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1D648E"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15240</wp:posOffset>
                </wp:positionH>
                <wp:positionV relativeFrom="paragraph">
                  <wp:posOffset>1905</wp:posOffset>
                </wp:positionV>
                <wp:extent cx="5798820" cy="661987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6198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D4EA3" w:rsidRDefault="00BD4EA3" w:rsidP="0056607D">
                            <w:pPr>
                              <w:rPr>
                                <w:b/>
                              </w:rPr>
                            </w:pPr>
                          </w:p>
                          <w:p w:rsidR="00BD4EA3" w:rsidRPr="005E4A42" w:rsidRDefault="00BD4EA3" w:rsidP="00096A7B">
                            <w:pPr>
                              <w:pStyle w:val="Ttulo1"/>
                              <w:ind w:left="360" w:hanging="502"/>
                              <w:jc w:val="center"/>
                              <w:rPr>
                                <w:rFonts w:ascii="Century Gothic" w:hAnsi="Century Gothic"/>
                                <w:color w:val="0F243E"/>
                                <w:lang w:val="es-BO"/>
                              </w:rPr>
                            </w:pPr>
                          </w:p>
                          <w:p w:rsidR="00BD4EA3" w:rsidRPr="005E4A42" w:rsidRDefault="00BD4EA3"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BD4EA3" w:rsidRPr="008F17CF" w:rsidRDefault="00BD4EA3" w:rsidP="0056607D">
                            <w:pPr>
                              <w:rPr>
                                <w:rFonts w:ascii="Century Gothic" w:hAnsi="Century Gothic"/>
                                <w:b/>
                              </w:rPr>
                            </w:pPr>
                          </w:p>
                          <w:p w:rsidR="00BD4EA3" w:rsidRDefault="00BD4EA3" w:rsidP="002F1F96">
                            <w:pPr>
                              <w:jc w:val="center"/>
                              <w:rPr>
                                <w:rFonts w:ascii="Century Gothic" w:hAnsi="Century Gothic"/>
                                <w:b/>
                              </w:rPr>
                            </w:pPr>
                          </w:p>
                          <w:p w:rsidR="00BD4EA3" w:rsidRDefault="00BD4EA3"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664823" cy="1816925"/>
                                  <wp:effectExtent l="0" t="0" r="254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6583" cy="1818125"/>
                                          </a:xfrm>
                                          <a:prstGeom prst="rect">
                                            <a:avLst/>
                                          </a:prstGeom>
                                          <a:noFill/>
                                          <a:ln>
                                            <a:noFill/>
                                          </a:ln>
                                        </pic:spPr>
                                      </pic:pic>
                                    </a:graphicData>
                                  </a:graphic>
                                </wp:inline>
                              </w:drawing>
                            </w:r>
                          </w:p>
                          <w:p w:rsidR="00BD4EA3" w:rsidRPr="005E4A42" w:rsidRDefault="00BD4EA3"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BD4EA3" w:rsidRPr="005E4A42" w:rsidRDefault="00BD4EA3"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BD4EA3" w:rsidRPr="005E4A42" w:rsidRDefault="00BD4EA3" w:rsidP="00631500">
                            <w:pPr>
                              <w:jc w:val="center"/>
                              <w:rPr>
                                <w:rFonts w:ascii="Century Gothic" w:hAnsi="Century Gothic" w:cs="Arial"/>
                                <w:b/>
                                <w:color w:val="0F243E"/>
                                <w:sz w:val="32"/>
                                <w:szCs w:val="32"/>
                              </w:rPr>
                            </w:pPr>
                          </w:p>
                          <w:p w:rsidR="00BD4EA3" w:rsidRPr="005E4A42" w:rsidRDefault="00BD4EA3"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BD4EA3" w:rsidRPr="005E4A42" w:rsidRDefault="00BD4EA3"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BD4EA3" w:rsidRPr="005E4A42" w:rsidRDefault="00BD4EA3" w:rsidP="00631500">
                            <w:pPr>
                              <w:ind w:left="142"/>
                              <w:jc w:val="center"/>
                              <w:rPr>
                                <w:rFonts w:ascii="Century Gothic" w:hAnsi="Century Gothic" w:cs="Arial"/>
                                <w:b/>
                                <w:color w:val="0F243E"/>
                                <w:sz w:val="32"/>
                                <w:szCs w:val="32"/>
                              </w:rPr>
                            </w:pPr>
                          </w:p>
                          <w:p w:rsidR="00BD4EA3" w:rsidRPr="005E4A42" w:rsidRDefault="00BD4EA3" w:rsidP="00631500">
                            <w:pPr>
                              <w:ind w:left="142"/>
                              <w:rPr>
                                <w:rFonts w:ascii="Century Gothic" w:hAnsi="Century Gothic"/>
                                <w:b/>
                                <w:color w:val="0F243E"/>
                              </w:rPr>
                            </w:pPr>
                          </w:p>
                          <w:p w:rsidR="00BD4EA3" w:rsidRDefault="00BD4EA3"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DF06A4">
                              <w:rPr>
                                <w:rFonts w:ascii="Century Gothic" w:hAnsi="Century Gothic" w:cs="Century Gothic"/>
                                <w:b/>
                                <w:bCs/>
                                <w:color w:val="0F243E"/>
                                <w:sz w:val="28"/>
                                <w:szCs w:val="32"/>
                              </w:rPr>
                              <w:t>COMPRA AGRUPADA EPP  GESTION 2018</w:t>
                            </w:r>
                            <w:r w:rsidRPr="007E0691">
                              <w:rPr>
                                <w:rFonts w:ascii="Century Gothic" w:hAnsi="Century Gothic" w:cs="Century Gothic"/>
                                <w:b/>
                                <w:bCs/>
                                <w:color w:val="0F243E"/>
                                <w:sz w:val="28"/>
                                <w:szCs w:val="32"/>
                              </w:rPr>
                              <w:t xml:space="preserve"> </w:t>
                            </w:r>
                            <w:r w:rsidRPr="00F20B91">
                              <w:rPr>
                                <w:rFonts w:ascii="Century Gothic" w:hAnsi="Century Gothic" w:cs="Century Gothic"/>
                                <w:b/>
                                <w:bCs/>
                                <w:color w:val="0F243E"/>
                                <w:sz w:val="28"/>
                                <w:szCs w:val="32"/>
                              </w:rPr>
                              <w:t xml:space="preserve"> </w:t>
                            </w:r>
                          </w:p>
                          <w:p w:rsidR="00BD4EA3" w:rsidRPr="005E4A42" w:rsidRDefault="00BD4EA3" w:rsidP="00C978ED">
                            <w:pPr>
                              <w:autoSpaceDE w:val="0"/>
                              <w:autoSpaceDN w:val="0"/>
                              <w:adjustRightInd w:val="0"/>
                              <w:ind w:left="142"/>
                              <w:jc w:val="center"/>
                              <w:rPr>
                                <w:rFonts w:ascii="Century Gothic" w:hAnsi="Century Gothic" w:cs="Century Gothic"/>
                                <w:b/>
                                <w:bCs/>
                                <w:color w:val="0F243E"/>
                                <w:sz w:val="28"/>
                                <w:szCs w:val="32"/>
                              </w:rPr>
                            </w:pPr>
                          </w:p>
                          <w:p w:rsidR="00BD4EA3" w:rsidRPr="005E4A42" w:rsidRDefault="00BD4EA3"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008A6A88" w:rsidRPr="008A6A88">
                              <w:rPr>
                                <w:rFonts w:ascii="Century Gothic" w:hAnsi="Century Gothic" w:cs="Century Gothic"/>
                                <w:b/>
                                <w:bCs/>
                                <w:color w:val="0F243E"/>
                                <w:sz w:val="28"/>
                                <w:szCs w:val="32"/>
                              </w:rPr>
                              <w:t>DCO-EPNE-GSAC-228-18</w:t>
                            </w:r>
                          </w:p>
                          <w:p w:rsidR="00BD4EA3" w:rsidRPr="005E4A42" w:rsidRDefault="00BD4EA3" w:rsidP="0075488C">
                            <w:pPr>
                              <w:pStyle w:val="Textodebloque"/>
                              <w:rPr>
                                <w:rFonts w:ascii="Century Gothic" w:hAnsi="Century Gothic"/>
                                <w:b/>
                                <w:color w:val="0F243E"/>
                                <w:sz w:val="20"/>
                              </w:rPr>
                            </w:pPr>
                          </w:p>
                          <w:p w:rsidR="00BD4EA3" w:rsidRPr="005E4A42" w:rsidRDefault="00BD4EA3" w:rsidP="0075488C">
                            <w:pPr>
                              <w:pStyle w:val="Textodebloque"/>
                              <w:rPr>
                                <w:rFonts w:ascii="Century Gothic" w:hAnsi="Century Gothic"/>
                                <w:b/>
                                <w:color w:val="0F243E"/>
                                <w:sz w:val="20"/>
                              </w:rPr>
                            </w:pPr>
                          </w:p>
                          <w:p w:rsidR="00BD4EA3" w:rsidRDefault="00BD4EA3" w:rsidP="0075488C">
                            <w:pPr>
                              <w:pStyle w:val="Textodebloque"/>
                              <w:rPr>
                                <w:rFonts w:ascii="Century Gothic" w:hAnsi="Century Gothic"/>
                                <w:b/>
                                <w:sz w:val="20"/>
                              </w:rPr>
                            </w:pPr>
                          </w:p>
                          <w:p w:rsidR="00BD4EA3" w:rsidRPr="008F17CF" w:rsidRDefault="00BD4EA3" w:rsidP="0075488C">
                            <w:pPr>
                              <w:pStyle w:val="Textodebloque"/>
                              <w:rPr>
                                <w:rFonts w:ascii="Century Gothic" w:hAnsi="Century Gothic"/>
                                <w:b/>
                                <w:sz w:val="20"/>
                              </w:rPr>
                            </w:pPr>
                          </w:p>
                          <w:p w:rsidR="00BD4EA3" w:rsidRPr="008F17CF" w:rsidRDefault="00BD4EA3"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2pt;margin-top:.15pt;width:456.6pt;height:52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">
                <v:shadow on="t" color="#333" offset="6pt,6pt"/>
                <v:textbox>
                  <w:txbxContent>
                    <w:p w:rsidR="00BD4EA3" w:rsidRDefault="00BD4EA3" w:rsidP="0056607D">
                      <w:pPr>
                        <w:rPr>
                          <w:b/>
                        </w:rPr>
                      </w:pPr>
                    </w:p>
                    <w:p w:rsidR="00BD4EA3" w:rsidRPr="005E4A42" w:rsidRDefault="00BD4EA3" w:rsidP="00096A7B">
                      <w:pPr>
                        <w:pStyle w:val="Ttulo1"/>
                        <w:ind w:left="360" w:hanging="502"/>
                        <w:jc w:val="center"/>
                        <w:rPr>
                          <w:rFonts w:ascii="Century Gothic" w:hAnsi="Century Gothic"/>
                          <w:color w:val="0F243E"/>
                          <w:lang w:val="es-BO"/>
                        </w:rPr>
                      </w:pPr>
                    </w:p>
                    <w:p w:rsidR="00BD4EA3" w:rsidRPr="005E4A42" w:rsidRDefault="00BD4EA3"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BD4EA3" w:rsidRPr="008F17CF" w:rsidRDefault="00BD4EA3" w:rsidP="0056607D">
                      <w:pPr>
                        <w:rPr>
                          <w:rFonts w:ascii="Century Gothic" w:hAnsi="Century Gothic"/>
                          <w:b/>
                        </w:rPr>
                      </w:pPr>
                    </w:p>
                    <w:p w:rsidR="00BD4EA3" w:rsidRDefault="00BD4EA3" w:rsidP="002F1F96">
                      <w:pPr>
                        <w:jc w:val="center"/>
                        <w:rPr>
                          <w:rFonts w:ascii="Century Gothic" w:hAnsi="Century Gothic"/>
                          <w:b/>
                        </w:rPr>
                      </w:pPr>
                    </w:p>
                    <w:p w:rsidR="00BD4EA3" w:rsidRDefault="00BD4EA3"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664823" cy="1816925"/>
                            <wp:effectExtent l="0" t="0" r="254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6583" cy="1818125"/>
                                    </a:xfrm>
                                    <a:prstGeom prst="rect">
                                      <a:avLst/>
                                    </a:prstGeom>
                                    <a:noFill/>
                                    <a:ln>
                                      <a:noFill/>
                                    </a:ln>
                                  </pic:spPr>
                                </pic:pic>
                              </a:graphicData>
                            </a:graphic>
                          </wp:inline>
                        </w:drawing>
                      </w:r>
                    </w:p>
                    <w:p w:rsidR="00BD4EA3" w:rsidRPr="005E4A42" w:rsidRDefault="00BD4EA3"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BD4EA3" w:rsidRPr="005E4A42" w:rsidRDefault="00BD4EA3"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BD4EA3" w:rsidRPr="005E4A42" w:rsidRDefault="00BD4EA3" w:rsidP="00631500">
                      <w:pPr>
                        <w:jc w:val="center"/>
                        <w:rPr>
                          <w:rFonts w:ascii="Century Gothic" w:hAnsi="Century Gothic" w:cs="Arial"/>
                          <w:b/>
                          <w:color w:val="0F243E"/>
                          <w:sz w:val="32"/>
                          <w:szCs w:val="32"/>
                        </w:rPr>
                      </w:pPr>
                    </w:p>
                    <w:p w:rsidR="00BD4EA3" w:rsidRPr="005E4A42" w:rsidRDefault="00BD4EA3"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BD4EA3" w:rsidRPr="005E4A42" w:rsidRDefault="00BD4EA3"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BD4EA3" w:rsidRPr="005E4A42" w:rsidRDefault="00BD4EA3" w:rsidP="00631500">
                      <w:pPr>
                        <w:ind w:left="142"/>
                        <w:jc w:val="center"/>
                        <w:rPr>
                          <w:rFonts w:ascii="Century Gothic" w:hAnsi="Century Gothic" w:cs="Arial"/>
                          <w:b/>
                          <w:color w:val="0F243E"/>
                          <w:sz w:val="32"/>
                          <w:szCs w:val="32"/>
                        </w:rPr>
                      </w:pPr>
                    </w:p>
                    <w:p w:rsidR="00BD4EA3" w:rsidRPr="005E4A42" w:rsidRDefault="00BD4EA3" w:rsidP="00631500">
                      <w:pPr>
                        <w:ind w:left="142"/>
                        <w:rPr>
                          <w:rFonts w:ascii="Century Gothic" w:hAnsi="Century Gothic"/>
                          <w:b/>
                          <w:color w:val="0F243E"/>
                        </w:rPr>
                      </w:pPr>
                    </w:p>
                    <w:p w:rsidR="00BD4EA3" w:rsidRDefault="00BD4EA3"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DF06A4">
                        <w:rPr>
                          <w:rFonts w:ascii="Century Gothic" w:hAnsi="Century Gothic" w:cs="Century Gothic"/>
                          <w:b/>
                          <w:bCs/>
                          <w:color w:val="0F243E"/>
                          <w:sz w:val="28"/>
                          <w:szCs w:val="32"/>
                        </w:rPr>
                        <w:t>COMPRA AGRUPADA EPP  GESTION 2018</w:t>
                      </w:r>
                      <w:r w:rsidRPr="007E0691">
                        <w:rPr>
                          <w:rFonts w:ascii="Century Gothic" w:hAnsi="Century Gothic" w:cs="Century Gothic"/>
                          <w:b/>
                          <w:bCs/>
                          <w:color w:val="0F243E"/>
                          <w:sz w:val="28"/>
                          <w:szCs w:val="32"/>
                        </w:rPr>
                        <w:t xml:space="preserve"> </w:t>
                      </w:r>
                      <w:r w:rsidRPr="00F20B91">
                        <w:rPr>
                          <w:rFonts w:ascii="Century Gothic" w:hAnsi="Century Gothic" w:cs="Century Gothic"/>
                          <w:b/>
                          <w:bCs/>
                          <w:color w:val="0F243E"/>
                          <w:sz w:val="28"/>
                          <w:szCs w:val="32"/>
                        </w:rPr>
                        <w:t xml:space="preserve"> </w:t>
                      </w:r>
                    </w:p>
                    <w:p w:rsidR="00BD4EA3" w:rsidRPr="005E4A42" w:rsidRDefault="00BD4EA3" w:rsidP="00C978ED">
                      <w:pPr>
                        <w:autoSpaceDE w:val="0"/>
                        <w:autoSpaceDN w:val="0"/>
                        <w:adjustRightInd w:val="0"/>
                        <w:ind w:left="142"/>
                        <w:jc w:val="center"/>
                        <w:rPr>
                          <w:rFonts w:ascii="Century Gothic" w:hAnsi="Century Gothic" w:cs="Century Gothic"/>
                          <w:b/>
                          <w:bCs/>
                          <w:color w:val="0F243E"/>
                          <w:sz w:val="28"/>
                          <w:szCs w:val="32"/>
                        </w:rPr>
                      </w:pPr>
                    </w:p>
                    <w:p w:rsidR="00BD4EA3" w:rsidRPr="005E4A42" w:rsidRDefault="00BD4EA3"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bookmarkStart w:id="1" w:name="_GoBack"/>
                      <w:r w:rsidR="008A6A88" w:rsidRPr="008A6A88">
                        <w:rPr>
                          <w:rFonts w:ascii="Century Gothic" w:hAnsi="Century Gothic" w:cs="Century Gothic"/>
                          <w:b/>
                          <w:bCs/>
                          <w:color w:val="0F243E"/>
                          <w:sz w:val="28"/>
                          <w:szCs w:val="32"/>
                        </w:rPr>
                        <w:t>DCO-EPNE-GSAC-228-18</w:t>
                      </w:r>
                      <w:bookmarkEnd w:id="1"/>
                    </w:p>
                    <w:p w:rsidR="00BD4EA3" w:rsidRPr="005E4A42" w:rsidRDefault="00BD4EA3" w:rsidP="0075488C">
                      <w:pPr>
                        <w:pStyle w:val="Textodebloque"/>
                        <w:rPr>
                          <w:rFonts w:ascii="Century Gothic" w:hAnsi="Century Gothic"/>
                          <w:b/>
                          <w:color w:val="0F243E"/>
                          <w:sz w:val="20"/>
                        </w:rPr>
                      </w:pPr>
                    </w:p>
                    <w:p w:rsidR="00BD4EA3" w:rsidRPr="005E4A42" w:rsidRDefault="00BD4EA3" w:rsidP="0075488C">
                      <w:pPr>
                        <w:pStyle w:val="Textodebloque"/>
                        <w:rPr>
                          <w:rFonts w:ascii="Century Gothic" w:hAnsi="Century Gothic"/>
                          <w:b/>
                          <w:color w:val="0F243E"/>
                          <w:sz w:val="20"/>
                        </w:rPr>
                      </w:pPr>
                    </w:p>
                    <w:p w:rsidR="00BD4EA3" w:rsidRDefault="00BD4EA3" w:rsidP="0075488C">
                      <w:pPr>
                        <w:pStyle w:val="Textodebloque"/>
                        <w:rPr>
                          <w:rFonts w:ascii="Century Gothic" w:hAnsi="Century Gothic"/>
                          <w:b/>
                          <w:sz w:val="20"/>
                        </w:rPr>
                      </w:pPr>
                    </w:p>
                    <w:p w:rsidR="00BD4EA3" w:rsidRPr="008F17CF" w:rsidRDefault="00BD4EA3" w:rsidP="0075488C">
                      <w:pPr>
                        <w:pStyle w:val="Textodebloque"/>
                        <w:rPr>
                          <w:rFonts w:ascii="Century Gothic" w:hAnsi="Century Gothic"/>
                          <w:b/>
                          <w:sz w:val="20"/>
                        </w:rPr>
                      </w:pPr>
                    </w:p>
                    <w:p w:rsidR="00BD4EA3" w:rsidRPr="008F17CF" w:rsidRDefault="00BD4EA3"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595D88" w:rsidRDefault="00595D88" w:rsidP="00CA04A3">
      <w:pPr>
        <w:pStyle w:val="Norma"/>
        <w:spacing w:line="240" w:lineRule="auto"/>
        <w:jc w:val="center"/>
        <w:rPr>
          <w:rFonts w:cs="Calibri"/>
          <w:b/>
        </w:rPr>
      </w:pPr>
    </w:p>
    <w:p w:rsidR="00595D88" w:rsidRDefault="00595D88" w:rsidP="00CA04A3">
      <w:pPr>
        <w:pStyle w:val="Norma"/>
        <w:spacing w:line="240" w:lineRule="auto"/>
        <w:jc w:val="center"/>
        <w:rPr>
          <w:rFonts w:cs="Calibri"/>
          <w:b/>
        </w:rPr>
      </w:pPr>
    </w:p>
    <w:p w:rsidR="00595D88" w:rsidRDefault="00595D88" w:rsidP="00CA04A3">
      <w:pPr>
        <w:pStyle w:val="Norma"/>
        <w:spacing w:line="240" w:lineRule="auto"/>
        <w:jc w:val="center"/>
        <w:rPr>
          <w:rFonts w:cs="Calibri"/>
          <w:b/>
        </w:rPr>
      </w:pPr>
    </w:p>
    <w:p w:rsidR="00595D88" w:rsidRDefault="00595D88" w:rsidP="00CA04A3">
      <w:pPr>
        <w:pStyle w:val="Norma"/>
        <w:spacing w:line="240" w:lineRule="auto"/>
        <w:jc w:val="center"/>
        <w:rPr>
          <w:rFonts w:cs="Calibri"/>
          <w:b/>
        </w:rPr>
      </w:pPr>
    </w:p>
    <w:p w:rsidR="00595D88" w:rsidRDefault="00595D88" w:rsidP="00CA04A3">
      <w:pPr>
        <w:pStyle w:val="Norma"/>
        <w:spacing w:line="240" w:lineRule="auto"/>
        <w:jc w:val="center"/>
        <w:rPr>
          <w:rFonts w:cs="Calibri"/>
          <w:b/>
        </w:rPr>
      </w:pPr>
    </w:p>
    <w:p w:rsidR="00595D88" w:rsidRDefault="00595D88" w:rsidP="00CA04A3">
      <w:pPr>
        <w:pStyle w:val="Norma"/>
        <w:spacing w:line="240" w:lineRule="auto"/>
        <w:jc w:val="center"/>
        <w:rPr>
          <w:rFonts w:cs="Calibri"/>
          <w:b/>
        </w:rPr>
      </w:pPr>
    </w:p>
    <w:p w:rsidR="00CA04A3" w:rsidRPr="00CA04A3" w:rsidRDefault="00CA04A3" w:rsidP="00CA04A3">
      <w:pPr>
        <w:pStyle w:val="Norma"/>
        <w:spacing w:line="240" w:lineRule="auto"/>
        <w:jc w:val="center"/>
        <w:rPr>
          <w:rFonts w:cs="Calibri"/>
          <w:b/>
        </w:rPr>
      </w:pPr>
      <w:bookmarkStart w:id="0" w:name="_GoBack"/>
      <w:bookmarkEnd w:id="0"/>
      <w:r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A747F2" w:rsidRDefault="00A747F2" w:rsidP="00B57013">
            <w:pPr>
              <w:rPr>
                <w:rFonts w:ascii="Calibri" w:eastAsia="Calibri" w:hAnsi="Calibri" w:cs="Calibri"/>
                <w:b/>
                <w:sz w:val="22"/>
                <w:szCs w:val="22"/>
              </w:rPr>
            </w:pPr>
            <w:r>
              <w:rPr>
                <w:rFonts w:ascii="Calibri" w:eastAsia="Calibri" w:hAnsi="Calibri" w:cs="Calibri"/>
                <w:b/>
                <w:sz w:val="22"/>
                <w:szCs w:val="22"/>
              </w:rPr>
              <w:t>PRECIO EVALUADO MAS BAJO</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A747F2" w:rsidRDefault="00A747F2" w:rsidP="000B01F9">
            <w:pPr>
              <w:rPr>
                <w:rFonts w:ascii="Calibri" w:eastAsia="Calibri" w:hAnsi="Calibri" w:cs="Calibri"/>
                <w:b/>
                <w:sz w:val="22"/>
                <w:szCs w:val="22"/>
              </w:rPr>
            </w:pPr>
            <w:r>
              <w:rPr>
                <w:rFonts w:ascii="Calibri" w:eastAsia="Calibri" w:hAnsi="Calibri" w:cs="Calibri"/>
                <w:b/>
                <w:sz w:val="22"/>
                <w:szCs w:val="22"/>
              </w:rPr>
              <w:t xml:space="preserve">POR </w:t>
            </w:r>
            <w:r w:rsidR="000B01F9">
              <w:rPr>
                <w:rFonts w:ascii="Calibri" w:eastAsia="Calibri" w:hAnsi="Calibri" w:cs="Calibri"/>
                <w:b/>
                <w:sz w:val="22"/>
                <w:szCs w:val="22"/>
              </w:rPr>
              <w:t>ITEMS</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A747F2" w:rsidRDefault="00A747F2" w:rsidP="00B57013">
            <w:pPr>
              <w:rPr>
                <w:rFonts w:ascii="Calibri" w:eastAsia="Calibri" w:hAnsi="Calibri" w:cs="Calibri"/>
                <w:b/>
                <w:sz w:val="22"/>
                <w:szCs w:val="22"/>
              </w:rPr>
            </w:pPr>
            <w:r>
              <w:rPr>
                <w:rFonts w:ascii="Calibri" w:eastAsia="Calibri" w:hAnsi="Calibri" w:cs="Calibri"/>
                <w:b/>
                <w:sz w:val="22"/>
                <w:szCs w:val="22"/>
              </w:rPr>
              <w:t>CONTRATO</w:t>
            </w:r>
          </w:p>
        </w:tc>
      </w:tr>
    </w:tbl>
    <w:p w:rsidR="00CA04A3" w:rsidRPr="00CA04A3" w:rsidRDefault="00CA04A3" w:rsidP="00CA04A3">
      <w:pPr>
        <w:jc w:val="center"/>
        <w:rPr>
          <w:rFonts w:ascii="Calibri" w:hAnsi="Calibri" w:cs="Calibri"/>
          <w:b/>
          <w:sz w:val="2"/>
          <w:szCs w:val="22"/>
        </w:rPr>
      </w:pPr>
    </w:p>
    <w:p w:rsidR="00CA04A3" w:rsidRPr="00CA04A3" w:rsidRDefault="00CA04A3" w:rsidP="00CA04A3">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47"/>
        <w:gridCol w:w="1481"/>
        <w:gridCol w:w="3534"/>
      </w:tblGrid>
      <w:tr w:rsidR="00CA04A3" w:rsidRPr="00552079" w:rsidTr="008979CB">
        <w:trPr>
          <w:trHeight w:val="410"/>
        </w:trPr>
        <w:tc>
          <w:tcPr>
            <w:tcW w:w="9994" w:type="dxa"/>
            <w:gridSpan w:val="7"/>
            <w:shd w:val="clear" w:color="auto" w:fill="D9D9D9"/>
            <w:vAlign w:val="center"/>
          </w:tcPr>
          <w:p w:rsidR="00CA04A3" w:rsidRPr="00CA04A3" w:rsidRDefault="00CA04A3" w:rsidP="00B57013">
            <w:pPr>
              <w:jc w:val="center"/>
              <w:rPr>
                <w:rFonts w:ascii="Calibri" w:hAnsi="Calibri" w:cs="Calibri"/>
                <w:b/>
                <w:sz w:val="22"/>
                <w:szCs w:val="22"/>
              </w:rPr>
            </w:pPr>
            <w:r w:rsidRPr="00CA04A3">
              <w:rPr>
                <w:rFonts w:ascii="Calibri" w:hAnsi="Calibri" w:cs="Calibri"/>
                <w:b/>
                <w:sz w:val="22"/>
                <w:szCs w:val="22"/>
              </w:rPr>
              <w:t>CRONOGRAMA DE PLAZOS</w:t>
            </w:r>
          </w:p>
        </w:tc>
      </w:tr>
      <w:tr w:rsidR="008979CB" w:rsidRPr="00552079" w:rsidTr="008979CB">
        <w:trPr>
          <w:trHeight w:val="410"/>
        </w:trPr>
        <w:tc>
          <w:tcPr>
            <w:tcW w:w="433" w:type="dxa"/>
            <w:shd w:val="clear" w:color="auto" w:fill="D9D9D9"/>
            <w:vAlign w:val="center"/>
          </w:tcPr>
          <w:p w:rsidR="008979CB" w:rsidRPr="00CA04A3" w:rsidRDefault="008979CB" w:rsidP="00B57013">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3"/>
            <w:shd w:val="clear" w:color="auto" w:fill="D9D9D9"/>
            <w:vAlign w:val="center"/>
          </w:tcPr>
          <w:p w:rsidR="008979CB" w:rsidRPr="00CA04A3" w:rsidRDefault="008979CB" w:rsidP="008979CB">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 xml:space="preserve">DIRECCIÓN </w:t>
            </w:r>
          </w:p>
        </w:tc>
      </w:tr>
      <w:tr w:rsidR="00AB2F4E" w:rsidRPr="00552079" w:rsidTr="004F1201">
        <w:trPr>
          <w:trHeight w:val="852"/>
        </w:trPr>
        <w:tc>
          <w:tcPr>
            <w:tcW w:w="433" w:type="dxa"/>
            <w:shd w:val="clear" w:color="auto" w:fill="auto"/>
            <w:vAlign w:val="center"/>
          </w:tcPr>
          <w:p w:rsidR="00AB2F4E" w:rsidRPr="00267BC1" w:rsidRDefault="00AB2F4E" w:rsidP="00AB2F4E">
            <w:pPr>
              <w:rPr>
                <w:rFonts w:ascii="Calibri" w:hAnsi="Calibri" w:cs="Calibri"/>
                <w:sz w:val="22"/>
                <w:szCs w:val="22"/>
              </w:rPr>
            </w:pPr>
            <w:r w:rsidRPr="00267BC1">
              <w:rPr>
                <w:rFonts w:ascii="Calibri" w:hAnsi="Calibri" w:cs="Calibri"/>
                <w:sz w:val="22"/>
                <w:szCs w:val="22"/>
              </w:rPr>
              <w:t>1</w:t>
            </w:r>
          </w:p>
        </w:tc>
        <w:tc>
          <w:tcPr>
            <w:tcW w:w="3106" w:type="dxa"/>
            <w:shd w:val="clear" w:color="auto" w:fill="auto"/>
            <w:vAlign w:val="center"/>
          </w:tcPr>
          <w:p w:rsidR="00AB2F4E" w:rsidRPr="00267BC1" w:rsidRDefault="00AB2F4E" w:rsidP="00AB2F4E">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5"/>
            <w:shd w:val="clear" w:color="auto" w:fill="auto"/>
            <w:vAlign w:val="center"/>
          </w:tcPr>
          <w:p w:rsidR="00AB2F4E" w:rsidRPr="00267BC1" w:rsidRDefault="00AB2F4E" w:rsidP="00BD4EA3">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00BD4EA3">
              <w:rPr>
                <w:rFonts w:ascii="Calibri" w:hAnsi="Calibri" w:cs="Calibri"/>
                <w:b/>
                <w:szCs w:val="22"/>
              </w:rPr>
              <w:t>15</w:t>
            </w:r>
            <w:r w:rsidR="004F1201">
              <w:rPr>
                <w:rFonts w:ascii="Calibri" w:hAnsi="Calibri" w:cs="Calibri"/>
                <w:b/>
                <w:szCs w:val="22"/>
              </w:rPr>
              <w:t>/</w:t>
            </w:r>
            <w:r w:rsidR="00DF06A4">
              <w:rPr>
                <w:rFonts w:ascii="Calibri" w:hAnsi="Calibri" w:cs="Calibri"/>
                <w:b/>
                <w:szCs w:val="22"/>
              </w:rPr>
              <w:t>08</w:t>
            </w:r>
            <w:r w:rsidRPr="00910C25">
              <w:rPr>
                <w:rFonts w:ascii="Calibri" w:hAnsi="Calibri" w:cs="Calibri"/>
                <w:b/>
                <w:szCs w:val="22"/>
              </w:rPr>
              <w:t>/2018</w:t>
            </w:r>
          </w:p>
        </w:tc>
      </w:tr>
      <w:tr w:rsidR="00AB2F4E" w:rsidRPr="00552079" w:rsidTr="008979CB">
        <w:trPr>
          <w:trHeight w:val="64"/>
        </w:trPr>
        <w:tc>
          <w:tcPr>
            <w:tcW w:w="433" w:type="dxa"/>
          </w:tcPr>
          <w:p w:rsidR="00AB2F4E" w:rsidRPr="00241AE7" w:rsidRDefault="00AB2F4E" w:rsidP="00AB2F4E">
            <w:pPr>
              <w:rPr>
                <w:rFonts w:ascii="Calibri" w:hAnsi="Calibri" w:cs="Calibri"/>
                <w:sz w:val="22"/>
                <w:szCs w:val="22"/>
              </w:rPr>
            </w:pPr>
          </w:p>
        </w:tc>
        <w:tc>
          <w:tcPr>
            <w:tcW w:w="3106" w:type="dxa"/>
          </w:tcPr>
          <w:p w:rsidR="00AB2F4E" w:rsidRPr="00241AE7" w:rsidRDefault="00AB2F4E" w:rsidP="00AB2F4E">
            <w:pPr>
              <w:rPr>
                <w:rFonts w:ascii="Calibri" w:hAnsi="Calibri" w:cs="Calibri"/>
                <w:sz w:val="22"/>
                <w:szCs w:val="22"/>
              </w:rPr>
            </w:pPr>
          </w:p>
        </w:tc>
        <w:tc>
          <w:tcPr>
            <w:tcW w:w="2921" w:type="dxa"/>
            <w:gridSpan w:val="4"/>
          </w:tcPr>
          <w:p w:rsidR="00AB2F4E" w:rsidRPr="00241AE7" w:rsidRDefault="00AB2F4E" w:rsidP="00AB2F4E">
            <w:pPr>
              <w:rPr>
                <w:rFonts w:ascii="Calibri" w:hAnsi="Calibri" w:cs="Calibri"/>
                <w:sz w:val="22"/>
                <w:szCs w:val="22"/>
                <w:highlight w:val="yellow"/>
              </w:rPr>
            </w:pPr>
          </w:p>
        </w:tc>
        <w:tc>
          <w:tcPr>
            <w:tcW w:w="3534" w:type="dxa"/>
          </w:tcPr>
          <w:p w:rsidR="00AB2F4E" w:rsidRPr="00241AE7" w:rsidRDefault="00AB2F4E" w:rsidP="00AB2F4E">
            <w:pPr>
              <w:rPr>
                <w:rFonts w:ascii="Calibri" w:hAnsi="Calibri" w:cs="Calibri"/>
                <w:sz w:val="22"/>
                <w:szCs w:val="22"/>
              </w:rPr>
            </w:pPr>
          </w:p>
        </w:tc>
      </w:tr>
      <w:tr w:rsidR="00AB2F4E" w:rsidRPr="00552079" w:rsidTr="008979CB">
        <w:trPr>
          <w:trHeight w:val="30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2</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AB2F4E" w:rsidP="00AB2F4E">
            <w:pPr>
              <w:rPr>
                <w:rFonts w:ascii="Calibri" w:hAnsi="Calibri" w:cs="Calibri"/>
                <w:sz w:val="22"/>
                <w:szCs w:val="22"/>
              </w:rPr>
            </w:pP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Hora:</w:t>
            </w:r>
          </w:p>
          <w:p w:rsidR="00AB2F4E" w:rsidRPr="00241AE7" w:rsidRDefault="00AB2F4E" w:rsidP="00AB2F4E">
            <w:pPr>
              <w:jc w:val="center"/>
              <w:rPr>
                <w:rFonts w:ascii="Calibri" w:hAnsi="Calibri" w:cs="Calibri"/>
                <w:color w:val="000000"/>
                <w:sz w:val="22"/>
                <w:szCs w:val="22"/>
              </w:rPr>
            </w:pPr>
          </w:p>
        </w:tc>
        <w:tc>
          <w:tcPr>
            <w:tcW w:w="3534" w:type="dxa"/>
            <w:vAlign w:val="center"/>
          </w:tcPr>
          <w:p w:rsidR="00AB2F4E" w:rsidRPr="00241AE7" w:rsidRDefault="00AB2F4E" w:rsidP="000B01F9">
            <w:pPr>
              <w:jc w:val="both"/>
              <w:rPr>
                <w:rFonts w:ascii="Calibri" w:hAnsi="Calibri" w:cs="Calibri"/>
                <w:color w:val="000000"/>
                <w:sz w:val="22"/>
                <w:szCs w:val="22"/>
                <w:lang w:val="es-ES_tradnl"/>
              </w:rPr>
            </w:pPr>
            <w:r w:rsidRPr="003C2289">
              <w:rPr>
                <w:rFonts w:ascii="Calibri" w:hAnsi="Calibri"/>
                <w:b/>
                <w:color w:val="000000"/>
                <w:szCs w:val="16"/>
              </w:rPr>
              <w:t xml:space="preserve">NO </w:t>
            </w:r>
            <w:r w:rsidR="000B01F9">
              <w:rPr>
                <w:rFonts w:ascii="Calibri" w:hAnsi="Calibri"/>
                <w:b/>
                <w:color w:val="000000"/>
                <w:szCs w:val="16"/>
              </w:rPr>
              <w:t>CORRESPONDE</w:t>
            </w:r>
          </w:p>
        </w:tc>
      </w:tr>
      <w:tr w:rsidR="00AB2F4E" w:rsidRPr="00552079" w:rsidTr="008979CB">
        <w:trPr>
          <w:trHeight w:val="155"/>
        </w:trPr>
        <w:tc>
          <w:tcPr>
            <w:tcW w:w="433" w:type="dxa"/>
            <w:vAlign w:val="center"/>
          </w:tcPr>
          <w:p w:rsidR="00AB2F4E" w:rsidRPr="00241AE7" w:rsidRDefault="00AB2F4E" w:rsidP="00AB2F4E">
            <w:pP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tcPr>
          <w:p w:rsidR="00AB2F4E" w:rsidRPr="00241AE7" w:rsidRDefault="00AB2F4E" w:rsidP="00AB2F4E">
            <w:pPr>
              <w:jc w:val="center"/>
              <w:rPr>
                <w:rFonts w:ascii="Calibri" w:hAnsi="Calibri" w:cs="Calibri"/>
                <w:sz w:val="22"/>
                <w:szCs w:val="22"/>
              </w:rPr>
            </w:pPr>
          </w:p>
        </w:tc>
        <w:tc>
          <w:tcPr>
            <w:tcW w:w="3534" w:type="dxa"/>
          </w:tcPr>
          <w:p w:rsidR="00AB2F4E" w:rsidRPr="00241AE7" w:rsidRDefault="00AB2F4E" w:rsidP="00AB2F4E">
            <w:pPr>
              <w:jc w:val="both"/>
              <w:rPr>
                <w:rFonts w:ascii="Calibri" w:hAnsi="Calibri" w:cs="Calibri"/>
                <w:sz w:val="22"/>
                <w:szCs w:val="22"/>
              </w:rPr>
            </w:pPr>
          </w:p>
        </w:tc>
      </w:tr>
      <w:tr w:rsidR="00AB2F4E" w:rsidRPr="00552079" w:rsidTr="008979CB">
        <w:trPr>
          <w:trHeight w:val="433"/>
        </w:trPr>
        <w:tc>
          <w:tcPr>
            <w:tcW w:w="433" w:type="dxa"/>
            <w:shd w:val="clear" w:color="auto" w:fill="auto"/>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3</w:t>
            </w:r>
          </w:p>
        </w:tc>
        <w:tc>
          <w:tcPr>
            <w:tcW w:w="3106" w:type="dxa"/>
            <w:vAlign w:val="center"/>
          </w:tcPr>
          <w:p w:rsidR="00AB2F4E" w:rsidRPr="003C2289" w:rsidRDefault="00AB2F4E" w:rsidP="00AB2F4E">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AB2F4E" w:rsidRPr="00241AE7" w:rsidRDefault="00AB2F4E" w:rsidP="00DF06A4">
            <w:pPr>
              <w:rPr>
                <w:rFonts w:ascii="Calibri" w:hAnsi="Calibri" w:cs="Calibri"/>
                <w:sz w:val="22"/>
                <w:szCs w:val="22"/>
              </w:rPr>
            </w:pPr>
            <w:r w:rsidRPr="00241AE7">
              <w:rPr>
                <w:rFonts w:ascii="Calibri" w:hAnsi="Calibri" w:cs="Calibri"/>
                <w:sz w:val="22"/>
                <w:szCs w:val="22"/>
              </w:rPr>
              <w:t>Fecha:</w:t>
            </w:r>
          </w:p>
          <w:p w:rsidR="00AB2F4E" w:rsidRPr="00DF06A4" w:rsidRDefault="006F0169" w:rsidP="00DF06A4">
            <w:pPr>
              <w:jc w:val="center"/>
              <w:rPr>
                <w:rFonts w:ascii="Calibri" w:hAnsi="Calibri" w:cs="Calibri"/>
                <w:i/>
                <w:sz w:val="22"/>
                <w:szCs w:val="22"/>
              </w:rPr>
            </w:pPr>
            <w:r>
              <w:rPr>
                <w:rFonts w:ascii="Calibri" w:hAnsi="Calibri" w:cs="Calibri"/>
                <w:i/>
                <w:sz w:val="22"/>
                <w:szCs w:val="22"/>
              </w:rPr>
              <w:t>22</w:t>
            </w:r>
            <w:r w:rsidR="00DF06A4" w:rsidRPr="00DF06A4">
              <w:rPr>
                <w:rFonts w:ascii="Calibri" w:hAnsi="Calibri" w:cs="Calibri"/>
                <w:i/>
                <w:sz w:val="22"/>
                <w:szCs w:val="22"/>
              </w:rPr>
              <w:t>/08/2018</w:t>
            </w:r>
          </w:p>
        </w:tc>
        <w:tc>
          <w:tcPr>
            <w:tcW w:w="1528" w:type="dxa"/>
            <w:gridSpan w:val="2"/>
            <w:vAlign w:val="center"/>
          </w:tcPr>
          <w:p w:rsidR="00AB2F4E" w:rsidRPr="00241AE7" w:rsidRDefault="00AB2F4E" w:rsidP="00DF06A4">
            <w:pPr>
              <w:jc w:val="center"/>
              <w:rPr>
                <w:rFonts w:ascii="Calibri" w:hAnsi="Calibri" w:cs="Calibri"/>
                <w:sz w:val="22"/>
                <w:szCs w:val="22"/>
              </w:rPr>
            </w:pPr>
            <w:r w:rsidRPr="00241AE7">
              <w:rPr>
                <w:rFonts w:ascii="Calibri" w:hAnsi="Calibri" w:cs="Calibri"/>
                <w:sz w:val="22"/>
                <w:szCs w:val="22"/>
              </w:rPr>
              <w:t>Hasta hora:</w:t>
            </w:r>
          </w:p>
          <w:p w:rsidR="00AB2F4E" w:rsidRPr="00DF06A4" w:rsidRDefault="00DF06A4" w:rsidP="00DF06A4">
            <w:pPr>
              <w:jc w:val="center"/>
              <w:rPr>
                <w:rFonts w:ascii="Calibri" w:hAnsi="Calibri" w:cs="Calibri"/>
                <w:i/>
                <w:sz w:val="22"/>
                <w:szCs w:val="22"/>
              </w:rPr>
            </w:pPr>
            <w:r w:rsidRPr="00DF06A4">
              <w:rPr>
                <w:rFonts w:ascii="Calibri" w:hAnsi="Calibri" w:cs="Calibri"/>
                <w:i/>
                <w:sz w:val="22"/>
                <w:szCs w:val="22"/>
              </w:rPr>
              <w:t>18:00</w:t>
            </w:r>
          </w:p>
        </w:tc>
        <w:tc>
          <w:tcPr>
            <w:tcW w:w="3534" w:type="dxa"/>
            <w:vAlign w:val="center"/>
          </w:tcPr>
          <w:p w:rsidR="00AB2F4E" w:rsidRDefault="00DF06A4" w:rsidP="00AB2F4E">
            <w:pPr>
              <w:jc w:val="both"/>
              <w:rPr>
                <w:rFonts w:ascii="Calibri" w:hAnsi="Calibri"/>
                <w:b/>
                <w:color w:val="000000"/>
                <w:szCs w:val="16"/>
              </w:rPr>
            </w:pPr>
            <w:r>
              <w:rPr>
                <w:rFonts w:ascii="Calibri" w:hAnsi="Calibri"/>
                <w:b/>
                <w:color w:val="000000"/>
                <w:szCs w:val="16"/>
              </w:rPr>
              <w:t>Al correo institucional:</w:t>
            </w:r>
          </w:p>
          <w:p w:rsidR="00DF06A4" w:rsidRPr="00241AE7" w:rsidRDefault="00DF06A4" w:rsidP="00AB2F4E">
            <w:pPr>
              <w:jc w:val="both"/>
              <w:rPr>
                <w:rFonts w:ascii="Calibri" w:hAnsi="Calibri" w:cs="Calibri"/>
                <w:color w:val="000000"/>
                <w:sz w:val="22"/>
                <w:szCs w:val="22"/>
              </w:rPr>
            </w:pPr>
            <w:r>
              <w:rPr>
                <w:rFonts w:ascii="Calibri" w:hAnsi="Calibri"/>
                <w:b/>
                <w:color w:val="000000"/>
                <w:szCs w:val="16"/>
              </w:rPr>
              <w:t>pmariaca@ypfb.gob.bo</w:t>
            </w:r>
          </w:p>
        </w:tc>
      </w:tr>
      <w:tr w:rsidR="00AB2F4E" w:rsidRPr="00552079" w:rsidTr="008979CB">
        <w:trPr>
          <w:trHeight w:val="65"/>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tcPr>
          <w:p w:rsidR="00AB2F4E" w:rsidRPr="00241AE7" w:rsidRDefault="00AB2F4E" w:rsidP="00AB2F4E">
            <w:pPr>
              <w:rPr>
                <w:rFonts w:ascii="Calibri" w:hAnsi="Calibri" w:cs="Calibri"/>
                <w:sz w:val="22"/>
                <w:szCs w:val="22"/>
              </w:rPr>
            </w:pPr>
          </w:p>
        </w:tc>
        <w:tc>
          <w:tcPr>
            <w:tcW w:w="3534" w:type="dxa"/>
          </w:tcPr>
          <w:p w:rsidR="00AB2F4E" w:rsidRPr="00241AE7" w:rsidRDefault="00AB2F4E" w:rsidP="00AB2F4E">
            <w:pPr>
              <w:rPr>
                <w:rFonts w:ascii="Calibri" w:hAnsi="Calibri" w:cs="Calibri"/>
                <w:sz w:val="22"/>
                <w:szCs w:val="22"/>
              </w:rPr>
            </w:pPr>
          </w:p>
        </w:tc>
      </w:tr>
      <w:tr w:rsidR="00AB2F4E" w:rsidRPr="00552079" w:rsidTr="008979CB">
        <w:trPr>
          <w:trHeight w:val="37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4</w:t>
            </w:r>
          </w:p>
        </w:tc>
        <w:tc>
          <w:tcPr>
            <w:tcW w:w="3106" w:type="dxa"/>
            <w:vAlign w:val="center"/>
          </w:tcPr>
          <w:p w:rsidR="00AB2F4E" w:rsidRPr="00241AE7" w:rsidRDefault="00AB2F4E" w:rsidP="00AB2F4E">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AB2F4E" w:rsidRPr="00241AE7" w:rsidRDefault="00AB2F4E" w:rsidP="00DF06A4">
            <w:pPr>
              <w:rPr>
                <w:rFonts w:ascii="Calibri" w:hAnsi="Calibri" w:cs="Calibri"/>
                <w:sz w:val="22"/>
                <w:szCs w:val="22"/>
              </w:rPr>
            </w:pPr>
            <w:r w:rsidRPr="00241AE7">
              <w:rPr>
                <w:rFonts w:ascii="Calibri" w:hAnsi="Calibri" w:cs="Calibri"/>
                <w:sz w:val="22"/>
                <w:szCs w:val="22"/>
              </w:rPr>
              <w:t>Fecha:</w:t>
            </w:r>
          </w:p>
          <w:p w:rsidR="00AB2F4E" w:rsidRPr="00DF06A4" w:rsidRDefault="006F0169" w:rsidP="00DF06A4">
            <w:pPr>
              <w:jc w:val="center"/>
              <w:rPr>
                <w:rFonts w:ascii="Calibri" w:hAnsi="Calibri" w:cs="Calibri"/>
                <w:i/>
                <w:sz w:val="22"/>
                <w:szCs w:val="22"/>
              </w:rPr>
            </w:pPr>
            <w:r>
              <w:rPr>
                <w:rFonts w:ascii="Calibri" w:hAnsi="Calibri" w:cs="Calibri"/>
                <w:i/>
                <w:sz w:val="22"/>
                <w:szCs w:val="22"/>
              </w:rPr>
              <w:t>23</w:t>
            </w:r>
            <w:r w:rsidR="00DF06A4" w:rsidRPr="00DF06A4">
              <w:rPr>
                <w:rFonts w:ascii="Calibri" w:hAnsi="Calibri" w:cs="Calibri"/>
                <w:i/>
                <w:sz w:val="22"/>
                <w:szCs w:val="22"/>
              </w:rPr>
              <w:t>/08/2018</w:t>
            </w:r>
          </w:p>
        </w:tc>
        <w:tc>
          <w:tcPr>
            <w:tcW w:w="1528" w:type="dxa"/>
            <w:gridSpan w:val="2"/>
            <w:vAlign w:val="center"/>
          </w:tcPr>
          <w:p w:rsidR="00AB2F4E" w:rsidRPr="00241AE7" w:rsidRDefault="00AB2F4E" w:rsidP="00DF06A4">
            <w:pPr>
              <w:jc w:val="center"/>
              <w:rPr>
                <w:rFonts w:ascii="Calibri" w:hAnsi="Calibri" w:cs="Calibri"/>
                <w:sz w:val="22"/>
                <w:szCs w:val="22"/>
              </w:rPr>
            </w:pPr>
            <w:r w:rsidRPr="00241AE7">
              <w:rPr>
                <w:rFonts w:ascii="Calibri" w:hAnsi="Calibri" w:cs="Calibri"/>
                <w:sz w:val="22"/>
                <w:szCs w:val="22"/>
              </w:rPr>
              <w:t>Hora:</w:t>
            </w:r>
          </w:p>
          <w:p w:rsidR="00AB2F4E" w:rsidRPr="00DF06A4" w:rsidRDefault="00DF06A4" w:rsidP="00DF06A4">
            <w:pPr>
              <w:jc w:val="center"/>
              <w:rPr>
                <w:rFonts w:ascii="Calibri" w:hAnsi="Calibri" w:cs="Calibri"/>
                <w:i/>
                <w:sz w:val="22"/>
                <w:szCs w:val="22"/>
              </w:rPr>
            </w:pPr>
            <w:r w:rsidRPr="00DF06A4">
              <w:rPr>
                <w:rFonts w:ascii="Calibri" w:hAnsi="Calibri" w:cs="Calibri"/>
                <w:i/>
                <w:sz w:val="22"/>
                <w:szCs w:val="22"/>
              </w:rPr>
              <w:t>15:00</w:t>
            </w:r>
          </w:p>
        </w:tc>
        <w:tc>
          <w:tcPr>
            <w:tcW w:w="3534" w:type="dxa"/>
          </w:tcPr>
          <w:p w:rsidR="00DF06A4" w:rsidRPr="00910C25" w:rsidRDefault="00DF06A4" w:rsidP="00DF06A4">
            <w:pPr>
              <w:rPr>
                <w:rFonts w:ascii="Calibri" w:hAnsi="Calibri" w:cs="Arial"/>
                <w:b/>
                <w:color w:val="000000"/>
                <w:sz w:val="16"/>
                <w:szCs w:val="16"/>
              </w:rPr>
            </w:pPr>
            <w:r w:rsidRPr="00910C25">
              <w:rPr>
                <w:rFonts w:ascii="Calibri" w:hAnsi="Calibri" w:cs="Arial"/>
                <w:b/>
                <w:color w:val="000000"/>
                <w:sz w:val="16"/>
                <w:szCs w:val="16"/>
              </w:rPr>
              <w:t xml:space="preserve">Lugar:  Calle Bueno N° 185 Edificio YPFB, La Paz –Bolivia </w:t>
            </w:r>
          </w:p>
          <w:p w:rsidR="00DF06A4" w:rsidRPr="00910C25" w:rsidRDefault="00DF06A4" w:rsidP="00DF06A4">
            <w:pPr>
              <w:rPr>
                <w:rFonts w:ascii="Calibri" w:hAnsi="Calibri" w:cs="Arial"/>
                <w:b/>
                <w:color w:val="000000"/>
                <w:sz w:val="16"/>
                <w:szCs w:val="16"/>
              </w:rPr>
            </w:pPr>
            <w:r w:rsidRPr="00910C25">
              <w:rPr>
                <w:rFonts w:ascii="Calibri" w:hAnsi="Calibri" w:cs="Arial"/>
                <w:b/>
                <w:color w:val="000000"/>
                <w:sz w:val="16"/>
                <w:szCs w:val="16"/>
              </w:rPr>
              <w:t>Gerencia de Contrataciones Corporativa</w:t>
            </w:r>
          </w:p>
          <w:p w:rsidR="00AB2F4E" w:rsidRPr="00241AE7" w:rsidRDefault="00DF06A4" w:rsidP="00DF06A4">
            <w:pPr>
              <w:jc w:val="both"/>
              <w:rPr>
                <w:rFonts w:ascii="Calibri" w:hAnsi="Calibri" w:cs="Calibri"/>
                <w:color w:val="FF0000"/>
                <w:sz w:val="22"/>
                <w:szCs w:val="22"/>
              </w:rPr>
            </w:pPr>
            <w:r w:rsidRPr="00910C25">
              <w:rPr>
                <w:rFonts w:ascii="Calibri" w:hAnsi="Calibri" w:cs="Arial"/>
                <w:b/>
                <w:color w:val="000000"/>
                <w:sz w:val="16"/>
                <w:szCs w:val="16"/>
              </w:rPr>
              <w:t xml:space="preserve">Responsable: </w:t>
            </w:r>
            <w:r>
              <w:rPr>
                <w:rFonts w:ascii="Calibri" w:hAnsi="Calibri" w:cs="Arial"/>
                <w:b/>
                <w:color w:val="000000"/>
                <w:sz w:val="16"/>
                <w:szCs w:val="16"/>
              </w:rPr>
              <w:t>Pedro Mariaca Estrada</w:t>
            </w:r>
            <w:r w:rsidRPr="00910C25">
              <w:rPr>
                <w:rFonts w:ascii="Calibri" w:hAnsi="Calibri" w:cs="Arial"/>
                <w:b/>
                <w:color w:val="000000"/>
                <w:sz w:val="16"/>
                <w:szCs w:val="16"/>
              </w:rPr>
              <w:t xml:space="preserve"> Int. </w:t>
            </w:r>
            <w:r>
              <w:rPr>
                <w:rFonts w:ascii="Calibri" w:hAnsi="Calibri" w:cs="Arial"/>
                <w:b/>
                <w:color w:val="000000"/>
                <w:sz w:val="16"/>
                <w:szCs w:val="16"/>
              </w:rPr>
              <w:t>1112</w:t>
            </w:r>
          </w:p>
        </w:tc>
      </w:tr>
      <w:tr w:rsidR="00AB2F4E" w:rsidRPr="00552079" w:rsidTr="008979CB">
        <w:trPr>
          <w:trHeight w:val="64"/>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jc w:val="cente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AB2F4E">
            <w:pPr>
              <w:rPr>
                <w:rFonts w:ascii="Calibri" w:hAnsi="Calibri" w:cs="Calibri"/>
                <w:color w:val="FF0000"/>
                <w:sz w:val="22"/>
                <w:szCs w:val="22"/>
              </w:rPr>
            </w:pPr>
          </w:p>
        </w:tc>
      </w:tr>
      <w:tr w:rsidR="00AB2F4E" w:rsidRPr="00552079" w:rsidTr="004F1201">
        <w:trPr>
          <w:trHeight w:val="774"/>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5</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6F0169" w:rsidP="006F0169">
            <w:pPr>
              <w:jc w:val="center"/>
              <w:rPr>
                <w:rFonts w:ascii="Calibri" w:hAnsi="Calibri" w:cs="Calibri"/>
                <w:sz w:val="22"/>
                <w:szCs w:val="22"/>
              </w:rPr>
            </w:pPr>
            <w:r>
              <w:rPr>
                <w:rFonts w:ascii="Calibri" w:hAnsi="Calibri" w:cs="Calibri"/>
                <w:b/>
              </w:rPr>
              <w:t>31</w:t>
            </w:r>
            <w:r w:rsidR="00AB2F4E">
              <w:rPr>
                <w:rFonts w:ascii="Calibri" w:hAnsi="Calibri" w:cs="Calibri"/>
                <w:b/>
              </w:rPr>
              <w:t>/</w:t>
            </w:r>
            <w:r>
              <w:rPr>
                <w:rFonts w:ascii="Calibri" w:hAnsi="Calibri" w:cs="Calibri"/>
                <w:b/>
              </w:rPr>
              <w:t>08</w:t>
            </w:r>
            <w:r w:rsidR="00AB2F4E">
              <w:rPr>
                <w:rFonts w:ascii="Calibri" w:hAnsi="Calibri" w:cs="Calibri"/>
                <w:b/>
              </w:rPr>
              <w:t>/2018</w:t>
            </w: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Hasta hora:</w:t>
            </w:r>
          </w:p>
          <w:p w:rsidR="00AB2F4E" w:rsidRPr="00241AE7" w:rsidRDefault="00F20B91" w:rsidP="00F20B91">
            <w:pPr>
              <w:jc w:val="center"/>
              <w:rPr>
                <w:rFonts w:ascii="Calibri" w:hAnsi="Calibri" w:cs="Calibri"/>
                <w:sz w:val="22"/>
                <w:szCs w:val="22"/>
              </w:rPr>
            </w:pPr>
            <w:r>
              <w:rPr>
                <w:rFonts w:ascii="Calibri" w:hAnsi="Calibri" w:cs="Calibri"/>
                <w:b/>
                <w:color w:val="000000"/>
              </w:rPr>
              <w:t>11</w:t>
            </w:r>
            <w:r w:rsidR="00AB2F4E" w:rsidRPr="003C2289">
              <w:rPr>
                <w:rFonts w:ascii="Calibri" w:hAnsi="Calibri" w:cs="Calibri"/>
                <w:b/>
                <w:color w:val="000000"/>
              </w:rPr>
              <w:t>:</w:t>
            </w:r>
            <w:r>
              <w:rPr>
                <w:rFonts w:ascii="Calibri" w:hAnsi="Calibri" w:cs="Calibri"/>
                <w:b/>
                <w:color w:val="000000"/>
              </w:rPr>
              <w:t>00</w:t>
            </w:r>
          </w:p>
        </w:tc>
        <w:tc>
          <w:tcPr>
            <w:tcW w:w="3534" w:type="dxa"/>
            <w:vAlign w:val="center"/>
          </w:tcPr>
          <w:p w:rsidR="00AB2F4E" w:rsidRPr="003C2289" w:rsidRDefault="00AB2F4E" w:rsidP="004F1201">
            <w:pPr>
              <w:rPr>
                <w:rFonts w:ascii="Calibri" w:hAnsi="Calibri" w:cs="Arial"/>
                <w:b/>
                <w:color w:val="000000"/>
                <w:sz w:val="16"/>
                <w:szCs w:val="16"/>
              </w:rPr>
            </w:pPr>
            <w:r w:rsidRPr="003C2289">
              <w:rPr>
                <w:rFonts w:ascii="Calibri" w:hAnsi="Calibri" w:cs="Arial"/>
                <w:b/>
                <w:color w:val="000000"/>
                <w:sz w:val="16"/>
                <w:szCs w:val="16"/>
              </w:rPr>
              <w:t>Lugar: Calle Bueno N° 185 Edificio YPFB, La Paz –Bolivia</w:t>
            </w:r>
          </w:p>
          <w:p w:rsidR="00AB2F4E" w:rsidRPr="00241AE7" w:rsidRDefault="00AB2F4E" w:rsidP="00F20B91">
            <w:pPr>
              <w:rPr>
                <w:rFonts w:ascii="Calibri" w:hAnsi="Calibri" w:cs="Calibri"/>
                <w:color w:val="FF0000"/>
                <w:sz w:val="22"/>
                <w:szCs w:val="22"/>
              </w:rPr>
            </w:pPr>
            <w:r w:rsidRPr="003C2289">
              <w:rPr>
                <w:rFonts w:ascii="Calibri" w:hAnsi="Calibri" w:cs="Arial"/>
                <w:b/>
                <w:color w:val="000000"/>
                <w:sz w:val="16"/>
                <w:szCs w:val="16"/>
              </w:rPr>
              <w:t xml:space="preserve">Responsable: </w:t>
            </w:r>
            <w:r w:rsidR="00F20B91">
              <w:rPr>
                <w:rFonts w:ascii="Calibri" w:hAnsi="Calibri" w:cs="Arial"/>
                <w:b/>
                <w:color w:val="000000"/>
                <w:sz w:val="16"/>
                <w:szCs w:val="16"/>
              </w:rPr>
              <w:t>Pedro Mariaca Estrada</w:t>
            </w:r>
            <w:r w:rsidRPr="003C2289">
              <w:rPr>
                <w:rFonts w:ascii="Calibri" w:hAnsi="Calibri" w:cs="Arial"/>
                <w:b/>
                <w:color w:val="000000"/>
                <w:sz w:val="16"/>
                <w:szCs w:val="16"/>
              </w:rPr>
              <w:t xml:space="preserve"> Int. </w:t>
            </w:r>
            <w:r w:rsidR="00F20B91">
              <w:rPr>
                <w:rFonts w:ascii="Calibri" w:hAnsi="Calibri" w:cs="Arial"/>
                <w:b/>
                <w:color w:val="000000"/>
                <w:sz w:val="16"/>
                <w:szCs w:val="16"/>
              </w:rPr>
              <w:t>1112</w:t>
            </w:r>
          </w:p>
        </w:tc>
      </w:tr>
      <w:tr w:rsidR="00AB2F4E" w:rsidRPr="00552079" w:rsidTr="004F1201">
        <w:trPr>
          <w:trHeight w:val="214"/>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4F1201">
            <w:pPr>
              <w:rPr>
                <w:rFonts w:ascii="Calibri" w:hAnsi="Calibri" w:cs="Calibri"/>
                <w:color w:val="FF0000"/>
                <w:sz w:val="22"/>
                <w:szCs w:val="22"/>
              </w:rPr>
            </w:pPr>
          </w:p>
        </w:tc>
      </w:tr>
      <w:tr w:rsidR="00AB2F4E" w:rsidRPr="00552079" w:rsidTr="004F1201">
        <w:trPr>
          <w:trHeight w:val="113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6</w:t>
            </w:r>
          </w:p>
        </w:tc>
        <w:tc>
          <w:tcPr>
            <w:tcW w:w="3106" w:type="dxa"/>
            <w:vAlign w:val="center"/>
          </w:tcPr>
          <w:p w:rsidR="00AB2F4E" w:rsidRPr="00241AE7" w:rsidRDefault="00AB2F4E" w:rsidP="00AB2F4E">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AB2F4E" w:rsidRPr="00CA04A3" w:rsidRDefault="00AB2F4E" w:rsidP="00AB2F4E">
            <w:pPr>
              <w:rPr>
                <w:rFonts w:ascii="Calibri" w:hAnsi="Calibri" w:cs="Calibri"/>
                <w:sz w:val="22"/>
                <w:szCs w:val="22"/>
              </w:rPr>
            </w:pPr>
            <w:r w:rsidRPr="00CA04A3">
              <w:rPr>
                <w:rFonts w:ascii="Calibri" w:hAnsi="Calibri" w:cs="Calibri"/>
                <w:sz w:val="22"/>
                <w:szCs w:val="22"/>
              </w:rPr>
              <w:t>Fecha:</w:t>
            </w:r>
          </w:p>
          <w:p w:rsidR="00AB2F4E" w:rsidRPr="00CA04A3" w:rsidRDefault="006F0169" w:rsidP="006F0169">
            <w:pPr>
              <w:jc w:val="center"/>
              <w:rPr>
                <w:rFonts w:ascii="Calibri" w:hAnsi="Calibri" w:cs="Calibri"/>
                <w:sz w:val="22"/>
                <w:szCs w:val="22"/>
              </w:rPr>
            </w:pPr>
            <w:r>
              <w:rPr>
                <w:rFonts w:ascii="Calibri" w:hAnsi="Calibri" w:cs="Calibri"/>
                <w:b/>
              </w:rPr>
              <w:t>31</w:t>
            </w:r>
            <w:r w:rsidR="00AB2F4E">
              <w:rPr>
                <w:rFonts w:ascii="Calibri" w:hAnsi="Calibri" w:cs="Calibri"/>
                <w:b/>
              </w:rPr>
              <w:t>/</w:t>
            </w:r>
            <w:r>
              <w:rPr>
                <w:rFonts w:ascii="Calibri" w:hAnsi="Calibri" w:cs="Calibri"/>
                <w:b/>
              </w:rPr>
              <w:t>08</w:t>
            </w:r>
            <w:r w:rsidR="00AB2F4E">
              <w:rPr>
                <w:rFonts w:ascii="Calibri" w:hAnsi="Calibri" w:cs="Calibri"/>
                <w:b/>
              </w:rPr>
              <w:t>/2018</w:t>
            </w:r>
          </w:p>
        </w:tc>
        <w:tc>
          <w:tcPr>
            <w:tcW w:w="1576" w:type="dxa"/>
            <w:gridSpan w:val="3"/>
            <w:vAlign w:val="center"/>
          </w:tcPr>
          <w:p w:rsidR="00AB2F4E" w:rsidRPr="00E86694" w:rsidRDefault="00AB2F4E" w:rsidP="00AB2F4E">
            <w:pPr>
              <w:jc w:val="center"/>
              <w:rPr>
                <w:rFonts w:ascii="Calibri" w:hAnsi="Calibri" w:cs="Calibri"/>
                <w:color w:val="000000" w:themeColor="text1"/>
                <w:sz w:val="22"/>
                <w:szCs w:val="22"/>
              </w:rPr>
            </w:pPr>
            <w:r w:rsidRPr="00E86694">
              <w:rPr>
                <w:rFonts w:ascii="Calibri" w:hAnsi="Calibri" w:cs="Calibri"/>
                <w:color w:val="000000" w:themeColor="text1"/>
                <w:sz w:val="22"/>
                <w:szCs w:val="22"/>
              </w:rPr>
              <w:t>Hasta hora:</w:t>
            </w:r>
          </w:p>
          <w:p w:rsidR="00AB2F4E" w:rsidRPr="00E86694" w:rsidRDefault="00F20B91" w:rsidP="00F20B91">
            <w:pPr>
              <w:jc w:val="center"/>
              <w:rPr>
                <w:rFonts w:ascii="Calibri" w:hAnsi="Calibri" w:cs="Calibri"/>
                <w:color w:val="000000" w:themeColor="text1"/>
                <w:sz w:val="22"/>
                <w:szCs w:val="22"/>
              </w:rPr>
            </w:pPr>
            <w:r>
              <w:rPr>
                <w:rFonts w:ascii="Calibri" w:hAnsi="Calibri" w:cs="Calibri"/>
                <w:b/>
                <w:color w:val="000000" w:themeColor="text1"/>
              </w:rPr>
              <w:t>11</w:t>
            </w:r>
            <w:r w:rsidR="00AB2F4E" w:rsidRPr="00E86694">
              <w:rPr>
                <w:rFonts w:ascii="Calibri" w:hAnsi="Calibri" w:cs="Calibri"/>
                <w:b/>
                <w:color w:val="000000" w:themeColor="text1"/>
              </w:rPr>
              <w:t>:</w:t>
            </w:r>
            <w:r>
              <w:rPr>
                <w:rFonts w:ascii="Calibri" w:hAnsi="Calibri" w:cs="Calibri"/>
                <w:b/>
                <w:color w:val="000000" w:themeColor="text1"/>
              </w:rPr>
              <w:t>15</w:t>
            </w:r>
          </w:p>
        </w:tc>
        <w:tc>
          <w:tcPr>
            <w:tcW w:w="3534" w:type="dxa"/>
            <w:vAlign w:val="center"/>
          </w:tcPr>
          <w:p w:rsidR="00AB2F4E" w:rsidRPr="00910C25" w:rsidRDefault="00AB2F4E" w:rsidP="004F1201">
            <w:pPr>
              <w:rPr>
                <w:rFonts w:ascii="Calibri" w:hAnsi="Calibri" w:cs="Arial"/>
                <w:b/>
                <w:color w:val="000000"/>
                <w:sz w:val="16"/>
                <w:szCs w:val="16"/>
              </w:rPr>
            </w:pPr>
            <w:r w:rsidRPr="00910C25">
              <w:rPr>
                <w:rFonts w:ascii="Calibri" w:hAnsi="Calibri" w:cs="Arial"/>
                <w:b/>
                <w:color w:val="000000"/>
                <w:sz w:val="16"/>
                <w:szCs w:val="16"/>
              </w:rPr>
              <w:t xml:space="preserve">Lugar:  Calle Bueno N° 185 Edificio YPFB, La Paz –Bolivia </w:t>
            </w:r>
          </w:p>
          <w:p w:rsidR="00AB2F4E" w:rsidRPr="00910C25" w:rsidRDefault="00AB2F4E" w:rsidP="004F1201">
            <w:pPr>
              <w:rPr>
                <w:rFonts w:ascii="Calibri" w:hAnsi="Calibri" w:cs="Arial"/>
                <w:b/>
                <w:color w:val="000000"/>
                <w:sz w:val="16"/>
                <w:szCs w:val="16"/>
              </w:rPr>
            </w:pPr>
            <w:r w:rsidRPr="00910C25">
              <w:rPr>
                <w:rFonts w:ascii="Calibri" w:hAnsi="Calibri" w:cs="Arial"/>
                <w:b/>
                <w:color w:val="000000"/>
                <w:sz w:val="16"/>
                <w:szCs w:val="16"/>
              </w:rPr>
              <w:t>Gerencia de Contrataciones Corporativa</w:t>
            </w:r>
          </w:p>
          <w:p w:rsidR="00AB2F4E" w:rsidRPr="00241AE7" w:rsidRDefault="00AB2F4E" w:rsidP="00F20B91">
            <w:pPr>
              <w:rPr>
                <w:rFonts w:ascii="Calibri" w:hAnsi="Calibri" w:cs="Calibri"/>
                <w:color w:val="FF0000"/>
                <w:sz w:val="22"/>
                <w:szCs w:val="22"/>
                <w:lang w:val="es-BO"/>
              </w:rPr>
            </w:pPr>
            <w:r w:rsidRPr="00910C25">
              <w:rPr>
                <w:rFonts w:ascii="Calibri" w:hAnsi="Calibri" w:cs="Arial"/>
                <w:b/>
                <w:color w:val="000000"/>
                <w:sz w:val="16"/>
                <w:szCs w:val="16"/>
              </w:rPr>
              <w:t xml:space="preserve">Responsable: </w:t>
            </w:r>
            <w:r w:rsidR="00F20B91">
              <w:rPr>
                <w:rFonts w:ascii="Calibri" w:hAnsi="Calibri" w:cs="Arial"/>
                <w:b/>
                <w:color w:val="000000"/>
                <w:sz w:val="16"/>
                <w:szCs w:val="16"/>
              </w:rPr>
              <w:t>Pedro Mariaca Estrada</w:t>
            </w:r>
            <w:r w:rsidRPr="00910C25">
              <w:rPr>
                <w:rFonts w:ascii="Calibri" w:hAnsi="Calibri" w:cs="Arial"/>
                <w:b/>
                <w:color w:val="000000"/>
                <w:sz w:val="16"/>
                <w:szCs w:val="16"/>
              </w:rPr>
              <w:t xml:space="preserve"> Int. </w:t>
            </w:r>
            <w:r w:rsidR="00F20B91">
              <w:rPr>
                <w:rFonts w:ascii="Calibri" w:hAnsi="Calibri" w:cs="Arial"/>
                <w:b/>
                <w:color w:val="000000"/>
                <w:sz w:val="16"/>
                <w:szCs w:val="16"/>
              </w:rPr>
              <w:t>1112</w:t>
            </w:r>
          </w:p>
        </w:tc>
      </w:tr>
      <w:tr w:rsidR="00AB2F4E" w:rsidRPr="00552079" w:rsidTr="008979CB">
        <w:trPr>
          <w:trHeight w:val="246"/>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AB2F4E">
            <w:pPr>
              <w:rPr>
                <w:rFonts w:ascii="Calibri" w:hAnsi="Calibri" w:cs="Calibri"/>
                <w:color w:val="000000"/>
                <w:sz w:val="22"/>
                <w:szCs w:val="22"/>
                <w:lang w:val="es-BO"/>
              </w:rPr>
            </w:pPr>
          </w:p>
        </w:tc>
      </w:tr>
      <w:tr w:rsidR="00AB2F4E" w:rsidRPr="00552079" w:rsidTr="004F1201">
        <w:trPr>
          <w:trHeight w:val="71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7</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Resultados del Proceso</w:t>
            </w:r>
          </w:p>
        </w:tc>
        <w:tc>
          <w:tcPr>
            <w:tcW w:w="2921" w:type="dxa"/>
            <w:gridSpan w:val="4"/>
            <w:vAlign w:val="center"/>
          </w:tcPr>
          <w:p w:rsidR="00AB2F4E" w:rsidRPr="00E86694" w:rsidRDefault="00AB2F4E" w:rsidP="00AB2F4E">
            <w:pPr>
              <w:jc w:val="both"/>
              <w:rPr>
                <w:rFonts w:ascii="Calibri" w:hAnsi="Calibri" w:cs="Calibri"/>
                <w:color w:val="000000" w:themeColor="text1"/>
                <w:szCs w:val="22"/>
              </w:rPr>
            </w:pPr>
            <w:r w:rsidRPr="00E86694">
              <w:rPr>
                <w:rFonts w:ascii="Calibri" w:hAnsi="Calibri" w:cs="Calibri"/>
                <w:color w:val="000000" w:themeColor="text1"/>
                <w:szCs w:val="22"/>
              </w:rPr>
              <w:t xml:space="preserve">Fecha Estimada: </w:t>
            </w:r>
          </w:p>
          <w:p w:rsidR="00AB2F4E" w:rsidRPr="00E86694" w:rsidRDefault="006F0169" w:rsidP="006F0169">
            <w:pPr>
              <w:jc w:val="center"/>
              <w:rPr>
                <w:rFonts w:ascii="Calibri" w:hAnsi="Calibri" w:cs="Calibri"/>
                <w:b/>
                <w:color w:val="000000" w:themeColor="text1"/>
                <w:szCs w:val="22"/>
              </w:rPr>
            </w:pPr>
            <w:r>
              <w:rPr>
                <w:rFonts w:ascii="Calibri" w:hAnsi="Calibri" w:cs="Calibri"/>
                <w:b/>
                <w:color w:val="000000" w:themeColor="text1"/>
                <w:szCs w:val="22"/>
              </w:rPr>
              <w:t>21</w:t>
            </w:r>
            <w:r w:rsidR="00AB2F4E" w:rsidRPr="00E86694">
              <w:rPr>
                <w:rFonts w:ascii="Calibri" w:hAnsi="Calibri" w:cs="Calibri"/>
                <w:b/>
                <w:color w:val="000000" w:themeColor="text1"/>
                <w:szCs w:val="22"/>
              </w:rPr>
              <w:t>/</w:t>
            </w:r>
            <w:r>
              <w:rPr>
                <w:rFonts w:ascii="Calibri" w:hAnsi="Calibri" w:cs="Calibri"/>
                <w:b/>
                <w:color w:val="000000" w:themeColor="text1"/>
                <w:szCs w:val="22"/>
              </w:rPr>
              <w:t>09</w:t>
            </w:r>
            <w:r w:rsidR="00AB2F4E" w:rsidRPr="00E86694">
              <w:rPr>
                <w:rFonts w:ascii="Calibri" w:hAnsi="Calibri" w:cs="Calibri"/>
                <w:b/>
                <w:color w:val="000000" w:themeColor="text1"/>
                <w:szCs w:val="22"/>
              </w:rPr>
              <w:t>/2018</w:t>
            </w:r>
          </w:p>
        </w:tc>
        <w:tc>
          <w:tcPr>
            <w:tcW w:w="3534" w:type="dxa"/>
            <w:vAlign w:val="center"/>
          </w:tcPr>
          <w:p w:rsidR="00AB2F4E" w:rsidRPr="00E86694" w:rsidRDefault="00AB2F4E" w:rsidP="00AB2F4E">
            <w:pPr>
              <w:rPr>
                <w:rFonts w:ascii="Calibri" w:hAnsi="Calibri" w:cs="Calibri"/>
                <w:color w:val="000000" w:themeColor="text1"/>
                <w:sz w:val="18"/>
                <w:szCs w:val="18"/>
                <w:lang w:val="es-BO"/>
              </w:rPr>
            </w:pPr>
            <w:r w:rsidRPr="00E86694">
              <w:rPr>
                <w:rFonts w:ascii="Calibri" w:hAnsi="Calibri" w:cs="Calibri"/>
                <w:color w:val="000000" w:themeColor="text1"/>
                <w:sz w:val="18"/>
                <w:szCs w:val="18"/>
                <w:lang w:val="es-BO"/>
              </w:rPr>
              <w:t xml:space="preserve">Página web de YPFB: </w:t>
            </w:r>
            <w:hyperlink r:id="rId10" w:history="1">
              <w:r w:rsidRPr="00E86694">
                <w:rPr>
                  <w:rStyle w:val="Hipervnculo"/>
                  <w:rFonts w:ascii="Calibri" w:hAnsi="Calibri" w:cs="Calibri"/>
                  <w:b/>
                  <w:color w:val="000000" w:themeColor="text1"/>
                  <w:sz w:val="18"/>
                  <w:szCs w:val="18"/>
                  <w:lang w:val="es-BO"/>
                </w:rPr>
                <w:t>www.ypfb.gob.bo</w:t>
              </w:r>
            </w:hyperlink>
            <w:r>
              <w:rPr>
                <w:rFonts w:ascii="Calibri" w:hAnsi="Calibri" w:cs="Calibri"/>
                <w:color w:val="000000" w:themeColor="text1"/>
                <w:sz w:val="18"/>
                <w:szCs w:val="18"/>
                <w:lang w:val="es-BO"/>
              </w:rPr>
              <w:t xml:space="preserve"> </w:t>
            </w:r>
          </w:p>
        </w:tc>
      </w:tr>
      <w:tr w:rsidR="00AB2F4E" w:rsidRPr="00552079" w:rsidTr="008979CB">
        <w:trPr>
          <w:trHeight w:val="246"/>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AB2F4E">
            <w:pPr>
              <w:rPr>
                <w:rFonts w:ascii="Calibri" w:hAnsi="Calibri" w:cs="Calibri"/>
                <w:color w:val="000000"/>
                <w:sz w:val="22"/>
                <w:szCs w:val="22"/>
                <w:lang w:val="es-BO"/>
              </w:rPr>
            </w:pPr>
          </w:p>
        </w:tc>
      </w:tr>
      <w:tr w:rsidR="00AB2F4E" w:rsidRPr="00552079" w:rsidTr="004F1201">
        <w:trPr>
          <w:trHeight w:val="696"/>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8</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Firma de Contrato</w:t>
            </w:r>
          </w:p>
        </w:tc>
        <w:tc>
          <w:tcPr>
            <w:tcW w:w="6455" w:type="dxa"/>
            <w:gridSpan w:val="5"/>
            <w:vAlign w:val="center"/>
          </w:tcPr>
          <w:p w:rsidR="00AB2F4E" w:rsidRPr="00E86694" w:rsidRDefault="00AB2F4E" w:rsidP="006F0169">
            <w:pPr>
              <w:jc w:val="both"/>
              <w:rPr>
                <w:rFonts w:ascii="Calibri" w:hAnsi="Calibri" w:cs="Calibri"/>
                <w:color w:val="000000" w:themeColor="text1"/>
                <w:sz w:val="22"/>
                <w:szCs w:val="22"/>
                <w:lang w:val="es-BO"/>
              </w:rPr>
            </w:pPr>
            <w:r w:rsidRPr="00E86694">
              <w:rPr>
                <w:rFonts w:ascii="Calibri" w:hAnsi="Calibri" w:cs="Calibri"/>
                <w:color w:val="000000" w:themeColor="text1"/>
                <w:sz w:val="22"/>
                <w:szCs w:val="22"/>
              </w:rPr>
              <w:t xml:space="preserve">Fecha Estimada:   </w:t>
            </w:r>
            <w:r w:rsidR="006F0169">
              <w:rPr>
                <w:rFonts w:ascii="Calibri" w:hAnsi="Calibri" w:cs="Calibri"/>
                <w:b/>
                <w:color w:val="000000" w:themeColor="text1"/>
                <w:szCs w:val="22"/>
              </w:rPr>
              <w:t>17</w:t>
            </w:r>
            <w:r w:rsidR="009C3F0C">
              <w:rPr>
                <w:rFonts w:ascii="Calibri" w:hAnsi="Calibri" w:cs="Calibri"/>
                <w:b/>
                <w:color w:val="000000" w:themeColor="text1"/>
                <w:szCs w:val="22"/>
              </w:rPr>
              <w:t>/</w:t>
            </w:r>
            <w:r w:rsidR="008A6A88">
              <w:rPr>
                <w:rFonts w:ascii="Calibri" w:hAnsi="Calibri" w:cs="Calibri"/>
                <w:b/>
                <w:color w:val="000000" w:themeColor="text1"/>
                <w:szCs w:val="22"/>
              </w:rPr>
              <w:t>10</w:t>
            </w:r>
            <w:r w:rsidRPr="00E86694">
              <w:rPr>
                <w:rFonts w:ascii="Calibri" w:hAnsi="Calibri" w:cs="Calibri"/>
                <w:b/>
                <w:color w:val="000000" w:themeColor="text1"/>
                <w:szCs w:val="22"/>
              </w:rPr>
              <w:t>/2018</w:t>
            </w:r>
          </w:p>
        </w:tc>
      </w:tr>
    </w:tbl>
    <w:p w:rsidR="00CA04A3" w:rsidRDefault="00CA04A3" w:rsidP="00CA04A3">
      <w:pPr>
        <w:rPr>
          <w:rFonts w:ascii="Calibri" w:hAnsi="Calibri" w:cs="Calibri"/>
          <w:sz w:val="22"/>
          <w:szCs w:val="22"/>
        </w:rPr>
      </w:pPr>
    </w:p>
    <w:p w:rsidR="004F1201" w:rsidRDefault="004F1201">
      <w:pPr>
        <w:rPr>
          <w:rFonts w:ascii="Calibri" w:hAnsi="Calibri" w:cs="Calibri"/>
          <w:sz w:val="22"/>
          <w:szCs w:val="22"/>
        </w:rPr>
      </w:pPr>
      <w:r>
        <w:rPr>
          <w:rFonts w:ascii="Calibri" w:hAnsi="Calibri" w:cs="Calibri"/>
          <w:sz w:val="22"/>
          <w:szCs w:val="22"/>
        </w:rPr>
        <w:br w:type="page"/>
      </w:r>
    </w:p>
    <w:p w:rsidR="00CA04A3" w:rsidRDefault="00CA04A3" w:rsidP="00CA04A3">
      <w:pPr>
        <w:rPr>
          <w:rFonts w:ascii="Calibri" w:hAnsi="Calibri" w:cs="Calibri"/>
          <w:sz w:val="22"/>
          <w:szCs w:val="22"/>
        </w:rPr>
      </w:pPr>
    </w:p>
    <w:tbl>
      <w:tblPr>
        <w:tblW w:w="10075" w:type="dxa"/>
        <w:jc w:val="center"/>
        <w:tblLayout w:type="fixed"/>
        <w:tblCellMar>
          <w:left w:w="70" w:type="dxa"/>
          <w:right w:w="70" w:type="dxa"/>
        </w:tblCellMar>
        <w:tblLook w:val="04A0" w:firstRow="1" w:lastRow="0" w:firstColumn="1" w:lastColumn="0" w:noHBand="0" w:noVBand="1"/>
      </w:tblPr>
      <w:tblGrid>
        <w:gridCol w:w="10"/>
        <w:gridCol w:w="924"/>
        <w:gridCol w:w="3188"/>
        <w:gridCol w:w="850"/>
        <w:gridCol w:w="1560"/>
        <w:gridCol w:w="1984"/>
        <w:gridCol w:w="1549"/>
        <w:gridCol w:w="10"/>
      </w:tblGrid>
      <w:tr w:rsidR="00CA04A3" w:rsidRPr="004F1201" w:rsidTr="000B01F9">
        <w:trPr>
          <w:gridAfter w:val="1"/>
          <w:wAfter w:w="10" w:type="dxa"/>
          <w:trHeight w:val="469"/>
          <w:jc w:val="center"/>
        </w:trPr>
        <w:tc>
          <w:tcPr>
            <w:tcW w:w="10065" w:type="dxa"/>
            <w:gridSpan w:val="7"/>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CA04A3" w:rsidRPr="004F1201" w:rsidRDefault="00CA04A3" w:rsidP="00A20D38">
            <w:pPr>
              <w:ind w:left="705"/>
              <w:jc w:val="center"/>
              <w:rPr>
                <w:rFonts w:ascii="Calibri" w:hAnsi="Calibri" w:cs="Calibri"/>
                <w:b/>
                <w:sz w:val="22"/>
                <w:szCs w:val="22"/>
              </w:rPr>
            </w:pPr>
            <w:r w:rsidRPr="004F1201">
              <w:rPr>
                <w:rFonts w:ascii="Calibri" w:hAnsi="Calibri" w:cs="Calibri"/>
                <w:b/>
                <w:sz w:val="22"/>
                <w:szCs w:val="22"/>
              </w:rPr>
              <w:t xml:space="preserve">PRECIO REFERENCIAL </w:t>
            </w:r>
          </w:p>
        </w:tc>
      </w:tr>
      <w:tr w:rsidR="00A20D38" w:rsidRPr="004F1201" w:rsidTr="000B01F9">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921"/>
        </w:trPr>
        <w:tc>
          <w:tcPr>
            <w:tcW w:w="924"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0B01F9" w:rsidP="00B00123">
            <w:pPr>
              <w:jc w:val="center"/>
              <w:rPr>
                <w:sz w:val="22"/>
                <w:szCs w:val="22"/>
              </w:rPr>
            </w:pPr>
            <w:r>
              <w:rPr>
                <w:rFonts w:ascii="Calibri" w:hAnsi="Calibri" w:cs="Arial"/>
                <w:b/>
                <w:sz w:val="22"/>
                <w:szCs w:val="22"/>
              </w:rPr>
              <w:t xml:space="preserve">ITEM </w:t>
            </w:r>
            <w:r w:rsidR="00A20D38" w:rsidRPr="004F1201">
              <w:rPr>
                <w:rFonts w:ascii="Calibri" w:hAnsi="Calibri" w:cs="Arial"/>
                <w:b/>
                <w:sz w:val="22"/>
                <w:szCs w:val="22"/>
              </w:rPr>
              <w:t>N°</w:t>
            </w:r>
          </w:p>
        </w:tc>
        <w:tc>
          <w:tcPr>
            <w:tcW w:w="3188"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A20D38" w:rsidP="00B00123">
            <w:pPr>
              <w:jc w:val="center"/>
              <w:rPr>
                <w:rFonts w:ascii="Calibri" w:hAnsi="Calibri" w:cs="Arial"/>
                <w:b/>
                <w:sz w:val="22"/>
                <w:szCs w:val="22"/>
              </w:rPr>
            </w:pPr>
          </w:p>
          <w:p w:rsidR="00A20D38" w:rsidRPr="004F1201" w:rsidRDefault="00A20D38" w:rsidP="00B00123">
            <w:pPr>
              <w:jc w:val="center"/>
              <w:rPr>
                <w:sz w:val="22"/>
                <w:szCs w:val="22"/>
              </w:rPr>
            </w:pPr>
            <w:r w:rsidRPr="004F1201">
              <w:rPr>
                <w:rFonts w:ascii="Calibri" w:hAnsi="Calibri" w:cs="Arial"/>
                <w:b/>
                <w:sz w:val="22"/>
                <w:szCs w:val="22"/>
              </w:rPr>
              <w:t>DESCRIPCION</w:t>
            </w:r>
          </w:p>
          <w:p w:rsidR="00A20D38" w:rsidRPr="004F1201" w:rsidRDefault="00A20D38" w:rsidP="00B00123">
            <w:pPr>
              <w:jc w:val="center"/>
              <w:rPr>
                <w:rFonts w:ascii="Calibri" w:hAnsi="Calibri" w:cs="Arial"/>
                <w:b/>
                <w:sz w:val="22"/>
                <w:szCs w:val="22"/>
              </w:rPr>
            </w:pPr>
          </w:p>
        </w:tc>
        <w:tc>
          <w:tcPr>
            <w:tcW w:w="85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A20D38" w:rsidP="00B00123">
            <w:pPr>
              <w:jc w:val="center"/>
              <w:rPr>
                <w:sz w:val="22"/>
                <w:szCs w:val="22"/>
              </w:rPr>
            </w:pPr>
            <w:r w:rsidRPr="004F1201">
              <w:rPr>
                <w:rFonts w:ascii="Calibri" w:hAnsi="Calibri" w:cs="Arial"/>
                <w:b/>
                <w:sz w:val="22"/>
                <w:szCs w:val="22"/>
              </w:rPr>
              <w:t>CANT.</w:t>
            </w:r>
          </w:p>
        </w:tc>
        <w:tc>
          <w:tcPr>
            <w:tcW w:w="156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A20D38" w:rsidP="00B00123">
            <w:pPr>
              <w:jc w:val="center"/>
              <w:rPr>
                <w:sz w:val="22"/>
                <w:szCs w:val="22"/>
              </w:rPr>
            </w:pPr>
            <w:r w:rsidRPr="004F1201">
              <w:rPr>
                <w:rFonts w:ascii="Calibri" w:hAnsi="Calibri" w:cs="Arial"/>
                <w:b/>
                <w:sz w:val="22"/>
                <w:szCs w:val="22"/>
              </w:rPr>
              <w:t>UNIDAD DE MEDIDA</w:t>
            </w:r>
          </w:p>
        </w:tc>
        <w:tc>
          <w:tcPr>
            <w:tcW w:w="1984"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A20D38" w:rsidP="00B00123">
            <w:pPr>
              <w:jc w:val="center"/>
              <w:rPr>
                <w:sz w:val="22"/>
                <w:szCs w:val="22"/>
              </w:rPr>
            </w:pPr>
            <w:r w:rsidRPr="004F1201">
              <w:rPr>
                <w:rFonts w:ascii="Calibri" w:hAnsi="Calibri" w:cs="Arial"/>
                <w:b/>
                <w:sz w:val="22"/>
                <w:szCs w:val="22"/>
              </w:rPr>
              <w:t>PRECIO UNITARIO Bs</w:t>
            </w:r>
          </w:p>
        </w:tc>
        <w:tc>
          <w:tcPr>
            <w:tcW w:w="1559" w:type="dxa"/>
            <w:gridSpan w:val="2"/>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A20D38" w:rsidRPr="004F1201" w:rsidRDefault="00A20D38" w:rsidP="00B00123">
            <w:pPr>
              <w:jc w:val="center"/>
              <w:rPr>
                <w:sz w:val="22"/>
                <w:szCs w:val="22"/>
              </w:rPr>
            </w:pPr>
            <w:r w:rsidRPr="004F1201">
              <w:rPr>
                <w:rFonts w:ascii="Calibri" w:hAnsi="Calibri" w:cs="Arial"/>
                <w:b/>
                <w:sz w:val="22"/>
                <w:szCs w:val="22"/>
              </w:rPr>
              <w:t>PRECIO TOTAL</w:t>
            </w:r>
            <w:r w:rsidR="00B00123" w:rsidRPr="004F1201">
              <w:rPr>
                <w:rFonts w:ascii="Calibri" w:hAnsi="Calibri" w:cs="Arial"/>
                <w:b/>
                <w:sz w:val="22"/>
                <w:szCs w:val="22"/>
              </w:rPr>
              <w:t xml:space="preserve"> Bs</w:t>
            </w:r>
          </w:p>
        </w:tc>
      </w:tr>
      <w:tr w:rsidR="000B01F9" w:rsidRPr="004F1201" w:rsidTr="000B01F9">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342"/>
        </w:trPr>
        <w:tc>
          <w:tcPr>
            <w:tcW w:w="9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0B01F9" w:rsidRPr="000B01F9" w:rsidRDefault="000B01F9" w:rsidP="000B01F9">
            <w:pPr>
              <w:jc w:val="center"/>
              <w:rPr>
                <w:sz w:val="24"/>
                <w:szCs w:val="24"/>
              </w:rPr>
            </w:pPr>
            <w:r w:rsidRPr="000B01F9">
              <w:rPr>
                <w:rFonts w:ascii="Calibri" w:hAnsi="Calibri" w:cs="Arial"/>
                <w:sz w:val="24"/>
                <w:szCs w:val="24"/>
              </w:rPr>
              <w:t>1</w:t>
            </w:r>
          </w:p>
        </w:tc>
        <w:tc>
          <w:tcPr>
            <w:tcW w:w="3188" w:type="dxa"/>
            <w:tcBorders>
              <w:top w:val="single" w:sz="4" w:space="0" w:color="auto"/>
              <w:left w:val="single" w:sz="4" w:space="0" w:color="auto"/>
              <w:bottom w:val="single" w:sz="4" w:space="0" w:color="auto"/>
              <w:right w:val="single" w:sz="4" w:space="0" w:color="auto"/>
            </w:tcBorders>
            <w:shd w:val="clear" w:color="auto" w:fill="auto"/>
            <w:vAlign w:val="center"/>
          </w:tcPr>
          <w:p w:rsidR="000B01F9" w:rsidRPr="000B01F9" w:rsidRDefault="000B01F9" w:rsidP="000B01F9">
            <w:pPr>
              <w:rPr>
                <w:rFonts w:ascii="Calibri" w:hAnsi="Calibri" w:cs="Calibri"/>
                <w:color w:val="000000"/>
                <w:sz w:val="24"/>
                <w:szCs w:val="24"/>
                <w:lang w:val="es-BO" w:eastAsia="es-BO"/>
              </w:rPr>
            </w:pPr>
            <w:r w:rsidRPr="000B01F9">
              <w:rPr>
                <w:rFonts w:ascii="Calibri" w:hAnsi="Calibri" w:cs="Calibri"/>
                <w:color w:val="000000"/>
                <w:sz w:val="24"/>
                <w:szCs w:val="24"/>
              </w:rPr>
              <w:t>GAFAS DE SEGURIDAD</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B01F9" w:rsidRPr="000B01F9" w:rsidRDefault="000B01F9" w:rsidP="000B01F9">
            <w:pPr>
              <w:jc w:val="center"/>
              <w:rPr>
                <w:rFonts w:ascii="Calibri" w:hAnsi="Calibri"/>
                <w:color w:val="000000"/>
                <w:sz w:val="24"/>
                <w:szCs w:val="24"/>
              </w:rPr>
            </w:pPr>
            <w:r w:rsidRPr="000B01F9">
              <w:rPr>
                <w:rFonts w:ascii="Calibri" w:hAnsi="Calibri"/>
                <w:color w:val="000000"/>
                <w:sz w:val="24"/>
                <w:szCs w:val="24"/>
              </w:rPr>
              <w:t>7.180</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B01F9" w:rsidRPr="000B01F9" w:rsidRDefault="000B01F9" w:rsidP="000B01F9">
            <w:pPr>
              <w:spacing w:before="60" w:after="60"/>
              <w:jc w:val="center"/>
              <w:rPr>
                <w:rFonts w:ascii="Calibri" w:hAnsi="Calibri" w:cs="Calibri"/>
                <w:bCs/>
                <w:sz w:val="24"/>
                <w:szCs w:val="24"/>
                <w:lang w:val="es-BO"/>
              </w:rPr>
            </w:pPr>
            <w:r w:rsidRPr="000B01F9">
              <w:rPr>
                <w:rFonts w:ascii="Calibri" w:hAnsi="Calibri" w:cs="Calibri"/>
                <w:bCs/>
                <w:sz w:val="24"/>
                <w:szCs w:val="24"/>
                <w:lang w:val="es-BO"/>
              </w:rPr>
              <w:t>Pieza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0B01F9" w:rsidRPr="000B01F9" w:rsidRDefault="000B01F9" w:rsidP="000B01F9">
            <w:pPr>
              <w:jc w:val="right"/>
              <w:rPr>
                <w:rFonts w:ascii="Calibri" w:hAnsi="Calibri" w:cs="Calibri"/>
                <w:color w:val="000000"/>
                <w:sz w:val="24"/>
                <w:szCs w:val="24"/>
                <w:lang w:val="es-BO" w:eastAsia="es-BO"/>
              </w:rPr>
            </w:pPr>
            <w:r w:rsidRPr="000B01F9">
              <w:rPr>
                <w:rFonts w:ascii="Calibri" w:hAnsi="Calibri" w:cs="Calibri"/>
                <w:color w:val="000000"/>
                <w:sz w:val="24"/>
                <w:szCs w:val="24"/>
              </w:rPr>
              <w:t>36,75</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B01F9" w:rsidRPr="000B01F9" w:rsidRDefault="000B01F9" w:rsidP="000B01F9">
            <w:pPr>
              <w:jc w:val="right"/>
              <w:rPr>
                <w:rFonts w:ascii="Calibri" w:hAnsi="Calibri" w:cs="Calibri"/>
                <w:color w:val="000000"/>
                <w:sz w:val="24"/>
                <w:szCs w:val="24"/>
                <w:lang w:val="es-BO" w:eastAsia="es-BO"/>
              </w:rPr>
            </w:pPr>
            <w:r w:rsidRPr="000B01F9">
              <w:rPr>
                <w:rFonts w:ascii="Calibri" w:hAnsi="Calibri" w:cs="Calibri"/>
                <w:color w:val="000000"/>
                <w:sz w:val="24"/>
                <w:szCs w:val="24"/>
              </w:rPr>
              <w:t>263.865,00</w:t>
            </w:r>
          </w:p>
        </w:tc>
      </w:tr>
      <w:tr w:rsidR="000B01F9" w:rsidRPr="004F1201" w:rsidTr="000B01F9">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347"/>
        </w:trPr>
        <w:tc>
          <w:tcPr>
            <w:tcW w:w="9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0B01F9" w:rsidRPr="000B01F9" w:rsidRDefault="000B01F9" w:rsidP="000B01F9">
            <w:pPr>
              <w:jc w:val="center"/>
              <w:rPr>
                <w:rFonts w:ascii="Calibri" w:hAnsi="Calibri" w:cs="Arial"/>
                <w:sz w:val="24"/>
                <w:szCs w:val="24"/>
              </w:rPr>
            </w:pPr>
            <w:r w:rsidRPr="000B01F9">
              <w:rPr>
                <w:rFonts w:ascii="Calibri" w:hAnsi="Calibri" w:cs="Arial"/>
                <w:sz w:val="24"/>
                <w:szCs w:val="24"/>
              </w:rPr>
              <w:t>2</w:t>
            </w:r>
          </w:p>
        </w:tc>
        <w:tc>
          <w:tcPr>
            <w:tcW w:w="3188" w:type="dxa"/>
            <w:tcBorders>
              <w:top w:val="nil"/>
              <w:left w:val="single" w:sz="4" w:space="0" w:color="auto"/>
              <w:bottom w:val="single" w:sz="4" w:space="0" w:color="auto"/>
              <w:right w:val="single" w:sz="4" w:space="0" w:color="auto"/>
            </w:tcBorders>
            <w:shd w:val="clear" w:color="auto" w:fill="auto"/>
            <w:vAlign w:val="center"/>
          </w:tcPr>
          <w:p w:rsidR="000B01F9" w:rsidRPr="000B01F9" w:rsidRDefault="000B01F9" w:rsidP="000B01F9">
            <w:pPr>
              <w:rPr>
                <w:rFonts w:ascii="Calibri" w:hAnsi="Calibri" w:cs="Calibri"/>
                <w:color w:val="000000"/>
                <w:sz w:val="24"/>
                <w:szCs w:val="24"/>
              </w:rPr>
            </w:pPr>
            <w:r w:rsidRPr="000B01F9">
              <w:rPr>
                <w:rFonts w:ascii="Calibri" w:hAnsi="Calibri" w:cs="Calibri"/>
                <w:color w:val="000000"/>
                <w:sz w:val="24"/>
                <w:szCs w:val="24"/>
              </w:rPr>
              <w:t>BOTIN DE SEGURIDAD</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B01F9" w:rsidRPr="000B01F9" w:rsidRDefault="000B01F9" w:rsidP="000B01F9">
            <w:pPr>
              <w:jc w:val="center"/>
              <w:rPr>
                <w:rFonts w:ascii="Calibri" w:hAnsi="Calibri"/>
                <w:color w:val="000000"/>
                <w:sz w:val="24"/>
                <w:szCs w:val="24"/>
              </w:rPr>
            </w:pPr>
            <w:r w:rsidRPr="000B01F9">
              <w:rPr>
                <w:rFonts w:ascii="Calibri" w:hAnsi="Calibri"/>
                <w:color w:val="000000"/>
                <w:sz w:val="24"/>
                <w:szCs w:val="24"/>
              </w:rPr>
              <w:t>1.598</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B01F9" w:rsidRPr="000B01F9" w:rsidRDefault="000B01F9" w:rsidP="000B01F9">
            <w:pPr>
              <w:spacing w:before="60" w:after="60"/>
              <w:jc w:val="center"/>
              <w:rPr>
                <w:rFonts w:ascii="Calibri" w:hAnsi="Calibri" w:cs="Calibri"/>
                <w:bCs/>
                <w:sz w:val="24"/>
                <w:szCs w:val="24"/>
                <w:lang w:val="es-BO"/>
              </w:rPr>
            </w:pPr>
            <w:r w:rsidRPr="000B01F9">
              <w:rPr>
                <w:rFonts w:ascii="Calibri" w:hAnsi="Calibri" w:cs="Calibri"/>
                <w:bCs/>
                <w:sz w:val="24"/>
                <w:szCs w:val="24"/>
                <w:lang w:val="es-BO"/>
              </w:rPr>
              <w:t>Pieza</w:t>
            </w:r>
          </w:p>
        </w:tc>
        <w:tc>
          <w:tcPr>
            <w:tcW w:w="1984" w:type="dxa"/>
            <w:tcBorders>
              <w:top w:val="nil"/>
              <w:left w:val="single" w:sz="4" w:space="0" w:color="auto"/>
              <w:bottom w:val="single" w:sz="4" w:space="0" w:color="auto"/>
              <w:right w:val="single" w:sz="4" w:space="0" w:color="auto"/>
            </w:tcBorders>
            <w:shd w:val="clear" w:color="auto" w:fill="auto"/>
            <w:vAlign w:val="center"/>
          </w:tcPr>
          <w:p w:rsidR="000B01F9" w:rsidRPr="000B01F9" w:rsidRDefault="000B01F9" w:rsidP="000B01F9">
            <w:pPr>
              <w:jc w:val="right"/>
              <w:rPr>
                <w:rFonts w:ascii="Calibri" w:hAnsi="Calibri" w:cs="Calibri"/>
                <w:color w:val="000000"/>
                <w:sz w:val="24"/>
                <w:szCs w:val="24"/>
              </w:rPr>
            </w:pPr>
            <w:r w:rsidRPr="000B01F9">
              <w:rPr>
                <w:rFonts w:ascii="Calibri" w:hAnsi="Calibri" w:cs="Calibri"/>
                <w:color w:val="000000"/>
                <w:sz w:val="24"/>
                <w:szCs w:val="24"/>
              </w:rPr>
              <w:t>650,00</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rsidR="000B01F9" w:rsidRPr="000B01F9" w:rsidRDefault="000B01F9" w:rsidP="000B01F9">
            <w:pPr>
              <w:jc w:val="right"/>
              <w:rPr>
                <w:rFonts w:ascii="Calibri" w:hAnsi="Calibri" w:cs="Calibri"/>
                <w:color w:val="000000"/>
                <w:sz w:val="24"/>
                <w:szCs w:val="24"/>
              </w:rPr>
            </w:pPr>
            <w:r w:rsidRPr="000B01F9">
              <w:rPr>
                <w:rFonts w:ascii="Calibri" w:hAnsi="Calibri" w:cs="Calibri"/>
                <w:color w:val="000000"/>
                <w:sz w:val="24"/>
                <w:szCs w:val="24"/>
              </w:rPr>
              <w:t>1.038.700,00</w:t>
            </w:r>
          </w:p>
        </w:tc>
      </w:tr>
      <w:tr w:rsidR="000B01F9" w:rsidRPr="004F1201" w:rsidTr="000B01F9">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353"/>
        </w:trPr>
        <w:tc>
          <w:tcPr>
            <w:tcW w:w="9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0B01F9" w:rsidRPr="000B01F9" w:rsidRDefault="000B01F9" w:rsidP="000B01F9">
            <w:pPr>
              <w:jc w:val="center"/>
              <w:rPr>
                <w:rFonts w:ascii="Calibri" w:hAnsi="Calibri" w:cs="Arial"/>
                <w:sz w:val="24"/>
                <w:szCs w:val="24"/>
              </w:rPr>
            </w:pPr>
            <w:r w:rsidRPr="000B01F9">
              <w:rPr>
                <w:rFonts w:ascii="Calibri" w:hAnsi="Calibri" w:cs="Arial"/>
                <w:sz w:val="24"/>
                <w:szCs w:val="24"/>
              </w:rPr>
              <w:t>3</w:t>
            </w:r>
          </w:p>
        </w:tc>
        <w:tc>
          <w:tcPr>
            <w:tcW w:w="3188" w:type="dxa"/>
            <w:tcBorders>
              <w:top w:val="nil"/>
              <w:left w:val="single" w:sz="4" w:space="0" w:color="auto"/>
              <w:bottom w:val="single" w:sz="4" w:space="0" w:color="auto"/>
              <w:right w:val="single" w:sz="4" w:space="0" w:color="auto"/>
            </w:tcBorders>
            <w:shd w:val="clear" w:color="auto" w:fill="auto"/>
            <w:vAlign w:val="center"/>
          </w:tcPr>
          <w:p w:rsidR="000B01F9" w:rsidRPr="000B01F9" w:rsidRDefault="000B01F9" w:rsidP="000B01F9">
            <w:pPr>
              <w:rPr>
                <w:rFonts w:ascii="Calibri" w:hAnsi="Calibri" w:cs="Calibri"/>
                <w:color w:val="000000"/>
                <w:sz w:val="24"/>
                <w:szCs w:val="24"/>
              </w:rPr>
            </w:pPr>
            <w:r w:rsidRPr="000B01F9">
              <w:rPr>
                <w:rFonts w:ascii="Calibri" w:hAnsi="Calibri" w:cs="Calibri"/>
                <w:color w:val="000000"/>
                <w:sz w:val="24"/>
                <w:szCs w:val="24"/>
              </w:rPr>
              <w:t>BOTA DE SEGURIDAD/BOTAS</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B01F9" w:rsidRPr="000B01F9" w:rsidRDefault="000B01F9" w:rsidP="000B01F9">
            <w:pPr>
              <w:jc w:val="center"/>
              <w:rPr>
                <w:rFonts w:ascii="Calibri" w:hAnsi="Calibri"/>
                <w:color w:val="000000"/>
                <w:sz w:val="24"/>
                <w:szCs w:val="24"/>
              </w:rPr>
            </w:pPr>
            <w:r w:rsidRPr="000B01F9">
              <w:rPr>
                <w:rFonts w:ascii="Calibri" w:hAnsi="Calibri"/>
                <w:color w:val="000000"/>
                <w:sz w:val="24"/>
                <w:szCs w:val="24"/>
              </w:rPr>
              <w:t>1.598</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B01F9" w:rsidRPr="000B01F9" w:rsidRDefault="000B01F9" w:rsidP="000B01F9">
            <w:pPr>
              <w:spacing w:before="60" w:after="60"/>
              <w:jc w:val="center"/>
              <w:rPr>
                <w:rFonts w:ascii="Calibri" w:hAnsi="Calibri" w:cs="Calibri"/>
                <w:bCs/>
                <w:sz w:val="24"/>
                <w:szCs w:val="24"/>
                <w:lang w:val="es-BO"/>
              </w:rPr>
            </w:pPr>
            <w:r w:rsidRPr="000B01F9">
              <w:rPr>
                <w:rFonts w:ascii="Calibri" w:hAnsi="Calibri" w:cs="Calibri"/>
                <w:bCs/>
                <w:sz w:val="24"/>
                <w:szCs w:val="24"/>
                <w:lang w:val="es-BO"/>
              </w:rPr>
              <w:t>Pieza</w:t>
            </w:r>
          </w:p>
        </w:tc>
        <w:tc>
          <w:tcPr>
            <w:tcW w:w="1984" w:type="dxa"/>
            <w:tcBorders>
              <w:top w:val="nil"/>
              <w:left w:val="single" w:sz="4" w:space="0" w:color="auto"/>
              <w:bottom w:val="single" w:sz="4" w:space="0" w:color="auto"/>
              <w:right w:val="single" w:sz="4" w:space="0" w:color="auto"/>
            </w:tcBorders>
            <w:shd w:val="clear" w:color="auto" w:fill="auto"/>
            <w:vAlign w:val="center"/>
          </w:tcPr>
          <w:p w:rsidR="000B01F9" w:rsidRPr="000B01F9" w:rsidRDefault="000B01F9" w:rsidP="000B01F9">
            <w:pPr>
              <w:jc w:val="right"/>
              <w:rPr>
                <w:rFonts w:ascii="Calibri" w:hAnsi="Calibri" w:cs="Calibri"/>
                <w:color w:val="000000"/>
                <w:sz w:val="24"/>
                <w:szCs w:val="24"/>
              </w:rPr>
            </w:pPr>
            <w:r w:rsidRPr="000B01F9">
              <w:rPr>
                <w:rFonts w:ascii="Calibri" w:hAnsi="Calibri" w:cs="Calibri"/>
                <w:color w:val="000000"/>
                <w:sz w:val="24"/>
                <w:szCs w:val="24"/>
              </w:rPr>
              <w:t>689,00</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rsidR="000B01F9" w:rsidRPr="000B01F9" w:rsidRDefault="000B01F9" w:rsidP="000B01F9">
            <w:pPr>
              <w:jc w:val="right"/>
              <w:rPr>
                <w:rFonts w:ascii="Calibri" w:hAnsi="Calibri" w:cs="Calibri"/>
                <w:color w:val="000000"/>
                <w:sz w:val="24"/>
                <w:szCs w:val="24"/>
              </w:rPr>
            </w:pPr>
            <w:r w:rsidRPr="000B01F9">
              <w:rPr>
                <w:rFonts w:ascii="Calibri" w:hAnsi="Calibri" w:cs="Calibri"/>
                <w:color w:val="000000"/>
                <w:sz w:val="24"/>
                <w:szCs w:val="24"/>
              </w:rPr>
              <w:t>1.101.022,00</w:t>
            </w:r>
          </w:p>
        </w:tc>
      </w:tr>
      <w:tr w:rsidR="000B01F9" w:rsidRPr="004F1201" w:rsidTr="000B01F9">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346"/>
        </w:trPr>
        <w:tc>
          <w:tcPr>
            <w:tcW w:w="924" w:type="dxa"/>
            <w:tcBorders>
              <w:top w:val="single" w:sz="4" w:space="0" w:color="00000A"/>
              <w:left w:val="single" w:sz="4" w:space="0" w:color="00000A"/>
              <w:bottom w:val="single" w:sz="4" w:space="0" w:color="00000A"/>
              <w:right w:val="single" w:sz="4" w:space="0" w:color="00000A"/>
            </w:tcBorders>
            <w:shd w:val="clear" w:color="auto" w:fill="auto"/>
            <w:vAlign w:val="center"/>
          </w:tcPr>
          <w:p w:rsidR="000B01F9" w:rsidRPr="000B01F9" w:rsidRDefault="000B01F9" w:rsidP="000B01F9">
            <w:pPr>
              <w:jc w:val="center"/>
              <w:rPr>
                <w:rFonts w:ascii="Calibri" w:hAnsi="Calibri" w:cs="Arial"/>
                <w:sz w:val="24"/>
                <w:szCs w:val="24"/>
              </w:rPr>
            </w:pPr>
            <w:r w:rsidRPr="000B01F9">
              <w:rPr>
                <w:rFonts w:ascii="Calibri" w:hAnsi="Calibri" w:cs="Arial"/>
                <w:sz w:val="24"/>
                <w:szCs w:val="24"/>
              </w:rPr>
              <w:t>4</w:t>
            </w:r>
          </w:p>
        </w:tc>
        <w:tc>
          <w:tcPr>
            <w:tcW w:w="3188" w:type="dxa"/>
            <w:tcBorders>
              <w:top w:val="nil"/>
              <w:left w:val="single" w:sz="4" w:space="0" w:color="auto"/>
              <w:bottom w:val="single" w:sz="4" w:space="0" w:color="auto"/>
              <w:right w:val="single" w:sz="4" w:space="0" w:color="auto"/>
            </w:tcBorders>
            <w:shd w:val="clear" w:color="auto" w:fill="auto"/>
            <w:vAlign w:val="center"/>
          </w:tcPr>
          <w:p w:rsidR="000B01F9" w:rsidRPr="000B01F9" w:rsidRDefault="000B01F9" w:rsidP="000B01F9">
            <w:pPr>
              <w:rPr>
                <w:rFonts w:ascii="Calibri" w:hAnsi="Calibri" w:cs="Calibri"/>
                <w:color w:val="000000"/>
                <w:sz w:val="24"/>
                <w:szCs w:val="24"/>
              </w:rPr>
            </w:pPr>
            <w:r w:rsidRPr="000B01F9">
              <w:rPr>
                <w:rFonts w:ascii="Calibri" w:hAnsi="Calibri" w:cs="Calibri"/>
                <w:color w:val="000000"/>
                <w:sz w:val="24"/>
                <w:szCs w:val="24"/>
              </w:rPr>
              <w:t>BOTAS DE GOMA</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B01F9" w:rsidRPr="000B01F9" w:rsidRDefault="000B01F9" w:rsidP="000B01F9">
            <w:pPr>
              <w:jc w:val="center"/>
              <w:rPr>
                <w:rFonts w:ascii="Calibri" w:hAnsi="Calibri"/>
                <w:color w:val="000000"/>
                <w:sz w:val="24"/>
                <w:szCs w:val="24"/>
              </w:rPr>
            </w:pPr>
            <w:r w:rsidRPr="000B01F9">
              <w:rPr>
                <w:rFonts w:ascii="Calibri" w:hAnsi="Calibri"/>
                <w:color w:val="000000"/>
                <w:sz w:val="24"/>
                <w:szCs w:val="24"/>
              </w:rPr>
              <w:t>1.598</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0B01F9" w:rsidRPr="000B01F9" w:rsidRDefault="000B01F9" w:rsidP="000B01F9">
            <w:pPr>
              <w:spacing w:before="60" w:after="60"/>
              <w:jc w:val="center"/>
              <w:rPr>
                <w:rFonts w:ascii="Calibri" w:hAnsi="Calibri" w:cs="Calibri"/>
                <w:bCs/>
                <w:sz w:val="24"/>
                <w:szCs w:val="24"/>
                <w:lang w:val="es-BO"/>
              </w:rPr>
            </w:pPr>
            <w:r w:rsidRPr="000B01F9">
              <w:rPr>
                <w:rFonts w:ascii="Calibri" w:hAnsi="Calibri" w:cs="Calibri"/>
                <w:bCs/>
                <w:sz w:val="24"/>
                <w:szCs w:val="24"/>
                <w:lang w:val="es-BO"/>
              </w:rPr>
              <w:t>Pieza</w:t>
            </w:r>
          </w:p>
        </w:tc>
        <w:tc>
          <w:tcPr>
            <w:tcW w:w="1984" w:type="dxa"/>
            <w:tcBorders>
              <w:top w:val="nil"/>
              <w:left w:val="single" w:sz="4" w:space="0" w:color="auto"/>
              <w:bottom w:val="single" w:sz="4" w:space="0" w:color="auto"/>
              <w:right w:val="single" w:sz="4" w:space="0" w:color="auto"/>
            </w:tcBorders>
            <w:shd w:val="clear" w:color="auto" w:fill="auto"/>
            <w:vAlign w:val="center"/>
          </w:tcPr>
          <w:p w:rsidR="000B01F9" w:rsidRPr="000B01F9" w:rsidRDefault="000B01F9" w:rsidP="000B01F9">
            <w:pPr>
              <w:jc w:val="right"/>
              <w:rPr>
                <w:rFonts w:ascii="Calibri" w:hAnsi="Calibri" w:cs="Calibri"/>
                <w:color w:val="000000"/>
                <w:sz w:val="24"/>
                <w:szCs w:val="24"/>
              </w:rPr>
            </w:pPr>
            <w:r w:rsidRPr="000B01F9">
              <w:rPr>
                <w:rFonts w:ascii="Calibri" w:hAnsi="Calibri" w:cs="Calibri"/>
                <w:color w:val="000000"/>
                <w:sz w:val="24"/>
                <w:szCs w:val="24"/>
              </w:rPr>
              <w:t>139,00</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rsidR="000B01F9" w:rsidRPr="000B01F9" w:rsidRDefault="000B01F9" w:rsidP="000B01F9">
            <w:pPr>
              <w:jc w:val="right"/>
              <w:rPr>
                <w:rFonts w:ascii="Calibri" w:hAnsi="Calibri" w:cs="Calibri"/>
                <w:color w:val="000000"/>
                <w:sz w:val="24"/>
                <w:szCs w:val="24"/>
              </w:rPr>
            </w:pPr>
            <w:r w:rsidRPr="000B01F9">
              <w:rPr>
                <w:rFonts w:ascii="Calibri" w:hAnsi="Calibri" w:cs="Calibri"/>
                <w:color w:val="000000"/>
                <w:sz w:val="24"/>
                <w:szCs w:val="24"/>
              </w:rPr>
              <w:t>222.122,00</w:t>
            </w:r>
          </w:p>
        </w:tc>
      </w:tr>
      <w:tr w:rsidR="004F1201" w:rsidRPr="004F1201" w:rsidTr="000B01F9">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gridBefore w:val="1"/>
          <w:wBefore w:w="10" w:type="dxa"/>
          <w:trHeight w:val="352"/>
        </w:trPr>
        <w:tc>
          <w:tcPr>
            <w:tcW w:w="8506"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0B01F9" w:rsidRDefault="004F1201" w:rsidP="004F1201">
            <w:pPr>
              <w:jc w:val="right"/>
              <w:rPr>
                <w:sz w:val="24"/>
                <w:szCs w:val="24"/>
              </w:rPr>
            </w:pPr>
            <w:r w:rsidRPr="000B01F9">
              <w:rPr>
                <w:rFonts w:ascii="Calibri" w:hAnsi="Calibri" w:cs="Arial"/>
                <w:b/>
                <w:sz w:val="24"/>
                <w:szCs w:val="24"/>
              </w:rPr>
              <w:t>TOTAL:</w:t>
            </w:r>
          </w:p>
        </w:tc>
        <w:tc>
          <w:tcPr>
            <w:tcW w:w="1559"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4F1201" w:rsidRPr="000B01F9" w:rsidRDefault="000B01F9" w:rsidP="004F1201">
            <w:pPr>
              <w:jc w:val="right"/>
              <w:rPr>
                <w:sz w:val="24"/>
                <w:szCs w:val="24"/>
              </w:rPr>
            </w:pPr>
            <w:r w:rsidRPr="000B01F9">
              <w:rPr>
                <w:rFonts w:ascii="Calibri" w:hAnsi="Calibri" w:cs="Arial"/>
                <w:b/>
                <w:sz w:val="24"/>
                <w:szCs w:val="24"/>
              </w:rPr>
              <w:t>2.625.709</w:t>
            </w:r>
            <w:r w:rsidR="007E0691" w:rsidRPr="000B01F9">
              <w:rPr>
                <w:rFonts w:ascii="Calibri" w:hAnsi="Calibri" w:cs="Arial"/>
                <w:b/>
                <w:sz w:val="24"/>
                <w:szCs w:val="24"/>
              </w:rPr>
              <w:t>,00</w:t>
            </w:r>
          </w:p>
        </w:tc>
      </w:tr>
    </w:tbl>
    <w:p w:rsidR="00A20D38" w:rsidRDefault="00A20D38"/>
    <w:p w:rsidR="00A20D38" w:rsidRDefault="00A20D38"/>
    <w:p w:rsidR="00A20D38" w:rsidRDefault="00A20D38"/>
    <w:p w:rsidR="004F1201" w:rsidRDefault="004F1201">
      <w:pPr>
        <w:rPr>
          <w:rFonts w:ascii="Calibri" w:hAnsi="Calibri" w:cs="Calibri"/>
          <w:b/>
          <w:color w:val="000000"/>
          <w:sz w:val="22"/>
          <w:szCs w:val="22"/>
        </w:rPr>
      </w:pPr>
      <w:r>
        <w:rPr>
          <w:rFonts w:ascii="Calibri" w:hAnsi="Calibri" w:cs="Calibri"/>
          <w:b/>
          <w:color w:val="000000"/>
          <w:sz w:val="22"/>
          <w:szCs w:val="22"/>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0369B8">
        <w:rPr>
          <w:rFonts w:ascii="Calibri" w:hAnsi="Calibri" w:cs="Calibri"/>
          <w:color w:val="000000"/>
          <w:sz w:val="22"/>
          <w:szCs w:val="22"/>
        </w:rPr>
        <w:t>de Bienes y Servicios</w:t>
      </w:r>
      <w:r w:rsidR="00E208F5" w:rsidRPr="00E86E27">
        <w:rPr>
          <w:rFonts w:ascii="Calibri" w:hAnsi="Calibri" w:cs="Calibri"/>
          <w:color w:val="000000"/>
          <w:sz w:val="22"/>
          <w:szCs w:val="22"/>
        </w:rPr>
        <w:t xml:space="preserve"> E</w:t>
      </w:r>
      <w:r w:rsidR="000369B8">
        <w:rPr>
          <w:rFonts w:ascii="Calibri" w:hAnsi="Calibri" w:cs="Calibri"/>
          <w:color w:val="000000"/>
          <w:sz w:val="22"/>
          <w:szCs w:val="22"/>
        </w:rPr>
        <w:t xml:space="preserve">mpresa Pública Nacional Estratégica </w:t>
      </w:r>
      <w:r w:rsidR="000369B8" w:rsidRPr="00E86E27">
        <w:rPr>
          <w:rFonts w:ascii="Calibri" w:hAnsi="Calibri" w:cs="Calibri"/>
          <w:color w:val="000000"/>
          <w:sz w:val="22"/>
          <w:szCs w:val="22"/>
        </w:rPr>
        <w:t>Y</w:t>
      </w:r>
      <w:r w:rsidR="000369B8">
        <w:rPr>
          <w:rFonts w:ascii="Calibri" w:hAnsi="Calibri" w:cs="Calibri"/>
          <w:color w:val="000000"/>
          <w:sz w:val="22"/>
          <w:szCs w:val="22"/>
        </w:rPr>
        <w:t xml:space="preserve">acimientos </w:t>
      </w:r>
      <w:r w:rsidR="000369B8" w:rsidRPr="00E86E27">
        <w:rPr>
          <w:rFonts w:ascii="Calibri" w:hAnsi="Calibri" w:cs="Calibri"/>
          <w:color w:val="000000"/>
          <w:sz w:val="22"/>
          <w:szCs w:val="22"/>
        </w:rPr>
        <w:t>P</w:t>
      </w:r>
      <w:r w:rsidR="000369B8">
        <w:rPr>
          <w:rFonts w:ascii="Calibri" w:hAnsi="Calibri" w:cs="Calibri"/>
          <w:color w:val="000000"/>
          <w:sz w:val="22"/>
          <w:szCs w:val="22"/>
        </w:rPr>
        <w:t xml:space="preserve">etrolíferos </w:t>
      </w:r>
      <w:r w:rsidR="00E208F5" w:rsidRPr="00E86E27">
        <w:rPr>
          <w:rFonts w:ascii="Calibri" w:hAnsi="Calibri" w:cs="Calibri"/>
          <w:color w:val="000000"/>
          <w:sz w:val="22"/>
          <w:szCs w:val="22"/>
        </w:rPr>
        <w:t>F</w:t>
      </w:r>
      <w:r w:rsidR="000369B8">
        <w:rPr>
          <w:rFonts w:ascii="Calibri" w:hAnsi="Calibri" w:cs="Calibri"/>
          <w:color w:val="000000"/>
          <w:sz w:val="22"/>
          <w:szCs w:val="22"/>
        </w:rPr>
        <w:t xml:space="preserve">iscales </w:t>
      </w:r>
      <w:r w:rsidR="00E208F5" w:rsidRPr="00E86E27">
        <w:rPr>
          <w:rFonts w:ascii="Calibri" w:hAnsi="Calibri" w:cs="Calibri"/>
          <w:color w:val="000000"/>
          <w:sz w:val="22"/>
          <w:szCs w:val="22"/>
        </w:rPr>
        <w:t>B</w:t>
      </w:r>
      <w:r w:rsidR="000369B8">
        <w:rPr>
          <w:rFonts w:ascii="Calibri" w:hAnsi="Calibri" w:cs="Calibri"/>
          <w:color w:val="000000"/>
          <w:sz w:val="22"/>
          <w:szCs w:val="22"/>
        </w:rPr>
        <w:t>oliviano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147CCE" w:rsidRPr="00147CCE" w:rsidRDefault="00147CCE"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B32D44" w:rsidRPr="00726784" w:rsidRDefault="00B32D44" w:rsidP="004D3A6C">
      <w:pPr>
        <w:ind w:left="567"/>
        <w:jc w:val="both"/>
        <w:rPr>
          <w:rFonts w:ascii="Calibri" w:hAnsi="Calibri" w:cs="Calibri"/>
          <w:color w:val="000000"/>
          <w:sz w:val="22"/>
          <w:szCs w:val="22"/>
        </w:rPr>
      </w:pPr>
    </w:p>
    <w:p w:rsidR="0063705C" w:rsidRPr="00CE4BFF" w:rsidRDefault="00EB54B2"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w:t>
      </w:r>
      <w:r w:rsidR="00147CCE" w:rsidRPr="00CE4BFF">
        <w:rPr>
          <w:rFonts w:ascii="Calibri" w:hAnsi="Calibri" w:cs="Calibri"/>
          <w:color w:val="000000"/>
          <w:sz w:val="22"/>
          <w:szCs w:val="22"/>
        </w:rPr>
        <w:t xml:space="preserve"> con capacidad para contratar</w:t>
      </w:r>
      <w:r w:rsidR="00CA2142" w:rsidRPr="00CE4BFF">
        <w:rPr>
          <w:rFonts w:ascii="Calibri" w:hAnsi="Calibri" w:cs="Calibri"/>
          <w:color w:val="000000"/>
          <w:sz w:val="22"/>
          <w:szCs w:val="22"/>
        </w:rPr>
        <w:t>.</w:t>
      </w:r>
    </w:p>
    <w:p w:rsidR="00147CCE"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63705C"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63705C"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B32D44" w:rsidRPr="00CE4BFF" w:rsidRDefault="00EB54B2"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 xml:space="preserve">Micro y pequeñas empresas, </w:t>
      </w:r>
      <w:r w:rsidR="0063705C" w:rsidRPr="00CE4BFF">
        <w:rPr>
          <w:rFonts w:ascii="Calibri" w:hAnsi="Calibri" w:cs="Calibri"/>
          <w:color w:val="000000"/>
          <w:sz w:val="22"/>
          <w:szCs w:val="22"/>
        </w:rPr>
        <w:t>asociaciones de pequeños productores urbanos y rurales, organizaciones económicas campesinas OECAS, cooperativas y asociaciones civi</w:t>
      </w:r>
      <w:r w:rsidR="00824C2E" w:rsidRPr="00CE4BFF">
        <w:rPr>
          <w:rFonts w:ascii="Calibri" w:hAnsi="Calibri" w:cs="Calibri"/>
          <w:color w:val="000000"/>
          <w:sz w:val="22"/>
          <w:szCs w:val="22"/>
        </w:rPr>
        <w:t>les sin fines de lucro.</w:t>
      </w:r>
    </w:p>
    <w:p w:rsidR="0063705C"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63705C" w:rsidRPr="00F6463A"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5A10CC" w:rsidRDefault="00892D79"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522123" w:rsidRPr="005A10CC" w:rsidRDefault="00892D79"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522123"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EB5194">
        <w:rPr>
          <w:rFonts w:ascii="Calibri" w:hAnsi="Calibri" w:cs="Calibri"/>
          <w:color w:val="000000"/>
          <w:sz w:val="22"/>
          <w:szCs w:val="22"/>
        </w:rPr>
        <w:t>conforme con lo establecido por el Código</w:t>
      </w:r>
      <w:r w:rsidR="000C6D28">
        <w:rPr>
          <w:rFonts w:ascii="Calibri" w:hAnsi="Calibri" w:cs="Calibri"/>
          <w:color w:val="000000"/>
          <w:sz w:val="22"/>
          <w:szCs w:val="22"/>
        </w:rPr>
        <w:t xml:space="preserve"> de las </w:t>
      </w:r>
      <w:r w:rsidR="00031779">
        <w:rPr>
          <w:rFonts w:ascii="Calibri" w:hAnsi="Calibri" w:cs="Calibri"/>
          <w:color w:val="000000"/>
          <w:sz w:val="22"/>
          <w:szCs w:val="22"/>
        </w:rPr>
        <w:t xml:space="preserve">Familias </w:t>
      </w:r>
      <w:r w:rsidR="00EB5194" w:rsidRPr="00EB5194">
        <w:rPr>
          <w:rFonts w:ascii="Calibri" w:hAnsi="Calibri" w:cs="Calibri"/>
          <w:color w:val="000000"/>
          <w:sz w:val="22"/>
          <w:szCs w:val="22"/>
        </w:rPr>
        <w:t xml:space="preserve">y </w:t>
      </w:r>
      <w:r w:rsidR="000C6D28">
        <w:rPr>
          <w:rFonts w:ascii="Calibri" w:hAnsi="Calibri" w:cs="Calibri"/>
          <w:color w:val="000000"/>
          <w:sz w:val="22"/>
          <w:szCs w:val="22"/>
        </w:rPr>
        <w:t xml:space="preserve">del </w:t>
      </w:r>
      <w:r w:rsidR="00EB5194" w:rsidRPr="00EB5194">
        <w:rPr>
          <w:rFonts w:ascii="Calibri" w:hAnsi="Calibri" w:cs="Calibri"/>
          <w:color w:val="000000"/>
          <w:sz w:val="22"/>
          <w:szCs w:val="22"/>
        </w:rPr>
        <w:t>Proceso Familiar del Estado Plurinacional de Bolivia.</w:t>
      </w:r>
    </w:p>
    <w:p w:rsidR="00522123"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892D79" w:rsidRPr="004466EF" w:rsidRDefault="00892D79"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B01FC7">
        <w:rPr>
          <w:rFonts w:ascii="Calibri" w:hAnsi="Calibri" w:cs="Calibri"/>
          <w:color w:val="000000"/>
          <w:sz w:val="22"/>
          <w:szCs w:val="22"/>
        </w:rPr>
        <w:t>i</w:t>
      </w:r>
      <w:r w:rsidRPr="00AB1C9D">
        <w:rPr>
          <w:rFonts w:ascii="Calibri" w:hAnsi="Calibri" w:cs="Calibri"/>
          <w:color w:val="000000"/>
          <w:sz w:val="22"/>
          <w:szCs w:val="22"/>
        </w:rPr>
        <w:t xml:space="preserve">), </w:t>
      </w:r>
      <w:r w:rsidR="00B01FC7">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B524B4">
        <w:rPr>
          <w:rFonts w:ascii="Calibri" w:hAnsi="Calibri" w:cs="Calibri"/>
          <w:b/>
          <w:sz w:val="22"/>
          <w:szCs w:val="22"/>
        </w:rPr>
        <w:t>PROPUESTAS</w:t>
      </w:r>
      <w:r w:rsidR="008D7490"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DA4330" w:rsidRDefault="00DA4330"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DA4330" w:rsidRPr="00DA4330" w:rsidRDefault="00DA4330" w:rsidP="00B524B4">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584A56">
        <w:rPr>
          <w:rFonts w:ascii="Calibri" w:hAnsi="Calibri" w:cs="Calibri"/>
          <w:sz w:val="22"/>
          <w:szCs w:val="22"/>
        </w:rPr>
        <w:t>propuestas</w:t>
      </w:r>
      <w:r w:rsidR="00B524B4">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70DB1" w:rsidRDefault="00A70DB1" w:rsidP="00631500">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CB5F1D" w:rsidRDefault="00C966BD" w:rsidP="00CB5F1D">
      <w:pPr>
        <w:ind w:left="567"/>
        <w:jc w:val="both"/>
        <w:rPr>
          <w:rFonts w:ascii="Calibri" w:hAnsi="Calibri" w:cs="Calibri"/>
          <w:sz w:val="22"/>
          <w:szCs w:val="22"/>
        </w:rPr>
      </w:pPr>
      <w:r>
        <w:rPr>
          <w:rFonts w:ascii="Calibri" w:hAnsi="Calibri" w:cs="Calibri"/>
          <w:sz w:val="22"/>
          <w:szCs w:val="22"/>
        </w:rPr>
        <w:t xml:space="preserve">Todos los formularios, </w:t>
      </w:r>
      <w:r w:rsidR="0098528E">
        <w:rPr>
          <w:rFonts w:ascii="Calibri" w:hAnsi="Calibri" w:cs="Calibri"/>
          <w:sz w:val="22"/>
          <w:szCs w:val="22"/>
        </w:rPr>
        <w:t>documentación administrativa y legal solicitada</w:t>
      </w:r>
      <w:r>
        <w:rPr>
          <w:rFonts w:ascii="Calibri" w:hAnsi="Calibri" w:cs="Calibri"/>
          <w:sz w:val="22"/>
          <w:szCs w:val="22"/>
        </w:rPr>
        <w:t xml:space="preserve"> en el</w:t>
      </w:r>
      <w:r w:rsidR="00A9735E">
        <w:rPr>
          <w:rFonts w:ascii="Calibri" w:hAnsi="Calibri" w:cs="Calibri"/>
          <w:sz w:val="22"/>
          <w:szCs w:val="22"/>
        </w:rPr>
        <w:t xml:space="preserve"> presente DCD</w:t>
      </w:r>
      <w:r w:rsidR="00A9735E" w:rsidRPr="00A9735E">
        <w:rPr>
          <w:rFonts w:ascii="Calibri" w:hAnsi="Calibri" w:cs="Calibri"/>
          <w:sz w:val="22"/>
          <w:szCs w:val="22"/>
        </w:rPr>
        <w:t xml:space="preserve"> deberán pr</w:t>
      </w:r>
      <w:r w:rsidR="00CB5F1D">
        <w:rPr>
          <w:rFonts w:ascii="Calibri" w:hAnsi="Calibri" w:cs="Calibri"/>
          <w:sz w:val="22"/>
          <w:szCs w:val="22"/>
        </w:rPr>
        <w:t>esentarse en idioma castellano;</w:t>
      </w:r>
      <w:r w:rsidR="00CB5F1D" w:rsidRPr="00CB5F1D">
        <w:rPr>
          <w:rFonts w:ascii="Calibri" w:hAnsi="Calibri" w:cs="Calibri"/>
          <w:sz w:val="22"/>
          <w:szCs w:val="22"/>
        </w:rPr>
        <w:t xml:space="preserve"> </w:t>
      </w:r>
      <w:r w:rsidR="00CB5F1D">
        <w:rPr>
          <w:rFonts w:ascii="Calibri" w:hAnsi="Calibri" w:cs="Calibri"/>
          <w:sz w:val="22"/>
          <w:szCs w:val="22"/>
        </w:rPr>
        <w:t>e</w:t>
      </w:r>
      <w:r w:rsidR="00CB5F1D" w:rsidRPr="00A9735E">
        <w:rPr>
          <w:rFonts w:ascii="Calibri" w:hAnsi="Calibri" w:cs="Calibri"/>
          <w:sz w:val="22"/>
          <w:szCs w:val="22"/>
        </w:rPr>
        <w:t xml:space="preserve">n caso de que el documento de origen sea presentado en otro idioma, el proponente deberá adjuntar </w:t>
      </w:r>
      <w:r w:rsidR="00CB5F1D" w:rsidRPr="00C95795">
        <w:rPr>
          <w:rFonts w:ascii="Calibri" w:hAnsi="Calibri" w:cs="Calibri"/>
          <w:sz w:val="22"/>
          <w:szCs w:val="22"/>
        </w:rPr>
        <w:t xml:space="preserve">su traducción </w:t>
      </w:r>
      <w:r w:rsidR="00CB5F1D">
        <w:rPr>
          <w:rFonts w:ascii="Calibri" w:hAnsi="Calibri" w:cs="Calibri"/>
          <w:sz w:val="22"/>
          <w:szCs w:val="22"/>
        </w:rPr>
        <w:t>simple</w:t>
      </w:r>
      <w:r w:rsidR="00CB5F1D" w:rsidRPr="00C95795">
        <w:rPr>
          <w:rFonts w:ascii="Calibri" w:hAnsi="Calibri" w:cs="Calibri"/>
          <w:sz w:val="22"/>
          <w:szCs w:val="22"/>
        </w:rPr>
        <w:t xml:space="preserve"> al idioma castellano</w:t>
      </w:r>
      <w:r w:rsidR="00CB5F1D">
        <w:rPr>
          <w:rFonts w:ascii="Calibri" w:hAnsi="Calibri" w:cs="Calibri"/>
          <w:sz w:val="22"/>
          <w:szCs w:val="22"/>
        </w:rPr>
        <w:t>.</w:t>
      </w:r>
    </w:p>
    <w:p w:rsidR="00CB5F1D" w:rsidRDefault="00CB5F1D" w:rsidP="001C2C21">
      <w:pPr>
        <w:ind w:left="567"/>
        <w:jc w:val="both"/>
        <w:rPr>
          <w:rFonts w:ascii="Calibri" w:hAnsi="Calibri" w:cs="Calibri"/>
          <w:sz w:val="22"/>
          <w:szCs w:val="22"/>
        </w:rPr>
      </w:pPr>
    </w:p>
    <w:p w:rsidR="00A9735E" w:rsidRPr="00A9735E" w:rsidRDefault="00724E43" w:rsidP="00B524B4">
      <w:pPr>
        <w:ind w:left="567"/>
        <w:jc w:val="both"/>
        <w:rPr>
          <w:rFonts w:ascii="Calibri" w:hAnsi="Calibri" w:cs="Calibri"/>
          <w:sz w:val="22"/>
          <w:szCs w:val="22"/>
        </w:rPr>
      </w:pPr>
      <w:r>
        <w:rPr>
          <w:rFonts w:ascii="Calibri" w:hAnsi="Calibri" w:cs="Calibri"/>
          <w:sz w:val="22"/>
          <w:szCs w:val="22"/>
        </w:rPr>
        <w:t xml:space="preserve"> </w:t>
      </w:r>
      <w:r w:rsidR="00A9735E"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466EF" w:rsidRPr="00536E6F" w:rsidRDefault="004466EF"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w:t>
      </w:r>
      <w:r w:rsidR="00A9735E" w:rsidRPr="00536E6F">
        <w:rPr>
          <w:rFonts w:ascii="Calibri" w:hAnsi="Calibri" w:cs="Calibri"/>
          <w:sz w:val="22"/>
          <w:szCs w:val="22"/>
        </w:rPr>
        <w:t>de Contratación Directa</w:t>
      </w:r>
      <w:r w:rsidRPr="00536E6F">
        <w:rPr>
          <w:rFonts w:ascii="Calibri" w:hAnsi="Calibri" w:cs="Calibri"/>
          <w:sz w:val="22"/>
          <w:szCs w:val="22"/>
        </w:rPr>
        <w:t xml:space="preserve">, acta de reunión de aclaración, </w:t>
      </w:r>
      <w:r w:rsidR="00664A25" w:rsidRPr="00536E6F">
        <w:rPr>
          <w:rFonts w:ascii="Calibri" w:hAnsi="Calibri" w:cs="Calibri"/>
          <w:sz w:val="22"/>
          <w:szCs w:val="22"/>
        </w:rPr>
        <w:t>ajustes</w:t>
      </w:r>
      <w:r w:rsidRPr="00536E6F">
        <w:rPr>
          <w:rFonts w:ascii="Calibri" w:hAnsi="Calibri" w:cs="Calibri"/>
          <w:sz w:val="22"/>
          <w:szCs w:val="22"/>
        </w:rPr>
        <w:t xml:space="preserve">, resultados de la contratación u otros, serán publicados en el sitio web de YPFB </w:t>
      </w:r>
      <w:hyperlink r:id="rId11" w:history="1">
        <w:r w:rsidRPr="00536E6F">
          <w:rPr>
            <w:rStyle w:val="Hipervnculo"/>
            <w:rFonts w:ascii="Calibri" w:hAnsi="Calibri" w:cs="Calibri"/>
          </w:rPr>
          <w:t>www.ypfb.gob.bo</w:t>
        </w:r>
      </w:hyperlink>
      <w:r w:rsidR="00EB5194" w:rsidRPr="00536E6F">
        <w:rPr>
          <w:rFonts w:ascii="Calibri" w:hAnsi="Calibri" w:cs="Calibri"/>
          <w:sz w:val="22"/>
          <w:szCs w:val="22"/>
        </w:rPr>
        <w:t>,</w:t>
      </w:r>
      <w:r w:rsidRPr="00536E6F">
        <w:rPr>
          <w:rFonts w:ascii="Calibri" w:hAnsi="Calibri" w:cs="Calibri"/>
          <w:sz w:val="22"/>
          <w:szCs w:val="22"/>
        </w:rPr>
        <w:t xml:space="preserve"> como medio oficial; alternativamente podrá ser publicada en otro(s) medio(s) de comunicación.</w:t>
      </w:r>
    </w:p>
    <w:p w:rsidR="004466EF" w:rsidRPr="004466EF" w:rsidRDefault="004466EF"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2"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993917" w:rsidRDefault="004D3A6C" w:rsidP="00B52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230200" w:rsidP="00631500">
      <w:pPr>
        <w:ind w:left="567"/>
        <w:jc w:val="both"/>
        <w:rPr>
          <w:rFonts w:ascii="Calibri" w:hAnsi="Calibri" w:cs="Calibri"/>
          <w:sz w:val="22"/>
          <w:szCs w:val="22"/>
        </w:rPr>
      </w:pPr>
      <w:r>
        <w:rPr>
          <w:rFonts w:ascii="Calibri" w:hAnsi="Calibri" w:cs="Calibri"/>
          <w:sz w:val="22"/>
          <w:szCs w:val="22"/>
        </w:rPr>
        <w:tab/>
      </w:r>
    </w:p>
    <w:p w:rsidR="00631500" w:rsidRPr="00993917" w:rsidRDefault="00631500" w:rsidP="00D67EE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sidR="00BE5214">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631500" w:rsidRPr="00993917" w:rsidRDefault="00631500" w:rsidP="00D67EE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D67EE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BE5214">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8D7490">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2E3F30" w:rsidRPr="002E3F30" w:rsidRDefault="002E3F30"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D67EE0">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alter</w:t>
      </w:r>
      <w:r>
        <w:rPr>
          <w:rFonts w:ascii="Calibri" w:hAnsi="Calibri" w:cs="Calibri"/>
          <w:color w:val="000000"/>
          <w:sz w:val="22"/>
          <w:szCs w:val="22"/>
        </w:rPr>
        <w:t>nativas en una misma propuesta.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631500" w:rsidRDefault="00631500" w:rsidP="00631500">
      <w:pPr>
        <w:rPr>
          <w:rFonts w:ascii="Calibri" w:hAnsi="Calibri" w:cs="Calibri"/>
          <w:sz w:val="22"/>
          <w:szCs w:val="22"/>
          <w:lang w:eastAsia="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8979CB" w:rsidRPr="00536E6F" w:rsidRDefault="008979CB" w:rsidP="00D67EE0">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F43EA6" w:rsidRPr="00536E6F" w:rsidRDefault="00F43EA6" w:rsidP="00D67EE0">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F43EA6" w:rsidRPr="00536E6F" w:rsidRDefault="00F43EA6" w:rsidP="00D67EE0">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43EA6" w:rsidRPr="00536E6F" w:rsidRDefault="00F43EA6" w:rsidP="00F43EA6">
      <w:pPr>
        <w:tabs>
          <w:tab w:val="left" w:pos="1560"/>
        </w:tabs>
        <w:ind w:left="851"/>
        <w:jc w:val="both"/>
        <w:rPr>
          <w:rFonts w:ascii="Calibri" w:hAnsi="Calibri" w:cs="Calibri"/>
          <w:sz w:val="22"/>
          <w:szCs w:val="22"/>
          <w:lang w:val="es-BO"/>
        </w:rPr>
      </w:pPr>
    </w:p>
    <w:p w:rsidR="00F43EA6" w:rsidRPr="00536E6F" w:rsidRDefault="00F43EA6"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979CB" w:rsidRPr="00536E6F" w:rsidRDefault="008979CB" w:rsidP="00132A60">
      <w:pPr>
        <w:ind w:left="567"/>
        <w:jc w:val="both"/>
        <w:rPr>
          <w:rFonts w:ascii="Calibri" w:hAnsi="Calibri" w:cs="Calibri"/>
          <w:sz w:val="22"/>
          <w:szCs w:val="22"/>
          <w:lang w:val="es-BO"/>
        </w:rPr>
      </w:pPr>
    </w:p>
    <w:p w:rsidR="008979CB" w:rsidRPr="00536E6F" w:rsidRDefault="008979CB" w:rsidP="00470EF9">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sidR="00625EDE">
        <w:rPr>
          <w:rFonts w:ascii="Calibri" w:hAnsi="Calibri" w:cs="Calibri"/>
          <w:sz w:val="22"/>
          <w:szCs w:val="22"/>
          <w:lang w:val="es-BO"/>
        </w:rPr>
        <w:t xml:space="preserve"> u orden de compra</w:t>
      </w:r>
      <w:r w:rsidRPr="00536E6F">
        <w:rPr>
          <w:rFonts w:ascii="Calibri" w:hAnsi="Calibri" w:cs="Calibri"/>
          <w:sz w:val="22"/>
          <w:szCs w:val="22"/>
          <w:lang w:val="es-BO"/>
        </w:rPr>
        <w:t>.</w:t>
      </w:r>
    </w:p>
    <w:p w:rsidR="008979CB" w:rsidRPr="00536E6F" w:rsidRDefault="008979CB" w:rsidP="00132A60">
      <w:pPr>
        <w:ind w:left="567"/>
        <w:jc w:val="both"/>
        <w:rPr>
          <w:rFonts w:ascii="Calibri" w:hAnsi="Calibri" w:cs="Calibri"/>
          <w:sz w:val="22"/>
          <w:szCs w:val="22"/>
          <w:lang w:val="es-BO"/>
        </w:rPr>
      </w:pPr>
    </w:p>
    <w:p w:rsidR="00631500" w:rsidRPr="00536E6F" w:rsidRDefault="00631500"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D67EE0">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sidR="0062393C">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8D0B55" w:rsidRPr="008D0B55" w:rsidRDefault="008D0B55" w:rsidP="00D67EE0">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sidR="0062393C">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3F11F6" w:rsidRDefault="00B52F12" w:rsidP="00D67EE0">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w:t>
      </w:r>
      <w:r w:rsidR="0062393C">
        <w:rPr>
          <w:rFonts w:ascii="Calibri" w:hAnsi="Calibri" w:cs="Calibri"/>
          <w:sz w:val="22"/>
          <w:szCs w:val="22"/>
        </w:rPr>
        <w:t>ciones hasta Bs1.000.000.-</w:t>
      </w:r>
      <w:r>
        <w:rPr>
          <w:rFonts w:ascii="Calibri" w:hAnsi="Calibri" w:cs="Calibri"/>
          <w:sz w:val="22"/>
          <w:szCs w:val="22"/>
        </w:rPr>
        <w:t xml:space="preserve">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FC639D" w:rsidRPr="00F13C7F" w:rsidRDefault="00FC639D" w:rsidP="008D0B55">
      <w:pPr>
        <w:tabs>
          <w:tab w:val="num" w:pos="567"/>
        </w:tabs>
        <w:ind w:left="567"/>
        <w:jc w:val="both"/>
        <w:rPr>
          <w:rFonts w:ascii="Calibri" w:hAnsi="Calibri" w:cs="Calibri"/>
          <w:sz w:val="22"/>
          <w:szCs w:val="22"/>
        </w:rPr>
      </w:pPr>
    </w:p>
    <w:p w:rsidR="00F94738" w:rsidRDefault="00F94738" w:rsidP="008D0B55">
      <w:pPr>
        <w:tabs>
          <w:tab w:val="num" w:pos="567"/>
        </w:tabs>
        <w:ind w:left="567"/>
        <w:jc w:val="both"/>
        <w:rPr>
          <w:rFonts w:ascii="Calibri" w:hAnsi="Calibri" w:cs="Calibri"/>
          <w:sz w:val="22"/>
          <w:szCs w:val="22"/>
        </w:rPr>
      </w:pPr>
    </w:p>
    <w:p w:rsidR="00611C8C" w:rsidRPr="00F13C7F" w:rsidRDefault="00611C8C"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lastRenderedPageBreak/>
        <w:t xml:space="preserve">GARANTÍA DE </w:t>
      </w:r>
      <w:r w:rsidR="005A1D9C">
        <w:rPr>
          <w:rFonts w:ascii="Calibri" w:hAnsi="Calibri" w:cs="Calibri"/>
          <w:b/>
          <w:bCs/>
          <w:color w:val="000000"/>
          <w:kern w:val="28"/>
          <w:sz w:val="22"/>
          <w:szCs w:val="22"/>
          <w:lang w:val="es-BO"/>
        </w:rPr>
        <w:t>FUNCIONAMIENTO DE MAQUINARIA Y/O EQUIPO</w:t>
      </w:r>
    </w:p>
    <w:p w:rsidR="00611C8C" w:rsidRPr="00F13C7F" w:rsidRDefault="00611C8C" w:rsidP="00611C8C">
      <w:pPr>
        <w:tabs>
          <w:tab w:val="num" w:pos="567"/>
        </w:tabs>
        <w:ind w:left="567"/>
        <w:rPr>
          <w:rFonts w:ascii="Calibri" w:hAnsi="Calibri" w:cs="Calibri"/>
          <w:sz w:val="22"/>
          <w:szCs w:val="22"/>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1D3CA9" w:rsidRPr="005A1D9C" w:rsidRDefault="001D3CA9"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F13C7F" w:rsidRDefault="009C0AED"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BA5CFC">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685346" w:rsidRPr="00B00123" w:rsidRDefault="00B00123" w:rsidP="00B00123">
      <w:pPr>
        <w:ind w:firstLine="567"/>
        <w:rPr>
          <w:rFonts w:ascii="Segoe UI" w:hAnsi="Segoe UI" w:cs="Segoe UI"/>
          <w:bCs/>
          <w:iCs/>
        </w:rPr>
      </w:pPr>
      <w:r w:rsidRPr="007E0691">
        <w:rPr>
          <w:rFonts w:ascii="Segoe UI" w:hAnsi="Segoe UI" w:cs="Segoe UI"/>
          <w:bCs/>
          <w:iCs/>
          <w:highlight w:val="yellow"/>
        </w:rPr>
        <w:t>No corresponde</w:t>
      </w:r>
    </w:p>
    <w:p w:rsidR="00B00123" w:rsidRPr="00993917" w:rsidRDefault="00B00123" w:rsidP="00685346">
      <w:pPr>
        <w:rPr>
          <w:rFonts w:ascii="Calibri" w:hAnsi="Calibri" w:cs="Calibri"/>
          <w:sz w:val="22"/>
          <w:szCs w:val="22"/>
          <w:lang w:val="es-ES_tradnl"/>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0B01F9" w:rsidRPr="000B01F9" w:rsidRDefault="000B01F9" w:rsidP="000B01F9">
      <w:pPr>
        <w:tabs>
          <w:tab w:val="num" w:pos="567"/>
        </w:tabs>
        <w:ind w:left="567"/>
        <w:jc w:val="both"/>
        <w:rPr>
          <w:rFonts w:ascii="Segoe UI" w:hAnsi="Segoe UI" w:cs="Segoe UI"/>
          <w:bCs/>
          <w:iCs/>
        </w:rPr>
      </w:pPr>
      <w:r w:rsidRPr="000B01F9">
        <w:rPr>
          <w:rFonts w:ascii="Segoe UI" w:hAnsi="Segoe UI" w:cs="Segoe UI"/>
          <w:bCs/>
          <w:iCs/>
        </w:rPr>
        <w:t>Cuando se programe esta actividad, los potenciales proponentes podrán formular consultas escritas consignando el Objeto y Código del Proceso de Contratación hasta la fecha y hora establecida, al correo institucional señalado en el cronograma de plazos del presente DCD.</w:t>
      </w:r>
    </w:p>
    <w:p w:rsidR="000B01F9" w:rsidRPr="000B01F9" w:rsidRDefault="000B01F9" w:rsidP="000B01F9">
      <w:pPr>
        <w:tabs>
          <w:tab w:val="num" w:pos="567"/>
        </w:tabs>
        <w:ind w:left="567"/>
        <w:jc w:val="both"/>
        <w:rPr>
          <w:rFonts w:ascii="Segoe UI" w:hAnsi="Segoe UI" w:cs="Segoe UI"/>
          <w:bCs/>
          <w:iCs/>
        </w:rPr>
      </w:pPr>
    </w:p>
    <w:p w:rsidR="004466EF" w:rsidRDefault="000B01F9" w:rsidP="000B01F9">
      <w:pPr>
        <w:tabs>
          <w:tab w:val="num" w:pos="567"/>
        </w:tabs>
        <w:ind w:left="567"/>
        <w:jc w:val="both"/>
        <w:rPr>
          <w:rFonts w:ascii="Segoe UI" w:hAnsi="Segoe UI" w:cs="Segoe UI"/>
          <w:bCs/>
          <w:iCs/>
        </w:rPr>
      </w:pPr>
      <w:r w:rsidRPr="000B01F9">
        <w:rPr>
          <w:rFonts w:ascii="Segoe UI" w:hAnsi="Segoe UI" w:cs="Segoe UI"/>
          <w:bCs/>
          <w:iCs/>
        </w:rPr>
        <w:t>Toda consulta y/o comunicación deberá ser canalizada por el Analista de Contrataciones asignado al proceso de contratación, en conocimiento del RPC.</w:t>
      </w:r>
    </w:p>
    <w:p w:rsidR="000B01F9" w:rsidRPr="00993917" w:rsidRDefault="000B01F9" w:rsidP="000B01F9">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0B01F9" w:rsidRPr="000B01F9" w:rsidRDefault="000B01F9" w:rsidP="000B01F9">
      <w:pPr>
        <w:ind w:left="567"/>
        <w:jc w:val="both"/>
        <w:rPr>
          <w:rFonts w:ascii="Segoe UI" w:hAnsi="Segoe UI" w:cs="Segoe UI"/>
          <w:bCs/>
          <w:iCs/>
        </w:rPr>
      </w:pPr>
      <w:r w:rsidRPr="000B01F9">
        <w:rPr>
          <w:rFonts w:ascii="Segoe UI" w:hAnsi="Segoe UI" w:cs="Segoe UI"/>
          <w:bCs/>
          <w:iCs/>
        </w:rPr>
        <w:t>Se realizará una reunión de aclaración, en la fecha, hora y lugar señalados en el cronograma de plazos del  presente DCD en la que los potenciales proponentes podrán expresar sus consultas sobre el contenido del DCD, las mismas serán atendidas en la Reunión de Aclaración.</w:t>
      </w:r>
    </w:p>
    <w:p w:rsidR="000B01F9" w:rsidRPr="000B01F9" w:rsidRDefault="000B01F9" w:rsidP="000B01F9">
      <w:pPr>
        <w:ind w:left="426"/>
        <w:jc w:val="both"/>
        <w:rPr>
          <w:rFonts w:ascii="Segoe UI" w:hAnsi="Segoe UI" w:cs="Segoe UI"/>
          <w:bCs/>
          <w:iCs/>
        </w:rPr>
      </w:pPr>
    </w:p>
    <w:p w:rsidR="00685346" w:rsidRDefault="000B01F9" w:rsidP="000B01F9">
      <w:pPr>
        <w:ind w:left="426" w:firstLine="141"/>
        <w:jc w:val="both"/>
        <w:rPr>
          <w:rFonts w:ascii="Segoe UI" w:hAnsi="Segoe UI" w:cs="Segoe UI"/>
          <w:bCs/>
          <w:iCs/>
        </w:rPr>
      </w:pPr>
      <w:r w:rsidRPr="000B01F9">
        <w:rPr>
          <w:rFonts w:ascii="Segoe UI" w:hAnsi="Segoe UI" w:cs="Segoe UI"/>
          <w:bCs/>
          <w:iCs/>
        </w:rPr>
        <w:t xml:space="preserve">El Acta de la Reunión de Aclaración, será publicada en la página web de YPFB, </w:t>
      </w:r>
      <w:hyperlink r:id="rId13" w:history="1">
        <w:r w:rsidRPr="007524CF">
          <w:rPr>
            <w:rStyle w:val="Hipervnculo"/>
            <w:rFonts w:ascii="Segoe UI" w:hAnsi="Segoe UI" w:cs="Segoe UI"/>
            <w:bCs/>
            <w:iCs/>
          </w:rPr>
          <w:t>www.ypfb.gob.bo</w:t>
        </w:r>
      </w:hyperlink>
    </w:p>
    <w:p w:rsidR="000B01F9" w:rsidRPr="00993917" w:rsidRDefault="000B01F9" w:rsidP="000B01F9">
      <w:pPr>
        <w:ind w:left="426" w:firstLine="141"/>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4"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8D7490">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lastRenderedPageBreak/>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7D73F3" w:rsidP="004A27CF">
      <w:pPr>
        <w:numPr>
          <w:ilvl w:val="0"/>
          <w:numId w:val="20"/>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w:t>
      </w:r>
      <w:r>
        <w:rPr>
          <w:rFonts w:ascii="Calibri" w:hAnsi="Calibri" w:cs="Calibri"/>
          <w:sz w:val="22"/>
          <w:szCs w:val="22"/>
        </w:rPr>
        <w:t>DCD</w:t>
      </w:r>
    </w:p>
    <w:p w:rsidR="00737454" w:rsidRPr="00737454" w:rsidRDefault="00737454" w:rsidP="004A27CF">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4A27CF">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5"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B524B4"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584A56">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685346" w:rsidRPr="00B524B4" w:rsidRDefault="00685346" w:rsidP="00685346">
      <w:pPr>
        <w:jc w:val="both"/>
        <w:rPr>
          <w:rFonts w:ascii="Calibri" w:hAnsi="Calibri" w:cs="Calibri"/>
          <w:sz w:val="22"/>
          <w:szCs w:val="22"/>
        </w:rPr>
      </w:pPr>
    </w:p>
    <w:p w:rsidR="00685346" w:rsidRPr="00B524B4" w:rsidRDefault="00685346"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w:t>
      </w:r>
      <w:r w:rsidR="00A02E46" w:rsidRPr="00B524B4">
        <w:rPr>
          <w:rFonts w:ascii="Calibri" w:hAnsi="Calibri" w:cs="Calibri"/>
          <w:b/>
          <w:sz w:val="22"/>
          <w:szCs w:val="22"/>
        </w:rPr>
        <w:t xml:space="preserve"> DE </w:t>
      </w:r>
      <w:r w:rsidR="007D73F3" w:rsidRPr="00B524B4">
        <w:rPr>
          <w:rFonts w:ascii="Calibri" w:hAnsi="Calibri" w:cs="Calibri"/>
          <w:b/>
          <w:sz w:val="22"/>
          <w:szCs w:val="22"/>
        </w:rPr>
        <w:t>PROPUESTA</w:t>
      </w:r>
      <w:r w:rsidR="00584A56" w:rsidRPr="00B524B4">
        <w:rPr>
          <w:rFonts w:ascii="Calibri" w:hAnsi="Calibri" w:cs="Calibri"/>
          <w:b/>
          <w:sz w:val="22"/>
          <w:szCs w:val="22"/>
        </w:rPr>
        <w:t>S</w:t>
      </w:r>
    </w:p>
    <w:p w:rsidR="00685346" w:rsidRPr="00993917" w:rsidRDefault="00685346" w:rsidP="004A27CF">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sidR="007D73F3">
        <w:rPr>
          <w:rFonts w:ascii="Calibri" w:hAnsi="Calibri" w:cs="Calibri"/>
          <w:bCs/>
          <w:kern w:val="28"/>
          <w:sz w:val="22"/>
          <w:szCs w:val="22"/>
          <w:lang w:eastAsia="es-ES"/>
        </w:rPr>
        <w:t>propuesta</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4A27CF">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7D73F3">
        <w:rPr>
          <w:rFonts w:ascii="Calibri" w:hAnsi="Calibri" w:cs="Calibri"/>
          <w:bCs/>
          <w:kern w:val="28"/>
          <w:sz w:val="22"/>
          <w:szCs w:val="22"/>
          <w:lang w:eastAsia="es-ES"/>
        </w:rPr>
        <w:t>propuestas</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deberán ser presentadas dentro del plazo (fecha y hora) fijado y en el domicilio establecido en el presente DCD.</w:t>
      </w:r>
    </w:p>
    <w:p w:rsidR="001D6208" w:rsidRPr="001D6208" w:rsidRDefault="00685346" w:rsidP="004A27CF">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00584A56"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sidRPr="001D6208">
        <w:rPr>
          <w:rFonts w:ascii="Calibri" w:hAnsi="Calibri" w:cs="Calibri"/>
          <w:bCs/>
          <w:kern w:val="28"/>
          <w:sz w:val="22"/>
          <w:szCs w:val="22"/>
          <w:lang w:eastAsia="es-ES"/>
        </w:rPr>
        <w:t>propuesta</w:t>
      </w:r>
      <w:r w:rsidR="00C44034" w:rsidRPr="001D6208">
        <w:rPr>
          <w:rFonts w:ascii="Calibri" w:hAnsi="Calibri" w:cs="Calibri"/>
          <w:bCs/>
          <w:kern w:val="28"/>
          <w:sz w:val="22"/>
          <w:szCs w:val="22"/>
          <w:lang w:eastAsia="es-ES"/>
        </w:rPr>
        <w:t xml:space="preserve"> </w:t>
      </w:r>
      <w:r w:rsidRPr="001D6208">
        <w:rPr>
          <w:rFonts w:ascii="Calibri" w:hAnsi="Calibri" w:cs="Calibri"/>
          <w:bCs/>
          <w:kern w:val="28"/>
          <w:sz w:val="22"/>
          <w:szCs w:val="22"/>
          <w:lang w:eastAsia="es-ES"/>
        </w:rPr>
        <w:t>sea presentada dentro del plazo y lugar establecido.</w:t>
      </w:r>
    </w:p>
    <w:p w:rsidR="00685346" w:rsidRPr="001D6208" w:rsidRDefault="00685346" w:rsidP="004A27CF">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D2016A">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4A27CF">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584A56">
        <w:rPr>
          <w:rFonts w:ascii="Calibri" w:hAnsi="Calibri" w:cs="Calibri"/>
          <w:b/>
          <w:sz w:val="22"/>
          <w:szCs w:val="22"/>
        </w:rPr>
        <w:t>Propuestas</w:t>
      </w:r>
      <w:r w:rsidR="00584A56"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584A56">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584A56">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584A56">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584A56">
        <w:rPr>
          <w:rFonts w:ascii="Calibri" w:hAnsi="Calibri" w:cs="Calibri"/>
          <w:sz w:val="22"/>
          <w:szCs w:val="22"/>
        </w:rPr>
        <w:t>propuestas</w:t>
      </w:r>
      <w:r w:rsidRPr="00993917">
        <w:rPr>
          <w:rFonts w:ascii="Calibri" w:hAnsi="Calibri" w:cs="Calibri"/>
          <w:sz w:val="22"/>
          <w:szCs w:val="22"/>
        </w:rPr>
        <w:t xml:space="preserve">, cuando </w:t>
      </w:r>
      <w:r w:rsidR="00685346" w:rsidRPr="00993917">
        <w:rPr>
          <w:rFonts w:ascii="Calibri" w:hAnsi="Calibri" w:cs="Calibri"/>
          <w:sz w:val="22"/>
          <w:szCs w:val="22"/>
        </w:rPr>
        <w:t xml:space="preserve">el proponente presente su </w:t>
      </w:r>
      <w:r w:rsidR="00584A56">
        <w:rPr>
          <w:rFonts w:ascii="Calibri" w:hAnsi="Calibri" w:cs="Calibri"/>
          <w:sz w:val="22"/>
          <w:szCs w:val="22"/>
        </w:rPr>
        <w:t>propuesta</w:t>
      </w:r>
      <w:r w:rsidR="00584A56" w:rsidRPr="00993917">
        <w:rPr>
          <w:rFonts w:ascii="Calibri" w:hAnsi="Calibri" w:cs="Calibri"/>
          <w:sz w:val="22"/>
          <w:szCs w:val="22"/>
        </w:rPr>
        <w:t xml:space="preserve"> </w:t>
      </w:r>
      <w:r w:rsidR="00685346" w:rsidRPr="00993917">
        <w:rPr>
          <w:rFonts w:ascii="Calibri" w:hAnsi="Calibri" w:cs="Calibri"/>
          <w:sz w:val="22"/>
          <w:szCs w:val="22"/>
        </w:rPr>
        <w:t>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584A56">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será efectuada en acto público por el Comité de Contratación después del cierre del plazo de presentación de </w:t>
      </w:r>
      <w:r w:rsidR="00584A56">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84A56">
        <w:rPr>
          <w:rFonts w:ascii="Calibri" w:hAnsi="Calibri" w:cs="Calibri"/>
          <w:sz w:val="22"/>
          <w:szCs w:val="22"/>
        </w:rPr>
        <w:t>proponentes</w:t>
      </w:r>
      <w:r w:rsidR="00584A56"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584A56">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no se descalificará a ningún </w:t>
      </w:r>
      <w:r w:rsidR="00D2016A">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584A56">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584A56">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sidR="00CB50AC">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130120" w:rsidRDefault="00747D8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747D85" w:rsidRPr="00130120" w:rsidRDefault="00747D85" w:rsidP="00747D85">
      <w:pPr>
        <w:jc w:val="both"/>
        <w:rPr>
          <w:rFonts w:ascii="Calibri" w:hAnsi="Calibri" w:cs="Calibri"/>
          <w:color w:val="000000"/>
          <w:sz w:val="22"/>
          <w:szCs w:val="22"/>
        </w:rPr>
      </w:pPr>
    </w:p>
    <w:p w:rsidR="008A7B16" w:rsidRPr="00907561" w:rsidRDefault="008A7B16"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sidR="00D359DB">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747D85" w:rsidRDefault="00747D85" w:rsidP="00747D85">
      <w:pPr>
        <w:ind w:left="567"/>
        <w:jc w:val="both"/>
        <w:rPr>
          <w:rFonts w:ascii="Calibri" w:hAnsi="Calibri" w:cs="Calibri"/>
          <w:color w:val="000000"/>
          <w:sz w:val="22"/>
          <w:szCs w:val="22"/>
        </w:rPr>
      </w:pPr>
    </w:p>
    <w:p w:rsidR="003544C1" w:rsidRDefault="003544C1" w:rsidP="00747D85">
      <w:pPr>
        <w:ind w:left="567"/>
        <w:jc w:val="both"/>
        <w:rPr>
          <w:rFonts w:ascii="Calibri" w:hAnsi="Calibri" w:cs="Calibri"/>
          <w:color w:val="000000"/>
          <w:sz w:val="22"/>
          <w:szCs w:val="22"/>
        </w:rPr>
      </w:pPr>
    </w:p>
    <w:p w:rsidR="00536E6F" w:rsidRPr="00536E6F" w:rsidRDefault="00536E6F"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536E6F" w:rsidRPr="00536E6F" w:rsidRDefault="00536E6F" w:rsidP="00536E6F">
      <w:pPr>
        <w:pStyle w:val="Prrafodelista"/>
        <w:ind w:left="360"/>
        <w:jc w:val="both"/>
        <w:rPr>
          <w:rFonts w:ascii="Calibri" w:hAnsi="Calibri" w:cs="Calibri"/>
          <w:sz w:val="22"/>
          <w:szCs w:val="22"/>
          <w:u w:val="single"/>
        </w:rPr>
      </w:pPr>
    </w:p>
    <w:p w:rsidR="00536E6F" w:rsidRPr="00536E6F" w:rsidRDefault="00536E6F" w:rsidP="004A27CF">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B33AB2">
        <w:rPr>
          <w:rFonts w:ascii="Calibri" w:hAnsi="Calibri" w:cs="Calibri"/>
          <w:sz w:val="22"/>
          <w:szCs w:val="22"/>
        </w:rPr>
        <w:t>S SOLICITADOS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536E6F" w:rsidRPr="00536E6F" w:rsidRDefault="00536E6F" w:rsidP="004A27CF">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AD3F59" w:rsidRPr="00130120" w:rsidRDefault="00AD3F59"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w:t>
      </w:r>
      <w:r w:rsidR="00933350" w:rsidRPr="00130120">
        <w:rPr>
          <w:rFonts w:ascii="Calibri" w:hAnsi="Calibri" w:cs="Calibri"/>
          <w:b/>
          <w:color w:val="000000"/>
          <w:sz w:val="22"/>
          <w:szCs w:val="22"/>
        </w:rPr>
        <w:t xml:space="preserve">ÍTEM, </w:t>
      </w:r>
      <w:r w:rsidRPr="00130120">
        <w:rPr>
          <w:rFonts w:ascii="Calibri" w:hAnsi="Calibri" w:cs="Calibri"/>
          <w:b/>
          <w:color w:val="000000"/>
          <w:sz w:val="22"/>
          <w:szCs w:val="22"/>
        </w:rPr>
        <w:t>LOTE</w:t>
      </w:r>
      <w:r w:rsidR="00B22058" w:rsidRPr="00130120">
        <w:rPr>
          <w:rFonts w:ascii="Calibri" w:hAnsi="Calibri" w:cs="Calibri"/>
          <w:b/>
          <w:color w:val="000000"/>
          <w:sz w:val="22"/>
          <w:szCs w:val="22"/>
        </w:rPr>
        <w:t>S</w:t>
      </w:r>
      <w:r w:rsidRPr="00130120">
        <w:rPr>
          <w:rFonts w:ascii="Calibri" w:hAnsi="Calibri" w:cs="Calibri"/>
          <w:b/>
          <w:color w:val="000000"/>
          <w:sz w:val="22"/>
          <w:szCs w:val="22"/>
        </w:rPr>
        <w:t xml:space="preserve">, </w:t>
      </w:r>
      <w:r w:rsidR="00B22058" w:rsidRPr="00130120">
        <w:rPr>
          <w:rFonts w:ascii="Calibri" w:hAnsi="Calibri" w:cs="Calibri"/>
          <w:b/>
          <w:color w:val="000000"/>
          <w:sz w:val="22"/>
          <w:szCs w:val="22"/>
        </w:rPr>
        <w:t xml:space="preserve">TRAMOS, </w:t>
      </w:r>
      <w:r w:rsidRPr="00130120">
        <w:rPr>
          <w:rFonts w:ascii="Calibri" w:hAnsi="Calibri" w:cs="Calibri"/>
          <w:b/>
          <w:color w:val="000000"/>
          <w:sz w:val="22"/>
          <w:szCs w:val="22"/>
        </w:rPr>
        <w:t>PAQUETES</w:t>
      </w:r>
      <w:r w:rsidR="00B22058" w:rsidRPr="00130120">
        <w:rPr>
          <w:rFonts w:ascii="Calibri" w:hAnsi="Calibri" w:cs="Calibri"/>
          <w:b/>
          <w:color w:val="000000"/>
          <w:sz w:val="22"/>
          <w:szCs w:val="22"/>
        </w:rPr>
        <w:t xml:space="preserve"> O VOLUMEN</w:t>
      </w:r>
      <w:r w:rsidRPr="00130120">
        <w:rPr>
          <w:rFonts w:ascii="Calibri" w:hAnsi="Calibri" w:cs="Calibri"/>
          <w:b/>
          <w:color w:val="000000"/>
          <w:sz w:val="22"/>
          <w:szCs w:val="22"/>
        </w:rPr>
        <w:t xml:space="preserve"> </w:t>
      </w:r>
    </w:p>
    <w:p w:rsidR="00AD3F59" w:rsidRPr="00130120" w:rsidRDefault="00AD3F59" w:rsidP="00AD3F59">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sidR="00584A56">
        <w:rPr>
          <w:rFonts w:ascii="Calibri" w:hAnsi="Calibri" w:cs="Calibri"/>
          <w:b/>
          <w:i/>
          <w:color w:val="000000"/>
          <w:sz w:val="22"/>
          <w:szCs w:val="22"/>
        </w:rPr>
        <w:t>propuesta</w:t>
      </w:r>
      <w:r w:rsidR="00584A56" w:rsidRPr="00130120">
        <w:rPr>
          <w:rFonts w:ascii="Calibri" w:hAnsi="Calibri" w:cs="Calibri"/>
          <w:b/>
          <w:i/>
          <w:color w:val="000000"/>
          <w:sz w:val="22"/>
          <w:szCs w:val="22"/>
        </w:rPr>
        <w:t xml:space="preserve"> </w:t>
      </w:r>
      <w:r w:rsidRPr="00130120">
        <w:rPr>
          <w:rFonts w:ascii="Calibri" w:hAnsi="Calibri" w:cs="Calibri"/>
          <w:b/>
          <w:i/>
          <w:color w:val="000000"/>
          <w:sz w:val="22"/>
          <w:szCs w:val="22"/>
        </w:rPr>
        <w:t>técnica – económica para cada ítem, lote, tramo, paquete o volumen,</w:t>
      </w:r>
      <w:r w:rsidRPr="00130120">
        <w:rPr>
          <w:rFonts w:ascii="Calibri" w:hAnsi="Calibri" w:cs="Calibri"/>
          <w:color w:val="000000"/>
          <w:sz w:val="22"/>
          <w:szCs w:val="22"/>
        </w:rPr>
        <w:t xml:space="preserve"> según los formularios del presente DCD.  </w:t>
      </w:r>
    </w:p>
    <w:p w:rsidR="00B8314F" w:rsidRPr="00130120" w:rsidRDefault="00B8314F" w:rsidP="00B8314F">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w:t>
      </w:r>
      <w:r w:rsidR="001D3CA9" w:rsidRPr="00130120">
        <w:rPr>
          <w:rFonts w:ascii="Calibri" w:hAnsi="Calibri" w:cs="Calibri"/>
          <w:color w:val="000000"/>
          <w:sz w:val="22"/>
          <w:szCs w:val="22"/>
        </w:rPr>
        <w:t xml:space="preserve"> de contrataciones por </w:t>
      </w:r>
      <w:r w:rsidRPr="00130120">
        <w:rPr>
          <w:rFonts w:ascii="Calibri" w:hAnsi="Calibri" w:cs="Calibri"/>
          <w:color w:val="000000"/>
          <w:sz w:val="22"/>
          <w:szCs w:val="22"/>
        </w:rPr>
        <w:t>ítems</w:t>
      </w:r>
      <w:r w:rsidR="00D728D7" w:rsidRPr="00130120">
        <w:rPr>
          <w:rFonts w:ascii="Calibri" w:hAnsi="Calibri" w:cs="Calibri"/>
          <w:color w:val="000000"/>
          <w:sz w:val="22"/>
          <w:szCs w:val="22"/>
        </w:rPr>
        <w:t xml:space="preserve"> el proponente podrá presentar</w:t>
      </w:r>
      <w:r w:rsidRPr="00130120">
        <w:rPr>
          <w:rFonts w:ascii="Calibri" w:hAnsi="Calibri" w:cs="Calibri"/>
          <w:color w:val="000000"/>
          <w:sz w:val="22"/>
          <w:szCs w:val="22"/>
        </w:rPr>
        <w:t xml:space="preserve"> un</w:t>
      </w:r>
      <w:r w:rsidR="00D728D7" w:rsidRPr="00130120">
        <w:rPr>
          <w:rFonts w:ascii="Calibri" w:hAnsi="Calibri" w:cs="Calibri"/>
          <w:color w:val="000000"/>
          <w:sz w:val="22"/>
          <w:szCs w:val="22"/>
        </w:rPr>
        <w:t>a sola propuesta técnica y económica a los ítems que oferte.</w:t>
      </w:r>
    </w:p>
    <w:p w:rsidR="00933350" w:rsidRPr="00130120" w:rsidRDefault="00933350" w:rsidP="00E950BC">
      <w:pPr>
        <w:ind w:left="567"/>
        <w:jc w:val="both"/>
        <w:rPr>
          <w:rFonts w:ascii="Calibri" w:hAnsi="Calibri" w:cs="Calibri"/>
          <w:color w:val="000000"/>
          <w:sz w:val="22"/>
          <w:szCs w:val="22"/>
        </w:rPr>
      </w:pPr>
    </w:p>
    <w:p w:rsidR="00E950BC" w:rsidRPr="00130120" w:rsidRDefault="00E950BC"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w:t>
      </w:r>
      <w:r w:rsidR="00D359DB">
        <w:rPr>
          <w:rFonts w:ascii="Segoe UI" w:hAnsi="Segoe UI" w:cs="Segoe UI"/>
        </w:rPr>
        <w:t>ación no sea mayor a Bs</w:t>
      </w:r>
      <w:r w:rsidR="003544C1">
        <w:rPr>
          <w:rFonts w:ascii="Segoe UI" w:hAnsi="Segoe UI" w:cs="Segoe UI"/>
        </w:rPr>
        <w:t xml:space="preserve"> </w:t>
      </w:r>
      <w:r w:rsidR="00D359DB">
        <w:rPr>
          <w:rFonts w:ascii="Segoe UI" w:hAnsi="Segoe UI" w:cs="Segoe UI"/>
        </w:rPr>
        <w:t>200.000.-</w:t>
      </w:r>
      <w:r>
        <w:rPr>
          <w:rFonts w:ascii="Segoe UI" w:hAnsi="Segoe UI" w:cs="Segoe UI"/>
        </w:rPr>
        <w:t xml:space="preserve"> (Doscientos Mil 00/100 bolivianos).</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9716F0" w:rsidRPr="009716F0"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w:t>
      </w:r>
      <w:r w:rsidR="0029195C">
        <w:rPr>
          <w:rFonts w:ascii="Calibri" w:hAnsi="Calibri" w:cs="Calibri"/>
          <w:color w:val="000000"/>
          <w:sz w:val="22"/>
          <w:szCs w:val="22"/>
        </w:rPr>
        <w:lastRenderedPageBreak/>
        <w:t>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630D3E" w:rsidRDefault="00630D3E" w:rsidP="004C684C">
      <w:pPr>
        <w:jc w:val="center"/>
        <w:rPr>
          <w:rFonts w:ascii="Calibri" w:hAnsi="Calibri" w:cs="Calibri"/>
          <w:b/>
          <w:sz w:val="22"/>
          <w:szCs w:val="22"/>
        </w:rPr>
      </w:pPr>
    </w:p>
    <w:p w:rsidR="00800613" w:rsidRPr="00993917" w:rsidRDefault="00B00123" w:rsidP="00B00123">
      <w:pPr>
        <w:jc w:val="center"/>
        <w:rPr>
          <w:rFonts w:ascii="Calibri" w:hAnsi="Calibri" w:cs="Calibri"/>
          <w:b/>
          <w:color w:val="000000"/>
          <w:sz w:val="22"/>
          <w:szCs w:val="22"/>
        </w:rPr>
      </w:pPr>
      <w:r>
        <w:rPr>
          <w:rFonts w:ascii="Calibri" w:hAnsi="Calibri" w:cs="Calibri"/>
          <w:b/>
          <w:color w:val="000000"/>
          <w:sz w:val="22"/>
          <w:szCs w:val="22"/>
        </w:rPr>
        <w:br w:type="page"/>
      </w:r>
      <w:r w:rsidR="008979CB">
        <w:rPr>
          <w:rFonts w:ascii="Calibri" w:hAnsi="Calibri" w:cs="Calibri"/>
          <w:b/>
          <w:color w:val="000000"/>
          <w:sz w:val="22"/>
          <w:szCs w:val="22"/>
        </w:rPr>
        <w:lastRenderedPageBreak/>
        <w:t>PARTE 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584A56">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B71112" w:rsidP="00D67EE0">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Pr>
          <w:rFonts w:ascii="Calibri" w:hAnsi="Calibri" w:cs="Calibri"/>
          <w:b/>
          <w:sz w:val="22"/>
          <w:szCs w:val="22"/>
        </w:rPr>
        <w:t xml:space="preserve">ADMINISTRATIVOS </w:t>
      </w:r>
      <w:r w:rsidR="00800613">
        <w:rPr>
          <w:rFonts w:ascii="Calibri" w:hAnsi="Calibri" w:cs="Calibri"/>
          <w:b/>
          <w:sz w:val="22"/>
          <w:szCs w:val="22"/>
        </w:rPr>
        <w:t>PARA EMPRESAS</w:t>
      </w:r>
      <w:r>
        <w:rPr>
          <w:rFonts w:ascii="Calibri" w:hAnsi="Calibri" w:cs="Calibri"/>
          <w:b/>
          <w:sz w:val="22"/>
          <w:szCs w:val="22"/>
        </w:rPr>
        <w:t>:</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Pr="00537775" w:rsidRDefault="00537775" w:rsidP="00D67EE0">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37775" w:rsidRPr="00537775" w:rsidRDefault="00537775" w:rsidP="00D67EE0">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sidR="006C359B">
        <w:rPr>
          <w:rFonts w:ascii="Calibri" w:hAnsi="Calibri" w:cs="Calibri"/>
          <w:sz w:val="22"/>
          <w:szCs w:val="22"/>
        </w:rPr>
        <w:t>)</w:t>
      </w:r>
    </w:p>
    <w:p w:rsidR="00800613" w:rsidRPr="00993917" w:rsidRDefault="00800613" w:rsidP="00800613">
      <w:pPr>
        <w:jc w:val="both"/>
        <w:rPr>
          <w:rFonts w:ascii="Calibri" w:hAnsi="Calibri" w:cs="Calibri"/>
          <w:sz w:val="22"/>
          <w:szCs w:val="22"/>
        </w:rPr>
      </w:pPr>
    </w:p>
    <w:p w:rsidR="00800613" w:rsidRPr="00726784" w:rsidRDefault="00B71112" w:rsidP="00D67EE0">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726784">
        <w:rPr>
          <w:rFonts w:ascii="Calibri" w:hAnsi="Calibri" w:cs="Calibri"/>
          <w:b/>
          <w:sz w:val="22"/>
          <w:szCs w:val="22"/>
        </w:rPr>
        <w:t>DOCUMENTOS ADMINISTRATIVOS PARA ASOCIACIONES ACCIDENTALES</w:t>
      </w:r>
      <w:r>
        <w:rPr>
          <w:rFonts w:ascii="Calibri" w:hAnsi="Calibri" w:cs="Calibri"/>
          <w:b/>
          <w:sz w:val="22"/>
          <w:szCs w:val="22"/>
        </w:rPr>
        <w:t>:</w:t>
      </w:r>
      <w:r w:rsidR="00800613" w:rsidRPr="00726784">
        <w:rPr>
          <w:rFonts w:ascii="Calibri" w:hAnsi="Calibri" w:cs="Calibri"/>
          <w:b/>
          <w:sz w:val="22"/>
          <w:szCs w:val="22"/>
        </w:rPr>
        <w:t xml:space="preserve"> </w:t>
      </w:r>
    </w:p>
    <w:p w:rsidR="00800613" w:rsidRPr="00B71112" w:rsidRDefault="00800613" w:rsidP="00800613">
      <w:pPr>
        <w:pStyle w:val="Normal2"/>
        <w:ind w:left="2124" w:hanging="2124"/>
        <w:rPr>
          <w:rFonts w:ascii="Calibri" w:hAnsi="Calibri" w:cs="Calibri"/>
          <w:b/>
          <w:sz w:val="22"/>
          <w:szCs w:val="22"/>
          <w:lang w:val="es-ES"/>
        </w:rPr>
      </w:pPr>
    </w:p>
    <w:p w:rsidR="00537775" w:rsidRPr="00537775" w:rsidRDefault="00537775" w:rsidP="00D67EE0">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D3DD5" w:rsidRDefault="00ED3DD5" w:rsidP="00E17C7A">
      <w:pPr>
        <w:ind w:left="708"/>
        <w:jc w:val="center"/>
        <w:rPr>
          <w:rFonts w:ascii="Calibri" w:hAnsi="Calibri" w:cs="Calibri"/>
          <w:b/>
          <w:sz w:val="22"/>
          <w:szCs w:val="22"/>
          <w:lang w:eastAsia="es-ES"/>
        </w:rPr>
      </w:pPr>
    </w:p>
    <w:p w:rsidR="00800613" w:rsidRPr="00993917" w:rsidRDefault="00800613"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537775" w:rsidRDefault="00537775" w:rsidP="00D67EE0">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37775" w:rsidRDefault="00537775" w:rsidP="00F6463A">
      <w:pPr>
        <w:pStyle w:val="Prrafodelista"/>
        <w:tabs>
          <w:tab w:val="left" w:pos="1058"/>
        </w:tabs>
        <w:ind w:left="927"/>
        <w:jc w:val="both"/>
        <w:rPr>
          <w:rFonts w:ascii="Calibri" w:hAnsi="Calibri" w:cs="Calibri"/>
          <w:sz w:val="22"/>
          <w:szCs w:val="22"/>
        </w:rPr>
      </w:pPr>
    </w:p>
    <w:p w:rsidR="00537775" w:rsidRPr="00E979F1" w:rsidRDefault="00537775"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D63F19" w:rsidRPr="00993917" w:rsidRDefault="00D63F19" w:rsidP="00800613">
      <w:pPr>
        <w:pStyle w:val="Normal2"/>
        <w:rPr>
          <w:rFonts w:ascii="Calibri" w:hAnsi="Calibri" w:cs="Calibri"/>
          <w:b/>
          <w:sz w:val="22"/>
          <w:szCs w:val="22"/>
        </w:rPr>
      </w:pPr>
    </w:p>
    <w:p w:rsidR="00800613" w:rsidRPr="00166A1D" w:rsidRDefault="00800613" w:rsidP="00D67EE0">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0613" w:rsidRDefault="00800613" w:rsidP="00800613">
      <w:pPr>
        <w:pStyle w:val="Prrafodelista"/>
        <w:tabs>
          <w:tab w:val="left" w:pos="426"/>
        </w:tabs>
        <w:ind w:left="426"/>
        <w:rPr>
          <w:rFonts w:ascii="Calibri" w:hAnsi="Calibri" w:cs="Calibri"/>
          <w:sz w:val="22"/>
          <w:szCs w:val="22"/>
          <w:lang w:val="es-BO"/>
        </w:rPr>
      </w:pPr>
    </w:p>
    <w:p w:rsidR="000B01F9" w:rsidRDefault="000B01F9" w:rsidP="000B01F9">
      <w:pPr>
        <w:pStyle w:val="Normal2"/>
        <w:ind w:left="2835" w:hanging="2126"/>
        <w:rPr>
          <w:rFonts w:ascii="Calibri" w:hAnsi="Calibri" w:cs="Calibri"/>
          <w:sz w:val="22"/>
          <w:szCs w:val="22"/>
          <w:lang w:val="es-BO"/>
        </w:rPr>
      </w:pPr>
      <w:r w:rsidRPr="00993917">
        <w:rPr>
          <w:rFonts w:ascii="Calibri" w:hAnsi="Calibri" w:cs="Calibri"/>
          <w:sz w:val="22"/>
          <w:szCs w:val="22"/>
          <w:lang w:val="es-BO"/>
        </w:rPr>
        <w:t>For</w:t>
      </w:r>
      <w:r>
        <w:rPr>
          <w:rFonts w:ascii="Calibri" w:hAnsi="Calibri" w:cs="Calibri"/>
          <w:sz w:val="22"/>
          <w:szCs w:val="22"/>
          <w:lang w:val="es-BO"/>
        </w:rPr>
        <w:t>mulario B-1</w:t>
      </w:r>
      <w:r>
        <w:rPr>
          <w:rFonts w:ascii="Calibri" w:hAnsi="Calibri" w:cs="Calibri"/>
          <w:sz w:val="22"/>
          <w:szCs w:val="22"/>
          <w:lang w:val="es-BO"/>
        </w:rPr>
        <w:tab/>
        <w:t>Propuesta Económica (Ítem Nro. 1)</w:t>
      </w:r>
    </w:p>
    <w:p w:rsidR="000B01F9" w:rsidRDefault="000B01F9" w:rsidP="000B01F9">
      <w:pPr>
        <w:pStyle w:val="Normal2"/>
        <w:ind w:left="2835" w:hanging="2126"/>
        <w:rPr>
          <w:rFonts w:ascii="Calibri" w:hAnsi="Calibri" w:cs="Calibri"/>
          <w:color w:val="000000"/>
          <w:sz w:val="22"/>
          <w:szCs w:val="22"/>
          <w:lang w:val="es-ES"/>
        </w:rPr>
      </w:pPr>
      <w:r w:rsidRPr="00983CCE">
        <w:rPr>
          <w:rFonts w:ascii="Calibri" w:hAnsi="Calibri" w:cs="Calibri"/>
          <w:color w:val="000000"/>
          <w:sz w:val="22"/>
          <w:szCs w:val="22"/>
          <w:lang w:val="es-ES"/>
        </w:rPr>
        <w:t>Formulario B-1</w:t>
      </w:r>
      <w:r w:rsidRPr="00983CCE">
        <w:rPr>
          <w:rFonts w:ascii="Calibri" w:hAnsi="Calibri" w:cs="Calibri"/>
          <w:color w:val="000000"/>
          <w:sz w:val="22"/>
          <w:szCs w:val="22"/>
          <w:lang w:val="es-ES"/>
        </w:rPr>
        <w:tab/>
        <w:t xml:space="preserve">Propuesta Económica (Ítem Nro. </w:t>
      </w:r>
      <w:r w:rsidR="00741DD6">
        <w:rPr>
          <w:rFonts w:ascii="Calibri" w:hAnsi="Calibri" w:cs="Calibri"/>
          <w:color w:val="000000"/>
          <w:sz w:val="22"/>
          <w:szCs w:val="22"/>
          <w:lang w:val="es-ES"/>
        </w:rPr>
        <w:t>2</w:t>
      </w:r>
      <w:r w:rsidRPr="00983CCE">
        <w:rPr>
          <w:rFonts w:ascii="Calibri" w:hAnsi="Calibri" w:cs="Calibri"/>
          <w:color w:val="000000"/>
          <w:sz w:val="22"/>
          <w:szCs w:val="22"/>
          <w:lang w:val="es-ES"/>
        </w:rPr>
        <w:t>)</w:t>
      </w:r>
    </w:p>
    <w:p w:rsidR="000B01F9" w:rsidRDefault="000B01F9" w:rsidP="000B01F9">
      <w:pPr>
        <w:pStyle w:val="Normal2"/>
        <w:ind w:left="2835" w:hanging="2126"/>
        <w:rPr>
          <w:rFonts w:ascii="Calibri" w:hAnsi="Calibri" w:cs="Calibri"/>
          <w:color w:val="000000"/>
          <w:sz w:val="22"/>
          <w:szCs w:val="22"/>
          <w:lang w:val="es-ES"/>
        </w:rPr>
      </w:pPr>
      <w:r w:rsidRPr="00983CCE">
        <w:rPr>
          <w:rFonts w:ascii="Calibri" w:hAnsi="Calibri" w:cs="Calibri"/>
          <w:color w:val="000000"/>
          <w:sz w:val="22"/>
          <w:szCs w:val="22"/>
          <w:lang w:val="es-ES"/>
        </w:rPr>
        <w:t>Formulario B-1</w:t>
      </w:r>
      <w:r w:rsidRPr="00983CCE">
        <w:rPr>
          <w:rFonts w:ascii="Calibri" w:hAnsi="Calibri" w:cs="Calibri"/>
          <w:color w:val="000000"/>
          <w:sz w:val="22"/>
          <w:szCs w:val="22"/>
          <w:lang w:val="es-ES"/>
        </w:rPr>
        <w:tab/>
        <w:t xml:space="preserve">Propuesta Económica (Ítem Nro. </w:t>
      </w:r>
      <w:r w:rsidR="00741DD6">
        <w:rPr>
          <w:rFonts w:ascii="Calibri" w:hAnsi="Calibri" w:cs="Calibri"/>
          <w:color w:val="000000"/>
          <w:sz w:val="22"/>
          <w:szCs w:val="22"/>
          <w:lang w:val="es-ES"/>
        </w:rPr>
        <w:t>3</w:t>
      </w:r>
      <w:r w:rsidRPr="00983CCE">
        <w:rPr>
          <w:rFonts w:ascii="Calibri" w:hAnsi="Calibri" w:cs="Calibri"/>
          <w:color w:val="000000"/>
          <w:sz w:val="22"/>
          <w:szCs w:val="22"/>
          <w:lang w:val="es-ES"/>
        </w:rPr>
        <w:t>)</w:t>
      </w:r>
    </w:p>
    <w:p w:rsidR="000B01F9" w:rsidRPr="00E633FA" w:rsidRDefault="000B01F9" w:rsidP="000B01F9">
      <w:pPr>
        <w:pStyle w:val="Normal2"/>
        <w:ind w:left="2835" w:hanging="2126"/>
        <w:rPr>
          <w:rFonts w:ascii="Calibri" w:hAnsi="Calibri" w:cs="Calibri"/>
          <w:color w:val="000000"/>
          <w:sz w:val="22"/>
          <w:szCs w:val="22"/>
          <w:lang w:val="es-ES"/>
        </w:rPr>
      </w:pPr>
      <w:r w:rsidRPr="00983CCE">
        <w:rPr>
          <w:rFonts w:ascii="Calibri" w:hAnsi="Calibri" w:cs="Calibri"/>
          <w:color w:val="000000"/>
          <w:sz w:val="22"/>
          <w:szCs w:val="22"/>
          <w:lang w:val="es-ES"/>
        </w:rPr>
        <w:t>Formulario B-1</w:t>
      </w:r>
      <w:r w:rsidRPr="00983CCE">
        <w:rPr>
          <w:rFonts w:ascii="Calibri" w:hAnsi="Calibri" w:cs="Calibri"/>
          <w:color w:val="000000"/>
          <w:sz w:val="22"/>
          <w:szCs w:val="22"/>
          <w:lang w:val="es-ES"/>
        </w:rPr>
        <w:tab/>
      </w:r>
      <w:r w:rsidR="00741DD6">
        <w:rPr>
          <w:rFonts w:ascii="Calibri" w:hAnsi="Calibri" w:cs="Calibri"/>
          <w:color w:val="000000"/>
          <w:sz w:val="22"/>
          <w:szCs w:val="22"/>
          <w:lang w:val="es-ES"/>
        </w:rPr>
        <w:t>Propuesta Económica (Ítem Nro. 4</w:t>
      </w:r>
      <w:r w:rsidRPr="00983CCE">
        <w:rPr>
          <w:rFonts w:ascii="Calibri" w:hAnsi="Calibri" w:cs="Calibri"/>
          <w:color w:val="000000"/>
          <w:sz w:val="22"/>
          <w:szCs w:val="22"/>
          <w:lang w:val="es-ES"/>
        </w:rPr>
        <w:t>)</w:t>
      </w:r>
    </w:p>
    <w:p w:rsidR="00800613" w:rsidRPr="00993917" w:rsidRDefault="00800613" w:rsidP="00800613">
      <w:pPr>
        <w:pStyle w:val="Normal2"/>
        <w:rPr>
          <w:rFonts w:ascii="Calibri" w:hAnsi="Calibri" w:cs="Calibri"/>
          <w:sz w:val="22"/>
          <w:szCs w:val="22"/>
        </w:rPr>
      </w:pPr>
    </w:p>
    <w:p w:rsidR="00800613" w:rsidRPr="00BE6415" w:rsidRDefault="00800613" w:rsidP="00D67EE0">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726784" w:rsidRDefault="00726784"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sidR="00741DD6">
        <w:rPr>
          <w:rFonts w:ascii="Calibri" w:hAnsi="Calibri" w:cs="Calibri"/>
          <w:sz w:val="22"/>
          <w:szCs w:val="22"/>
          <w:lang w:val="es-BO"/>
        </w:rPr>
        <w:t xml:space="preserve"> (Ítem Nro. 1)</w:t>
      </w:r>
    </w:p>
    <w:p w:rsidR="00741DD6" w:rsidRDefault="00741DD6" w:rsidP="00726784">
      <w:pPr>
        <w:pStyle w:val="Normal2"/>
        <w:tabs>
          <w:tab w:val="left" w:pos="1701"/>
          <w:tab w:val="left" w:pos="2835"/>
        </w:tabs>
        <w:ind w:left="2835" w:hanging="2126"/>
        <w:rPr>
          <w:rFonts w:ascii="Calibri" w:hAnsi="Calibri" w:cs="Calibri"/>
          <w:sz w:val="22"/>
          <w:szCs w:val="22"/>
          <w:lang w:val="es-BO"/>
        </w:rPr>
      </w:pPr>
    </w:p>
    <w:p w:rsidR="00741DD6" w:rsidRDefault="00741DD6" w:rsidP="00741DD6">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Pr>
          <w:rFonts w:ascii="Calibri" w:hAnsi="Calibri" w:cs="Calibri"/>
          <w:sz w:val="22"/>
          <w:szCs w:val="22"/>
          <w:lang w:val="es-BO"/>
        </w:rPr>
        <w:t xml:space="preserve"> (Ítem Nro. 2)</w:t>
      </w:r>
    </w:p>
    <w:p w:rsidR="00741DD6" w:rsidRDefault="00741DD6" w:rsidP="00726784">
      <w:pPr>
        <w:pStyle w:val="Normal2"/>
        <w:tabs>
          <w:tab w:val="left" w:pos="1701"/>
          <w:tab w:val="left" w:pos="2835"/>
        </w:tabs>
        <w:ind w:left="2835" w:hanging="2126"/>
        <w:rPr>
          <w:rFonts w:ascii="Calibri" w:hAnsi="Calibri" w:cs="Calibri"/>
          <w:sz w:val="22"/>
          <w:szCs w:val="22"/>
          <w:lang w:val="es-BO"/>
        </w:rPr>
      </w:pPr>
    </w:p>
    <w:p w:rsidR="00741DD6" w:rsidRDefault="00741DD6" w:rsidP="00741DD6">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Pr>
          <w:rFonts w:ascii="Calibri" w:hAnsi="Calibri" w:cs="Calibri"/>
          <w:sz w:val="22"/>
          <w:szCs w:val="22"/>
          <w:lang w:val="es-BO"/>
        </w:rPr>
        <w:t xml:space="preserve"> (Ítem Nro. 3)</w:t>
      </w:r>
    </w:p>
    <w:p w:rsidR="00741DD6" w:rsidRDefault="00741DD6" w:rsidP="00726784">
      <w:pPr>
        <w:pStyle w:val="Normal2"/>
        <w:tabs>
          <w:tab w:val="left" w:pos="1701"/>
          <w:tab w:val="left" w:pos="2835"/>
        </w:tabs>
        <w:ind w:left="2835" w:hanging="2126"/>
        <w:rPr>
          <w:rFonts w:ascii="Calibri" w:hAnsi="Calibri" w:cs="Calibri"/>
          <w:sz w:val="22"/>
          <w:szCs w:val="22"/>
          <w:lang w:val="es-BO"/>
        </w:rPr>
      </w:pPr>
    </w:p>
    <w:p w:rsidR="00741DD6" w:rsidRDefault="00741DD6" w:rsidP="00741DD6">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Pr>
          <w:rFonts w:ascii="Calibri" w:hAnsi="Calibri" w:cs="Calibri"/>
          <w:sz w:val="22"/>
          <w:szCs w:val="22"/>
          <w:lang w:val="es-BO"/>
        </w:rPr>
        <w:t xml:space="preserve"> (Ítem Nro. 4)</w:t>
      </w:r>
    </w:p>
    <w:p w:rsidR="00741DD6" w:rsidRPr="00726784" w:rsidRDefault="00741DD6" w:rsidP="00726784">
      <w:pPr>
        <w:pStyle w:val="Normal2"/>
        <w:tabs>
          <w:tab w:val="left" w:pos="1701"/>
          <w:tab w:val="left" w:pos="2835"/>
        </w:tabs>
        <w:ind w:left="2835" w:hanging="2126"/>
        <w:rPr>
          <w:rFonts w:ascii="Calibri" w:hAnsi="Calibri" w:cs="Calibri"/>
          <w:sz w:val="22"/>
          <w:szCs w:val="22"/>
          <w:lang w:val="es-BO"/>
        </w:rPr>
      </w:pPr>
    </w:p>
    <w:p w:rsidR="00726784" w:rsidRPr="00726784" w:rsidRDefault="00726784" w:rsidP="00726784">
      <w:pPr>
        <w:ind w:left="2268" w:hanging="1560"/>
        <w:jc w:val="both"/>
        <w:rPr>
          <w:rFonts w:ascii="Calibri" w:hAnsi="Calibri" w:cs="Calibri"/>
          <w:sz w:val="18"/>
          <w:szCs w:val="22"/>
          <w:lang w:val="es-BO"/>
        </w:rPr>
      </w:pPr>
    </w:p>
    <w:p w:rsid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w:t>
      </w:r>
      <w:r w:rsidR="003A0103">
        <w:rPr>
          <w:rFonts w:ascii="Calibri" w:hAnsi="Calibri" w:cs="Calibri"/>
          <w:sz w:val="22"/>
          <w:szCs w:val="22"/>
          <w:lang w:val="es-BO"/>
        </w:rPr>
        <w:t>n las Especificaciones Técnicas (Para todos los Ítems)</w:t>
      </w:r>
    </w:p>
    <w:p w:rsidR="000B01F9" w:rsidRDefault="000B01F9" w:rsidP="00726784">
      <w:pPr>
        <w:ind w:left="2832" w:hanging="2124"/>
        <w:jc w:val="both"/>
        <w:rPr>
          <w:rFonts w:ascii="Calibri" w:hAnsi="Calibri" w:cs="Calibri"/>
          <w:sz w:val="22"/>
          <w:szCs w:val="22"/>
          <w:lang w:val="es-BO"/>
        </w:rPr>
      </w:pPr>
    </w:p>
    <w:p w:rsidR="000B01F9" w:rsidRPr="00726784" w:rsidRDefault="000B01F9"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C-3</w:t>
      </w:r>
      <w:r w:rsidRPr="00726784">
        <w:rPr>
          <w:rFonts w:ascii="Calibri" w:hAnsi="Calibri" w:cs="Calibri"/>
          <w:sz w:val="22"/>
          <w:szCs w:val="22"/>
          <w:lang w:val="es-BO"/>
        </w:rPr>
        <w:tab/>
        <w:t>Experiencia General y Específica del Proponente</w:t>
      </w:r>
      <w:r w:rsidR="003A0103">
        <w:rPr>
          <w:rFonts w:ascii="Calibri" w:hAnsi="Calibri" w:cs="Calibri"/>
          <w:sz w:val="22"/>
          <w:szCs w:val="22"/>
          <w:lang w:val="es-BO"/>
        </w:rPr>
        <w:t xml:space="preserve"> (Uno por cada Ítem)</w:t>
      </w:r>
    </w:p>
    <w:p w:rsidR="00726784" w:rsidRPr="00726784" w:rsidRDefault="00726784" w:rsidP="00726784">
      <w:pPr>
        <w:ind w:left="2832" w:hanging="2124"/>
        <w:jc w:val="both"/>
        <w:rPr>
          <w:rFonts w:ascii="Calibri" w:hAnsi="Calibri" w:cs="Calibri"/>
          <w:sz w:val="16"/>
          <w:szCs w:val="22"/>
          <w:lang w:val="es-BO"/>
        </w:rPr>
      </w:pPr>
    </w:p>
    <w:p w:rsidR="00427F59" w:rsidRPr="00427F59" w:rsidRDefault="00FC639D" w:rsidP="009D036D">
      <w:pPr>
        <w:ind w:left="2832" w:hanging="2124"/>
        <w:jc w:val="both"/>
        <w:rPr>
          <w:rFonts w:ascii="Calibri" w:hAnsi="Calibri" w:cs="Calibri"/>
          <w:sz w:val="22"/>
          <w:szCs w:val="22"/>
          <w:lang w:val="es-BO"/>
        </w:rPr>
      </w:pPr>
      <w:r w:rsidRPr="00726784">
        <w:rPr>
          <w:rFonts w:ascii="Calibri" w:hAnsi="Calibri" w:cs="Calibri"/>
          <w:sz w:val="22"/>
          <w:szCs w:val="22"/>
          <w:lang w:val="es-BO"/>
        </w:rPr>
        <w:tab/>
      </w:r>
    </w:p>
    <w:p w:rsidR="00685346" w:rsidRPr="006252BE" w:rsidRDefault="00B524B4" w:rsidP="00685346">
      <w:pPr>
        <w:jc w:val="center"/>
        <w:rPr>
          <w:rFonts w:ascii="Verdana" w:hAnsi="Verdana" w:cs="Calibri"/>
          <w:b/>
          <w:sz w:val="18"/>
          <w:szCs w:val="18"/>
        </w:rPr>
      </w:pPr>
      <w:r>
        <w:rPr>
          <w:rFonts w:ascii="Calibri" w:hAnsi="Calibri" w:cs="Calibri"/>
          <w:b/>
          <w:sz w:val="22"/>
          <w:szCs w:val="22"/>
        </w:rPr>
        <w:br w:type="page"/>
      </w:r>
      <w:r w:rsidR="00685346"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8979CB">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sidR="008979CB">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00141408">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sidR="00D359DB">
        <w:rPr>
          <w:rFonts w:ascii="Calibri" w:hAnsi="Calibri" w:cs="Calibri"/>
          <w:sz w:val="22"/>
          <w:szCs w:val="22"/>
        </w:rPr>
        <w:t>Bs20.000.-</w:t>
      </w:r>
      <w:r w:rsidRPr="008D7490">
        <w:rPr>
          <w:rFonts w:ascii="Calibri" w:hAnsi="Calibri" w:cs="Calibri"/>
          <w:sz w:val="22"/>
          <w:szCs w:val="22"/>
        </w:rPr>
        <w:t xml:space="preserve"> (Veinte Mil 00/100 Bolivianos).</w:t>
      </w:r>
    </w:p>
    <w:p w:rsidR="008D7490" w:rsidRPr="008D7490"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lastRenderedPageBreak/>
        <w:t>Documento de identificación del propietario o representante legal.</w:t>
      </w:r>
    </w:p>
    <w:p w:rsidR="008D7490" w:rsidRPr="008D7490" w:rsidRDefault="008D7490" w:rsidP="00D67EE0">
      <w:pPr>
        <w:pStyle w:val="Encabezado"/>
        <w:numPr>
          <w:ilvl w:val="0"/>
          <w:numId w:val="15"/>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w:t>
      </w:r>
      <w:r w:rsidR="00D9673D">
        <w:rPr>
          <w:rFonts w:ascii="Calibri" w:hAnsi="Calibri" w:cs="Calibri"/>
          <w:sz w:val="22"/>
          <w:szCs w:val="22"/>
          <w:lang w:val="es-BO"/>
        </w:rPr>
        <w:t>,</w:t>
      </w:r>
      <w:r w:rsidR="008979CB">
        <w:rPr>
          <w:rFonts w:ascii="Calibri" w:hAnsi="Calibri" w:cs="Calibri"/>
          <w:sz w:val="22"/>
          <w:szCs w:val="22"/>
        </w:rPr>
        <w:t xml:space="preserve"> solo para montos adjudicados mayores a Bs1.000.000.-</w:t>
      </w:r>
      <w:r w:rsidR="008979CB">
        <w:rPr>
          <w:rFonts w:ascii="Calibri" w:hAnsi="Calibri" w:cs="Calibri"/>
          <w:sz w:val="22"/>
          <w:szCs w:val="22"/>
          <w:lang w:val="es-BO"/>
        </w:rPr>
        <w:t xml:space="preserve"> (Un Millón 00/100 Bolivianos).</w:t>
      </w:r>
    </w:p>
    <w:p w:rsidR="008D7490" w:rsidRPr="00B524B4"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8D7490" w:rsidRPr="008D7490"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 xml:space="preserve">s </w:t>
      </w:r>
      <w:r w:rsidR="00031779">
        <w:rPr>
          <w:rFonts w:ascii="Calibri" w:hAnsi="Calibri" w:cs="Calibri"/>
          <w:sz w:val="22"/>
          <w:szCs w:val="22"/>
        </w:rPr>
        <w:t xml:space="preserve">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Pr="008979CB" w:rsidRDefault="008D7490" w:rsidP="00D67EE0">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y </w:t>
      </w:r>
      <w:r w:rsidR="008979CB" w:rsidRPr="008979CB">
        <w:rPr>
          <w:rFonts w:ascii="Calibri" w:hAnsi="Calibri" w:cs="Calibri"/>
          <w:sz w:val="22"/>
          <w:szCs w:val="22"/>
        </w:rPr>
        <w:t>específica</w:t>
      </w:r>
      <w:r w:rsidRPr="008979CB">
        <w:rPr>
          <w:rFonts w:ascii="Calibri" w:hAnsi="Calibri" w:cs="Calibri"/>
          <w:sz w:val="22"/>
          <w:szCs w:val="22"/>
        </w:rPr>
        <w:t xml:space="preserve"> de la empresa</w:t>
      </w:r>
      <w:r w:rsidR="008979CB">
        <w:rPr>
          <w:rFonts w:ascii="Calibri" w:hAnsi="Calibri" w:cs="Calibri"/>
          <w:sz w:val="22"/>
          <w:szCs w:val="22"/>
        </w:rPr>
        <w:t>.</w:t>
      </w:r>
    </w:p>
    <w:p w:rsidR="008D7490" w:rsidRPr="008979CB" w:rsidRDefault="008D7490" w:rsidP="00D67EE0">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w:t>
      </w:r>
      <w:r w:rsidR="008979CB">
        <w:rPr>
          <w:rFonts w:ascii="Calibri" w:hAnsi="Calibri" w:cs="Calibri"/>
          <w:sz w:val="22"/>
          <w:szCs w:val="22"/>
        </w:rPr>
        <w:t>y específica del personal clave.</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426"/>
        <w:rPr>
          <w:rFonts w:ascii="Calibri" w:hAnsi="Calibri" w:cs="Calibri"/>
          <w:b/>
          <w:sz w:val="22"/>
          <w:szCs w:val="22"/>
        </w:rPr>
      </w:pPr>
      <w:r w:rsidRPr="008D7490">
        <w:rPr>
          <w:rFonts w:ascii="Calibri" w:hAnsi="Calibri" w:cs="Calibri"/>
          <w:b/>
          <w:sz w:val="22"/>
          <w:szCs w:val="22"/>
        </w:rPr>
        <w:t>PARA ASOCIACIONES ACCIDENTALES</w:t>
      </w:r>
    </w:p>
    <w:p w:rsidR="008D7490" w:rsidRPr="008D7490" w:rsidRDefault="008D7490" w:rsidP="008D7490">
      <w:pPr>
        <w:rPr>
          <w:rFonts w:ascii="Calibri" w:hAnsi="Calibri" w:cs="Calibri"/>
          <w:sz w:val="22"/>
          <w:szCs w:val="22"/>
        </w:rPr>
      </w:pP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Default="008D7490" w:rsidP="00D67EE0">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certificado/documentos que acredit</w:t>
      </w:r>
      <w:r w:rsidR="008979CB">
        <w:rPr>
          <w:rFonts w:ascii="Calibri" w:hAnsi="Calibri" w:cs="Calibri"/>
          <w:sz w:val="22"/>
          <w:szCs w:val="22"/>
        </w:rPr>
        <w:t>en la experiencia g</w:t>
      </w:r>
      <w:r w:rsidRPr="008979CB">
        <w:rPr>
          <w:rFonts w:ascii="Calibri" w:hAnsi="Calibri" w:cs="Calibri"/>
          <w:sz w:val="22"/>
          <w:szCs w:val="22"/>
        </w:rPr>
        <w:t>ene</w:t>
      </w:r>
      <w:r w:rsidR="008979CB">
        <w:rPr>
          <w:rFonts w:ascii="Calibri" w:hAnsi="Calibri" w:cs="Calibri"/>
          <w:sz w:val="22"/>
          <w:szCs w:val="22"/>
        </w:rPr>
        <w:t>ral y específica de la empresa.</w:t>
      </w:r>
    </w:p>
    <w:p w:rsidR="008D7490" w:rsidRPr="008979CB" w:rsidRDefault="008D7490" w:rsidP="00D67EE0">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eneral y</w:t>
      </w:r>
      <w:r w:rsidR="008979CB">
        <w:rPr>
          <w:rFonts w:ascii="Calibri" w:hAnsi="Calibri" w:cs="Calibri"/>
          <w:sz w:val="22"/>
          <w:szCs w:val="22"/>
        </w:rPr>
        <w:t xml:space="preserve"> específica del personal clave.</w:t>
      </w:r>
    </w:p>
    <w:p w:rsidR="008D7490" w:rsidRPr="008D7490" w:rsidRDefault="008D7490" w:rsidP="00D67EE0">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8D7490">
        <w:rPr>
          <w:rFonts w:ascii="Calibri" w:hAnsi="Calibri" w:cs="Calibr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8979CB" w:rsidRPr="00C978ED"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w:t>
      </w:r>
      <w:r w:rsidR="008979CB">
        <w:rPr>
          <w:rFonts w:ascii="Calibri" w:hAnsi="Calibri" w:cs="Calibri"/>
          <w:sz w:val="22"/>
          <w:szCs w:val="22"/>
        </w:rPr>
        <w:t>neral del Estado (CGE), solo para montos adjudicados mayores a Bs1.000.000.-</w:t>
      </w:r>
      <w:r w:rsidR="008979CB" w:rsidRPr="00C978ED">
        <w:rPr>
          <w:rFonts w:ascii="Calibri" w:hAnsi="Calibri" w:cs="Calibri"/>
          <w:sz w:val="22"/>
          <w:szCs w:val="22"/>
        </w:rPr>
        <w:t xml:space="preserve"> (Un Millón 00/100 Bolivianos).</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B524B4"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8D7490" w:rsidRPr="008D7490" w:rsidRDefault="008D7490" w:rsidP="008D7490">
      <w:pPr>
        <w:rPr>
          <w:rFonts w:ascii="Calibri" w:hAnsi="Calibri" w:cs="Calibri"/>
          <w:sz w:val="22"/>
          <w:szCs w:val="22"/>
        </w:rPr>
      </w:pPr>
    </w:p>
    <w:p w:rsidR="00391210" w:rsidRPr="00391210" w:rsidRDefault="00391210"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391210" w:rsidRDefault="00391210"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8979CB" w:rsidRPr="00C1415E" w:rsidRDefault="008979CB"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8979CB" w:rsidRPr="00C1415E" w:rsidRDefault="008979CB" w:rsidP="008979CB">
      <w:pPr>
        <w:jc w:val="both"/>
        <w:rPr>
          <w:rFonts w:ascii="Calibri" w:hAnsi="Calibri" w:cs="Calibri"/>
          <w:sz w:val="22"/>
          <w:szCs w:val="22"/>
          <w:lang w:val="es-BO"/>
        </w:rPr>
      </w:pPr>
    </w:p>
    <w:p w:rsidR="008979CB" w:rsidRPr="007D5538" w:rsidRDefault="008979CB" w:rsidP="008979CB">
      <w:pPr>
        <w:jc w:val="both"/>
        <w:rPr>
          <w:rFonts w:ascii="Calibri" w:hAnsi="Calibri" w:cs="Calibri"/>
          <w:sz w:val="22"/>
          <w:szCs w:val="22"/>
          <w:lang w:val="es-BO"/>
        </w:rPr>
      </w:pPr>
      <w:r w:rsidRPr="00C1415E">
        <w:rPr>
          <w:rFonts w:ascii="Calibri" w:hAnsi="Calibri" w:cs="Calibr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D9673D" w:rsidRPr="00C1415E">
        <w:rPr>
          <w:rFonts w:ascii="Calibri" w:hAnsi="Calibri" w:cs="Calibri"/>
          <w:sz w:val="22"/>
          <w:szCs w:val="22"/>
        </w:rPr>
        <w:t>protocolizado</w:t>
      </w:r>
      <w:r w:rsidRPr="00C1415E">
        <w:rPr>
          <w:rFonts w:ascii="Calibri" w:hAnsi="Calibri" w:cs="Calibri"/>
          <w:sz w:val="22"/>
          <w:szCs w:val="22"/>
        </w:rPr>
        <w:t xml:space="preserve"> ante Notaria de Fe Pública en Bolivia</w:t>
      </w:r>
      <w:r w:rsidRPr="007D5538">
        <w:rPr>
          <w:rFonts w:ascii="Calibri" w:hAnsi="Calibri" w:cs="Calibri"/>
          <w:sz w:val="22"/>
          <w:szCs w:val="22"/>
        </w:rPr>
        <w:t>.</w:t>
      </w:r>
    </w:p>
    <w:p w:rsidR="008979CB" w:rsidRPr="007D5538" w:rsidRDefault="008979CB" w:rsidP="008979CB">
      <w:pPr>
        <w:jc w:val="both"/>
        <w:rPr>
          <w:rFonts w:ascii="Calibri" w:hAnsi="Calibri" w:cs="Calibri"/>
          <w:color w:val="000000"/>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8979CB" w:rsidRPr="00C1415E" w:rsidRDefault="008979CB" w:rsidP="008979CB">
      <w:pPr>
        <w:jc w:val="both"/>
        <w:rPr>
          <w:rFonts w:ascii="Calibri" w:hAnsi="Calibri" w:cs="Calibri"/>
          <w:sz w:val="22"/>
          <w:szCs w:val="22"/>
          <w:lang w:eastAsia="es-ES"/>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D902DF" w:rsidRPr="008979CB" w:rsidRDefault="00D902DF" w:rsidP="00D902DF">
      <w:pPr>
        <w:contextualSpacing/>
        <w:jc w:val="both"/>
        <w:rPr>
          <w:rFonts w:ascii="Calibri" w:hAnsi="Calibri" w:cs="Calibri"/>
          <w:color w:val="000000"/>
          <w:sz w:val="22"/>
          <w:szCs w:val="22"/>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741DD6" w:rsidRDefault="00571249" w:rsidP="00741DD6">
      <w:pPr>
        <w:jc w:val="center"/>
        <w:rPr>
          <w:rFonts w:ascii="Verdana" w:hAnsi="Verdana" w:cs="Calibri"/>
          <w:b/>
          <w:bCs/>
          <w:i/>
          <w:iCs/>
          <w:sz w:val="18"/>
          <w:szCs w:val="18"/>
        </w:rPr>
      </w:pPr>
      <w:r>
        <w:rPr>
          <w:rFonts w:ascii="Verdana" w:hAnsi="Verdana" w:cs="Arial"/>
          <w:b/>
          <w:sz w:val="18"/>
          <w:szCs w:val="18"/>
        </w:rPr>
        <w:t xml:space="preserve">o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p>
    <w:p w:rsidR="00741DD6" w:rsidRPr="00F63B8F" w:rsidRDefault="00741DD6" w:rsidP="00741DD6">
      <w:pPr>
        <w:jc w:val="center"/>
        <w:rPr>
          <w:rFonts w:ascii="Calibri" w:hAnsi="Calibri" w:cs="Calibri"/>
          <w:b/>
          <w:bCs/>
          <w:i/>
          <w:iCs/>
          <w:sz w:val="22"/>
          <w:szCs w:val="22"/>
        </w:rPr>
      </w:pPr>
      <w:r w:rsidRPr="00F63B8F">
        <w:rPr>
          <w:rFonts w:ascii="Calibri" w:hAnsi="Calibri" w:cs="Calibri"/>
          <w:b/>
          <w:sz w:val="22"/>
          <w:szCs w:val="22"/>
        </w:rPr>
        <w:lastRenderedPageBreak/>
        <w:t>FORMULARIO B-1</w:t>
      </w:r>
    </w:p>
    <w:p w:rsidR="00741DD6" w:rsidRPr="00F63B8F" w:rsidRDefault="00741DD6" w:rsidP="00741DD6">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741DD6" w:rsidRPr="00D9673D" w:rsidRDefault="00741DD6" w:rsidP="00741DD6">
      <w:pPr>
        <w:jc w:val="center"/>
        <w:rPr>
          <w:lang w:val="es-BO" w:eastAsia="es-BO"/>
        </w:rPr>
      </w:pPr>
      <w:r w:rsidRPr="00D9673D">
        <w:rPr>
          <w:rFonts w:ascii="Segoe UI" w:hAnsi="Segoe UI" w:cs="Segoe UI"/>
          <w:b/>
          <w:bCs/>
        </w:rPr>
        <w:t>(Expresado en Bolivianos)</w:t>
      </w:r>
    </w:p>
    <w:p w:rsidR="00741DD6" w:rsidRPr="00741DD6" w:rsidRDefault="00741DD6" w:rsidP="00741DD6">
      <w:pPr>
        <w:jc w:val="center"/>
        <w:rPr>
          <w:rFonts w:ascii="Calibri" w:hAnsi="Calibri" w:cs="Calibri"/>
          <w:b/>
          <w:sz w:val="22"/>
          <w:szCs w:val="22"/>
        </w:rPr>
      </w:pPr>
      <w:r w:rsidRPr="00741DD6">
        <w:rPr>
          <w:rFonts w:ascii="Calibri" w:hAnsi="Calibri" w:cs="Calibri"/>
          <w:b/>
          <w:sz w:val="22"/>
          <w:szCs w:val="22"/>
        </w:rPr>
        <w:t>(</w:t>
      </w:r>
      <w:r w:rsidR="005D7917" w:rsidRPr="005D7917">
        <w:rPr>
          <w:rFonts w:ascii="Calibri" w:hAnsi="Calibri" w:cs="Calibri"/>
          <w:b/>
          <w:sz w:val="22"/>
          <w:szCs w:val="22"/>
        </w:rPr>
        <w:t>Ítem N° 1</w:t>
      </w:r>
      <w:r w:rsidR="008A6A88">
        <w:rPr>
          <w:rFonts w:ascii="Calibri" w:hAnsi="Calibri" w:cs="Calibri"/>
          <w:b/>
          <w:sz w:val="22"/>
          <w:szCs w:val="22"/>
        </w:rPr>
        <w:t>:</w:t>
      </w:r>
      <w:r w:rsidR="005D7917" w:rsidRPr="005D7917">
        <w:rPr>
          <w:rFonts w:ascii="Calibri" w:hAnsi="Calibri" w:cs="Calibri"/>
          <w:b/>
          <w:sz w:val="22"/>
          <w:szCs w:val="22"/>
        </w:rPr>
        <w:t xml:space="preserve"> GAFAS DE SEGURIDAD</w:t>
      </w:r>
      <w:r w:rsidRPr="00741DD6">
        <w:rPr>
          <w:rFonts w:ascii="Calibri" w:hAnsi="Calibri" w:cs="Calibri"/>
          <w:b/>
          <w:sz w:val="22"/>
          <w:szCs w:val="22"/>
        </w:rPr>
        <w:t>)</w:t>
      </w:r>
    </w:p>
    <w:tbl>
      <w:tblPr>
        <w:tblW w:w="10206" w:type="dxa"/>
        <w:jc w:val="center"/>
        <w:tblLayout w:type="fixed"/>
        <w:tblCellMar>
          <w:left w:w="70" w:type="dxa"/>
          <w:right w:w="70" w:type="dxa"/>
        </w:tblCellMar>
        <w:tblLook w:val="04A0" w:firstRow="1" w:lastRow="0" w:firstColumn="1" w:lastColumn="0" w:noHBand="0" w:noVBand="1"/>
      </w:tblPr>
      <w:tblGrid>
        <w:gridCol w:w="983"/>
        <w:gridCol w:w="2893"/>
        <w:gridCol w:w="295"/>
        <w:gridCol w:w="850"/>
        <w:gridCol w:w="1560"/>
        <w:gridCol w:w="1494"/>
        <w:gridCol w:w="2131"/>
      </w:tblGrid>
      <w:tr w:rsidR="00741DD6" w:rsidRPr="004F1201" w:rsidTr="00741DD6">
        <w:trPr>
          <w:trHeight w:val="469"/>
          <w:jc w:val="center"/>
        </w:trPr>
        <w:tc>
          <w:tcPr>
            <w:tcW w:w="10206" w:type="dxa"/>
            <w:gridSpan w:val="7"/>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41DD6" w:rsidRPr="004F1201" w:rsidRDefault="00741DD6" w:rsidP="00990100">
            <w:pPr>
              <w:ind w:left="705"/>
              <w:jc w:val="center"/>
              <w:rPr>
                <w:rFonts w:ascii="Calibri" w:hAnsi="Calibri" w:cs="Calibri"/>
                <w:b/>
                <w:sz w:val="22"/>
                <w:szCs w:val="22"/>
              </w:rPr>
            </w:pPr>
            <w:r w:rsidRPr="004F1201">
              <w:rPr>
                <w:rFonts w:ascii="Calibri" w:hAnsi="Calibri" w:cs="Calibri"/>
                <w:b/>
                <w:sz w:val="22"/>
                <w:szCs w:val="22"/>
              </w:rPr>
              <w:t xml:space="preserve">PRECIO REFERENCIAL </w:t>
            </w:r>
          </w:p>
        </w:tc>
      </w:tr>
      <w:tr w:rsidR="00741DD6" w:rsidRPr="004F1201" w:rsidTr="00741DD6">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921"/>
        </w:trPr>
        <w:tc>
          <w:tcPr>
            <w:tcW w:w="983"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Pr>
                <w:rFonts w:ascii="Calibri" w:hAnsi="Calibri" w:cs="Arial"/>
                <w:b/>
                <w:sz w:val="22"/>
                <w:szCs w:val="22"/>
              </w:rPr>
              <w:t xml:space="preserve">ITEM </w:t>
            </w:r>
            <w:r w:rsidRPr="004F1201">
              <w:rPr>
                <w:rFonts w:ascii="Calibri" w:hAnsi="Calibri" w:cs="Arial"/>
                <w:b/>
                <w:sz w:val="22"/>
                <w:szCs w:val="22"/>
              </w:rPr>
              <w:t>N°</w:t>
            </w:r>
          </w:p>
        </w:tc>
        <w:tc>
          <w:tcPr>
            <w:tcW w:w="3188" w:type="dxa"/>
            <w:gridSpan w:val="2"/>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rFonts w:ascii="Calibri" w:hAnsi="Calibri" w:cs="Arial"/>
                <w:b/>
                <w:sz w:val="22"/>
                <w:szCs w:val="22"/>
              </w:rPr>
            </w:pPr>
          </w:p>
          <w:p w:rsidR="00741DD6" w:rsidRPr="004F1201" w:rsidRDefault="00741DD6" w:rsidP="00990100">
            <w:pPr>
              <w:jc w:val="center"/>
              <w:rPr>
                <w:sz w:val="22"/>
                <w:szCs w:val="22"/>
              </w:rPr>
            </w:pPr>
            <w:r w:rsidRPr="004F1201">
              <w:rPr>
                <w:rFonts w:ascii="Calibri" w:hAnsi="Calibri" w:cs="Arial"/>
                <w:b/>
                <w:sz w:val="22"/>
                <w:szCs w:val="22"/>
              </w:rPr>
              <w:t>DESCRIPCION</w:t>
            </w:r>
          </w:p>
          <w:p w:rsidR="00741DD6" w:rsidRPr="004F1201" w:rsidRDefault="00741DD6" w:rsidP="00990100">
            <w:pPr>
              <w:jc w:val="center"/>
              <w:rPr>
                <w:rFonts w:ascii="Calibri" w:hAnsi="Calibri" w:cs="Arial"/>
                <w:b/>
                <w:sz w:val="22"/>
                <w:szCs w:val="22"/>
              </w:rPr>
            </w:pPr>
          </w:p>
        </w:tc>
        <w:tc>
          <w:tcPr>
            <w:tcW w:w="85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CANT.</w:t>
            </w:r>
          </w:p>
        </w:tc>
        <w:tc>
          <w:tcPr>
            <w:tcW w:w="156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UNIDAD DE MEDIDA</w:t>
            </w:r>
          </w:p>
        </w:tc>
        <w:tc>
          <w:tcPr>
            <w:tcW w:w="1494"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PRECIO UNITARIO Bs</w:t>
            </w:r>
          </w:p>
        </w:tc>
        <w:tc>
          <w:tcPr>
            <w:tcW w:w="2131"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PRECIO TOTAL Bs</w:t>
            </w:r>
          </w:p>
        </w:tc>
      </w:tr>
      <w:tr w:rsidR="00741DD6" w:rsidRPr="004F1201" w:rsidTr="00741DD6">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342"/>
        </w:trPr>
        <w:tc>
          <w:tcPr>
            <w:tcW w:w="9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0B01F9" w:rsidRDefault="00741DD6" w:rsidP="00990100">
            <w:pPr>
              <w:jc w:val="center"/>
              <w:rPr>
                <w:sz w:val="24"/>
                <w:szCs w:val="24"/>
              </w:rPr>
            </w:pPr>
            <w:r w:rsidRPr="000B01F9">
              <w:rPr>
                <w:rFonts w:ascii="Calibri" w:hAnsi="Calibri" w:cs="Arial"/>
                <w:sz w:val="24"/>
                <w:szCs w:val="24"/>
              </w:rPr>
              <w:t>1</w:t>
            </w:r>
          </w:p>
        </w:tc>
        <w:tc>
          <w:tcPr>
            <w:tcW w:w="31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41DD6" w:rsidRPr="000B01F9" w:rsidRDefault="00741DD6" w:rsidP="00990100">
            <w:pPr>
              <w:rPr>
                <w:rFonts w:ascii="Calibri" w:hAnsi="Calibri" w:cs="Calibri"/>
                <w:color w:val="000000"/>
                <w:sz w:val="24"/>
                <w:szCs w:val="24"/>
                <w:lang w:val="es-BO" w:eastAsia="es-BO"/>
              </w:rPr>
            </w:pPr>
            <w:r w:rsidRPr="000B01F9">
              <w:rPr>
                <w:rFonts w:ascii="Calibri" w:hAnsi="Calibri" w:cs="Calibri"/>
                <w:color w:val="000000"/>
                <w:sz w:val="24"/>
                <w:szCs w:val="24"/>
              </w:rPr>
              <w:t>GAFAS DE SEGURIDAD</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0B01F9" w:rsidRDefault="00741DD6" w:rsidP="00990100">
            <w:pPr>
              <w:jc w:val="center"/>
              <w:rPr>
                <w:rFonts w:ascii="Calibri" w:hAnsi="Calibri"/>
                <w:color w:val="000000"/>
                <w:sz w:val="24"/>
                <w:szCs w:val="24"/>
              </w:rPr>
            </w:pPr>
            <w:r w:rsidRPr="000B01F9">
              <w:rPr>
                <w:rFonts w:ascii="Calibri" w:hAnsi="Calibri"/>
                <w:color w:val="000000"/>
                <w:sz w:val="24"/>
                <w:szCs w:val="24"/>
              </w:rPr>
              <w:t>7.180</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0B01F9" w:rsidRDefault="00741DD6" w:rsidP="00990100">
            <w:pPr>
              <w:spacing w:before="60" w:after="60"/>
              <w:jc w:val="center"/>
              <w:rPr>
                <w:rFonts w:ascii="Calibri" w:hAnsi="Calibri" w:cs="Calibri"/>
                <w:bCs/>
                <w:sz w:val="24"/>
                <w:szCs w:val="24"/>
                <w:lang w:val="es-BO"/>
              </w:rPr>
            </w:pPr>
            <w:r w:rsidRPr="000B01F9">
              <w:rPr>
                <w:rFonts w:ascii="Calibri" w:hAnsi="Calibri" w:cs="Calibri"/>
                <w:bCs/>
                <w:sz w:val="24"/>
                <w:szCs w:val="24"/>
                <w:lang w:val="es-BO"/>
              </w:rPr>
              <w:t>Pieza</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tcPr>
          <w:p w:rsidR="00741DD6" w:rsidRPr="000B01F9" w:rsidRDefault="00741DD6" w:rsidP="00990100">
            <w:pPr>
              <w:jc w:val="right"/>
              <w:rPr>
                <w:rFonts w:ascii="Calibri" w:hAnsi="Calibri" w:cs="Calibri"/>
                <w:color w:val="000000"/>
                <w:sz w:val="24"/>
                <w:szCs w:val="24"/>
                <w:lang w:val="es-BO" w:eastAsia="es-BO"/>
              </w:rPr>
            </w:pP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741DD6" w:rsidRPr="000B01F9" w:rsidRDefault="00741DD6" w:rsidP="00990100">
            <w:pPr>
              <w:jc w:val="right"/>
              <w:rPr>
                <w:rFonts w:ascii="Calibri" w:hAnsi="Calibri" w:cs="Calibri"/>
                <w:color w:val="000000"/>
                <w:sz w:val="24"/>
                <w:szCs w:val="24"/>
                <w:lang w:val="es-BO" w:eastAsia="es-BO"/>
              </w:rPr>
            </w:pPr>
          </w:p>
        </w:tc>
      </w:tr>
      <w:tr w:rsidR="00741DD6" w:rsidRPr="00A20D38" w:rsidTr="00741DD6">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501"/>
        </w:trPr>
        <w:tc>
          <w:tcPr>
            <w:tcW w:w="8075"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A20D38" w:rsidRDefault="00741DD6" w:rsidP="00990100">
            <w:pPr>
              <w:jc w:val="right"/>
              <w:rPr>
                <w:sz w:val="22"/>
                <w:szCs w:val="22"/>
              </w:rPr>
            </w:pPr>
            <w:r w:rsidRPr="00F63B8F">
              <w:rPr>
                <w:rFonts w:ascii="Calibri" w:hAnsi="Calibri" w:cs="Calibri"/>
                <w:b/>
                <w:sz w:val="22"/>
                <w:szCs w:val="22"/>
                <w:lang w:val="es-BO"/>
              </w:rPr>
              <w:t>PRECIO TOTAL (Numeral)</w:t>
            </w:r>
          </w:p>
        </w:tc>
        <w:tc>
          <w:tcPr>
            <w:tcW w:w="2131" w:type="dxa"/>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A20D38" w:rsidRDefault="00741DD6" w:rsidP="00990100">
            <w:pPr>
              <w:jc w:val="center"/>
              <w:rPr>
                <w:sz w:val="22"/>
                <w:szCs w:val="22"/>
              </w:rPr>
            </w:pPr>
          </w:p>
        </w:tc>
      </w:tr>
      <w:tr w:rsidR="00741DD6" w:rsidRPr="00A20D38" w:rsidTr="006C63EE">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387"/>
        </w:trPr>
        <w:tc>
          <w:tcPr>
            <w:tcW w:w="3876" w:type="dxa"/>
            <w:gridSpan w:val="2"/>
            <w:tcBorders>
              <w:top w:val="single" w:sz="4" w:space="0" w:color="00000A"/>
              <w:left w:val="single" w:sz="4" w:space="0" w:color="00000A"/>
              <w:bottom w:val="single" w:sz="4" w:space="0" w:color="00000A"/>
              <w:right w:val="single" w:sz="4" w:space="0" w:color="auto"/>
            </w:tcBorders>
            <w:shd w:val="clear" w:color="auto" w:fill="auto"/>
            <w:vAlign w:val="center"/>
          </w:tcPr>
          <w:p w:rsidR="00741DD6" w:rsidRPr="00A20D38" w:rsidRDefault="00741DD6" w:rsidP="00990100">
            <w:pPr>
              <w:jc w:val="right"/>
              <w:rPr>
                <w:rFonts w:ascii="Calibri" w:hAnsi="Calibri" w:cs="Arial"/>
                <w:sz w:val="22"/>
                <w:szCs w:val="22"/>
              </w:rPr>
            </w:pPr>
            <w:r w:rsidRPr="00F63B8F">
              <w:rPr>
                <w:rFonts w:ascii="Calibri" w:hAnsi="Calibri" w:cs="Calibri"/>
                <w:b/>
                <w:sz w:val="22"/>
                <w:szCs w:val="22"/>
                <w:lang w:val="es-BO"/>
              </w:rPr>
              <w:t>PRECIO TOTAL (Literal)</w:t>
            </w:r>
          </w:p>
        </w:tc>
        <w:tc>
          <w:tcPr>
            <w:tcW w:w="6330" w:type="dxa"/>
            <w:gridSpan w:val="5"/>
            <w:tcBorders>
              <w:top w:val="single" w:sz="4" w:space="0" w:color="00000A"/>
              <w:left w:val="single" w:sz="4" w:space="0" w:color="auto"/>
              <w:bottom w:val="single" w:sz="4" w:space="0" w:color="00000A"/>
              <w:right w:val="single" w:sz="4" w:space="0" w:color="00000A"/>
            </w:tcBorders>
            <w:shd w:val="clear" w:color="auto" w:fill="auto"/>
            <w:vAlign w:val="center"/>
          </w:tcPr>
          <w:p w:rsidR="00741DD6" w:rsidRPr="00A20D38" w:rsidRDefault="00741DD6" w:rsidP="00990100">
            <w:pPr>
              <w:jc w:val="center"/>
              <w:rPr>
                <w:rFonts w:ascii="Calibri" w:hAnsi="Calibri" w:cs="Arial"/>
                <w:sz w:val="22"/>
                <w:szCs w:val="22"/>
              </w:rPr>
            </w:pPr>
          </w:p>
        </w:tc>
      </w:tr>
    </w:tbl>
    <w:p w:rsidR="00741DD6" w:rsidRPr="00F63B8F" w:rsidRDefault="00741DD6" w:rsidP="00741DD6">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741DD6" w:rsidRDefault="00741DD6" w:rsidP="00741DD6">
      <w:pPr>
        <w:ind w:left="-851"/>
        <w:jc w:val="center"/>
        <w:rPr>
          <w:rFonts w:ascii="Calibri" w:hAnsi="Calibri" w:cs="Calibri"/>
          <w:b/>
          <w:sz w:val="22"/>
          <w:szCs w:val="22"/>
        </w:rPr>
      </w:pPr>
    </w:p>
    <w:p w:rsidR="00741DD6" w:rsidRPr="00F63B8F" w:rsidRDefault="00741DD6" w:rsidP="00741DD6">
      <w:pPr>
        <w:jc w:val="center"/>
        <w:rPr>
          <w:rFonts w:ascii="Calibri" w:hAnsi="Calibri" w:cs="Calibri"/>
          <w:b/>
          <w:bCs/>
          <w:i/>
          <w:iCs/>
          <w:sz w:val="22"/>
          <w:szCs w:val="22"/>
        </w:rPr>
      </w:pPr>
      <w:r w:rsidRPr="00F63B8F">
        <w:rPr>
          <w:rFonts w:ascii="Calibri" w:hAnsi="Calibri" w:cs="Calibri"/>
          <w:b/>
          <w:sz w:val="22"/>
          <w:szCs w:val="22"/>
        </w:rPr>
        <w:t>FORMULARIO B-1</w:t>
      </w:r>
    </w:p>
    <w:p w:rsidR="00741DD6" w:rsidRPr="00F63B8F" w:rsidRDefault="00741DD6" w:rsidP="00741DD6">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741DD6" w:rsidRPr="00D9673D" w:rsidRDefault="00741DD6" w:rsidP="00741DD6">
      <w:pPr>
        <w:jc w:val="center"/>
        <w:rPr>
          <w:lang w:val="es-BO" w:eastAsia="es-BO"/>
        </w:rPr>
      </w:pPr>
      <w:r w:rsidRPr="00D9673D">
        <w:rPr>
          <w:rFonts w:ascii="Segoe UI" w:hAnsi="Segoe UI" w:cs="Segoe UI"/>
          <w:b/>
          <w:bCs/>
        </w:rPr>
        <w:t>(Expresado en Bolivianos)</w:t>
      </w:r>
    </w:p>
    <w:p w:rsidR="00741DD6" w:rsidRPr="00741DD6" w:rsidRDefault="00741DD6" w:rsidP="00741DD6">
      <w:pPr>
        <w:jc w:val="center"/>
        <w:rPr>
          <w:rFonts w:ascii="Calibri" w:hAnsi="Calibri" w:cs="Calibri"/>
          <w:b/>
          <w:sz w:val="22"/>
          <w:szCs w:val="22"/>
        </w:rPr>
      </w:pPr>
      <w:r w:rsidRPr="00741DD6">
        <w:rPr>
          <w:rFonts w:ascii="Calibri" w:hAnsi="Calibri" w:cs="Calibri"/>
          <w:b/>
          <w:sz w:val="22"/>
          <w:szCs w:val="22"/>
        </w:rPr>
        <w:t>(</w:t>
      </w:r>
      <w:r w:rsidR="005D7917" w:rsidRPr="005D7917">
        <w:rPr>
          <w:rFonts w:ascii="Calibri" w:hAnsi="Calibri" w:cs="Calibri"/>
          <w:b/>
          <w:sz w:val="22"/>
          <w:szCs w:val="22"/>
        </w:rPr>
        <w:t>Ítem N° 2</w:t>
      </w:r>
      <w:r w:rsidR="008A6A88">
        <w:rPr>
          <w:rFonts w:ascii="Calibri" w:hAnsi="Calibri" w:cs="Calibri"/>
          <w:b/>
          <w:sz w:val="22"/>
          <w:szCs w:val="22"/>
        </w:rPr>
        <w:t>:</w:t>
      </w:r>
      <w:r w:rsidR="005D7917" w:rsidRPr="005D7917">
        <w:rPr>
          <w:rFonts w:ascii="Calibri" w:hAnsi="Calibri" w:cs="Calibri"/>
          <w:b/>
          <w:sz w:val="22"/>
          <w:szCs w:val="22"/>
        </w:rPr>
        <w:t xml:space="preserve"> BOTIN DE SEGURIDAD</w:t>
      </w:r>
      <w:r w:rsidRPr="00741DD6">
        <w:rPr>
          <w:rFonts w:ascii="Calibri" w:hAnsi="Calibri" w:cs="Calibri"/>
          <w:b/>
          <w:sz w:val="22"/>
          <w:szCs w:val="22"/>
        </w:rPr>
        <w:t>)</w:t>
      </w:r>
    </w:p>
    <w:tbl>
      <w:tblPr>
        <w:tblW w:w="10206" w:type="dxa"/>
        <w:jc w:val="center"/>
        <w:tblLayout w:type="fixed"/>
        <w:tblCellMar>
          <w:left w:w="70" w:type="dxa"/>
          <w:right w:w="70" w:type="dxa"/>
        </w:tblCellMar>
        <w:tblLook w:val="04A0" w:firstRow="1" w:lastRow="0" w:firstColumn="1" w:lastColumn="0" w:noHBand="0" w:noVBand="1"/>
      </w:tblPr>
      <w:tblGrid>
        <w:gridCol w:w="983"/>
        <w:gridCol w:w="2893"/>
        <w:gridCol w:w="295"/>
        <w:gridCol w:w="850"/>
        <w:gridCol w:w="1560"/>
        <w:gridCol w:w="1494"/>
        <w:gridCol w:w="2131"/>
      </w:tblGrid>
      <w:tr w:rsidR="00741DD6" w:rsidRPr="004F1201" w:rsidTr="00741DD6">
        <w:trPr>
          <w:trHeight w:val="469"/>
          <w:jc w:val="center"/>
        </w:trPr>
        <w:tc>
          <w:tcPr>
            <w:tcW w:w="10206" w:type="dxa"/>
            <w:gridSpan w:val="7"/>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41DD6" w:rsidRPr="004F1201" w:rsidRDefault="00741DD6" w:rsidP="00990100">
            <w:pPr>
              <w:ind w:left="705"/>
              <w:jc w:val="center"/>
              <w:rPr>
                <w:rFonts w:ascii="Calibri" w:hAnsi="Calibri" w:cs="Calibri"/>
                <w:b/>
                <w:sz w:val="22"/>
                <w:szCs w:val="22"/>
              </w:rPr>
            </w:pPr>
            <w:r w:rsidRPr="004F1201">
              <w:rPr>
                <w:rFonts w:ascii="Calibri" w:hAnsi="Calibri" w:cs="Calibri"/>
                <w:b/>
                <w:sz w:val="22"/>
                <w:szCs w:val="22"/>
              </w:rPr>
              <w:t xml:space="preserve">PRECIO REFERENCIAL </w:t>
            </w:r>
          </w:p>
        </w:tc>
      </w:tr>
      <w:tr w:rsidR="00741DD6" w:rsidRPr="004F1201" w:rsidTr="00741DD6">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921"/>
        </w:trPr>
        <w:tc>
          <w:tcPr>
            <w:tcW w:w="983"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Pr>
                <w:rFonts w:ascii="Calibri" w:hAnsi="Calibri" w:cs="Arial"/>
                <w:b/>
                <w:sz w:val="22"/>
                <w:szCs w:val="22"/>
              </w:rPr>
              <w:t xml:space="preserve">ITEM </w:t>
            </w:r>
            <w:r w:rsidRPr="004F1201">
              <w:rPr>
                <w:rFonts w:ascii="Calibri" w:hAnsi="Calibri" w:cs="Arial"/>
                <w:b/>
                <w:sz w:val="22"/>
                <w:szCs w:val="22"/>
              </w:rPr>
              <w:t>N°</w:t>
            </w:r>
          </w:p>
        </w:tc>
        <w:tc>
          <w:tcPr>
            <w:tcW w:w="3188" w:type="dxa"/>
            <w:gridSpan w:val="2"/>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rFonts w:ascii="Calibri" w:hAnsi="Calibri" w:cs="Arial"/>
                <w:b/>
                <w:sz w:val="22"/>
                <w:szCs w:val="22"/>
              </w:rPr>
            </w:pPr>
          </w:p>
          <w:p w:rsidR="00741DD6" w:rsidRPr="004F1201" w:rsidRDefault="00741DD6" w:rsidP="00990100">
            <w:pPr>
              <w:jc w:val="center"/>
              <w:rPr>
                <w:sz w:val="22"/>
                <w:szCs w:val="22"/>
              </w:rPr>
            </w:pPr>
            <w:r w:rsidRPr="004F1201">
              <w:rPr>
                <w:rFonts w:ascii="Calibri" w:hAnsi="Calibri" w:cs="Arial"/>
                <w:b/>
                <w:sz w:val="22"/>
                <w:szCs w:val="22"/>
              </w:rPr>
              <w:t>DESCRIPCION</w:t>
            </w:r>
          </w:p>
          <w:p w:rsidR="00741DD6" w:rsidRPr="004F1201" w:rsidRDefault="00741DD6" w:rsidP="00990100">
            <w:pPr>
              <w:jc w:val="center"/>
              <w:rPr>
                <w:rFonts w:ascii="Calibri" w:hAnsi="Calibri" w:cs="Arial"/>
                <w:b/>
                <w:sz w:val="22"/>
                <w:szCs w:val="22"/>
              </w:rPr>
            </w:pPr>
          </w:p>
        </w:tc>
        <w:tc>
          <w:tcPr>
            <w:tcW w:w="85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CANT.</w:t>
            </w:r>
          </w:p>
        </w:tc>
        <w:tc>
          <w:tcPr>
            <w:tcW w:w="156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UNIDAD DE MEDIDA</w:t>
            </w:r>
          </w:p>
        </w:tc>
        <w:tc>
          <w:tcPr>
            <w:tcW w:w="1494"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PRECIO UNITARIO Bs</w:t>
            </w:r>
          </w:p>
        </w:tc>
        <w:tc>
          <w:tcPr>
            <w:tcW w:w="2131"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PRECIO TOTAL Bs</w:t>
            </w:r>
          </w:p>
        </w:tc>
      </w:tr>
      <w:tr w:rsidR="00741DD6" w:rsidRPr="004F1201" w:rsidTr="00741DD6">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347"/>
        </w:trPr>
        <w:tc>
          <w:tcPr>
            <w:tcW w:w="9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0B01F9" w:rsidRDefault="00741DD6" w:rsidP="00990100">
            <w:pPr>
              <w:jc w:val="center"/>
              <w:rPr>
                <w:rFonts w:ascii="Calibri" w:hAnsi="Calibri" w:cs="Arial"/>
                <w:sz w:val="24"/>
                <w:szCs w:val="24"/>
              </w:rPr>
            </w:pPr>
            <w:r w:rsidRPr="000B01F9">
              <w:rPr>
                <w:rFonts w:ascii="Calibri" w:hAnsi="Calibri" w:cs="Arial"/>
                <w:sz w:val="24"/>
                <w:szCs w:val="24"/>
              </w:rPr>
              <w:t>2</w:t>
            </w:r>
          </w:p>
        </w:tc>
        <w:tc>
          <w:tcPr>
            <w:tcW w:w="3188" w:type="dxa"/>
            <w:gridSpan w:val="2"/>
            <w:tcBorders>
              <w:top w:val="nil"/>
              <w:left w:val="single" w:sz="4" w:space="0" w:color="auto"/>
              <w:bottom w:val="single" w:sz="4" w:space="0" w:color="auto"/>
              <w:right w:val="single" w:sz="4" w:space="0" w:color="auto"/>
            </w:tcBorders>
            <w:shd w:val="clear" w:color="auto" w:fill="auto"/>
            <w:vAlign w:val="center"/>
          </w:tcPr>
          <w:p w:rsidR="00741DD6" w:rsidRPr="000B01F9" w:rsidRDefault="00741DD6" w:rsidP="00990100">
            <w:pPr>
              <w:rPr>
                <w:rFonts w:ascii="Calibri" w:hAnsi="Calibri" w:cs="Calibri"/>
                <w:color w:val="000000"/>
                <w:sz w:val="24"/>
                <w:szCs w:val="24"/>
              </w:rPr>
            </w:pPr>
            <w:r w:rsidRPr="000B01F9">
              <w:rPr>
                <w:rFonts w:ascii="Calibri" w:hAnsi="Calibri" w:cs="Calibri"/>
                <w:color w:val="000000"/>
                <w:sz w:val="24"/>
                <w:szCs w:val="24"/>
              </w:rPr>
              <w:t>BOTIN DE SEGURIDAD</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0B01F9" w:rsidRDefault="00741DD6" w:rsidP="00990100">
            <w:pPr>
              <w:jc w:val="center"/>
              <w:rPr>
                <w:rFonts w:ascii="Calibri" w:hAnsi="Calibri"/>
                <w:color w:val="000000"/>
                <w:sz w:val="24"/>
                <w:szCs w:val="24"/>
              </w:rPr>
            </w:pPr>
            <w:r w:rsidRPr="000B01F9">
              <w:rPr>
                <w:rFonts w:ascii="Calibri" w:hAnsi="Calibri"/>
                <w:color w:val="000000"/>
                <w:sz w:val="24"/>
                <w:szCs w:val="24"/>
              </w:rPr>
              <w:t>1.598</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0B01F9" w:rsidRDefault="00741DD6" w:rsidP="00990100">
            <w:pPr>
              <w:spacing w:before="60" w:after="60"/>
              <w:jc w:val="center"/>
              <w:rPr>
                <w:rFonts w:ascii="Calibri" w:hAnsi="Calibri" w:cs="Calibri"/>
                <w:bCs/>
                <w:sz w:val="24"/>
                <w:szCs w:val="24"/>
                <w:lang w:val="es-BO"/>
              </w:rPr>
            </w:pPr>
            <w:r w:rsidRPr="000B01F9">
              <w:rPr>
                <w:rFonts w:ascii="Calibri" w:hAnsi="Calibri" w:cs="Calibri"/>
                <w:bCs/>
                <w:sz w:val="24"/>
                <w:szCs w:val="24"/>
                <w:lang w:val="es-BO"/>
              </w:rPr>
              <w:t>Pieza</w:t>
            </w:r>
          </w:p>
        </w:tc>
        <w:tc>
          <w:tcPr>
            <w:tcW w:w="1494" w:type="dxa"/>
            <w:tcBorders>
              <w:top w:val="nil"/>
              <w:left w:val="single" w:sz="4" w:space="0" w:color="auto"/>
              <w:bottom w:val="single" w:sz="4" w:space="0" w:color="auto"/>
              <w:right w:val="single" w:sz="4" w:space="0" w:color="auto"/>
            </w:tcBorders>
            <w:shd w:val="clear" w:color="auto" w:fill="auto"/>
            <w:vAlign w:val="center"/>
          </w:tcPr>
          <w:p w:rsidR="00741DD6" w:rsidRPr="000B01F9" w:rsidRDefault="00741DD6" w:rsidP="00990100">
            <w:pPr>
              <w:jc w:val="right"/>
              <w:rPr>
                <w:rFonts w:ascii="Calibri" w:hAnsi="Calibri" w:cs="Calibri"/>
                <w:color w:val="000000"/>
                <w:sz w:val="24"/>
                <w:szCs w:val="24"/>
              </w:rPr>
            </w:pPr>
          </w:p>
        </w:tc>
        <w:tc>
          <w:tcPr>
            <w:tcW w:w="2131" w:type="dxa"/>
            <w:tcBorders>
              <w:top w:val="nil"/>
              <w:left w:val="single" w:sz="4" w:space="0" w:color="auto"/>
              <w:bottom w:val="single" w:sz="4" w:space="0" w:color="auto"/>
              <w:right w:val="single" w:sz="4" w:space="0" w:color="auto"/>
            </w:tcBorders>
            <w:shd w:val="clear" w:color="auto" w:fill="auto"/>
            <w:vAlign w:val="center"/>
          </w:tcPr>
          <w:p w:rsidR="00741DD6" w:rsidRPr="000B01F9" w:rsidRDefault="00741DD6" w:rsidP="00990100">
            <w:pPr>
              <w:jc w:val="right"/>
              <w:rPr>
                <w:rFonts w:ascii="Calibri" w:hAnsi="Calibri" w:cs="Calibri"/>
                <w:color w:val="000000"/>
                <w:sz w:val="24"/>
                <w:szCs w:val="24"/>
              </w:rPr>
            </w:pPr>
          </w:p>
        </w:tc>
      </w:tr>
      <w:tr w:rsidR="00741DD6" w:rsidRPr="00A20D38" w:rsidTr="00741DD6">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501"/>
        </w:trPr>
        <w:tc>
          <w:tcPr>
            <w:tcW w:w="8075"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A20D38" w:rsidRDefault="00741DD6" w:rsidP="00990100">
            <w:pPr>
              <w:jc w:val="right"/>
              <w:rPr>
                <w:sz w:val="22"/>
                <w:szCs w:val="22"/>
              </w:rPr>
            </w:pPr>
            <w:r w:rsidRPr="00F63B8F">
              <w:rPr>
                <w:rFonts w:ascii="Calibri" w:hAnsi="Calibri" w:cs="Calibri"/>
                <w:b/>
                <w:sz w:val="22"/>
                <w:szCs w:val="22"/>
                <w:lang w:val="es-BO"/>
              </w:rPr>
              <w:t>PRECIO TOTAL (Numeral)</w:t>
            </w:r>
          </w:p>
        </w:tc>
        <w:tc>
          <w:tcPr>
            <w:tcW w:w="2131" w:type="dxa"/>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A20D38" w:rsidRDefault="00741DD6" w:rsidP="00990100">
            <w:pPr>
              <w:jc w:val="center"/>
              <w:rPr>
                <w:sz w:val="22"/>
                <w:szCs w:val="22"/>
              </w:rPr>
            </w:pPr>
          </w:p>
        </w:tc>
      </w:tr>
      <w:tr w:rsidR="00741DD6" w:rsidRPr="00A20D38" w:rsidTr="006C63EE">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481"/>
        </w:trPr>
        <w:tc>
          <w:tcPr>
            <w:tcW w:w="3876" w:type="dxa"/>
            <w:gridSpan w:val="2"/>
            <w:tcBorders>
              <w:top w:val="single" w:sz="4" w:space="0" w:color="00000A"/>
              <w:left w:val="single" w:sz="4" w:space="0" w:color="00000A"/>
              <w:bottom w:val="single" w:sz="4" w:space="0" w:color="00000A"/>
              <w:right w:val="single" w:sz="4" w:space="0" w:color="auto"/>
            </w:tcBorders>
            <w:shd w:val="clear" w:color="auto" w:fill="auto"/>
            <w:vAlign w:val="center"/>
          </w:tcPr>
          <w:p w:rsidR="00741DD6" w:rsidRPr="00A20D38" w:rsidRDefault="00741DD6" w:rsidP="00990100">
            <w:pPr>
              <w:jc w:val="right"/>
              <w:rPr>
                <w:rFonts w:ascii="Calibri" w:hAnsi="Calibri" w:cs="Arial"/>
                <w:sz w:val="22"/>
                <w:szCs w:val="22"/>
              </w:rPr>
            </w:pPr>
            <w:r w:rsidRPr="00F63B8F">
              <w:rPr>
                <w:rFonts w:ascii="Calibri" w:hAnsi="Calibri" w:cs="Calibri"/>
                <w:b/>
                <w:sz w:val="22"/>
                <w:szCs w:val="22"/>
                <w:lang w:val="es-BO"/>
              </w:rPr>
              <w:t>PRECIO TOTAL (Literal)</w:t>
            </w:r>
          </w:p>
        </w:tc>
        <w:tc>
          <w:tcPr>
            <w:tcW w:w="6330" w:type="dxa"/>
            <w:gridSpan w:val="5"/>
            <w:tcBorders>
              <w:top w:val="single" w:sz="4" w:space="0" w:color="00000A"/>
              <w:left w:val="single" w:sz="4" w:space="0" w:color="auto"/>
              <w:bottom w:val="single" w:sz="4" w:space="0" w:color="00000A"/>
              <w:right w:val="single" w:sz="4" w:space="0" w:color="00000A"/>
            </w:tcBorders>
            <w:shd w:val="clear" w:color="auto" w:fill="auto"/>
            <w:vAlign w:val="center"/>
          </w:tcPr>
          <w:p w:rsidR="00741DD6" w:rsidRPr="00A20D38" w:rsidRDefault="00741DD6" w:rsidP="00990100">
            <w:pPr>
              <w:jc w:val="center"/>
              <w:rPr>
                <w:rFonts w:ascii="Calibri" w:hAnsi="Calibri" w:cs="Arial"/>
                <w:sz w:val="22"/>
                <w:szCs w:val="22"/>
              </w:rPr>
            </w:pPr>
          </w:p>
        </w:tc>
      </w:tr>
    </w:tbl>
    <w:p w:rsidR="00741DD6" w:rsidRPr="00F63B8F" w:rsidRDefault="00741DD6" w:rsidP="00741DD6">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741DD6" w:rsidRDefault="00741DD6" w:rsidP="00741DD6">
      <w:pPr>
        <w:ind w:left="-851"/>
        <w:jc w:val="center"/>
        <w:rPr>
          <w:rFonts w:ascii="Calibri" w:hAnsi="Calibri" w:cs="Calibri"/>
          <w:b/>
          <w:sz w:val="22"/>
          <w:szCs w:val="22"/>
        </w:rPr>
      </w:pPr>
    </w:p>
    <w:p w:rsidR="00741DD6" w:rsidRPr="00F63B8F" w:rsidRDefault="00741DD6" w:rsidP="00741DD6">
      <w:pPr>
        <w:jc w:val="center"/>
        <w:rPr>
          <w:rFonts w:ascii="Calibri" w:hAnsi="Calibri" w:cs="Calibri"/>
          <w:b/>
          <w:bCs/>
          <w:i/>
          <w:iCs/>
          <w:sz w:val="22"/>
          <w:szCs w:val="22"/>
        </w:rPr>
      </w:pPr>
      <w:r w:rsidRPr="00F63B8F">
        <w:rPr>
          <w:rFonts w:ascii="Calibri" w:hAnsi="Calibri" w:cs="Calibri"/>
          <w:b/>
          <w:sz w:val="22"/>
          <w:szCs w:val="22"/>
        </w:rPr>
        <w:t>FORMULARIO B-1</w:t>
      </w:r>
    </w:p>
    <w:p w:rsidR="00741DD6" w:rsidRPr="00F63B8F" w:rsidRDefault="00741DD6" w:rsidP="00741DD6">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741DD6" w:rsidRPr="00D9673D" w:rsidRDefault="00741DD6" w:rsidP="00741DD6">
      <w:pPr>
        <w:jc w:val="center"/>
        <w:rPr>
          <w:lang w:val="es-BO" w:eastAsia="es-BO"/>
        </w:rPr>
      </w:pPr>
      <w:r w:rsidRPr="00D9673D">
        <w:rPr>
          <w:rFonts w:ascii="Segoe UI" w:hAnsi="Segoe UI" w:cs="Segoe UI"/>
          <w:b/>
          <w:bCs/>
        </w:rPr>
        <w:t>(Expresado en Bolivianos)</w:t>
      </w:r>
    </w:p>
    <w:p w:rsidR="00741DD6" w:rsidRPr="00741DD6" w:rsidRDefault="00741DD6" w:rsidP="00741DD6">
      <w:pPr>
        <w:jc w:val="center"/>
        <w:rPr>
          <w:rFonts w:ascii="Calibri" w:hAnsi="Calibri" w:cs="Calibri"/>
          <w:b/>
          <w:sz w:val="22"/>
          <w:szCs w:val="22"/>
        </w:rPr>
      </w:pPr>
      <w:r w:rsidRPr="00741DD6">
        <w:rPr>
          <w:rFonts w:ascii="Calibri" w:hAnsi="Calibri" w:cs="Calibri"/>
          <w:b/>
          <w:sz w:val="22"/>
          <w:szCs w:val="22"/>
        </w:rPr>
        <w:t>(</w:t>
      </w:r>
      <w:r w:rsidR="005D7917" w:rsidRPr="005D7917">
        <w:rPr>
          <w:rFonts w:ascii="Calibri" w:hAnsi="Calibri" w:cs="Calibri"/>
          <w:b/>
          <w:sz w:val="22"/>
          <w:szCs w:val="22"/>
        </w:rPr>
        <w:t>Ítem N° 3: BOTAS DE SEGURIDAD/BOTAS</w:t>
      </w:r>
      <w:r w:rsidRPr="00741DD6">
        <w:rPr>
          <w:rFonts w:ascii="Calibri" w:hAnsi="Calibri" w:cs="Calibri"/>
          <w:b/>
          <w:sz w:val="22"/>
          <w:szCs w:val="22"/>
        </w:rPr>
        <w:t>)</w:t>
      </w:r>
    </w:p>
    <w:tbl>
      <w:tblPr>
        <w:tblW w:w="10206" w:type="dxa"/>
        <w:jc w:val="center"/>
        <w:tblLayout w:type="fixed"/>
        <w:tblCellMar>
          <w:left w:w="70" w:type="dxa"/>
          <w:right w:w="70" w:type="dxa"/>
        </w:tblCellMar>
        <w:tblLook w:val="04A0" w:firstRow="1" w:lastRow="0" w:firstColumn="1" w:lastColumn="0" w:noHBand="0" w:noVBand="1"/>
      </w:tblPr>
      <w:tblGrid>
        <w:gridCol w:w="983"/>
        <w:gridCol w:w="2893"/>
        <w:gridCol w:w="295"/>
        <w:gridCol w:w="850"/>
        <w:gridCol w:w="1560"/>
        <w:gridCol w:w="1494"/>
        <w:gridCol w:w="2131"/>
      </w:tblGrid>
      <w:tr w:rsidR="00741DD6" w:rsidRPr="004F1201" w:rsidTr="00741DD6">
        <w:trPr>
          <w:trHeight w:val="469"/>
          <w:jc w:val="center"/>
        </w:trPr>
        <w:tc>
          <w:tcPr>
            <w:tcW w:w="10206" w:type="dxa"/>
            <w:gridSpan w:val="7"/>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41DD6" w:rsidRPr="004F1201" w:rsidRDefault="00741DD6" w:rsidP="00990100">
            <w:pPr>
              <w:ind w:left="705"/>
              <w:jc w:val="center"/>
              <w:rPr>
                <w:rFonts w:ascii="Calibri" w:hAnsi="Calibri" w:cs="Calibri"/>
                <w:b/>
                <w:sz w:val="22"/>
                <w:szCs w:val="22"/>
              </w:rPr>
            </w:pPr>
            <w:r w:rsidRPr="004F1201">
              <w:rPr>
                <w:rFonts w:ascii="Calibri" w:hAnsi="Calibri" w:cs="Calibri"/>
                <w:b/>
                <w:sz w:val="22"/>
                <w:szCs w:val="22"/>
              </w:rPr>
              <w:t xml:space="preserve">PRECIO REFERENCIAL </w:t>
            </w:r>
          </w:p>
        </w:tc>
      </w:tr>
      <w:tr w:rsidR="00741DD6" w:rsidRPr="004F1201" w:rsidTr="00741DD6">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921"/>
        </w:trPr>
        <w:tc>
          <w:tcPr>
            <w:tcW w:w="983"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Pr>
                <w:rFonts w:ascii="Calibri" w:hAnsi="Calibri" w:cs="Arial"/>
                <w:b/>
                <w:sz w:val="22"/>
                <w:szCs w:val="22"/>
              </w:rPr>
              <w:t xml:space="preserve">ITEM </w:t>
            </w:r>
            <w:r w:rsidRPr="004F1201">
              <w:rPr>
                <w:rFonts w:ascii="Calibri" w:hAnsi="Calibri" w:cs="Arial"/>
                <w:b/>
                <w:sz w:val="22"/>
                <w:szCs w:val="22"/>
              </w:rPr>
              <w:t>N°</w:t>
            </w:r>
          </w:p>
        </w:tc>
        <w:tc>
          <w:tcPr>
            <w:tcW w:w="3188" w:type="dxa"/>
            <w:gridSpan w:val="2"/>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rFonts w:ascii="Calibri" w:hAnsi="Calibri" w:cs="Arial"/>
                <w:b/>
                <w:sz w:val="22"/>
                <w:szCs w:val="22"/>
              </w:rPr>
            </w:pPr>
          </w:p>
          <w:p w:rsidR="00741DD6" w:rsidRPr="004F1201" w:rsidRDefault="00741DD6" w:rsidP="00990100">
            <w:pPr>
              <w:jc w:val="center"/>
              <w:rPr>
                <w:sz w:val="22"/>
                <w:szCs w:val="22"/>
              </w:rPr>
            </w:pPr>
            <w:r w:rsidRPr="004F1201">
              <w:rPr>
                <w:rFonts w:ascii="Calibri" w:hAnsi="Calibri" w:cs="Arial"/>
                <w:b/>
                <w:sz w:val="22"/>
                <w:szCs w:val="22"/>
              </w:rPr>
              <w:t>DESCRIPCION</w:t>
            </w:r>
          </w:p>
          <w:p w:rsidR="00741DD6" w:rsidRPr="004F1201" w:rsidRDefault="00741DD6" w:rsidP="00990100">
            <w:pPr>
              <w:jc w:val="center"/>
              <w:rPr>
                <w:rFonts w:ascii="Calibri" w:hAnsi="Calibri" w:cs="Arial"/>
                <w:b/>
                <w:sz w:val="22"/>
                <w:szCs w:val="22"/>
              </w:rPr>
            </w:pPr>
          </w:p>
        </w:tc>
        <w:tc>
          <w:tcPr>
            <w:tcW w:w="85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CANT.</w:t>
            </w:r>
          </w:p>
        </w:tc>
        <w:tc>
          <w:tcPr>
            <w:tcW w:w="156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UNIDAD DE MEDIDA</w:t>
            </w:r>
          </w:p>
        </w:tc>
        <w:tc>
          <w:tcPr>
            <w:tcW w:w="1494"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PRECIO UNITARIO Bs</w:t>
            </w:r>
          </w:p>
        </w:tc>
        <w:tc>
          <w:tcPr>
            <w:tcW w:w="2131"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PRECIO TOTAL Bs</w:t>
            </w:r>
          </w:p>
        </w:tc>
      </w:tr>
      <w:tr w:rsidR="00741DD6" w:rsidRPr="004F1201" w:rsidTr="00741DD6">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353"/>
        </w:trPr>
        <w:tc>
          <w:tcPr>
            <w:tcW w:w="9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0B01F9" w:rsidRDefault="00741DD6" w:rsidP="00990100">
            <w:pPr>
              <w:jc w:val="center"/>
              <w:rPr>
                <w:rFonts w:ascii="Calibri" w:hAnsi="Calibri" w:cs="Arial"/>
                <w:sz w:val="24"/>
                <w:szCs w:val="24"/>
              </w:rPr>
            </w:pPr>
            <w:r w:rsidRPr="000B01F9">
              <w:rPr>
                <w:rFonts w:ascii="Calibri" w:hAnsi="Calibri" w:cs="Arial"/>
                <w:sz w:val="24"/>
                <w:szCs w:val="24"/>
              </w:rPr>
              <w:t>3</w:t>
            </w:r>
          </w:p>
        </w:tc>
        <w:tc>
          <w:tcPr>
            <w:tcW w:w="3188" w:type="dxa"/>
            <w:gridSpan w:val="2"/>
            <w:tcBorders>
              <w:top w:val="nil"/>
              <w:left w:val="single" w:sz="4" w:space="0" w:color="auto"/>
              <w:bottom w:val="single" w:sz="4" w:space="0" w:color="auto"/>
              <w:right w:val="single" w:sz="4" w:space="0" w:color="auto"/>
            </w:tcBorders>
            <w:shd w:val="clear" w:color="auto" w:fill="auto"/>
            <w:vAlign w:val="center"/>
          </w:tcPr>
          <w:p w:rsidR="00741DD6" w:rsidRPr="000B01F9" w:rsidRDefault="00741DD6" w:rsidP="00990100">
            <w:pPr>
              <w:rPr>
                <w:rFonts w:ascii="Calibri" w:hAnsi="Calibri" w:cs="Calibri"/>
                <w:color w:val="000000"/>
                <w:sz w:val="24"/>
                <w:szCs w:val="24"/>
              </w:rPr>
            </w:pPr>
            <w:r w:rsidRPr="000B01F9">
              <w:rPr>
                <w:rFonts w:ascii="Calibri" w:hAnsi="Calibri" w:cs="Calibri"/>
                <w:color w:val="000000"/>
                <w:sz w:val="24"/>
                <w:szCs w:val="24"/>
              </w:rPr>
              <w:t>BOTA DE SEGURIDAD/BOTAS</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0B01F9" w:rsidRDefault="00741DD6" w:rsidP="00990100">
            <w:pPr>
              <w:jc w:val="center"/>
              <w:rPr>
                <w:rFonts w:ascii="Calibri" w:hAnsi="Calibri"/>
                <w:color w:val="000000"/>
                <w:sz w:val="24"/>
                <w:szCs w:val="24"/>
              </w:rPr>
            </w:pPr>
            <w:r w:rsidRPr="000B01F9">
              <w:rPr>
                <w:rFonts w:ascii="Calibri" w:hAnsi="Calibri"/>
                <w:color w:val="000000"/>
                <w:sz w:val="24"/>
                <w:szCs w:val="24"/>
              </w:rPr>
              <w:t>1.598</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0B01F9" w:rsidRDefault="00741DD6" w:rsidP="00990100">
            <w:pPr>
              <w:spacing w:before="60" w:after="60"/>
              <w:jc w:val="center"/>
              <w:rPr>
                <w:rFonts w:ascii="Calibri" w:hAnsi="Calibri" w:cs="Calibri"/>
                <w:bCs/>
                <w:sz w:val="24"/>
                <w:szCs w:val="24"/>
                <w:lang w:val="es-BO"/>
              </w:rPr>
            </w:pPr>
            <w:r w:rsidRPr="000B01F9">
              <w:rPr>
                <w:rFonts w:ascii="Calibri" w:hAnsi="Calibri" w:cs="Calibri"/>
                <w:bCs/>
                <w:sz w:val="24"/>
                <w:szCs w:val="24"/>
                <w:lang w:val="es-BO"/>
              </w:rPr>
              <w:t>Pieza</w:t>
            </w:r>
          </w:p>
        </w:tc>
        <w:tc>
          <w:tcPr>
            <w:tcW w:w="1494" w:type="dxa"/>
            <w:tcBorders>
              <w:top w:val="nil"/>
              <w:left w:val="single" w:sz="4" w:space="0" w:color="auto"/>
              <w:bottom w:val="single" w:sz="4" w:space="0" w:color="auto"/>
              <w:right w:val="single" w:sz="4" w:space="0" w:color="auto"/>
            </w:tcBorders>
            <w:shd w:val="clear" w:color="auto" w:fill="auto"/>
            <w:vAlign w:val="center"/>
          </w:tcPr>
          <w:p w:rsidR="00741DD6" w:rsidRPr="000B01F9" w:rsidRDefault="00741DD6" w:rsidP="00990100">
            <w:pPr>
              <w:jc w:val="right"/>
              <w:rPr>
                <w:rFonts w:ascii="Calibri" w:hAnsi="Calibri" w:cs="Calibri"/>
                <w:color w:val="000000"/>
                <w:sz w:val="24"/>
                <w:szCs w:val="24"/>
              </w:rPr>
            </w:pPr>
          </w:p>
        </w:tc>
        <w:tc>
          <w:tcPr>
            <w:tcW w:w="2131" w:type="dxa"/>
            <w:tcBorders>
              <w:top w:val="nil"/>
              <w:left w:val="single" w:sz="4" w:space="0" w:color="auto"/>
              <w:bottom w:val="single" w:sz="4" w:space="0" w:color="auto"/>
              <w:right w:val="single" w:sz="4" w:space="0" w:color="auto"/>
            </w:tcBorders>
            <w:shd w:val="clear" w:color="auto" w:fill="auto"/>
            <w:vAlign w:val="center"/>
          </w:tcPr>
          <w:p w:rsidR="00741DD6" w:rsidRPr="000B01F9" w:rsidRDefault="00741DD6" w:rsidP="00990100">
            <w:pPr>
              <w:jc w:val="right"/>
              <w:rPr>
                <w:rFonts w:ascii="Calibri" w:hAnsi="Calibri" w:cs="Calibri"/>
                <w:color w:val="000000"/>
                <w:sz w:val="24"/>
                <w:szCs w:val="24"/>
              </w:rPr>
            </w:pPr>
          </w:p>
        </w:tc>
      </w:tr>
      <w:tr w:rsidR="00741DD6" w:rsidRPr="00A20D38" w:rsidTr="00741DD6">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501"/>
        </w:trPr>
        <w:tc>
          <w:tcPr>
            <w:tcW w:w="8075"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A20D38" w:rsidRDefault="00741DD6" w:rsidP="00990100">
            <w:pPr>
              <w:jc w:val="right"/>
              <w:rPr>
                <w:sz w:val="22"/>
                <w:szCs w:val="22"/>
              </w:rPr>
            </w:pPr>
            <w:r w:rsidRPr="00F63B8F">
              <w:rPr>
                <w:rFonts w:ascii="Calibri" w:hAnsi="Calibri" w:cs="Calibri"/>
                <w:b/>
                <w:sz w:val="22"/>
                <w:szCs w:val="22"/>
                <w:lang w:val="es-BO"/>
              </w:rPr>
              <w:t>PRECIO TOTAL (Numeral)</w:t>
            </w:r>
          </w:p>
        </w:tc>
        <w:tc>
          <w:tcPr>
            <w:tcW w:w="2131" w:type="dxa"/>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A20D38" w:rsidRDefault="00741DD6" w:rsidP="00990100">
            <w:pPr>
              <w:jc w:val="center"/>
              <w:rPr>
                <w:sz w:val="22"/>
                <w:szCs w:val="22"/>
              </w:rPr>
            </w:pPr>
          </w:p>
        </w:tc>
      </w:tr>
      <w:tr w:rsidR="00741DD6" w:rsidRPr="00A20D38" w:rsidTr="006C63EE">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404"/>
        </w:trPr>
        <w:tc>
          <w:tcPr>
            <w:tcW w:w="3876" w:type="dxa"/>
            <w:gridSpan w:val="2"/>
            <w:tcBorders>
              <w:top w:val="single" w:sz="4" w:space="0" w:color="00000A"/>
              <w:left w:val="single" w:sz="4" w:space="0" w:color="00000A"/>
              <w:bottom w:val="single" w:sz="4" w:space="0" w:color="00000A"/>
              <w:right w:val="single" w:sz="4" w:space="0" w:color="auto"/>
            </w:tcBorders>
            <w:shd w:val="clear" w:color="auto" w:fill="auto"/>
            <w:vAlign w:val="center"/>
          </w:tcPr>
          <w:p w:rsidR="00741DD6" w:rsidRPr="00A20D38" w:rsidRDefault="00741DD6" w:rsidP="00990100">
            <w:pPr>
              <w:jc w:val="right"/>
              <w:rPr>
                <w:rFonts w:ascii="Calibri" w:hAnsi="Calibri" w:cs="Arial"/>
                <w:sz w:val="22"/>
                <w:szCs w:val="22"/>
              </w:rPr>
            </w:pPr>
            <w:r w:rsidRPr="00F63B8F">
              <w:rPr>
                <w:rFonts w:ascii="Calibri" w:hAnsi="Calibri" w:cs="Calibri"/>
                <w:b/>
                <w:sz w:val="22"/>
                <w:szCs w:val="22"/>
                <w:lang w:val="es-BO"/>
              </w:rPr>
              <w:t>PRECIO TOTAL (Literal)</w:t>
            </w:r>
          </w:p>
        </w:tc>
        <w:tc>
          <w:tcPr>
            <w:tcW w:w="6330" w:type="dxa"/>
            <w:gridSpan w:val="5"/>
            <w:tcBorders>
              <w:top w:val="single" w:sz="4" w:space="0" w:color="00000A"/>
              <w:left w:val="single" w:sz="4" w:space="0" w:color="auto"/>
              <w:bottom w:val="single" w:sz="4" w:space="0" w:color="00000A"/>
              <w:right w:val="single" w:sz="4" w:space="0" w:color="00000A"/>
            </w:tcBorders>
            <w:shd w:val="clear" w:color="auto" w:fill="auto"/>
            <w:vAlign w:val="center"/>
          </w:tcPr>
          <w:p w:rsidR="00741DD6" w:rsidRPr="00A20D38" w:rsidRDefault="00741DD6" w:rsidP="00990100">
            <w:pPr>
              <w:jc w:val="center"/>
              <w:rPr>
                <w:rFonts w:ascii="Calibri" w:hAnsi="Calibri" w:cs="Arial"/>
                <w:sz w:val="22"/>
                <w:szCs w:val="22"/>
              </w:rPr>
            </w:pPr>
          </w:p>
        </w:tc>
      </w:tr>
    </w:tbl>
    <w:p w:rsidR="00741DD6" w:rsidRPr="00F63B8F" w:rsidRDefault="00741DD6" w:rsidP="00741DD6">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741DD6" w:rsidRDefault="00741DD6" w:rsidP="00741DD6">
      <w:pPr>
        <w:ind w:left="-851"/>
        <w:jc w:val="center"/>
        <w:rPr>
          <w:rFonts w:ascii="Calibri" w:hAnsi="Calibri" w:cs="Calibri"/>
          <w:b/>
          <w:sz w:val="22"/>
          <w:szCs w:val="22"/>
        </w:rPr>
      </w:pPr>
    </w:p>
    <w:p w:rsidR="00741DD6" w:rsidRDefault="00741DD6" w:rsidP="00741DD6"/>
    <w:p w:rsidR="00741DD6" w:rsidRPr="00F63B8F" w:rsidRDefault="00741DD6" w:rsidP="00741DD6">
      <w:pPr>
        <w:jc w:val="center"/>
        <w:rPr>
          <w:rFonts w:ascii="Calibri" w:hAnsi="Calibri" w:cs="Calibri"/>
          <w:b/>
          <w:bCs/>
          <w:i/>
          <w:iCs/>
          <w:sz w:val="22"/>
          <w:szCs w:val="22"/>
        </w:rPr>
      </w:pPr>
      <w:r w:rsidRPr="00F63B8F">
        <w:rPr>
          <w:rFonts w:ascii="Calibri" w:hAnsi="Calibri" w:cs="Calibri"/>
          <w:b/>
          <w:sz w:val="22"/>
          <w:szCs w:val="22"/>
        </w:rPr>
        <w:t>FORMULARIO B-1</w:t>
      </w:r>
    </w:p>
    <w:p w:rsidR="00741DD6" w:rsidRPr="00F63B8F" w:rsidRDefault="00741DD6" w:rsidP="00741DD6">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741DD6" w:rsidRPr="00D9673D" w:rsidRDefault="00741DD6" w:rsidP="00741DD6">
      <w:pPr>
        <w:jc w:val="center"/>
        <w:rPr>
          <w:lang w:val="es-BO" w:eastAsia="es-BO"/>
        </w:rPr>
      </w:pPr>
      <w:r w:rsidRPr="00D9673D">
        <w:rPr>
          <w:rFonts w:ascii="Segoe UI" w:hAnsi="Segoe UI" w:cs="Segoe UI"/>
          <w:b/>
          <w:bCs/>
        </w:rPr>
        <w:t>(Expresado en Bolivianos)</w:t>
      </w:r>
    </w:p>
    <w:p w:rsidR="00741DD6" w:rsidRPr="00741DD6" w:rsidRDefault="00741DD6" w:rsidP="00741DD6">
      <w:pPr>
        <w:jc w:val="center"/>
        <w:rPr>
          <w:rFonts w:ascii="Calibri" w:hAnsi="Calibri" w:cs="Calibri"/>
          <w:b/>
          <w:sz w:val="22"/>
          <w:szCs w:val="22"/>
        </w:rPr>
      </w:pPr>
      <w:r w:rsidRPr="00741DD6">
        <w:rPr>
          <w:rFonts w:ascii="Calibri" w:hAnsi="Calibri" w:cs="Calibri"/>
          <w:b/>
          <w:sz w:val="22"/>
          <w:szCs w:val="22"/>
        </w:rPr>
        <w:t>(</w:t>
      </w:r>
      <w:r w:rsidR="005D7917" w:rsidRPr="005D7917">
        <w:rPr>
          <w:rFonts w:ascii="Calibri" w:hAnsi="Calibri" w:cs="Calibri"/>
          <w:b/>
          <w:sz w:val="22"/>
          <w:szCs w:val="22"/>
        </w:rPr>
        <w:t>Ítem N°  4: BOTAS DE GOMA</w:t>
      </w:r>
      <w:r w:rsidRPr="00741DD6">
        <w:rPr>
          <w:rFonts w:ascii="Calibri" w:hAnsi="Calibri" w:cs="Calibri"/>
          <w:b/>
          <w:sz w:val="22"/>
          <w:szCs w:val="22"/>
        </w:rPr>
        <w:t>)</w:t>
      </w:r>
    </w:p>
    <w:tbl>
      <w:tblPr>
        <w:tblW w:w="10206" w:type="dxa"/>
        <w:jc w:val="center"/>
        <w:tblLayout w:type="fixed"/>
        <w:tblCellMar>
          <w:left w:w="70" w:type="dxa"/>
          <w:right w:w="70" w:type="dxa"/>
        </w:tblCellMar>
        <w:tblLook w:val="04A0" w:firstRow="1" w:lastRow="0" w:firstColumn="1" w:lastColumn="0" w:noHBand="0" w:noVBand="1"/>
      </w:tblPr>
      <w:tblGrid>
        <w:gridCol w:w="983"/>
        <w:gridCol w:w="2893"/>
        <w:gridCol w:w="295"/>
        <w:gridCol w:w="850"/>
        <w:gridCol w:w="1560"/>
        <w:gridCol w:w="1636"/>
        <w:gridCol w:w="1989"/>
      </w:tblGrid>
      <w:tr w:rsidR="00741DD6" w:rsidRPr="004F1201" w:rsidTr="00741DD6">
        <w:trPr>
          <w:trHeight w:val="469"/>
          <w:jc w:val="center"/>
        </w:trPr>
        <w:tc>
          <w:tcPr>
            <w:tcW w:w="10206" w:type="dxa"/>
            <w:gridSpan w:val="7"/>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41DD6" w:rsidRPr="004F1201" w:rsidRDefault="00741DD6" w:rsidP="00990100">
            <w:pPr>
              <w:ind w:left="705"/>
              <w:jc w:val="center"/>
              <w:rPr>
                <w:rFonts w:ascii="Calibri" w:hAnsi="Calibri" w:cs="Calibri"/>
                <w:b/>
                <w:sz w:val="22"/>
                <w:szCs w:val="22"/>
              </w:rPr>
            </w:pPr>
            <w:r w:rsidRPr="004F1201">
              <w:rPr>
                <w:rFonts w:ascii="Calibri" w:hAnsi="Calibri" w:cs="Calibri"/>
                <w:b/>
                <w:sz w:val="22"/>
                <w:szCs w:val="22"/>
              </w:rPr>
              <w:t xml:space="preserve">PRECIO REFERENCIAL </w:t>
            </w:r>
          </w:p>
        </w:tc>
      </w:tr>
      <w:tr w:rsidR="00741DD6" w:rsidRPr="004F1201" w:rsidTr="00741DD6">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921"/>
        </w:trPr>
        <w:tc>
          <w:tcPr>
            <w:tcW w:w="983"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Pr>
                <w:rFonts w:ascii="Calibri" w:hAnsi="Calibri" w:cs="Arial"/>
                <w:b/>
                <w:sz w:val="22"/>
                <w:szCs w:val="22"/>
              </w:rPr>
              <w:t xml:space="preserve">ITEM </w:t>
            </w:r>
            <w:r w:rsidRPr="004F1201">
              <w:rPr>
                <w:rFonts w:ascii="Calibri" w:hAnsi="Calibri" w:cs="Arial"/>
                <w:b/>
                <w:sz w:val="22"/>
                <w:szCs w:val="22"/>
              </w:rPr>
              <w:t>N°</w:t>
            </w:r>
          </w:p>
        </w:tc>
        <w:tc>
          <w:tcPr>
            <w:tcW w:w="3188" w:type="dxa"/>
            <w:gridSpan w:val="2"/>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rFonts w:ascii="Calibri" w:hAnsi="Calibri" w:cs="Arial"/>
                <w:b/>
                <w:sz w:val="22"/>
                <w:szCs w:val="22"/>
              </w:rPr>
            </w:pPr>
          </w:p>
          <w:p w:rsidR="00741DD6" w:rsidRPr="004F1201" w:rsidRDefault="00741DD6" w:rsidP="00990100">
            <w:pPr>
              <w:jc w:val="center"/>
              <w:rPr>
                <w:sz w:val="22"/>
                <w:szCs w:val="22"/>
              </w:rPr>
            </w:pPr>
            <w:r w:rsidRPr="004F1201">
              <w:rPr>
                <w:rFonts w:ascii="Calibri" w:hAnsi="Calibri" w:cs="Arial"/>
                <w:b/>
                <w:sz w:val="22"/>
                <w:szCs w:val="22"/>
              </w:rPr>
              <w:t>DESCRIPCION</w:t>
            </w:r>
          </w:p>
          <w:p w:rsidR="00741DD6" w:rsidRPr="004F1201" w:rsidRDefault="00741DD6" w:rsidP="00990100">
            <w:pPr>
              <w:jc w:val="center"/>
              <w:rPr>
                <w:rFonts w:ascii="Calibri" w:hAnsi="Calibri" w:cs="Arial"/>
                <w:b/>
                <w:sz w:val="22"/>
                <w:szCs w:val="22"/>
              </w:rPr>
            </w:pPr>
          </w:p>
        </w:tc>
        <w:tc>
          <w:tcPr>
            <w:tcW w:w="85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CANT.</w:t>
            </w:r>
          </w:p>
        </w:tc>
        <w:tc>
          <w:tcPr>
            <w:tcW w:w="1560"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UNIDAD DE MEDIDA</w:t>
            </w:r>
          </w:p>
        </w:tc>
        <w:tc>
          <w:tcPr>
            <w:tcW w:w="1636"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PRECIO UNITARIO Bs</w:t>
            </w:r>
          </w:p>
        </w:tc>
        <w:tc>
          <w:tcPr>
            <w:tcW w:w="1989"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741DD6" w:rsidRPr="004F1201" w:rsidRDefault="00741DD6" w:rsidP="00990100">
            <w:pPr>
              <w:jc w:val="center"/>
              <w:rPr>
                <w:sz w:val="22"/>
                <w:szCs w:val="22"/>
              </w:rPr>
            </w:pPr>
            <w:r w:rsidRPr="004F1201">
              <w:rPr>
                <w:rFonts w:ascii="Calibri" w:hAnsi="Calibri" w:cs="Arial"/>
                <w:b/>
                <w:sz w:val="22"/>
                <w:szCs w:val="22"/>
              </w:rPr>
              <w:t>PRECIO TOTAL Bs</w:t>
            </w:r>
          </w:p>
        </w:tc>
      </w:tr>
      <w:tr w:rsidR="00741DD6" w:rsidRPr="004F1201" w:rsidTr="00741DD6">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346"/>
        </w:trPr>
        <w:tc>
          <w:tcPr>
            <w:tcW w:w="983" w:type="dxa"/>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0B01F9" w:rsidRDefault="00741DD6" w:rsidP="00990100">
            <w:pPr>
              <w:jc w:val="center"/>
              <w:rPr>
                <w:rFonts w:ascii="Calibri" w:hAnsi="Calibri" w:cs="Arial"/>
                <w:sz w:val="24"/>
                <w:szCs w:val="24"/>
              </w:rPr>
            </w:pPr>
            <w:r w:rsidRPr="000B01F9">
              <w:rPr>
                <w:rFonts w:ascii="Calibri" w:hAnsi="Calibri" w:cs="Arial"/>
                <w:sz w:val="24"/>
                <w:szCs w:val="24"/>
              </w:rPr>
              <w:t>4</w:t>
            </w:r>
          </w:p>
        </w:tc>
        <w:tc>
          <w:tcPr>
            <w:tcW w:w="3188" w:type="dxa"/>
            <w:gridSpan w:val="2"/>
            <w:tcBorders>
              <w:top w:val="nil"/>
              <w:left w:val="single" w:sz="4" w:space="0" w:color="auto"/>
              <w:bottom w:val="single" w:sz="4" w:space="0" w:color="auto"/>
              <w:right w:val="single" w:sz="4" w:space="0" w:color="auto"/>
            </w:tcBorders>
            <w:shd w:val="clear" w:color="auto" w:fill="auto"/>
            <w:vAlign w:val="center"/>
          </w:tcPr>
          <w:p w:rsidR="00741DD6" w:rsidRPr="000B01F9" w:rsidRDefault="00741DD6" w:rsidP="00990100">
            <w:pPr>
              <w:rPr>
                <w:rFonts w:ascii="Calibri" w:hAnsi="Calibri" w:cs="Calibri"/>
                <w:color w:val="000000"/>
                <w:sz w:val="24"/>
                <w:szCs w:val="24"/>
              </w:rPr>
            </w:pPr>
            <w:r w:rsidRPr="000B01F9">
              <w:rPr>
                <w:rFonts w:ascii="Calibri" w:hAnsi="Calibri" w:cs="Calibri"/>
                <w:color w:val="000000"/>
                <w:sz w:val="24"/>
                <w:szCs w:val="24"/>
              </w:rPr>
              <w:t>BOTAS DE GOMA</w:t>
            </w:r>
          </w:p>
        </w:tc>
        <w:tc>
          <w:tcPr>
            <w:tcW w:w="8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0B01F9" w:rsidRDefault="00741DD6" w:rsidP="00990100">
            <w:pPr>
              <w:jc w:val="center"/>
              <w:rPr>
                <w:rFonts w:ascii="Calibri" w:hAnsi="Calibri"/>
                <w:color w:val="000000"/>
                <w:sz w:val="24"/>
                <w:szCs w:val="24"/>
              </w:rPr>
            </w:pPr>
            <w:r w:rsidRPr="000B01F9">
              <w:rPr>
                <w:rFonts w:ascii="Calibri" w:hAnsi="Calibri"/>
                <w:color w:val="000000"/>
                <w:sz w:val="24"/>
                <w:szCs w:val="24"/>
              </w:rPr>
              <w:t>1.598</w:t>
            </w:r>
          </w:p>
        </w:tc>
        <w:tc>
          <w:tcPr>
            <w:tcW w:w="15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0B01F9" w:rsidRDefault="00741DD6" w:rsidP="00990100">
            <w:pPr>
              <w:spacing w:before="60" w:after="60"/>
              <w:jc w:val="center"/>
              <w:rPr>
                <w:rFonts w:ascii="Calibri" w:hAnsi="Calibri" w:cs="Calibri"/>
                <w:bCs/>
                <w:sz w:val="24"/>
                <w:szCs w:val="24"/>
                <w:lang w:val="es-BO"/>
              </w:rPr>
            </w:pPr>
            <w:r w:rsidRPr="000B01F9">
              <w:rPr>
                <w:rFonts w:ascii="Calibri" w:hAnsi="Calibri" w:cs="Calibri"/>
                <w:bCs/>
                <w:sz w:val="24"/>
                <w:szCs w:val="24"/>
                <w:lang w:val="es-BO"/>
              </w:rPr>
              <w:t>Pieza</w:t>
            </w:r>
          </w:p>
        </w:tc>
        <w:tc>
          <w:tcPr>
            <w:tcW w:w="1636" w:type="dxa"/>
            <w:tcBorders>
              <w:top w:val="nil"/>
              <w:left w:val="single" w:sz="4" w:space="0" w:color="auto"/>
              <w:bottom w:val="single" w:sz="4" w:space="0" w:color="auto"/>
              <w:right w:val="single" w:sz="4" w:space="0" w:color="auto"/>
            </w:tcBorders>
            <w:shd w:val="clear" w:color="auto" w:fill="auto"/>
            <w:vAlign w:val="center"/>
          </w:tcPr>
          <w:p w:rsidR="00741DD6" w:rsidRPr="000B01F9" w:rsidRDefault="00741DD6" w:rsidP="00990100">
            <w:pPr>
              <w:jc w:val="right"/>
              <w:rPr>
                <w:rFonts w:ascii="Calibri" w:hAnsi="Calibri" w:cs="Calibri"/>
                <w:color w:val="000000"/>
                <w:sz w:val="24"/>
                <w:szCs w:val="24"/>
              </w:rPr>
            </w:pPr>
          </w:p>
        </w:tc>
        <w:tc>
          <w:tcPr>
            <w:tcW w:w="1989" w:type="dxa"/>
            <w:tcBorders>
              <w:top w:val="nil"/>
              <w:left w:val="single" w:sz="4" w:space="0" w:color="auto"/>
              <w:bottom w:val="single" w:sz="4" w:space="0" w:color="auto"/>
              <w:right w:val="single" w:sz="4" w:space="0" w:color="auto"/>
            </w:tcBorders>
            <w:shd w:val="clear" w:color="auto" w:fill="auto"/>
            <w:vAlign w:val="center"/>
          </w:tcPr>
          <w:p w:rsidR="00741DD6" w:rsidRPr="000B01F9" w:rsidRDefault="00741DD6" w:rsidP="00990100">
            <w:pPr>
              <w:jc w:val="right"/>
              <w:rPr>
                <w:rFonts w:ascii="Calibri" w:hAnsi="Calibri" w:cs="Calibri"/>
                <w:color w:val="000000"/>
                <w:sz w:val="24"/>
                <w:szCs w:val="24"/>
              </w:rPr>
            </w:pPr>
          </w:p>
        </w:tc>
      </w:tr>
      <w:tr w:rsidR="00741DD6" w:rsidRPr="00A20D38" w:rsidTr="00741DD6">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501"/>
        </w:trPr>
        <w:tc>
          <w:tcPr>
            <w:tcW w:w="8217"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A20D38" w:rsidRDefault="00741DD6" w:rsidP="00990100">
            <w:pPr>
              <w:jc w:val="right"/>
              <w:rPr>
                <w:sz w:val="22"/>
                <w:szCs w:val="22"/>
              </w:rPr>
            </w:pPr>
            <w:r w:rsidRPr="00F63B8F">
              <w:rPr>
                <w:rFonts w:ascii="Calibri" w:hAnsi="Calibri" w:cs="Calibri"/>
                <w:b/>
                <w:sz w:val="22"/>
                <w:szCs w:val="22"/>
                <w:lang w:val="es-BO"/>
              </w:rPr>
              <w:t>PRECIO TOTAL (Numeral)</w:t>
            </w:r>
          </w:p>
        </w:tc>
        <w:tc>
          <w:tcPr>
            <w:tcW w:w="19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741DD6" w:rsidRPr="00A20D38" w:rsidRDefault="00741DD6" w:rsidP="00990100">
            <w:pPr>
              <w:jc w:val="center"/>
              <w:rPr>
                <w:sz w:val="22"/>
                <w:szCs w:val="22"/>
              </w:rPr>
            </w:pPr>
          </w:p>
        </w:tc>
      </w:tr>
      <w:tr w:rsidR="00741DD6" w:rsidRPr="00A20D38" w:rsidTr="006C63EE">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446"/>
        </w:trPr>
        <w:tc>
          <w:tcPr>
            <w:tcW w:w="3876" w:type="dxa"/>
            <w:gridSpan w:val="2"/>
            <w:tcBorders>
              <w:top w:val="single" w:sz="4" w:space="0" w:color="00000A"/>
              <w:left w:val="single" w:sz="4" w:space="0" w:color="00000A"/>
              <w:bottom w:val="single" w:sz="4" w:space="0" w:color="00000A"/>
              <w:right w:val="single" w:sz="4" w:space="0" w:color="auto"/>
            </w:tcBorders>
            <w:shd w:val="clear" w:color="auto" w:fill="auto"/>
            <w:vAlign w:val="center"/>
          </w:tcPr>
          <w:p w:rsidR="00741DD6" w:rsidRPr="00A20D38" w:rsidRDefault="00741DD6" w:rsidP="00990100">
            <w:pPr>
              <w:jc w:val="right"/>
              <w:rPr>
                <w:rFonts w:ascii="Calibri" w:hAnsi="Calibri" w:cs="Arial"/>
                <w:sz w:val="22"/>
                <w:szCs w:val="22"/>
              </w:rPr>
            </w:pPr>
            <w:r w:rsidRPr="00F63B8F">
              <w:rPr>
                <w:rFonts w:ascii="Calibri" w:hAnsi="Calibri" w:cs="Calibri"/>
                <w:b/>
                <w:sz w:val="22"/>
                <w:szCs w:val="22"/>
                <w:lang w:val="es-BO"/>
              </w:rPr>
              <w:t>PRECIO TOTAL (Literal)</w:t>
            </w:r>
          </w:p>
        </w:tc>
        <w:tc>
          <w:tcPr>
            <w:tcW w:w="6330" w:type="dxa"/>
            <w:gridSpan w:val="5"/>
            <w:tcBorders>
              <w:top w:val="single" w:sz="4" w:space="0" w:color="00000A"/>
              <w:left w:val="single" w:sz="4" w:space="0" w:color="auto"/>
              <w:bottom w:val="single" w:sz="4" w:space="0" w:color="00000A"/>
              <w:right w:val="single" w:sz="4" w:space="0" w:color="00000A"/>
            </w:tcBorders>
            <w:shd w:val="clear" w:color="auto" w:fill="auto"/>
            <w:vAlign w:val="center"/>
          </w:tcPr>
          <w:p w:rsidR="00741DD6" w:rsidRPr="00A20D38" w:rsidRDefault="00741DD6" w:rsidP="00990100">
            <w:pPr>
              <w:jc w:val="center"/>
              <w:rPr>
                <w:rFonts w:ascii="Calibri" w:hAnsi="Calibri" w:cs="Arial"/>
                <w:sz w:val="22"/>
                <w:szCs w:val="22"/>
              </w:rPr>
            </w:pPr>
          </w:p>
        </w:tc>
      </w:tr>
    </w:tbl>
    <w:p w:rsidR="00741DD6" w:rsidRPr="00F63B8F" w:rsidRDefault="00741DD6" w:rsidP="00741DD6">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741DD6" w:rsidRDefault="00741DD6" w:rsidP="00741DD6">
      <w:pPr>
        <w:ind w:left="-851"/>
        <w:jc w:val="center"/>
        <w:rPr>
          <w:rFonts w:ascii="Calibri" w:hAnsi="Calibri" w:cs="Calibri"/>
          <w:b/>
          <w:sz w:val="22"/>
          <w:szCs w:val="22"/>
        </w:rPr>
      </w:pPr>
    </w:p>
    <w:p w:rsidR="00741DD6" w:rsidRDefault="00741DD6" w:rsidP="00741DD6">
      <w:pPr>
        <w:ind w:left="-851"/>
        <w:jc w:val="center"/>
        <w:rPr>
          <w:rFonts w:ascii="Calibri" w:hAnsi="Calibri" w:cs="Calibri"/>
          <w:b/>
          <w:sz w:val="22"/>
          <w:szCs w:val="22"/>
        </w:rPr>
      </w:pPr>
    </w:p>
    <w:p w:rsidR="00F63B8F" w:rsidRPr="00F63B8F" w:rsidRDefault="00F63B8F" w:rsidP="00F63B8F">
      <w:pPr>
        <w:rPr>
          <w:rFonts w:ascii="Calibri" w:hAnsi="Calibri" w:cs="Calibri"/>
          <w:sz w:val="22"/>
          <w:szCs w:val="22"/>
        </w:rPr>
      </w:pPr>
    </w:p>
    <w:p w:rsidR="00F63B8F" w:rsidRPr="00F63B8F" w:rsidRDefault="001D648E" w:rsidP="00F63B8F">
      <w:pPr>
        <w:jc w:val="center"/>
        <w:rPr>
          <w:rFonts w:ascii="Calibri" w:hAnsi="Calibri" w:cs="Calibri"/>
          <w:b/>
          <w:sz w:val="22"/>
          <w:szCs w:val="22"/>
        </w:rPr>
      </w:pPr>
      <w:r>
        <w:rPr>
          <w:rFonts w:ascii="Calibri" w:hAnsi="Calibri" w:cs="Calibri"/>
          <w:b/>
          <w:sz w:val="22"/>
          <w:szCs w:val="22"/>
        </w:rPr>
        <w:br w:type="page"/>
      </w:r>
      <w:r w:rsidR="00F63B8F" w:rsidRPr="00F63B8F">
        <w:rPr>
          <w:rFonts w:ascii="Calibri" w:hAnsi="Calibri" w:cs="Calibri"/>
          <w:b/>
          <w:sz w:val="22"/>
          <w:szCs w:val="22"/>
        </w:rPr>
        <w:lastRenderedPageBreak/>
        <w:t>FORMULARIO C-1</w:t>
      </w:r>
    </w:p>
    <w:p w:rsidR="00F63B8F" w:rsidRDefault="00F63B8F"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sidR="00584A56">
        <w:rPr>
          <w:rFonts w:ascii="Calibri" w:hAnsi="Calibri" w:cs="Calibri"/>
          <w:b/>
          <w:sz w:val="22"/>
          <w:szCs w:val="22"/>
          <w:lang w:val="es-BO"/>
        </w:rPr>
        <w:t>PROPUESTAS</w:t>
      </w:r>
    </w:p>
    <w:p w:rsidR="00741DD6" w:rsidRPr="00F63B8F" w:rsidRDefault="00741DD6" w:rsidP="00F63B8F">
      <w:pPr>
        <w:jc w:val="center"/>
        <w:rPr>
          <w:rFonts w:ascii="Calibri" w:hAnsi="Calibri" w:cs="Calibri"/>
          <w:b/>
          <w:sz w:val="22"/>
          <w:szCs w:val="22"/>
          <w:lang w:val="es-BO"/>
        </w:rPr>
      </w:pPr>
      <w:r w:rsidRPr="005D7917">
        <w:rPr>
          <w:rFonts w:ascii="Calibri" w:hAnsi="Calibri" w:cs="Calibri"/>
          <w:b/>
          <w:sz w:val="22"/>
          <w:szCs w:val="22"/>
          <w:lang w:val="es-BO"/>
        </w:rPr>
        <w:t>(</w:t>
      </w:r>
      <w:r w:rsidR="005D7917" w:rsidRPr="005D7917">
        <w:rPr>
          <w:rFonts w:ascii="Calibri" w:hAnsi="Calibri" w:cs="Calibri"/>
          <w:b/>
          <w:sz w:val="22"/>
          <w:szCs w:val="22"/>
          <w:lang w:val="es-BO"/>
        </w:rPr>
        <w:t>Ítem N° 1</w:t>
      </w:r>
      <w:r w:rsidR="008A6A88">
        <w:rPr>
          <w:rFonts w:ascii="Calibri" w:hAnsi="Calibri" w:cs="Calibri"/>
          <w:b/>
          <w:sz w:val="22"/>
          <w:szCs w:val="22"/>
          <w:lang w:val="es-BO"/>
        </w:rPr>
        <w:t>:</w:t>
      </w:r>
      <w:r w:rsidR="005D7917" w:rsidRPr="005D7917">
        <w:rPr>
          <w:rFonts w:ascii="Calibri" w:hAnsi="Calibri" w:cs="Calibri"/>
          <w:b/>
          <w:sz w:val="22"/>
          <w:szCs w:val="22"/>
          <w:lang w:val="es-BO"/>
        </w:rPr>
        <w:t xml:space="preserve"> GAFAS DE SEGURIDAD</w:t>
      </w:r>
      <w:r w:rsidRPr="005D7917">
        <w:rPr>
          <w:rFonts w:ascii="Calibri" w:hAnsi="Calibri" w:cs="Calibri"/>
          <w:b/>
          <w:sz w:val="22"/>
          <w:szCs w:val="22"/>
          <w:lang w:val="es-BO"/>
        </w:rPr>
        <w:t>)</w:t>
      </w:r>
    </w:p>
    <w:p w:rsidR="00F63B8F" w:rsidRPr="00F63B8F" w:rsidRDefault="00F63B8F" w:rsidP="00F63B8F">
      <w:pPr>
        <w:jc w:val="center"/>
        <w:rPr>
          <w:rFonts w:ascii="Calibri" w:hAnsi="Calibri" w:cs="Calibri"/>
          <w:b/>
          <w:sz w:val="18"/>
          <w:szCs w:val="18"/>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73"/>
        <w:gridCol w:w="4789"/>
      </w:tblGrid>
      <w:tr w:rsidR="00F63B8F" w:rsidRPr="003544C1" w:rsidTr="00050E4A">
        <w:trPr>
          <w:trHeight w:val="226"/>
          <w:tblHeader/>
          <w:jc w:val="center"/>
        </w:trPr>
        <w:tc>
          <w:tcPr>
            <w:tcW w:w="4673" w:type="dxa"/>
            <w:vMerge w:val="restart"/>
            <w:shd w:val="clear" w:color="auto" w:fill="D9D9D9"/>
            <w:vAlign w:val="center"/>
          </w:tcPr>
          <w:p w:rsidR="00F63B8F" w:rsidRPr="003544C1" w:rsidRDefault="00F63B8F" w:rsidP="00BA5CFC">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789" w:type="dxa"/>
            <w:vMerge w:val="restart"/>
            <w:shd w:val="clear" w:color="auto" w:fill="D9D9D9"/>
            <w:vAlign w:val="center"/>
          </w:tcPr>
          <w:p w:rsidR="00F63B8F" w:rsidRPr="003544C1" w:rsidRDefault="00F63B8F" w:rsidP="00BA5CFC">
            <w:pPr>
              <w:jc w:val="center"/>
              <w:rPr>
                <w:rFonts w:ascii="Calibri" w:hAnsi="Calibri" w:cs="Calibri"/>
                <w:b/>
                <w:sz w:val="18"/>
                <w:szCs w:val="18"/>
              </w:rPr>
            </w:pPr>
            <w:r w:rsidRPr="003544C1">
              <w:rPr>
                <w:rFonts w:ascii="Calibri" w:hAnsi="Calibri" w:cs="Calibri"/>
                <w:b/>
                <w:sz w:val="18"/>
                <w:szCs w:val="18"/>
              </w:rPr>
              <w:t xml:space="preserve"> CARACTERÍSTICAS TÉCNICAS </w:t>
            </w:r>
            <w:r w:rsidR="00584A56" w:rsidRPr="003544C1">
              <w:rPr>
                <w:rFonts w:ascii="Calibri" w:hAnsi="Calibri" w:cs="Calibri"/>
                <w:b/>
                <w:sz w:val="18"/>
                <w:szCs w:val="18"/>
              </w:rPr>
              <w:t xml:space="preserve">PROPUESTAS </w:t>
            </w:r>
            <w:r w:rsidRPr="003544C1">
              <w:rPr>
                <w:rFonts w:ascii="Calibri" w:hAnsi="Calibri" w:cs="Calibri"/>
                <w:b/>
                <w:sz w:val="18"/>
                <w:szCs w:val="18"/>
              </w:rPr>
              <w:t xml:space="preserve">POR EL PROPONENTE </w:t>
            </w:r>
          </w:p>
          <w:p w:rsidR="00F63B8F" w:rsidRPr="003544C1" w:rsidRDefault="00F63B8F" w:rsidP="00BA5CFC">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F63B8F" w:rsidRPr="003544C1" w:rsidTr="00050E4A">
        <w:trPr>
          <w:cantSplit/>
          <w:trHeight w:val="681"/>
          <w:jc w:val="center"/>
        </w:trPr>
        <w:tc>
          <w:tcPr>
            <w:tcW w:w="4673" w:type="dxa"/>
            <w:vMerge/>
            <w:shd w:val="clear" w:color="auto" w:fill="D9D9D9"/>
            <w:vAlign w:val="center"/>
          </w:tcPr>
          <w:p w:rsidR="00F63B8F" w:rsidRPr="003544C1" w:rsidRDefault="00F63B8F" w:rsidP="00BA5CFC">
            <w:pPr>
              <w:jc w:val="center"/>
              <w:rPr>
                <w:rFonts w:ascii="Calibri" w:hAnsi="Calibri" w:cs="Calibri"/>
                <w:b/>
                <w:sz w:val="18"/>
                <w:szCs w:val="18"/>
              </w:rPr>
            </w:pPr>
          </w:p>
        </w:tc>
        <w:tc>
          <w:tcPr>
            <w:tcW w:w="4789" w:type="dxa"/>
            <w:vMerge/>
            <w:shd w:val="clear" w:color="auto" w:fill="D9D9D9"/>
            <w:vAlign w:val="center"/>
          </w:tcPr>
          <w:p w:rsidR="00F63B8F" w:rsidRPr="003544C1" w:rsidRDefault="00F63B8F" w:rsidP="00BA5CFC">
            <w:pPr>
              <w:jc w:val="center"/>
              <w:rPr>
                <w:rFonts w:ascii="Calibri" w:hAnsi="Calibri" w:cs="Calibri"/>
                <w:b/>
                <w:sz w:val="18"/>
                <w:szCs w:val="18"/>
              </w:rPr>
            </w:pPr>
          </w:p>
        </w:tc>
      </w:tr>
      <w:tr w:rsidR="003544C1" w:rsidRPr="003544C1" w:rsidTr="000274B1">
        <w:trPr>
          <w:trHeight w:val="231"/>
          <w:jc w:val="center"/>
        </w:trPr>
        <w:tc>
          <w:tcPr>
            <w:tcW w:w="9462" w:type="dxa"/>
            <w:gridSpan w:val="2"/>
            <w:shd w:val="clear" w:color="auto" w:fill="DEEAF6" w:themeFill="accent1" w:themeFillTint="33"/>
            <w:vAlign w:val="center"/>
          </w:tcPr>
          <w:p w:rsidR="003544C1" w:rsidRPr="003A0103" w:rsidRDefault="005D7917" w:rsidP="007E0691">
            <w:pPr>
              <w:rPr>
                <w:rFonts w:asciiTheme="minorHAnsi" w:hAnsiTheme="minorHAnsi" w:cs="Calibri"/>
                <w:b/>
                <w:sz w:val="18"/>
                <w:szCs w:val="18"/>
              </w:rPr>
            </w:pPr>
            <w:r w:rsidRPr="003A0103">
              <w:rPr>
                <w:rFonts w:asciiTheme="minorHAnsi" w:hAnsiTheme="minorHAnsi" w:cs="Verdana"/>
                <w:b/>
                <w:bCs/>
                <w:sz w:val="18"/>
                <w:szCs w:val="18"/>
              </w:rPr>
              <w:t>CARACTERISTICAS DEL REQUERIMIENTO</w:t>
            </w:r>
          </w:p>
        </w:tc>
      </w:tr>
      <w:tr w:rsidR="00B75CBA" w:rsidRPr="003544C1" w:rsidTr="00990100">
        <w:trPr>
          <w:trHeight w:val="205"/>
          <w:jc w:val="center"/>
        </w:trPr>
        <w:tc>
          <w:tcPr>
            <w:tcW w:w="4673" w:type="dxa"/>
            <w:shd w:val="clear" w:color="auto" w:fill="auto"/>
            <w:vAlign w:val="center"/>
          </w:tcPr>
          <w:tbl>
            <w:tblPr>
              <w:tblpPr w:leftFromText="141" w:rightFromText="141" w:vertAnchor="text" w:horzAnchor="margin" w:tblpX="102" w:tblpY="20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tblGrid>
            <w:tr w:rsidR="003A0103" w:rsidRPr="003A0103" w:rsidTr="003A0103">
              <w:trPr>
                <w:trHeight w:val="270"/>
              </w:trPr>
              <w:tc>
                <w:tcPr>
                  <w:tcW w:w="9411" w:type="dxa"/>
                  <w:shd w:val="clear" w:color="auto" w:fill="auto"/>
                  <w:vAlign w:val="center"/>
                </w:tcPr>
                <w:p w:rsidR="003A0103" w:rsidRPr="003A0103" w:rsidRDefault="003A0103" w:rsidP="003A0103">
                  <w:pPr>
                    <w:rPr>
                      <w:rFonts w:ascii="Calibri" w:hAnsi="Calibri" w:cs="Calibri"/>
                      <w:b/>
                      <w:sz w:val="18"/>
                      <w:szCs w:val="18"/>
                    </w:rPr>
                  </w:pPr>
                  <w:r w:rsidRPr="003A0103">
                    <w:rPr>
                      <w:rFonts w:ascii="Calibri" w:hAnsi="Calibri" w:cs="Calibri"/>
                      <w:b/>
                      <w:sz w:val="18"/>
                      <w:szCs w:val="18"/>
                    </w:rPr>
                    <w:t>Ítem N° 1 – GAFAS DE SEGURIDAD</w:t>
                  </w:r>
                </w:p>
              </w:tc>
            </w:tr>
            <w:tr w:rsidR="003A0103" w:rsidRPr="003A0103" w:rsidTr="00FF2A4C">
              <w:trPr>
                <w:trHeight w:val="235"/>
              </w:trPr>
              <w:tc>
                <w:tcPr>
                  <w:tcW w:w="9411" w:type="dxa"/>
                  <w:shd w:val="clear" w:color="auto" w:fill="auto"/>
                </w:tcPr>
                <w:p w:rsidR="003A0103" w:rsidRPr="003A0103" w:rsidRDefault="003A0103" w:rsidP="003A0103">
                  <w:pPr>
                    <w:jc w:val="both"/>
                    <w:rPr>
                      <w:rFonts w:ascii="Calibri" w:hAnsi="Calibri" w:cs="Calibri"/>
                      <w:sz w:val="18"/>
                      <w:szCs w:val="18"/>
                    </w:rPr>
                  </w:pPr>
                  <w:r w:rsidRPr="003A0103">
                    <w:rPr>
                      <w:rFonts w:ascii="Calibri" w:hAnsi="Calibri" w:cs="Calibri"/>
                      <w:b/>
                      <w:sz w:val="18"/>
                      <w:szCs w:val="18"/>
                    </w:rPr>
                    <w:t>Marca:</w:t>
                  </w:r>
                  <w:r w:rsidRPr="003A0103">
                    <w:rPr>
                      <w:rFonts w:ascii="Calibri" w:hAnsi="Calibri" w:cs="Calibri"/>
                      <w:sz w:val="18"/>
                      <w:szCs w:val="18"/>
                    </w:rPr>
                    <w:t xml:space="preserve"> (A especificar por el proponente)</w:t>
                  </w:r>
                </w:p>
              </w:tc>
            </w:tr>
            <w:tr w:rsidR="003A0103" w:rsidRPr="003A0103" w:rsidTr="00FF2A4C">
              <w:trPr>
                <w:trHeight w:val="235"/>
              </w:trPr>
              <w:tc>
                <w:tcPr>
                  <w:tcW w:w="9411" w:type="dxa"/>
                  <w:shd w:val="clear" w:color="auto" w:fill="auto"/>
                </w:tcPr>
                <w:p w:rsidR="003A0103" w:rsidRPr="003A0103" w:rsidRDefault="003A0103" w:rsidP="003A0103">
                  <w:pPr>
                    <w:jc w:val="both"/>
                    <w:rPr>
                      <w:rFonts w:ascii="Calibri" w:hAnsi="Calibri" w:cs="Calibri"/>
                      <w:sz w:val="18"/>
                      <w:szCs w:val="18"/>
                    </w:rPr>
                  </w:pPr>
                  <w:r w:rsidRPr="003A0103">
                    <w:rPr>
                      <w:rFonts w:ascii="Calibri" w:hAnsi="Calibri" w:cs="Calibri"/>
                      <w:b/>
                      <w:sz w:val="18"/>
                      <w:szCs w:val="18"/>
                    </w:rPr>
                    <w:t>Procedencia:</w:t>
                  </w:r>
                  <w:r w:rsidRPr="003A0103">
                    <w:rPr>
                      <w:rFonts w:ascii="Calibri" w:hAnsi="Calibri" w:cs="Calibri"/>
                      <w:sz w:val="18"/>
                      <w:szCs w:val="18"/>
                    </w:rPr>
                    <w:t xml:space="preserve"> (A especificar por el proponente)</w:t>
                  </w:r>
                </w:p>
              </w:tc>
            </w:tr>
            <w:tr w:rsidR="003A0103" w:rsidRPr="003A0103" w:rsidTr="00FF2A4C">
              <w:trPr>
                <w:trHeight w:val="235"/>
              </w:trPr>
              <w:tc>
                <w:tcPr>
                  <w:tcW w:w="9411" w:type="dxa"/>
                  <w:shd w:val="clear" w:color="auto" w:fill="auto"/>
                </w:tcPr>
                <w:p w:rsidR="003A0103" w:rsidRPr="003A0103" w:rsidRDefault="003A0103" w:rsidP="003A0103">
                  <w:pPr>
                    <w:jc w:val="both"/>
                    <w:rPr>
                      <w:rFonts w:ascii="Calibri" w:hAnsi="Calibri" w:cs="Calibri"/>
                      <w:b/>
                      <w:sz w:val="18"/>
                      <w:szCs w:val="18"/>
                    </w:rPr>
                  </w:pPr>
                  <w:r w:rsidRPr="003A0103">
                    <w:rPr>
                      <w:rFonts w:ascii="Calibri" w:hAnsi="Calibri" w:cs="Calibri"/>
                      <w:b/>
                      <w:sz w:val="18"/>
                      <w:szCs w:val="18"/>
                    </w:rPr>
                    <w:t xml:space="preserve">Cantidad: </w:t>
                  </w:r>
                  <w:r w:rsidRPr="003A0103">
                    <w:rPr>
                      <w:rFonts w:ascii="Calibri" w:hAnsi="Calibri" w:cs="Calibri"/>
                      <w:sz w:val="18"/>
                      <w:szCs w:val="18"/>
                    </w:rPr>
                    <w:t>7.180</w:t>
                  </w:r>
                  <w:r w:rsidRPr="003A0103">
                    <w:rPr>
                      <w:rFonts w:ascii="Calibri" w:hAnsi="Calibri" w:cs="Calibri"/>
                      <w:b/>
                      <w:sz w:val="18"/>
                      <w:szCs w:val="18"/>
                    </w:rPr>
                    <w:t xml:space="preserve">  </w:t>
                  </w:r>
                  <w:r w:rsidRPr="003A0103">
                    <w:rPr>
                      <w:rFonts w:ascii="Calibri" w:hAnsi="Calibri" w:cs="Calibri"/>
                      <w:sz w:val="18"/>
                      <w:szCs w:val="18"/>
                    </w:rPr>
                    <w:t>unidades</w:t>
                  </w:r>
                </w:p>
              </w:tc>
            </w:tr>
            <w:tr w:rsidR="003A0103" w:rsidRPr="003A0103" w:rsidTr="00FF2A4C">
              <w:trPr>
                <w:trHeight w:val="227"/>
              </w:trPr>
              <w:tc>
                <w:tcPr>
                  <w:tcW w:w="9411" w:type="dxa"/>
                  <w:shd w:val="clear" w:color="auto" w:fill="auto"/>
                </w:tcPr>
                <w:p w:rsidR="003A0103" w:rsidRPr="003A0103" w:rsidRDefault="003A0103" w:rsidP="003A0103">
                  <w:pPr>
                    <w:jc w:val="both"/>
                    <w:rPr>
                      <w:rFonts w:ascii="Calibri" w:hAnsi="Calibri" w:cs="Calibri"/>
                      <w:b/>
                      <w:sz w:val="18"/>
                      <w:szCs w:val="18"/>
                    </w:rPr>
                  </w:pPr>
                  <w:r w:rsidRPr="003A0103">
                    <w:rPr>
                      <w:rFonts w:ascii="Calibri" w:hAnsi="Calibri" w:cs="Calibri"/>
                      <w:b/>
                      <w:sz w:val="18"/>
                      <w:szCs w:val="18"/>
                    </w:rPr>
                    <w:t>Protector visual</w:t>
                  </w:r>
                  <w:r w:rsidRPr="003A0103">
                    <w:rPr>
                      <w:rFonts w:ascii="Calibri" w:hAnsi="Calibri" w:cs="Calibri"/>
                      <w:sz w:val="18"/>
                      <w:szCs w:val="18"/>
                    </w:rPr>
                    <w:t xml:space="preserve">:  diurno y nocturno </w:t>
                  </w:r>
                  <w:r w:rsidRPr="003A0103">
                    <w:rPr>
                      <w:rFonts w:ascii="Calibri" w:hAnsi="Calibri" w:cs="Calibri"/>
                      <w:b/>
                      <w:sz w:val="18"/>
                      <w:szCs w:val="18"/>
                    </w:rPr>
                    <w:t xml:space="preserve"> </w:t>
                  </w:r>
                </w:p>
              </w:tc>
            </w:tr>
            <w:tr w:rsidR="003A0103" w:rsidRPr="003A0103" w:rsidTr="00FF2A4C">
              <w:trPr>
                <w:trHeight w:val="227"/>
              </w:trPr>
              <w:tc>
                <w:tcPr>
                  <w:tcW w:w="9411" w:type="dxa"/>
                  <w:shd w:val="clear" w:color="auto" w:fill="auto"/>
                </w:tcPr>
                <w:p w:rsidR="003A0103" w:rsidRPr="003A0103" w:rsidRDefault="003A0103" w:rsidP="003A0103">
                  <w:pPr>
                    <w:jc w:val="both"/>
                    <w:rPr>
                      <w:rFonts w:ascii="Calibri" w:hAnsi="Calibri" w:cs="Calibri"/>
                      <w:sz w:val="18"/>
                      <w:szCs w:val="18"/>
                    </w:rPr>
                  </w:pPr>
                  <w:r w:rsidRPr="003A0103">
                    <w:rPr>
                      <w:rFonts w:ascii="Calibri" w:hAnsi="Calibri" w:cs="Calibri"/>
                      <w:b/>
                      <w:sz w:val="18"/>
                      <w:szCs w:val="18"/>
                    </w:rPr>
                    <w:t xml:space="preserve">Material: </w:t>
                  </w:r>
                  <w:r w:rsidRPr="003A0103">
                    <w:rPr>
                      <w:rFonts w:ascii="Calibri" w:hAnsi="Calibri" w:cs="Calibri"/>
                      <w:sz w:val="18"/>
                      <w:szCs w:val="18"/>
                    </w:rPr>
                    <w:t xml:space="preserve">Policarbonato </w:t>
                  </w:r>
                </w:p>
              </w:tc>
            </w:tr>
            <w:tr w:rsidR="003A0103" w:rsidRPr="003A0103" w:rsidTr="00FF2A4C">
              <w:trPr>
                <w:trHeight w:val="227"/>
              </w:trPr>
              <w:tc>
                <w:tcPr>
                  <w:tcW w:w="9411" w:type="dxa"/>
                  <w:shd w:val="clear" w:color="auto" w:fill="auto"/>
                </w:tcPr>
                <w:p w:rsidR="003A0103" w:rsidRPr="003A0103" w:rsidRDefault="003A0103" w:rsidP="003A0103">
                  <w:pPr>
                    <w:jc w:val="both"/>
                    <w:rPr>
                      <w:rFonts w:ascii="Calibri" w:hAnsi="Calibri" w:cs="Calibri"/>
                      <w:sz w:val="18"/>
                      <w:szCs w:val="18"/>
                    </w:rPr>
                  </w:pPr>
                  <w:r w:rsidRPr="003A0103">
                    <w:rPr>
                      <w:rFonts w:ascii="Calibri" w:hAnsi="Calibri" w:cs="Calibri"/>
                      <w:b/>
                      <w:sz w:val="18"/>
                      <w:szCs w:val="18"/>
                    </w:rPr>
                    <w:t xml:space="preserve">Color: </w:t>
                  </w:r>
                  <w:r w:rsidRPr="003A0103">
                    <w:rPr>
                      <w:rFonts w:ascii="Calibri" w:hAnsi="Calibri" w:cs="Calibri"/>
                      <w:sz w:val="18"/>
                      <w:szCs w:val="18"/>
                    </w:rPr>
                    <w:t>Claros, oscuros y espejados (A solicitud de YPFB).</w:t>
                  </w:r>
                </w:p>
              </w:tc>
            </w:tr>
            <w:tr w:rsidR="003A0103" w:rsidRPr="003A0103" w:rsidTr="00FF2A4C">
              <w:trPr>
                <w:trHeight w:val="227"/>
              </w:trPr>
              <w:tc>
                <w:tcPr>
                  <w:tcW w:w="9411" w:type="dxa"/>
                  <w:shd w:val="clear" w:color="auto" w:fill="auto"/>
                </w:tcPr>
                <w:p w:rsidR="003A0103" w:rsidRPr="003A0103" w:rsidRDefault="003A0103" w:rsidP="003A0103">
                  <w:pPr>
                    <w:jc w:val="both"/>
                    <w:rPr>
                      <w:rFonts w:ascii="Calibri" w:hAnsi="Calibri" w:cs="Calibri"/>
                      <w:sz w:val="18"/>
                      <w:szCs w:val="18"/>
                    </w:rPr>
                  </w:pPr>
                  <w:r w:rsidRPr="003A0103">
                    <w:rPr>
                      <w:rFonts w:ascii="Calibri" w:hAnsi="Calibri" w:cs="Calibri"/>
                      <w:b/>
                      <w:sz w:val="18"/>
                      <w:szCs w:val="18"/>
                    </w:rPr>
                    <w:t xml:space="preserve">Resistencia: </w:t>
                  </w:r>
                  <w:r w:rsidRPr="003A0103">
                    <w:rPr>
                      <w:rFonts w:ascii="Calibri" w:hAnsi="Calibri" w:cs="Calibri"/>
                      <w:sz w:val="18"/>
                      <w:szCs w:val="18"/>
                    </w:rPr>
                    <w:t>Protección UV Contra impactos de partículas y empañamiento.</w:t>
                  </w:r>
                </w:p>
              </w:tc>
            </w:tr>
            <w:tr w:rsidR="003A0103" w:rsidRPr="003A0103" w:rsidTr="00FF2A4C">
              <w:trPr>
                <w:trHeight w:val="227"/>
              </w:trPr>
              <w:tc>
                <w:tcPr>
                  <w:tcW w:w="9411" w:type="dxa"/>
                  <w:shd w:val="clear" w:color="auto" w:fill="auto"/>
                </w:tcPr>
                <w:p w:rsidR="003A0103" w:rsidRPr="003A0103" w:rsidRDefault="003A0103" w:rsidP="003A0103">
                  <w:pPr>
                    <w:jc w:val="both"/>
                    <w:rPr>
                      <w:rFonts w:ascii="Calibri" w:hAnsi="Calibri" w:cs="Calibri"/>
                      <w:sz w:val="18"/>
                      <w:szCs w:val="18"/>
                    </w:rPr>
                  </w:pPr>
                  <w:r w:rsidRPr="003A0103">
                    <w:rPr>
                      <w:rFonts w:ascii="Calibri" w:hAnsi="Calibri" w:cs="Calibri"/>
                      <w:b/>
                      <w:sz w:val="18"/>
                      <w:szCs w:val="18"/>
                    </w:rPr>
                    <w:t xml:space="preserve">Normativa: </w:t>
                  </w:r>
                  <w:r w:rsidRPr="003A0103">
                    <w:rPr>
                      <w:rFonts w:ascii="Calibri" w:hAnsi="Calibri" w:cs="Calibri"/>
                      <w:sz w:val="18"/>
                      <w:szCs w:val="18"/>
                    </w:rPr>
                    <w:t>ANSI Z87.1-2010 o posterior</w:t>
                  </w:r>
                </w:p>
              </w:tc>
            </w:tr>
            <w:tr w:rsidR="003A0103" w:rsidRPr="003A0103" w:rsidTr="00FF2A4C">
              <w:trPr>
                <w:trHeight w:val="2336"/>
              </w:trPr>
              <w:tc>
                <w:tcPr>
                  <w:tcW w:w="9411" w:type="dxa"/>
                  <w:shd w:val="clear" w:color="auto" w:fill="auto"/>
                </w:tcPr>
                <w:p w:rsidR="003A0103" w:rsidRPr="003A0103" w:rsidRDefault="003A0103" w:rsidP="003A0103">
                  <w:pPr>
                    <w:jc w:val="both"/>
                    <w:rPr>
                      <w:rFonts w:ascii="Calibri" w:hAnsi="Calibri" w:cs="Calibri"/>
                      <w:b/>
                      <w:sz w:val="18"/>
                      <w:szCs w:val="18"/>
                    </w:rPr>
                  </w:pPr>
                  <w:r w:rsidRPr="003A0103">
                    <w:rPr>
                      <w:rFonts w:ascii="Calibri" w:hAnsi="Calibri" w:cs="Calibri"/>
                      <w:b/>
                      <w:sz w:val="18"/>
                      <w:szCs w:val="18"/>
                    </w:rPr>
                    <w:t>Características:</w:t>
                  </w:r>
                </w:p>
                <w:p w:rsidR="003A0103" w:rsidRPr="003A0103" w:rsidRDefault="003A0103" w:rsidP="003A0103">
                  <w:pPr>
                    <w:numPr>
                      <w:ilvl w:val="0"/>
                      <w:numId w:val="36"/>
                    </w:numPr>
                    <w:ind w:hanging="599"/>
                    <w:jc w:val="both"/>
                    <w:rPr>
                      <w:rFonts w:ascii="Calibri" w:hAnsi="Calibri" w:cs="Calibri"/>
                      <w:b/>
                      <w:sz w:val="18"/>
                      <w:szCs w:val="18"/>
                    </w:rPr>
                  </w:pPr>
                  <w:r w:rsidRPr="003A0103">
                    <w:rPr>
                      <w:rFonts w:ascii="Calibri" w:hAnsi="Calibri" w:cs="Calibri"/>
                      <w:sz w:val="18"/>
                      <w:szCs w:val="18"/>
                    </w:rPr>
                    <w:t>Protección contra material partículado.</w:t>
                  </w:r>
                </w:p>
                <w:p w:rsidR="003A0103" w:rsidRPr="003A0103" w:rsidRDefault="003A0103" w:rsidP="003A0103">
                  <w:pPr>
                    <w:numPr>
                      <w:ilvl w:val="0"/>
                      <w:numId w:val="36"/>
                    </w:numPr>
                    <w:ind w:hanging="599"/>
                    <w:jc w:val="both"/>
                    <w:rPr>
                      <w:rFonts w:ascii="Calibri" w:hAnsi="Calibri" w:cs="Calibri"/>
                      <w:b/>
                      <w:sz w:val="18"/>
                      <w:szCs w:val="18"/>
                    </w:rPr>
                  </w:pPr>
                  <w:r w:rsidRPr="003A0103">
                    <w:rPr>
                      <w:rFonts w:ascii="Calibri" w:hAnsi="Calibri" w:cs="Calibri"/>
                      <w:sz w:val="18"/>
                      <w:szCs w:val="18"/>
                    </w:rPr>
                    <w:t>Recubrimiento antirayadura.</w:t>
                  </w:r>
                </w:p>
                <w:p w:rsidR="003A0103" w:rsidRPr="003A0103" w:rsidRDefault="003A0103" w:rsidP="003A0103">
                  <w:pPr>
                    <w:numPr>
                      <w:ilvl w:val="0"/>
                      <w:numId w:val="36"/>
                    </w:numPr>
                    <w:ind w:hanging="599"/>
                    <w:jc w:val="both"/>
                    <w:rPr>
                      <w:rFonts w:ascii="Calibri" w:hAnsi="Calibri" w:cs="Calibri"/>
                      <w:b/>
                      <w:sz w:val="18"/>
                      <w:szCs w:val="18"/>
                    </w:rPr>
                  </w:pPr>
                  <w:r w:rsidRPr="003A0103">
                    <w:rPr>
                      <w:rFonts w:ascii="Calibri" w:hAnsi="Calibri" w:cs="Calibri"/>
                      <w:sz w:val="18"/>
                      <w:szCs w:val="18"/>
                    </w:rPr>
                    <w:t>Antiempañante.</w:t>
                  </w:r>
                </w:p>
                <w:p w:rsidR="003A0103" w:rsidRPr="003A0103" w:rsidRDefault="003A0103" w:rsidP="003A0103">
                  <w:pPr>
                    <w:numPr>
                      <w:ilvl w:val="0"/>
                      <w:numId w:val="36"/>
                    </w:numPr>
                    <w:ind w:hanging="599"/>
                    <w:jc w:val="both"/>
                    <w:rPr>
                      <w:rFonts w:ascii="Calibri" w:hAnsi="Calibri" w:cs="Calibri"/>
                      <w:b/>
                      <w:sz w:val="18"/>
                      <w:szCs w:val="18"/>
                    </w:rPr>
                  </w:pPr>
                  <w:r w:rsidRPr="003A0103">
                    <w:rPr>
                      <w:rFonts w:ascii="Calibri" w:hAnsi="Calibri" w:cs="Calibri"/>
                      <w:sz w:val="18"/>
                      <w:szCs w:val="18"/>
                    </w:rPr>
                    <w:t>Lentes con armazón livianos.</w:t>
                  </w:r>
                </w:p>
                <w:p w:rsidR="003A0103" w:rsidRPr="003A0103" w:rsidRDefault="003A0103" w:rsidP="003A0103">
                  <w:pPr>
                    <w:numPr>
                      <w:ilvl w:val="0"/>
                      <w:numId w:val="36"/>
                    </w:numPr>
                    <w:ind w:hanging="599"/>
                    <w:jc w:val="both"/>
                    <w:rPr>
                      <w:rFonts w:ascii="Calibri" w:hAnsi="Calibri" w:cs="Calibri"/>
                      <w:b/>
                      <w:sz w:val="18"/>
                      <w:szCs w:val="18"/>
                    </w:rPr>
                  </w:pPr>
                  <w:r w:rsidRPr="003A0103">
                    <w:rPr>
                      <w:rFonts w:ascii="Calibri" w:hAnsi="Calibri" w:cs="Calibri"/>
                      <w:sz w:val="18"/>
                      <w:szCs w:val="18"/>
                    </w:rPr>
                    <w:t xml:space="preserve">Amplio campo de visión </w:t>
                  </w:r>
                </w:p>
                <w:p w:rsidR="003A0103" w:rsidRPr="003A0103" w:rsidRDefault="003A0103" w:rsidP="003A0103">
                  <w:pPr>
                    <w:numPr>
                      <w:ilvl w:val="0"/>
                      <w:numId w:val="36"/>
                    </w:numPr>
                    <w:ind w:hanging="599"/>
                    <w:jc w:val="both"/>
                    <w:rPr>
                      <w:rFonts w:ascii="Calibri" w:hAnsi="Calibri" w:cs="Calibri"/>
                      <w:b/>
                      <w:sz w:val="18"/>
                      <w:szCs w:val="18"/>
                    </w:rPr>
                  </w:pPr>
                  <w:r w:rsidRPr="003A0103">
                    <w:rPr>
                      <w:rFonts w:ascii="Calibri" w:hAnsi="Calibri" w:cs="Calibri"/>
                      <w:sz w:val="18"/>
                      <w:szCs w:val="18"/>
                    </w:rPr>
                    <w:t>Cordones o sujetadores.</w:t>
                  </w:r>
                </w:p>
                <w:p w:rsidR="003A0103" w:rsidRPr="003A0103" w:rsidRDefault="003A0103" w:rsidP="003A0103">
                  <w:pPr>
                    <w:numPr>
                      <w:ilvl w:val="0"/>
                      <w:numId w:val="36"/>
                    </w:numPr>
                    <w:ind w:hanging="599"/>
                    <w:jc w:val="both"/>
                    <w:rPr>
                      <w:rFonts w:ascii="Calibri" w:hAnsi="Calibri" w:cs="Calibri"/>
                      <w:b/>
                      <w:sz w:val="18"/>
                      <w:szCs w:val="18"/>
                    </w:rPr>
                  </w:pPr>
                  <w:r w:rsidRPr="003A0103">
                    <w:rPr>
                      <w:rFonts w:ascii="Calibri" w:hAnsi="Calibri" w:cs="Calibri"/>
                      <w:sz w:val="18"/>
                      <w:szCs w:val="18"/>
                    </w:rPr>
                    <w:t>Protección UV (99.9)% de protección contra radiación UV)</w:t>
                  </w:r>
                </w:p>
                <w:p w:rsidR="003A0103" w:rsidRPr="003A0103" w:rsidRDefault="003A0103" w:rsidP="003A0103">
                  <w:pPr>
                    <w:numPr>
                      <w:ilvl w:val="0"/>
                      <w:numId w:val="36"/>
                    </w:numPr>
                    <w:ind w:hanging="599"/>
                    <w:jc w:val="both"/>
                    <w:rPr>
                      <w:rFonts w:ascii="Calibri" w:hAnsi="Calibri" w:cs="Calibri"/>
                      <w:b/>
                      <w:sz w:val="18"/>
                      <w:szCs w:val="18"/>
                    </w:rPr>
                  </w:pPr>
                  <w:r w:rsidRPr="003A0103">
                    <w:rPr>
                      <w:rFonts w:ascii="Calibri" w:hAnsi="Calibri" w:cs="Calibri"/>
                      <w:sz w:val="18"/>
                      <w:szCs w:val="18"/>
                    </w:rPr>
                    <w:t xml:space="preserve">Funda de microfibra u otro material. </w:t>
                  </w:r>
                </w:p>
              </w:tc>
            </w:tr>
          </w:tbl>
          <w:p w:rsidR="00B75CBA" w:rsidRPr="003A0103" w:rsidRDefault="00B75CBA" w:rsidP="00B75CBA">
            <w:pPr>
              <w:rPr>
                <w:rFonts w:ascii="Calibri" w:hAnsi="Calibri" w:cs="Calibri"/>
                <w:b/>
                <w:sz w:val="18"/>
                <w:szCs w:val="18"/>
              </w:rPr>
            </w:pPr>
          </w:p>
        </w:tc>
        <w:tc>
          <w:tcPr>
            <w:tcW w:w="4789" w:type="dxa"/>
            <w:vAlign w:val="center"/>
          </w:tcPr>
          <w:p w:rsidR="00B75CBA" w:rsidRPr="003544C1" w:rsidRDefault="00B75CBA" w:rsidP="00B75CBA">
            <w:pPr>
              <w:rPr>
                <w:rFonts w:ascii="Calibri" w:hAnsi="Calibri" w:cs="Calibri"/>
                <w:b/>
                <w:sz w:val="18"/>
                <w:szCs w:val="18"/>
              </w:rPr>
            </w:pPr>
          </w:p>
        </w:tc>
      </w:tr>
      <w:tr w:rsidR="00B75CBA" w:rsidRPr="003544C1" w:rsidTr="00B75CBA">
        <w:trPr>
          <w:trHeight w:val="238"/>
          <w:jc w:val="center"/>
        </w:trPr>
        <w:tc>
          <w:tcPr>
            <w:tcW w:w="4673" w:type="dxa"/>
            <w:shd w:val="clear" w:color="auto" w:fill="DEEAF6" w:themeFill="accent1" w:themeFillTint="33"/>
          </w:tcPr>
          <w:p w:rsidR="00B75CBA" w:rsidRPr="003A0103" w:rsidRDefault="00A5393F" w:rsidP="00B75CBA">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t>EXPERIENCIA ESPECÍFICA DE LA EMPRESA</w:t>
            </w:r>
          </w:p>
        </w:tc>
        <w:tc>
          <w:tcPr>
            <w:tcW w:w="4789" w:type="dxa"/>
            <w:shd w:val="clear" w:color="auto" w:fill="auto"/>
          </w:tcPr>
          <w:p w:rsidR="00B75CBA" w:rsidRPr="00533248" w:rsidRDefault="00B75CBA" w:rsidP="00B75CBA">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B75CBA" w:rsidRPr="003544C1" w:rsidTr="003A0103">
        <w:trPr>
          <w:trHeight w:val="2748"/>
          <w:jc w:val="center"/>
        </w:trPr>
        <w:tc>
          <w:tcPr>
            <w:tcW w:w="4673" w:type="dxa"/>
            <w:shd w:val="clear" w:color="auto" w:fill="auto"/>
          </w:tcPr>
          <w:p w:rsidR="003A0103" w:rsidRPr="003A0103" w:rsidRDefault="003A0103" w:rsidP="003A0103">
            <w:pPr>
              <w:ind w:right="181"/>
              <w:jc w:val="both"/>
              <w:rPr>
                <w:rFonts w:ascii="Calibri" w:hAnsi="Calibri" w:cs="Calibri"/>
                <w:bCs/>
                <w:color w:val="000000"/>
                <w:sz w:val="18"/>
                <w:szCs w:val="18"/>
              </w:rPr>
            </w:pPr>
            <w:r w:rsidRPr="003A0103">
              <w:rPr>
                <w:rFonts w:ascii="Calibri" w:hAnsi="Calibri" w:cs="Arial"/>
                <w:bCs/>
                <w:sz w:val="18"/>
                <w:szCs w:val="18"/>
              </w:rPr>
              <w:t xml:space="preserve">Experiencia Específica Mínima, en la provisión de igual o mayor a la cantidad requerida </w:t>
            </w:r>
            <w:r w:rsidRPr="003A0103">
              <w:rPr>
                <w:rFonts w:ascii="Calibri" w:hAnsi="Calibri" w:cs="Calibri"/>
                <w:bCs/>
                <w:color w:val="000000"/>
                <w:sz w:val="18"/>
                <w:szCs w:val="18"/>
              </w:rPr>
              <w:t>del ítem correspondiente, a Entidades o Empresas Públicas y/o Privadas, durante los últimos 5 años, computados a partir de la apertura de propuestas.</w:t>
            </w:r>
          </w:p>
          <w:p w:rsidR="003A0103" w:rsidRPr="003A0103" w:rsidRDefault="003A0103" w:rsidP="003A0103">
            <w:pPr>
              <w:ind w:right="181"/>
              <w:jc w:val="both"/>
              <w:rPr>
                <w:rFonts w:ascii="Calibri" w:hAnsi="Calibri" w:cs="Calibri"/>
                <w:bCs/>
                <w:color w:val="000000"/>
                <w:sz w:val="18"/>
                <w:szCs w:val="18"/>
              </w:rPr>
            </w:pPr>
          </w:p>
          <w:p w:rsidR="003A0103" w:rsidRPr="003A0103" w:rsidRDefault="003A0103" w:rsidP="003A0103">
            <w:pPr>
              <w:ind w:right="181"/>
              <w:jc w:val="both"/>
              <w:rPr>
                <w:rFonts w:ascii="Calibri" w:hAnsi="Calibri" w:cs="Calibri"/>
                <w:bCs/>
                <w:color w:val="000000"/>
                <w:sz w:val="18"/>
                <w:szCs w:val="18"/>
              </w:rPr>
            </w:pPr>
            <w:r w:rsidRPr="003A0103">
              <w:rPr>
                <w:rFonts w:ascii="Calibri" w:hAnsi="Calibri" w:cs="Calibri"/>
                <w:bCs/>
                <w:color w:val="000000"/>
                <w:sz w:val="18"/>
                <w:szCs w:val="18"/>
              </w:rPr>
              <w:t>Acreditada o respaldada con fotocopias de cualquiera de los siguientes documentos:</w:t>
            </w:r>
          </w:p>
          <w:p w:rsidR="003A0103" w:rsidRPr="003A0103" w:rsidRDefault="003A0103" w:rsidP="003A0103">
            <w:pPr>
              <w:numPr>
                <w:ilvl w:val="0"/>
                <w:numId w:val="57"/>
              </w:numPr>
              <w:ind w:right="465"/>
              <w:jc w:val="both"/>
              <w:rPr>
                <w:rFonts w:ascii="Calibri" w:hAnsi="Calibri" w:cs="Calibri"/>
                <w:bCs/>
                <w:color w:val="000000"/>
                <w:sz w:val="18"/>
                <w:szCs w:val="18"/>
              </w:rPr>
            </w:pPr>
            <w:r w:rsidRPr="003A0103">
              <w:rPr>
                <w:rFonts w:ascii="Calibri" w:hAnsi="Calibri" w:cs="Calibri"/>
                <w:bCs/>
                <w:color w:val="000000"/>
                <w:sz w:val="18"/>
                <w:szCs w:val="18"/>
              </w:rPr>
              <w:t>Contratos con sus respectivas facturas.</w:t>
            </w:r>
          </w:p>
          <w:p w:rsidR="003A0103" w:rsidRPr="003A0103" w:rsidRDefault="003A0103" w:rsidP="003A0103">
            <w:pPr>
              <w:numPr>
                <w:ilvl w:val="0"/>
                <w:numId w:val="57"/>
              </w:numPr>
              <w:ind w:right="465"/>
              <w:jc w:val="both"/>
              <w:rPr>
                <w:rFonts w:ascii="Calibri" w:hAnsi="Calibri" w:cs="Calibri"/>
                <w:bCs/>
                <w:color w:val="000000"/>
                <w:sz w:val="18"/>
                <w:szCs w:val="18"/>
              </w:rPr>
            </w:pPr>
            <w:r w:rsidRPr="003A0103">
              <w:rPr>
                <w:rFonts w:ascii="Calibri" w:hAnsi="Calibri" w:cs="Calibri"/>
                <w:bCs/>
                <w:color w:val="000000"/>
                <w:sz w:val="18"/>
                <w:szCs w:val="18"/>
              </w:rPr>
              <w:t>Órdenes de compra con sus respectivas facturas.</w:t>
            </w:r>
          </w:p>
          <w:p w:rsidR="003A0103" w:rsidRPr="003A0103" w:rsidRDefault="003A0103" w:rsidP="003A0103">
            <w:pPr>
              <w:numPr>
                <w:ilvl w:val="0"/>
                <w:numId w:val="57"/>
              </w:numPr>
              <w:ind w:right="465"/>
              <w:jc w:val="both"/>
              <w:rPr>
                <w:rFonts w:ascii="Calibri" w:hAnsi="Calibri" w:cs="Calibri"/>
                <w:bCs/>
                <w:color w:val="000000"/>
                <w:sz w:val="18"/>
                <w:szCs w:val="18"/>
              </w:rPr>
            </w:pPr>
            <w:r w:rsidRPr="003A0103">
              <w:rPr>
                <w:rFonts w:ascii="Calibri" w:hAnsi="Calibri" w:cs="Calibri"/>
                <w:bCs/>
                <w:color w:val="000000"/>
                <w:sz w:val="18"/>
                <w:szCs w:val="18"/>
              </w:rPr>
              <w:t>Acta de Recepción Definitiva.</w:t>
            </w:r>
          </w:p>
          <w:p w:rsidR="003A0103" w:rsidRPr="003A0103" w:rsidRDefault="003A0103" w:rsidP="003A0103">
            <w:pPr>
              <w:numPr>
                <w:ilvl w:val="0"/>
                <w:numId w:val="57"/>
              </w:numPr>
              <w:ind w:right="465"/>
              <w:jc w:val="both"/>
              <w:rPr>
                <w:rFonts w:ascii="Calibri" w:hAnsi="Calibri" w:cs="Calibri"/>
                <w:bCs/>
                <w:color w:val="000000"/>
                <w:sz w:val="18"/>
                <w:szCs w:val="18"/>
              </w:rPr>
            </w:pPr>
            <w:r w:rsidRPr="003A0103">
              <w:rPr>
                <w:rFonts w:ascii="Calibri" w:hAnsi="Calibri" w:cs="Calibri"/>
                <w:bCs/>
                <w:color w:val="000000"/>
                <w:sz w:val="18"/>
                <w:szCs w:val="18"/>
              </w:rPr>
              <w:t>Acta de Conformidad</w:t>
            </w:r>
          </w:p>
          <w:p w:rsidR="003A0103" w:rsidRPr="003A0103" w:rsidRDefault="003A0103" w:rsidP="003A0103">
            <w:pPr>
              <w:numPr>
                <w:ilvl w:val="0"/>
                <w:numId w:val="57"/>
              </w:numPr>
              <w:ind w:right="465"/>
              <w:jc w:val="both"/>
              <w:rPr>
                <w:rFonts w:ascii="Calibri" w:hAnsi="Calibri" w:cs="Calibri"/>
                <w:bCs/>
                <w:color w:val="000000"/>
                <w:sz w:val="18"/>
                <w:szCs w:val="18"/>
              </w:rPr>
            </w:pPr>
            <w:r w:rsidRPr="003A0103">
              <w:rPr>
                <w:rFonts w:ascii="Calibri" w:hAnsi="Calibri" w:cs="Calibri"/>
                <w:bCs/>
                <w:color w:val="000000"/>
                <w:sz w:val="18"/>
                <w:szCs w:val="18"/>
              </w:rPr>
              <w:t>U otro documento que demuestre la entrega de los bienes.</w:t>
            </w:r>
          </w:p>
          <w:p w:rsidR="003A0103" w:rsidRPr="003A0103" w:rsidRDefault="003A0103" w:rsidP="003A0103">
            <w:pPr>
              <w:ind w:right="181"/>
              <w:jc w:val="both"/>
              <w:rPr>
                <w:rFonts w:ascii="Calibri" w:hAnsi="Calibri" w:cs="Calibri"/>
                <w:bCs/>
                <w:color w:val="000000"/>
                <w:sz w:val="18"/>
                <w:szCs w:val="18"/>
              </w:rPr>
            </w:pPr>
          </w:p>
          <w:p w:rsidR="003A0103" w:rsidRPr="003A0103" w:rsidRDefault="003A0103" w:rsidP="003A0103">
            <w:pPr>
              <w:ind w:right="181"/>
              <w:jc w:val="both"/>
              <w:rPr>
                <w:rFonts w:ascii="Calibri" w:hAnsi="Calibri" w:cs="Calibri"/>
                <w:bCs/>
                <w:color w:val="000000"/>
                <w:sz w:val="18"/>
                <w:szCs w:val="18"/>
              </w:rPr>
            </w:pPr>
            <w:r w:rsidRPr="003A0103">
              <w:rPr>
                <w:rFonts w:ascii="Calibri" w:hAnsi="Calibri" w:cs="Calibri"/>
                <w:bCs/>
                <w:color w:val="000000"/>
                <w:sz w:val="18"/>
                <w:szCs w:val="18"/>
              </w:rPr>
              <w:t>Los documentos de respaldo deben constar el nombre del proponente.</w:t>
            </w:r>
          </w:p>
          <w:p w:rsidR="003A0103" w:rsidRPr="003A0103" w:rsidRDefault="003A0103" w:rsidP="003A0103">
            <w:pPr>
              <w:ind w:right="181"/>
              <w:jc w:val="both"/>
              <w:rPr>
                <w:rFonts w:ascii="Calibri" w:hAnsi="Calibri" w:cs="Calibri"/>
                <w:bCs/>
                <w:color w:val="000000"/>
                <w:sz w:val="18"/>
                <w:szCs w:val="18"/>
              </w:rPr>
            </w:pPr>
          </w:p>
          <w:p w:rsidR="00B75CBA" w:rsidRPr="003A0103" w:rsidRDefault="003A0103" w:rsidP="003A0103">
            <w:pPr>
              <w:numPr>
                <w:ilvl w:val="0"/>
                <w:numId w:val="37"/>
              </w:numPr>
              <w:ind w:right="90"/>
              <w:jc w:val="both"/>
              <w:rPr>
                <w:rFonts w:ascii="Calibri" w:hAnsi="Calibri" w:cs="Arial"/>
                <w:b/>
                <w:bCs/>
                <w:sz w:val="18"/>
                <w:szCs w:val="18"/>
              </w:rPr>
            </w:pPr>
            <w:r w:rsidRPr="003A0103">
              <w:rPr>
                <w:rFonts w:ascii="Calibri" w:hAnsi="Calibri" w:cs="Arial"/>
                <w:bCs/>
                <w:sz w:val="18"/>
                <w:szCs w:val="18"/>
              </w:rPr>
              <w:t>La(s) Empresa(s)   adjudicada(s),  previa firma de  contrato,  deberán presentar originales o fotocopias legalizadas de los documentos presentados en la propuesta como respaldo de la Experiencia Especifica. En el caso de las facturas, será aceptable la presentación de copias de sus talonarios o archivos.</w:t>
            </w:r>
          </w:p>
        </w:tc>
        <w:tc>
          <w:tcPr>
            <w:tcW w:w="4789" w:type="dxa"/>
            <w:shd w:val="clear" w:color="auto" w:fill="auto"/>
          </w:tcPr>
          <w:p w:rsidR="00B75CBA" w:rsidRDefault="00B75CBA" w:rsidP="00B75CBA">
            <w:pPr>
              <w:jc w:val="both"/>
            </w:pPr>
          </w:p>
        </w:tc>
      </w:tr>
      <w:tr w:rsidR="00A5393F" w:rsidRPr="003544C1" w:rsidTr="00990100">
        <w:trPr>
          <w:trHeight w:val="158"/>
          <w:jc w:val="center"/>
        </w:trPr>
        <w:tc>
          <w:tcPr>
            <w:tcW w:w="4673" w:type="dxa"/>
            <w:shd w:val="clear" w:color="auto" w:fill="DEEAF6" w:themeFill="accent1" w:themeFillTint="33"/>
          </w:tcPr>
          <w:p w:rsidR="00A5393F" w:rsidRPr="003A0103" w:rsidRDefault="003A0103" w:rsidP="00A5393F">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t>FICHAS TECNICAS Y GARANTIAS DE LOS EPP’S</w:t>
            </w:r>
          </w:p>
        </w:tc>
        <w:tc>
          <w:tcPr>
            <w:tcW w:w="4789" w:type="dxa"/>
            <w:shd w:val="clear" w:color="auto" w:fill="auto"/>
          </w:tcPr>
          <w:p w:rsidR="00A5393F" w:rsidRPr="00533248" w:rsidRDefault="00A5393F" w:rsidP="00A5393F">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A5393F" w:rsidRPr="003544C1" w:rsidTr="00050E4A">
        <w:trPr>
          <w:trHeight w:val="158"/>
          <w:jc w:val="center"/>
        </w:trPr>
        <w:tc>
          <w:tcPr>
            <w:tcW w:w="4673" w:type="dxa"/>
            <w:shd w:val="clear" w:color="auto" w:fill="auto"/>
          </w:tcPr>
          <w:p w:rsidR="003A0103" w:rsidRPr="003A0103" w:rsidRDefault="003A0103" w:rsidP="003A0103">
            <w:pPr>
              <w:numPr>
                <w:ilvl w:val="0"/>
                <w:numId w:val="52"/>
              </w:numPr>
              <w:ind w:left="244" w:right="90" w:hanging="244"/>
              <w:jc w:val="both"/>
              <w:rPr>
                <w:rFonts w:ascii="Calibri" w:hAnsi="Calibri" w:cs="Arial"/>
                <w:sz w:val="18"/>
                <w:szCs w:val="18"/>
              </w:rPr>
            </w:pPr>
            <w:r w:rsidRPr="003A0103">
              <w:rPr>
                <w:rFonts w:ascii="Calibri" w:hAnsi="Calibri" w:cs="Arial"/>
                <w:sz w:val="18"/>
                <w:szCs w:val="18"/>
              </w:rPr>
              <w:lastRenderedPageBreak/>
              <w:t>El o los proponentes deberán incluir en su propuesta técnica, fotocopia simple de la Ficha Técnica, Catálogos, o Documentos Equivalentes emitidos por el fabricante, para la verificación de su propuesta, donde se establezcan los requisitos señalados en las Especificaciones Técnicas y las condiciones de cada uno de los ítems de su propuesta. En caso de que la Ficha Técnica esté en idioma diferente al español, se deberá incluir una traducción en español firmada por el o los Proponentes.</w:t>
            </w:r>
          </w:p>
          <w:p w:rsidR="003A0103" w:rsidRPr="003A0103" w:rsidRDefault="003A0103" w:rsidP="003A0103">
            <w:pPr>
              <w:ind w:left="244" w:right="90"/>
              <w:jc w:val="both"/>
              <w:rPr>
                <w:rFonts w:ascii="Calibri" w:hAnsi="Calibri" w:cs="Arial"/>
                <w:sz w:val="18"/>
                <w:szCs w:val="18"/>
              </w:rPr>
            </w:pPr>
          </w:p>
          <w:p w:rsidR="00A5393F" w:rsidRPr="003A0103" w:rsidRDefault="003A0103" w:rsidP="003A0103">
            <w:pPr>
              <w:numPr>
                <w:ilvl w:val="0"/>
                <w:numId w:val="52"/>
              </w:numPr>
              <w:ind w:left="244" w:right="90" w:hanging="244"/>
              <w:jc w:val="both"/>
              <w:rPr>
                <w:rFonts w:ascii="Calibri" w:hAnsi="Calibri" w:cs="Arial"/>
                <w:b/>
                <w:bCs/>
                <w:sz w:val="18"/>
                <w:szCs w:val="18"/>
              </w:rPr>
            </w:pPr>
            <w:r w:rsidRPr="003A0103">
              <w:rPr>
                <w:rFonts w:ascii="Calibri" w:hAnsi="Calibri" w:cs="Arial"/>
                <w:sz w:val="18"/>
                <w:szCs w:val="18"/>
              </w:rPr>
              <w:t>En caso de existir alguna falla en el bien entregado, el contratista deberá estar en condiciones de remplazar en un plazo máximo de cinco días calendario, durante el tiempo de la vigencia de la garantía de cumplimiento de contrato, en caso en incumplimiento se aplicarán las multas establecidas. El contratista asumirá todos los costos en los que incurra para reemplazar o arreglar las fallas de las prendas de vestir</w:t>
            </w:r>
          </w:p>
        </w:tc>
        <w:tc>
          <w:tcPr>
            <w:tcW w:w="4789" w:type="dxa"/>
            <w:shd w:val="clear" w:color="auto" w:fill="auto"/>
          </w:tcPr>
          <w:p w:rsidR="00A5393F" w:rsidRDefault="00A5393F" w:rsidP="00A5393F">
            <w:pPr>
              <w:jc w:val="both"/>
            </w:pPr>
          </w:p>
        </w:tc>
      </w:tr>
      <w:tr w:rsidR="00A5393F" w:rsidRPr="003544C1" w:rsidTr="00990100">
        <w:trPr>
          <w:trHeight w:val="158"/>
          <w:jc w:val="center"/>
        </w:trPr>
        <w:tc>
          <w:tcPr>
            <w:tcW w:w="4673" w:type="dxa"/>
            <w:shd w:val="clear" w:color="auto" w:fill="DEEAF6" w:themeFill="accent1" w:themeFillTint="33"/>
          </w:tcPr>
          <w:p w:rsidR="00A5393F" w:rsidRPr="003A0103" w:rsidRDefault="00A5393F" w:rsidP="00A5393F">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t>PLAZO DE  ENTREGA</w:t>
            </w:r>
          </w:p>
        </w:tc>
        <w:tc>
          <w:tcPr>
            <w:tcW w:w="4789" w:type="dxa"/>
            <w:shd w:val="clear" w:color="auto" w:fill="auto"/>
          </w:tcPr>
          <w:p w:rsidR="00A5393F" w:rsidRPr="00533248" w:rsidRDefault="00A5393F" w:rsidP="00A5393F">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A5393F" w:rsidRPr="003544C1" w:rsidTr="00050E4A">
        <w:trPr>
          <w:trHeight w:val="158"/>
          <w:jc w:val="center"/>
        </w:trPr>
        <w:tc>
          <w:tcPr>
            <w:tcW w:w="4673" w:type="dxa"/>
            <w:shd w:val="clear" w:color="auto" w:fill="auto"/>
          </w:tcPr>
          <w:p w:rsidR="003A0103" w:rsidRPr="003A0103" w:rsidRDefault="003A0103" w:rsidP="003A0103">
            <w:pPr>
              <w:keepNext/>
              <w:numPr>
                <w:ilvl w:val="0"/>
                <w:numId w:val="47"/>
              </w:numPr>
              <w:ind w:left="284" w:right="90" w:hanging="284"/>
              <w:jc w:val="both"/>
              <w:outlineLvl w:val="1"/>
              <w:rPr>
                <w:rFonts w:ascii="Calibri" w:hAnsi="Calibri" w:cs="Arial"/>
                <w:bCs/>
                <w:sz w:val="18"/>
                <w:szCs w:val="18"/>
              </w:rPr>
            </w:pPr>
            <w:r w:rsidRPr="003A0103">
              <w:rPr>
                <w:rFonts w:ascii="Calibri" w:hAnsi="Calibri" w:cs="Arial"/>
                <w:bCs/>
                <w:sz w:val="18"/>
                <w:szCs w:val="18"/>
              </w:rPr>
              <w:t xml:space="preserve">El plazo de entrega es no mayor a </w:t>
            </w:r>
            <w:r w:rsidRPr="003A0103">
              <w:rPr>
                <w:rFonts w:ascii="Calibri" w:hAnsi="Calibri" w:cs="Arial"/>
                <w:bCs/>
                <w:sz w:val="18"/>
                <w:szCs w:val="18"/>
                <w:u w:val="single"/>
              </w:rPr>
              <w:t>Sesenta (60) días calendario, para todos los Ítems,</w:t>
            </w:r>
            <w:r w:rsidRPr="003A0103">
              <w:rPr>
                <w:rFonts w:ascii="Calibri" w:hAnsi="Calibri" w:cs="Arial"/>
                <w:bCs/>
                <w:sz w:val="18"/>
                <w:szCs w:val="18"/>
              </w:rPr>
              <w:t xml:space="preserve"> y se computará a partir de la Orden de Inicio a ser emitida y entregada por la unidad solicitante.</w:t>
            </w:r>
          </w:p>
          <w:p w:rsidR="003A0103" w:rsidRPr="003A0103" w:rsidRDefault="003A0103" w:rsidP="003A0103">
            <w:pPr>
              <w:keepNext/>
              <w:ind w:left="284" w:right="90"/>
              <w:jc w:val="both"/>
              <w:outlineLvl w:val="1"/>
              <w:rPr>
                <w:rFonts w:ascii="Calibri" w:hAnsi="Calibri" w:cs="Arial"/>
                <w:bCs/>
                <w:sz w:val="18"/>
                <w:szCs w:val="18"/>
              </w:rPr>
            </w:pPr>
          </w:p>
          <w:p w:rsidR="003A0103" w:rsidRPr="003A0103" w:rsidRDefault="003A0103" w:rsidP="003A0103">
            <w:pPr>
              <w:keepNext/>
              <w:numPr>
                <w:ilvl w:val="0"/>
                <w:numId w:val="47"/>
              </w:numPr>
              <w:ind w:left="284" w:right="90" w:hanging="284"/>
              <w:jc w:val="both"/>
              <w:outlineLvl w:val="1"/>
              <w:rPr>
                <w:rFonts w:ascii="Calibri" w:hAnsi="Calibri" w:cs="Arial"/>
                <w:b/>
                <w:bCs/>
                <w:sz w:val="18"/>
                <w:szCs w:val="18"/>
              </w:rPr>
            </w:pPr>
            <w:r w:rsidRPr="003A0103">
              <w:rPr>
                <w:rFonts w:ascii="Calibri" w:hAnsi="Calibri" w:cs="Arial"/>
                <w:bCs/>
                <w:sz w:val="18"/>
                <w:szCs w:val="18"/>
              </w:rPr>
              <w:t>Si el último día de entrega recayera en feriado o fin de semana (sábado y domingo), se debe considerar como último día de entrega el siguiente día hábil.</w:t>
            </w:r>
          </w:p>
          <w:p w:rsidR="00A5393F" w:rsidRPr="003A0103" w:rsidRDefault="00A5393F" w:rsidP="005D7917">
            <w:pPr>
              <w:ind w:right="114"/>
              <w:jc w:val="both"/>
              <w:rPr>
                <w:rFonts w:asciiTheme="minorHAnsi" w:hAnsiTheme="minorHAnsi" w:cstheme="minorHAnsi"/>
                <w:sz w:val="18"/>
                <w:szCs w:val="18"/>
              </w:rPr>
            </w:pPr>
          </w:p>
        </w:tc>
        <w:tc>
          <w:tcPr>
            <w:tcW w:w="4789" w:type="dxa"/>
            <w:shd w:val="clear" w:color="auto" w:fill="auto"/>
          </w:tcPr>
          <w:p w:rsidR="00A5393F" w:rsidRDefault="00A5393F" w:rsidP="00A5393F">
            <w:pPr>
              <w:jc w:val="both"/>
            </w:pPr>
          </w:p>
        </w:tc>
      </w:tr>
      <w:tr w:rsidR="00A5393F" w:rsidRPr="003544C1" w:rsidTr="00990100">
        <w:trPr>
          <w:trHeight w:val="158"/>
          <w:jc w:val="center"/>
        </w:trPr>
        <w:tc>
          <w:tcPr>
            <w:tcW w:w="4673" w:type="dxa"/>
            <w:shd w:val="clear" w:color="auto" w:fill="DEEAF6" w:themeFill="accent1" w:themeFillTint="33"/>
          </w:tcPr>
          <w:p w:rsidR="00A5393F" w:rsidRPr="003A0103" w:rsidRDefault="00A5393F" w:rsidP="003A0103">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t>RESPONSABILIDAD DE LA EMPRESA CONTRATADA</w:t>
            </w:r>
          </w:p>
        </w:tc>
        <w:tc>
          <w:tcPr>
            <w:tcW w:w="4789" w:type="dxa"/>
            <w:shd w:val="clear" w:color="auto" w:fill="auto"/>
          </w:tcPr>
          <w:p w:rsidR="00A5393F" w:rsidRPr="00533248" w:rsidRDefault="00A5393F" w:rsidP="00A5393F">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A5393F" w:rsidRPr="003544C1" w:rsidTr="00050E4A">
        <w:trPr>
          <w:trHeight w:val="158"/>
          <w:jc w:val="center"/>
        </w:trPr>
        <w:tc>
          <w:tcPr>
            <w:tcW w:w="4673" w:type="dxa"/>
            <w:shd w:val="clear" w:color="auto" w:fill="auto"/>
          </w:tcPr>
          <w:p w:rsidR="003A0103" w:rsidRPr="003A0103" w:rsidRDefault="003A0103" w:rsidP="003A0103">
            <w:pPr>
              <w:numPr>
                <w:ilvl w:val="0"/>
                <w:numId w:val="48"/>
              </w:numPr>
              <w:ind w:left="284" w:right="90" w:hanging="284"/>
              <w:jc w:val="both"/>
              <w:rPr>
                <w:rFonts w:ascii="Calibri" w:hAnsi="Calibri" w:cs="Arial"/>
                <w:bCs/>
                <w:sz w:val="18"/>
                <w:szCs w:val="18"/>
              </w:rPr>
            </w:pPr>
            <w:r w:rsidRPr="003A0103">
              <w:rPr>
                <w:rFonts w:ascii="Calibri" w:hAnsi="Calibri" w:cs="Arial"/>
                <w:bCs/>
                <w:sz w:val="18"/>
                <w:szCs w:val="18"/>
              </w:rPr>
              <w:t>La(s) Empresa(s) Contratada(s), en caso de existir alguna falla en el Ítem del EPP, deberá estar en condiciones de remplazar el EPP, en un plazo máximo de cinco días calendario, caso contrario se aplicaran las multas establecidas en el punto 2 del numeral II del presente documento.</w:t>
            </w:r>
          </w:p>
          <w:p w:rsidR="003A0103" w:rsidRPr="003A0103" w:rsidRDefault="003A0103" w:rsidP="003A0103">
            <w:pPr>
              <w:ind w:left="284" w:right="90"/>
              <w:jc w:val="both"/>
              <w:rPr>
                <w:rFonts w:ascii="Calibri" w:hAnsi="Calibri" w:cs="Arial"/>
                <w:bCs/>
                <w:sz w:val="18"/>
                <w:szCs w:val="18"/>
              </w:rPr>
            </w:pPr>
          </w:p>
          <w:p w:rsidR="00A5393F" w:rsidRPr="003A0103" w:rsidRDefault="003A0103" w:rsidP="003A0103">
            <w:pPr>
              <w:ind w:right="114"/>
              <w:jc w:val="both"/>
              <w:rPr>
                <w:rFonts w:asciiTheme="minorHAnsi" w:hAnsiTheme="minorHAnsi" w:cstheme="minorHAnsi"/>
                <w:sz w:val="18"/>
                <w:szCs w:val="18"/>
              </w:rPr>
            </w:pPr>
            <w:r w:rsidRPr="003A0103">
              <w:rPr>
                <w:rFonts w:ascii="Calibri" w:hAnsi="Calibri" w:cs="Arial"/>
                <w:bCs/>
                <w:sz w:val="18"/>
                <w:szCs w:val="18"/>
              </w:rPr>
              <w:t>La(s) Empresa(s) Contratada(s), solventarán todos los costos en los que incurra para reemplazar o arreglar las fallas de los EPP’s.</w:t>
            </w:r>
          </w:p>
        </w:tc>
        <w:tc>
          <w:tcPr>
            <w:tcW w:w="4789" w:type="dxa"/>
            <w:shd w:val="clear" w:color="auto" w:fill="auto"/>
          </w:tcPr>
          <w:p w:rsidR="00A5393F" w:rsidRDefault="00A5393F" w:rsidP="00A5393F">
            <w:pPr>
              <w:jc w:val="both"/>
            </w:pPr>
          </w:p>
        </w:tc>
      </w:tr>
    </w:tbl>
    <w:p w:rsidR="00264911" w:rsidRDefault="00264911" w:rsidP="00990100">
      <w:pPr>
        <w:jc w:val="center"/>
        <w:rPr>
          <w:rFonts w:ascii="Calibri" w:hAnsi="Calibri" w:cs="Calibri"/>
          <w:b/>
          <w:sz w:val="22"/>
          <w:szCs w:val="22"/>
        </w:rPr>
      </w:pPr>
    </w:p>
    <w:p w:rsidR="00264911" w:rsidRDefault="00264911" w:rsidP="00990100">
      <w:pPr>
        <w:jc w:val="center"/>
        <w:rPr>
          <w:rFonts w:ascii="Calibri" w:hAnsi="Calibri" w:cs="Calibri"/>
          <w:b/>
          <w:sz w:val="22"/>
          <w:szCs w:val="22"/>
        </w:rPr>
      </w:pPr>
    </w:p>
    <w:p w:rsidR="00264911" w:rsidRDefault="00264911" w:rsidP="00990100">
      <w:pPr>
        <w:jc w:val="center"/>
        <w:rPr>
          <w:rFonts w:ascii="Calibri" w:hAnsi="Calibri" w:cs="Calibri"/>
          <w:b/>
          <w:sz w:val="22"/>
          <w:szCs w:val="22"/>
        </w:rPr>
      </w:pPr>
    </w:p>
    <w:p w:rsidR="00264911" w:rsidRDefault="00264911" w:rsidP="00990100">
      <w:pPr>
        <w:jc w:val="center"/>
        <w:rPr>
          <w:rFonts w:ascii="Calibri" w:hAnsi="Calibri" w:cs="Calibri"/>
          <w:b/>
          <w:sz w:val="22"/>
          <w:szCs w:val="22"/>
        </w:rPr>
      </w:pPr>
    </w:p>
    <w:p w:rsidR="00264911" w:rsidRDefault="00264911" w:rsidP="00990100">
      <w:pPr>
        <w:jc w:val="center"/>
        <w:rPr>
          <w:rFonts w:ascii="Calibri" w:hAnsi="Calibri" w:cs="Calibri"/>
          <w:b/>
          <w:sz w:val="22"/>
          <w:szCs w:val="22"/>
        </w:rPr>
      </w:pPr>
    </w:p>
    <w:p w:rsidR="00990100" w:rsidRDefault="0099010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Pr="00F63B8F" w:rsidRDefault="00643FA0" w:rsidP="00643FA0">
      <w:pPr>
        <w:jc w:val="center"/>
        <w:rPr>
          <w:rFonts w:ascii="Calibri" w:hAnsi="Calibri" w:cs="Calibri"/>
          <w:b/>
          <w:sz w:val="22"/>
          <w:szCs w:val="22"/>
        </w:rPr>
      </w:pPr>
      <w:r w:rsidRPr="00F63B8F">
        <w:rPr>
          <w:rFonts w:ascii="Calibri" w:hAnsi="Calibri" w:cs="Calibri"/>
          <w:b/>
          <w:sz w:val="22"/>
          <w:szCs w:val="22"/>
        </w:rPr>
        <w:t>FORMULARIO C-1</w:t>
      </w:r>
    </w:p>
    <w:p w:rsidR="00643FA0" w:rsidRDefault="00643FA0" w:rsidP="00643FA0">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643FA0" w:rsidRPr="00F63B8F" w:rsidRDefault="00643FA0" w:rsidP="00643FA0">
      <w:pPr>
        <w:jc w:val="center"/>
        <w:rPr>
          <w:rFonts w:ascii="Calibri" w:hAnsi="Calibri" w:cs="Calibri"/>
          <w:b/>
          <w:sz w:val="22"/>
          <w:szCs w:val="22"/>
          <w:lang w:val="es-BO"/>
        </w:rPr>
      </w:pPr>
      <w:r w:rsidRPr="005D7917">
        <w:rPr>
          <w:rFonts w:ascii="Calibri" w:hAnsi="Calibri" w:cs="Calibri"/>
          <w:b/>
          <w:sz w:val="22"/>
          <w:szCs w:val="22"/>
          <w:lang w:val="es-BO"/>
        </w:rPr>
        <w:t>(</w:t>
      </w:r>
      <w:r w:rsidRPr="00643FA0">
        <w:rPr>
          <w:rFonts w:ascii="Calibri" w:hAnsi="Calibri" w:cs="Calibri"/>
          <w:b/>
          <w:sz w:val="22"/>
          <w:szCs w:val="22"/>
          <w:lang w:val="es-BO"/>
        </w:rPr>
        <w:t>Ítem N° 2</w:t>
      </w:r>
      <w:r w:rsidR="008A6A88">
        <w:rPr>
          <w:rFonts w:ascii="Calibri" w:hAnsi="Calibri" w:cs="Calibri"/>
          <w:b/>
          <w:sz w:val="22"/>
          <w:szCs w:val="22"/>
          <w:lang w:val="es-BO"/>
        </w:rPr>
        <w:t>:</w:t>
      </w:r>
      <w:r w:rsidRPr="00643FA0">
        <w:rPr>
          <w:rFonts w:ascii="Calibri" w:hAnsi="Calibri" w:cs="Calibri"/>
          <w:b/>
          <w:sz w:val="22"/>
          <w:szCs w:val="22"/>
          <w:lang w:val="es-BO"/>
        </w:rPr>
        <w:t xml:space="preserve"> BOTIN DE SEGURIDAD</w:t>
      </w:r>
      <w:r w:rsidRPr="005D7917">
        <w:rPr>
          <w:rFonts w:ascii="Calibri" w:hAnsi="Calibri" w:cs="Calibri"/>
          <w:b/>
          <w:sz w:val="22"/>
          <w:szCs w:val="22"/>
          <w:lang w:val="es-BO"/>
        </w:rPr>
        <w:t>)</w:t>
      </w:r>
    </w:p>
    <w:p w:rsidR="00643FA0" w:rsidRPr="00F63B8F" w:rsidRDefault="00643FA0" w:rsidP="00643FA0">
      <w:pPr>
        <w:jc w:val="center"/>
        <w:rPr>
          <w:rFonts w:ascii="Calibri" w:hAnsi="Calibri" w:cs="Calibri"/>
          <w:b/>
          <w:sz w:val="18"/>
          <w:szCs w:val="18"/>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73"/>
        <w:gridCol w:w="4789"/>
      </w:tblGrid>
      <w:tr w:rsidR="00643FA0" w:rsidRPr="003544C1" w:rsidTr="00BD4EA3">
        <w:trPr>
          <w:trHeight w:val="226"/>
          <w:tblHeader/>
          <w:jc w:val="center"/>
        </w:trPr>
        <w:tc>
          <w:tcPr>
            <w:tcW w:w="4673" w:type="dxa"/>
            <w:vMerge w:val="restart"/>
            <w:shd w:val="clear" w:color="auto" w:fill="D9D9D9"/>
            <w:vAlign w:val="center"/>
          </w:tcPr>
          <w:p w:rsidR="00643FA0" w:rsidRPr="003544C1" w:rsidRDefault="00643FA0" w:rsidP="00BD4EA3">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789" w:type="dxa"/>
            <w:vMerge w:val="restart"/>
            <w:shd w:val="clear" w:color="auto" w:fill="D9D9D9"/>
            <w:vAlign w:val="center"/>
          </w:tcPr>
          <w:p w:rsidR="00643FA0" w:rsidRPr="003544C1" w:rsidRDefault="00643FA0" w:rsidP="00BD4EA3">
            <w:pPr>
              <w:jc w:val="center"/>
              <w:rPr>
                <w:rFonts w:ascii="Calibri" w:hAnsi="Calibri" w:cs="Calibri"/>
                <w:b/>
                <w:sz w:val="18"/>
                <w:szCs w:val="18"/>
              </w:rPr>
            </w:pPr>
            <w:r w:rsidRPr="003544C1">
              <w:rPr>
                <w:rFonts w:ascii="Calibri" w:hAnsi="Calibri" w:cs="Calibri"/>
                <w:b/>
                <w:sz w:val="18"/>
                <w:szCs w:val="18"/>
              </w:rPr>
              <w:t xml:space="preserve"> CARACTERÍSTICAS TÉCNICAS PROPUESTAS POR EL PROPONENTE </w:t>
            </w:r>
          </w:p>
          <w:p w:rsidR="00643FA0" w:rsidRPr="003544C1" w:rsidRDefault="00643FA0" w:rsidP="00BD4EA3">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643FA0" w:rsidRPr="003544C1" w:rsidTr="00BD4EA3">
        <w:trPr>
          <w:cantSplit/>
          <w:trHeight w:val="681"/>
          <w:jc w:val="center"/>
        </w:trPr>
        <w:tc>
          <w:tcPr>
            <w:tcW w:w="4673" w:type="dxa"/>
            <w:vMerge/>
            <w:shd w:val="clear" w:color="auto" w:fill="D9D9D9"/>
            <w:vAlign w:val="center"/>
          </w:tcPr>
          <w:p w:rsidR="00643FA0" w:rsidRPr="003544C1" w:rsidRDefault="00643FA0" w:rsidP="00BD4EA3">
            <w:pPr>
              <w:jc w:val="center"/>
              <w:rPr>
                <w:rFonts w:ascii="Calibri" w:hAnsi="Calibri" w:cs="Calibri"/>
                <w:b/>
                <w:sz w:val="18"/>
                <w:szCs w:val="18"/>
              </w:rPr>
            </w:pPr>
          </w:p>
        </w:tc>
        <w:tc>
          <w:tcPr>
            <w:tcW w:w="4789" w:type="dxa"/>
            <w:vMerge/>
            <w:shd w:val="clear" w:color="auto" w:fill="D9D9D9"/>
            <w:vAlign w:val="center"/>
          </w:tcPr>
          <w:p w:rsidR="00643FA0" w:rsidRPr="003544C1" w:rsidRDefault="00643FA0" w:rsidP="00BD4EA3">
            <w:pPr>
              <w:jc w:val="center"/>
              <w:rPr>
                <w:rFonts w:ascii="Calibri" w:hAnsi="Calibri" w:cs="Calibri"/>
                <w:b/>
                <w:sz w:val="18"/>
                <w:szCs w:val="18"/>
              </w:rPr>
            </w:pPr>
          </w:p>
        </w:tc>
      </w:tr>
      <w:tr w:rsidR="00643FA0" w:rsidRPr="003544C1" w:rsidTr="00BD4EA3">
        <w:trPr>
          <w:trHeight w:val="231"/>
          <w:jc w:val="center"/>
        </w:trPr>
        <w:tc>
          <w:tcPr>
            <w:tcW w:w="9462" w:type="dxa"/>
            <w:gridSpan w:val="2"/>
            <w:shd w:val="clear" w:color="auto" w:fill="DEEAF6" w:themeFill="accent1" w:themeFillTint="33"/>
            <w:vAlign w:val="center"/>
          </w:tcPr>
          <w:p w:rsidR="00643FA0" w:rsidRPr="003544C1" w:rsidRDefault="00643FA0" w:rsidP="00BD4EA3">
            <w:pPr>
              <w:rPr>
                <w:rFonts w:asciiTheme="minorHAnsi" w:hAnsiTheme="minorHAnsi" w:cs="Calibri"/>
                <w:b/>
                <w:sz w:val="18"/>
                <w:szCs w:val="18"/>
              </w:rPr>
            </w:pPr>
            <w:r w:rsidRPr="005D7917">
              <w:rPr>
                <w:rFonts w:asciiTheme="minorHAnsi" w:hAnsiTheme="minorHAnsi" w:cs="Verdana"/>
                <w:b/>
                <w:bCs/>
                <w:sz w:val="18"/>
                <w:szCs w:val="18"/>
              </w:rPr>
              <w:t>CARACTERISTICAS DEL REQUERIMIENTO</w:t>
            </w:r>
          </w:p>
        </w:tc>
      </w:tr>
      <w:tr w:rsidR="00643FA0" w:rsidRPr="003544C1" w:rsidTr="00BD4EA3">
        <w:trPr>
          <w:trHeight w:val="205"/>
          <w:jc w:val="center"/>
        </w:trPr>
        <w:tc>
          <w:tcPr>
            <w:tcW w:w="4673" w:type="dxa"/>
            <w:shd w:val="clear" w:color="auto" w:fill="auto"/>
            <w:vAlign w:val="center"/>
          </w:tcPr>
          <w:tbl>
            <w:tblPr>
              <w:tblpPr w:leftFromText="141" w:rightFromText="141" w:vertAnchor="text" w:horzAnchor="margin" w:tblpX="102" w:tblpY="20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tblGrid>
            <w:tr w:rsidR="003A0103" w:rsidRPr="003A0103" w:rsidTr="003A0103">
              <w:trPr>
                <w:trHeight w:val="274"/>
              </w:trPr>
              <w:tc>
                <w:tcPr>
                  <w:tcW w:w="9411" w:type="dxa"/>
                  <w:shd w:val="clear" w:color="auto" w:fill="auto"/>
                  <w:vAlign w:val="center"/>
                </w:tcPr>
                <w:p w:rsidR="003A0103" w:rsidRPr="003A0103" w:rsidRDefault="003A0103" w:rsidP="003A0103">
                  <w:pPr>
                    <w:rPr>
                      <w:rFonts w:ascii="Calibri" w:hAnsi="Calibri" w:cs="Calibri"/>
                      <w:b/>
                      <w:sz w:val="18"/>
                      <w:szCs w:val="18"/>
                    </w:rPr>
                  </w:pPr>
                  <w:r w:rsidRPr="003A0103">
                    <w:rPr>
                      <w:rFonts w:ascii="Calibri" w:hAnsi="Calibri" w:cs="Calibri"/>
                      <w:b/>
                      <w:sz w:val="18"/>
                      <w:szCs w:val="18"/>
                    </w:rPr>
                    <w:t xml:space="preserve">Ítem N° 2 BOTIN DE SEGURIDAD </w:t>
                  </w:r>
                </w:p>
              </w:tc>
            </w:tr>
            <w:tr w:rsidR="003A0103" w:rsidRPr="003A0103" w:rsidTr="00FF2A4C">
              <w:trPr>
                <w:trHeight w:val="236"/>
              </w:trPr>
              <w:tc>
                <w:tcPr>
                  <w:tcW w:w="9411" w:type="dxa"/>
                  <w:shd w:val="clear" w:color="auto" w:fill="auto"/>
                </w:tcPr>
                <w:p w:rsidR="003A0103" w:rsidRPr="003A0103" w:rsidRDefault="003A0103" w:rsidP="003A0103">
                  <w:pPr>
                    <w:jc w:val="both"/>
                    <w:rPr>
                      <w:rFonts w:ascii="Calibri" w:hAnsi="Calibri" w:cs="Calibri"/>
                      <w:sz w:val="18"/>
                      <w:szCs w:val="18"/>
                    </w:rPr>
                  </w:pPr>
                  <w:r w:rsidRPr="003A0103">
                    <w:rPr>
                      <w:rFonts w:ascii="Calibri" w:hAnsi="Calibri" w:cs="Calibri"/>
                      <w:b/>
                      <w:sz w:val="18"/>
                      <w:szCs w:val="18"/>
                    </w:rPr>
                    <w:t>Marca:</w:t>
                  </w:r>
                  <w:r w:rsidRPr="003A0103">
                    <w:rPr>
                      <w:rFonts w:ascii="Calibri" w:hAnsi="Calibri" w:cs="Calibri"/>
                      <w:sz w:val="18"/>
                      <w:szCs w:val="18"/>
                    </w:rPr>
                    <w:t xml:space="preserve"> (A especificar por el proponente)</w:t>
                  </w:r>
                </w:p>
              </w:tc>
            </w:tr>
            <w:tr w:rsidR="003A0103" w:rsidRPr="003A0103" w:rsidTr="00FF2A4C">
              <w:trPr>
                <w:trHeight w:val="236"/>
              </w:trPr>
              <w:tc>
                <w:tcPr>
                  <w:tcW w:w="9411" w:type="dxa"/>
                  <w:shd w:val="clear" w:color="auto" w:fill="auto"/>
                </w:tcPr>
                <w:p w:rsidR="003A0103" w:rsidRPr="003A0103" w:rsidRDefault="003A0103" w:rsidP="003A0103">
                  <w:pPr>
                    <w:jc w:val="both"/>
                    <w:rPr>
                      <w:rFonts w:ascii="Calibri" w:hAnsi="Calibri" w:cs="Calibri"/>
                      <w:sz w:val="18"/>
                      <w:szCs w:val="18"/>
                    </w:rPr>
                  </w:pPr>
                  <w:r w:rsidRPr="003A0103">
                    <w:rPr>
                      <w:rFonts w:ascii="Calibri" w:hAnsi="Calibri" w:cs="Calibri"/>
                      <w:b/>
                      <w:sz w:val="18"/>
                      <w:szCs w:val="18"/>
                    </w:rPr>
                    <w:t>Procedencia:</w:t>
                  </w:r>
                  <w:r w:rsidRPr="003A0103">
                    <w:rPr>
                      <w:rFonts w:ascii="Calibri" w:hAnsi="Calibri" w:cs="Calibri"/>
                      <w:sz w:val="18"/>
                      <w:szCs w:val="18"/>
                    </w:rPr>
                    <w:t xml:space="preserve"> (A especificar por el proponente)</w:t>
                  </w:r>
                </w:p>
              </w:tc>
            </w:tr>
            <w:tr w:rsidR="003A0103" w:rsidRPr="003A0103" w:rsidTr="00FF2A4C">
              <w:trPr>
                <w:trHeight w:val="236"/>
              </w:trPr>
              <w:tc>
                <w:tcPr>
                  <w:tcW w:w="9411" w:type="dxa"/>
                  <w:shd w:val="clear" w:color="auto" w:fill="auto"/>
                </w:tcPr>
                <w:p w:rsidR="003A0103" w:rsidRPr="003A0103" w:rsidRDefault="003A0103" w:rsidP="003A0103">
                  <w:pPr>
                    <w:jc w:val="both"/>
                    <w:rPr>
                      <w:rFonts w:ascii="Calibri" w:hAnsi="Calibri" w:cs="Calibri"/>
                      <w:b/>
                      <w:sz w:val="18"/>
                      <w:szCs w:val="18"/>
                    </w:rPr>
                  </w:pPr>
                  <w:r w:rsidRPr="003A0103">
                    <w:rPr>
                      <w:rFonts w:ascii="Calibri" w:hAnsi="Calibri" w:cs="Calibri"/>
                      <w:b/>
                      <w:sz w:val="18"/>
                      <w:szCs w:val="18"/>
                    </w:rPr>
                    <w:t xml:space="preserve">Cantidad: </w:t>
                  </w:r>
                  <w:r w:rsidRPr="003A0103">
                    <w:rPr>
                      <w:rFonts w:ascii="Calibri" w:hAnsi="Calibri" w:cs="Calibri"/>
                      <w:sz w:val="18"/>
                      <w:szCs w:val="18"/>
                    </w:rPr>
                    <w:t>1.598 pares</w:t>
                  </w:r>
                </w:p>
              </w:tc>
            </w:tr>
            <w:tr w:rsidR="003A0103" w:rsidRPr="003A0103" w:rsidTr="00FF2A4C">
              <w:trPr>
                <w:trHeight w:val="227"/>
              </w:trPr>
              <w:tc>
                <w:tcPr>
                  <w:tcW w:w="9411" w:type="dxa"/>
                  <w:shd w:val="clear" w:color="auto" w:fill="auto"/>
                </w:tcPr>
                <w:p w:rsidR="003A0103" w:rsidRPr="003A0103" w:rsidRDefault="003A0103" w:rsidP="003A0103">
                  <w:pPr>
                    <w:jc w:val="both"/>
                    <w:rPr>
                      <w:rFonts w:ascii="Calibri" w:hAnsi="Calibri" w:cs="Calibri"/>
                      <w:sz w:val="18"/>
                      <w:szCs w:val="18"/>
                    </w:rPr>
                  </w:pPr>
                  <w:r w:rsidRPr="003A0103">
                    <w:rPr>
                      <w:rFonts w:ascii="Calibri" w:hAnsi="Calibri" w:cs="Calibri"/>
                      <w:b/>
                      <w:sz w:val="18"/>
                      <w:szCs w:val="18"/>
                    </w:rPr>
                    <w:t xml:space="preserve">Material: </w:t>
                  </w:r>
                  <w:r w:rsidRPr="003A0103">
                    <w:rPr>
                      <w:rFonts w:ascii="Calibri" w:hAnsi="Calibri" w:cs="Calibri"/>
                      <w:sz w:val="18"/>
                      <w:szCs w:val="18"/>
                    </w:rPr>
                    <w:t>Cuero Graso</w:t>
                  </w:r>
                </w:p>
              </w:tc>
            </w:tr>
            <w:tr w:rsidR="003A0103" w:rsidRPr="003A0103" w:rsidTr="00FF2A4C">
              <w:trPr>
                <w:trHeight w:val="227"/>
              </w:trPr>
              <w:tc>
                <w:tcPr>
                  <w:tcW w:w="9411" w:type="dxa"/>
                  <w:shd w:val="clear" w:color="auto" w:fill="auto"/>
                </w:tcPr>
                <w:p w:rsidR="003A0103" w:rsidRPr="003A0103" w:rsidRDefault="003A0103" w:rsidP="003A0103">
                  <w:pPr>
                    <w:jc w:val="both"/>
                    <w:rPr>
                      <w:rFonts w:ascii="Calibri" w:hAnsi="Calibri" w:cs="Calibri"/>
                      <w:sz w:val="18"/>
                      <w:szCs w:val="18"/>
                    </w:rPr>
                  </w:pPr>
                  <w:r w:rsidRPr="003A0103">
                    <w:rPr>
                      <w:rFonts w:ascii="Calibri" w:hAnsi="Calibri" w:cs="Calibri"/>
                      <w:b/>
                      <w:sz w:val="18"/>
                      <w:szCs w:val="18"/>
                    </w:rPr>
                    <w:t xml:space="preserve">Color: </w:t>
                  </w:r>
                  <w:r w:rsidRPr="003A0103">
                    <w:rPr>
                      <w:rFonts w:ascii="Calibri" w:hAnsi="Calibri" w:cs="Calibri"/>
                      <w:sz w:val="18"/>
                      <w:szCs w:val="18"/>
                    </w:rPr>
                    <w:t>Café, Oscuro.</w:t>
                  </w:r>
                </w:p>
              </w:tc>
            </w:tr>
            <w:tr w:rsidR="003A0103" w:rsidRPr="003A0103" w:rsidTr="00FF2A4C">
              <w:trPr>
                <w:trHeight w:val="603"/>
              </w:trPr>
              <w:tc>
                <w:tcPr>
                  <w:tcW w:w="9411" w:type="dxa"/>
                  <w:shd w:val="clear" w:color="auto" w:fill="auto"/>
                </w:tcPr>
                <w:p w:rsidR="003A0103" w:rsidRPr="003A0103" w:rsidRDefault="003A0103" w:rsidP="003A0103">
                  <w:pPr>
                    <w:jc w:val="both"/>
                    <w:rPr>
                      <w:rFonts w:ascii="Calibri" w:hAnsi="Calibri" w:cs="Calibri"/>
                      <w:b/>
                      <w:sz w:val="18"/>
                      <w:szCs w:val="18"/>
                    </w:rPr>
                  </w:pPr>
                  <w:r w:rsidRPr="003A0103">
                    <w:rPr>
                      <w:rFonts w:ascii="Calibri" w:hAnsi="Calibri" w:cs="Calibri"/>
                      <w:b/>
                      <w:sz w:val="18"/>
                      <w:szCs w:val="18"/>
                    </w:rPr>
                    <w:t>Normativa:</w:t>
                  </w:r>
                </w:p>
                <w:p w:rsidR="003A0103" w:rsidRPr="003A0103" w:rsidRDefault="003A0103" w:rsidP="003A0103">
                  <w:pPr>
                    <w:jc w:val="both"/>
                    <w:rPr>
                      <w:rFonts w:ascii="Calibri" w:hAnsi="Calibri" w:cs="Calibri"/>
                      <w:sz w:val="18"/>
                      <w:szCs w:val="18"/>
                    </w:rPr>
                  </w:pPr>
                  <w:r w:rsidRPr="003A0103">
                    <w:rPr>
                      <w:rFonts w:ascii="Calibri" w:hAnsi="Calibri" w:cs="Calibri"/>
                      <w:b/>
                      <w:sz w:val="18"/>
                      <w:szCs w:val="18"/>
                    </w:rPr>
                    <w:t xml:space="preserve"> </w:t>
                  </w:r>
                  <w:r w:rsidRPr="003A0103">
                    <w:rPr>
                      <w:rFonts w:ascii="Calibri" w:hAnsi="Calibri" w:cs="Calibri"/>
                      <w:sz w:val="18"/>
                      <w:szCs w:val="18"/>
                    </w:rPr>
                    <w:t>ANSI Z41 PT99  I/75  C/75  EH o ASMT F2413 -11EH (Riesgos Eléctricos ) I/75 (Impactos) C/75</w:t>
                  </w:r>
                </w:p>
                <w:p w:rsidR="003A0103" w:rsidRPr="003A0103" w:rsidRDefault="003A0103" w:rsidP="003A0103">
                  <w:pPr>
                    <w:jc w:val="both"/>
                    <w:rPr>
                      <w:rFonts w:ascii="Calibri" w:hAnsi="Calibri" w:cs="Calibri"/>
                      <w:sz w:val="18"/>
                      <w:szCs w:val="18"/>
                    </w:rPr>
                  </w:pPr>
                  <w:r w:rsidRPr="003A0103">
                    <w:rPr>
                      <w:rFonts w:ascii="Calibri" w:hAnsi="Calibri" w:cs="Calibri"/>
                      <w:b/>
                      <w:sz w:val="18"/>
                      <w:szCs w:val="18"/>
                    </w:rPr>
                    <w:t xml:space="preserve"> </w:t>
                  </w:r>
                  <w:r w:rsidRPr="003A0103">
                    <w:rPr>
                      <w:rFonts w:ascii="Calibri" w:hAnsi="Calibri" w:cs="Calibri"/>
                      <w:sz w:val="18"/>
                      <w:szCs w:val="18"/>
                    </w:rPr>
                    <w:t xml:space="preserve">(Compresión). </w:t>
                  </w:r>
                </w:p>
              </w:tc>
            </w:tr>
          </w:tbl>
          <w:p w:rsidR="003A0103" w:rsidRPr="003A0103" w:rsidRDefault="003A0103" w:rsidP="003A0103">
            <w:pPr>
              <w:rPr>
                <w:vanish/>
                <w:sz w:val="18"/>
                <w:szCs w:val="18"/>
              </w:rPr>
            </w:pP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tblGrid>
            <w:tr w:rsidR="003A0103" w:rsidRPr="003A0103" w:rsidTr="00FF2A4C">
              <w:trPr>
                <w:trHeight w:val="1937"/>
              </w:trPr>
              <w:tc>
                <w:tcPr>
                  <w:tcW w:w="9444" w:type="dxa"/>
                  <w:shd w:val="clear" w:color="auto" w:fill="auto"/>
                </w:tcPr>
                <w:p w:rsidR="003A0103" w:rsidRPr="003A0103" w:rsidRDefault="003A0103" w:rsidP="003A0103">
                  <w:pPr>
                    <w:jc w:val="both"/>
                    <w:rPr>
                      <w:rFonts w:ascii="Calibri" w:hAnsi="Calibri" w:cs="Calibri"/>
                      <w:sz w:val="18"/>
                      <w:szCs w:val="18"/>
                    </w:rPr>
                  </w:pPr>
                  <w:r w:rsidRPr="003A0103">
                    <w:rPr>
                      <w:rFonts w:ascii="Calibri" w:hAnsi="Calibri" w:cs="Calibri"/>
                      <w:b/>
                      <w:sz w:val="18"/>
                      <w:szCs w:val="18"/>
                    </w:rPr>
                    <w:t>Características:</w:t>
                  </w:r>
                </w:p>
                <w:p w:rsidR="003A0103" w:rsidRPr="003A0103" w:rsidRDefault="003A0103" w:rsidP="003A0103">
                  <w:pPr>
                    <w:numPr>
                      <w:ilvl w:val="0"/>
                      <w:numId w:val="44"/>
                    </w:numPr>
                    <w:ind w:hanging="544"/>
                    <w:jc w:val="both"/>
                    <w:rPr>
                      <w:rFonts w:ascii="Calibri" w:hAnsi="Calibri" w:cs="Calibri"/>
                      <w:sz w:val="18"/>
                      <w:szCs w:val="18"/>
                    </w:rPr>
                  </w:pPr>
                  <w:r w:rsidRPr="003A0103">
                    <w:rPr>
                      <w:rFonts w:ascii="Calibri" w:hAnsi="Calibri" w:cs="Calibri"/>
                      <w:sz w:val="18"/>
                      <w:szCs w:val="18"/>
                    </w:rPr>
                    <w:t xml:space="preserve">Planta : Dieléctrica (EH - Eléctrica Hazard), Antideslizante, resistente a abrasión, a agentes </w:t>
                  </w:r>
                </w:p>
                <w:p w:rsidR="003A0103" w:rsidRPr="003A0103" w:rsidRDefault="003A0103" w:rsidP="003A0103">
                  <w:pPr>
                    <w:ind w:left="720" w:firstLine="23"/>
                    <w:jc w:val="both"/>
                    <w:rPr>
                      <w:rFonts w:ascii="Calibri" w:hAnsi="Calibri" w:cs="Calibri"/>
                      <w:sz w:val="18"/>
                      <w:szCs w:val="18"/>
                    </w:rPr>
                  </w:pPr>
                  <w:r w:rsidRPr="003A0103">
                    <w:rPr>
                      <w:rFonts w:ascii="Calibri" w:hAnsi="Calibri" w:cs="Calibri"/>
                      <w:sz w:val="18"/>
                      <w:szCs w:val="18"/>
                    </w:rPr>
                    <w:t>Químicos, aceites y derivados.</w:t>
                  </w:r>
                </w:p>
                <w:p w:rsidR="003A0103" w:rsidRPr="003A0103" w:rsidRDefault="003A0103" w:rsidP="003A0103">
                  <w:pPr>
                    <w:numPr>
                      <w:ilvl w:val="0"/>
                      <w:numId w:val="44"/>
                    </w:numPr>
                    <w:ind w:hanging="544"/>
                    <w:jc w:val="both"/>
                    <w:rPr>
                      <w:rFonts w:ascii="Calibri" w:hAnsi="Calibri" w:cs="Calibri"/>
                      <w:sz w:val="18"/>
                      <w:szCs w:val="18"/>
                    </w:rPr>
                  </w:pPr>
                  <w:r w:rsidRPr="003A0103">
                    <w:rPr>
                      <w:rFonts w:ascii="Calibri" w:hAnsi="Calibri" w:cs="Calibri"/>
                      <w:sz w:val="18"/>
                      <w:szCs w:val="18"/>
                    </w:rPr>
                    <w:t>Puntera: CT CarbonMax, o Composite Toe o Acero.</w:t>
                  </w:r>
                </w:p>
                <w:p w:rsidR="003A0103" w:rsidRPr="003A0103" w:rsidRDefault="003A0103" w:rsidP="003A0103">
                  <w:pPr>
                    <w:numPr>
                      <w:ilvl w:val="0"/>
                      <w:numId w:val="44"/>
                    </w:numPr>
                    <w:ind w:hanging="544"/>
                    <w:jc w:val="both"/>
                    <w:rPr>
                      <w:rFonts w:ascii="Calibri" w:hAnsi="Calibri" w:cs="Calibri"/>
                      <w:sz w:val="18"/>
                      <w:szCs w:val="18"/>
                    </w:rPr>
                  </w:pPr>
                  <w:r w:rsidRPr="003A0103">
                    <w:rPr>
                      <w:rFonts w:ascii="Calibri" w:hAnsi="Calibri" w:cs="Calibri"/>
                      <w:sz w:val="18"/>
                      <w:szCs w:val="18"/>
                    </w:rPr>
                    <w:t>Plantilla: acolchado o Flexible.</w:t>
                  </w:r>
                </w:p>
                <w:p w:rsidR="003A0103" w:rsidRPr="003A0103" w:rsidRDefault="003A0103" w:rsidP="003A0103">
                  <w:pPr>
                    <w:numPr>
                      <w:ilvl w:val="0"/>
                      <w:numId w:val="44"/>
                    </w:numPr>
                    <w:ind w:hanging="544"/>
                    <w:jc w:val="both"/>
                    <w:rPr>
                      <w:rFonts w:ascii="Calibri" w:hAnsi="Calibri" w:cs="Calibri"/>
                      <w:sz w:val="18"/>
                      <w:szCs w:val="18"/>
                    </w:rPr>
                  </w:pPr>
                  <w:r w:rsidRPr="003A0103">
                    <w:rPr>
                      <w:rFonts w:ascii="Calibri" w:hAnsi="Calibri" w:cs="Calibri"/>
                      <w:sz w:val="18"/>
                      <w:szCs w:val="18"/>
                    </w:rPr>
                    <w:t>Caña entre 5” y 6”.</w:t>
                  </w:r>
                </w:p>
                <w:p w:rsidR="003A0103" w:rsidRPr="003A0103" w:rsidRDefault="003A0103" w:rsidP="003A0103">
                  <w:pPr>
                    <w:numPr>
                      <w:ilvl w:val="0"/>
                      <w:numId w:val="44"/>
                    </w:numPr>
                    <w:ind w:hanging="544"/>
                    <w:jc w:val="both"/>
                    <w:rPr>
                      <w:rFonts w:ascii="Calibri" w:hAnsi="Calibri" w:cs="Calibri"/>
                      <w:sz w:val="18"/>
                      <w:szCs w:val="18"/>
                    </w:rPr>
                  </w:pPr>
                  <w:r w:rsidRPr="003A0103">
                    <w:rPr>
                      <w:rFonts w:ascii="Calibri" w:hAnsi="Calibri" w:cs="Calibri"/>
                      <w:sz w:val="18"/>
                      <w:szCs w:val="18"/>
                    </w:rPr>
                    <w:t>Botín con agujetas.</w:t>
                  </w:r>
                </w:p>
                <w:p w:rsidR="003A0103" w:rsidRPr="003A0103" w:rsidRDefault="003A0103" w:rsidP="003A0103">
                  <w:pPr>
                    <w:numPr>
                      <w:ilvl w:val="0"/>
                      <w:numId w:val="44"/>
                    </w:numPr>
                    <w:ind w:hanging="544"/>
                    <w:jc w:val="both"/>
                    <w:rPr>
                      <w:rFonts w:ascii="Calibri" w:hAnsi="Calibri" w:cs="Calibri"/>
                      <w:sz w:val="18"/>
                      <w:szCs w:val="18"/>
                    </w:rPr>
                  </w:pPr>
                  <w:r w:rsidRPr="003A0103">
                    <w:rPr>
                      <w:rFonts w:ascii="Calibri" w:hAnsi="Calibri" w:cs="Calibri"/>
                      <w:sz w:val="18"/>
                      <w:szCs w:val="18"/>
                    </w:rPr>
                    <w:t>Tallas: del 35 a 47 (A solicitud de YPFB).</w:t>
                  </w:r>
                </w:p>
              </w:tc>
            </w:tr>
          </w:tbl>
          <w:p w:rsidR="00643FA0" w:rsidRPr="00B75CBA" w:rsidRDefault="00643FA0" w:rsidP="00BD4EA3">
            <w:pPr>
              <w:rPr>
                <w:rFonts w:ascii="Calibri" w:hAnsi="Calibri" w:cs="Calibri"/>
                <w:b/>
                <w:sz w:val="18"/>
                <w:szCs w:val="18"/>
              </w:rPr>
            </w:pPr>
          </w:p>
        </w:tc>
        <w:tc>
          <w:tcPr>
            <w:tcW w:w="4789" w:type="dxa"/>
            <w:vAlign w:val="center"/>
          </w:tcPr>
          <w:p w:rsidR="00643FA0" w:rsidRPr="003544C1" w:rsidRDefault="00643FA0" w:rsidP="00BD4EA3">
            <w:pPr>
              <w:rPr>
                <w:rFonts w:ascii="Calibri" w:hAnsi="Calibri" w:cs="Calibri"/>
                <w:b/>
                <w:sz w:val="18"/>
                <w:szCs w:val="18"/>
              </w:rPr>
            </w:pPr>
          </w:p>
        </w:tc>
      </w:tr>
      <w:tr w:rsidR="003A0103" w:rsidRPr="003544C1" w:rsidTr="00BD4EA3">
        <w:trPr>
          <w:trHeight w:val="238"/>
          <w:jc w:val="center"/>
        </w:trPr>
        <w:tc>
          <w:tcPr>
            <w:tcW w:w="4673" w:type="dxa"/>
            <w:shd w:val="clear" w:color="auto" w:fill="DEEAF6" w:themeFill="accent1" w:themeFillTint="33"/>
          </w:tcPr>
          <w:p w:rsidR="003A0103" w:rsidRPr="003A0103" w:rsidRDefault="003A0103" w:rsidP="003A0103">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t>EXPERIENCIA ESPECÍFICA DE LA EMPRESA</w:t>
            </w:r>
          </w:p>
        </w:tc>
        <w:tc>
          <w:tcPr>
            <w:tcW w:w="4789" w:type="dxa"/>
            <w:shd w:val="clear" w:color="auto" w:fill="auto"/>
          </w:tcPr>
          <w:p w:rsidR="003A0103" w:rsidRPr="00533248" w:rsidRDefault="003A0103" w:rsidP="003A0103">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3A0103" w:rsidRPr="003544C1" w:rsidTr="00BD4EA3">
        <w:trPr>
          <w:trHeight w:val="158"/>
          <w:jc w:val="center"/>
        </w:trPr>
        <w:tc>
          <w:tcPr>
            <w:tcW w:w="4673" w:type="dxa"/>
            <w:shd w:val="clear" w:color="auto" w:fill="auto"/>
          </w:tcPr>
          <w:p w:rsidR="003A0103" w:rsidRPr="003A0103" w:rsidRDefault="003A0103" w:rsidP="003A0103">
            <w:pPr>
              <w:ind w:right="181"/>
              <w:jc w:val="both"/>
              <w:rPr>
                <w:rFonts w:ascii="Calibri" w:hAnsi="Calibri" w:cs="Calibri"/>
                <w:bCs/>
                <w:color w:val="000000"/>
                <w:sz w:val="18"/>
                <w:szCs w:val="18"/>
              </w:rPr>
            </w:pPr>
            <w:r w:rsidRPr="003A0103">
              <w:rPr>
                <w:rFonts w:ascii="Calibri" w:hAnsi="Calibri" w:cs="Arial"/>
                <w:bCs/>
                <w:sz w:val="18"/>
                <w:szCs w:val="18"/>
              </w:rPr>
              <w:t xml:space="preserve">Experiencia Específica Mínima, en la provisión de igual o mayor a la cantidad requerida </w:t>
            </w:r>
            <w:r w:rsidRPr="003A0103">
              <w:rPr>
                <w:rFonts w:ascii="Calibri" w:hAnsi="Calibri" w:cs="Calibri"/>
                <w:bCs/>
                <w:color w:val="000000"/>
                <w:sz w:val="18"/>
                <w:szCs w:val="18"/>
              </w:rPr>
              <w:t>del ítem correspondiente, a Entidades o Empresas Públicas y/o Privadas, durante los últimos 5 años, computados a partir de la apertura de propuestas.</w:t>
            </w:r>
          </w:p>
          <w:p w:rsidR="003A0103" w:rsidRPr="003A0103" w:rsidRDefault="003A0103" w:rsidP="003A0103">
            <w:pPr>
              <w:ind w:right="181"/>
              <w:jc w:val="both"/>
              <w:rPr>
                <w:rFonts w:ascii="Calibri" w:hAnsi="Calibri" w:cs="Calibri"/>
                <w:bCs/>
                <w:color w:val="000000"/>
                <w:sz w:val="18"/>
                <w:szCs w:val="18"/>
              </w:rPr>
            </w:pPr>
          </w:p>
          <w:p w:rsidR="003A0103" w:rsidRPr="003A0103" w:rsidRDefault="003A0103" w:rsidP="003A0103">
            <w:pPr>
              <w:ind w:right="181"/>
              <w:jc w:val="both"/>
              <w:rPr>
                <w:rFonts w:ascii="Calibri" w:hAnsi="Calibri" w:cs="Calibri"/>
                <w:bCs/>
                <w:color w:val="000000"/>
                <w:sz w:val="18"/>
                <w:szCs w:val="18"/>
              </w:rPr>
            </w:pPr>
            <w:r w:rsidRPr="003A0103">
              <w:rPr>
                <w:rFonts w:ascii="Calibri" w:hAnsi="Calibri" w:cs="Calibri"/>
                <w:bCs/>
                <w:color w:val="000000"/>
                <w:sz w:val="18"/>
                <w:szCs w:val="18"/>
              </w:rPr>
              <w:t>Acreditada o respaldada con fotocopias de cualquiera de los siguientes documentos:</w:t>
            </w:r>
          </w:p>
          <w:p w:rsidR="003A0103" w:rsidRPr="003A0103" w:rsidRDefault="003A0103" w:rsidP="003A0103">
            <w:pPr>
              <w:numPr>
                <w:ilvl w:val="0"/>
                <w:numId w:val="57"/>
              </w:numPr>
              <w:ind w:right="465"/>
              <w:jc w:val="both"/>
              <w:rPr>
                <w:rFonts w:ascii="Calibri" w:hAnsi="Calibri" w:cs="Calibri"/>
                <w:bCs/>
                <w:color w:val="000000"/>
                <w:sz w:val="18"/>
                <w:szCs w:val="18"/>
              </w:rPr>
            </w:pPr>
            <w:r w:rsidRPr="003A0103">
              <w:rPr>
                <w:rFonts w:ascii="Calibri" w:hAnsi="Calibri" w:cs="Calibri"/>
                <w:bCs/>
                <w:color w:val="000000"/>
                <w:sz w:val="18"/>
                <w:szCs w:val="18"/>
              </w:rPr>
              <w:t>Contratos con sus respectivas facturas.</w:t>
            </w:r>
          </w:p>
          <w:p w:rsidR="003A0103" w:rsidRPr="003A0103" w:rsidRDefault="003A0103" w:rsidP="003A0103">
            <w:pPr>
              <w:numPr>
                <w:ilvl w:val="0"/>
                <w:numId w:val="57"/>
              </w:numPr>
              <w:ind w:right="465"/>
              <w:jc w:val="both"/>
              <w:rPr>
                <w:rFonts w:ascii="Calibri" w:hAnsi="Calibri" w:cs="Calibri"/>
                <w:bCs/>
                <w:color w:val="000000"/>
                <w:sz w:val="18"/>
                <w:szCs w:val="18"/>
              </w:rPr>
            </w:pPr>
            <w:r w:rsidRPr="003A0103">
              <w:rPr>
                <w:rFonts w:ascii="Calibri" w:hAnsi="Calibri" w:cs="Calibri"/>
                <w:bCs/>
                <w:color w:val="000000"/>
                <w:sz w:val="18"/>
                <w:szCs w:val="18"/>
              </w:rPr>
              <w:t>Órdenes de compra con sus respectivas facturas.</w:t>
            </w:r>
          </w:p>
          <w:p w:rsidR="003A0103" w:rsidRPr="003A0103" w:rsidRDefault="003A0103" w:rsidP="003A0103">
            <w:pPr>
              <w:numPr>
                <w:ilvl w:val="0"/>
                <w:numId w:val="57"/>
              </w:numPr>
              <w:ind w:right="465"/>
              <w:jc w:val="both"/>
              <w:rPr>
                <w:rFonts w:ascii="Calibri" w:hAnsi="Calibri" w:cs="Calibri"/>
                <w:bCs/>
                <w:color w:val="000000"/>
                <w:sz w:val="18"/>
                <w:szCs w:val="18"/>
              </w:rPr>
            </w:pPr>
            <w:r w:rsidRPr="003A0103">
              <w:rPr>
                <w:rFonts w:ascii="Calibri" w:hAnsi="Calibri" w:cs="Calibri"/>
                <w:bCs/>
                <w:color w:val="000000"/>
                <w:sz w:val="18"/>
                <w:szCs w:val="18"/>
              </w:rPr>
              <w:t>Acta de Recepción Definitiva.</w:t>
            </w:r>
          </w:p>
          <w:p w:rsidR="003A0103" w:rsidRPr="003A0103" w:rsidRDefault="003A0103" w:rsidP="003A0103">
            <w:pPr>
              <w:numPr>
                <w:ilvl w:val="0"/>
                <w:numId w:val="57"/>
              </w:numPr>
              <w:ind w:right="465"/>
              <w:jc w:val="both"/>
              <w:rPr>
                <w:rFonts w:ascii="Calibri" w:hAnsi="Calibri" w:cs="Calibri"/>
                <w:bCs/>
                <w:color w:val="000000"/>
                <w:sz w:val="18"/>
                <w:szCs w:val="18"/>
              </w:rPr>
            </w:pPr>
            <w:r w:rsidRPr="003A0103">
              <w:rPr>
                <w:rFonts w:ascii="Calibri" w:hAnsi="Calibri" w:cs="Calibri"/>
                <w:bCs/>
                <w:color w:val="000000"/>
                <w:sz w:val="18"/>
                <w:szCs w:val="18"/>
              </w:rPr>
              <w:t>Acta de Conformidad</w:t>
            </w:r>
          </w:p>
          <w:p w:rsidR="003A0103" w:rsidRPr="003A0103" w:rsidRDefault="003A0103" w:rsidP="003A0103">
            <w:pPr>
              <w:numPr>
                <w:ilvl w:val="0"/>
                <w:numId w:val="57"/>
              </w:numPr>
              <w:ind w:right="465"/>
              <w:jc w:val="both"/>
              <w:rPr>
                <w:rFonts w:ascii="Calibri" w:hAnsi="Calibri" w:cs="Calibri"/>
                <w:bCs/>
                <w:color w:val="000000"/>
                <w:sz w:val="18"/>
                <w:szCs w:val="18"/>
              </w:rPr>
            </w:pPr>
            <w:r w:rsidRPr="003A0103">
              <w:rPr>
                <w:rFonts w:ascii="Calibri" w:hAnsi="Calibri" w:cs="Calibri"/>
                <w:bCs/>
                <w:color w:val="000000"/>
                <w:sz w:val="18"/>
                <w:szCs w:val="18"/>
              </w:rPr>
              <w:t>U otro documento que demuestre la entrega de los bienes.</w:t>
            </w:r>
          </w:p>
          <w:p w:rsidR="003A0103" w:rsidRPr="003A0103" w:rsidRDefault="003A0103" w:rsidP="003A0103">
            <w:pPr>
              <w:ind w:right="181"/>
              <w:jc w:val="both"/>
              <w:rPr>
                <w:rFonts w:ascii="Calibri" w:hAnsi="Calibri" w:cs="Calibri"/>
                <w:bCs/>
                <w:color w:val="000000"/>
                <w:sz w:val="18"/>
                <w:szCs w:val="18"/>
              </w:rPr>
            </w:pPr>
          </w:p>
          <w:p w:rsidR="003A0103" w:rsidRPr="003A0103" w:rsidRDefault="003A0103" w:rsidP="003A0103">
            <w:pPr>
              <w:ind w:right="181"/>
              <w:jc w:val="both"/>
              <w:rPr>
                <w:rFonts w:ascii="Calibri" w:hAnsi="Calibri" w:cs="Calibri"/>
                <w:bCs/>
                <w:color w:val="000000"/>
                <w:sz w:val="18"/>
                <w:szCs w:val="18"/>
              </w:rPr>
            </w:pPr>
            <w:r w:rsidRPr="003A0103">
              <w:rPr>
                <w:rFonts w:ascii="Calibri" w:hAnsi="Calibri" w:cs="Calibri"/>
                <w:bCs/>
                <w:color w:val="000000"/>
                <w:sz w:val="18"/>
                <w:szCs w:val="18"/>
              </w:rPr>
              <w:t>Los documentos de respaldo deben constar el nombre del proponente.</w:t>
            </w:r>
          </w:p>
          <w:p w:rsidR="003A0103" w:rsidRPr="003A0103" w:rsidRDefault="003A0103" w:rsidP="003A0103">
            <w:pPr>
              <w:ind w:right="181"/>
              <w:jc w:val="both"/>
              <w:rPr>
                <w:rFonts w:ascii="Calibri" w:hAnsi="Calibri" w:cs="Calibri"/>
                <w:bCs/>
                <w:color w:val="000000"/>
                <w:sz w:val="18"/>
                <w:szCs w:val="18"/>
              </w:rPr>
            </w:pPr>
          </w:p>
          <w:p w:rsidR="003A0103" w:rsidRPr="003A0103" w:rsidRDefault="003A0103" w:rsidP="003A0103">
            <w:pPr>
              <w:numPr>
                <w:ilvl w:val="0"/>
                <w:numId w:val="37"/>
              </w:numPr>
              <w:ind w:right="90"/>
              <w:jc w:val="both"/>
              <w:rPr>
                <w:rFonts w:ascii="Calibri" w:hAnsi="Calibri" w:cs="Arial"/>
                <w:b/>
                <w:bCs/>
                <w:sz w:val="18"/>
                <w:szCs w:val="18"/>
              </w:rPr>
            </w:pPr>
            <w:r w:rsidRPr="003A0103">
              <w:rPr>
                <w:rFonts w:ascii="Calibri" w:hAnsi="Calibri" w:cs="Arial"/>
                <w:bCs/>
                <w:sz w:val="18"/>
                <w:szCs w:val="18"/>
              </w:rPr>
              <w:t>La(s) Empresa(s)   adjudicada(s),  previa firma de  contrato,  deberán presentar originales o fotocopias legalizadas de los documentos presentados en la propuesta como respaldo de la Experiencia Especifica. En el caso de las facturas, será aceptable la presentación de copias de sus talonarios o archivos.</w:t>
            </w:r>
          </w:p>
        </w:tc>
        <w:tc>
          <w:tcPr>
            <w:tcW w:w="4789" w:type="dxa"/>
            <w:shd w:val="clear" w:color="auto" w:fill="auto"/>
          </w:tcPr>
          <w:p w:rsidR="003A0103" w:rsidRDefault="003A0103" w:rsidP="003A0103">
            <w:pPr>
              <w:jc w:val="both"/>
            </w:pPr>
          </w:p>
        </w:tc>
      </w:tr>
      <w:tr w:rsidR="003A0103" w:rsidRPr="003544C1" w:rsidTr="00BD4EA3">
        <w:trPr>
          <w:trHeight w:val="158"/>
          <w:jc w:val="center"/>
        </w:trPr>
        <w:tc>
          <w:tcPr>
            <w:tcW w:w="4673" w:type="dxa"/>
            <w:shd w:val="clear" w:color="auto" w:fill="DEEAF6" w:themeFill="accent1" w:themeFillTint="33"/>
          </w:tcPr>
          <w:p w:rsidR="003A0103" w:rsidRPr="003A0103" w:rsidRDefault="003A0103" w:rsidP="003A0103">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t>FICHAS TECNICAS Y GARANTIAS DE LOS EPP’S</w:t>
            </w:r>
          </w:p>
        </w:tc>
        <w:tc>
          <w:tcPr>
            <w:tcW w:w="4789" w:type="dxa"/>
            <w:shd w:val="clear" w:color="auto" w:fill="auto"/>
          </w:tcPr>
          <w:p w:rsidR="003A0103" w:rsidRPr="00533248" w:rsidRDefault="003A0103" w:rsidP="003A0103">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3A0103" w:rsidRPr="003544C1" w:rsidTr="00BD4EA3">
        <w:trPr>
          <w:trHeight w:val="158"/>
          <w:jc w:val="center"/>
        </w:trPr>
        <w:tc>
          <w:tcPr>
            <w:tcW w:w="4673" w:type="dxa"/>
            <w:shd w:val="clear" w:color="auto" w:fill="auto"/>
          </w:tcPr>
          <w:p w:rsidR="003A0103" w:rsidRPr="003A0103" w:rsidRDefault="003A0103" w:rsidP="003A0103">
            <w:pPr>
              <w:numPr>
                <w:ilvl w:val="0"/>
                <w:numId w:val="52"/>
              </w:numPr>
              <w:ind w:left="244" w:right="90" w:hanging="244"/>
              <w:jc w:val="both"/>
              <w:rPr>
                <w:rFonts w:ascii="Calibri" w:hAnsi="Calibri" w:cs="Arial"/>
                <w:sz w:val="18"/>
                <w:szCs w:val="18"/>
              </w:rPr>
            </w:pPr>
            <w:r w:rsidRPr="003A0103">
              <w:rPr>
                <w:rFonts w:ascii="Calibri" w:hAnsi="Calibri" w:cs="Arial"/>
                <w:sz w:val="18"/>
                <w:szCs w:val="18"/>
              </w:rPr>
              <w:t>El o los proponentes deberán incluir en su propuesta técnica, fotocopia simple de la Ficha Técnica, Catálogos, o Documentos Equivalentes emitidos por el fabricante, para la verificación de su propuesta, donde se establezcan los requisitos señalados en las Especificaciones Técnicas y las condiciones de cada uno de los ítems de su propuesta. En caso de que la Ficha Técnica esté en idioma diferente al español, se deberá incluir una traducción en español firmada por el o los Proponentes.</w:t>
            </w:r>
          </w:p>
          <w:p w:rsidR="003A0103" w:rsidRPr="003A0103" w:rsidRDefault="003A0103" w:rsidP="003A0103">
            <w:pPr>
              <w:ind w:left="244" w:right="90"/>
              <w:jc w:val="both"/>
              <w:rPr>
                <w:rFonts w:ascii="Calibri" w:hAnsi="Calibri" w:cs="Arial"/>
                <w:sz w:val="18"/>
                <w:szCs w:val="18"/>
              </w:rPr>
            </w:pPr>
          </w:p>
          <w:p w:rsidR="003A0103" w:rsidRPr="003A0103" w:rsidRDefault="003A0103" w:rsidP="003A0103">
            <w:pPr>
              <w:numPr>
                <w:ilvl w:val="0"/>
                <w:numId w:val="52"/>
              </w:numPr>
              <w:ind w:left="244" w:right="90" w:hanging="244"/>
              <w:jc w:val="both"/>
              <w:rPr>
                <w:rFonts w:ascii="Calibri" w:hAnsi="Calibri" w:cs="Arial"/>
                <w:b/>
                <w:bCs/>
                <w:sz w:val="18"/>
                <w:szCs w:val="18"/>
              </w:rPr>
            </w:pPr>
            <w:r w:rsidRPr="003A0103">
              <w:rPr>
                <w:rFonts w:ascii="Calibri" w:hAnsi="Calibri" w:cs="Arial"/>
                <w:sz w:val="18"/>
                <w:szCs w:val="18"/>
              </w:rPr>
              <w:t>En caso de existir alguna falla en el bien entregado, el contratista deberá estar en condiciones de remplazar en un plazo máximo de cinco días calendario, durante el tiempo de la vigencia de la garantía de cumplimiento de contrato, en caso en incumplimiento se aplicarán las multas establecidas. El contratista asumirá todos los costos en los que incurra para reemplazar o arreglar las fallas de las prendas de vestir</w:t>
            </w:r>
          </w:p>
        </w:tc>
        <w:tc>
          <w:tcPr>
            <w:tcW w:w="4789" w:type="dxa"/>
            <w:shd w:val="clear" w:color="auto" w:fill="auto"/>
          </w:tcPr>
          <w:p w:rsidR="003A0103" w:rsidRDefault="003A0103" w:rsidP="003A0103">
            <w:pPr>
              <w:jc w:val="both"/>
            </w:pPr>
          </w:p>
        </w:tc>
      </w:tr>
      <w:tr w:rsidR="003A0103" w:rsidRPr="003544C1" w:rsidTr="00BD4EA3">
        <w:trPr>
          <w:trHeight w:val="158"/>
          <w:jc w:val="center"/>
        </w:trPr>
        <w:tc>
          <w:tcPr>
            <w:tcW w:w="4673" w:type="dxa"/>
            <w:shd w:val="clear" w:color="auto" w:fill="DEEAF6" w:themeFill="accent1" w:themeFillTint="33"/>
          </w:tcPr>
          <w:p w:rsidR="003A0103" w:rsidRPr="003A0103" w:rsidRDefault="003A0103" w:rsidP="003A0103">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t>PLAZO DE  ENTREGA</w:t>
            </w:r>
          </w:p>
        </w:tc>
        <w:tc>
          <w:tcPr>
            <w:tcW w:w="4789" w:type="dxa"/>
            <w:shd w:val="clear" w:color="auto" w:fill="auto"/>
          </w:tcPr>
          <w:p w:rsidR="003A0103" w:rsidRPr="00533248" w:rsidRDefault="003A0103" w:rsidP="003A0103">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3A0103" w:rsidRPr="003544C1" w:rsidTr="00BD4EA3">
        <w:trPr>
          <w:trHeight w:val="158"/>
          <w:jc w:val="center"/>
        </w:trPr>
        <w:tc>
          <w:tcPr>
            <w:tcW w:w="4673" w:type="dxa"/>
            <w:shd w:val="clear" w:color="auto" w:fill="auto"/>
          </w:tcPr>
          <w:p w:rsidR="003A0103" w:rsidRPr="003A0103" w:rsidRDefault="003A0103" w:rsidP="003A0103">
            <w:pPr>
              <w:keepNext/>
              <w:numPr>
                <w:ilvl w:val="0"/>
                <w:numId w:val="47"/>
              </w:numPr>
              <w:ind w:left="284" w:right="90" w:hanging="284"/>
              <w:jc w:val="both"/>
              <w:outlineLvl w:val="1"/>
              <w:rPr>
                <w:rFonts w:ascii="Calibri" w:hAnsi="Calibri" w:cs="Arial"/>
                <w:bCs/>
                <w:sz w:val="18"/>
                <w:szCs w:val="18"/>
              </w:rPr>
            </w:pPr>
            <w:r w:rsidRPr="003A0103">
              <w:rPr>
                <w:rFonts w:ascii="Calibri" w:hAnsi="Calibri" w:cs="Arial"/>
                <w:bCs/>
                <w:sz w:val="18"/>
                <w:szCs w:val="18"/>
              </w:rPr>
              <w:t xml:space="preserve">El plazo de entrega es no mayor a </w:t>
            </w:r>
            <w:r w:rsidRPr="003A0103">
              <w:rPr>
                <w:rFonts w:ascii="Calibri" w:hAnsi="Calibri" w:cs="Arial"/>
                <w:bCs/>
                <w:sz w:val="18"/>
                <w:szCs w:val="18"/>
                <w:u w:val="single"/>
              </w:rPr>
              <w:t>Sesenta (60) días calendario, para todos los Ítems,</w:t>
            </w:r>
            <w:r w:rsidRPr="003A0103">
              <w:rPr>
                <w:rFonts w:ascii="Calibri" w:hAnsi="Calibri" w:cs="Arial"/>
                <w:bCs/>
                <w:sz w:val="18"/>
                <w:szCs w:val="18"/>
              </w:rPr>
              <w:t xml:space="preserve"> y se computará a partir de la Orden de Inicio a ser emitida y entregada por la unidad solicitante.</w:t>
            </w:r>
          </w:p>
          <w:p w:rsidR="003A0103" w:rsidRPr="003A0103" w:rsidRDefault="003A0103" w:rsidP="003A0103">
            <w:pPr>
              <w:keepNext/>
              <w:ind w:left="284" w:right="90"/>
              <w:jc w:val="both"/>
              <w:outlineLvl w:val="1"/>
              <w:rPr>
                <w:rFonts w:ascii="Calibri" w:hAnsi="Calibri" w:cs="Arial"/>
                <w:bCs/>
                <w:sz w:val="18"/>
                <w:szCs w:val="18"/>
              </w:rPr>
            </w:pPr>
          </w:p>
          <w:p w:rsidR="003A0103" w:rsidRPr="003A0103" w:rsidRDefault="003A0103" w:rsidP="003A0103">
            <w:pPr>
              <w:keepNext/>
              <w:numPr>
                <w:ilvl w:val="0"/>
                <w:numId w:val="47"/>
              </w:numPr>
              <w:ind w:left="284" w:right="90" w:hanging="284"/>
              <w:jc w:val="both"/>
              <w:outlineLvl w:val="1"/>
              <w:rPr>
                <w:rFonts w:ascii="Calibri" w:hAnsi="Calibri" w:cs="Arial"/>
                <w:b/>
                <w:bCs/>
                <w:sz w:val="18"/>
                <w:szCs w:val="18"/>
              </w:rPr>
            </w:pPr>
            <w:r w:rsidRPr="003A0103">
              <w:rPr>
                <w:rFonts w:ascii="Calibri" w:hAnsi="Calibri" w:cs="Arial"/>
                <w:bCs/>
                <w:sz w:val="18"/>
                <w:szCs w:val="18"/>
              </w:rPr>
              <w:t>Si el último día de entrega recayera en feriado o fin de semana (sábado y domingo), se debe considerar como último día de entrega el siguiente día hábil.</w:t>
            </w:r>
          </w:p>
          <w:p w:rsidR="003A0103" w:rsidRPr="003A0103" w:rsidRDefault="003A0103" w:rsidP="003A0103">
            <w:pPr>
              <w:ind w:right="114"/>
              <w:jc w:val="both"/>
              <w:rPr>
                <w:rFonts w:asciiTheme="minorHAnsi" w:hAnsiTheme="minorHAnsi" w:cstheme="minorHAnsi"/>
                <w:sz w:val="18"/>
                <w:szCs w:val="18"/>
              </w:rPr>
            </w:pPr>
          </w:p>
        </w:tc>
        <w:tc>
          <w:tcPr>
            <w:tcW w:w="4789" w:type="dxa"/>
            <w:shd w:val="clear" w:color="auto" w:fill="auto"/>
          </w:tcPr>
          <w:p w:rsidR="003A0103" w:rsidRDefault="003A0103" w:rsidP="003A0103">
            <w:pPr>
              <w:jc w:val="both"/>
            </w:pPr>
          </w:p>
        </w:tc>
      </w:tr>
      <w:tr w:rsidR="003A0103" w:rsidRPr="003544C1" w:rsidTr="00BD4EA3">
        <w:trPr>
          <w:trHeight w:val="158"/>
          <w:jc w:val="center"/>
        </w:trPr>
        <w:tc>
          <w:tcPr>
            <w:tcW w:w="4673" w:type="dxa"/>
            <w:shd w:val="clear" w:color="auto" w:fill="DEEAF6" w:themeFill="accent1" w:themeFillTint="33"/>
          </w:tcPr>
          <w:p w:rsidR="003A0103" w:rsidRPr="003A0103" w:rsidRDefault="003A0103" w:rsidP="003A0103">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t>RESPONSABILIDAD DE LA EMPRESA CONTRATADA</w:t>
            </w:r>
          </w:p>
        </w:tc>
        <w:tc>
          <w:tcPr>
            <w:tcW w:w="4789" w:type="dxa"/>
            <w:shd w:val="clear" w:color="auto" w:fill="auto"/>
          </w:tcPr>
          <w:p w:rsidR="003A0103" w:rsidRPr="00533248" w:rsidRDefault="003A0103" w:rsidP="003A0103">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3A0103" w:rsidRPr="003544C1" w:rsidTr="00BD4EA3">
        <w:trPr>
          <w:trHeight w:val="158"/>
          <w:jc w:val="center"/>
        </w:trPr>
        <w:tc>
          <w:tcPr>
            <w:tcW w:w="4673" w:type="dxa"/>
            <w:shd w:val="clear" w:color="auto" w:fill="auto"/>
          </w:tcPr>
          <w:p w:rsidR="003A0103" w:rsidRPr="003A0103" w:rsidRDefault="003A0103" w:rsidP="003A0103">
            <w:pPr>
              <w:numPr>
                <w:ilvl w:val="0"/>
                <w:numId w:val="48"/>
              </w:numPr>
              <w:ind w:left="284" w:right="90" w:hanging="284"/>
              <w:jc w:val="both"/>
              <w:rPr>
                <w:rFonts w:ascii="Calibri" w:hAnsi="Calibri" w:cs="Arial"/>
                <w:bCs/>
                <w:sz w:val="18"/>
                <w:szCs w:val="18"/>
              </w:rPr>
            </w:pPr>
            <w:r w:rsidRPr="003A0103">
              <w:rPr>
                <w:rFonts w:ascii="Calibri" w:hAnsi="Calibri" w:cs="Arial"/>
                <w:bCs/>
                <w:sz w:val="18"/>
                <w:szCs w:val="18"/>
              </w:rPr>
              <w:t>La(s) Empresa(s) Contratada(s), en caso de existir alguna falla en el Ítem del EPP, deberá estar en condiciones de remplazar el EPP, en un plazo máximo de cinco días calendario, caso contrario se aplicaran las multas establecidas en el punto 2 del numeral II del presente documento.</w:t>
            </w:r>
          </w:p>
          <w:p w:rsidR="003A0103" w:rsidRPr="003A0103" w:rsidRDefault="003A0103" w:rsidP="003A0103">
            <w:pPr>
              <w:ind w:left="284" w:right="90"/>
              <w:jc w:val="both"/>
              <w:rPr>
                <w:rFonts w:ascii="Calibri" w:hAnsi="Calibri" w:cs="Arial"/>
                <w:bCs/>
                <w:sz w:val="18"/>
                <w:szCs w:val="18"/>
              </w:rPr>
            </w:pPr>
          </w:p>
          <w:p w:rsidR="003A0103" w:rsidRPr="003A0103" w:rsidRDefault="003A0103" w:rsidP="003A0103">
            <w:pPr>
              <w:ind w:right="114"/>
              <w:jc w:val="both"/>
              <w:rPr>
                <w:rFonts w:asciiTheme="minorHAnsi" w:hAnsiTheme="minorHAnsi" w:cstheme="minorHAnsi"/>
                <w:sz w:val="18"/>
                <w:szCs w:val="18"/>
              </w:rPr>
            </w:pPr>
            <w:r w:rsidRPr="003A0103">
              <w:rPr>
                <w:rFonts w:ascii="Calibri" w:hAnsi="Calibri" w:cs="Arial"/>
                <w:bCs/>
                <w:sz w:val="18"/>
                <w:szCs w:val="18"/>
              </w:rPr>
              <w:t>La(s) Empresa(s) Contratada(s), solventarán todos los costos en los que incurra para reemplazar o arreglar las fallas de los EPP’s.</w:t>
            </w:r>
          </w:p>
        </w:tc>
        <w:tc>
          <w:tcPr>
            <w:tcW w:w="4789" w:type="dxa"/>
            <w:shd w:val="clear" w:color="auto" w:fill="auto"/>
          </w:tcPr>
          <w:p w:rsidR="003A0103" w:rsidRDefault="003A0103" w:rsidP="003A0103">
            <w:pPr>
              <w:jc w:val="both"/>
            </w:pPr>
          </w:p>
        </w:tc>
      </w:tr>
    </w:tbl>
    <w:p w:rsidR="00643FA0" w:rsidRDefault="00643FA0" w:rsidP="00643FA0">
      <w:pPr>
        <w:jc w:val="center"/>
        <w:rPr>
          <w:rFonts w:ascii="Calibri" w:hAnsi="Calibri" w:cs="Calibri"/>
          <w:b/>
          <w:sz w:val="22"/>
          <w:szCs w:val="22"/>
        </w:rPr>
      </w:pPr>
    </w:p>
    <w:p w:rsidR="00643FA0" w:rsidRDefault="00643FA0" w:rsidP="00643FA0">
      <w:pPr>
        <w:jc w:val="center"/>
        <w:rPr>
          <w:rFonts w:ascii="Calibri" w:hAnsi="Calibri" w:cs="Calibri"/>
          <w:b/>
          <w:sz w:val="22"/>
          <w:szCs w:val="22"/>
        </w:rPr>
      </w:pPr>
    </w:p>
    <w:p w:rsidR="00643FA0" w:rsidRDefault="00643FA0" w:rsidP="00643FA0">
      <w:pPr>
        <w:jc w:val="center"/>
        <w:rPr>
          <w:rFonts w:ascii="Calibri" w:hAnsi="Calibri" w:cs="Calibri"/>
          <w:b/>
          <w:sz w:val="22"/>
          <w:szCs w:val="22"/>
        </w:rPr>
      </w:pPr>
    </w:p>
    <w:p w:rsidR="00643FA0" w:rsidRDefault="00643FA0">
      <w:pPr>
        <w:rPr>
          <w:rFonts w:ascii="Calibri" w:hAnsi="Calibri" w:cs="Calibri"/>
          <w:b/>
          <w:sz w:val="22"/>
          <w:szCs w:val="22"/>
        </w:rPr>
      </w:pPr>
    </w:p>
    <w:p w:rsidR="00990100" w:rsidRDefault="00990100">
      <w:pPr>
        <w:rPr>
          <w:rFonts w:ascii="Calibri" w:hAnsi="Calibri" w:cs="Calibri"/>
          <w:b/>
          <w:sz w:val="22"/>
          <w:szCs w:val="22"/>
        </w:rPr>
      </w:pPr>
    </w:p>
    <w:p w:rsidR="00990100" w:rsidRDefault="00990100">
      <w:pPr>
        <w:rPr>
          <w:rFonts w:ascii="Calibri" w:hAnsi="Calibri" w:cs="Calibri"/>
          <w:b/>
          <w:sz w:val="22"/>
          <w:szCs w:val="22"/>
        </w:rPr>
      </w:pPr>
    </w:p>
    <w:p w:rsidR="00990100" w:rsidRDefault="00990100">
      <w:pPr>
        <w:rPr>
          <w:rFonts w:ascii="Calibri" w:hAnsi="Calibri" w:cs="Calibri"/>
          <w:b/>
          <w:sz w:val="22"/>
          <w:szCs w:val="22"/>
        </w:rPr>
      </w:pPr>
    </w:p>
    <w:p w:rsidR="00990100" w:rsidRDefault="00990100">
      <w:pPr>
        <w:rPr>
          <w:rFonts w:ascii="Calibri" w:hAnsi="Calibri" w:cs="Calibri"/>
          <w:b/>
          <w:sz w:val="22"/>
          <w:szCs w:val="22"/>
        </w:rPr>
      </w:pPr>
    </w:p>
    <w:p w:rsidR="00990100" w:rsidRDefault="0099010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3A0103" w:rsidRDefault="003A0103">
      <w:pPr>
        <w:rPr>
          <w:rFonts w:ascii="Calibri" w:hAnsi="Calibri" w:cs="Calibri"/>
          <w:b/>
          <w:sz w:val="22"/>
          <w:szCs w:val="22"/>
        </w:rPr>
      </w:pPr>
    </w:p>
    <w:p w:rsidR="00643FA0" w:rsidRPr="00F63B8F" w:rsidRDefault="00643FA0" w:rsidP="00643FA0">
      <w:pPr>
        <w:jc w:val="center"/>
        <w:rPr>
          <w:rFonts w:ascii="Calibri" w:hAnsi="Calibri" w:cs="Calibri"/>
          <w:b/>
          <w:sz w:val="22"/>
          <w:szCs w:val="22"/>
        </w:rPr>
      </w:pPr>
      <w:r w:rsidRPr="00F63B8F">
        <w:rPr>
          <w:rFonts w:ascii="Calibri" w:hAnsi="Calibri" w:cs="Calibri"/>
          <w:b/>
          <w:sz w:val="22"/>
          <w:szCs w:val="22"/>
        </w:rPr>
        <w:t>FORMULARIO C-1</w:t>
      </w:r>
    </w:p>
    <w:p w:rsidR="00643FA0" w:rsidRDefault="00643FA0" w:rsidP="00643FA0">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643FA0" w:rsidRPr="00F63B8F" w:rsidRDefault="00643FA0" w:rsidP="00643FA0">
      <w:pPr>
        <w:jc w:val="center"/>
        <w:rPr>
          <w:rFonts w:ascii="Calibri" w:hAnsi="Calibri" w:cs="Calibri"/>
          <w:b/>
          <w:sz w:val="22"/>
          <w:szCs w:val="22"/>
          <w:lang w:val="es-BO"/>
        </w:rPr>
      </w:pPr>
      <w:r w:rsidRPr="005D7917">
        <w:rPr>
          <w:rFonts w:ascii="Calibri" w:hAnsi="Calibri" w:cs="Calibri"/>
          <w:b/>
          <w:sz w:val="22"/>
          <w:szCs w:val="22"/>
          <w:lang w:val="es-BO"/>
        </w:rPr>
        <w:t>(</w:t>
      </w:r>
      <w:r w:rsidRPr="00643FA0">
        <w:rPr>
          <w:rFonts w:ascii="Calibri" w:hAnsi="Calibri" w:cs="Calibri"/>
          <w:b/>
          <w:sz w:val="22"/>
          <w:szCs w:val="22"/>
          <w:lang w:val="es-BO"/>
        </w:rPr>
        <w:t>Ítem N° 3: BOTAS DE SEGURIDAD/BOTAS</w:t>
      </w:r>
      <w:r w:rsidRPr="005D7917">
        <w:rPr>
          <w:rFonts w:ascii="Calibri" w:hAnsi="Calibri" w:cs="Calibri"/>
          <w:b/>
          <w:sz w:val="22"/>
          <w:szCs w:val="22"/>
          <w:lang w:val="es-BO"/>
        </w:rPr>
        <w:t>)</w:t>
      </w:r>
    </w:p>
    <w:p w:rsidR="00643FA0" w:rsidRPr="00F63B8F" w:rsidRDefault="00643FA0" w:rsidP="00643FA0">
      <w:pPr>
        <w:jc w:val="center"/>
        <w:rPr>
          <w:rFonts w:ascii="Calibri" w:hAnsi="Calibri" w:cs="Calibri"/>
          <w:b/>
          <w:sz w:val="18"/>
          <w:szCs w:val="18"/>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73"/>
        <w:gridCol w:w="4789"/>
      </w:tblGrid>
      <w:tr w:rsidR="00643FA0" w:rsidRPr="003544C1" w:rsidTr="00BD4EA3">
        <w:trPr>
          <w:trHeight w:val="226"/>
          <w:tblHeader/>
          <w:jc w:val="center"/>
        </w:trPr>
        <w:tc>
          <w:tcPr>
            <w:tcW w:w="4673" w:type="dxa"/>
            <w:vMerge w:val="restart"/>
            <w:shd w:val="clear" w:color="auto" w:fill="D9D9D9"/>
            <w:vAlign w:val="center"/>
          </w:tcPr>
          <w:p w:rsidR="00643FA0" w:rsidRPr="003544C1" w:rsidRDefault="00643FA0" w:rsidP="00BD4EA3">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789" w:type="dxa"/>
            <w:vMerge w:val="restart"/>
            <w:shd w:val="clear" w:color="auto" w:fill="D9D9D9"/>
            <w:vAlign w:val="center"/>
          </w:tcPr>
          <w:p w:rsidR="00643FA0" w:rsidRPr="003544C1" w:rsidRDefault="00643FA0" w:rsidP="00BD4EA3">
            <w:pPr>
              <w:jc w:val="center"/>
              <w:rPr>
                <w:rFonts w:ascii="Calibri" w:hAnsi="Calibri" w:cs="Calibri"/>
                <w:b/>
                <w:sz w:val="18"/>
                <w:szCs w:val="18"/>
              </w:rPr>
            </w:pPr>
            <w:r w:rsidRPr="003544C1">
              <w:rPr>
                <w:rFonts w:ascii="Calibri" w:hAnsi="Calibri" w:cs="Calibri"/>
                <w:b/>
                <w:sz w:val="18"/>
                <w:szCs w:val="18"/>
              </w:rPr>
              <w:t xml:space="preserve"> CARACTERÍSTICAS TÉCNICAS PROPUESTAS POR EL PROPONENTE </w:t>
            </w:r>
          </w:p>
          <w:p w:rsidR="00643FA0" w:rsidRPr="003544C1" w:rsidRDefault="00643FA0" w:rsidP="00BD4EA3">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643FA0" w:rsidRPr="003544C1" w:rsidTr="00BD4EA3">
        <w:trPr>
          <w:cantSplit/>
          <w:trHeight w:val="681"/>
          <w:jc w:val="center"/>
        </w:trPr>
        <w:tc>
          <w:tcPr>
            <w:tcW w:w="4673" w:type="dxa"/>
            <w:vMerge/>
            <w:shd w:val="clear" w:color="auto" w:fill="D9D9D9"/>
            <w:vAlign w:val="center"/>
          </w:tcPr>
          <w:p w:rsidR="00643FA0" w:rsidRPr="003544C1" w:rsidRDefault="00643FA0" w:rsidP="00BD4EA3">
            <w:pPr>
              <w:jc w:val="center"/>
              <w:rPr>
                <w:rFonts w:ascii="Calibri" w:hAnsi="Calibri" w:cs="Calibri"/>
                <w:b/>
                <w:sz w:val="18"/>
                <w:szCs w:val="18"/>
              </w:rPr>
            </w:pPr>
          </w:p>
        </w:tc>
        <w:tc>
          <w:tcPr>
            <w:tcW w:w="4789" w:type="dxa"/>
            <w:vMerge/>
            <w:shd w:val="clear" w:color="auto" w:fill="D9D9D9"/>
            <w:vAlign w:val="center"/>
          </w:tcPr>
          <w:p w:rsidR="00643FA0" w:rsidRPr="003544C1" w:rsidRDefault="00643FA0" w:rsidP="00BD4EA3">
            <w:pPr>
              <w:jc w:val="center"/>
              <w:rPr>
                <w:rFonts w:ascii="Calibri" w:hAnsi="Calibri" w:cs="Calibri"/>
                <w:b/>
                <w:sz w:val="18"/>
                <w:szCs w:val="18"/>
              </w:rPr>
            </w:pPr>
          </w:p>
        </w:tc>
      </w:tr>
      <w:tr w:rsidR="00643FA0" w:rsidRPr="003544C1" w:rsidTr="00BD4EA3">
        <w:trPr>
          <w:trHeight w:val="231"/>
          <w:jc w:val="center"/>
        </w:trPr>
        <w:tc>
          <w:tcPr>
            <w:tcW w:w="9462" w:type="dxa"/>
            <w:gridSpan w:val="2"/>
            <w:shd w:val="clear" w:color="auto" w:fill="DEEAF6" w:themeFill="accent1" w:themeFillTint="33"/>
            <w:vAlign w:val="center"/>
          </w:tcPr>
          <w:p w:rsidR="00643FA0" w:rsidRPr="003544C1" w:rsidRDefault="00643FA0" w:rsidP="00BD4EA3">
            <w:pPr>
              <w:rPr>
                <w:rFonts w:asciiTheme="minorHAnsi" w:hAnsiTheme="minorHAnsi" w:cs="Calibri"/>
                <w:b/>
                <w:sz w:val="18"/>
                <w:szCs w:val="18"/>
              </w:rPr>
            </w:pPr>
            <w:r w:rsidRPr="005D7917">
              <w:rPr>
                <w:rFonts w:asciiTheme="minorHAnsi" w:hAnsiTheme="minorHAnsi" w:cs="Verdana"/>
                <w:b/>
                <w:bCs/>
                <w:sz w:val="18"/>
                <w:szCs w:val="18"/>
              </w:rPr>
              <w:t>CARACTERISTICAS DEL REQUERIMIENTO</w:t>
            </w:r>
          </w:p>
        </w:tc>
      </w:tr>
      <w:tr w:rsidR="00643FA0" w:rsidRPr="003544C1" w:rsidTr="00BD4EA3">
        <w:trPr>
          <w:trHeight w:val="205"/>
          <w:jc w:val="center"/>
        </w:trPr>
        <w:tc>
          <w:tcPr>
            <w:tcW w:w="4673" w:type="dxa"/>
            <w:shd w:val="clear" w:color="auto" w:fill="auto"/>
            <w:vAlign w:val="center"/>
          </w:tcPr>
          <w:tbl>
            <w:tblPr>
              <w:tblpPr w:leftFromText="141" w:rightFromText="141" w:vertAnchor="text" w:horzAnchor="margin" w:tblpX="102" w:tblpY="20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tblGrid>
            <w:tr w:rsidR="003A0103" w:rsidRPr="00F833D4" w:rsidTr="00FF2A4C">
              <w:trPr>
                <w:trHeight w:val="277"/>
              </w:trPr>
              <w:tc>
                <w:tcPr>
                  <w:tcW w:w="9411" w:type="dxa"/>
                  <w:shd w:val="clear" w:color="auto" w:fill="auto"/>
                  <w:vAlign w:val="center"/>
                </w:tcPr>
                <w:p w:rsidR="003A0103" w:rsidRPr="003A0103" w:rsidRDefault="003A0103" w:rsidP="003A0103">
                  <w:pPr>
                    <w:rPr>
                      <w:rFonts w:ascii="Calibri" w:hAnsi="Calibri" w:cs="Calibri"/>
                      <w:b/>
                      <w:sz w:val="18"/>
                      <w:szCs w:val="18"/>
                    </w:rPr>
                  </w:pPr>
                  <w:r w:rsidRPr="003A0103">
                    <w:rPr>
                      <w:rFonts w:ascii="Calibri" w:hAnsi="Calibri" w:cs="Calibri"/>
                      <w:b/>
                      <w:sz w:val="18"/>
                      <w:szCs w:val="18"/>
                    </w:rPr>
                    <w:t xml:space="preserve">Ítem N° 3: BOTAS DE SEGURIDAD/BOTAS </w:t>
                  </w:r>
                </w:p>
              </w:tc>
            </w:tr>
            <w:tr w:rsidR="003A0103" w:rsidRPr="007242F2" w:rsidTr="00FF2A4C">
              <w:trPr>
                <w:trHeight w:val="271"/>
              </w:trPr>
              <w:tc>
                <w:tcPr>
                  <w:tcW w:w="9411" w:type="dxa"/>
                  <w:shd w:val="clear" w:color="auto" w:fill="auto"/>
                </w:tcPr>
                <w:p w:rsidR="003A0103" w:rsidRPr="003A0103" w:rsidRDefault="003A0103" w:rsidP="003A0103">
                  <w:pPr>
                    <w:jc w:val="both"/>
                    <w:rPr>
                      <w:rFonts w:ascii="Calibri" w:hAnsi="Calibri" w:cs="Calibri"/>
                      <w:sz w:val="18"/>
                      <w:szCs w:val="18"/>
                    </w:rPr>
                  </w:pPr>
                  <w:r w:rsidRPr="003A0103">
                    <w:rPr>
                      <w:rFonts w:ascii="Calibri" w:hAnsi="Calibri" w:cs="Calibri"/>
                      <w:b/>
                      <w:sz w:val="18"/>
                      <w:szCs w:val="18"/>
                    </w:rPr>
                    <w:t>Marca:</w:t>
                  </w:r>
                  <w:r w:rsidRPr="003A0103">
                    <w:rPr>
                      <w:rFonts w:ascii="Calibri" w:hAnsi="Calibri" w:cs="Calibri"/>
                      <w:sz w:val="18"/>
                      <w:szCs w:val="18"/>
                    </w:rPr>
                    <w:t xml:space="preserve"> (A especificar por el proponente)</w:t>
                  </w:r>
                </w:p>
              </w:tc>
            </w:tr>
            <w:tr w:rsidR="003A0103" w:rsidRPr="007242F2" w:rsidTr="00FF2A4C">
              <w:trPr>
                <w:trHeight w:val="271"/>
              </w:trPr>
              <w:tc>
                <w:tcPr>
                  <w:tcW w:w="9411" w:type="dxa"/>
                  <w:shd w:val="clear" w:color="auto" w:fill="auto"/>
                </w:tcPr>
                <w:p w:rsidR="003A0103" w:rsidRPr="003A0103" w:rsidRDefault="003A0103" w:rsidP="003A0103">
                  <w:pPr>
                    <w:jc w:val="both"/>
                    <w:rPr>
                      <w:rFonts w:ascii="Calibri" w:hAnsi="Calibri" w:cs="Calibri"/>
                      <w:sz w:val="18"/>
                      <w:szCs w:val="18"/>
                    </w:rPr>
                  </w:pPr>
                  <w:r w:rsidRPr="003A0103">
                    <w:rPr>
                      <w:rFonts w:ascii="Calibri" w:hAnsi="Calibri" w:cs="Calibri"/>
                      <w:b/>
                      <w:sz w:val="18"/>
                      <w:szCs w:val="18"/>
                    </w:rPr>
                    <w:t>Procedencia:</w:t>
                  </w:r>
                  <w:r w:rsidRPr="003A0103">
                    <w:rPr>
                      <w:rFonts w:ascii="Calibri" w:hAnsi="Calibri" w:cs="Calibri"/>
                      <w:sz w:val="18"/>
                      <w:szCs w:val="18"/>
                    </w:rPr>
                    <w:t xml:space="preserve"> (A especificar por el proponente)</w:t>
                  </w:r>
                </w:p>
              </w:tc>
            </w:tr>
            <w:tr w:rsidR="003A0103" w:rsidRPr="007242F2" w:rsidTr="00FF2A4C">
              <w:trPr>
                <w:trHeight w:val="271"/>
              </w:trPr>
              <w:tc>
                <w:tcPr>
                  <w:tcW w:w="9411" w:type="dxa"/>
                  <w:shd w:val="clear" w:color="auto" w:fill="auto"/>
                </w:tcPr>
                <w:p w:rsidR="003A0103" w:rsidRPr="003A0103" w:rsidRDefault="003A0103" w:rsidP="003A0103">
                  <w:pPr>
                    <w:jc w:val="both"/>
                    <w:rPr>
                      <w:rFonts w:ascii="Calibri" w:hAnsi="Calibri" w:cs="Calibri"/>
                      <w:b/>
                      <w:sz w:val="18"/>
                      <w:szCs w:val="18"/>
                    </w:rPr>
                  </w:pPr>
                  <w:r w:rsidRPr="003A0103">
                    <w:rPr>
                      <w:rFonts w:ascii="Calibri" w:hAnsi="Calibri" w:cs="Calibri"/>
                      <w:b/>
                      <w:sz w:val="18"/>
                      <w:szCs w:val="18"/>
                    </w:rPr>
                    <w:t xml:space="preserve">Cantidad: </w:t>
                  </w:r>
                  <w:r w:rsidRPr="003A0103">
                    <w:rPr>
                      <w:rFonts w:ascii="Calibri" w:hAnsi="Calibri" w:cs="Calibri"/>
                      <w:sz w:val="18"/>
                      <w:szCs w:val="18"/>
                    </w:rPr>
                    <w:t>1.598 pares</w:t>
                  </w:r>
                </w:p>
              </w:tc>
            </w:tr>
            <w:tr w:rsidR="003A0103" w:rsidRPr="00F833D4" w:rsidTr="00FF2A4C">
              <w:trPr>
                <w:trHeight w:val="227"/>
              </w:trPr>
              <w:tc>
                <w:tcPr>
                  <w:tcW w:w="9411" w:type="dxa"/>
                  <w:shd w:val="clear" w:color="auto" w:fill="auto"/>
                </w:tcPr>
                <w:p w:rsidR="003A0103" w:rsidRPr="003A0103" w:rsidRDefault="003A0103" w:rsidP="003A0103">
                  <w:pPr>
                    <w:jc w:val="both"/>
                    <w:rPr>
                      <w:rFonts w:ascii="Calibri" w:hAnsi="Calibri" w:cs="Calibri"/>
                      <w:sz w:val="18"/>
                      <w:szCs w:val="18"/>
                    </w:rPr>
                  </w:pPr>
                  <w:r w:rsidRPr="003A0103">
                    <w:rPr>
                      <w:rFonts w:ascii="Calibri" w:hAnsi="Calibri" w:cs="Calibri"/>
                      <w:b/>
                      <w:sz w:val="18"/>
                      <w:szCs w:val="18"/>
                    </w:rPr>
                    <w:t xml:space="preserve">Material: </w:t>
                  </w:r>
                  <w:r w:rsidRPr="003A0103">
                    <w:rPr>
                      <w:rFonts w:ascii="Calibri" w:hAnsi="Calibri" w:cs="Calibri"/>
                      <w:sz w:val="18"/>
                      <w:szCs w:val="18"/>
                    </w:rPr>
                    <w:t>Cuero Graso</w:t>
                  </w:r>
                </w:p>
              </w:tc>
            </w:tr>
            <w:tr w:rsidR="003A0103" w:rsidRPr="00F833D4" w:rsidTr="00FF2A4C">
              <w:trPr>
                <w:trHeight w:val="227"/>
              </w:trPr>
              <w:tc>
                <w:tcPr>
                  <w:tcW w:w="9411" w:type="dxa"/>
                  <w:shd w:val="clear" w:color="auto" w:fill="auto"/>
                </w:tcPr>
                <w:p w:rsidR="003A0103" w:rsidRPr="003A0103" w:rsidRDefault="003A0103" w:rsidP="003A0103">
                  <w:pPr>
                    <w:jc w:val="both"/>
                    <w:rPr>
                      <w:rFonts w:ascii="Calibri" w:hAnsi="Calibri" w:cs="Calibri"/>
                      <w:sz w:val="18"/>
                      <w:szCs w:val="18"/>
                    </w:rPr>
                  </w:pPr>
                  <w:r w:rsidRPr="003A0103">
                    <w:rPr>
                      <w:rFonts w:ascii="Calibri" w:hAnsi="Calibri" w:cs="Calibri"/>
                      <w:b/>
                      <w:sz w:val="18"/>
                      <w:szCs w:val="18"/>
                    </w:rPr>
                    <w:t xml:space="preserve">Color: </w:t>
                  </w:r>
                  <w:r w:rsidRPr="003A0103">
                    <w:rPr>
                      <w:rFonts w:ascii="Calibri" w:hAnsi="Calibri" w:cs="Calibri"/>
                      <w:sz w:val="18"/>
                      <w:szCs w:val="18"/>
                    </w:rPr>
                    <w:t>Café.</w:t>
                  </w:r>
                </w:p>
              </w:tc>
            </w:tr>
            <w:tr w:rsidR="003A0103" w:rsidRPr="00F833D4" w:rsidTr="00FF2A4C">
              <w:trPr>
                <w:trHeight w:val="603"/>
              </w:trPr>
              <w:tc>
                <w:tcPr>
                  <w:tcW w:w="9411" w:type="dxa"/>
                  <w:shd w:val="clear" w:color="auto" w:fill="auto"/>
                </w:tcPr>
                <w:p w:rsidR="003A0103" w:rsidRPr="003A0103" w:rsidRDefault="003A0103" w:rsidP="003A0103">
                  <w:pPr>
                    <w:jc w:val="both"/>
                    <w:rPr>
                      <w:rFonts w:ascii="Calibri" w:hAnsi="Calibri" w:cs="Calibri"/>
                      <w:sz w:val="18"/>
                      <w:szCs w:val="18"/>
                    </w:rPr>
                  </w:pPr>
                  <w:r w:rsidRPr="003A0103">
                    <w:rPr>
                      <w:rFonts w:ascii="Calibri" w:hAnsi="Calibri" w:cs="Calibri"/>
                      <w:b/>
                      <w:sz w:val="18"/>
                      <w:szCs w:val="18"/>
                    </w:rPr>
                    <w:t xml:space="preserve">Normativa:    </w:t>
                  </w:r>
                  <w:r w:rsidRPr="003A0103">
                    <w:rPr>
                      <w:rFonts w:ascii="Calibri" w:hAnsi="Calibri" w:cs="Calibri"/>
                      <w:sz w:val="18"/>
                      <w:szCs w:val="18"/>
                    </w:rPr>
                    <w:t>ANSI  Z41  PT99   I/75   C/75  EH  o   ASMT    F2413   -  11   EH   (Riesgos Eléctricos )    I/75</w:t>
                  </w:r>
                </w:p>
                <w:p w:rsidR="003A0103" w:rsidRPr="003A0103" w:rsidRDefault="003A0103" w:rsidP="003A0103">
                  <w:pPr>
                    <w:jc w:val="both"/>
                    <w:rPr>
                      <w:rFonts w:ascii="Calibri" w:hAnsi="Calibri" w:cs="Calibri"/>
                      <w:b/>
                      <w:sz w:val="18"/>
                      <w:szCs w:val="18"/>
                    </w:rPr>
                  </w:pPr>
                  <w:r w:rsidRPr="003A0103">
                    <w:rPr>
                      <w:rFonts w:ascii="Calibri" w:hAnsi="Calibri" w:cs="Calibri"/>
                      <w:sz w:val="18"/>
                      <w:szCs w:val="18"/>
                    </w:rPr>
                    <w:t xml:space="preserve"> (Impactos) C/75</w:t>
                  </w:r>
                  <w:r w:rsidRPr="003A0103">
                    <w:rPr>
                      <w:rFonts w:ascii="Calibri" w:hAnsi="Calibri" w:cs="Calibri"/>
                      <w:b/>
                      <w:sz w:val="18"/>
                      <w:szCs w:val="18"/>
                    </w:rPr>
                    <w:t xml:space="preserve">  </w:t>
                  </w:r>
                  <w:r w:rsidRPr="003A0103">
                    <w:rPr>
                      <w:rFonts w:ascii="Calibri" w:hAnsi="Calibri" w:cs="Calibri"/>
                      <w:sz w:val="18"/>
                      <w:szCs w:val="18"/>
                    </w:rPr>
                    <w:t xml:space="preserve">(Compresión). </w:t>
                  </w:r>
                </w:p>
              </w:tc>
            </w:tr>
            <w:tr w:rsidR="003A0103" w:rsidRPr="00FB0AA9" w:rsidTr="00FF2A4C">
              <w:trPr>
                <w:trHeight w:val="370"/>
              </w:trPr>
              <w:tc>
                <w:tcPr>
                  <w:tcW w:w="9411" w:type="dxa"/>
                  <w:shd w:val="clear" w:color="auto" w:fill="auto"/>
                </w:tcPr>
                <w:p w:rsidR="003A0103" w:rsidRPr="003A0103" w:rsidRDefault="003A0103" w:rsidP="003A0103">
                  <w:pPr>
                    <w:jc w:val="both"/>
                    <w:rPr>
                      <w:rFonts w:ascii="Calibri" w:hAnsi="Calibri" w:cs="Calibri"/>
                      <w:b/>
                      <w:sz w:val="18"/>
                      <w:szCs w:val="18"/>
                    </w:rPr>
                  </w:pPr>
                  <w:r w:rsidRPr="003A0103">
                    <w:rPr>
                      <w:rFonts w:ascii="Calibri" w:hAnsi="Calibri" w:cs="Calibri"/>
                      <w:b/>
                      <w:sz w:val="18"/>
                      <w:szCs w:val="18"/>
                    </w:rPr>
                    <w:t>Características:</w:t>
                  </w:r>
                </w:p>
                <w:p w:rsidR="003A0103" w:rsidRPr="003A0103" w:rsidRDefault="003A0103" w:rsidP="003A0103">
                  <w:pPr>
                    <w:numPr>
                      <w:ilvl w:val="0"/>
                      <w:numId w:val="45"/>
                    </w:numPr>
                    <w:ind w:hanging="549"/>
                    <w:jc w:val="both"/>
                    <w:rPr>
                      <w:rFonts w:ascii="Calibri" w:hAnsi="Calibri" w:cs="Calibri"/>
                      <w:b/>
                      <w:sz w:val="18"/>
                      <w:szCs w:val="18"/>
                    </w:rPr>
                  </w:pPr>
                  <w:r w:rsidRPr="003A0103">
                    <w:rPr>
                      <w:rFonts w:ascii="Calibri" w:hAnsi="Calibri" w:cs="Calibri"/>
                      <w:sz w:val="18"/>
                      <w:szCs w:val="18"/>
                    </w:rPr>
                    <w:t xml:space="preserve">Planta: Dieléctrica   (EH  -  Electrical  Hazard ),  Antideslizante, resistente a abrasión, a agentes      </w:t>
                  </w:r>
                </w:p>
                <w:p w:rsidR="003A0103" w:rsidRPr="003A0103" w:rsidRDefault="003A0103" w:rsidP="003A0103">
                  <w:pPr>
                    <w:ind w:left="720" w:firstLine="18"/>
                    <w:jc w:val="both"/>
                    <w:rPr>
                      <w:rFonts w:ascii="Calibri" w:hAnsi="Calibri" w:cs="Calibri"/>
                      <w:sz w:val="18"/>
                      <w:szCs w:val="18"/>
                    </w:rPr>
                  </w:pPr>
                  <w:r w:rsidRPr="003A0103">
                    <w:rPr>
                      <w:rFonts w:ascii="Calibri" w:hAnsi="Calibri" w:cs="Calibri"/>
                      <w:sz w:val="18"/>
                      <w:szCs w:val="18"/>
                    </w:rPr>
                    <w:t xml:space="preserve">Químicos, aceites y derivados.  </w:t>
                  </w:r>
                </w:p>
                <w:p w:rsidR="003A0103" w:rsidRPr="003A0103" w:rsidRDefault="003A0103" w:rsidP="003A0103">
                  <w:pPr>
                    <w:numPr>
                      <w:ilvl w:val="0"/>
                      <w:numId w:val="45"/>
                    </w:numPr>
                    <w:ind w:hanging="549"/>
                    <w:jc w:val="both"/>
                    <w:rPr>
                      <w:rFonts w:ascii="Calibri" w:hAnsi="Calibri" w:cs="Calibri"/>
                      <w:sz w:val="18"/>
                      <w:szCs w:val="18"/>
                    </w:rPr>
                  </w:pPr>
                  <w:r w:rsidRPr="003A0103">
                    <w:rPr>
                      <w:rFonts w:ascii="Calibri" w:hAnsi="Calibri" w:cs="Calibri"/>
                      <w:sz w:val="18"/>
                      <w:szCs w:val="18"/>
                    </w:rPr>
                    <w:t>Puntera: CT CarbonMax, o Composite Toe o Acero.</w:t>
                  </w:r>
                </w:p>
                <w:p w:rsidR="003A0103" w:rsidRPr="003A0103" w:rsidRDefault="003A0103" w:rsidP="003A0103">
                  <w:pPr>
                    <w:numPr>
                      <w:ilvl w:val="0"/>
                      <w:numId w:val="45"/>
                    </w:numPr>
                    <w:ind w:hanging="549"/>
                    <w:jc w:val="both"/>
                    <w:rPr>
                      <w:rFonts w:ascii="Calibri" w:hAnsi="Calibri" w:cs="Calibri"/>
                      <w:sz w:val="18"/>
                      <w:szCs w:val="18"/>
                    </w:rPr>
                  </w:pPr>
                  <w:r w:rsidRPr="003A0103">
                    <w:rPr>
                      <w:rFonts w:ascii="Calibri" w:hAnsi="Calibri" w:cs="Calibri"/>
                      <w:sz w:val="18"/>
                      <w:szCs w:val="18"/>
                    </w:rPr>
                    <w:t>Plantilla: acolchado o Flexible.</w:t>
                  </w:r>
                </w:p>
                <w:p w:rsidR="003A0103" w:rsidRPr="003A0103" w:rsidRDefault="003A0103" w:rsidP="003A0103">
                  <w:pPr>
                    <w:numPr>
                      <w:ilvl w:val="0"/>
                      <w:numId w:val="45"/>
                    </w:numPr>
                    <w:ind w:hanging="549"/>
                    <w:jc w:val="both"/>
                    <w:rPr>
                      <w:rFonts w:ascii="Calibri" w:hAnsi="Calibri" w:cs="Calibri"/>
                      <w:sz w:val="18"/>
                      <w:szCs w:val="18"/>
                    </w:rPr>
                  </w:pPr>
                  <w:r w:rsidRPr="003A0103">
                    <w:rPr>
                      <w:rFonts w:ascii="Calibri" w:hAnsi="Calibri" w:cs="Calibri"/>
                      <w:sz w:val="18"/>
                      <w:szCs w:val="18"/>
                    </w:rPr>
                    <w:t>Caña entre 9” y 12”.</w:t>
                  </w:r>
                </w:p>
                <w:p w:rsidR="003A0103" w:rsidRPr="003A0103" w:rsidRDefault="003A0103" w:rsidP="003A0103">
                  <w:pPr>
                    <w:numPr>
                      <w:ilvl w:val="0"/>
                      <w:numId w:val="45"/>
                    </w:numPr>
                    <w:ind w:hanging="549"/>
                    <w:jc w:val="both"/>
                    <w:rPr>
                      <w:rFonts w:ascii="Calibri" w:hAnsi="Calibri" w:cs="Calibri"/>
                      <w:b/>
                      <w:sz w:val="18"/>
                      <w:szCs w:val="18"/>
                    </w:rPr>
                  </w:pPr>
                  <w:r w:rsidRPr="003A0103">
                    <w:rPr>
                      <w:rFonts w:ascii="Calibri" w:hAnsi="Calibri" w:cs="Calibri"/>
                      <w:sz w:val="18"/>
                      <w:szCs w:val="18"/>
                    </w:rPr>
                    <w:t>Tallas: del 37 a 45 (A solicitud de YPFB).</w:t>
                  </w:r>
                </w:p>
              </w:tc>
            </w:tr>
          </w:tbl>
          <w:p w:rsidR="00643FA0" w:rsidRPr="00B75CBA" w:rsidRDefault="00643FA0" w:rsidP="00BD4EA3">
            <w:pPr>
              <w:rPr>
                <w:rFonts w:ascii="Calibri" w:hAnsi="Calibri" w:cs="Calibri"/>
                <w:b/>
                <w:sz w:val="18"/>
                <w:szCs w:val="18"/>
              </w:rPr>
            </w:pPr>
          </w:p>
        </w:tc>
        <w:tc>
          <w:tcPr>
            <w:tcW w:w="4789" w:type="dxa"/>
            <w:vAlign w:val="center"/>
          </w:tcPr>
          <w:p w:rsidR="00643FA0" w:rsidRPr="003544C1" w:rsidRDefault="00643FA0" w:rsidP="00BD4EA3">
            <w:pPr>
              <w:rPr>
                <w:rFonts w:ascii="Calibri" w:hAnsi="Calibri" w:cs="Calibri"/>
                <w:b/>
                <w:sz w:val="18"/>
                <w:szCs w:val="18"/>
              </w:rPr>
            </w:pPr>
          </w:p>
        </w:tc>
      </w:tr>
      <w:tr w:rsidR="003A0103" w:rsidRPr="003544C1" w:rsidTr="00BD4EA3">
        <w:trPr>
          <w:trHeight w:val="238"/>
          <w:jc w:val="center"/>
        </w:trPr>
        <w:tc>
          <w:tcPr>
            <w:tcW w:w="4673" w:type="dxa"/>
            <w:shd w:val="clear" w:color="auto" w:fill="DEEAF6" w:themeFill="accent1" w:themeFillTint="33"/>
          </w:tcPr>
          <w:p w:rsidR="003A0103" w:rsidRPr="003A0103" w:rsidRDefault="003A0103" w:rsidP="003A0103">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t>EXPERIENCIA ESPECÍFICA DE LA EMPRESA</w:t>
            </w:r>
          </w:p>
        </w:tc>
        <w:tc>
          <w:tcPr>
            <w:tcW w:w="4789" w:type="dxa"/>
            <w:shd w:val="clear" w:color="auto" w:fill="auto"/>
          </w:tcPr>
          <w:p w:rsidR="003A0103" w:rsidRPr="00533248" w:rsidRDefault="003A0103" w:rsidP="003A0103">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3A0103" w:rsidRPr="003544C1" w:rsidTr="00BD4EA3">
        <w:trPr>
          <w:trHeight w:val="158"/>
          <w:jc w:val="center"/>
        </w:trPr>
        <w:tc>
          <w:tcPr>
            <w:tcW w:w="4673" w:type="dxa"/>
            <w:shd w:val="clear" w:color="auto" w:fill="auto"/>
          </w:tcPr>
          <w:p w:rsidR="003A0103" w:rsidRPr="003A0103" w:rsidRDefault="003A0103" w:rsidP="003A0103">
            <w:pPr>
              <w:ind w:right="181"/>
              <w:jc w:val="both"/>
              <w:rPr>
                <w:rFonts w:ascii="Calibri" w:hAnsi="Calibri" w:cs="Calibri"/>
                <w:bCs/>
                <w:color w:val="000000"/>
                <w:sz w:val="18"/>
                <w:szCs w:val="18"/>
              </w:rPr>
            </w:pPr>
            <w:r w:rsidRPr="003A0103">
              <w:rPr>
                <w:rFonts w:ascii="Calibri" w:hAnsi="Calibri" w:cs="Arial"/>
                <w:bCs/>
                <w:sz w:val="18"/>
                <w:szCs w:val="18"/>
              </w:rPr>
              <w:t xml:space="preserve">Experiencia Específica Mínima, en la provisión de igual o mayor a la cantidad requerida </w:t>
            </w:r>
            <w:r w:rsidRPr="003A0103">
              <w:rPr>
                <w:rFonts w:ascii="Calibri" w:hAnsi="Calibri" w:cs="Calibri"/>
                <w:bCs/>
                <w:color w:val="000000"/>
                <w:sz w:val="18"/>
                <w:szCs w:val="18"/>
              </w:rPr>
              <w:t>del ítem correspondiente, a Entidades o Empresas Públicas y/o Privadas, durante los últimos 5 años, computados a partir de la apertura de propuestas.</w:t>
            </w:r>
          </w:p>
          <w:p w:rsidR="003A0103" w:rsidRPr="003A0103" w:rsidRDefault="003A0103" w:rsidP="003A0103">
            <w:pPr>
              <w:ind w:right="181"/>
              <w:jc w:val="both"/>
              <w:rPr>
                <w:rFonts w:ascii="Calibri" w:hAnsi="Calibri" w:cs="Calibri"/>
                <w:bCs/>
                <w:color w:val="000000"/>
                <w:sz w:val="18"/>
                <w:szCs w:val="18"/>
              </w:rPr>
            </w:pPr>
          </w:p>
          <w:p w:rsidR="003A0103" w:rsidRPr="003A0103" w:rsidRDefault="003A0103" w:rsidP="003A0103">
            <w:pPr>
              <w:ind w:right="181"/>
              <w:jc w:val="both"/>
              <w:rPr>
                <w:rFonts w:ascii="Calibri" w:hAnsi="Calibri" w:cs="Calibri"/>
                <w:bCs/>
                <w:color w:val="000000"/>
                <w:sz w:val="18"/>
                <w:szCs w:val="18"/>
              </w:rPr>
            </w:pPr>
            <w:r w:rsidRPr="003A0103">
              <w:rPr>
                <w:rFonts w:ascii="Calibri" w:hAnsi="Calibri" w:cs="Calibri"/>
                <w:bCs/>
                <w:color w:val="000000"/>
                <w:sz w:val="18"/>
                <w:szCs w:val="18"/>
              </w:rPr>
              <w:t>Acreditada o respaldada con fotocopias de cualquiera de los siguientes documentos:</w:t>
            </w:r>
          </w:p>
          <w:p w:rsidR="003A0103" w:rsidRPr="003A0103" w:rsidRDefault="003A0103" w:rsidP="003A0103">
            <w:pPr>
              <w:numPr>
                <w:ilvl w:val="0"/>
                <w:numId w:val="57"/>
              </w:numPr>
              <w:ind w:right="465"/>
              <w:jc w:val="both"/>
              <w:rPr>
                <w:rFonts w:ascii="Calibri" w:hAnsi="Calibri" w:cs="Calibri"/>
                <w:bCs/>
                <w:color w:val="000000"/>
                <w:sz w:val="18"/>
                <w:szCs w:val="18"/>
              </w:rPr>
            </w:pPr>
            <w:r w:rsidRPr="003A0103">
              <w:rPr>
                <w:rFonts w:ascii="Calibri" w:hAnsi="Calibri" w:cs="Calibri"/>
                <w:bCs/>
                <w:color w:val="000000"/>
                <w:sz w:val="18"/>
                <w:szCs w:val="18"/>
              </w:rPr>
              <w:t>Contratos con sus respectivas facturas.</w:t>
            </w:r>
          </w:p>
          <w:p w:rsidR="003A0103" w:rsidRPr="003A0103" w:rsidRDefault="003A0103" w:rsidP="003A0103">
            <w:pPr>
              <w:numPr>
                <w:ilvl w:val="0"/>
                <w:numId w:val="57"/>
              </w:numPr>
              <w:ind w:right="465"/>
              <w:jc w:val="both"/>
              <w:rPr>
                <w:rFonts w:ascii="Calibri" w:hAnsi="Calibri" w:cs="Calibri"/>
                <w:bCs/>
                <w:color w:val="000000"/>
                <w:sz w:val="18"/>
                <w:szCs w:val="18"/>
              </w:rPr>
            </w:pPr>
            <w:r w:rsidRPr="003A0103">
              <w:rPr>
                <w:rFonts w:ascii="Calibri" w:hAnsi="Calibri" w:cs="Calibri"/>
                <w:bCs/>
                <w:color w:val="000000"/>
                <w:sz w:val="18"/>
                <w:szCs w:val="18"/>
              </w:rPr>
              <w:t>Órdenes de compra con sus respectivas facturas.</w:t>
            </w:r>
          </w:p>
          <w:p w:rsidR="003A0103" w:rsidRPr="003A0103" w:rsidRDefault="003A0103" w:rsidP="003A0103">
            <w:pPr>
              <w:numPr>
                <w:ilvl w:val="0"/>
                <w:numId w:val="57"/>
              </w:numPr>
              <w:ind w:right="465"/>
              <w:jc w:val="both"/>
              <w:rPr>
                <w:rFonts w:ascii="Calibri" w:hAnsi="Calibri" w:cs="Calibri"/>
                <w:bCs/>
                <w:color w:val="000000"/>
                <w:sz w:val="18"/>
                <w:szCs w:val="18"/>
              </w:rPr>
            </w:pPr>
            <w:r w:rsidRPr="003A0103">
              <w:rPr>
                <w:rFonts w:ascii="Calibri" w:hAnsi="Calibri" w:cs="Calibri"/>
                <w:bCs/>
                <w:color w:val="000000"/>
                <w:sz w:val="18"/>
                <w:szCs w:val="18"/>
              </w:rPr>
              <w:t>Acta de Recepción Definitiva.</w:t>
            </w:r>
          </w:p>
          <w:p w:rsidR="003A0103" w:rsidRPr="003A0103" w:rsidRDefault="003A0103" w:rsidP="003A0103">
            <w:pPr>
              <w:numPr>
                <w:ilvl w:val="0"/>
                <w:numId w:val="57"/>
              </w:numPr>
              <w:ind w:right="465"/>
              <w:jc w:val="both"/>
              <w:rPr>
                <w:rFonts w:ascii="Calibri" w:hAnsi="Calibri" w:cs="Calibri"/>
                <w:bCs/>
                <w:color w:val="000000"/>
                <w:sz w:val="18"/>
                <w:szCs w:val="18"/>
              </w:rPr>
            </w:pPr>
            <w:r w:rsidRPr="003A0103">
              <w:rPr>
                <w:rFonts w:ascii="Calibri" w:hAnsi="Calibri" w:cs="Calibri"/>
                <w:bCs/>
                <w:color w:val="000000"/>
                <w:sz w:val="18"/>
                <w:szCs w:val="18"/>
              </w:rPr>
              <w:t>Acta de Conformidad</w:t>
            </w:r>
          </w:p>
          <w:p w:rsidR="003A0103" w:rsidRPr="003A0103" w:rsidRDefault="003A0103" w:rsidP="003A0103">
            <w:pPr>
              <w:numPr>
                <w:ilvl w:val="0"/>
                <w:numId w:val="57"/>
              </w:numPr>
              <w:ind w:right="465"/>
              <w:jc w:val="both"/>
              <w:rPr>
                <w:rFonts w:ascii="Calibri" w:hAnsi="Calibri" w:cs="Calibri"/>
                <w:bCs/>
                <w:color w:val="000000"/>
                <w:sz w:val="18"/>
                <w:szCs w:val="18"/>
              </w:rPr>
            </w:pPr>
            <w:r w:rsidRPr="003A0103">
              <w:rPr>
                <w:rFonts w:ascii="Calibri" w:hAnsi="Calibri" w:cs="Calibri"/>
                <w:bCs/>
                <w:color w:val="000000"/>
                <w:sz w:val="18"/>
                <w:szCs w:val="18"/>
              </w:rPr>
              <w:t>U otro documento que demuestre la entrega de los bienes.</w:t>
            </w:r>
          </w:p>
          <w:p w:rsidR="003A0103" w:rsidRPr="003A0103" w:rsidRDefault="003A0103" w:rsidP="003A0103">
            <w:pPr>
              <w:ind w:right="181"/>
              <w:jc w:val="both"/>
              <w:rPr>
                <w:rFonts w:ascii="Calibri" w:hAnsi="Calibri" w:cs="Calibri"/>
                <w:bCs/>
                <w:color w:val="000000"/>
                <w:sz w:val="18"/>
                <w:szCs w:val="18"/>
              </w:rPr>
            </w:pPr>
          </w:p>
          <w:p w:rsidR="003A0103" w:rsidRPr="003A0103" w:rsidRDefault="003A0103" w:rsidP="003A0103">
            <w:pPr>
              <w:ind w:right="181"/>
              <w:jc w:val="both"/>
              <w:rPr>
                <w:rFonts w:ascii="Calibri" w:hAnsi="Calibri" w:cs="Calibri"/>
                <w:bCs/>
                <w:color w:val="000000"/>
                <w:sz w:val="18"/>
                <w:szCs w:val="18"/>
              </w:rPr>
            </w:pPr>
            <w:r w:rsidRPr="003A0103">
              <w:rPr>
                <w:rFonts w:ascii="Calibri" w:hAnsi="Calibri" w:cs="Calibri"/>
                <w:bCs/>
                <w:color w:val="000000"/>
                <w:sz w:val="18"/>
                <w:szCs w:val="18"/>
              </w:rPr>
              <w:t>Los documentos de respaldo deben constar el nombre del proponente.</w:t>
            </w:r>
          </w:p>
          <w:p w:rsidR="003A0103" w:rsidRPr="003A0103" w:rsidRDefault="003A0103" w:rsidP="003A0103">
            <w:pPr>
              <w:ind w:right="181"/>
              <w:jc w:val="both"/>
              <w:rPr>
                <w:rFonts w:ascii="Calibri" w:hAnsi="Calibri" w:cs="Calibri"/>
                <w:bCs/>
                <w:color w:val="000000"/>
                <w:sz w:val="18"/>
                <w:szCs w:val="18"/>
              </w:rPr>
            </w:pPr>
          </w:p>
          <w:p w:rsidR="003A0103" w:rsidRPr="003A0103" w:rsidRDefault="003A0103" w:rsidP="003A0103">
            <w:pPr>
              <w:numPr>
                <w:ilvl w:val="0"/>
                <w:numId w:val="37"/>
              </w:numPr>
              <w:ind w:right="90"/>
              <w:jc w:val="both"/>
              <w:rPr>
                <w:rFonts w:ascii="Calibri" w:hAnsi="Calibri" w:cs="Arial"/>
                <w:b/>
                <w:bCs/>
                <w:sz w:val="18"/>
                <w:szCs w:val="18"/>
              </w:rPr>
            </w:pPr>
            <w:r w:rsidRPr="003A0103">
              <w:rPr>
                <w:rFonts w:ascii="Calibri" w:hAnsi="Calibri" w:cs="Arial"/>
                <w:bCs/>
                <w:sz w:val="18"/>
                <w:szCs w:val="18"/>
              </w:rPr>
              <w:t>La(s) Empresa(s)   adjudicada(s),  previa firma de  contrato,  deberán presentar originales o fotocopias legalizadas de los documentos presentados en la propuesta como respaldo de la Experiencia Especifica. En el caso de las facturas, será aceptable la presentación de copias de sus talonarios o archivos.</w:t>
            </w:r>
          </w:p>
        </w:tc>
        <w:tc>
          <w:tcPr>
            <w:tcW w:w="4789" w:type="dxa"/>
            <w:shd w:val="clear" w:color="auto" w:fill="auto"/>
          </w:tcPr>
          <w:p w:rsidR="003A0103" w:rsidRDefault="003A0103" w:rsidP="003A0103">
            <w:pPr>
              <w:jc w:val="both"/>
            </w:pPr>
          </w:p>
        </w:tc>
      </w:tr>
      <w:tr w:rsidR="003A0103" w:rsidRPr="003544C1" w:rsidTr="00BD4EA3">
        <w:trPr>
          <w:trHeight w:val="158"/>
          <w:jc w:val="center"/>
        </w:trPr>
        <w:tc>
          <w:tcPr>
            <w:tcW w:w="4673" w:type="dxa"/>
            <w:shd w:val="clear" w:color="auto" w:fill="DEEAF6" w:themeFill="accent1" w:themeFillTint="33"/>
          </w:tcPr>
          <w:p w:rsidR="003A0103" w:rsidRPr="003A0103" w:rsidRDefault="003A0103" w:rsidP="003A0103">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t>FICHAS TECNICAS Y GARANTIAS DE LOS EPP’S</w:t>
            </w:r>
          </w:p>
        </w:tc>
        <w:tc>
          <w:tcPr>
            <w:tcW w:w="4789" w:type="dxa"/>
            <w:shd w:val="clear" w:color="auto" w:fill="auto"/>
          </w:tcPr>
          <w:p w:rsidR="003A0103" w:rsidRPr="00533248" w:rsidRDefault="003A0103" w:rsidP="003A0103">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3A0103" w:rsidRPr="003544C1" w:rsidTr="00BD4EA3">
        <w:trPr>
          <w:trHeight w:val="158"/>
          <w:jc w:val="center"/>
        </w:trPr>
        <w:tc>
          <w:tcPr>
            <w:tcW w:w="4673" w:type="dxa"/>
            <w:shd w:val="clear" w:color="auto" w:fill="auto"/>
          </w:tcPr>
          <w:p w:rsidR="003A0103" w:rsidRPr="003A0103" w:rsidRDefault="003A0103" w:rsidP="003A0103">
            <w:pPr>
              <w:numPr>
                <w:ilvl w:val="0"/>
                <w:numId w:val="52"/>
              </w:numPr>
              <w:ind w:left="244" w:right="90" w:hanging="244"/>
              <w:jc w:val="both"/>
              <w:rPr>
                <w:rFonts w:ascii="Calibri" w:hAnsi="Calibri" w:cs="Arial"/>
                <w:sz w:val="18"/>
                <w:szCs w:val="18"/>
              </w:rPr>
            </w:pPr>
            <w:r w:rsidRPr="003A0103">
              <w:rPr>
                <w:rFonts w:ascii="Calibri" w:hAnsi="Calibri" w:cs="Arial"/>
                <w:sz w:val="18"/>
                <w:szCs w:val="18"/>
              </w:rPr>
              <w:t>El o los proponentes deberán incluir en su propuesta técnica, fotocopia simple de la Ficha Técnica, Catálogos, o Documentos Equivalentes emitidos por el fabricante, para la verificación de su propuesta, donde se establezcan los requisitos señalados en las Especificaciones Técnicas y las condiciones de cada uno de los ítems de su propuesta. En caso de que la Ficha Técnica esté en idioma diferente al español, se deberá incluir una traducción en español firmada por el o los Proponentes.</w:t>
            </w:r>
          </w:p>
          <w:p w:rsidR="003A0103" w:rsidRPr="003A0103" w:rsidRDefault="003A0103" w:rsidP="003A0103">
            <w:pPr>
              <w:ind w:left="244" w:right="90"/>
              <w:jc w:val="both"/>
              <w:rPr>
                <w:rFonts w:ascii="Calibri" w:hAnsi="Calibri" w:cs="Arial"/>
                <w:sz w:val="18"/>
                <w:szCs w:val="18"/>
              </w:rPr>
            </w:pPr>
          </w:p>
          <w:p w:rsidR="003A0103" w:rsidRPr="003A0103" w:rsidRDefault="003A0103" w:rsidP="003A0103">
            <w:pPr>
              <w:numPr>
                <w:ilvl w:val="0"/>
                <w:numId w:val="52"/>
              </w:numPr>
              <w:ind w:left="244" w:right="90" w:hanging="244"/>
              <w:jc w:val="both"/>
              <w:rPr>
                <w:rFonts w:ascii="Calibri" w:hAnsi="Calibri" w:cs="Arial"/>
                <w:b/>
                <w:bCs/>
                <w:sz w:val="18"/>
                <w:szCs w:val="18"/>
              </w:rPr>
            </w:pPr>
            <w:r w:rsidRPr="003A0103">
              <w:rPr>
                <w:rFonts w:ascii="Calibri" w:hAnsi="Calibri" w:cs="Arial"/>
                <w:sz w:val="18"/>
                <w:szCs w:val="18"/>
              </w:rPr>
              <w:t>En caso de existir alguna falla en el bien entregado, el contratista deberá estar en condiciones de remplazar en un plazo máximo de cinco días calendario, durante el tiempo de la vigencia de la garantía de cumplimiento de contrato, en caso en incumplimiento se aplicarán las multas establecidas. El contratista asumirá todos los costos en los que incurra para reemplazar o arreglar las fallas de las prendas de vestir</w:t>
            </w:r>
          </w:p>
        </w:tc>
        <w:tc>
          <w:tcPr>
            <w:tcW w:w="4789" w:type="dxa"/>
            <w:shd w:val="clear" w:color="auto" w:fill="auto"/>
          </w:tcPr>
          <w:p w:rsidR="003A0103" w:rsidRDefault="003A0103" w:rsidP="003A0103">
            <w:pPr>
              <w:jc w:val="both"/>
            </w:pPr>
          </w:p>
        </w:tc>
      </w:tr>
      <w:tr w:rsidR="003A0103" w:rsidRPr="003544C1" w:rsidTr="00BD4EA3">
        <w:trPr>
          <w:trHeight w:val="158"/>
          <w:jc w:val="center"/>
        </w:trPr>
        <w:tc>
          <w:tcPr>
            <w:tcW w:w="4673" w:type="dxa"/>
            <w:shd w:val="clear" w:color="auto" w:fill="DEEAF6" w:themeFill="accent1" w:themeFillTint="33"/>
          </w:tcPr>
          <w:p w:rsidR="003A0103" w:rsidRPr="003A0103" w:rsidRDefault="003A0103" w:rsidP="003A0103">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t>PLAZO DE  ENTREGA</w:t>
            </w:r>
          </w:p>
        </w:tc>
        <w:tc>
          <w:tcPr>
            <w:tcW w:w="4789" w:type="dxa"/>
            <w:shd w:val="clear" w:color="auto" w:fill="auto"/>
          </w:tcPr>
          <w:p w:rsidR="003A0103" w:rsidRPr="00533248" w:rsidRDefault="003A0103" w:rsidP="003A0103">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3A0103" w:rsidRPr="003544C1" w:rsidTr="00BD4EA3">
        <w:trPr>
          <w:trHeight w:val="158"/>
          <w:jc w:val="center"/>
        </w:trPr>
        <w:tc>
          <w:tcPr>
            <w:tcW w:w="4673" w:type="dxa"/>
            <w:shd w:val="clear" w:color="auto" w:fill="auto"/>
          </w:tcPr>
          <w:p w:rsidR="003A0103" w:rsidRPr="003A0103" w:rsidRDefault="003A0103" w:rsidP="003A0103">
            <w:pPr>
              <w:keepNext/>
              <w:numPr>
                <w:ilvl w:val="0"/>
                <w:numId w:val="47"/>
              </w:numPr>
              <w:ind w:left="284" w:right="90" w:hanging="284"/>
              <w:jc w:val="both"/>
              <w:outlineLvl w:val="1"/>
              <w:rPr>
                <w:rFonts w:ascii="Calibri" w:hAnsi="Calibri" w:cs="Arial"/>
                <w:bCs/>
                <w:sz w:val="18"/>
                <w:szCs w:val="18"/>
              </w:rPr>
            </w:pPr>
            <w:r w:rsidRPr="003A0103">
              <w:rPr>
                <w:rFonts w:ascii="Calibri" w:hAnsi="Calibri" w:cs="Arial"/>
                <w:bCs/>
                <w:sz w:val="18"/>
                <w:szCs w:val="18"/>
              </w:rPr>
              <w:t xml:space="preserve">El plazo de entrega es no mayor a </w:t>
            </w:r>
            <w:r w:rsidRPr="003A0103">
              <w:rPr>
                <w:rFonts w:ascii="Calibri" w:hAnsi="Calibri" w:cs="Arial"/>
                <w:bCs/>
                <w:sz w:val="18"/>
                <w:szCs w:val="18"/>
                <w:u w:val="single"/>
              </w:rPr>
              <w:t>Sesenta (60) días calendario, para todos los Ítems,</w:t>
            </w:r>
            <w:r w:rsidRPr="003A0103">
              <w:rPr>
                <w:rFonts w:ascii="Calibri" w:hAnsi="Calibri" w:cs="Arial"/>
                <w:bCs/>
                <w:sz w:val="18"/>
                <w:szCs w:val="18"/>
              </w:rPr>
              <w:t xml:space="preserve"> y se computará a partir de la Orden de Inicio a ser emitida y entregada por la unidad solicitante.</w:t>
            </w:r>
          </w:p>
          <w:p w:rsidR="003A0103" w:rsidRPr="003A0103" w:rsidRDefault="003A0103" w:rsidP="003A0103">
            <w:pPr>
              <w:keepNext/>
              <w:ind w:left="284" w:right="90"/>
              <w:jc w:val="both"/>
              <w:outlineLvl w:val="1"/>
              <w:rPr>
                <w:rFonts w:ascii="Calibri" w:hAnsi="Calibri" w:cs="Arial"/>
                <w:bCs/>
                <w:sz w:val="18"/>
                <w:szCs w:val="18"/>
              </w:rPr>
            </w:pPr>
          </w:p>
          <w:p w:rsidR="003A0103" w:rsidRPr="003A0103" w:rsidRDefault="003A0103" w:rsidP="003A0103">
            <w:pPr>
              <w:keepNext/>
              <w:numPr>
                <w:ilvl w:val="0"/>
                <w:numId w:val="47"/>
              </w:numPr>
              <w:ind w:left="284" w:right="90" w:hanging="284"/>
              <w:jc w:val="both"/>
              <w:outlineLvl w:val="1"/>
              <w:rPr>
                <w:rFonts w:ascii="Calibri" w:hAnsi="Calibri" w:cs="Arial"/>
                <w:b/>
                <w:bCs/>
                <w:sz w:val="18"/>
                <w:szCs w:val="18"/>
              </w:rPr>
            </w:pPr>
            <w:r w:rsidRPr="003A0103">
              <w:rPr>
                <w:rFonts w:ascii="Calibri" w:hAnsi="Calibri" w:cs="Arial"/>
                <w:bCs/>
                <w:sz w:val="18"/>
                <w:szCs w:val="18"/>
              </w:rPr>
              <w:t>Si el último día de entrega recayera en feriado o fin de semana (sábado y domingo), se debe considerar como último día de entrega el siguiente día hábil.</w:t>
            </w:r>
          </w:p>
          <w:p w:rsidR="003A0103" w:rsidRPr="003A0103" w:rsidRDefault="003A0103" w:rsidP="003A0103">
            <w:pPr>
              <w:ind w:right="114"/>
              <w:jc w:val="both"/>
              <w:rPr>
                <w:rFonts w:asciiTheme="minorHAnsi" w:hAnsiTheme="minorHAnsi" w:cstheme="minorHAnsi"/>
                <w:sz w:val="18"/>
                <w:szCs w:val="18"/>
              </w:rPr>
            </w:pPr>
          </w:p>
        </w:tc>
        <w:tc>
          <w:tcPr>
            <w:tcW w:w="4789" w:type="dxa"/>
            <w:shd w:val="clear" w:color="auto" w:fill="auto"/>
          </w:tcPr>
          <w:p w:rsidR="003A0103" w:rsidRDefault="003A0103" w:rsidP="003A0103">
            <w:pPr>
              <w:jc w:val="both"/>
            </w:pPr>
          </w:p>
        </w:tc>
      </w:tr>
      <w:tr w:rsidR="003A0103" w:rsidRPr="003544C1" w:rsidTr="00BD4EA3">
        <w:trPr>
          <w:trHeight w:val="158"/>
          <w:jc w:val="center"/>
        </w:trPr>
        <w:tc>
          <w:tcPr>
            <w:tcW w:w="4673" w:type="dxa"/>
            <w:shd w:val="clear" w:color="auto" w:fill="DEEAF6" w:themeFill="accent1" w:themeFillTint="33"/>
          </w:tcPr>
          <w:p w:rsidR="003A0103" w:rsidRPr="003A0103" w:rsidRDefault="003A0103" w:rsidP="003A0103">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t>RESPONSABILIDAD DE LA EMPRESA CONTRATADA</w:t>
            </w:r>
          </w:p>
        </w:tc>
        <w:tc>
          <w:tcPr>
            <w:tcW w:w="4789" w:type="dxa"/>
            <w:shd w:val="clear" w:color="auto" w:fill="auto"/>
          </w:tcPr>
          <w:p w:rsidR="003A0103" w:rsidRPr="00533248" w:rsidRDefault="003A0103" w:rsidP="003A0103">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3A0103" w:rsidRPr="003544C1" w:rsidTr="00BD4EA3">
        <w:trPr>
          <w:trHeight w:val="158"/>
          <w:jc w:val="center"/>
        </w:trPr>
        <w:tc>
          <w:tcPr>
            <w:tcW w:w="4673" w:type="dxa"/>
            <w:shd w:val="clear" w:color="auto" w:fill="auto"/>
          </w:tcPr>
          <w:p w:rsidR="003A0103" w:rsidRPr="003A0103" w:rsidRDefault="003A0103" w:rsidP="003A0103">
            <w:pPr>
              <w:numPr>
                <w:ilvl w:val="0"/>
                <w:numId w:val="48"/>
              </w:numPr>
              <w:ind w:left="284" w:right="90" w:hanging="284"/>
              <w:jc w:val="both"/>
              <w:rPr>
                <w:rFonts w:ascii="Calibri" w:hAnsi="Calibri" w:cs="Arial"/>
                <w:bCs/>
                <w:sz w:val="18"/>
                <w:szCs w:val="18"/>
              </w:rPr>
            </w:pPr>
            <w:r w:rsidRPr="003A0103">
              <w:rPr>
                <w:rFonts w:ascii="Calibri" w:hAnsi="Calibri" w:cs="Arial"/>
                <w:bCs/>
                <w:sz w:val="18"/>
                <w:szCs w:val="18"/>
              </w:rPr>
              <w:t>La(s) Empresa(s) Contratada(s), en caso de existir alguna falla en el Ítem del EPP, deberá estar en condiciones de remplazar el EPP, en un plazo máximo de cinco días calendario, caso contrario se aplicaran las multas establecidas en el punto 2 del numeral II del presente documento.</w:t>
            </w:r>
          </w:p>
          <w:p w:rsidR="003A0103" w:rsidRPr="003A0103" w:rsidRDefault="003A0103" w:rsidP="003A0103">
            <w:pPr>
              <w:ind w:left="284" w:right="90"/>
              <w:jc w:val="both"/>
              <w:rPr>
                <w:rFonts w:ascii="Calibri" w:hAnsi="Calibri" w:cs="Arial"/>
                <w:bCs/>
                <w:sz w:val="18"/>
                <w:szCs w:val="18"/>
              </w:rPr>
            </w:pPr>
          </w:p>
          <w:p w:rsidR="003A0103" w:rsidRPr="003A0103" w:rsidRDefault="003A0103" w:rsidP="003A0103">
            <w:pPr>
              <w:ind w:right="114"/>
              <w:jc w:val="both"/>
              <w:rPr>
                <w:rFonts w:asciiTheme="minorHAnsi" w:hAnsiTheme="minorHAnsi" w:cstheme="minorHAnsi"/>
                <w:sz w:val="18"/>
                <w:szCs w:val="18"/>
              </w:rPr>
            </w:pPr>
            <w:r w:rsidRPr="003A0103">
              <w:rPr>
                <w:rFonts w:ascii="Calibri" w:hAnsi="Calibri" w:cs="Arial"/>
                <w:bCs/>
                <w:sz w:val="18"/>
                <w:szCs w:val="18"/>
              </w:rPr>
              <w:t>La(s) Empresa(s) Contratada(s), solventarán todos los costos en los que incurra para reemplazar o arreglar las fallas de los EPP’s.</w:t>
            </w:r>
          </w:p>
        </w:tc>
        <w:tc>
          <w:tcPr>
            <w:tcW w:w="4789" w:type="dxa"/>
            <w:shd w:val="clear" w:color="auto" w:fill="auto"/>
          </w:tcPr>
          <w:p w:rsidR="003A0103" w:rsidRDefault="003A0103" w:rsidP="003A0103">
            <w:pPr>
              <w:jc w:val="both"/>
            </w:pPr>
          </w:p>
        </w:tc>
      </w:tr>
    </w:tbl>
    <w:p w:rsidR="00643FA0" w:rsidRDefault="00643FA0" w:rsidP="00643FA0">
      <w:pPr>
        <w:jc w:val="center"/>
        <w:rPr>
          <w:rFonts w:ascii="Calibri" w:hAnsi="Calibri" w:cs="Calibri"/>
          <w:b/>
          <w:sz w:val="22"/>
          <w:szCs w:val="22"/>
        </w:rPr>
      </w:pPr>
    </w:p>
    <w:p w:rsidR="00643FA0" w:rsidRDefault="00643FA0" w:rsidP="00643FA0">
      <w:pPr>
        <w:jc w:val="center"/>
        <w:rPr>
          <w:rFonts w:ascii="Calibri" w:hAnsi="Calibri" w:cs="Calibri"/>
          <w:b/>
          <w:sz w:val="22"/>
          <w:szCs w:val="22"/>
        </w:rPr>
      </w:pPr>
    </w:p>
    <w:p w:rsidR="00643FA0" w:rsidRDefault="00643FA0" w:rsidP="00643FA0">
      <w:pPr>
        <w:jc w:val="center"/>
        <w:rPr>
          <w:rFonts w:ascii="Calibri" w:hAnsi="Calibri" w:cs="Calibri"/>
          <w:b/>
          <w:sz w:val="22"/>
          <w:szCs w:val="22"/>
        </w:rPr>
      </w:pPr>
    </w:p>
    <w:p w:rsidR="00643FA0" w:rsidRDefault="00643FA0">
      <w:pPr>
        <w:rPr>
          <w:rFonts w:ascii="Calibri" w:hAnsi="Calibri" w:cs="Calibri"/>
          <w:b/>
          <w:sz w:val="22"/>
          <w:szCs w:val="22"/>
        </w:rPr>
      </w:pPr>
    </w:p>
    <w:p w:rsidR="00990100" w:rsidRDefault="0099010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Pr="00F63B8F" w:rsidRDefault="00643FA0" w:rsidP="00643FA0">
      <w:pPr>
        <w:jc w:val="center"/>
        <w:rPr>
          <w:rFonts w:ascii="Calibri" w:hAnsi="Calibri" w:cs="Calibri"/>
          <w:b/>
          <w:sz w:val="22"/>
          <w:szCs w:val="22"/>
        </w:rPr>
      </w:pPr>
      <w:r w:rsidRPr="00F63B8F">
        <w:rPr>
          <w:rFonts w:ascii="Calibri" w:hAnsi="Calibri" w:cs="Calibri"/>
          <w:b/>
          <w:sz w:val="22"/>
          <w:szCs w:val="22"/>
        </w:rPr>
        <w:t>FORMULARIO C-1</w:t>
      </w:r>
    </w:p>
    <w:p w:rsidR="00643FA0" w:rsidRDefault="00643FA0" w:rsidP="00643FA0">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643FA0" w:rsidRPr="00F63B8F" w:rsidRDefault="00643FA0" w:rsidP="00643FA0">
      <w:pPr>
        <w:jc w:val="center"/>
        <w:rPr>
          <w:rFonts w:ascii="Calibri" w:hAnsi="Calibri" w:cs="Calibri"/>
          <w:b/>
          <w:sz w:val="22"/>
          <w:szCs w:val="22"/>
          <w:lang w:val="es-BO"/>
        </w:rPr>
      </w:pPr>
      <w:r w:rsidRPr="005D7917">
        <w:rPr>
          <w:rFonts w:ascii="Calibri" w:hAnsi="Calibri" w:cs="Calibri"/>
          <w:b/>
          <w:sz w:val="22"/>
          <w:szCs w:val="22"/>
          <w:lang w:val="es-BO"/>
        </w:rPr>
        <w:t>(</w:t>
      </w:r>
      <w:r w:rsidR="008A6A88">
        <w:rPr>
          <w:rFonts w:ascii="Calibri" w:hAnsi="Calibri" w:cs="Calibri"/>
          <w:b/>
          <w:sz w:val="22"/>
          <w:szCs w:val="22"/>
          <w:lang w:val="es-BO"/>
        </w:rPr>
        <w:t>Ítem N° 4</w:t>
      </w:r>
      <w:r w:rsidRPr="00643FA0">
        <w:rPr>
          <w:rFonts w:ascii="Calibri" w:hAnsi="Calibri" w:cs="Calibri"/>
          <w:b/>
          <w:sz w:val="22"/>
          <w:szCs w:val="22"/>
          <w:lang w:val="es-BO"/>
        </w:rPr>
        <w:t>: BOTAS DE GOMA</w:t>
      </w:r>
      <w:r w:rsidRPr="005D7917">
        <w:rPr>
          <w:rFonts w:ascii="Calibri" w:hAnsi="Calibri" w:cs="Calibri"/>
          <w:b/>
          <w:sz w:val="22"/>
          <w:szCs w:val="22"/>
          <w:lang w:val="es-BO"/>
        </w:rPr>
        <w:t>)</w:t>
      </w:r>
    </w:p>
    <w:p w:rsidR="00643FA0" w:rsidRPr="00F63B8F" w:rsidRDefault="00643FA0" w:rsidP="00643FA0">
      <w:pPr>
        <w:jc w:val="center"/>
        <w:rPr>
          <w:rFonts w:ascii="Calibri" w:hAnsi="Calibri" w:cs="Calibri"/>
          <w:b/>
          <w:sz w:val="18"/>
          <w:szCs w:val="18"/>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73"/>
        <w:gridCol w:w="4789"/>
      </w:tblGrid>
      <w:tr w:rsidR="00643FA0" w:rsidRPr="003544C1" w:rsidTr="00BD4EA3">
        <w:trPr>
          <w:trHeight w:val="226"/>
          <w:tblHeader/>
          <w:jc w:val="center"/>
        </w:trPr>
        <w:tc>
          <w:tcPr>
            <w:tcW w:w="4673" w:type="dxa"/>
            <w:vMerge w:val="restart"/>
            <w:shd w:val="clear" w:color="auto" w:fill="D9D9D9"/>
            <w:vAlign w:val="center"/>
          </w:tcPr>
          <w:p w:rsidR="00643FA0" w:rsidRPr="003544C1" w:rsidRDefault="00643FA0" w:rsidP="00BD4EA3">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789" w:type="dxa"/>
            <w:vMerge w:val="restart"/>
            <w:shd w:val="clear" w:color="auto" w:fill="D9D9D9"/>
            <w:vAlign w:val="center"/>
          </w:tcPr>
          <w:p w:rsidR="00643FA0" w:rsidRPr="003544C1" w:rsidRDefault="00643FA0" w:rsidP="00BD4EA3">
            <w:pPr>
              <w:jc w:val="center"/>
              <w:rPr>
                <w:rFonts w:ascii="Calibri" w:hAnsi="Calibri" w:cs="Calibri"/>
                <w:b/>
                <w:sz w:val="18"/>
                <w:szCs w:val="18"/>
              </w:rPr>
            </w:pPr>
            <w:r w:rsidRPr="003544C1">
              <w:rPr>
                <w:rFonts w:ascii="Calibri" w:hAnsi="Calibri" w:cs="Calibri"/>
                <w:b/>
                <w:sz w:val="18"/>
                <w:szCs w:val="18"/>
              </w:rPr>
              <w:t xml:space="preserve"> CARACTERÍSTICAS TÉCNICAS PROPUESTAS POR EL PROPONENTE </w:t>
            </w:r>
          </w:p>
          <w:p w:rsidR="00643FA0" w:rsidRPr="003544C1" w:rsidRDefault="00643FA0" w:rsidP="00BD4EA3">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643FA0" w:rsidRPr="003544C1" w:rsidTr="00BD4EA3">
        <w:trPr>
          <w:cantSplit/>
          <w:trHeight w:val="681"/>
          <w:jc w:val="center"/>
        </w:trPr>
        <w:tc>
          <w:tcPr>
            <w:tcW w:w="4673" w:type="dxa"/>
            <w:vMerge/>
            <w:shd w:val="clear" w:color="auto" w:fill="D9D9D9"/>
            <w:vAlign w:val="center"/>
          </w:tcPr>
          <w:p w:rsidR="00643FA0" w:rsidRPr="003544C1" w:rsidRDefault="00643FA0" w:rsidP="00BD4EA3">
            <w:pPr>
              <w:jc w:val="center"/>
              <w:rPr>
                <w:rFonts w:ascii="Calibri" w:hAnsi="Calibri" w:cs="Calibri"/>
                <w:b/>
                <w:sz w:val="18"/>
                <w:szCs w:val="18"/>
              </w:rPr>
            </w:pPr>
          </w:p>
        </w:tc>
        <w:tc>
          <w:tcPr>
            <w:tcW w:w="4789" w:type="dxa"/>
            <w:vMerge/>
            <w:shd w:val="clear" w:color="auto" w:fill="D9D9D9"/>
            <w:vAlign w:val="center"/>
          </w:tcPr>
          <w:p w:rsidR="00643FA0" w:rsidRPr="003544C1" w:rsidRDefault="00643FA0" w:rsidP="00BD4EA3">
            <w:pPr>
              <w:jc w:val="center"/>
              <w:rPr>
                <w:rFonts w:ascii="Calibri" w:hAnsi="Calibri" w:cs="Calibri"/>
                <w:b/>
                <w:sz w:val="18"/>
                <w:szCs w:val="18"/>
              </w:rPr>
            </w:pPr>
          </w:p>
        </w:tc>
      </w:tr>
      <w:tr w:rsidR="00643FA0" w:rsidRPr="003544C1" w:rsidTr="00BD4EA3">
        <w:trPr>
          <w:trHeight w:val="231"/>
          <w:jc w:val="center"/>
        </w:trPr>
        <w:tc>
          <w:tcPr>
            <w:tcW w:w="9462" w:type="dxa"/>
            <w:gridSpan w:val="2"/>
            <w:shd w:val="clear" w:color="auto" w:fill="DEEAF6" w:themeFill="accent1" w:themeFillTint="33"/>
            <w:vAlign w:val="center"/>
          </w:tcPr>
          <w:p w:rsidR="00643FA0" w:rsidRPr="003544C1" w:rsidRDefault="00643FA0" w:rsidP="00BD4EA3">
            <w:pPr>
              <w:rPr>
                <w:rFonts w:asciiTheme="minorHAnsi" w:hAnsiTheme="minorHAnsi" w:cs="Calibri"/>
                <w:b/>
                <w:sz w:val="18"/>
                <w:szCs w:val="18"/>
              </w:rPr>
            </w:pPr>
            <w:r w:rsidRPr="005D7917">
              <w:rPr>
                <w:rFonts w:asciiTheme="minorHAnsi" w:hAnsiTheme="minorHAnsi" w:cs="Verdana"/>
                <w:b/>
                <w:bCs/>
                <w:sz w:val="18"/>
                <w:szCs w:val="18"/>
              </w:rPr>
              <w:t>CARACTERISTICAS DEL REQUERIMIENTO</w:t>
            </w:r>
          </w:p>
        </w:tc>
      </w:tr>
      <w:tr w:rsidR="00643FA0" w:rsidRPr="003544C1" w:rsidTr="00BD4EA3">
        <w:trPr>
          <w:trHeight w:val="205"/>
          <w:jc w:val="center"/>
        </w:trPr>
        <w:tc>
          <w:tcPr>
            <w:tcW w:w="4673" w:type="dxa"/>
            <w:shd w:val="clear" w:color="auto" w:fill="auto"/>
            <w:vAlign w:val="center"/>
          </w:tcPr>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tblGrid>
            <w:tr w:rsidR="003A0103" w:rsidRPr="007242F2" w:rsidTr="00FF2A4C">
              <w:trPr>
                <w:trHeight w:val="261"/>
              </w:trPr>
              <w:tc>
                <w:tcPr>
                  <w:tcW w:w="9323" w:type="dxa"/>
                  <w:shd w:val="clear" w:color="auto" w:fill="auto"/>
                </w:tcPr>
                <w:p w:rsidR="003A0103" w:rsidRPr="003A0103" w:rsidRDefault="003A0103" w:rsidP="003A0103">
                  <w:pPr>
                    <w:jc w:val="both"/>
                    <w:rPr>
                      <w:rFonts w:ascii="Calibri" w:hAnsi="Calibri" w:cs="Calibri"/>
                      <w:b/>
                      <w:sz w:val="18"/>
                      <w:szCs w:val="18"/>
                    </w:rPr>
                  </w:pPr>
                  <w:r w:rsidRPr="003A0103">
                    <w:rPr>
                      <w:rFonts w:ascii="Calibri" w:hAnsi="Calibri" w:cs="Calibri"/>
                      <w:b/>
                      <w:sz w:val="18"/>
                      <w:szCs w:val="18"/>
                    </w:rPr>
                    <w:t>Ítem N°  4 :  BOTAS DE GOMA</w:t>
                  </w:r>
                </w:p>
              </w:tc>
            </w:tr>
            <w:tr w:rsidR="003A0103" w:rsidRPr="007242F2" w:rsidTr="00FF2A4C">
              <w:trPr>
                <w:trHeight w:val="261"/>
              </w:trPr>
              <w:tc>
                <w:tcPr>
                  <w:tcW w:w="9323" w:type="dxa"/>
                  <w:shd w:val="clear" w:color="auto" w:fill="auto"/>
                </w:tcPr>
                <w:p w:rsidR="003A0103" w:rsidRPr="003A0103" w:rsidRDefault="003A0103" w:rsidP="003A0103">
                  <w:pPr>
                    <w:jc w:val="both"/>
                    <w:rPr>
                      <w:rFonts w:ascii="Calibri" w:hAnsi="Calibri" w:cs="Calibri"/>
                      <w:sz w:val="18"/>
                      <w:szCs w:val="18"/>
                    </w:rPr>
                  </w:pPr>
                  <w:r w:rsidRPr="003A0103">
                    <w:rPr>
                      <w:rFonts w:ascii="Calibri" w:hAnsi="Calibri" w:cs="Calibri"/>
                      <w:b/>
                      <w:sz w:val="18"/>
                      <w:szCs w:val="18"/>
                    </w:rPr>
                    <w:t>Marca:</w:t>
                  </w:r>
                  <w:r w:rsidRPr="003A0103">
                    <w:rPr>
                      <w:rFonts w:ascii="Calibri" w:hAnsi="Calibri" w:cs="Calibri"/>
                      <w:sz w:val="18"/>
                      <w:szCs w:val="18"/>
                    </w:rPr>
                    <w:t xml:space="preserve"> (A especificar por el proponente)</w:t>
                  </w:r>
                </w:p>
              </w:tc>
            </w:tr>
            <w:tr w:rsidR="003A0103" w:rsidRPr="007242F2" w:rsidTr="00FF2A4C">
              <w:trPr>
                <w:trHeight w:val="261"/>
              </w:trPr>
              <w:tc>
                <w:tcPr>
                  <w:tcW w:w="9323" w:type="dxa"/>
                  <w:shd w:val="clear" w:color="auto" w:fill="auto"/>
                </w:tcPr>
                <w:p w:rsidR="003A0103" w:rsidRPr="003A0103" w:rsidRDefault="003A0103" w:rsidP="003A0103">
                  <w:pPr>
                    <w:jc w:val="both"/>
                    <w:rPr>
                      <w:rFonts w:ascii="Calibri" w:hAnsi="Calibri" w:cs="Calibri"/>
                      <w:sz w:val="18"/>
                      <w:szCs w:val="18"/>
                    </w:rPr>
                  </w:pPr>
                  <w:r w:rsidRPr="003A0103">
                    <w:rPr>
                      <w:rFonts w:ascii="Calibri" w:hAnsi="Calibri" w:cs="Calibri"/>
                      <w:b/>
                      <w:sz w:val="18"/>
                      <w:szCs w:val="18"/>
                    </w:rPr>
                    <w:t>Procedencia:</w:t>
                  </w:r>
                  <w:r w:rsidRPr="003A0103">
                    <w:rPr>
                      <w:rFonts w:ascii="Calibri" w:hAnsi="Calibri" w:cs="Calibri"/>
                      <w:sz w:val="18"/>
                      <w:szCs w:val="18"/>
                    </w:rPr>
                    <w:t xml:space="preserve"> (A especificar por el proponente)</w:t>
                  </w:r>
                </w:p>
              </w:tc>
            </w:tr>
            <w:tr w:rsidR="003A0103" w:rsidRPr="007242F2" w:rsidTr="00FF2A4C">
              <w:trPr>
                <w:trHeight w:val="261"/>
              </w:trPr>
              <w:tc>
                <w:tcPr>
                  <w:tcW w:w="9323" w:type="dxa"/>
                  <w:shd w:val="clear" w:color="auto" w:fill="auto"/>
                </w:tcPr>
                <w:p w:rsidR="003A0103" w:rsidRPr="003A0103" w:rsidRDefault="003A0103" w:rsidP="003A0103">
                  <w:pPr>
                    <w:jc w:val="both"/>
                    <w:rPr>
                      <w:rFonts w:ascii="Calibri" w:hAnsi="Calibri" w:cs="Calibri"/>
                      <w:b/>
                      <w:sz w:val="18"/>
                      <w:szCs w:val="18"/>
                    </w:rPr>
                  </w:pPr>
                  <w:r w:rsidRPr="003A0103">
                    <w:rPr>
                      <w:rFonts w:ascii="Calibri" w:hAnsi="Calibri" w:cs="Calibri"/>
                      <w:b/>
                      <w:sz w:val="18"/>
                      <w:szCs w:val="18"/>
                    </w:rPr>
                    <w:t xml:space="preserve">Cantidad: </w:t>
                  </w:r>
                  <w:r w:rsidRPr="003A0103">
                    <w:rPr>
                      <w:rFonts w:ascii="Calibri" w:hAnsi="Calibri" w:cs="Calibri"/>
                      <w:sz w:val="18"/>
                      <w:szCs w:val="18"/>
                    </w:rPr>
                    <w:t>1.598 pares</w:t>
                  </w:r>
                </w:p>
              </w:tc>
            </w:tr>
            <w:tr w:rsidR="003A0103" w:rsidRPr="00F833D4" w:rsidTr="00FF2A4C">
              <w:trPr>
                <w:trHeight w:val="261"/>
              </w:trPr>
              <w:tc>
                <w:tcPr>
                  <w:tcW w:w="9323" w:type="dxa"/>
                  <w:shd w:val="clear" w:color="auto" w:fill="auto"/>
                </w:tcPr>
                <w:p w:rsidR="003A0103" w:rsidRPr="003A0103" w:rsidRDefault="003A0103" w:rsidP="003A0103">
                  <w:pPr>
                    <w:jc w:val="both"/>
                    <w:rPr>
                      <w:rFonts w:ascii="Calibri" w:hAnsi="Calibri" w:cs="Calibri"/>
                      <w:sz w:val="18"/>
                      <w:szCs w:val="18"/>
                    </w:rPr>
                  </w:pPr>
                  <w:r w:rsidRPr="003A0103">
                    <w:rPr>
                      <w:rFonts w:ascii="Calibri" w:hAnsi="Calibri" w:cs="Calibri"/>
                      <w:b/>
                      <w:sz w:val="18"/>
                      <w:szCs w:val="18"/>
                    </w:rPr>
                    <w:t xml:space="preserve">Color: </w:t>
                  </w:r>
                  <w:r w:rsidRPr="003A0103">
                    <w:rPr>
                      <w:rFonts w:ascii="Calibri" w:hAnsi="Calibri" w:cs="Calibri"/>
                      <w:sz w:val="18"/>
                      <w:szCs w:val="18"/>
                    </w:rPr>
                    <w:t>Negro.</w:t>
                  </w:r>
                </w:p>
              </w:tc>
            </w:tr>
            <w:tr w:rsidR="003A0103" w:rsidRPr="00F833D4" w:rsidTr="00FF2A4C">
              <w:trPr>
                <w:trHeight w:val="261"/>
              </w:trPr>
              <w:tc>
                <w:tcPr>
                  <w:tcW w:w="9323" w:type="dxa"/>
                  <w:shd w:val="clear" w:color="auto" w:fill="auto"/>
                </w:tcPr>
                <w:p w:rsidR="003A0103" w:rsidRPr="003A0103" w:rsidRDefault="003A0103" w:rsidP="003A0103">
                  <w:pPr>
                    <w:jc w:val="both"/>
                    <w:rPr>
                      <w:rFonts w:ascii="Calibri" w:hAnsi="Calibri" w:cs="Calibri"/>
                      <w:sz w:val="18"/>
                      <w:szCs w:val="18"/>
                    </w:rPr>
                  </w:pPr>
                  <w:r w:rsidRPr="003A0103">
                    <w:rPr>
                      <w:rFonts w:ascii="Calibri" w:hAnsi="Calibri" w:cs="Calibri"/>
                      <w:b/>
                      <w:sz w:val="18"/>
                      <w:szCs w:val="18"/>
                    </w:rPr>
                    <w:t>Normativa :</w:t>
                  </w:r>
                  <w:r w:rsidRPr="003A0103">
                    <w:rPr>
                      <w:rFonts w:ascii="Calibri" w:hAnsi="Calibri" w:cs="Calibri"/>
                      <w:sz w:val="18"/>
                      <w:szCs w:val="18"/>
                    </w:rPr>
                    <w:t xml:space="preserve"> ISO 20344</w:t>
                  </w:r>
                  <w:r w:rsidRPr="003A0103">
                    <w:rPr>
                      <w:rFonts w:ascii="Calibri" w:hAnsi="Calibri" w:cs="Calibri"/>
                      <w:sz w:val="18"/>
                      <w:szCs w:val="18"/>
                    </w:rPr>
                    <w:tab/>
                  </w:r>
                  <w:r w:rsidRPr="003A0103">
                    <w:rPr>
                      <w:rFonts w:ascii="Calibri" w:hAnsi="Calibri" w:cs="Calibri"/>
                      <w:sz w:val="18"/>
                      <w:szCs w:val="18"/>
                    </w:rPr>
                    <w:tab/>
                  </w:r>
                </w:p>
              </w:tc>
            </w:tr>
            <w:tr w:rsidR="003A0103" w:rsidRPr="00F833D4" w:rsidTr="00FF2A4C">
              <w:trPr>
                <w:trHeight w:val="261"/>
              </w:trPr>
              <w:tc>
                <w:tcPr>
                  <w:tcW w:w="9323" w:type="dxa"/>
                  <w:shd w:val="clear" w:color="auto" w:fill="auto"/>
                </w:tcPr>
                <w:p w:rsidR="003A0103" w:rsidRPr="003A0103" w:rsidRDefault="003A0103" w:rsidP="003A0103">
                  <w:pPr>
                    <w:jc w:val="both"/>
                    <w:rPr>
                      <w:rFonts w:ascii="Calibri" w:hAnsi="Calibri" w:cs="Calibri"/>
                      <w:b/>
                      <w:sz w:val="18"/>
                      <w:szCs w:val="18"/>
                    </w:rPr>
                  </w:pPr>
                  <w:r w:rsidRPr="003A0103">
                    <w:rPr>
                      <w:rFonts w:ascii="Calibri" w:hAnsi="Calibri" w:cs="Calibri"/>
                      <w:b/>
                      <w:sz w:val="18"/>
                      <w:szCs w:val="18"/>
                    </w:rPr>
                    <w:t xml:space="preserve">Material: </w:t>
                  </w:r>
                  <w:r w:rsidRPr="003A0103">
                    <w:rPr>
                      <w:rFonts w:ascii="Calibri" w:hAnsi="Calibri" w:cs="Calibri"/>
                      <w:sz w:val="18"/>
                      <w:szCs w:val="18"/>
                    </w:rPr>
                    <w:t>Material de PVC.</w:t>
                  </w:r>
                </w:p>
              </w:tc>
            </w:tr>
            <w:tr w:rsidR="003A0103" w:rsidRPr="00FB0AA9" w:rsidTr="00FF2A4C">
              <w:trPr>
                <w:trHeight w:val="261"/>
              </w:trPr>
              <w:tc>
                <w:tcPr>
                  <w:tcW w:w="9323" w:type="dxa"/>
                  <w:shd w:val="clear" w:color="auto" w:fill="auto"/>
                </w:tcPr>
                <w:p w:rsidR="003A0103" w:rsidRPr="003A0103" w:rsidRDefault="003A0103" w:rsidP="003A0103">
                  <w:pPr>
                    <w:jc w:val="both"/>
                    <w:rPr>
                      <w:rFonts w:ascii="Calibri" w:hAnsi="Calibri" w:cs="Calibri"/>
                      <w:b/>
                      <w:sz w:val="18"/>
                      <w:szCs w:val="18"/>
                    </w:rPr>
                  </w:pPr>
                  <w:r w:rsidRPr="003A0103">
                    <w:rPr>
                      <w:rFonts w:ascii="Calibri" w:hAnsi="Calibri" w:cs="Calibri"/>
                      <w:b/>
                      <w:sz w:val="18"/>
                      <w:szCs w:val="18"/>
                    </w:rPr>
                    <w:t xml:space="preserve">Características:  </w:t>
                  </w:r>
                </w:p>
                <w:p w:rsidR="003A0103" w:rsidRPr="003A0103" w:rsidRDefault="003A0103" w:rsidP="003A0103">
                  <w:pPr>
                    <w:numPr>
                      <w:ilvl w:val="0"/>
                      <w:numId w:val="46"/>
                    </w:numPr>
                    <w:ind w:hanging="544"/>
                    <w:jc w:val="both"/>
                    <w:rPr>
                      <w:rFonts w:ascii="Calibri" w:hAnsi="Calibri" w:cs="Calibri"/>
                      <w:sz w:val="18"/>
                      <w:szCs w:val="18"/>
                    </w:rPr>
                  </w:pPr>
                  <w:r w:rsidRPr="003A0103">
                    <w:rPr>
                      <w:rFonts w:ascii="Calibri" w:hAnsi="Calibri" w:cs="Calibri"/>
                      <w:sz w:val="18"/>
                      <w:szCs w:val="18"/>
                    </w:rPr>
                    <w:t>Impermeable.</w:t>
                  </w:r>
                </w:p>
                <w:p w:rsidR="003A0103" w:rsidRPr="003A0103" w:rsidRDefault="003A0103" w:rsidP="003A0103">
                  <w:pPr>
                    <w:numPr>
                      <w:ilvl w:val="0"/>
                      <w:numId w:val="46"/>
                    </w:numPr>
                    <w:ind w:hanging="544"/>
                    <w:jc w:val="both"/>
                    <w:rPr>
                      <w:rFonts w:ascii="Calibri" w:hAnsi="Calibri" w:cs="Calibri"/>
                      <w:sz w:val="18"/>
                      <w:szCs w:val="18"/>
                    </w:rPr>
                  </w:pPr>
                  <w:r w:rsidRPr="003A0103">
                    <w:rPr>
                      <w:rFonts w:ascii="Calibri" w:hAnsi="Calibri" w:cs="Calibri"/>
                      <w:sz w:val="18"/>
                      <w:szCs w:val="18"/>
                    </w:rPr>
                    <w:t>Puntera de acero o composite.</w:t>
                  </w:r>
                </w:p>
                <w:p w:rsidR="003A0103" w:rsidRPr="003A0103" w:rsidRDefault="003A0103" w:rsidP="003A0103">
                  <w:pPr>
                    <w:numPr>
                      <w:ilvl w:val="0"/>
                      <w:numId w:val="46"/>
                    </w:numPr>
                    <w:ind w:hanging="544"/>
                    <w:jc w:val="both"/>
                    <w:rPr>
                      <w:rFonts w:ascii="Calibri" w:hAnsi="Calibri" w:cs="Calibri"/>
                      <w:sz w:val="18"/>
                      <w:szCs w:val="18"/>
                    </w:rPr>
                  </w:pPr>
                  <w:r w:rsidRPr="003A0103">
                    <w:rPr>
                      <w:rFonts w:ascii="Calibri" w:hAnsi="Calibri" w:cs="Calibri"/>
                      <w:sz w:val="18"/>
                      <w:szCs w:val="18"/>
                    </w:rPr>
                    <w:t>Planta antideslizante y resistente a hidrocarburos y sus derivados.</w:t>
                  </w:r>
                </w:p>
                <w:p w:rsidR="003A0103" w:rsidRPr="003A0103" w:rsidRDefault="003A0103" w:rsidP="003A0103">
                  <w:pPr>
                    <w:numPr>
                      <w:ilvl w:val="0"/>
                      <w:numId w:val="46"/>
                    </w:numPr>
                    <w:ind w:hanging="544"/>
                    <w:jc w:val="both"/>
                    <w:rPr>
                      <w:rFonts w:ascii="Calibri" w:hAnsi="Calibri" w:cs="Calibri"/>
                      <w:sz w:val="18"/>
                      <w:szCs w:val="18"/>
                    </w:rPr>
                  </w:pPr>
                  <w:r w:rsidRPr="003A0103">
                    <w:rPr>
                      <w:rFonts w:ascii="Calibri" w:hAnsi="Calibri" w:cs="Calibri"/>
                      <w:sz w:val="18"/>
                      <w:szCs w:val="18"/>
                    </w:rPr>
                    <w:t>Forro Interior  que Inhibe la proliferación de hongos y bacterias.</w:t>
                  </w:r>
                </w:p>
                <w:p w:rsidR="003A0103" w:rsidRPr="003A0103" w:rsidRDefault="003A0103" w:rsidP="003A0103">
                  <w:pPr>
                    <w:numPr>
                      <w:ilvl w:val="0"/>
                      <w:numId w:val="46"/>
                    </w:numPr>
                    <w:ind w:hanging="544"/>
                    <w:jc w:val="both"/>
                    <w:rPr>
                      <w:rFonts w:ascii="Calibri" w:hAnsi="Calibri" w:cs="Calibri"/>
                      <w:sz w:val="18"/>
                      <w:szCs w:val="18"/>
                    </w:rPr>
                  </w:pPr>
                  <w:r w:rsidRPr="003A0103">
                    <w:rPr>
                      <w:rFonts w:ascii="Calibri" w:hAnsi="Calibri" w:cs="Calibri"/>
                      <w:sz w:val="18"/>
                      <w:szCs w:val="18"/>
                    </w:rPr>
                    <w:t>Tallas: del 37 a 45 (A solicitud de YPFB).</w:t>
                  </w:r>
                </w:p>
              </w:tc>
            </w:tr>
          </w:tbl>
          <w:p w:rsidR="00643FA0" w:rsidRPr="00B75CBA" w:rsidRDefault="00643FA0" w:rsidP="00BD4EA3">
            <w:pPr>
              <w:rPr>
                <w:rFonts w:ascii="Calibri" w:hAnsi="Calibri" w:cs="Calibri"/>
                <w:b/>
                <w:sz w:val="18"/>
                <w:szCs w:val="18"/>
              </w:rPr>
            </w:pPr>
          </w:p>
        </w:tc>
        <w:tc>
          <w:tcPr>
            <w:tcW w:w="4789" w:type="dxa"/>
            <w:vAlign w:val="center"/>
          </w:tcPr>
          <w:p w:rsidR="00643FA0" w:rsidRPr="003544C1" w:rsidRDefault="00643FA0" w:rsidP="00BD4EA3">
            <w:pPr>
              <w:rPr>
                <w:rFonts w:ascii="Calibri" w:hAnsi="Calibri" w:cs="Calibri"/>
                <w:b/>
                <w:sz w:val="18"/>
                <w:szCs w:val="18"/>
              </w:rPr>
            </w:pPr>
          </w:p>
        </w:tc>
      </w:tr>
      <w:tr w:rsidR="003A0103" w:rsidRPr="003544C1" w:rsidTr="00BD4EA3">
        <w:trPr>
          <w:trHeight w:val="238"/>
          <w:jc w:val="center"/>
        </w:trPr>
        <w:tc>
          <w:tcPr>
            <w:tcW w:w="4673" w:type="dxa"/>
            <w:shd w:val="clear" w:color="auto" w:fill="DEEAF6" w:themeFill="accent1" w:themeFillTint="33"/>
          </w:tcPr>
          <w:p w:rsidR="003A0103" w:rsidRPr="003A0103" w:rsidRDefault="003A0103" w:rsidP="003A0103">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t>EXPERIENCIA ESPECÍFICA DE LA EMPRESA</w:t>
            </w:r>
          </w:p>
        </w:tc>
        <w:tc>
          <w:tcPr>
            <w:tcW w:w="4789" w:type="dxa"/>
            <w:shd w:val="clear" w:color="auto" w:fill="auto"/>
          </w:tcPr>
          <w:p w:rsidR="003A0103" w:rsidRPr="00533248" w:rsidRDefault="003A0103" w:rsidP="003A0103">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3A0103" w:rsidRPr="003544C1" w:rsidTr="00BD4EA3">
        <w:trPr>
          <w:trHeight w:val="158"/>
          <w:jc w:val="center"/>
        </w:trPr>
        <w:tc>
          <w:tcPr>
            <w:tcW w:w="4673" w:type="dxa"/>
            <w:shd w:val="clear" w:color="auto" w:fill="auto"/>
          </w:tcPr>
          <w:p w:rsidR="003A0103" w:rsidRPr="003A0103" w:rsidRDefault="003A0103" w:rsidP="003A0103">
            <w:pPr>
              <w:ind w:right="181"/>
              <w:jc w:val="both"/>
              <w:rPr>
                <w:rFonts w:ascii="Calibri" w:hAnsi="Calibri" w:cs="Calibri"/>
                <w:bCs/>
                <w:color w:val="000000"/>
                <w:sz w:val="18"/>
                <w:szCs w:val="18"/>
              </w:rPr>
            </w:pPr>
            <w:r w:rsidRPr="003A0103">
              <w:rPr>
                <w:rFonts w:ascii="Calibri" w:hAnsi="Calibri" w:cs="Arial"/>
                <w:bCs/>
                <w:sz w:val="18"/>
                <w:szCs w:val="18"/>
              </w:rPr>
              <w:t xml:space="preserve">Experiencia Específica Mínima, en la provisión de igual o mayor a la cantidad requerida </w:t>
            </w:r>
            <w:r w:rsidRPr="003A0103">
              <w:rPr>
                <w:rFonts w:ascii="Calibri" w:hAnsi="Calibri" w:cs="Calibri"/>
                <w:bCs/>
                <w:color w:val="000000"/>
                <w:sz w:val="18"/>
                <w:szCs w:val="18"/>
              </w:rPr>
              <w:t>del ítem correspondiente, a Entidades o Empresas Públicas y/o Privadas, durante los últimos 5 años, computados a partir de la apertura de propuestas.</w:t>
            </w:r>
          </w:p>
          <w:p w:rsidR="003A0103" w:rsidRPr="003A0103" w:rsidRDefault="003A0103" w:rsidP="003A0103">
            <w:pPr>
              <w:ind w:right="181"/>
              <w:jc w:val="both"/>
              <w:rPr>
                <w:rFonts w:ascii="Calibri" w:hAnsi="Calibri" w:cs="Calibri"/>
                <w:bCs/>
                <w:color w:val="000000"/>
                <w:sz w:val="18"/>
                <w:szCs w:val="18"/>
              </w:rPr>
            </w:pPr>
          </w:p>
          <w:p w:rsidR="003A0103" w:rsidRPr="003A0103" w:rsidRDefault="003A0103" w:rsidP="003A0103">
            <w:pPr>
              <w:ind w:right="181"/>
              <w:jc w:val="both"/>
              <w:rPr>
                <w:rFonts w:ascii="Calibri" w:hAnsi="Calibri" w:cs="Calibri"/>
                <w:bCs/>
                <w:color w:val="000000"/>
                <w:sz w:val="18"/>
                <w:szCs w:val="18"/>
              </w:rPr>
            </w:pPr>
            <w:r w:rsidRPr="003A0103">
              <w:rPr>
                <w:rFonts w:ascii="Calibri" w:hAnsi="Calibri" w:cs="Calibri"/>
                <w:bCs/>
                <w:color w:val="000000"/>
                <w:sz w:val="18"/>
                <w:szCs w:val="18"/>
              </w:rPr>
              <w:t>Acreditada o respaldada con fotocopias de cualquiera de los siguientes documentos:</w:t>
            </w:r>
          </w:p>
          <w:p w:rsidR="003A0103" w:rsidRPr="003A0103" w:rsidRDefault="003A0103" w:rsidP="003A0103">
            <w:pPr>
              <w:numPr>
                <w:ilvl w:val="0"/>
                <w:numId w:val="57"/>
              </w:numPr>
              <w:ind w:right="465"/>
              <w:jc w:val="both"/>
              <w:rPr>
                <w:rFonts w:ascii="Calibri" w:hAnsi="Calibri" w:cs="Calibri"/>
                <w:bCs/>
                <w:color w:val="000000"/>
                <w:sz w:val="18"/>
                <w:szCs w:val="18"/>
              </w:rPr>
            </w:pPr>
            <w:r w:rsidRPr="003A0103">
              <w:rPr>
                <w:rFonts w:ascii="Calibri" w:hAnsi="Calibri" w:cs="Calibri"/>
                <w:bCs/>
                <w:color w:val="000000"/>
                <w:sz w:val="18"/>
                <w:szCs w:val="18"/>
              </w:rPr>
              <w:t>Contratos con sus respectivas facturas.</w:t>
            </w:r>
          </w:p>
          <w:p w:rsidR="003A0103" w:rsidRPr="003A0103" w:rsidRDefault="003A0103" w:rsidP="003A0103">
            <w:pPr>
              <w:numPr>
                <w:ilvl w:val="0"/>
                <w:numId w:val="57"/>
              </w:numPr>
              <w:ind w:right="465"/>
              <w:jc w:val="both"/>
              <w:rPr>
                <w:rFonts w:ascii="Calibri" w:hAnsi="Calibri" w:cs="Calibri"/>
                <w:bCs/>
                <w:color w:val="000000"/>
                <w:sz w:val="18"/>
                <w:szCs w:val="18"/>
              </w:rPr>
            </w:pPr>
            <w:r w:rsidRPr="003A0103">
              <w:rPr>
                <w:rFonts w:ascii="Calibri" w:hAnsi="Calibri" w:cs="Calibri"/>
                <w:bCs/>
                <w:color w:val="000000"/>
                <w:sz w:val="18"/>
                <w:szCs w:val="18"/>
              </w:rPr>
              <w:t>Órdenes de compra con sus respectivas facturas.</w:t>
            </w:r>
          </w:p>
          <w:p w:rsidR="003A0103" w:rsidRPr="003A0103" w:rsidRDefault="003A0103" w:rsidP="003A0103">
            <w:pPr>
              <w:numPr>
                <w:ilvl w:val="0"/>
                <w:numId w:val="57"/>
              </w:numPr>
              <w:ind w:right="465"/>
              <w:jc w:val="both"/>
              <w:rPr>
                <w:rFonts w:ascii="Calibri" w:hAnsi="Calibri" w:cs="Calibri"/>
                <w:bCs/>
                <w:color w:val="000000"/>
                <w:sz w:val="18"/>
                <w:szCs w:val="18"/>
              </w:rPr>
            </w:pPr>
            <w:r w:rsidRPr="003A0103">
              <w:rPr>
                <w:rFonts w:ascii="Calibri" w:hAnsi="Calibri" w:cs="Calibri"/>
                <w:bCs/>
                <w:color w:val="000000"/>
                <w:sz w:val="18"/>
                <w:szCs w:val="18"/>
              </w:rPr>
              <w:t>Acta de Recepción Definitiva.</w:t>
            </w:r>
          </w:p>
          <w:p w:rsidR="003A0103" w:rsidRPr="003A0103" w:rsidRDefault="003A0103" w:rsidP="003A0103">
            <w:pPr>
              <w:numPr>
                <w:ilvl w:val="0"/>
                <w:numId w:val="57"/>
              </w:numPr>
              <w:ind w:right="465"/>
              <w:jc w:val="both"/>
              <w:rPr>
                <w:rFonts w:ascii="Calibri" w:hAnsi="Calibri" w:cs="Calibri"/>
                <w:bCs/>
                <w:color w:val="000000"/>
                <w:sz w:val="18"/>
                <w:szCs w:val="18"/>
              </w:rPr>
            </w:pPr>
            <w:r w:rsidRPr="003A0103">
              <w:rPr>
                <w:rFonts w:ascii="Calibri" w:hAnsi="Calibri" w:cs="Calibri"/>
                <w:bCs/>
                <w:color w:val="000000"/>
                <w:sz w:val="18"/>
                <w:szCs w:val="18"/>
              </w:rPr>
              <w:t>Acta de Conformidad</w:t>
            </w:r>
          </w:p>
          <w:p w:rsidR="003A0103" w:rsidRPr="003A0103" w:rsidRDefault="003A0103" w:rsidP="003A0103">
            <w:pPr>
              <w:numPr>
                <w:ilvl w:val="0"/>
                <w:numId w:val="57"/>
              </w:numPr>
              <w:ind w:right="465"/>
              <w:jc w:val="both"/>
              <w:rPr>
                <w:rFonts w:ascii="Calibri" w:hAnsi="Calibri" w:cs="Calibri"/>
                <w:bCs/>
                <w:color w:val="000000"/>
                <w:sz w:val="18"/>
                <w:szCs w:val="18"/>
              </w:rPr>
            </w:pPr>
            <w:r w:rsidRPr="003A0103">
              <w:rPr>
                <w:rFonts w:ascii="Calibri" w:hAnsi="Calibri" w:cs="Calibri"/>
                <w:bCs/>
                <w:color w:val="000000"/>
                <w:sz w:val="18"/>
                <w:szCs w:val="18"/>
              </w:rPr>
              <w:t>U otro documento que demuestre la entrega de los bienes.</w:t>
            </w:r>
          </w:p>
          <w:p w:rsidR="003A0103" w:rsidRPr="003A0103" w:rsidRDefault="003A0103" w:rsidP="003A0103">
            <w:pPr>
              <w:ind w:right="181"/>
              <w:jc w:val="both"/>
              <w:rPr>
                <w:rFonts w:ascii="Calibri" w:hAnsi="Calibri" w:cs="Calibri"/>
                <w:bCs/>
                <w:color w:val="000000"/>
                <w:sz w:val="18"/>
                <w:szCs w:val="18"/>
              </w:rPr>
            </w:pPr>
          </w:p>
          <w:p w:rsidR="003A0103" w:rsidRPr="003A0103" w:rsidRDefault="003A0103" w:rsidP="003A0103">
            <w:pPr>
              <w:ind w:right="181"/>
              <w:jc w:val="both"/>
              <w:rPr>
                <w:rFonts w:ascii="Calibri" w:hAnsi="Calibri" w:cs="Calibri"/>
                <w:bCs/>
                <w:color w:val="000000"/>
                <w:sz w:val="18"/>
                <w:szCs w:val="18"/>
              </w:rPr>
            </w:pPr>
            <w:r w:rsidRPr="003A0103">
              <w:rPr>
                <w:rFonts w:ascii="Calibri" w:hAnsi="Calibri" w:cs="Calibri"/>
                <w:bCs/>
                <w:color w:val="000000"/>
                <w:sz w:val="18"/>
                <w:szCs w:val="18"/>
              </w:rPr>
              <w:t>Los documentos de respaldo deben constar el nombre del proponente.</w:t>
            </w:r>
          </w:p>
          <w:p w:rsidR="003A0103" w:rsidRPr="003A0103" w:rsidRDefault="003A0103" w:rsidP="003A0103">
            <w:pPr>
              <w:ind w:right="181"/>
              <w:jc w:val="both"/>
              <w:rPr>
                <w:rFonts w:ascii="Calibri" w:hAnsi="Calibri" w:cs="Calibri"/>
                <w:bCs/>
                <w:color w:val="000000"/>
                <w:sz w:val="18"/>
                <w:szCs w:val="18"/>
              </w:rPr>
            </w:pPr>
          </w:p>
          <w:p w:rsidR="003A0103" w:rsidRPr="003A0103" w:rsidRDefault="003A0103" w:rsidP="003A0103">
            <w:pPr>
              <w:numPr>
                <w:ilvl w:val="0"/>
                <w:numId w:val="37"/>
              </w:numPr>
              <w:ind w:right="90"/>
              <w:jc w:val="both"/>
              <w:rPr>
                <w:rFonts w:ascii="Calibri" w:hAnsi="Calibri" w:cs="Arial"/>
                <w:b/>
                <w:bCs/>
                <w:sz w:val="18"/>
                <w:szCs w:val="18"/>
              </w:rPr>
            </w:pPr>
            <w:r w:rsidRPr="003A0103">
              <w:rPr>
                <w:rFonts w:ascii="Calibri" w:hAnsi="Calibri" w:cs="Arial"/>
                <w:bCs/>
                <w:sz w:val="18"/>
                <w:szCs w:val="18"/>
              </w:rPr>
              <w:t>La(s) Empresa(s)   adjudicada(s),  previa firma de  contrato,  deberán presentar originales o fotocopias legalizadas de los documentos presentados en la propuesta como respaldo de la Experiencia Especifica. En el caso de las facturas, será aceptable la presentación de copias de sus talonarios o archivos.</w:t>
            </w:r>
          </w:p>
        </w:tc>
        <w:tc>
          <w:tcPr>
            <w:tcW w:w="4789" w:type="dxa"/>
            <w:shd w:val="clear" w:color="auto" w:fill="auto"/>
          </w:tcPr>
          <w:p w:rsidR="003A0103" w:rsidRDefault="003A0103" w:rsidP="003A0103">
            <w:pPr>
              <w:jc w:val="both"/>
            </w:pPr>
          </w:p>
        </w:tc>
      </w:tr>
      <w:tr w:rsidR="003A0103" w:rsidRPr="003544C1" w:rsidTr="00BD4EA3">
        <w:trPr>
          <w:trHeight w:val="158"/>
          <w:jc w:val="center"/>
        </w:trPr>
        <w:tc>
          <w:tcPr>
            <w:tcW w:w="4673" w:type="dxa"/>
            <w:shd w:val="clear" w:color="auto" w:fill="DEEAF6" w:themeFill="accent1" w:themeFillTint="33"/>
          </w:tcPr>
          <w:p w:rsidR="003A0103" w:rsidRPr="003A0103" w:rsidRDefault="003A0103" w:rsidP="003A0103">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t>FICHAS TECNICAS Y GARANTIAS DE LOS EPP’S</w:t>
            </w:r>
          </w:p>
        </w:tc>
        <w:tc>
          <w:tcPr>
            <w:tcW w:w="4789" w:type="dxa"/>
            <w:shd w:val="clear" w:color="auto" w:fill="auto"/>
          </w:tcPr>
          <w:p w:rsidR="003A0103" w:rsidRPr="00533248" w:rsidRDefault="003A0103" w:rsidP="003A0103">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3A0103" w:rsidRPr="003544C1" w:rsidTr="00BD4EA3">
        <w:trPr>
          <w:trHeight w:val="158"/>
          <w:jc w:val="center"/>
        </w:trPr>
        <w:tc>
          <w:tcPr>
            <w:tcW w:w="4673" w:type="dxa"/>
            <w:shd w:val="clear" w:color="auto" w:fill="auto"/>
          </w:tcPr>
          <w:p w:rsidR="003A0103" w:rsidRPr="003A0103" w:rsidRDefault="003A0103" w:rsidP="003A0103">
            <w:pPr>
              <w:numPr>
                <w:ilvl w:val="0"/>
                <w:numId w:val="52"/>
              </w:numPr>
              <w:ind w:left="244" w:right="90" w:hanging="244"/>
              <w:jc w:val="both"/>
              <w:rPr>
                <w:rFonts w:ascii="Calibri" w:hAnsi="Calibri" w:cs="Arial"/>
                <w:sz w:val="18"/>
                <w:szCs w:val="18"/>
              </w:rPr>
            </w:pPr>
            <w:r w:rsidRPr="003A0103">
              <w:rPr>
                <w:rFonts w:ascii="Calibri" w:hAnsi="Calibri" w:cs="Arial"/>
                <w:sz w:val="18"/>
                <w:szCs w:val="18"/>
              </w:rPr>
              <w:t>El o los proponentes deberán incluir en su propuesta técnica, fotocopia simple de la Ficha Técnica, Catálogos, o Documentos Equivalentes emitidos por el fabricante, para la verificación de su propuesta, donde se establezcan los requisitos señalados en las Especificaciones Técnicas y las condiciones de cada uno de los ítems de su propuesta. En caso de que la Ficha Técnica esté en idioma diferente al español, se deberá incluir una traducción en español firmada por el o los Proponentes.</w:t>
            </w:r>
          </w:p>
          <w:p w:rsidR="003A0103" w:rsidRPr="003A0103" w:rsidRDefault="003A0103" w:rsidP="003A0103">
            <w:pPr>
              <w:ind w:left="244" w:right="90"/>
              <w:jc w:val="both"/>
              <w:rPr>
                <w:rFonts w:ascii="Calibri" w:hAnsi="Calibri" w:cs="Arial"/>
                <w:sz w:val="18"/>
                <w:szCs w:val="18"/>
              </w:rPr>
            </w:pPr>
          </w:p>
          <w:p w:rsidR="003A0103" w:rsidRPr="003A0103" w:rsidRDefault="003A0103" w:rsidP="003A0103">
            <w:pPr>
              <w:numPr>
                <w:ilvl w:val="0"/>
                <w:numId w:val="52"/>
              </w:numPr>
              <w:ind w:left="244" w:right="90" w:hanging="244"/>
              <w:jc w:val="both"/>
              <w:rPr>
                <w:rFonts w:ascii="Calibri" w:hAnsi="Calibri" w:cs="Arial"/>
                <w:b/>
                <w:bCs/>
                <w:sz w:val="18"/>
                <w:szCs w:val="18"/>
              </w:rPr>
            </w:pPr>
            <w:r w:rsidRPr="003A0103">
              <w:rPr>
                <w:rFonts w:ascii="Calibri" w:hAnsi="Calibri" w:cs="Arial"/>
                <w:sz w:val="18"/>
                <w:szCs w:val="18"/>
              </w:rPr>
              <w:t>En caso de existir alguna falla en el bien entregado, el contratista deberá estar en condiciones de remplazar en un plazo máximo de cinco días calendario, durante el tiempo de la vigencia de la garantía de cumplimiento de contrato, en caso en incumplimiento se aplicarán las multas establecidas. El contratista asumirá todos los costos en los que incurra para reemplazar o arreglar las fallas de las prendas de vestir</w:t>
            </w:r>
          </w:p>
        </w:tc>
        <w:tc>
          <w:tcPr>
            <w:tcW w:w="4789" w:type="dxa"/>
            <w:shd w:val="clear" w:color="auto" w:fill="auto"/>
          </w:tcPr>
          <w:p w:rsidR="003A0103" w:rsidRDefault="003A0103" w:rsidP="003A0103">
            <w:pPr>
              <w:jc w:val="both"/>
            </w:pPr>
          </w:p>
        </w:tc>
      </w:tr>
      <w:tr w:rsidR="003A0103" w:rsidRPr="003544C1" w:rsidTr="00BD4EA3">
        <w:trPr>
          <w:trHeight w:val="158"/>
          <w:jc w:val="center"/>
        </w:trPr>
        <w:tc>
          <w:tcPr>
            <w:tcW w:w="4673" w:type="dxa"/>
            <w:shd w:val="clear" w:color="auto" w:fill="DEEAF6" w:themeFill="accent1" w:themeFillTint="33"/>
          </w:tcPr>
          <w:p w:rsidR="003A0103" w:rsidRPr="003A0103" w:rsidRDefault="003A0103" w:rsidP="003A0103">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t>PLAZO DE  ENTREGA</w:t>
            </w:r>
          </w:p>
        </w:tc>
        <w:tc>
          <w:tcPr>
            <w:tcW w:w="4789" w:type="dxa"/>
            <w:shd w:val="clear" w:color="auto" w:fill="auto"/>
          </w:tcPr>
          <w:p w:rsidR="003A0103" w:rsidRPr="00533248" w:rsidRDefault="003A0103" w:rsidP="003A0103">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3A0103" w:rsidRPr="003544C1" w:rsidTr="00BD4EA3">
        <w:trPr>
          <w:trHeight w:val="158"/>
          <w:jc w:val="center"/>
        </w:trPr>
        <w:tc>
          <w:tcPr>
            <w:tcW w:w="4673" w:type="dxa"/>
            <w:shd w:val="clear" w:color="auto" w:fill="auto"/>
          </w:tcPr>
          <w:p w:rsidR="003A0103" w:rsidRPr="003A0103" w:rsidRDefault="003A0103" w:rsidP="003A0103">
            <w:pPr>
              <w:keepNext/>
              <w:numPr>
                <w:ilvl w:val="0"/>
                <w:numId w:val="47"/>
              </w:numPr>
              <w:ind w:left="284" w:right="90" w:hanging="284"/>
              <w:jc w:val="both"/>
              <w:outlineLvl w:val="1"/>
              <w:rPr>
                <w:rFonts w:ascii="Calibri" w:hAnsi="Calibri" w:cs="Arial"/>
                <w:bCs/>
                <w:sz w:val="18"/>
                <w:szCs w:val="18"/>
              </w:rPr>
            </w:pPr>
            <w:r w:rsidRPr="003A0103">
              <w:rPr>
                <w:rFonts w:ascii="Calibri" w:hAnsi="Calibri" w:cs="Arial"/>
                <w:bCs/>
                <w:sz w:val="18"/>
                <w:szCs w:val="18"/>
              </w:rPr>
              <w:t xml:space="preserve">El plazo de entrega es no mayor a </w:t>
            </w:r>
            <w:r w:rsidRPr="003A0103">
              <w:rPr>
                <w:rFonts w:ascii="Calibri" w:hAnsi="Calibri" w:cs="Arial"/>
                <w:bCs/>
                <w:sz w:val="18"/>
                <w:szCs w:val="18"/>
                <w:u w:val="single"/>
              </w:rPr>
              <w:t>Sesenta (60) días calendario, para todos los Ítems,</w:t>
            </w:r>
            <w:r w:rsidRPr="003A0103">
              <w:rPr>
                <w:rFonts w:ascii="Calibri" w:hAnsi="Calibri" w:cs="Arial"/>
                <w:bCs/>
                <w:sz w:val="18"/>
                <w:szCs w:val="18"/>
              </w:rPr>
              <w:t xml:space="preserve"> y se computará a partir de la Orden de Inicio a ser emitida y entregada por la unidad solicitante.</w:t>
            </w:r>
          </w:p>
          <w:p w:rsidR="003A0103" w:rsidRPr="003A0103" w:rsidRDefault="003A0103" w:rsidP="003A0103">
            <w:pPr>
              <w:keepNext/>
              <w:ind w:left="284" w:right="90"/>
              <w:jc w:val="both"/>
              <w:outlineLvl w:val="1"/>
              <w:rPr>
                <w:rFonts w:ascii="Calibri" w:hAnsi="Calibri" w:cs="Arial"/>
                <w:bCs/>
                <w:sz w:val="18"/>
                <w:szCs w:val="18"/>
              </w:rPr>
            </w:pPr>
          </w:p>
          <w:p w:rsidR="003A0103" w:rsidRPr="003A0103" w:rsidRDefault="003A0103" w:rsidP="003A0103">
            <w:pPr>
              <w:keepNext/>
              <w:numPr>
                <w:ilvl w:val="0"/>
                <w:numId w:val="47"/>
              </w:numPr>
              <w:ind w:left="284" w:right="90" w:hanging="284"/>
              <w:jc w:val="both"/>
              <w:outlineLvl w:val="1"/>
              <w:rPr>
                <w:rFonts w:ascii="Calibri" w:hAnsi="Calibri" w:cs="Arial"/>
                <w:b/>
                <w:bCs/>
                <w:sz w:val="18"/>
                <w:szCs w:val="18"/>
              </w:rPr>
            </w:pPr>
            <w:r w:rsidRPr="003A0103">
              <w:rPr>
                <w:rFonts w:ascii="Calibri" w:hAnsi="Calibri" w:cs="Arial"/>
                <w:bCs/>
                <w:sz w:val="18"/>
                <w:szCs w:val="18"/>
              </w:rPr>
              <w:t>Si el último día de entrega recayera en feriado o fin de semana (sábado y domingo), se debe considerar como último día de entrega el siguiente día hábil.</w:t>
            </w:r>
          </w:p>
          <w:p w:rsidR="003A0103" w:rsidRPr="003A0103" w:rsidRDefault="003A0103" w:rsidP="003A0103">
            <w:pPr>
              <w:ind w:right="114"/>
              <w:jc w:val="both"/>
              <w:rPr>
                <w:rFonts w:asciiTheme="minorHAnsi" w:hAnsiTheme="minorHAnsi" w:cstheme="minorHAnsi"/>
                <w:sz w:val="18"/>
                <w:szCs w:val="18"/>
              </w:rPr>
            </w:pPr>
          </w:p>
        </w:tc>
        <w:tc>
          <w:tcPr>
            <w:tcW w:w="4789" w:type="dxa"/>
            <w:shd w:val="clear" w:color="auto" w:fill="auto"/>
          </w:tcPr>
          <w:p w:rsidR="003A0103" w:rsidRDefault="003A0103" w:rsidP="003A0103">
            <w:pPr>
              <w:jc w:val="both"/>
            </w:pPr>
          </w:p>
        </w:tc>
      </w:tr>
      <w:tr w:rsidR="003A0103" w:rsidRPr="003544C1" w:rsidTr="00BD4EA3">
        <w:trPr>
          <w:trHeight w:val="158"/>
          <w:jc w:val="center"/>
        </w:trPr>
        <w:tc>
          <w:tcPr>
            <w:tcW w:w="4673" w:type="dxa"/>
            <w:shd w:val="clear" w:color="auto" w:fill="DEEAF6" w:themeFill="accent1" w:themeFillTint="33"/>
          </w:tcPr>
          <w:p w:rsidR="003A0103" w:rsidRPr="003A0103" w:rsidRDefault="003A0103" w:rsidP="003A0103">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rPr>
            </w:pPr>
            <w:r w:rsidRPr="003A0103">
              <w:rPr>
                <w:rFonts w:asciiTheme="minorHAnsi" w:hAnsiTheme="minorHAnsi" w:cstheme="minorHAnsi"/>
                <w:b/>
              </w:rPr>
              <w:t>RESPONSABILIDAD DE LA EMPRESA CONTRATADA</w:t>
            </w:r>
          </w:p>
        </w:tc>
        <w:tc>
          <w:tcPr>
            <w:tcW w:w="4789" w:type="dxa"/>
            <w:shd w:val="clear" w:color="auto" w:fill="auto"/>
          </w:tcPr>
          <w:p w:rsidR="003A0103" w:rsidRPr="00533248" w:rsidRDefault="003A0103" w:rsidP="003A0103">
            <w:pPr>
              <w:pStyle w:val="xl28"/>
              <w:pBdr>
                <w:left w:val="none" w:sz="0" w:space="0" w:color="000000"/>
                <w:bottom w:val="none" w:sz="0" w:space="0" w:color="000000"/>
                <w:right w:val="none" w:sz="0" w:space="0" w:color="000000"/>
              </w:pBdr>
              <w:spacing w:before="0" w:after="0"/>
              <w:jc w:val="left"/>
              <w:rPr>
                <w:rFonts w:asciiTheme="minorHAnsi" w:hAnsiTheme="minorHAnsi" w:cstheme="minorHAnsi"/>
              </w:rPr>
            </w:pPr>
          </w:p>
        </w:tc>
      </w:tr>
      <w:tr w:rsidR="003A0103" w:rsidRPr="003544C1" w:rsidTr="00BD4EA3">
        <w:trPr>
          <w:trHeight w:val="158"/>
          <w:jc w:val="center"/>
        </w:trPr>
        <w:tc>
          <w:tcPr>
            <w:tcW w:w="4673" w:type="dxa"/>
            <w:shd w:val="clear" w:color="auto" w:fill="auto"/>
          </w:tcPr>
          <w:p w:rsidR="003A0103" w:rsidRPr="003A0103" w:rsidRDefault="003A0103" w:rsidP="003A0103">
            <w:pPr>
              <w:numPr>
                <w:ilvl w:val="0"/>
                <w:numId w:val="48"/>
              </w:numPr>
              <w:ind w:left="284" w:right="90" w:hanging="284"/>
              <w:jc w:val="both"/>
              <w:rPr>
                <w:rFonts w:ascii="Calibri" w:hAnsi="Calibri" w:cs="Arial"/>
                <w:bCs/>
                <w:sz w:val="18"/>
                <w:szCs w:val="18"/>
              </w:rPr>
            </w:pPr>
            <w:r w:rsidRPr="003A0103">
              <w:rPr>
                <w:rFonts w:ascii="Calibri" w:hAnsi="Calibri" w:cs="Arial"/>
                <w:bCs/>
                <w:sz w:val="18"/>
                <w:szCs w:val="18"/>
              </w:rPr>
              <w:t>La(s) Empresa(s) Contratada(s), en caso de existir alguna falla en el Ítem del EPP, deberá estar en condiciones de remplazar el EPP, en un plazo máximo de cinco días calendario, caso contrario se aplicaran las multas establecidas en el punto 2 del numeral II del presente documento.</w:t>
            </w:r>
          </w:p>
          <w:p w:rsidR="003A0103" w:rsidRPr="003A0103" w:rsidRDefault="003A0103" w:rsidP="003A0103">
            <w:pPr>
              <w:ind w:left="284" w:right="90"/>
              <w:jc w:val="both"/>
              <w:rPr>
                <w:rFonts w:ascii="Calibri" w:hAnsi="Calibri" w:cs="Arial"/>
                <w:bCs/>
                <w:sz w:val="18"/>
                <w:szCs w:val="18"/>
              </w:rPr>
            </w:pPr>
          </w:p>
          <w:p w:rsidR="003A0103" w:rsidRPr="003A0103" w:rsidRDefault="003A0103" w:rsidP="003A0103">
            <w:pPr>
              <w:ind w:right="114"/>
              <w:jc w:val="both"/>
              <w:rPr>
                <w:rFonts w:asciiTheme="minorHAnsi" w:hAnsiTheme="minorHAnsi" w:cstheme="minorHAnsi"/>
                <w:sz w:val="18"/>
                <w:szCs w:val="18"/>
              </w:rPr>
            </w:pPr>
            <w:r w:rsidRPr="003A0103">
              <w:rPr>
                <w:rFonts w:ascii="Calibri" w:hAnsi="Calibri" w:cs="Arial"/>
                <w:bCs/>
                <w:sz w:val="18"/>
                <w:szCs w:val="18"/>
              </w:rPr>
              <w:t>La(s) Empresa(s) Contratada(s), solventarán todos los costos en los que incurra para reemplazar o arreglar las fallas de los EPP’s.</w:t>
            </w:r>
          </w:p>
        </w:tc>
        <w:tc>
          <w:tcPr>
            <w:tcW w:w="4789" w:type="dxa"/>
            <w:shd w:val="clear" w:color="auto" w:fill="auto"/>
          </w:tcPr>
          <w:p w:rsidR="003A0103" w:rsidRDefault="003A0103" w:rsidP="003A0103">
            <w:pPr>
              <w:jc w:val="both"/>
            </w:pPr>
          </w:p>
        </w:tc>
      </w:tr>
    </w:tbl>
    <w:p w:rsidR="00643FA0" w:rsidRDefault="00643FA0" w:rsidP="00643FA0">
      <w:pPr>
        <w:jc w:val="cente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643FA0" w:rsidRDefault="00643FA0">
      <w:pPr>
        <w:rPr>
          <w:rFonts w:ascii="Calibri" w:hAnsi="Calibri" w:cs="Calibri"/>
          <w:b/>
          <w:sz w:val="22"/>
          <w:szCs w:val="22"/>
        </w:rPr>
      </w:pP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FORMULARIO C-2</w:t>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F63B8F" w:rsidRPr="00F63B8F" w:rsidRDefault="00050E4A" w:rsidP="00F63B8F">
      <w:pPr>
        <w:jc w:val="center"/>
        <w:rPr>
          <w:rFonts w:ascii="Calibri" w:hAnsi="Calibri" w:cs="Calibri"/>
          <w:b/>
          <w:sz w:val="22"/>
          <w:szCs w:val="22"/>
        </w:rPr>
      </w:pPr>
      <w:r>
        <w:rPr>
          <w:rFonts w:ascii="Calibri" w:hAnsi="Calibri" w:cs="Calibri"/>
          <w:b/>
          <w:sz w:val="22"/>
          <w:szCs w:val="22"/>
        </w:rPr>
        <w:t>(PARA TODOS LOS ITEMS)</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BC4394">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sidR="000D2DE2">
        <w:rPr>
          <w:rFonts w:ascii="Calibri" w:hAnsi="Calibri" w:cs="Calibri"/>
          <w:szCs w:val="18"/>
        </w:rPr>
        <w:t xml:space="preserve"> las especificaciones t</w:t>
      </w:r>
      <w:r w:rsidR="002B3113">
        <w:rPr>
          <w:rFonts w:ascii="Calibri" w:hAnsi="Calibri" w:cs="Calibri"/>
          <w:szCs w:val="18"/>
        </w:rPr>
        <w:t>écnicas descritas en la parte IV</w:t>
      </w:r>
      <w:r w:rsidR="000D2DE2">
        <w:rPr>
          <w:rFonts w:ascii="Calibri" w:hAnsi="Calibri" w:cs="Calibri"/>
          <w:szCs w:val="18"/>
        </w:rPr>
        <w:t xml:space="preserve"> del presente DCD.</w:t>
      </w:r>
    </w:p>
    <w:p w:rsidR="00F63B8F" w:rsidRPr="00F63B8F" w:rsidRDefault="00F63B8F" w:rsidP="00BC4394">
      <w:pPr>
        <w:spacing w:line="360" w:lineRule="auto"/>
        <w:ind w:left="360"/>
        <w:jc w:val="both"/>
        <w:rPr>
          <w:rFonts w:ascii="Calibri" w:hAnsi="Calibri" w:cs="Calibri"/>
          <w:szCs w:val="18"/>
        </w:rPr>
      </w:pPr>
    </w:p>
    <w:p w:rsidR="00F63B8F" w:rsidRPr="00F63B8F" w:rsidRDefault="00F63B8F" w:rsidP="00BC4394">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F63B8F" w:rsidRPr="00F63B8F" w:rsidRDefault="00F63B8F" w:rsidP="00F63B8F">
      <w:pPr>
        <w:jc w:val="center"/>
        <w:rPr>
          <w:rFonts w:ascii="Calibri" w:hAnsi="Calibri" w:cs="Calibri"/>
          <w:b/>
          <w:lang w:val="es-BO"/>
        </w:rPr>
      </w:pPr>
    </w:p>
    <w:p w:rsidR="00F63B8F" w:rsidRPr="00F63B8F" w:rsidRDefault="00F63B8F" w:rsidP="00F63B8F">
      <w:pPr>
        <w:jc w:val="center"/>
        <w:rPr>
          <w:rFonts w:ascii="Calibri" w:hAnsi="Calibri" w:cs="Calibri"/>
          <w:b/>
          <w:sz w:val="22"/>
          <w:szCs w:val="22"/>
        </w:rPr>
      </w:pPr>
    </w:p>
    <w:p w:rsidR="00F46B80" w:rsidRDefault="001D648E" w:rsidP="00F46B80">
      <w:pPr>
        <w:jc w:val="center"/>
        <w:rPr>
          <w:rFonts w:ascii="Calibri" w:hAnsi="Calibri" w:cs="Calibri"/>
          <w:b/>
          <w:sz w:val="22"/>
          <w:szCs w:val="22"/>
        </w:rPr>
      </w:pPr>
      <w:r>
        <w:rPr>
          <w:rFonts w:ascii="Calibri" w:hAnsi="Calibri" w:cs="Calibri"/>
          <w:b/>
          <w:sz w:val="22"/>
          <w:szCs w:val="22"/>
        </w:rPr>
        <w:br w:type="page"/>
      </w:r>
    </w:p>
    <w:p w:rsidR="00F05D44" w:rsidRPr="00F63B8F" w:rsidRDefault="00F05D44" w:rsidP="00F05D44">
      <w:pPr>
        <w:jc w:val="center"/>
        <w:rPr>
          <w:rFonts w:ascii="Calibri" w:hAnsi="Calibri" w:cs="Calibri"/>
          <w:b/>
          <w:sz w:val="22"/>
          <w:szCs w:val="22"/>
        </w:rPr>
      </w:pPr>
      <w:r w:rsidRPr="00F63B8F">
        <w:rPr>
          <w:rFonts w:ascii="Calibri" w:hAnsi="Calibri" w:cs="Calibri"/>
          <w:b/>
          <w:sz w:val="22"/>
          <w:szCs w:val="22"/>
        </w:rPr>
        <w:t>FORMULARIO C-3</w:t>
      </w:r>
    </w:p>
    <w:p w:rsidR="00F05D44" w:rsidRDefault="00F05D44" w:rsidP="00F05D44">
      <w:pPr>
        <w:jc w:val="center"/>
        <w:rPr>
          <w:rFonts w:ascii="Calibri" w:hAnsi="Calibri" w:cs="Calibri"/>
          <w:b/>
          <w:bCs/>
          <w:sz w:val="22"/>
          <w:szCs w:val="22"/>
          <w:lang w:eastAsia="es-BO"/>
        </w:rPr>
      </w:pPr>
      <w:r w:rsidRPr="00F63B8F">
        <w:rPr>
          <w:rFonts w:ascii="Calibri" w:hAnsi="Calibri" w:cs="Calibri"/>
          <w:b/>
          <w:bCs/>
          <w:sz w:val="22"/>
          <w:szCs w:val="22"/>
          <w:lang w:eastAsia="es-BO"/>
        </w:rPr>
        <w:t>EXPERIENCIA ESPECÍFICA DEL PROPONENTE</w:t>
      </w:r>
    </w:p>
    <w:p w:rsidR="005A1B84" w:rsidRPr="00F63B8F" w:rsidRDefault="005A1B84" w:rsidP="00F05D44">
      <w:pPr>
        <w:jc w:val="center"/>
        <w:rPr>
          <w:rFonts w:ascii="Calibri" w:hAnsi="Calibri" w:cs="Calibri"/>
          <w:b/>
          <w:bCs/>
          <w:sz w:val="22"/>
          <w:szCs w:val="22"/>
          <w:lang w:eastAsia="es-BO"/>
        </w:rPr>
      </w:pPr>
      <w:r>
        <w:rPr>
          <w:rFonts w:ascii="Calibri" w:hAnsi="Calibri" w:cs="Calibri"/>
          <w:b/>
          <w:bCs/>
          <w:sz w:val="22"/>
          <w:szCs w:val="22"/>
          <w:lang w:eastAsia="es-BO"/>
        </w:rPr>
        <w:t>ITEM Nro. ……</w:t>
      </w:r>
      <w:r w:rsidR="003A0103">
        <w:rPr>
          <w:rFonts w:ascii="Calibri" w:hAnsi="Calibri" w:cs="Calibri"/>
          <w:b/>
          <w:bCs/>
          <w:sz w:val="22"/>
          <w:szCs w:val="22"/>
          <w:lang w:eastAsia="es-BO"/>
        </w:rPr>
        <w:t>…………………………….</w:t>
      </w:r>
      <w:r>
        <w:rPr>
          <w:rFonts w:ascii="Calibri" w:hAnsi="Calibri" w:cs="Calibri"/>
          <w:b/>
          <w:bCs/>
          <w:sz w:val="22"/>
          <w:szCs w:val="22"/>
          <w:lang w:eastAsia="es-BO"/>
        </w:rPr>
        <w:t>…</w:t>
      </w:r>
    </w:p>
    <w:p w:rsidR="00F05D44" w:rsidRPr="00F63B8F" w:rsidRDefault="00F05D44" w:rsidP="00F05D44">
      <w:pPr>
        <w:jc w:val="center"/>
        <w:rPr>
          <w:rFonts w:ascii="Calibri" w:hAnsi="Calibri" w:cs="Calibri"/>
          <w:b/>
          <w:bCs/>
          <w:sz w:val="22"/>
          <w:szCs w:val="22"/>
          <w:lang w:eastAsia="es-BO"/>
        </w:rPr>
      </w:pPr>
      <w:r>
        <w:rPr>
          <w:rFonts w:ascii="Calibri" w:hAnsi="Calibri" w:cs="Calibri"/>
          <w:b/>
          <w:bCs/>
          <w:sz w:val="22"/>
          <w:szCs w:val="22"/>
          <w:lang w:eastAsia="es-BO"/>
        </w:rPr>
        <w:t>(</w:t>
      </w:r>
      <w:r w:rsidR="00990100">
        <w:rPr>
          <w:rFonts w:ascii="Calibri" w:hAnsi="Calibri" w:cs="Calibri"/>
          <w:b/>
          <w:bCs/>
          <w:sz w:val="22"/>
          <w:szCs w:val="22"/>
          <w:lang w:eastAsia="es-BO"/>
        </w:rPr>
        <w:t>UNO POR CADA ITEM</w:t>
      </w:r>
      <w:r>
        <w:rPr>
          <w:rFonts w:ascii="Calibri" w:hAnsi="Calibri" w:cs="Calibri"/>
          <w:b/>
          <w:bCs/>
          <w:sz w:val="22"/>
          <w:szCs w:val="22"/>
          <w:lang w:eastAsia="es-BO"/>
        </w:rPr>
        <w:t>)</w:t>
      </w:r>
    </w:p>
    <w:p w:rsidR="00F05D44" w:rsidRPr="00F63B8F" w:rsidRDefault="00F05D44" w:rsidP="00F05D44">
      <w:pPr>
        <w:ind w:left="-709"/>
        <w:rPr>
          <w:rFonts w:ascii="Calibri" w:hAnsi="Calibri" w:cs="Calibri"/>
          <w:b/>
          <w:sz w:val="22"/>
          <w:szCs w:val="22"/>
        </w:rPr>
      </w:pPr>
      <w:r w:rsidRPr="00F63B8F">
        <w:rPr>
          <w:rFonts w:ascii="Calibri" w:hAnsi="Calibri" w:cs="Calibri"/>
          <w:b/>
          <w:sz w:val="22"/>
          <w:szCs w:val="22"/>
        </w:rPr>
        <w:t xml:space="preserve">     NOMBRE DEL PROPONENTE:</w:t>
      </w:r>
    </w:p>
    <w:p w:rsidR="00F05D44" w:rsidRPr="00F63B8F" w:rsidRDefault="00F05D44" w:rsidP="00F05D44">
      <w:pPr>
        <w:ind w:left="-709"/>
        <w:rPr>
          <w:rFonts w:ascii="Calibri" w:hAnsi="Calibri" w:cs="Calibr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3732"/>
        <w:gridCol w:w="1237"/>
        <w:gridCol w:w="1574"/>
        <w:gridCol w:w="1585"/>
      </w:tblGrid>
      <w:tr w:rsidR="00990100" w:rsidRPr="006F470A" w:rsidTr="00990100">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990100" w:rsidRPr="00F63B8F" w:rsidRDefault="00990100" w:rsidP="00990100">
            <w:pPr>
              <w:jc w:val="center"/>
              <w:rPr>
                <w:rFonts w:ascii="Calibri" w:hAnsi="Calibri" w:cs="Calibri"/>
                <w:b/>
                <w:bCs/>
                <w:szCs w:val="22"/>
                <w:lang w:eastAsia="es-BO"/>
              </w:rPr>
            </w:pPr>
            <w:r w:rsidRPr="00F63B8F">
              <w:rPr>
                <w:rFonts w:ascii="Calibri" w:hAnsi="Calibri" w:cs="Calibr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990100" w:rsidRPr="00F63B8F" w:rsidRDefault="00990100" w:rsidP="00990100">
            <w:pPr>
              <w:jc w:val="center"/>
              <w:rPr>
                <w:rFonts w:ascii="Calibri" w:hAnsi="Calibri" w:cs="Calibri"/>
                <w:b/>
                <w:bCs/>
                <w:szCs w:val="22"/>
                <w:lang w:eastAsia="es-BO"/>
              </w:rPr>
            </w:pPr>
            <w:r w:rsidRPr="00F63B8F">
              <w:rPr>
                <w:rFonts w:ascii="Calibri" w:hAnsi="Calibri" w:cs="Calibri"/>
                <w:b/>
                <w:bCs/>
                <w:szCs w:val="22"/>
                <w:lang w:eastAsia="es-BO"/>
              </w:rPr>
              <w:t>Entidad Contratante</w:t>
            </w:r>
          </w:p>
        </w:tc>
        <w:tc>
          <w:tcPr>
            <w:tcW w:w="3732" w:type="dxa"/>
            <w:vMerge w:val="restart"/>
            <w:tcBorders>
              <w:top w:val="single" w:sz="4" w:space="0" w:color="auto"/>
              <w:left w:val="single" w:sz="8" w:space="0" w:color="auto"/>
              <w:right w:val="single" w:sz="8" w:space="0" w:color="auto"/>
            </w:tcBorders>
            <w:shd w:val="clear" w:color="auto" w:fill="D9D9D9"/>
            <w:vAlign w:val="center"/>
            <w:hideMark/>
          </w:tcPr>
          <w:p w:rsidR="00990100" w:rsidRPr="00F63B8F" w:rsidRDefault="00990100" w:rsidP="00990100">
            <w:pPr>
              <w:jc w:val="center"/>
              <w:rPr>
                <w:rFonts w:ascii="Calibri" w:hAnsi="Calibri" w:cs="Calibri"/>
                <w:b/>
                <w:bCs/>
                <w:szCs w:val="22"/>
                <w:lang w:eastAsia="es-BO"/>
              </w:rPr>
            </w:pPr>
            <w:r w:rsidRPr="00F63B8F">
              <w:rPr>
                <w:rFonts w:ascii="Calibri" w:hAnsi="Calibri" w:cs="Calibri"/>
                <w:b/>
                <w:bCs/>
                <w:szCs w:val="22"/>
                <w:lang w:eastAsia="es-BO"/>
              </w:rPr>
              <w:t>Objeto de la Contratación</w:t>
            </w:r>
          </w:p>
        </w:tc>
        <w:tc>
          <w:tcPr>
            <w:tcW w:w="1237" w:type="dxa"/>
            <w:vMerge w:val="restart"/>
            <w:tcBorders>
              <w:top w:val="single" w:sz="4" w:space="0" w:color="auto"/>
              <w:left w:val="single" w:sz="8" w:space="0" w:color="auto"/>
              <w:right w:val="single" w:sz="8" w:space="0" w:color="auto"/>
            </w:tcBorders>
            <w:shd w:val="clear" w:color="auto" w:fill="D9D9D9"/>
            <w:vAlign w:val="center"/>
            <w:hideMark/>
          </w:tcPr>
          <w:p w:rsidR="00990100" w:rsidRPr="00F63B8F" w:rsidRDefault="00990100" w:rsidP="00990100">
            <w:pPr>
              <w:jc w:val="center"/>
              <w:rPr>
                <w:rFonts w:ascii="Calibri" w:hAnsi="Calibri" w:cs="Calibri"/>
                <w:b/>
                <w:bCs/>
                <w:szCs w:val="22"/>
                <w:lang w:val="es-BO" w:eastAsia="es-BO"/>
              </w:rPr>
            </w:pPr>
            <w:r>
              <w:rPr>
                <w:rFonts w:ascii="Calibri" w:hAnsi="Calibri" w:cs="Calibri"/>
                <w:b/>
                <w:bCs/>
                <w:szCs w:val="22"/>
                <w:lang w:eastAsia="es-BO"/>
              </w:rPr>
              <w:t>CANTIDAD</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990100" w:rsidRPr="00F63B8F" w:rsidRDefault="00990100" w:rsidP="00990100">
            <w:pPr>
              <w:jc w:val="center"/>
              <w:rPr>
                <w:rFonts w:ascii="Calibri" w:hAnsi="Calibri" w:cs="Calibri"/>
                <w:b/>
                <w:bCs/>
                <w:szCs w:val="22"/>
                <w:lang w:eastAsia="es-BO"/>
              </w:rPr>
            </w:pPr>
            <w:r w:rsidRPr="00F63B8F">
              <w:rPr>
                <w:rFonts w:ascii="Calibri" w:hAnsi="Calibri" w:cs="Calibri"/>
                <w:b/>
                <w:bCs/>
                <w:szCs w:val="22"/>
                <w:lang w:eastAsia="es-BO"/>
              </w:rPr>
              <w:t>Periodo de Ejecución</w:t>
            </w:r>
          </w:p>
        </w:tc>
      </w:tr>
      <w:tr w:rsidR="00990100" w:rsidRPr="006F470A" w:rsidTr="00990100">
        <w:trPr>
          <w:cantSplit/>
          <w:trHeight w:val="702"/>
          <w:jc w:val="center"/>
        </w:trPr>
        <w:tc>
          <w:tcPr>
            <w:tcW w:w="400" w:type="dxa"/>
            <w:vMerge/>
            <w:tcBorders>
              <w:top w:val="nil"/>
              <w:left w:val="single" w:sz="8" w:space="0" w:color="auto"/>
              <w:bottom w:val="single" w:sz="12" w:space="0" w:color="000000"/>
              <w:right w:val="single" w:sz="8" w:space="0" w:color="auto"/>
            </w:tcBorders>
            <w:shd w:val="clear" w:color="auto" w:fill="D9D9D9"/>
            <w:vAlign w:val="center"/>
            <w:hideMark/>
          </w:tcPr>
          <w:p w:rsidR="00990100" w:rsidRPr="00F63B8F" w:rsidRDefault="00990100" w:rsidP="00990100">
            <w:pPr>
              <w:rPr>
                <w:rFonts w:ascii="Calibri" w:hAnsi="Calibri" w:cs="Calibr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vAlign w:val="center"/>
            <w:hideMark/>
          </w:tcPr>
          <w:p w:rsidR="00990100" w:rsidRPr="00F63B8F" w:rsidRDefault="00990100" w:rsidP="00990100">
            <w:pPr>
              <w:rPr>
                <w:rFonts w:ascii="Calibri" w:hAnsi="Calibri" w:cs="Calibri"/>
                <w:b/>
                <w:bCs/>
                <w:sz w:val="22"/>
                <w:szCs w:val="22"/>
                <w:lang w:eastAsia="es-BO"/>
              </w:rPr>
            </w:pPr>
          </w:p>
        </w:tc>
        <w:tc>
          <w:tcPr>
            <w:tcW w:w="3732" w:type="dxa"/>
            <w:vMerge/>
            <w:tcBorders>
              <w:left w:val="single" w:sz="8" w:space="0" w:color="auto"/>
              <w:bottom w:val="single" w:sz="12" w:space="0" w:color="000000"/>
              <w:right w:val="single" w:sz="8" w:space="0" w:color="auto"/>
            </w:tcBorders>
            <w:shd w:val="clear" w:color="auto" w:fill="D9D9D9"/>
            <w:vAlign w:val="center"/>
            <w:hideMark/>
          </w:tcPr>
          <w:p w:rsidR="00990100" w:rsidRPr="00F63B8F" w:rsidRDefault="00990100" w:rsidP="00990100">
            <w:pPr>
              <w:ind w:left="113" w:right="113"/>
              <w:jc w:val="center"/>
              <w:rPr>
                <w:rFonts w:ascii="Calibri" w:hAnsi="Calibri" w:cs="Calibri"/>
                <w:b/>
                <w:bCs/>
                <w:szCs w:val="22"/>
                <w:lang w:eastAsia="es-BO"/>
              </w:rPr>
            </w:pPr>
          </w:p>
        </w:tc>
        <w:tc>
          <w:tcPr>
            <w:tcW w:w="1237" w:type="dxa"/>
            <w:vMerge/>
            <w:tcBorders>
              <w:left w:val="single" w:sz="8" w:space="0" w:color="auto"/>
              <w:bottom w:val="single" w:sz="12" w:space="0" w:color="000000"/>
              <w:right w:val="single" w:sz="8" w:space="0" w:color="auto"/>
            </w:tcBorders>
            <w:shd w:val="clear" w:color="auto" w:fill="D9D9D9"/>
            <w:vAlign w:val="center"/>
            <w:hideMark/>
          </w:tcPr>
          <w:p w:rsidR="00990100" w:rsidRPr="00F63B8F" w:rsidRDefault="00990100" w:rsidP="00990100">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990100" w:rsidRPr="00F63B8F" w:rsidRDefault="00990100" w:rsidP="00990100">
            <w:pPr>
              <w:jc w:val="center"/>
              <w:rPr>
                <w:rFonts w:ascii="Calibri" w:hAnsi="Calibri" w:cs="Calibri"/>
                <w:b/>
                <w:bCs/>
                <w:szCs w:val="22"/>
                <w:lang w:eastAsia="es-BO"/>
              </w:rPr>
            </w:pPr>
            <w:r w:rsidRPr="00F63B8F">
              <w:rPr>
                <w:rFonts w:ascii="Calibri" w:hAnsi="Calibri" w:cs="Calibri"/>
                <w:b/>
                <w:bCs/>
                <w:szCs w:val="22"/>
                <w:lang w:eastAsia="es-BO"/>
              </w:rPr>
              <w:t>Inicio</w:t>
            </w:r>
          </w:p>
          <w:p w:rsidR="00990100" w:rsidRPr="00F63B8F" w:rsidRDefault="00990100" w:rsidP="00990100">
            <w:pPr>
              <w:jc w:val="center"/>
              <w:rPr>
                <w:rFonts w:ascii="Calibri" w:hAnsi="Calibri" w:cs="Calibri"/>
                <w:b/>
                <w:bCs/>
                <w:szCs w:val="22"/>
                <w:lang w:eastAsia="es-BO"/>
              </w:rPr>
            </w:pPr>
            <w:r w:rsidRPr="00F63B8F">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990100" w:rsidRPr="00F63B8F" w:rsidRDefault="00990100" w:rsidP="00990100">
            <w:pPr>
              <w:jc w:val="center"/>
              <w:rPr>
                <w:rFonts w:ascii="Calibri" w:hAnsi="Calibri" w:cs="Calibri"/>
                <w:b/>
                <w:bCs/>
                <w:szCs w:val="22"/>
                <w:lang w:eastAsia="es-BO"/>
              </w:rPr>
            </w:pPr>
            <w:r w:rsidRPr="00F63B8F">
              <w:rPr>
                <w:rFonts w:ascii="Calibri" w:hAnsi="Calibri" w:cs="Calibri"/>
                <w:b/>
                <w:bCs/>
                <w:szCs w:val="22"/>
                <w:lang w:eastAsia="es-BO"/>
              </w:rPr>
              <w:t>Fin</w:t>
            </w:r>
          </w:p>
          <w:p w:rsidR="00990100" w:rsidRPr="00F63B8F" w:rsidRDefault="00990100" w:rsidP="00990100">
            <w:pPr>
              <w:jc w:val="center"/>
              <w:rPr>
                <w:rFonts w:ascii="Calibri" w:hAnsi="Calibri" w:cs="Calibri"/>
                <w:b/>
                <w:bCs/>
                <w:szCs w:val="22"/>
                <w:lang w:eastAsia="es-BO"/>
              </w:rPr>
            </w:pPr>
            <w:r w:rsidRPr="00F63B8F">
              <w:rPr>
                <w:rFonts w:ascii="Calibri" w:hAnsi="Calibri" w:cs="Calibri"/>
                <w:b/>
                <w:bCs/>
                <w:szCs w:val="22"/>
                <w:lang w:eastAsia="es-BO"/>
              </w:rPr>
              <w:t>(Día/Mes/Año)</w:t>
            </w:r>
          </w:p>
        </w:tc>
      </w:tr>
      <w:tr w:rsidR="00990100" w:rsidRPr="006F470A" w:rsidTr="00990100">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732"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237" w:type="dxa"/>
            <w:tcBorders>
              <w:top w:val="nil"/>
              <w:left w:val="single" w:sz="8" w:space="0" w:color="auto"/>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990100" w:rsidRPr="006F470A" w:rsidTr="00990100">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732"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237" w:type="dxa"/>
            <w:tcBorders>
              <w:top w:val="nil"/>
              <w:left w:val="single" w:sz="8" w:space="0" w:color="auto"/>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990100" w:rsidRPr="006F470A" w:rsidTr="00990100">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732"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237" w:type="dxa"/>
            <w:tcBorders>
              <w:top w:val="nil"/>
              <w:left w:val="single" w:sz="8" w:space="0" w:color="auto"/>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990100" w:rsidRPr="006F470A" w:rsidTr="00990100">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732"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237" w:type="dxa"/>
            <w:tcBorders>
              <w:top w:val="nil"/>
              <w:left w:val="single" w:sz="8" w:space="0" w:color="auto"/>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990100" w:rsidRPr="006F470A" w:rsidTr="00990100">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732"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237" w:type="dxa"/>
            <w:tcBorders>
              <w:top w:val="nil"/>
              <w:left w:val="single" w:sz="8" w:space="0" w:color="auto"/>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990100" w:rsidRPr="006F470A" w:rsidTr="00990100">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732" w:type="dxa"/>
            <w:tcBorders>
              <w:top w:val="nil"/>
              <w:left w:val="nil"/>
              <w:bottom w:val="single" w:sz="12"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237" w:type="dxa"/>
            <w:tcBorders>
              <w:top w:val="nil"/>
              <w:left w:val="single" w:sz="8" w:space="0" w:color="auto"/>
              <w:bottom w:val="single" w:sz="12"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p w:rsidR="00990100" w:rsidRPr="00F63B8F" w:rsidRDefault="00990100" w:rsidP="00990100">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F05D44" w:rsidRPr="006F470A" w:rsidTr="00990100">
        <w:trPr>
          <w:trHeight w:val="449"/>
          <w:jc w:val="center"/>
        </w:trPr>
        <w:tc>
          <w:tcPr>
            <w:tcW w:w="9915" w:type="dxa"/>
            <w:gridSpan w:val="6"/>
            <w:tcBorders>
              <w:top w:val="nil"/>
              <w:left w:val="single" w:sz="8" w:space="0" w:color="auto"/>
              <w:bottom w:val="single" w:sz="8" w:space="0" w:color="auto"/>
              <w:right w:val="single" w:sz="4" w:space="0" w:color="auto"/>
            </w:tcBorders>
            <w:shd w:val="clear" w:color="auto" w:fill="D9D9D9"/>
            <w:vAlign w:val="center"/>
            <w:hideMark/>
          </w:tcPr>
          <w:p w:rsidR="00F05D44" w:rsidRPr="00F63B8F" w:rsidRDefault="00F05D44" w:rsidP="00990100">
            <w:pPr>
              <w:rPr>
                <w:rFonts w:ascii="Calibri" w:hAnsi="Calibri" w:cs="Calibri"/>
                <w:sz w:val="18"/>
                <w:szCs w:val="18"/>
                <w:lang w:eastAsia="es-BO"/>
              </w:rPr>
            </w:pPr>
            <w:r w:rsidRPr="00F63B8F">
              <w:rPr>
                <w:rFonts w:ascii="Calibri" w:hAnsi="Calibri" w:cs="Calibri"/>
                <w:sz w:val="18"/>
                <w:szCs w:val="18"/>
                <w:lang w:eastAsia="es-BO"/>
              </w:rPr>
              <w:t xml:space="preserve"> * (T/C a la fecha de emisión del documento de respaldo)</w:t>
            </w:r>
          </w:p>
        </w:tc>
      </w:tr>
      <w:tr w:rsidR="00F05D44" w:rsidRPr="006F470A" w:rsidTr="00990100">
        <w:trPr>
          <w:trHeight w:val="1929"/>
          <w:jc w:val="center"/>
        </w:trPr>
        <w:tc>
          <w:tcPr>
            <w:tcW w:w="9915"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F05D44" w:rsidRPr="00F63B8F" w:rsidRDefault="00F05D44" w:rsidP="00990100">
            <w:pPr>
              <w:rPr>
                <w:rFonts w:ascii="Calibri" w:hAnsi="Calibri" w:cs="Calibri"/>
                <w:b/>
                <w:color w:val="000000"/>
                <w:lang w:eastAsia="es-BO"/>
              </w:rPr>
            </w:pPr>
            <w:r w:rsidRPr="00F63B8F">
              <w:rPr>
                <w:rFonts w:ascii="Calibri" w:hAnsi="Calibri" w:cs="Calibri"/>
                <w:b/>
                <w:color w:val="000000"/>
                <w:lang w:eastAsia="es-BO"/>
              </w:rPr>
              <w:t xml:space="preserve">Notas.- </w:t>
            </w:r>
          </w:p>
          <w:p w:rsidR="00F05D44" w:rsidRPr="003B6160" w:rsidRDefault="00F05D44" w:rsidP="00F05D44">
            <w:pPr>
              <w:pStyle w:val="Prrafodelista"/>
              <w:numPr>
                <w:ilvl w:val="3"/>
                <w:numId w:val="13"/>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F05D44" w:rsidRDefault="00F05D44" w:rsidP="00990100">
            <w:pPr>
              <w:pStyle w:val="Prrafodelista"/>
              <w:ind w:left="552"/>
              <w:jc w:val="both"/>
              <w:rPr>
                <w:rFonts w:ascii="Calibri" w:hAnsi="Calibri" w:cs="Calibri"/>
                <w:b/>
                <w:bCs/>
                <w:color w:val="000000"/>
              </w:rPr>
            </w:pPr>
          </w:p>
          <w:p w:rsidR="00F05D44" w:rsidRDefault="00F05D44" w:rsidP="00F05D44">
            <w:pPr>
              <w:pStyle w:val="Prrafodelista"/>
              <w:numPr>
                <w:ilvl w:val="3"/>
                <w:numId w:val="13"/>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F05D44" w:rsidRPr="002B3113" w:rsidRDefault="00F05D44" w:rsidP="00990100">
            <w:pPr>
              <w:pStyle w:val="Prrafodelista"/>
              <w:ind w:left="0"/>
              <w:jc w:val="both"/>
              <w:rPr>
                <w:rFonts w:ascii="Calibri" w:hAnsi="Calibri" w:cs="Calibri"/>
                <w:bCs/>
                <w:sz w:val="18"/>
                <w:szCs w:val="18"/>
                <w:lang w:eastAsia="es-BO"/>
              </w:rPr>
            </w:pPr>
          </w:p>
        </w:tc>
      </w:tr>
    </w:tbl>
    <w:p w:rsidR="00F05D44" w:rsidRPr="00F63B8F" w:rsidRDefault="00F05D44" w:rsidP="00F05D44">
      <w:pPr>
        <w:rPr>
          <w:rFonts w:ascii="Calibri" w:hAnsi="Calibri" w:cs="Calibri"/>
          <w:b/>
          <w:sz w:val="22"/>
          <w:szCs w:val="22"/>
        </w:rPr>
      </w:pPr>
    </w:p>
    <w:p w:rsidR="00F05D44" w:rsidRPr="00F63B8F" w:rsidRDefault="00F05D44" w:rsidP="00F05D44">
      <w:pPr>
        <w:jc w:val="center"/>
        <w:rPr>
          <w:rFonts w:ascii="Calibri" w:hAnsi="Calibri" w:cs="Calibri"/>
          <w:b/>
          <w:bCs/>
          <w:i/>
          <w:iCs/>
          <w:sz w:val="22"/>
          <w:szCs w:val="22"/>
        </w:rPr>
      </w:pPr>
    </w:p>
    <w:p w:rsidR="00F05D44" w:rsidRPr="00F63B8F" w:rsidRDefault="00F05D44" w:rsidP="00F05D44">
      <w:pPr>
        <w:jc w:val="center"/>
        <w:rPr>
          <w:rFonts w:ascii="Calibri" w:hAnsi="Calibri" w:cs="Calibri"/>
          <w:b/>
          <w:sz w:val="22"/>
          <w:szCs w:val="22"/>
        </w:rPr>
      </w:pPr>
    </w:p>
    <w:p w:rsidR="00F05D44" w:rsidRDefault="00F05D44" w:rsidP="00F46B80">
      <w:pPr>
        <w:jc w:val="center"/>
        <w:rPr>
          <w:rFonts w:ascii="Calibri" w:hAnsi="Calibri" w:cs="Calibri"/>
          <w:b/>
          <w:sz w:val="22"/>
          <w:szCs w:val="22"/>
        </w:rPr>
      </w:pPr>
    </w:p>
    <w:p w:rsidR="00F05D44" w:rsidRDefault="00F05D44" w:rsidP="00F46B80">
      <w:pPr>
        <w:jc w:val="center"/>
        <w:rPr>
          <w:rFonts w:ascii="Calibri" w:hAnsi="Calibri" w:cs="Calibri"/>
          <w:b/>
          <w:sz w:val="22"/>
          <w:szCs w:val="22"/>
        </w:rPr>
      </w:pPr>
    </w:p>
    <w:p w:rsidR="00F05D44" w:rsidRDefault="00F05D44" w:rsidP="00F46B80">
      <w:pPr>
        <w:jc w:val="center"/>
        <w:rPr>
          <w:rFonts w:ascii="Calibri" w:hAnsi="Calibri" w:cs="Calibri"/>
          <w:b/>
          <w:sz w:val="22"/>
          <w:szCs w:val="22"/>
        </w:rPr>
      </w:pPr>
    </w:p>
    <w:p w:rsidR="00F05D44" w:rsidRDefault="00F05D44" w:rsidP="00F46B80">
      <w:pPr>
        <w:jc w:val="center"/>
        <w:rPr>
          <w:rFonts w:ascii="Calibri" w:hAnsi="Calibri" w:cs="Calibri"/>
          <w:b/>
          <w:sz w:val="22"/>
          <w:szCs w:val="22"/>
        </w:rPr>
      </w:pPr>
    </w:p>
    <w:p w:rsidR="00F05D44" w:rsidRDefault="00F05D44" w:rsidP="00F46B80">
      <w:pPr>
        <w:jc w:val="center"/>
        <w:rPr>
          <w:rFonts w:ascii="Calibri" w:hAnsi="Calibri" w:cs="Calibri"/>
          <w:b/>
          <w:sz w:val="22"/>
          <w:szCs w:val="22"/>
        </w:rPr>
      </w:pPr>
    </w:p>
    <w:p w:rsidR="00F05D44" w:rsidRDefault="00F05D44" w:rsidP="00F46B80">
      <w:pPr>
        <w:jc w:val="center"/>
        <w:rPr>
          <w:rFonts w:ascii="Calibri" w:hAnsi="Calibri" w:cs="Calibri"/>
          <w:b/>
          <w:sz w:val="22"/>
          <w:szCs w:val="22"/>
        </w:rPr>
      </w:pPr>
    </w:p>
    <w:p w:rsidR="00F05D44" w:rsidRDefault="00F05D44" w:rsidP="00F46B80">
      <w:pPr>
        <w:jc w:val="center"/>
        <w:rPr>
          <w:rFonts w:ascii="Calibri" w:hAnsi="Calibri" w:cs="Calibri"/>
          <w:b/>
          <w:sz w:val="22"/>
          <w:szCs w:val="22"/>
        </w:rPr>
      </w:pPr>
    </w:p>
    <w:p w:rsidR="00F05D44" w:rsidRDefault="00F05D44" w:rsidP="00F46B80">
      <w:pPr>
        <w:jc w:val="center"/>
        <w:rPr>
          <w:rFonts w:ascii="Calibri" w:hAnsi="Calibri" w:cs="Calibri"/>
          <w:b/>
          <w:sz w:val="22"/>
          <w:szCs w:val="22"/>
        </w:rPr>
      </w:pPr>
    </w:p>
    <w:p w:rsidR="00F05D44" w:rsidRDefault="00F05D44" w:rsidP="00F46B80">
      <w:pPr>
        <w:jc w:val="center"/>
        <w:rPr>
          <w:rFonts w:ascii="Calibri" w:hAnsi="Calibri" w:cs="Calibri"/>
          <w:b/>
          <w:sz w:val="22"/>
          <w:szCs w:val="22"/>
        </w:rPr>
      </w:pPr>
    </w:p>
    <w:p w:rsidR="00F05D44" w:rsidRDefault="00F05D44" w:rsidP="00F46B80">
      <w:pPr>
        <w:jc w:val="center"/>
        <w:rPr>
          <w:rFonts w:ascii="Calibri" w:hAnsi="Calibri" w:cs="Calibri"/>
          <w:b/>
          <w:sz w:val="22"/>
          <w:szCs w:val="22"/>
        </w:rPr>
      </w:pPr>
    </w:p>
    <w:p w:rsidR="00F05D44" w:rsidRDefault="00F05D44" w:rsidP="00F46B80">
      <w:pPr>
        <w:jc w:val="center"/>
        <w:rPr>
          <w:rFonts w:ascii="Calibri" w:hAnsi="Calibri" w:cs="Calibri"/>
          <w:b/>
          <w:sz w:val="22"/>
          <w:szCs w:val="22"/>
        </w:rPr>
      </w:pPr>
    </w:p>
    <w:p w:rsidR="00990100" w:rsidRDefault="00990100" w:rsidP="00F46B80">
      <w:pPr>
        <w:jc w:val="center"/>
        <w:rPr>
          <w:rFonts w:ascii="Calibri" w:hAnsi="Calibri" w:cs="Calibri"/>
          <w:b/>
          <w:sz w:val="22"/>
          <w:szCs w:val="22"/>
        </w:rPr>
      </w:pPr>
    </w:p>
    <w:p w:rsidR="00990100" w:rsidRDefault="00990100" w:rsidP="00F46B80">
      <w:pPr>
        <w:jc w:val="center"/>
        <w:rPr>
          <w:rFonts w:ascii="Calibri" w:hAnsi="Calibri" w:cs="Calibri"/>
          <w:b/>
          <w:sz w:val="22"/>
          <w:szCs w:val="22"/>
        </w:rPr>
      </w:pPr>
    </w:p>
    <w:p w:rsidR="00990100" w:rsidRDefault="00990100" w:rsidP="00F46B80">
      <w:pPr>
        <w:jc w:val="center"/>
        <w:rPr>
          <w:rFonts w:ascii="Calibri" w:hAnsi="Calibri" w:cs="Calibri"/>
          <w:b/>
          <w:sz w:val="22"/>
          <w:szCs w:val="22"/>
        </w:rPr>
      </w:pPr>
    </w:p>
    <w:p w:rsidR="00F05D44" w:rsidRDefault="00F05D44" w:rsidP="00F46B80">
      <w:pPr>
        <w:jc w:val="center"/>
        <w:rPr>
          <w:rFonts w:ascii="Calibri" w:hAnsi="Calibri" w:cs="Calibri"/>
          <w:b/>
          <w:sz w:val="22"/>
          <w:szCs w:val="22"/>
        </w:rPr>
      </w:pPr>
    </w:p>
    <w:p w:rsidR="00F63B8F" w:rsidRPr="00F63B8F" w:rsidRDefault="002B3113" w:rsidP="00F63B8F">
      <w:pPr>
        <w:jc w:val="center"/>
        <w:rPr>
          <w:rFonts w:ascii="Calibri" w:hAnsi="Calibri" w:cs="Calibri"/>
          <w:b/>
          <w:sz w:val="22"/>
          <w:szCs w:val="22"/>
        </w:rPr>
      </w:pPr>
      <w:r>
        <w:rPr>
          <w:rFonts w:ascii="Calibri" w:hAnsi="Calibri" w:cs="Calibri"/>
          <w:b/>
          <w:sz w:val="22"/>
          <w:szCs w:val="22"/>
        </w:rPr>
        <w:t>PARTE III</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jc w:val="center"/>
        <w:rPr>
          <w:rFonts w:ascii="Calibri" w:hAnsi="Calibri" w:cs="Calibri"/>
          <w:b/>
          <w:sz w:val="22"/>
          <w:szCs w:val="22"/>
          <w:lang w:val="es-BO"/>
        </w:rPr>
      </w:pP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F63B8F" w:rsidP="004A27CF">
      <w:pPr>
        <w:pStyle w:val="Sinespaciado"/>
        <w:numPr>
          <w:ilvl w:val="6"/>
          <w:numId w:val="23"/>
        </w:numPr>
        <w:tabs>
          <w:tab w:val="clear" w:pos="5040"/>
        </w:tabs>
        <w:ind w:left="851" w:hanging="425"/>
        <w:jc w:val="both"/>
        <w:rPr>
          <w:rFonts w:cs="Calibri"/>
        </w:rPr>
      </w:pPr>
      <w:r w:rsidRPr="00F63B8F">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4A27CF">
      <w:pPr>
        <w:pStyle w:val="Sinespaciado"/>
        <w:numPr>
          <w:ilvl w:val="6"/>
          <w:numId w:val="23"/>
        </w:numPr>
        <w:tabs>
          <w:tab w:val="clear" w:pos="5040"/>
        </w:tabs>
        <w:ind w:left="851" w:hanging="425"/>
        <w:jc w:val="both"/>
        <w:rPr>
          <w:rFonts w:cs="Calibri"/>
          <w:b/>
        </w:rPr>
      </w:pPr>
      <w:r w:rsidRPr="00F63B8F">
        <w:rPr>
          <w:rFonts w:cs="Calibri"/>
          <w:b/>
        </w:rPr>
        <w:t xml:space="preserve">EVALUACIÓN ADMINISTRATIVA Y ECONÓMICA.- </w:t>
      </w:r>
    </w:p>
    <w:p w:rsidR="00F63B8F" w:rsidRPr="00F63B8F" w:rsidRDefault="00F63B8F" w:rsidP="00F63B8F">
      <w:pPr>
        <w:pStyle w:val="Sinespaciado"/>
        <w:jc w:val="both"/>
        <w:rPr>
          <w:rFonts w:cs="Calibri"/>
          <w:b/>
        </w:rPr>
      </w:pPr>
    </w:p>
    <w:p w:rsidR="00F63B8F" w:rsidRPr="00F63B8F" w:rsidRDefault="00F63B8F" w:rsidP="00D67EE0">
      <w:pPr>
        <w:pStyle w:val="Prrafodelista"/>
        <w:numPr>
          <w:ilvl w:val="0"/>
          <w:numId w:val="18"/>
        </w:numPr>
        <w:jc w:val="both"/>
        <w:rPr>
          <w:rFonts w:ascii="Calibri" w:hAnsi="Calibri" w:cs="Calibri"/>
          <w:b/>
          <w:vanish/>
          <w:sz w:val="22"/>
          <w:szCs w:val="22"/>
        </w:rPr>
      </w:pPr>
    </w:p>
    <w:p w:rsidR="00F63B8F" w:rsidRPr="00F63B8F" w:rsidRDefault="00F63B8F" w:rsidP="00D67EE0">
      <w:pPr>
        <w:pStyle w:val="Prrafodelista"/>
        <w:numPr>
          <w:ilvl w:val="0"/>
          <w:numId w:val="18"/>
        </w:numPr>
        <w:jc w:val="both"/>
        <w:rPr>
          <w:rFonts w:ascii="Calibri" w:hAnsi="Calibri" w:cs="Calibri"/>
          <w:b/>
          <w:vanish/>
          <w:sz w:val="22"/>
          <w:szCs w:val="22"/>
        </w:rPr>
      </w:pPr>
    </w:p>
    <w:p w:rsidR="00F63B8F" w:rsidRPr="00F63B8F" w:rsidRDefault="00F63B8F" w:rsidP="00D67EE0">
      <w:pPr>
        <w:pStyle w:val="Sinespaciado"/>
        <w:numPr>
          <w:ilvl w:val="1"/>
          <w:numId w:val="18"/>
        </w:numPr>
        <w:tabs>
          <w:tab w:val="left" w:pos="993"/>
        </w:tabs>
        <w:ind w:left="993" w:hanging="567"/>
        <w:jc w:val="both"/>
        <w:rPr>
          <w:rFonts w:cs="Calibri"/>
          <w:b/>
        </w:rPr>
      </w:pPr>
      <w:r w:rsidRPr="00F63B8F">
        <w:rPr>
          <w:rFonts w:cs="Calibri"/>
          <w:b/>
        </w:rPr>
        <w:t>VERIFICACIÓN SICOES.-</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D67EE0">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2B3113" w:rsidRPr="00495C20" w:rsidRDefault="002B3113" w:rsidP="002B3113">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Pr="00F63B8F" w:rsidRDefault="00E50469" w:rsidP="00F63B8F">
      <w:pPr>
        <w:pStyle w:val="Sinespaciado"/>
        <w:jc w:val="both"/>
        <w:rPr>
          <w:rFonts w:cs="Calibri"/>
        </w:rPr>
      </w:pPr>
    </w:p>
    <w:p w:rsidR="00E50469" w:rsidRDefault="00E50469" w:rsidP="00D67EE0">
      <w:pPr>
        <w:pStyle w:val="Sinespaciado"/>
        <w:numPr>
          <w:ilvl w:val="1"/>
          <w:numId w:val="18"/>
        </w:numPr>
        <w:tabs>
          <w:tab w:val="left" w:pos="993"/>
        </w:tabs>
        <w:ind w:left="993" w:hanging="567"/>
        <w:jc w:val="both"/>
        <w:rPr>
          <w:rFonts w:cs="Calibri"/>
          <w:b/>
        </w:rPr>
      </w:pPr>
      <w:r>
        <w:rPr>
          <w:rFonts w:cs="Calibri"/>
          <w:b/>
        </w:rPr>
        <w:t>EVALUACIÓN DE LA PROPUESTA ECONÓMICA</w:t>
      </w:r>
    </w:p>
    <w:p w:rsidR="00E50469" w:rsidRDefault="00E50469" w:rsidP="00E50469">
      <w:pPr>
        <w:pStyle w:val="Sinespaciado"/>
        <w:ind w:left="851"/>
        <w:jc w:val="both"/>
        <w:rPr>
          <w:rFonts w:cs="Calibri"/>
          <w:b/>
        </w:rPr>
      </w:pPr>
    </w:p>
    <w:p w:rsidR="00F63B8F" w:rsidRPr="00F63B8F" w:rsidRDefault="00F63B8F" w:rsidP="004A27CF">
      <w:pPr>
        <w:pStyle w:val="Sinespaciado"/>
        <w:numPr>
          <w:ilvl w:val="2"/>
          <w:numId w:val="21"/>
        </w:numPr>
        <w:ind w:left="993" w:hanging="567"/>
        <w:jc w:val="both"/>
        <w:rPr>
          <w:rFonts w:cs="Calibri"/>
          <w:b/>
        </w:rPr>
      </w:pPr>
      <w:r w:rsidRPr="00F63B8F">
        <w:rPr>
          <w:rFonts w:cs="Calibri"/>
          <w:b/>
        </w:rPr>
        <w:t>VERIFICACIÓN DE ERRORES ARITMÉTICOS.-</w:t>
      </w:r>
    </w:p>
    <w:p w:rsidR="00F63B8F" w:rsidRPr="00F63B8F" w:rsidRDefault="00F63B8F" w:rsidP="00F63B8F">
      <w:pPr>
        <w:pStyle w:val="Sinespaciado"/>
        <w:jc w:val="both"/>
        <w:rPr>
          <w:rFonts w:cs="Calibri"/>
          <w:b/>
        </w:rPr>
      </w:pPr>
    </w:p>
    <w:p w:rsidR="00F63B8F" w:rsidRPr="00F63B8F"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F63B8F" w:rsidRPr="00F63B8F" w:rsidRDefault="00F63B8F" w:rsidP="00F63B8F">
      <w:pPr>
        <w:pStyle w:val="Sinespaciado"/>
        <w:jc w:val="both"/>
        <w:rPr>
          <w:rFonts w:cs="Calibri"/>
        </w:rPr>
      </w:pPr>
    </w:p>
    <w:p w:rsidR="00F63B8F" w:rsidRPr="00F63B8F" w:rsidRDefault="00F63B8F" w:rsidP="00BA5CFC">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F63B8F" w:rsidRPr="00B524B4" w:rsidRDefault="00F63B8F" w:rsidP="00BA5CFC">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sidR="00584A56">
        <w:rPr>
          <w:rFonts w:cs="Calibri"/>
        </w:rPr>
        <w:t xml:space="preserve">propuesta </w:t>
      </w:r>
      <w:r w:rsidRPr="00F63B8F">
        <w:rPr>
          <w:rFonts w:cs="Calibri"/>
        </w:rPr>
        <w:t>será descalificada.</w:t>
      </w:r>
    </w:p>
    <w:p w:rsidR="00F63B8F" w:rsidRPr="00F63B8F" w:rsidRDefault="00F63B8F" w:rsidP="00F63B8F">
      <w:pPr>
        <w:pStyle w:val="Sinespaciado"/>
        <w:jc w:val="both"/>
        <w:rPr>
          <w:rFonts w:cs="Calibri"/>
        </w:rPr>
      </w:pPr>
    </w:p>
    <w:p w:rsidR="00F63B8F" w:rsidRPr="00F63B8F" w:rsidRDefault="00F63B8F" w:rsidP="004A27CF">
      <w:pPr>
        <w:pStyle w:val="Prrafodelista"/>
        <w:numPr>
          <w:ilvl w:val="2"/>
          <w:numId w:val="21"/>
        </w:numPr>
        <w:ind w:left="993" w:hanging="567"/>
        <w:jc w:val="both"/>
        <w:rPr>
          <w:rFonts w:ascii="Calibri" w:hAnsi="Calibri" w:cs="Calibri"/>
          <w:b/>
          <w:sz w:val="22"/>
        </w:rPr>
      </w:pPr>
      <w:r w:rsidRPr="00F63B8F">
        <w:rPr>
          <w:rFonts w:ascii="Calibri" w:hAnsi="Calibri" w:cs="Calibri"/>
          <w:b/>
          <w:sz w:val="22"/>
        </w:rPr>
        <w:t>DETERMINACIÓN DE LA PROPUESTA ECONÓMICA</w:t>
      </w:r>
      <w:r w:rsidR="00E50469">
        <w:rPr>
          <w:rFonts w:ascii="Calibri" w:hAnsi="Calibri" w:cs="Calibri"/>
          <w:b/>
          <w:sz w:val="22"/>
        </w:rPr>
        <w:t xml:space="preserve"> CON EL PRECIO EVALUADO MAS BAJO</w:t>
      </w:r>
      <w:r w:rsidRPr="00F63B8F">
        <w:rPr>
          <w:rFonts w:ascii="Calibri" w:hAnsi="Calibri" w:cs="Calibri"/>
          <w:b/>
          <w:sz w:val="22"/>
        </w:rPr>
        <w:t>.-</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F63B8F" w:rsidP="004A27CF">
      <w:pPr>
        <w:pStyle w:val="Sinespaciado"/>
        <w:numPr>
          <w:ilvl w:val="6"/>
          <w:numId w:val="23"/>
        </w:numPr>
        <w:tabs>
          <w:tab w:val="clear" w:pos="5040"/>
        </w:tabs>
        <w:ind w:left="851" w:hanging="425"/>
        <w:jc w:val="both"/>
        <w:rPr>
          <w:rFonts w:cs="Calibri"/>
          <w:b/>
        </w:rPr>
      </w:pPr>
      <w:r w:rsidRPr="00F63B8F">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F63B8F" w:rsidRDefault="00F63B8F" w:rsidP="004A27CF">
      <w:pPr>
        <w:pStyle w:val="Sinespaciado"/>
        <w:numPr>
          <w:ilvl w:val="6"/>
          <w:numId w:val="23"/>
        </w:numPr>
        <w:tabs>
          <w:tab w:val="clear" w:pos="5040"/>
        </w:tabs>
        <w:ind w:left="851" w:hanging="425"/>
        <w:jc w:val="both"/>
        <w:rPr>
          <w:rFonts w:cs="Calibri"/>
          <w:b/>
        </w:rPr>
      </w:pPr>
      <w:r w:rsidRPr="00F63B8F">
        <w:rPr>
          <w:rFonts w:cs="Calibri"/>
          <w:b/>
        </w:rPr>
        <w:t>RESULTADO DE LA EVALUACIÓN.-</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340B7A" w:rsidRDefault="00340B7A">
      <w:pPr>
        <w:rPr>
          <w:rFonts w:ascii="Calibri" w:hAnsi="Calibri" w:cs="Calibri"/>
          <w:b/>
          <w:sz w:val="22"/>
          <w:szCs w:val="22"/>
        </w:rPr>
      </w:pPr>
      <w:r>
        <w:rPr>
          <w:rFonts w:ascii="Calibri" w:hAnsi="Calibri" w:cs="Calibri"/>
          <w:b/>
          <w:sz w:val="22"/>
          <w:szCs w:val="22"/>
        </w:rPr>
        <w:br w:type="page"/>
      </w:r>
    </w:p>
    <w:p w:rsidR="003871BD" w:rsidRDefault="008979CB" w:rsidP="00B7655F">
      <w:pPr>
        <w:jc w:val="center"/>
        <w:rPr>
          <w:rFonts w:ascii="Calibri" w:hAnsi="Calibri" w:cs="Calibri"/>
          <w:b/>
          <w:sz w:val="22"/>
          <w:szCs w:val="22"/>
        </w:rPr>
      </w:pPr>
      <w:r w:rsidRPr="00993917">
        <w:rPr>
          <w:rFonts w:ascii="Calibri" w:hAnsi="Calibri" w:cs="Calibri"/>
          <w:b/>
          <w:sz w:val="22"/>
          <w:szCs w:val="22"/>
        </w:rPr>
        <w:t xml:space="preserve">PARTE </w:t>
      </w:r>
      <w:r w:rsidR="002B3113">
        <w:rPr>
          <w:rFonts w:ascii="Calibri" w:hAnsi="Calibri" w:cs="Calibri"/>
          <w:b/>
          <w:sz w:val="22"/>
          <w:szCs w:val="22"/>
        </w:rPr>
        <w:t>IV</w:t>
      </w:r>
    </w:p>
    <w:p w:rsidR="00B7655F" w:rsidRPr="0007016F" w:rsidRDefault="00B7655F" w:rsidP="00B7655F">
      <w:pPr>
        <w:jc w:val="center"/>
        <w:rPr>
          <w:rFonts w:asciiTheme="minorHAnsi" w:hAnsiTheme="minorHAnsi"/>
          <w:sz w:val="22"/>
          <w:szCs w:val="22"/>
        </w:rPr>
      </w:pPr>
      <w:r w:rsidRPr="0007016F">
        <w:rPr>
          <w:rFonts w:asciiTheme="minorHAnsi" w:hAnsiTheme="minorHAnsi" w:cs="Calibri"/>
          <w:b/>
          <w:sz w:val="22"/>
          <w:szCs w:val="22"/>
          <w:u w:val="single"/>
        </w:rPr>
        <w:t>ESPECIFICACIONES TÉCNICAS</w:t>
      </w:r>
    </w:p>
    <w:p w:rsidR="00B2182A" w:rsidRDefault="00B2182A" w:rsidP="00B2182A">
      <w:pPr>
        <w:rPr>
          <w:rFonts w:ascii="Calibri" w:hAnsi="Calibri" w:cs="Calibri"/>
          <w:sz w:val="16"/>
          <w:szCs w:val="16"/>
        </w:rPr>
      </w:pPr>
    </w:p>
    <w:p w:rsidR="002E64FF" w:rsidRPr="00AE1EBB" w:rsidRDefault="002E64FF" w:rsidP="002E64FF">
      <w:pPr>
        <w:numPr>
          <w:ilvl w:val="0"/>
          <w:numId w:val="51"/>
        </w:numPr>
        <w:ind w:left="284" w:hanging="284"/>
        <w:jc w:val="both"/>
        <w:rPr>
          <w:rFonts w:ascii="Calibri" w:hAnsi="Calibri" w:cs="Calibri"/>
          <w:b/>
        </w:rPr>
      </w:pPr>
      <w:r w:rsidRPr="00AE1EBB">
        <w:rPr>
          <w:rFonts w:ascii="Calibri" w:hAnsi="Calibri" w:cs="Calibri"/>
          <w:b/>
        </w:rPr>
        <w:t>CARACTERISTICAS DEL REQUERIMIENTO</w:t>
      </w:r>
    </w:p>
    <w:p w:rsidR="002E64FF" w:rsidRPr="00DA7C3E" w:rsidRDefault="002E64FF" w:rsidP="002E64FF">
      <w:pPr>
        <w:jc w:val="center"/>
        <w:rPr>
          <w:rFonts w:ascii="Calibri" w:hAnsi="Calibri" w:cs="Calibri"/>
          <w:sz w:val="16"/>
          <w:szCs w:val="16"/>
        </w:rPr>
      </w:pPr>
    </w:p>
    <w:tbl>
      <w:tblPr>
        <w:tblW w:w="963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638"/>
      </w:tblGrid>
      <w:tr w:rsidR="002E64FF" w:rsidRPr="00F833D4" w:rsidTr="00FF2A4C">
        <w:trPr>
          <w:trHeight w:val="939"/>
          <w:jc w:val="center"/>
        </w:trPr>
        <w:tc>
          <w:tcPr>
            <w:tcW w:w="9638" w:type="dxa"/>
            <w:tcBorders>
              <w:top w:val="single" w:sz="12" w:space="0" w:color="auto"/>
              <w:left w:val="single" w:sz="12" w:space="0" w:color="auto"/>
              <w:bottom w:val="single" w:sz="12" w:space="0" w:color="auto"/>
              <w:right w:val="single" w:sz="12" w:space="0" w:color="auto"/>
            </w:tcBorders>
            <w:shd w:val="clear" w:color="auto" w:fill="FFFFFF"/>
          </w:tcPr>
          <w:tbl>
            <w:tblPr>
              <w:tblpPr w:leftFromText="141" w:rightFromText="141" w:vertAnchor="text" w:horzAnchor="margin" w:tblpX="102" w:tblpY="20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11"/>
            </w:tblGrid>
            <w:tr w:rsidR="002E64FF" w:rsidRPr="00F833D4" w:rsidTr="002E64FF">
              <w:trPr>
                <w:trHeight w:val="276"/>
              </w:trPr>
              <w:tc>
                <w:tcPr>
                  <w:tcW w:w="9411" w:type="dxa"/>
                  <w:shd w:val="clear" w:color="auto" w:fill="auto"/>
                  <w:vAlign w:val="center"/>
                </w:tcPr>
                <w:p w:rsidR="002E64FF" w:rsidRPr="00F833D4" w:rsidRDefault="002E64FF" w:rsidP="00FF2A4C">
                  <w:pPr>
                    <w:rPr>
                      <w:rFonts w:ascii="Calibri" w:hAnsi="Calibri" w:cs="Calibri"/>
                      <w:b/>
                    </w:rPr>
                  </w:pPr>
                  <w:r w:rsidRPr="00F833D4">
                    <w:rPr>
                      <w:rFonts w:ascii="Calibri" w:hAnsi="Calibri" w:cs="Calibri"/>
                      <w:b/>
                    </w:rPr>
                    <w:t>Ítem N° 1 – GAFAS DE SEGURIDAD</w:t>
                  </w:r>
                </w:p>
              </w:tc>
            </w:tr>
            <w:tr w:rsidR="002E64FF" w:rsidRPr="00F833D4" w:rsidTr="00FF2A4C">
              <w:trPr>
                <w:trHeight w:val="235"/>
              </w:trPr>
              <w:tc>
                <w:tcPr>
                  <w:tcW w:w="9411" w:type="dxa"/>
                  <w:shd w:val="clear" w:color="auto" w:fill="auto"/>
                </w:tcPr>
                <w:p w:rsidR="002E64FF" w:rsidRPr="007242F2" w:rsidRDefault="002E64FF" w:rsidP="00FF2A4C">
                  <w:pPr>
                    <w:jc w:val="both"/>
                    <w:rPr>
                      <w:rFonts w:ascii="Calibri" w:hAnsi="Calibri" w:cs="Calibri"/>
                      <w:sz w:val="22"/>
                      <w:szCs w:val="22"/>
                    </w:rPr>
                  </w:pPr>
                  <w:r w:rsidRPr="007242F2">
                    <w:rPr>
                      <w:rFonts w:ascii="Calibri" w:hAnsi="Calibri" w:cs="Calibri"/>
                      <w:b/>
                      <w:sz w:val="22"/>
                      <w:szCs w:val="22"/>
                    </w:rPr>
                    <w:t>Marca:</w:t>
                  </w:r>
                  <w:r w:rsidRPr="007242F2">
                    <w:rPr>
                      <w:rFonts w:ascii="Calibri" w:hAnsi="Calibri" w:cs="Calibri"/>
                      <w:sz w:val="22"/>
                      <w:szCs w:val="22"/>
                    </w:rPr>
                    <w:t xml:space="preserve"> (A especificar por el proponente)</w:t>
                  </w:r>
                </w:p>
              </w:tc>
            </w:tr>
            <w:tr w:rsidR="002E64FF" w:rsidRPr="00F833D4" w:rsidTr="00FF2A4C">
              <w:trPr>
                <w:trHeight w:val="235"/>
              </w:trPr>
              <w:tc>
                <w:tcPr>
                  <w:tcW w:w="9411" w:type="dxa"/>
                  <w:shd w:val="clear" w:color="auto" w:fill="auto"/>
                </w:tcPr>
                <w:p w:rsidR="002E64FF" w:rsidRPr="007242F2" w:rsidRDefault="002E64FF" w:rsidP="00FF2A4C">
                  <w:pPr>
                    <w:jc w:val="both"/>
                    <w:rPr>
                      <w:rFonts w:ascii="Calibri" w:hAnsi="Calibri" w:cs="Calibri"/>
                      <w:sz w:val="22"/>
                      <w:szCs w:val="22"/>
                    </w:rPr>
                  </w:pPr>
                  <w:r w:rsidRPr="007242F2">
                    <w:rPr>
                      <w:rFonts w:ascii="Calibri" w:hAnsi="Calibri" w:cs="Calibri"/>
                      <w:b/>
                      <w:sz w:val="22"/>
                      <w:szCs w:val="22"/>
                    </w:rPr>
                    <w:t>Procedencia:</w:t>
                  </w:r>
                  <w:r w:rsidRPr="007242F2">
                    <w:rPr>
                      <w:rFonts w:ascii="Calibri" w:hAnsi="Calibri" w:cs="Calibri"/>
                      <w:sz w:val="22"/>
                      <w:szCs w:val="22"/>
                    </w:rPr>
                    <w:t xml:space="preserve"> (A especificar por el proponente)</w:t>
                  </w:r>
                </w:p>
              </w:tc>
            </w:tr>
            <w:tr w:rsidR="002E64FF" w:rsidRPr="00F833D4" w:rsidTr="00FF2A4C">
              <w:trPr>
                <w:trHeight w:val="235"/>
              </w:trPr>
              <w:tc>
                <w:tcPr>
                  <w:tcW w:w="9411" w:type="dxa"/>
                  <w:shd w:val="clear" w:color="auto" w:fill="auto"/>
                </w:tcPr>
                <w:p w:rsidR="002E64FF" w:rsidRPr="007242F2" w:rsidRDefault="002E64FF" w:rsidP="00FF2A4C">
                  <w:pPr>
                    <w:jc w:val="both"/>
                    <w:rPr>
                      <w:rFonts w:ascii="Calibri" w:hAnsi="Calibri" w:cs="Calibri"/>
                      <w:b/>
                      <w:sz w:val="22"/>
                      <w:szCs w:val="22"/>
                    </w:rPr>
                  </w:pPr>
                  <w:r>
                    <w:rPr>
                      <w:rFonts w:ascii="Calibri" w:hAnsi="Calibri" w:cs="Calibri"/>
                      <w:b/>
                      <w:sz w:val="22"/>
                      <w:szCs w:val="22"/>
                    </w:rPr>
                    <w:t>Cantidad</w:t>
                  </w:r>
                  <w:r w:rsidRPr="00A524F6">
                    <w:rPr>
                      <w:rFonts w:ascii="Calibri" w:hAnsi="Calibri" w:cs="Calibri"/>
                      <w:b/>
                      <w:sz w:val="22"/>
                      <w:szCs w:val="22"/>
                    </w:rPr>
                    <w:t xml:space="preserve">: </w:t>
                  </w:r>
                  <w:r w:rsidRPr="00A524F6">
                    <w:rPr>
                      <w:rFonts w:ascii="Calibri" w:hAnsi="Calibri" w:cs="Calibri"/>
                      <w:sz w:val="22"/>
                      <w:szCs w:val="22"/>
                    </w:rPr>
                    <w:t>7.180</w:t>
                  </w:r>
                  <w:r w:rsidRPr="00A524F6">
                    <w:rPr>
                      <w:rFonts w:ascii="Calibri" w:hAnsi="Calibri" w:cs="Calibri"/>
                      <w:b/>
                      <w:sz w:val="22"/>
                      <w:szCs w:val="22"/>
                    </w:rPr>
                    <w:t xml:space="preserve">  </w:t>
                  </w:r>
                  <w:r w:rsidRPr="003B714E">
                    <w:rPr>
                      <w:rFonts w:ascii="Calibri" w:hAnsi="Calibri" w:cs="Calibri"/>
                      <w:sz w:val="22"/>
                      <w:szCs w:val="22"/>
                    </w:rPr>
                    <w:t>unidades</w:t>
                  </w:r>
                </w:p>
              </w:tc>
            </w:tr>
            <w:tr w:rsidR="002E64FF" w:rsidRPr="00F833D4" w:rsidTr="00FF2A4C">
              <w:trPr>
                <w:trHeight w:val="227"/>
              </w:trPr>
              <w:tc>
                <w:tcPr>
                  <w:tcW w:w="9411" w:type="dxa"/>
                  <w:shd w:val="clear" w:color="auto" w:fill="auto"/>
                </w:tcPr>
                <w:p w:rsidR="002E64FF" w:rsidRPr="00F833D4" w:rsidRDefault="002E64FF" w:rsidP="00FF2A4C">
                  <w:pPr>
                    <w:jc w:val="both"/>
                    <w:rPr>
                      <w:rFonts w:ascii="Calibri" w:hAnsi="Calibri" w:cs="Calibri"/>
                      <w:b/>
                      <w:sz w:val="22"/>
                      <w:szCs w:val="22"/>
                    </w:rPr>
                  </w:pPr>
                  <w:r w:rsidRPr="00FB0AA9">
                    <w:rPr>
                      <w:rFonts w:ascii="Calibri" w:hAnsi="Calibri" w:cs="Calibri"/>
                      <w:b/>
                      <w:sz w:val="22"/>
                      <w:szCs w:val="22"/>
                    </w:rPr>
                    <w:t>Protector visual</w:t>
                  </w:r>
                  <w:r w:rsidRPr="00FB0AA9">
                    <w:rPr>
                      <w:rFonts w:ascii="Calibri" w:hAnsi="Calibri" w:cs="Calibri"/>
                      <w:sz w:val="22"/>
                      <w:szCs w:val="22"/>
                    </w:rPr>
                    <w:t>:  diurno y nocturno</w:t>
                  </w:r>
                  <w:r w:rsidRPr="00F833D4">
                    <w:rPr>
                      <w:rFonts w:ascii="Calibri" w:hAnsi="Calibri" w:cs="Calibri"/>
                      <w:sz w:val="22"/>
                      <w:szCs w:val="22"/>
                    </w:rPr>
                    <w:t xml:space="preserve"> </w:t>
                  </w:r>
                  <w:r w:rsidRPr="00F833D4">
                    <w:rPr>
                      <w:rFonts w:ascii="Calibri" w:hAnsi="Calibri" w:cs="Calibri"/>
                      <w:b/>
                      <w:sz w:val="22"/>
                      <w:szCs w:val="22"/>
                    </w:rPr>
                    <w:t xml:space="preserve"> </w:t>
                  </w:r>
                </w:p>
              </w:tc>
            </w:tr>
            <w:tr w:rsidR="002E64FF" w:rsidRPr="00F833D4" w:rsidTr="00FF2A4C">
              <w:trPr>
                <w:trHeight w:val="227"/>
              </w:trPr>
              <w:tc>
                <w:tcPr>
                  <w:tcW w:w="9411" w:type="dxa"/>
                  <w:shd w:val="clear" w:color="auto" w:fill="auto"/>
                </w:tcPr>
                <w:p w:rsidR="002E64FF" w:rsidRPr="00F833D4" w:rsidRDefault="002E64FF" w:rsidP="00FF2A4C">
                  <w:pPr>
                    <w:jc w:val="both"/>
                    <w:rPr>
                      <w:rFonts w:ascii="Calibri" w:hAnsi="Calibri" w:cs="Calibri"/>
                      <w:sz w:val="22"/>
                      <w:szCs w:val="22"/>
                    </w:rPr>
                  </w:pPr>
                  <w:r w:rsidRPr="00F833D4">
                    <w:rPr>
                      <w:rFonts w:ascii="Calibri" w:hAnsi="Calibri" w:cs="Calibri"/>
                      <w:b/>
                      <w:sz w:val="22"/>
                      <w:szCs w:val="22"/>
                    </w:rPr>
                    <w:t xml:space="preserve">Material: </w:t>
                  </w:r>
                  <w:r w:rsidRPr="00F833D4">
                    <w:rPr>
                      <w:rFonts w:ascii="Calibri" w:hAnsi="Calibri" w:cs="Calibri"/>
                      <w:sz w:val="22"/>
                      <w:szCs w:val="22"/>
                    </w:rPr>
                    <w:t xml:space="preserve">Policarbonato </w:t>
                  </w:r>
                </w:p>
              </w:tc>
            </w:tr>
            <w:tr w:rsidR="002E64FF" w:rsidRPr="00F833D4" w:rsidTr="00FF2A4C">
              <w:trPr>
                <w:trHeight w:val="227"/>
              </w:trPr>
              <w:tc>
                <w:tcPr>
                  <w:tcW w:w="9411" w:type="dxa"/>
                  <w:shd w:val="clear" w:color="auto" w:fill="auto"/>
                </w:tcPr>
                <w:p w:rsidR="002E64FF" w:rsidRPr="00FB0AA9" w:rsidRDefault="002E64FF" w:rsidP="00FF2A4C">
                  <w:pPr>
                    <w:jc w:val="both"/>
                    <w:rPr>
                      <w:rFonts w:ascii="Calibri" w:hAnsi="Calibri" w:cs="Calibri"/>
                      <w:sz w:val="22"/>
                      <w:szCs w:val="22"/>
                    </w:rPr>
                  </w:pPr>
                  <w:r w:rsidRPr="00FB0AA9">
                    <w:rPr>
                      <w:rFonts w:ascii="Calibri" w:hAnsi="Calibri" w:cs="Calibri"/>
                      <w:b/>
                      <w:sz w:val="22"/>
                      <w:szCs w:val="22"/>
                    </w:rPr>
                    <w:t xml:space="preserve">Color: </w:t>
                  </w:r>
                  <w:r w:rsidRPr="00FB0AA9">
                    <w:rPr>
                      <w:rFonts w:ascii="Calibri" w:hAnsi="Calibri" w:cs="Calibri"/>
                      <w:sz w:val="22"/>
                      <w:szCs w:val="22"/>
                    </w:rPr>
                    <w:t>Claros, oscuros y espejados (A solicitud de YPFB).</w:t>
                  </w:r>
                </w:p>
              </w:tc>
            </w:tr>
            <w:tr w:rsidR="002E64FF" w:rsidRPr="00F833D4" w:rsidTr="00FF2A4C">
              <w:trPr>
                <w:trHeight w:val="227"/>
              </w:trPr>
              <w:tc>
                <w:tcPr>
                  <w:tcW w:w="9411" w:type="dxa"/>
                  <w:shd w:val="clear" w:color="auto" w:fill="auto"/>
                </w:tcPr>
                <w:p w:rsidR="002E64FF" w:rsidRPr="00FB0AA9" w:rsidRDefault="002E64FF" w:rsidP="00FF2A4C">
                  <w:pPr>
                    <w:jc w:val="both"/>
                    <w:rPr>
                      <w:rFonts w:ascii="Calibri" w:hAnsi="Calibri" w:cs="Calibri"/>
                      <w:sz w:val="22"/>
                      <w:szCs w:val="22"/>
                    </w:rPr>
                  </w:pPr>
                  <w:r w:rsidRPr="00FB0AA9">
                    <w:rPr>
                      <w:rFonts w:ascii="Calibri" w:hAnsi="Calibri" w:cs="Calibri"/>
                      <w:b/>
                      <w:sz w:val="22"/>
                      <w:szCs w:val="22"/>
                    </w:rPr>
                    <w:t xml:space="preserve">Resistencia: </w:t>
                  </w:r>
                  <w:r w:rsidRPr="00FB0AA9">
                    <w:rPr>
                      <w:rFonts w:ascii="Calibri" w:hAnsi="Calibri" w:cs="Calibri"/>
                      <w:sz w:val="22"/>
                      <w:szCs w:val="22"/>
                    </w:rPr>
                    <w:t>Protección UV Contra impactos de partículas y empañamiento.</w:t>
                  </w:r>
                </w:p>
              </w:tc>
            </w:tr>
            <w:tr w:rsidR="002E64FF" w:rsidRPr="00F833D4" w:rsidTr="00FF2A4C">
              <w:trPr>
                <w:trHeight w:val="227"/>
              </w:trPr>
              <w:tc>
                <w:tcPr>
                  <w:tcW w:w="9411" w:type="dxa"/>
                  <w:shd w:val="clear" w:color="auto" w:fill="auto"/>
                </w:tcPr>
                <w:p w:rsidR="002E64FF" w:rsidRPr="00FB0AA9" w:rsidRDefault="002E64FF" w:rsidP="00FF2A4C">
                  <w:pPr>
                    <w:jc w:val="both"/>
                    <w:rPr>
                      <w:rFonts w:ascii="Calibri" w:hAnsi="Calibri" w:cs="Calibri"/>
                      <w:sz w:val="22"/>
                      <w:szCs w:val="22"/>
                    </w:rPr>
                  </w:pPr>
                  <w:r w:rsidRPr="00FB0AA9">
                    <w:rPr>
                      <w:rFonts w:ascii="Calibri" w:hAnsi="Calibri" w:cs="Calibri"/>
                      <w:b/>
                      <w:sz w:val="22"/>
                      <w:szCs w:val="22"/>
                    </w:rPr>
                    <w:t xml:space="preserve">Normativa: </w:t>
                  </w:r>
                  <w:r w:rsidRPr="00FB0AA9">
                    <w:rPr>
                      <w:rFonts w:ascii="Calibri" w:hAnsi="Calibri" w:cs="Calibri"/>
                      <w:sz w:val="22"/>
                      <w:szCs w:val="22"/>
                    </w:rPr>
                    <w:t>ANSI Z87.1-2010 o posterior</w:t>
                  </w:r>
                </w:p>
              </w:tc>
            </w:tr>
            <w:tr w:rsidR="002E64FF" w:rsidRPr="00F833D4" w:rsidTr="00FF2A4C">
              <w:trPr>
                <w:trHeight w:val="2336"/>
              </w:trPr>
              <w:tc>
                <w:tcPr>
                  <w:tcW w:w="9411" w:type="dxa"/>
                  <w:shd w:val="clear" w:color="auto" w:fill="auto"/>
                </w:tcPr>
                <w:p w:rsidR="002E64FF" w:rsidRPr="00F833D4" w:rsidRDefault="002E64FF" w:rsidP="00FF2A4C">
                  <w:pPr>
                    <w:jc w:val="both"/>
                    <w:rPr>
                      <w:rFonts w:ascii="Calibri" w:hAnsi="Calibri" w:cs="Calibri"/>
                      <w:b/>
                      <w:sz w:val="22"/>
                      <w:szCs w:val="22"/>
                    </w:rPr>
                  </w:pPr>
                  <w:r w:rsidRPr="00F833D4">
                    <w:rPr>
                      <w:rFonts w:ascii="Calibri" w:hAnsi="Calibri" w:cs="Calibri"/>
                      <w:b/>
                      <w:sz w:val="22"/>
                      <w:szCs w:val="22"/>
                    </w:rPr>
                    <w:t>Características:</w:t>
                  </w:r>
                </w:p>
                <w:p w:rsidR="002E64FF" w:rsidRPr="00F833D4" w:rsidRDefault="002E64FF" w:rsidP="002E64FF">
                  <w:pPr>
                    <w:numPr>
                      <w:ilvl w:val="0"/>
                      <w:numId w:val="36"/>
                    </w:numPr>
                    <w:ind w:hanging="599"/>
                    <w:jc w:val="both"/>
                    <w:rPr>
                      <w:rFonts w:ascii="Calibri" w:hAnsi="Calibri" w:cs="Calibri"/>
                      <w:b/>
                      <w:sz w:val="22"/>
                      <w:szCs w:val="22"/>
                    </w:rPr>
                  </w:pPr>
                  <w:r w:rsidRPr="00F833D4">
                    <w:rPr>
                      <w:rFonts w:ascii="Calibri" w:hAnsi="Calibri" w:cs="Calibri"/>
                      <w:sz w:val="22"/>
                      <w:szCs w:val="22"/>
                    </w:rPr>
                    <w:t>Protección contra material partículado.</w:t>
                  </w:r>
                </w:p>
                <w:p w:rsidR="002E64FF" w:rsidRPr="00F833D4" w:rsidRDefault="002E64FF" w:rsidP="002E64FF">
                  <w:pPr>
                    <w:numPr>
                      <w:ilvl w:val="0"/>
                      <w:numId w:val="36"/>
                    </w:numPr>
                    <w:ind w:hanging="599"/>
                    <w:jc w:val="both"/>
                    <w:rPr>
                      <w:rFonts w:ascii="Calibri" w:hAnsi="Calibri" w:cs="Calibri"/>
                      <w:b/>
                      <w:sz w:val="22"/>
                      <w:szCs w:val="22"/>
                    </w:rPr>
                  </w:pPr>
                  <w:r w:rsidRPr="00F833D4">
                    <w:rPr>
                      <w:rFonts w:ascii="Calibri" w:hAnsi="Calibri" w:cs="Calibri"/>
                      <w:sz w:val="22"/>
                      <w:szCs w:val="22"/>
                    </w:rPr>
                    <w:t>Recubrimiento antirayadura.</w:t>
                  </w:r>
                </w:p>
                <w:p w:rsidR="002E64FF" w:rsidRPr="00F833D4" w:rsidRDefault="002E64FF" w:rsidP="002E64FF">
                  <w:pPr>
                    <w:numPr>
                      <w:ilvl w:val="0"/>
                      <w:numId w:val="36"/>
                    </w:numPr>
                    <w:ind w:hanging="599"/>
                    <w:jc w:val="both"/>
                    <w:rPr>
                      <w:rFonts w:ascii="Calibri" w:hAnsi="Calibri" w:cs="Calibri"/>
                      <w:b/>
                      <w:sz w:val="22"/>
                      <w:szCs w:val="22"/>
                    </w:rPr>
                  </w:pPr>
                  <w:r w:rsidRPr="00F833D4">
                    <w:rPr>
                      <w:rFonts w:ascii="Calibri" w:hAnsi="Calibri" w:cs="Calibri"/>
                      <w:sz w:val="22"/>
                      <w:szCs w:val="22"/>
                    </w:rPr>
                    <w:t>Antiempañante.</w:t>
                  </w:r>
                </w:p>
                <w:p w:rsidR="002E64FF" w:rsidRPr="00F833D4" w:rsidRDefault="002E64FF" w:rsidP="002E64FF">
                  <w:pPr>
                    <w:numPr>
                      <w:ilvl w:val="0"/>
                      <w:numId w:val="36"/>
                    </w:numPr>
                    <w:ind w:hanging="599"/>
                    <w:jc w:val="both"/>
                    <w:rPr>
                      <w:rFonts w:ascii="Calibri" w:hAnsi="Calibri" w:cs="Calibri"/>
                      <w:b/>
                      <w:sz w:val="22"/>
                      <w:szCs w:val="22"/>
                    </w:rPr>
                  </w:pPr>
                  <w:r w:rsidRPr="00F833D4">
                    <w:rPr>
                      <w:rFonts w:ascii="Calibri" w:hAnsi="Calibri" w:cs="Calibri"/>
                      <w:sz w:val="22"/>
                      <w:szCs w:val="22"/>
                    </w:rPr>
                    <w:t>Lentes con armazón livianos.</w:t>
                  </w:r>
                </w:p>
                <w:p w:rsidR="002E64FF" w:rsidRPr="00F833D4" w:rsidRDefault="002E64FF" w:rsidP="002E64FF">
                  <w:pPr>
                    <w:numPr>
                      <w:ilvl w:val="0"/>
                      <w:numId w:val="36"/>
                    </w:numPr>
                    <w:ind w:hanging="599"/>
                    <w:jc w:val="both"/>
                    <w:rPr>
                      <w:rFonts w:ascii="Calibri" w:hAnsi="Calibri" w:cs="Calibri"/>
                      <w:b/>
                      <w:sz w:val="22"/>
                      <w:szCs w:val="22"/>
                    </w:rPr>
                  </w:pPr>
                  <w:r w:rsidRPr="00F833D4">
                    <w:rPr>
                      <w:rFonts w:ascii="Calibri" w:hAnsi="Calibri" w:cs="Calibri"/>
                      <w:sz w:val="22"/>
                      <w:szCs w:val="22"/>
                    </w:rPr>
                    <w:t xml:space="preserve">Amplio campo de visión </w:t>
                  </w:r>
                </w:p>
                <w:p w:rsidR="002E64FF" w:rsidRPr="00F833D4" w:rsidRDefault="002E64FF" w:rsidP="002E64FF">
                  <w:pPr>
                    <w:numPr>
                      <w:ilvl w:val="0"/>
                      <w:numId w:val="36"/>
                    </w:numPr>
                    <w:ind w:hanging="599"/>
                    <w:jc w:val="both"/>
                    <w:rPr>
                      <w:rFonts w:ascii="Calibri" w:hAnsi="Calibri" w:cs="Calibri"/>
                      <w:b/>
                      <w:sz w:val="22"/>
                      <w:szCs w:val="22"/>
                    </w:rPr>
                  </w:pPr>
                  <w:r w:rsidRPr="00F833D4">
                    <w:rPr>
                      <w:rFonts w:ascii="Calibri" w:hAnsi="Calibri" w:cs="Calibri"/>
                      <w:sz w:val="22"/>
                      <w:szCs w:val="22"/>
                    </w:rPr>
                    <w:t>Cordones o sujetadores.</w:t>
                  </w:r>
                </w:p>
                <w:p w:rsidR="002E64FF" w:rsidRPr="00F833D4" w:rsidRDefault="002E64FF" w:rsidP="002E64FF">
                  <w:pPr>
                    <w:numPr>
                      <w:ilvl w:val="0"/>
                      <w:numId w:val="36"/>
                    </w:numPr>
                    <w:ind w:hanging="599"/>
                    <w:jc w:val="both"/>
                    <w:rPr>
                      <w:rFonts w:ascii="Calibri" w:hAnsi="Calibri" w:cs="Calibri"/>
                      <w:b/>
                      <w:sz w:val="22"/>
                      <w:szCs w:val="22"/>
                    </w:rPr>
                  </w:pPr>
                  <w:r w:rsidRPr="00F833D4">
                    <w:rPr>
                      <w:rFonts w:ascii="Calibri" w:hAnsi="Calibri" w:cs="Calibri"/>
                      <w:sz w:val="22"/>
                      <w:szCs w:val="22"/>
                    </w:rPr>
                    <w:t>Protección UV (99.9)% de protección contra radiación UV)</w:t>
                  </w:r>
                </w:p>
                <w:p w:rsidR="002E64FF" w:rsidRPr="00F833D4" w:rsidRDefault="002E64FF" w:rsidP="002E64FF">
                  <w:pPr>
                    <w:numPr>
                      <w:ilvl w:val="0"/>
                      <w:numId w:val="36"/>
                    </w:numPr>
                    <w:ind w:hanging="599"/>
                    <w:jc w:val="both"/>
                    <w:rPr>
                      <w:rFonts w:ascii="Calibri" w:hAnsi="Calibri" w:cs="Calibri"/>
                      <w:b/>
                      <w:sz w:val="22"/>
                      <w:szCs w:val="22"/>
                    </w:rPr>
                  </w:pPr>
                  <w:r w:rsidRPr="00F833D4">
                    <w:rPr>
                      <w:rFonts w:ascii="Calibri" w:hAnsi="Calibri" w:cs="Calibri"/>
                      <w:sz w:val="22"/>
                      <w:szCs w:val="22"/>
                    </w:rPr>
                    <w:t xml:space="preserve">Funda de microfibra u otro material. </w:t>
                  </w:r>
                </w:p>
              </w:tc>
            </w:tr>
          </w:tbl>
          <w:p w:rsidR="002E64FF" w:rsidRPr="00F833D4" w:rsidRDefault="002E64FF" w:rsidP="00FF2A4C">
            <w:pPr>
              <w:tabs>
                <w:tab w:val="left" w:pos="1302"/>
              </w:tabs>
              <w:jc w:val="both"/>
              <w:rPr>
                <w:rFonts w:ascii="Calibri" w:hAnsi="Calibri" w:cs="Calibri"/>
              </w:rPr>
            </w:pPr>
          </w:p>
          <w:tbl>
            <w:tblPr>
              <w:tblpPr w:leftFromText="141" w:rightFromText="141" w:vertAnchor="text" w:horzAnchor="margin" w:tblpX="102" w:tblpY="20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11"/>
            </w:tblGrid>
            <w:tr w:rsidR="002E64FF" w:rsidRPr="00F833D4" w:rsidTr="002E64FF">
              <w:trPr>
                <w:trHeight w:val="276"/>
              </w:trPr>
              <w:tc>
                <w:tcPr>
                  <w:tcW w:w="9411" w:type="dxa"/>
                  <w:shd w:val="clear" w:color="auto" w:fill="auto"/>
                  <w:vAlign w:val="center"/>
                </w:tcPr>
                <w:p w:rsidR="002E64FF" w:rsidRPr="00F833D4" w:rsidRDefault="002E64FF" w:rsidP="00FF2A4C">
                  <w:pPr>
                    <w:rPr>
                      <w:rFonts w:ascii="Calibri" w:hAnsi="Calibri" w:cs="Calibri"/>
                      <w:b/>
                    </w:rPr>
                  </w:pPr>
                  <w:r w:rsidRPr="00F833D4">
                    <w:rPr>
                      <w:rFonts w:ascii="Calibri" w:hAnsi="Calibri" w:cs="Calibri"/>
                      <w:b/>
                    </w:rPr>
                    <w:t xml:space="preserve">Ítem N° 2 BOTIN DE SEGURIDAD </w:t>
                  </w:r>
                </w:p>
              </w:tc>
            </w:tr>
            <w:tr w:rsidR="002E64FF" w:rsidRPr="00F833D4" w:rsidTr="00FF2A4C">
              <w:trPr>
                <w:trHeight w:val="236"/>
              </w:trPr>
              <w:tc>
                <w:tcPr>
                  <w:tcW w:w="9411" w:type="dxa"/>
                  <w:shd w:val="clear" w:color="auto" w:fill="auto"/>
                </w:tcPr>
                <w:p w:rsidR="002E64FF" w:rsidRPr="00FB0AA9" w:rsidRDefault="002E64FF" w:rsidP="00FF2A4C">
                  <w:pPr>
                    <w:jc w:val="both"/>
                    <w:rPr>
                      <w:rFonts w:ascii="Calibri" w:hAnsi="Calibri" w:cs="Calibri"/>
                      <w:sz w:val="22"/>
                      <w:szCs w:val="22"/>
                    </w:rPr>
                  </w:pPr>
                  <w:r w:rsidRPr="00FB0AA9">
                    <w:rPr>
                      <w:rFonts w:ascii="Calibri" w:hAnsi="Calibri" w:cs="Calibri"/>
                      <w:b/>
                      <w:sz w:val="22"/>
                      <w:szCs w:val="22"/>
                    </w:rPr>
                    <w:t>Marca:</w:t>
                  </w:r>
                  <w:r w:rsidRPr="00FB0AA9">
                    <w:rPr>
                      <w:rFonts w:ascii="Calibri" w:hAnsi="Calibri" w:cs="Calibri"/>
                      <w:sz w:val="22"/>
                      <w:szCs w:val="22"/>
                    </w:rPr>
                    <w:t xml:space="preserve"> (A especificar por el proponente)</w:t>
                  </w:r>
                </w:p>
              </w:tc>
            </w:tr>
            <w:tr w:rsidR="002E64FF" w:rsidRPr="00F833D4" w:rsidTr="00FF2A4C">
              <w:trPr>
                <w:trHeight w:val="236"/>
              </w:trPr>
              <w:tc>
                <w:tcPr>
                  <w:tcW w:w="9411" w:type="dxa"/>
                  <w:shd w:val="clear" w:color="auto" w:fill="auto"/>
                </w:tcPr>
                <w:p w:rsidR="002E64FF" w:rsidRPr="00FB0AA9" w:rsidRDefault="002E64FF" w:rsidP="00FF2A4C">
                  <w:pPr>
                    <w:jc w:val="both"/>
                    <w:rPr>
                      <w:rFonts w:ascii="Calibri" w:hAnsi="Calibri" w:cs="Calibri"/>
                      <w:sz w:val="22"/>
                      <w:szCs w:val="22"/>
                    </w:rPr>
                  </w:pPr>
                  <w:r w:rsidRPr="00FB0AA9">
                    <w:rPr>
                      <w:rFonts w:ascii="Calibri" w:hAnsi="Calibri" w:cs="Calibri"/>
                      <w:b/>
                      <w:sz w:val="22"/>
                      <w:szCs w:val="22"/>
                    </w:rPr>
                    <w:t>Procedencia:</w:t>
                  </w:r>
                  <w:r w:rsidRPr="00FB0AA9">
                    <w:rPr>
                      <w:rFonts w:ascii="Calibri" w:hAnsi="Calibri" w:cs="Calibri"/>
                      <w:sz w:val="22"/>
                      <w:szCs w:val="22"/>
                    </w:rPr>
                    <w:t xml:space="preserve"> (A especificar por el proponente)</w:t>
                  </w:r>
                </w:p>
              </w:tc>
            </w:tr>
            <w:tr w:rsidR="002E64FF" w:rsidRPr="00F833D4" w:rsidTr="00FF2A4C">
              <w:trPr>
                <w:trHeight w:val="236"/>
              </w:trPr>
              <w:tc>
                <w:tcPr>
                  <w:tcW w:w="9411" w:type="dxa"/>
                  <w:shd w:val="clear" w:color="auto" w:fill="auto"/>
                </w:tcPr>
                <w:p w:rsidR="002E64FF" w:rsidRPr="007242F2" w:rsidRDefault="002E64FF" w:rsidP="00FF2A4C">
                  <w:pPr>
                    <w:jc w:val="both"/>
                    <w:rPr>
                      <w:rFonts w:ascii="Calibri" w:hAnsi="Calibri" w:cs="Calibri"/>
                      <w:b/>
                      <w:sz w:val="22"/>
                      <w:szCs w:val="22"/>
                    </w:rPr>
                  </w:pPr>
                  <w:r>
                    <w:rPr>
                      <w:rFonts w:ascii="Calibri" w:hAnsi="Calibri" w:cs="Calibri"/>
                      <w:b/>
                      <w:sz w:val="22"/>
                      <w:szCs w:val="22"/>
                    </w:rPr>
                    <w:t>Cantidad</w:t>
                  </w:r>
                  <w:r w:rsidRPr="00A524F6">
                    <w:rPr>
                      <w:rFonts w:ascii="Calibri" w:hAnsi="Calibri" w:cs="Calibri"/>
                      <w:b/>
                      <w:sz w:val="22"/>
                      <w:szCs w:val="22"/>
                    </w:rPr>
                    <w:t xml:space="preserve">: </w:t>
                  </w:r>
                  <w:r>
                    <w:rPr>
                      <w:rFonts w:ascii="Calibri" w:hAnsi="Calibri" w:cs="Calibri"/>
                      <w:sz w:val="22"/>
                      <w:szCs w:val="22"/>
                    </w:rPr>
                    <w:t>1.598 pares</w:t>
                  </w:r>
                </w:p>
              </w:tc>
            </w:tr>
            <w:tr w:rsidR="002E64FF" w:rsidRPr="00F833D4" w:rsidTr="00FF2A4C">
              <w:trPr>
                <w:trHeight w:val="227"/>
              </w:trPr>
              <w:tc>
                <w:tcPr>
                  <w:tcW w:w="9411" w:type="dxa"/>
                  <w:shd w:val="clear" w:color="auto" w:fill="auto"/>
                </w:tcPr>
                <w:p w:rsidR="002E64FF" w:rsidRPr="00F833D4" w:rsidRDefault="002E64FF" w:rsidP="00FF2A4C">
                  <w:pPr>
                    <w:jc w:val="both"/>
                    <w:rPr>
                      <w:rFonts w:ascii="Calibri" w:hAnsi="Calibri" w:cs="Calibri"/>
                      <w:sz w:val="22"/>
                      <w:szCs w:val="22"/>
                    </w:rPr>
                  </w:pPr>
                  <w:r w:rsidRPr="00F833D4">
                    <w:rPr>
                      <w:rFonts w:ascii="Calibri" w:hAnsi="Calibri" w:cs="Calibri"/>
                      <w:b/>
                      <w:sz w:val="22"/>
                      <w:szCs w:val="22"/>
                    </w:rPr>
                    <w:t xml:space="preserve">Material: </w:t>
                  </w:r>
                  <w:r w:rsidRPr="00F833D4">
                    <w:rPr>
                      <w:rFonts w:ascii="Calibri" w:hAnsi="Calibri" w:cs="Calibri"/>
                      <w:sz w:val="22"/>
                      <w:szCs w:val="22"/>
                    </w:rPr>
                    <w:t>Cuero Graso</w:t>
                  </w:r>
                </w:p>
              </w:tc>
            </w:tr>
            <w:tr w:rsidR="002E64FF" w:rsidRPr="00F833D4" w:rsidTr="00FF2A4C">
              <w:trPr>
                <w:trHeight w:val="227"/>
              </w:trPr>
              <w:tc>
                <w:tcPr>
                  <w:tcW w:w="9411" w:type="dxa"/>
                  <w:shd w:val="clear" w:color="auto" w:fill="auto"/>
                </w:tcPr>
                <w:p w:rsidR="002E64FF" w:rsidRPr="00F833D4" w:rsidRDefault="002E64FF" w:rsidP="00FF2A4C">
                  <w:pPr>
                    <w:jc w:val="both"/>
                    <w:rPr>
                      <w:rFonts w:ascii="Calibri" w:hAnsi="Calibri" w:cs="Calibri"/>
                      <w:sz w:val="22"/>
                      <w:szCs w:val="22"/>
                    </w:rPr>
                  </w:pPr>
                  <w:r w:rsidRPr="00F833D4">
                    <w:rPr>
                      <w:rFonts w:ascii="Calibri" w:hAnsi="Calibri" w:cs="Calibri"/>
                      <w:b/>
                      <w:sz w:val="22"/>
                      <w:szCs w:val="22"/>
                    </w:rPr>
                    <w:t xml:space="preserve">Color: </w:t>
                  </w:r>
                  <w:r w:rsidRPr="00F833D4">
                    <w:rPr>
                      <w:rFonts w:ascii="Calibri" w:hAnsi="Calibri" w:cs="Calibri"/>
                      <w:sz w:val="22"/>
                      <w:szCs w:val="22"/>
                    </w:rPr>
                    <w:t>Café, Oscuro.</w:t>
                  </w:r>
                </w:p>
              </w:tc>
            </w:tr>
            <w:tr w:rsidR="002E64FF" w:rsidRPr="00F833D4" w:rsidTr="00FF2A4C">
              <w:trPr>
                <w:trHeight w:val="603"/>
              </w:trPr>
              <w:tc>
                <w:tcPr>
                  <w:tcW w:w="9411" w:type="dxa"/>
                  <w:shd w:val="clear" w:color="auto" w:fill="auto"/>
                </w:tcPr>
                <w:p w:rsidR="002E64FF" w:rsidRPr="00F833D4" w:rsidRDefault="002E64FF" w:rsidP="00FF2A4C">
                  <w:pPr>
                    <w:jc w:val="both"/>
                    <w:rPr>
                      <w:rFonts w:ascii="Calibri" w:hAnsi="Calibri" w:cs="Calibri"/>
                      <w:b/>
                      <w:sz w:val="22"/>
                      <w:szCs w:val="22"/>
                    </w:rPr>
                  </w:pPr>
                  <w:r w:rsidRPr="00F833D4">
                    <w:rPr>
                      <w:rFonts w:ascii="Calibri" w:hAnsi="Calibri" w:cs="Calibri"/>
                      <w:b/>
                      <w:sz w:val="22"/>
                      <w:szCs w:val="22"/>
                    </w:rPr>
                    <w:t>Normativa:</w:t>
                  </w:r>
                </w:p>
                <w:p w:rsidR="002E64FF" w:rsidRPr="00F833D4" w:rsidRDefault="002E64FF" w:rsidP="00FF2A4C">
                  <w:pPr>
                    <w:jc w:val="both"/>
                    <w:rPr>
                      <w:rFonts w:ascii="Calibri" w:hAnsi="Calibri" w:cs="Calibri"/>
                      <w:sz w:val="22"/>
                      <w:szCs w:val="22"/>
                    </w:rPr>
                  </w:pPr>
                  <w:r w:rsidRPr="00F833D4">
                    <w:rPr>
                      <w:rFonts w:ascii="Calibri" w:hAnsi="Calibri" w:cs="Calibri"/>
                      <w:b/>
                      <w:sz w:val="22"/>
                      <w:szCs w:val="22"/>
                    </w:rPr>
                    <w:t xml:space="preserve"> </w:t>
                  </w:r>
                  <w:r w:rsidRPr="00F833D4">
                    <w:rPr>
                      <w:rFonts w:ascii="Calibri" w:hAnsi="Calibri" w:cs="Calibri"/>
                      <w:sz w:val="22"/>
                      <w:szCs w:val="22"/>
                    </w:rPr>
                    <w:t>ANSI Z41 PT99  I/75  C/75  EH o ASMT F2413 -11EH (Riesgos Eléctricos ) I/75 (Impactos) C/75</w:t>
                  </w:r>
                </w:p>
                <w:p w:rsidR="002E64FF" w:rsidRPr="00F833D4" w:rsidRDefault="002E64FF" w:rsidP="00FF2A4C">
                  <w:pPr>
                    <w:jc w:val="both"/>
                    <w:rPr>
                      <w:rFonts w:ascii="Calibri" w:hAnsi="Calibri" w:cs="Calibri"/>
                      <w:sz w:val="22"/>
                      <w:szCs w:val="22"/>
                    </w:rPr>
                  </w:pPr>
                  <w:r w:rsidRPr="00F833D4">
                    <w:rPr>
                      <w:rFonts w:ascii="Calibri" w:hAnsi="Calibri" w:cs="Calibri"/>
                      <w:b/>
                      <w:sz w:val="22"/>
                      <w:szCs w:val="22"/>
                    </w:rPr>
                    <w:t xml:space="preserve"> </w:t>
                  </w:r>
                  <w:r w:rsidRPr="00F833D4">
                    <w:rPr>
                      <w:rFonts w:ascii="Calibri" w:hAnsi="Calibri" w:cs="Calibri"/>
                      <w:sz w:val="22"/>
                      <w:szCs w:val="22"/>
                    </w:rPr>
                    <w:t xml:space="preserve">(Compresión). </w:t>
                  </w:r>
                </w:p>
              </w:tc>
            </w:tr>
          </w:tbl>
          <w:p w:rsidR="002E64FF" w:rsidRPr="00D607AF" w:rsidRDefault="002E64FF" w:rsidP="00FF2A4C">
            <w:pPr>
              <w:rPr>
                <w:vanish/>
              </w:rPr>
            </w:pP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44"/>
            </w:tblGrid>
            <w:tr w:rsidR="002E64FF" w:rsidRPr="00F833D4" w:rsidTr="00FF2A4C">
              <w:trPr>
                <w:trHeight w:val="1937"/>
              </w:trPr>
              <w:tc>
                <w:tcPr>
                  <w:tcW w:w="9444" w:type="dxa"/>
                  <w:shd w:val="clear" w:color="auto" w:fill="auto"/>
                </w:tcPr>
                <w:p w:rsidR="002E64FF" w:rsidRPr="00FB0AA9" w:rsidRDefault="002E64FF" w:rsidP="00FF2A4C">
                  <w:pPr>
                    <w:jc w:val="both"/>
                    <w:rPr>
                      <w:rFonts w:ascii="Calibri" w:hAnsi="Calibri" w:cs="Calibri"/>
                      <w:sz w:val="16"/>
                      <w:szCs w:val="16"/>
                    </w:rPr>
                  </w:pPr>
                  <w:r w:rsidRPr="00FB0AA9">
                    <w:rPr>
                      <w:rFonts w:ascii="Calibri" w:hAnsi="Calibri" w:cs="Calibri"/>
                      <w:b/>
                      <w:sz w:val="22"/>
                      <w:szCs w:val="22"/>
                    </w:rPr>
                    <w:t>Características:</w:t>
                  </w:r>
                </w:p>
                <w:p w:rsidR="002E64FF" w:rsidRPr="00FB0AA9" w:rsidRDefault="002E64FF" w:rsidP="002E64FF">
                  <w:pPr>
                    <w:numPr>
                      <w:ilvl w:val="0"/>
                      <w:numId w:val="44"/>
                    </w:numPr>
                    <w:ind w:hanging="544"/>
                    <w:jc w:val="both"/>
                    <w:rPr>
                      <w:rFonts w:ascii="Calibri" w:hAnsi="Calibri" w:cs="Calibri"/>
                      <w:sz w:val="16"/>
                      <w:szCs w:val="16"/>
                    </w:rPr>
                  </w:pPr>
                  <w:r w:rsidRPr="00FB0AA9">
                    <w:rPr>
                      <w:rFonts w:ascii="Calibri" w:hAnsi="Calibri" w:cs="Calibri"/>
                      <w:sz w:val="22"/>
                      <w:szCs w:val="22"/>
                    </w:rPr>
                    <w:t xml:space="preserve">Planta : Dieléctrica (EH - Eléctrica Hazard), Antideslizante, resistente a abrasión, a agentes </w:t>
                  </w:r>
                </w:p>
                <w:p w:rsidR="002E64FF" w:rsidRPr="00FB0AA9" w:rsidRDefault="002E64FF" w:rsidP="00FF2A4C">
                  <w:pPr>
                    <w:ind w:left="720" w:firstLine="23"/>
                    <w:jc w:val="both"/>
                    <w:rPr>
                      <w:rFonts w:ascii="Calibri" w:hAnsi="Calibri" w:cs="Calibri"/>
                      <w:sz w:val="22"/>
                      <w:szCs w:val="22"/>
                    </w:rPr>
                  </w:pPr>
                  <w:r w:rsidRPr="00FB0AA9">
                    <w:rPr>
                      <w:rFonts w:ascii="Calibri" w:hAnsi="Calibri" w:cs="Calibri"/>
                      <w:sz w:val="22"/>
                      <w:szCs w:val="22"/>
                    </w:rPr>
                    <w:t>Químicos, aceites y derivados.</w:t>
                  </w:r>
                </w:p>
                <w:p w:rsidR="002E64FF" w:rsidRPr="00FB0AA9" w:rsidRDefault="002E64FF" w:rsidP="002E64FF">
                  <w:pPr>
                    <w:numPr>
                      <w:ilvl w:val="0"/>
                      <w:numId w:val="44"/>
                    </w:numPr>
                    <w:ind w:hanging="544"/>
                    <w:jc w:val="both"/>
                    <w:rPr>
                      <w:rFonts w:ascii="Calibri" w:hAnsi="Calibri" w:cs="Calibri"/>
                      <w:sz w:val="22"/>
                      <w:szCs w:val="22"/>
                    </w:rPr>
                  </w:pPr>
                  <w:r w:rsidRPr="00FB0AA9">
                    <w:rPr>
                      <w:rFonts w:ascii="Calibri" w:hAnsi="Calibri" w:cs="Calibri"/>
                      <w:sz w:val="22"/>
                      <w:szCs w:val="22"/>
                    </w:rPr>
                    <w:t>Puntera: CT CarbonMax, o Composite Toe o Acero.</w:t>
                  </w:r>
                </w:p>
                <w:p w:rsidR="002E64FF" w:rsidRPr="00FB0AA9" w:rsidRDefault="002E64FF" w:rsidP="002E64FF">
                  <w:pPr>
                    <w:numPr>
                      <w:ilvl w:val="0"/>
                      <w:numId w:val="44"/>
                    </w:numPr>
                    <w:ind w:hanging="544"/>
                    <w:jc w:val="both"/>
                    <w:rPr>
                      <w:rFonts w:ascii="Calibri" w:hAnsi="Calibri" w:cs="Calibri"/>
                      <w:sz w:val="22"/>
                      <w:szCs w:val="22"/>
                    </w:rPr>
                  </w:pPr>
                  <w:r w:rsidRPr="00FB0AA9">
                    <w:rPr>
                      <w:rFonts w:ascii="Calibri" w:hAnsi="Calibri" w:cs="Calibri"/>
                      <w:sz w:val="22"/>
                      <w:szCs w:val="22"/>
                    </w:rPr>
                    <w:t>Plantilla: acolchado o Flexible.</w:t>
                  </w:r>
                </w:p>
                <w:p w:rsidR="002E64FF" w:rsidRPr="00FB0AA9" w:rsidRDefault="002E64FF" w:rsidP="002E64FF">
                  <w:pPr>
                    <w:numPr>
                      <w:ilvl w:val="0"/>
                      <w:numId w:val="44"/>
                    </w:numPr>
                    <w:ind w:hanging="544"/>
                    <w:jc w:val="both"/>
                    <w:rPr>
                      <w:rFonts w:ascii="Calibri" w:hAnsi="Calibri" w:cs="Calibri"/>
                      <w:sz w:val="22"/>
                      <w:szCs w:val="22"/>
                    </w:rPr>
                  </w:pPr>
                  <w:r w:rsidRPr="00FB0AA9">
                    <w:rPr>
                      <w:rFonts w:ascii="Calibri" w:hAnsi="Calibri" w:cs="Calibri"/>
                      <w:sz w:val="22"/>
                      <w:szCs w:val="22"/>
                    </w:rPr>
                    <w:t>Caña entre 5” y 6”.</w:t>
                  </w:r>
                </w:p>
                <w:p w:rsidR="002E64FF" w:rsidRPr="00FB0AA9" w:rsidRDefault="002E64FF" w:rsidP="002E64FF">
                  <w:pPr>
                    <w:numPr>
                      <w:ilvl w:val="0"/>
                      <w:numId w:val="44"/>
                    </w:numPr>
                    <w:ind w:hanging="544"/>
                    <w:jc w:val="both"/>
                    <w:rPr>
                      <w:rFonts w:ascii="Calibri" w:hAnsi="Calibri" w:cs="Calibri"/>
                      <w:sz w:val="22"/>
                      <w:szCs w:val="22"/>
                    </w:rPr>
                  </w:pPr>
                  <w:r w:rsidRPr="00FB0AA9">
                    <w:rPr>
                      <w:rFonts w:ascii="Calibri" w:hAnsi="Calibri" w:cs="Calibri"/>
                      <w:sz w:val="22"/>
                      <w:szCs w:val="22"/>
                    </w:rPr>
                    <w:t>Botín con agujetas.</w:t>
                  </w:r>
                </w:p>
                <w:p w:rsidR="002E64FF" w:rsidRPr="00FB0AA9" w:rsidRDefault="002E64FF" w:rsidP="002E64FF">
                  <w:pPr>
                    <w:numPr>
                      <w:ilvl w:val="0"/>
                      <w:numId w:val="44"/>
                    </w:numPr>
                    <w:ind w:hanging="544"/>
                    <w:jc w:val="both"/>
                    <w:rPr>
                      <w:rFonts w:ascii="Calibri" w:hAnsi="Calibri" w:cs="Calibri"/>
                      <w:sz w:val="22"/>
                      <w:szCs w:val="22"/>
                    </w:rPr>
                  </w:pPr>
                  <w:r w:rsidRPr="00FB0AA9">
                    <w:rPr>
                      <w:rFonts w:ascii="Calibri" w:hAnsi="Calibri" w:cs="Calibri"/>
                      <w:sz w:val="22"/>
                      <w:szCs w:val="22"/>
                    </w:rPr>
                    <w:t>Tallas: del 35 a 47 (A solicitud de YPFB).</w:t>
                  </w:r>
                </w:p>
              </w:tc>
            </w:tr>
            <w:tr w:rsidR="002E64FF" w:rsidRPr="00F833D4" w:rsidTr="00FF2A4C">
              <w:trPr>
                <w:trHeight w:val="70"/>
              </w:trPr>
              <w:tc>
                <w:tcPr>
                  <w:tcW w:w="9444" w:type="dxa"/>
                  <w:shd w:val="clear" w:color="auto" w:fill="auto"/>
                </w:tcPr>
                <w:p w:rsidR="002E64FF" w:rsidRPr="00FB0AA9" w:rsidRDefault="002E64FF" w:rsidP="00FF2A4C">
                  <w:pPr>
                    <w:jc w:val="both"/>
                    <w:rPr>
                      <w:rFonts w:ascii="Calibri" w:hAnsi="Calibri" w:cs="Calibri"/>
                      <w:b/>
                      <w:sz w:val="22"/>
                      <w:szCs w:val="22"/>
                    </w:rPr>
                  </w:pPr>
                </w:p>
              </w:tc>
            </w:tr>
          </w:tbl>
          <w:tbl>
            <w:tblPr>
              <w:tblpPr w:leftFromText="141" w:rightFromText="141" w:vertAnchor="text" w:horzAnchor="margin" w:tblpX="102" w:tblpY="20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11"/>
            </w:tblGrid>
            <w:tr w:rsidR="002E64FF" w:rsidRPr="00F833D4" w:rsidTr="00FF2A4C">
              <w:trPr>
                <w:trHeight w:val="277"/>
              </w:trPr>
              <w:tc>
                <w:tcPr>
                  <w:tcW w:w="9411" w:type="dxa"/>
                  <w:shd w:val="clear" w:color="auto" w:fill="auto"/>
                  <w:vAlign w:val="center"/>
                </w:tcPr>
                <w:p w:rsidR="002E64FF" w:rsidRPr="00F833D4" w:rsidRDefault="002E64FF" w:rsidP="00FF2A4C">
                  <w:pPr>
                    <w:rPr>
                      <w:rFonts w:ascii="Calibri" w:hAnsi="Calibri" w:cs="Calibri"/>
                      <w:b/>
                    </w:rPr>
                  </w:pPr>
                  <w:r w:rsidRPr="00F833D4">
                    <w:rPr>
                      <w:rFonts w:ascii="Calibri" w:hAnsi="Calibri" w:cs="Calibri"/>
                      <w:b/>
                    </w:rPr>
                    <w:t xml:space="preserve">Ítem N° 3: BOTAS DE SEGURIDAD/BOTAS </w:t>
                  </w:r>
                </w:p>
              </w:tc>
            </w:tr>
            <w:tr w:rsidR="002E64FF" w:rsidRPr="00F833D4" w:rsidTr="00FF2A4C">
              <w:trPr>
                <w:trHeight w:val="271"/>
              </w:trPr>
              <w:tc>
                <w:tcPr>
                  <w:tcW w:w="9411" w:type="dxa"/>
                  <w:shd w:val="clear" w:color="auto" w:fill="auto"/>
                </w:tcPr>
                <w:p w:rsidR="002E64FF" w:rsidRPr="007242F2" w:rsidRDefault="002E64FF" w:rsidP="00FF2A4C">
                  <w:pPr>
                    <w:jc w:val="both"/>
                    <w:rPr>
                      <w:rFonts w:ascii="Calibri" w:hAnsi="Calibri" w:cs="Calibri"/>
                      <w:sz w:val="22"/>
                      <w:szCs w:val="22"/>
                    </w:rPr>
                  </w:pPr>
                  <w:r w:rsidRPr="007242F2">
                    <w:rPr>
                      <w:rFonts w:ascii="Calibri" w:hAnsi="Calibri" w:cs="Calibri"/>
                      <w:b/>
                      <w:sz w:val="22"/>
                      <w:szCs w:val="22"/>
                    </w:rPr>
                    <w:t>Marca:</w:t>
                  </w:r>
                  <w:r w:rsidRPr="007242F2">
                    <w:rPr>
                      <w:rFonts w:ascii="Calibri" w:hAnsi="Calibri" w:cs="Calibri"/>
                      <w:sz w:val="22"/>
                      <w:szCs w:val="22"/>
                    </w:rPr>
                    <w:t xml:space="preserve"> (A especificar por el proponente)</w:t>
                  </w:r>
                </w:p>
              </w:tc>
            </w:tr>
            <w:tr w:rsidR="002E64FF" w:rsidRPr="00F833D4" w:rsidTr="00FF2A4C">
              <w:trPr>
                <w:trHeight w:val="271"/>
              </w:trPr>
              <w:tc>
                <w:tcPr>
                  <w:tcW w:w="9411" w:type="dxa"/>
                  <w:shd w:val="clear" w:color="auto" w:fill="auto"/>
                </w:tcPr>
                <w:p w:rsidR="002E64FF" w:rsidRPr="007242F2" w:rsidRDefault="002E64FF" w:rsidP="00FF2A4C">
                  <w:pPr>
                    <w:jc w:val="both"/>
                    <w:rPr>
                      <w:rFonts w:ascii="Calibri" w:hAnsi="Calibri" w:cs="Calibri"/>
                      <w:sz w:val="22"/>
                      <w:szCs w:val="22"/>
                    </w:rPr>
                  </w:pPr>
                  <w:r w:rsidRPr="007242F2">
                    <w:rPr>
                      <w:rFonts w:ascii="Calibri" w:hAnsi="Calibri" w:cs="Calibri"/>
                      <w:b/>
                      <w:sz w:val="22"/>
                      <w:szCs w:val="22"/>
                    </w:rPr>
                    <w:t>Procedencia:</w:t>
                  </w:r>
                  <w:r w:rsidRPr="007242F2">
                    <w:rPr>
                      <w:rFonts w:ascii="Calibri" w:hAnsi="Calibri" w:cs="Calibri"/>
                      <w:sz w:val="22"/>
                      <w:szCs w:val="22"/>
                    </w:rPr>
                    <w:t xml:space="preserve"> (A especificar por el proponente)</w:t>
                  </w:r>
                </w:p>
              </w:tc>
            </w:tr>
            <w:tr w:rsidR="002E64FF" w:rsidRPr="00F833D4" w:rsidTr="00FF2A4C">
              <w:trPr>
                <w:trHeight w:val="271"/>
              </w:trPr>
              <w:tc>
                <w:tcPr>
                  <w:tcW w:w="9411" w:type="dxa"/>
                  <w:shd w:val="clear" w:color="auto" w:fill="auto"/>
                </w:tcPr>
                <w:p w:rsidR="002E64FF" w:rsidRPr="007242F2" w:rsidRDefault="002E64FF" w:rsidP="00FF2A4C">
                  <w:pPr>
                    <w:jc w:val="both"/>
                    <w:rPr>
                      <w:rFonts w:ascii="Calibri" w:hAnsi="Calibri" w:cs="Calibri"/>
                      <w:b/>
                      <w:sz w:val="22"/>
                      <w:szCs w:val="22"/>
                    </w:rPr>
                  </w:pPr>
                  <w:r w:rsidRPr="00A524F6">
                    <w:rPr>
                      <w:rFonts w:ascii="Calibri" w:hAnsi="Calibri" w:cs="Calibri"/>
                      <w:b/>
                      <w:sz w:val="22"/>
                      <w:szCs w:val="22"/>
                    </w:rPr>
                    <w:t xml:space="preserve">Cantidad: </w:t>
                  </w:r>
                  <w:r w:rsidRPr="00A524F6">
                    <w:rPr>
                      <w:rFonts w:ascii="Calibri" w:hAnsi="Calibri" w:cs="Calibri"/>
                      <w:sz w:val="22"/>
                      <w:szCs w:val="22"/>
                    </w:rPr>
                    <w:t>1.598</w:t>
                  </w:r>
                  <w:r>
                    <w:rPr>
                      <w:rFonts w:ascii="Calibri" w:hAnsi="Calibri" w:cs="Calibri"/>
                      <w:sz w:val="22"/>
                      <w:szCs w:val="22"/>
                    </w:rPr>
                    <w:t xml:space="preserve"> pares</w:t>
                  </w:r>
                </w:p>
              </w:tc>
            </w:tr>
            <w:tr w:rsidR="002E64FF" w:rsidRPr="00F833D4" w:rsidTr="00FF2A4C">
              <w:trPr>
                <w:trHeight w:val="227"/>
              </w:trPr>
              <w:tc>
                <w:tcPr>
                  <w:tcW w:w="9411" w:type="dxa"/>
                  <w:shd w:val="clear" w:color="auto" w:fill="auto"/>
                </w:tcPr>
                <w:p w:rsidR="002E64FF" w:rsidRPr="00F833D4" w:rsidRDefault="002E64FF" w:rsidP="00FF2A4C">
                  <w:pPr>
                    <w:jc w:val="both"/>
                    <w:rPr>
                      <w:rFonts w:ascii="Calibri" w:hAnsi="Calibri" w:cs="Calibri"/>
                      <w:sz w:val="22"/>
                      <w:szCs w:val="22"/>
                    </w:rPr>
                  </w:pPr>
                  <w:r w:rsidRPr="00F833D4">
                    <w:rPr>
                      <w:rFonts w:ascii="Calibri" w:hAnsi="Calibri" w:cs="Calibri"/>
                      <w:b/>
                      <w:sz w:val="22"/>
                      <w:szCs w:val="22"/>
                    </w:rPr>
                    <w:t xml:space="preserve">Material: </w:t>
                  </w:r>
                  <w:r w:rsidRPr="00F833D4">
                    <w:rPr>
                      <w:rFonts w:ascii="Calibri" w:hAnsi="Calibri" w:cs="Calibri"/>
                      <w:sz w:val="22"/>
                      <w:szCs w:val="22"/>
                    </w:rPr>
                    <w:t>Cuero Graso</w:t>
                  </w:r>
                </w:p>
              </w:tc>
            </w:tr>
            <w:tr w:rsidR="002E64FF" w:rsidRPr="00F833D4" w:rsidTr="00FF2A4C">
              <w:trPr>
                <w:trHeight w:val="227"/>
              </w:trPr>
              <w:tc>
                <w:tcPr>
                  <w:tcW w:w="9411" w:type="dxa"/>
                  <w:shd w:val="clear" w:color="auto" w:fill="auto"/>
                </w:tcPr>
                <w:p w:rsidR="002E64FF" w:rsidRPr="00F833D4" w:rsidRDefault="002E64FF" w:rsidP="00FF2A4C">
                  <w:pPr>
                    <w:jc w:val="both"/>
                    <w:rPr>
                      <w:rFonts w:ascii="Calibri" w:hAnsi="Calibri" w:cs="Calibri"/>
                    </w:rPr>
                  </w:pPr>
                  <w:r w:rsidRPr="00F833D4">
                    <w:rPr>
                      <w:rFonts w:ascii="Calibri" w:hAnsi="Calibri" w:cs="Calibri"/>
                      <w:b/>
                    </w:rPr>
                    <w:t xml:space="preserve">Color: </w:t>
                  </w:r>
                  <w:r w:rsidRPr="00F833D4">
                    <w:rPr>
                      <w:rFonts w:ascii="Calibri" w:hAnsi="Calibri" w:cs="Calibri"/>
                    </w:rPr>
                    <w:t>Café.</w:t>
                  </w:r>
                </w:p>
              </w:tc>
            </w:tr>
            <w:tr w:rsidR="002E64FF" w:rsidRPr="00F833D4" w:rsidTr="00FF2A4C">
              <w:trPr>
                <w:trHeight w:val="603"/>
              </w:trPr>
              <w:tc>
                <w:tcPr>
                  <w:tcW w:w="9411" w:type="dxa"/>
                  <w:shd w:val="clear" w:color="auto" w:fill="auto"/>
                </w:tcPr>
                <w:p w:rsidR="002E64FF" w:rsidRPr="00F833D4" w:rsidRDefault="002E64FF" w:rsidP="00FF2A4C">
                  <w:pPr>
                    <w:jc w:val="both"/>
                    <w:rPr>
                      <w:rFonts w:ascii="Calibri" w:hAnsi="Calibri" w:cs="Calibri"/>
                      <w:sz w:val="22"/>
                      <w:szCs w:val="22"/>
                    </w:rPr>
                  </w:pPr>
                  <w:r w:rsidRPr="00F833D4">
                    <w:rPr>
                      <w:rFonts w:ascii="Calibri" w:hAnsi="Calibri" w:cs="Calibri"/>
                      <w:b/>
                    </w:rPr>
                    <w:t xml:space="preserve">Normativa:    </w:t>
                  </w:r>
                  <w:r w:rsidRPr="00F833D4">
                    <w:rPr>
                      <w:rFonts w:ascii="Calibri" w:hAnsi="Calibri" w:cs="Calibri"/>
                      <w:sz w:val="22"/>
                      <w:szCs w:val="22"/>
                    </w:rPr>
                    <w:t>ANSI  Z41  PT99   I/75   C/75  EH  o   ASMT    F2413   -  11   EH   (Riesgos Eléctricos )    I/75</w:t>
                  </w:r>
                </w:p>
                <w:p w:rsidR="002E64FF" w:rsidRPr="00F833D4" w:rsidRDefault="002E64FF" w:rsidP="00FF2A4C">
                  <w:pPr>
                    <w:jc w:val="both"/>
                    <w:rPr>
                      <w:rFonts w:ascii="Calibri" w:hAnsi="Calibri" w:cs="Calibri"/>
                      <w:b/>
                    </w:rPr>
                  </w:pPr>
                  <w:r w:rsidRPr="00F833D4">
                    <w:rPr>
                      <w:rFonts w:ascii="Calibri" w:hAnsi="Calibri" w:cs="Calibri"/>
                      <w:sz w:val="22"/>
                      <w:szCs w:val="22"/>
                    </w:rPr>
                    <w:t xml:space="preserve"> (Impactos) C/75</w:t>
                  </w:r>
                  <w:r w:rsidRPr="00F833D4">
                    <w:rPr>
                      <w:rFonts w:ascii="Calibri" w:hAnsi="Calibri" w:cs="Calibri"/>
                      <w:b/>
                    </w:rPr>
                    <w:t xml:space="preserve">  </w:t>
                  </w:r>
                  <w:r w:rsidRPr="00F833D4">
                    <w:rPr>
                      <w:rFonts w:ascii="Calibri" w:hAnsi="Calibri" w:cs="Calibri"/>
                      <w:sz w:val="22"/>
                      <w:szCs w:val="22"/>
                    </w:rPr>
                    <w:t xml:space="preserve">(Compresión). </w:t>
                  </w:r>
                </w:p>
              </w:tc>
            </w:tr>
            <w:tr w:rsidR="002E64FF" w:rsidRPr="00F833D4" w:rsidTr="00FF2A4C">
              <w:trPr>
                <w:trHeight w:val="370"/>
              </w:trPr>
              <w:tc>
                <w:tcPr>
                  <w:tcW w:w="9411" w:type="dxa"/>
                  <w:shd w:val="clear" w:color="auto" w:fill="auto"/>
                </w:tcPr>
                <w:p w:rsidR="002E64FF" w:rsidRPr="00FB0AA9" w:rsidRDefault="002E64FF" w:rsidP="00FF2A4C">
                  <w:pPr>
                    <w:jc w:val="both"/>
                    <w:rPr>
                      <w:rFonts w:ascii="Calibri" w:hAnsi="Calibri" w:cs="Calibri"/>
                      <w:b/>
                    </w:rPr>
                  </w:pPr>
                  <w:r w:rsidRPr="00FB0AA9">
                    <w:rPr>
                      <w:rFonts w:ascii="Calibri" w:hAnsi="Calibri" w:cs="Calibri"/>
                      <w:b/>
                    </w:rPr>
                    <w:t>Características:</w:t>
                  </w:r>
                </w:p>
                <w:p w:rsidR="002E64FF" w:rsidRPr="00FB0AA9" w:rsidRDefault="002E64FF" w:rsidP="002E64FF">
                  <w:pPr>
                    <w:numPr>
                      <w:ilvl w:val="0"/>
                      <w:numId w:val="45"/>
                    </w:numPr>
                    <w:ind w:hanging="549"/>
                    <w:jc w:val="both"/>
                    <w:rPr>
                      <w:rFonts w:ascii="Calibri" w:hAnsi="Calibri" w:cs="Calibri"/>
                      <w:b/>
                      <w:sz w:val="22"/>
                      <w:szCs w:val="22"/>
                    </w:rPr>
                  </w:pPr>
                  <w:r w:rsidRPr="00FB0AA9">
                    <w:rPr>
                      <w:rFonts w:ascii="Calibri" w:hAnsi="Calibri" w:cs="Calibri"/>
                      <w:sz w:val="22"/>
                      <w:szCs w:val="22"/>
                    </w:rPr>
                    <w:t xml:space="preserve">Planta: Dieléctrica   (EH  -  Electrical  Hazard ),  Antideslizante, resistente a abrasión, a agentes      </w:t>
                  </w:r>
                </w:p>
                <w:p w:rsidR="002E64FF" w:rsidRPr="00FB0AA9" w:rsidRDefault="002E64FF" w:rsidP="00FF2A4C">
                  <w:pPr>
                    <w:ind w:left="720" w:firstLine="18"/>
                    <w:jc w:val="both"/>
                    <w:rPr>
                      <w:rFonts w:ascii="Calibri" w:hAnsi="Calibri" w:cs="Calibri"/>
                      <w:sz w:val="22"/>
                      <w:szCs w:val="22"/>
                    </w:rPr>
                  </w:pPr>
                  <w:r w:rsidRPr="00FB0AA9">
                    <w:rPr>
                      <w:rFonts w:ascii="Calibri" w:hAnsi="Calibri" w:cs="Calibri"/>
                      <w:sz w:val="22"/>
                      <w:szCs w:val="22"/>
                    </w:rPr>
                    <w:t xml:space="preserve">Químicos, aceites y derivados.  </w:t>
                  </w:r>
                </w:p>
                <w:p w:rsidR="002E64FF" w:rsidRPr="00FB0AA9" w:rsidRDefault="002E64FF" w:rsidP="002E64FF">
                  <w:pPr>
                    <w:numPr>
                      <w:ilvl w:val="0"/>
                      <w:numId w:val="45"/>
                    </w:numPr>
                    <w:ind w:hanging="549"/>
                    <w:jc w:val="both"/>
                    <w:rPr>
                      <w:rFonts w:ascii="Calibri" w:hAnsi="Calibri" w:cs="Calibri"/>
                      <w:sz w:val="22"/>
                      <w:szCs w:val="22"/>
                    </w:rPr>
                  </w:pPr>
                  <w:r w:rsidRPr="00FB0AA9">
                    <w:rPr>
                      <w:rFonts w:ascii="Calibri" w:hAnsi="Calibri" w:cs="Calibri"/>
                      <w:sz w:val="22"/>
                      <w:szCs w:val="22"/>
                    </w:rPr>
                    <w:t>Puntera: CT CarbonMax, o Composite Toe o Acero.</w:t>
                  </w:r>
                </w:p>
                <w:p w:rsidR="002E64FF" w:rsidRPr="00FB0AA9" w:rsidRDefault="002E64FF" w:rsidP="002E64FF">
                  <w:pPr>
                    <w:numPr>
                      <w:ilvl w:val="0"/>
                      <w:numId w:val="45"/>
                    </w:numPr>
                    <w:ind w:hanging="549"/>
                    <w:jc w:val="both"/>
                    <w:rPr>
                      <w:rFonts w:ascii="Calibri" w:hAnsi="Calibri" w:cs="Calibri"/>
                      <w:sz w:val="22"/>
                      <w:szCs w:val="22"/>
                    </w:rPr>
                  </w:pPr>
                  <w:r w:rsidRPr="00FB0AA9">
                    <w:rPr>
                      <w:rFonts w:ascii="Calibri" w:hAnsi="Calibri" w:cs="Calibri"/>
                      <w:sz w:val="22"/>
                      <w:szCs w:val="22"/>
                    </w:rPr>
                    <w:t>Plantilla: acolchado o Flexible.</w:t>
                  </w:r>
                </w:p>
                <w:p w:rsidR="002E64FF" w:rsidRPr="00FB0AA9" w:rsidRDefault="002E64FF" w:rsidP="002E64FF">
                  <w:pPr>
                    <w:numPr>
                      <w:ilvl w:val="0"/>
                      <w:numId w:val="45"/>
                    </w:numPr>
                    <w:ind w:hanging="549"/>
                    <w:jc w:val="both"/>
                    <w:rPr>
                      <w:rFonts w:ascii="Calibri" w:hAnsi="Calibri" w:cs="Calibri"/>
                      <w:sz w:val="22"/>
                      <w:szCs w:val="22"/>
                    </w:rPr>
                  </w:pPr>
                  <w:r w:rsidRPr="00FB0AA9">
                    <w:rPr>
                      <w:rFonts w:ascii="Calibri" w:hAnsi="Calibri" w:cs="Calibri"/>
                      <w:sz w:val="22"/>
                      <w:szCs w:val="22"/>
                    </w:rPr>
                    <w:t>Caña entre 9” y 12”.</w:t>
                  </w:r>
                </w:p>
                <w:p w:rsidR="002E64FF" w:rsidRPr="00FB0AA9" w:rsidRDefault="002E64FF" w:rsidP="002E64FF">
                  <w:pPr>
                    <w:numPr>
                      <w:ilvl w:val="0"/>
                      <w:numId w:val="45"/>
                    </w:numPr>
                    <w:ind w:hanging="549"/>
                    <w:jc w:val="both"/>
                    <w:rPr>
                      <w:rFonts w:ascii="Calibri" w:hAnsi="Calibri" w:cs="Calibri"/>
                      <w:b/>
                      <w:sz w:val="22"/>
                      <w:szCs w:val="22"/>
                    </w:rPr>
                  </w:pPr>
                  <w:r w:rsidRPr="00FB0AA9">
                    <w:rPr>
                      <w:rFonts w:ascii="Calibri" w:hAnsi="Calibri" w:cs="Calibri"/>
                      <w:sz w:val="22"/>
                      <w:szCs w:val="22"/>
                    </w:rPr>
                    <w:t>Tallas: del 37 a 45 (A solicitud de YPFB).</w:t>
                  </w:r>
                </w:p>
              </w:tc>
            </w:tr>
          </w:tbl>
          <w:p w:rsidR="002E64FF" w:rsidRPr="00F833D4" w:rsidRDefault="002E64FF" w:rsidP="00FF2A4C">
            <w:pPr>
              <w:jc w:val="both"/>
              <w:rPr>
                <w:rFonts w:ascii="Calibri" w:hAnsi="Calibri" w:cs="Calibri"/>
                <w:sz w:val="16"/>
                <w:szCs w:val="16"/>
              </w:rPr>
            </w:pPr>
          </w:p>
          <w:p w:rsidR="002E64FF" w:rsidRPr="00F833D4" w:rsidRDefault="002E64FF" w:rsidP="00FF2A4C">
            <w:pPr>
              <w:jc w:val="both"/>
              <w:rPr>
                <w:rFonts w:ascii="Calibri" w:hAnsi="Calibri" w:cs="Calibri"/>
                <w:sz w:val="16"/>
                <w:szCs w:val="16"/>
              </w:rPr>
            </w:pP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3"/>
            </w:tblGrid>
            <w:tr w:rsidR="002E64FF" w:rsidRPr="00F833D4" w:rsidTr="00FF2A4C">
              <w:trPr>
                <w:trHeight w:val="261"/>
              </w:trPr>
              <w:tc>
                <w:tcPr>
                  <w:tcW w:w="9323" w:type="dxa"/>
                  <w:shd w:val="clear" w:color="auto" w:fill="auto"/>
                </w:tcPr>
                <w:p w:rsidR="002E64FF" w:rsidRPr="007242F2" w:rsidRDefault="002E64FF" w:rsidP="00FF2A4C">
                  <w:pPr>
                    <w:jc w:val="both"/>
                    <w:rPr>
                      <w:rFonts w:ascii="Calibri" w:hAnsi="Calibri" w:cs="Calibri"/>
                      <w:b/>
                    </w:rPr>
                  </w:pPr>
                  <w:r w:rsidRPr="00F833D4">
                    <w:rPr>
                      <w:rFonts w:ascii="Calibri" w:hAnsi="Calibri" w:cs="Calibri"/>
                      <w:b/>
                    </w:rPr>
                    <w:t>Ítem N°  4 :  BOTAS DE GOMA</w:t>
                  </w:r>
                </w:p>
              </w:tc>
            </w:tr>
            <w:tr w:rsidR="002E64FF" w:rsidRPr="00F833D4" w:rsidTr="00FF2A4C">
              <w:trPr>
                <w:trHeight w:val="261"/>
              </w:trPr>
              <w:tc>
                <w:tcPr>
                  <w:tcW w:w="9323" w:type="dxa"/>
                  <w:shd w:val="clear" w:color="auto" w:fill="auto"/>
                </w:tcPr>
                <w:p w:rsidR="002E64FF" w:rsidRPr="007242F2" w:rsidRDefault="002E64FF" w:rsidP="00FF2A4C">
                  <w:pPr>
                    <w:jc w:val="both"/>
                    <w:rPr>
                      <w:rFonts w:ascii="Calibri" w:hAnsi="Calibri" w:cs="Calibri"/>
                      <w:sz w:val="22"/>
                      <w:szCs w:val="22"/>
                    </w:rPr>
                  </w:pPr>
                  <w:r w:rsidRPr="007242F2">
                    <w:rPr>
                      <w:rFonts w:ascii="Calibri" w:hAnsi="Calibri" w:cs="Calibri"/>
                      <w:b/>
                      <w:sz w:val="22"/>
                      <w:szCs w:val="22"/>
                    </w:rPr>
                    <w:t>Marca:</w:t>
                  </w:r>
                  <w:r w:rsidRPr="007242F2">
                    <w:rPr>
                      <w:rFonts w:ascii="Calibri" w:hAnsi="Calibri" w:cs="Calibri"/>
                      <w:sz w:val="22"/>
                      <w:szCs w:val="22"/>
                    </w:rPr>
                    <w:t xml:space="preserve"> (A especificar por el proponente)</w:t>
                  </w:r>
                </w:p>
              </w:tc>
            </w:tr>
            <w:tr w:rsidR="002E64FF" w:rsidRPr="00F833D4" w:rsidTr="00FF2A4C">
              <w:trPr>
                <w:trHeight w:val="261"/>
              </w:trPr>
              <w:tc>
                <w:tcPr>
                  <w:tcW w:w="9323" w:type="dxa"/>
                  <w:shd w:val="clear" w:color="auto" w:fill="auto"/>
                </w:tcPr>
                <w:p w:rsidR="002E64FF" w:rsidRPr="007242F2" w:rsidRDefault="002E64FF" w:rsidP="00FF2A4C">
                  <w:pPr>
                    <w:jc w:val="both"/>
                    <w:rPr>
                      <w:rFonts w:ascii="Calibri" w:hAnsi="Calibri" w:cs="Calibri"/>
                      <w:sz w:val="22"/>
                      <w:szCs w:val="22"/>
                    </w:rPr>
                  </w:pPr>
                  <w:r w:rsidRPr="007242F2">
                    <w:rPr>
                      <w:rFonts w:ascii="Calibri" w:hAnsi="Calibri" w:cs="Calibri"/>
                      <w:b/>
                      <w:sz w:val="22"/>
                      <w:szCs w:val="22"/>
                    </w:rPr>
                    <w:t>Procedencia:</w:t>
                  </w:r>
                  <w:r w:rsidRPr="007242F2">
                    <w:rPr>
                      <w:rFonts w:ascii="Calibri" w:hAnsi="Calibri" w:cs="Calibri"/>
                      <w:sz w:val="22"/>
                      <w:szCs w:val="22"/>
                    </w:rPr>
                    <w:t xml:space="preserve"> (A especificar por el proponente)</w:t>
                  </w:r>
                </w:p>
              </w:tc>
            </w:tr>
            <w:tr w:rsidR="002E64FF" w:rsidRPr="00F833D4" w:rsidTr="00FF2A4C">
              <w:trPr>
                <w:trHeight w:val="261"/>
              </w:trPr>
              <w:tc>
                <w:tcPr>
                  <w:tcW w:w="9323" w:type="dxa"/>
                  <w:shd w:val="clear" w:color="auto" w:fill="auto"/>
                </w:tcPr>
                <w:p w:rsidR="002E64FF" w:rsidRPr="007242F2" w:rsidRDefault="002E64FF" w:rsidP="00FF2A4C">
                  <w:pPr>
                    <w:jc w:val="both"/>
                    <w:rPr>
                      <w:rFonts w:ascii="Calibri" w:hAnsi="Calibri" w:cs="Calibri"/>
                      <w:b/>
                      <w:sz w:val="22"/>
                      <w:szCs w:val="22"/>
                    </w:rPr>
                  </w:pPr>
                  <w:r w:rsidRPr="00A524F6">
                    <w:rPr>
                      <w:rFonts w:ascii="Calibri" w:hAnsi="Calibri" w:cs="Calibri"/>
                      <w:b/>
                      <w:sz w:val="22"/>
                      <w:szCs w:val="22"/>
                    </w:rPr>
                    <w:t xml:space="preserve">Cantidad: </w:t>
                  </w:r>
                  <w:r w:rsidRPr="00A524F6">
                    <w:rPr>
                      <w:rFonts w:ascii="Calibri" w:hAnsi="Calibri" w:cs="Calibri"/>
                      <w:sz w:val="22"/>
                      <w:szCs w:val="22"/>
                    </w:rPr>
                    <w:t>1.598</w:t>
                  </w:r>
                  <w:r>
                    <w:rPr>
                      <w:rFonts w:ascii="Calibri" w:hAnsi="Calibri" w:cs="Calibri"/>
                      <w:sz w:val="22"/>
                      <w:szCs w:val="22"/>
                    </w:rPr>
                    <w:t xml:space="preserve"> pares</w:t>
                  </w:r>
                </w:p>
              </w:tc>
            </w:tr>
            <w:tr w:rsidR="002E64FF" w:rsidRPr="00F833D4" w:rsidTr="00FF2A4C">
              <w:trPr>
                <w:trHeight w:val="261"/>
              </w:trPr>
              <w:tc>
                <w:tcPr>
                  <w:tcW w:w="9323" w:type="dxa"/>
                  <w:shd w:val="clear" w:color="auto" w:fill="auto"/>
                </w:tcPr>
                <w:p w:rsidR="002E64FF" w:rsidRPr="00F833D4" w:rsidRDefault="002E64FF" w:rsidP="00FF2A4C">
                  <w:pPr>
                    <w:jc w:val="both"/>
                    <w:rPr>
                      <w:rFonts w:ascii="Calibri" w:hAnsi="Calibri" w:cs="Calibri"/>
                      <w:sz w:val="16"/>
                      <w:szCs w:val="16"/>
                    </w:rPr>
                  </w:pPr>
                  <w:r w:rsidRPr="00F833D4">
                    <w:rPr>
                      <w:rFonts w:ascii="Calibri" w:hAnsi="Calibri" w:cs="Calibri"/>
                      <w:b/>
                      <w:sz w:val="22"/>
                      <w:szCs w:val="22"/>
                    </w:rPr>
                    <w:t>Color</w:t>
                  </w:r>
                  <w:r w:rsidRPr="00F833D4">
                    <w:rPr>
                      <w:rFonts w:ascii="Calibri" w:hAnsi="Calibri" w:cs="Calibri"/>
                      <w:b/>
                    </w:rPr>
                    <w:t>:</w:t>
                  </w:r>
                  <w:r w:rsidRPr="00F833D4">
                    <w:rPr>
                      <w:rFonts w:ascii="Calibri" w:hAnsi="Calibri" w:cs="Calibri"/>
                      <w:b/>
                      <w:sz w:val="16"/>
                      <w:szCs w:val="16"/>
                    </w:rPr>
                    <w:t xml:space="preserve"> </w:t>
                  </w:r>
                  <w:r w:rsidRPr="00F833D4">
                    <w:rPr>
                      <w:rFonts w:ascii="Calibri" w:hAnsi="Calibri" w:cs="Calibri"/>
                      <w:sz w:val="22"/>
                      <w:szCs w:val="22"/>
                    </w:rPr>
                    <w:t>Negro.</w:t>
                  </w:r>
                </w:p>
              </w:tc>
            </w:tr>
            <w:tr w:rsidR="002E64FF" w:rsidRPr="00F833D4" w:rsidTr="00FF2A4C">
              <w:trPr>
                <w:trHeight w:val="261"/>
              </w:trPr>
              <w:tc>
                <w:tcPr>
                  <w:tcW w:w="9323" w:type="dxa"/>
                  <w:shd w:val="clear" w:color="auto" w:fill="auto"/>
                </w:tcPr>
                <w:p w:rsidR="002E64FF" w:rsidRPr="00F833D4" w:rsidRDefault="002E64FF" w:rsidP="00FF2A4C">
                  <w:pPr>
                    <w:jc w:val="both"/>
                    <w:rPr>
                      <w:rFonts w:ascii="Calibri" w:hAnsi="Calibri" w:cs="Calibri"/>
                      <w:sz w:val="16"/>
                      <w:szCs w:val="16"/>
                    </w:rPr>
                  </w:pPr>
                  <w:r w:rsidRPr="00F833D4">
                    <w:rPr>
                      <w:rFonts w:ascii="Calibri" w:hAnsi="Calibri" w:cs="Calibri"/>
                      <w:b/>
                      <w:sz w:val="22"/>
                      <w:szCs w:val="22"/>
                    </w:rPr>
                    <w:t>Normativa :</w:t>
                  </w:r>
                  <w:r w:rsidRPr="00F833D4">
                    <w:rPr>
                      <w:rFonts w:ascii="Calibri" w:hAnsi="Calibri" w:cs="Calibri"/>
                      <w:sz w:val="16"/>
                      <w:szCs w:val="16"/>
                    </w:rPr>
                    <w:t xml:space="preserve"> </w:t>
                  </w:r>
                  <w:r w:rsidRPr="00F833D4">
                    <w:rPr>
                      <w:rFonts w:ascii="Calibri" w:hAnsi="Calibri" w:cs="Calibri"/>
                      <w:sz w:val="22"/>
                      <w:szCs w:val="22"/>
                    </w:rPr>
                    <w:t>ISO 20344</w:t>
                  </w:r>
                  <w:r w:rsidRPr="00F833D4">
                    <w:rPr>
                      <w:rFonts w:ascii="Calibri" w:hAnsi="Calibri" w:cs="Calibri"/>
                      <w:sz w:val="22"/>
                      <w:szCs w:val="22"/>
                    </w:rPr>
                    <w:tab/>
                  </w:r>
                  <w:r w:rsidRPr="00F833D4">
                    <w:rPr>
                      <w:rFonts w:ascii="Calibri" w:hAnsi="Calibri" w:cs="Calibri"/>
                      <w:sz w:val="16"/>
                      <w:szCs w:val="16"/>
                    </w:rPr>
                    <w:tab/>
                  </w:r>
                </w:p>
              </w:tc>
            </w:tr>
            <w:tr w:rsidR="002E64FF" w:rsidRPr="00F833D4" w:rsidTr="00FF2A4C">
              <w:trPr>
                <w:trHeight w:val="261"/>
              </w:trPr>
              <w:tc>
                <w:tcPr>
                  <w:tcW w:w="9323" w:type="dxa"/>
                  <w:shd w:val="clear" w:color="auto" w:fill="auto"/>
                </w:tcPr>
                <w:p w:rsidR="002E64FF" w:rsidRPr="00F833D4" w:rsidRDefault="002E64FF" w:rsidP="00FF2A4C">
                  <w:pPr>
                    <w:jc w:val="both"/>
                    <w:rPr>
                      <w:rFonts w:ascii="Calibri" w:hAnsi="Calibri" w:cs="Calibri"/>
                      <w:b/>
                      <w:sz w:val="22"/>
                      <w:szCs w:val="22"/>
                    </w:rPr>
                  </w:pPr>
                  <w:r w:rsidRPr="00F833D4">
                    <w:rPr>
                      <w:rFonts w:ascii="Calibri" w:hAnsi="Calibri" w:cs="Calibri"/>
                      <w:b/>
                      <w:sz w:val="22"/>
                      <w:szCs w:val="22"/>
                    </w:rPr>
                    <w:t xml:space="preserve">Material: </w:t>
                  </w:r>
                  <w:r w:rsidRPr="00F833D4">
                    <w:rPr>
                      <w:rFonts w:ascii="Calibri" w:hAnsi="Calibri" w:cs="Calibri"/>
                      <w:sz w:val="22"/>
                      <w:szCs w:val="22"/>
                    </w:rPr>
                    <w:t>Material de PVC.</w:t>
                  </w:r>
                </w:p>
              </w:tc>
            </w:tr>
            <w:tr w:rsidR="002E64FF" w:rsidRPr="00FB0AA9" w:rsidTr="00FF2A4C">
              <w:trPr>
                <w:trHeight w:val="261"/>
              </w:trPr>
              <w:tc>
                <w:tcPr>
                  <w:tcW w:w="9323" w:type="dxa"/>
                  <w:shd w:val="clear" w:color="auto" w:fill="auto"/>
                </w:tcPr>
                <w:p w:rsidR="002E64FF" w:rsidRPr="00FB0AA9" w:rsidRDefault="002E64FF" w:rsidP="00FF2A4C">
                  <w:pPr>
                    <w:jc w:val="both"/>
                    <w:rPr>
                      <w:rFonts w:ascii="Calibri" w:hAnsi="Calibri" w:cs="Calibri"/>
                      <w:b/>
                      <w:sz w:val="22"/>
                      <w:szCs w:val="22"/>
                    </w:rPr>
                  </w:pPr>
                  <w:r w:rsidRPr="00FB0AA9">
                    <w:rPr>
                      <w:rFonts w:ascii="Calibri" w:hAnsi="Calibri" w:cs="Calibri"/>
                      <w:b/>
                      <w:sz w:val="22"/>
                      <w:szCs w:val="22"/>
                    </w:rPr>
                    <w:t xml:space="preserve">Características:  </w:t>
                  </w:r>
                </w:p>
                <w:p w:rsidR="002E64FF" w:rsidRPr="00FB0AA9" w:rsidRDefault="002E64FF" w:rsidP="002E64FF">
                  <w:pPr>
                    <w:numPr>
                      <w:ilvl w:val="0"/>
                      <w:numId w:val="46"/>
                    </w:numPr>
                    <w:ind w:hanging="544"/>
                    <w:jc w:val="both"/>
                    <w:rPr>
                      <w:rFonts w:ascii="Calibri" w:hAnsi="Calibri" w:cs="Calibri"/>
                      <w:sz w:val="22"/>
                      <w:szCs w:val="22"/>
                    </w:rPr>
                  </w:pPr>
                  <w:r w:rsidRPr="00FB0AA9">
                    <w:rPr>
                      <w:rFonts w:ascii="Calibri" w:hAnsi="Calibri" w:cs="Calibri"/>
                      <w:sz w:val="22"/>
                      <w:szCs w:val="22"/>
                    </w:rPr>
                    <w:t>Impermeable.</w:t>
                  </w:r>
                </w:p>
                <w:p w:rsidR="002E64FF" w:rsidRPr="00FB0AA9" w:rsidRDefault="002E64FF" w:rsidP="002E64FF">
                  <w:pPr>
                    <w:numPr>
                      <w:ilvl w:val="0"/>
                      <w:numId w:val="46"/>
                    </w:numPr>
                    <w:ind w:hanging="544"/>
                    <w:jc w:val="both"/>
                    <w:rPr>
                      <w:rFonts w:ascii="Calibri" w:hAnsi="Calibri" w:cs="Calibri"/>
                      <w:sz w:val="22"/>
                      <w:szCs w:val="22"/>
                    </w:rPr>
                  </w:pPr>
                  <w:r w:rsidRPr="00FB0AA9">
                    <w:rPr>
                      <w:rFonts w:ascii="Calibri" w:hAnsi="Calibri" w:cs="Calibri"/>
                      <w:sz w:val="22"/>
                      <w:szCs w:val="22"/>
                    </w:rPr>
                    <w:t>Puntera de acero o composite.</w:t>
                  </w:r>
                </w:p>
                <w:p w:rsidR="002E64FF" w:rsidRPr="00FB0AA9" w:rsidRDefault="002E64FF" w:rsidP="002E64FF">
                  <w:pPr>
                    <w:numPr>
                      <w:ilvl w:val="0"/>
                      <w:numId w:val="46"/>
                    </w:numPr>
                    <w:ind w:hanging="544"/>
                    <w:jc w:val="both"/>
                    <w:rPr>
                      <w:rFonts w:ascii="Calibri" w:hAnsi="Calibri" w:cs="Calibri"/>
                      <w:sz w:val="22"/>
                      <w:szCs w:val="22"/>
                    </w:rPr>
                  </w:pPr>
                  <w:r w:rsidRPr="00FB0AA9">
                    <w:rPr>
                      <w:rFonts w:ascii="Calibri" w:hAnsi="Calibri" w:cs="Calibri"/>
                      <w:sz w:val="22"/>
                      <w:szCs w:val="22"/>
                    </w:rPr>
                    <w:t>Planta antideslizante y resistente a hidrocarburos y sus derivados.</w:t>
                  </w:r>
                </w:p>
                <w:p w:rsidR="002E64FF" w:rsidRPr="00FB0AA9" w:rsidRDefault="002E64FF" w:rsidP="002E64FF">
                  <w:pPr>
                    <w:numPr>
                      <w:ilvl w:val="0"/>
                      <w:numId w:val="46"/>
                    </w:numPr>
                    <w:ind w:hanging="544"/>
                    <w:jc w:val="both"/>
                    <w:rPr>
                      <w:rFonts w:ascii="Calibri" w:hAnsi="Calibri" w:cs="Calibri"/>
                      <w:sz w:val="22"/>
                      <w:szCs w:val="22"/>
                    </w:rPr>
                  </w:pPr>
                  <w:r w:rsidRPr="00FB0AA9">
                    <w:rPr>
                      <w:rFonts w:ascii="Calibri" w:hAnsi="Calibri" w:cs="Calibri"/>
                      <w:sz w:val="22"/>
                      <w:szCs w:val="22"/>
                    </w:rPr>
                    <w:t>Forro Interior  que Inhibe la proliferación de hongos y bacterias.</w:t>
                  </w:r>
                </w:p>
                <w:p w:rsidR="002E64FF" w:rsidRPr="00FB0AA9" w:rsidRDefault="002E64FF" w:rsidP="002E64FF">
                  <w:pPr>
                    <w:numPr>
                      <w:ilvl w:val="0"/>
                      <w:numId w:val="46"/>
                    </w:numPr>
                    <w:ind w:hanging="544"/>
                    <w:jc w:val="both"/>
                    <w:rPr>
                      <w:rFonts w:ascii="Calibri" w:hAnsi="Calibri" w:cs="Calibri"/>
                      <w:sz w:val="22"/>
                      <w:szCs w:val="22"/>
                    </w:rPr>
                  </w:pPr>
                  <w:r w:rsidRPr="00FB0AA9">
                    <w:rPr>
                      <w:rFonts w:ascii="Calibri" w:hAnsi="Calibri" w:cs="Calibri"/>
                      <w:sz w:val="22"/>
                      <w:szCs w:val="22"/>
                    </w:rPr>
                    <w:t>Tallas: del 37 a 45 (A solicitud de YPFB).</w:t>
                  </w:r>
                </w:p>
              </w:tc>
            </w:tr>
          </w:tbl>
          <w:p w:rsidR="002E64FF" w:rsidRPr="00FB0AA9" w:rsidRDefault="002E64FF" w:rsidP="00FF2A4C">
            <w:pPr>
              <w:rPr>
                <w:rFonts w:ascii="Calibri" w:hAnsi="Calibri"/>
                <w:vanish/>
              </w:rPr>
            </w:pPr>
          </w:p>
          <w:p w:rsidR="002E64FF" w:rsidRPr="00FB0AA9" w:rsidRDefault="002E64FF" w:rsidP="00FF2A4C">
            <w:pPr>
              <w:jc w:val="both"/>
              <w:rPr>
                <w:rFonts w:ascii="Calibri" w:hAnsi="Calibri" w:cs="Calibri"/>
                <w:sz w:val="16"/>
                <w:szCs w:val="16"/>
              </w:rPr>
            </w:pPr>
          </w:p>
          <w:tbl>
            <w:tblPr>
              <w:tblW w:w="9412" w:type="dxa"/>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9412"/>
            </w:tblGrid>
            <w:tr w:rsidR="002E64FF" w:rsidRPr="00F833D4" w:rsidTr="00FF2A4C">
              <w:tc>
                <w:tcPr>
                  <w:tcW w:w="9412" w:type="dxa"/>
                  <w:shd w:val="clear" w:color="auto" w:fill="FFFFFF"/>
                </w:tcPr>
                <w:p w:rsidR="002E64FF" w:rsidRPr="00FB0AA9" w:rsidRDefault="002E64FF" w:rsidP="00FF2A4C">
                  <w:pPr>
                    <w:keepNext/>
                    <w:ind w:right="-40"/>
                    <w:jc w:val="both"/>
                    <w:outlineLvl w:val="1"/>
                    <w:rPr>
                      <w:rFonts w:ascii="Calibri" w:hAnsi="Calibri" w:cs="Arial"/>
                      <w:b/>
                      <w:bCs/>
                      <w:iCs/>
                      <w:sz w:val="22"/>
                      <w:szCs w:val="22"/>
                    </w:rPr>
                  </w:pPr>
                  <w:r w:rsidRPr="00FB0AA9">
                    <w:rPr>
                      <w:rFonts w:ascii="Calibri" w:hAnsi="Calibri" w:cs="Arial"/>
                      <w:b/>
                      <w:bCs/>
                      <w:iCs/>
                      <w:sz w:val="22"/>
                      <w:szCs w:val="22"/>
                    </w:rPr>
                    <w:t>EXPERIENCIA ESPECÍFICA DE LA EMPRESA (PARA TODOS LOS ITEMS)</w:t>
                  </w:r>
                </w:p>
                <w:p w:rsidR="002E64FF" w:rsidRPr="00FB0AA9" w:rsidRDefault="002E64FF" w:rsidP="00FF2A4C">
                  <w:pPr>
                    <w:ind w:right="181"/>
                    <w:jc w:val="both"/>
                    <w:rPr>
                      <w:rFonts w:ascii="Calibri" w:hAnsi="Calibri" w:cs="Arial"/>
                      <w:bCs/>
                      <w:sz w:val="22"/>
                      <w:szCs w:val="22"/>
                    </w:rPr>
                  </w:pPr>
                </w:p>
                <w:p w:rsidR="002E64FF" w:rsidRPr="00FB0AA9" w:rsidRDefault="002E64FF" w:rsidP="00FF2A4C">
                  <w:pPr>
                    <w:ind w:right="181"/>
                    <w:jc w:val="both"/>
                    <w:rPr>
                      <w:rFonts w:ascii="Calibri" w:hAnsi="Calibri" w:cs="Calibri"/>
                      <w:bCs/>
                      <w:color w:val="000000"/>
                      <w:sz w:val="22"/>
                      <w:szCs w:val="22"/>
                    </w:rPr>
                  </w:pPr>
                  <w:r w:rsidRPr="00FB0AA9">
                    <w:rPr>
                      <w:rFonts w:ascii="Calibri" w:hAnsi="Calibri" w:cs="Arial"/>
                      <w:bCs/>
                      <w:sz w:val="22"/>
                      <w:szCs w:val="22"/>
                    </w:rPr>
                    <w:t xml:space="preserve">Experiencia Específica Mínima, en la provisión de igual o mayor a la cantidad requerida </w:t>
                  </w:r>
                  <w:r w:rsidRPr="00FB0AA9">
                    <w:rPr>
                      <w:rFonts w:ascii="Calibri" w:hAnsi="Calibri" w:cs="Calibri"/>
                      <w:bCs/>
                      <w:color w:val="000000"/>
                      <w:sz w:val="22"/>
                      <w:szCs w:val="22"/>
                    </w:rPr>
                    <w:t>del ítem correspondiente, a Entidades o Empresas Públicas y/o Privadas, durante los últimos 5 años, computados a partir de la apertura de propuestas.</w:t>
                  </w:r>
                </w:p>
                <w:p w:rsidR="002E64FF" w:rsidRPr="00FB0AA9" w:rsidRDefault="002E64FF" w:rsidP="00FF2A4C">
                  <w:pPr>
                    <w:ind w:right="181"/>
                    <w:jc w:val="both"/>
                    <w:rPr>
                      <w:rFonts w:ascii="Calibri" w:hAnsi="Calibri" w:cs="Calibri"/>
                      <w:bCs/>
                      <w:color w:val="000000"/>
                      <w:sz w:val="22"/>
                      <w:szCs w:val="22"/>
                    </w:rPr>
                  </w:pPr>
                </w:p>
                <w:p w:rsidR="002E64FF" w:rsidRPr="00FB0AA9" w:rsidRDefault="002E64FF" w:rsidP="00FF2A4C">
                  <w:pPr>
                    <w:ind w:right="181"/>
                    <w:jc w:val="both"/>
                    <w:rPr>
                      <w:rFonts w:ascii="Calibri" w:hAnsi="Calibri" w:cs="Calibri"/>
                      <w:bCs/>
                      <w:color w:val="000000"/>
                      <w:sz w:val="22"/>
                      <w:szCs w:val="22"/>
                    </w:rPr>
                  </w:pPr>
                  <w:r w:rsidRPr="00FB0AA9">
                    <w:rPr>
                      <w:rFonts w:ascii="Calibri" w:hAnsi="Calibri" w:cs="Calibri"/>
                      <w:bCs/>
                      <w:color w:val="000000"/>
                      <w:sz w:val="22"/>
                      <w:szCs w:val="22"/>
                    </w:rPr>
                    <w:t>Acreditada o respaldada con fotocopias de cualquiera de los siguientes documentos:</w:t>
                  </w:r>
                </w:p>
                <w:p w:rsidR="002E64FF" w:rsidRPr="00FB0AA9" w:rsidRDefault="002E64FF" w:rsidP="002E64FF">
                  <w:pPr>
                    <w:numPr>
                      <w:ilvl w:val="0"/>
                      <w:numId w:val="57"/>
                    </w:numPr>
                    <w:ind w:right="465"/>
                    <w:jc w:val="both"/>
                    <w:rPr>
                      <w:rFonts w:ascii="Calibri" w:hAnsi="Calibri" w:cs="Calibri"/>
                      <w:bCs/>
                      <w:color w:val="000000"/>
                      <w:sz w:val="22"/>
                      <w:szCs w:val="22"/>
                    </w:rPr>
                  </w:pPr>
                  <w:r w:rsidRPr="00FB0AA9">
                    <w:rPr>
                      <w:rFonts w:ascii="Calibri" w:hAnsi="Calibri" w:cs="Calibri"/>
                      <w:bCs/>
                      <w:color w:val="000000"/>
                      <w:sz w:val="22"/>
                      <w:szCs w:val="22"/>
                    </w:rPr>
                    <w:t>Contratos con sus respectivas facturas.</w:t>
                  </w:r>
                </w:p>
                <w:p w:rsidR="002E64FF" w:rsidRPr="00FB0AA9" w:rsidRDefault="002E64FF" w:rsidP="002E64FF">
                  <w:pPr>
                    <w:numPr>
                      <w:ilvl w:val="0"/>
                      <w:numId w:val="57"/>
                    </w:numPr>
                    <w:ind w:right="465"/>
                    <w:jc w:val="both"/>
                    <w:rPr>
                      <w:rFonts w:ascii="Calibri" w:hAnsi="Calibri" w:cs="Calibri"/>
                      <w:bCs/>
                      <w:color w:val="000000"/>
                      <w:sz w:val="22"/>
                      <w:szCs w:val="22"/>
                    </w:rPr>
                  </w:pPr>
                  <w:r w:rsidRPr="00FB0AA9">
                    <w:rPr>
                      <w:rFonts w:ascii="Calibri" w:hAnsi="Calibri" w:cs="Calibri"/>
                      <w:bCs/>
                      <w:color w:val="000000"/>
                      <w:sz w:val="22"/>
                      <w:szCs w:val="22"/>
                    </w:rPr>
                    <w:t>Órdenes de compra con sus respectivas facturas.</w:t>
                  </w:r>
                </w:p>
                <w:p w:rsidR="002E64FF" w:rsidRPr="00FB0AA9" w:rsidRDefault="002E64FF" w:rsidP="002E64FF">
                  <w:pPr>
                    <w:numPr>
                      <w:ilvl w:val="0"/>
                      <w:numId w:val="57"/>
                    </w:numPr>
                    <w:ind w:right="465"/>
                    <w:jc w:val="both"/>
                    <w:rPr>
                      <w:rFonts w:ascii="Calibri" w:hAnsi="Calibri" w:cs="Calibri"/>
                      <w:bCs/>
                      <w:color w:val="000000"/>
                      <w:sz w:val="22"/>
                      <w:szCs w:val="22"/>
                    </w:rPr>
                  </w:pPr>
                  <w:r w:rsidRPr="00FB0AA9">
                    <w:rPr>
                      <w:rFonts w:ascii="Calibri" w:hAnsi="Calibri" w:cs="Calibri"/>
                      <w:bCs/>
                      <w:color w:val="000000"/>
                      <w:sz w:val="22"/>
                      <w:szCs w:val="22"/>
                    </w:rPr>
                    <w:t>Acta de Recepción Definitiva.</w:t>
                  </w:r>
                </w:p>
                <w:p w:rsidR="002E64FF" w:rsidRPr="00FB0AA9" w:rsidRDefault="002E64FF" w:rsidP="002E64FF">
                  <w:pPr>
                    <w:numPr>
                      <w:ilvl w:val="0"/>
                      <w:numId w:val="57"/>
                    </w:numPr>
                    <w:ind w:right="465"/>
                    <w:jc w:val="both"/>
                    <w:rPr>
                      <w:rFonts w:ascii="Calibri" w:hAnsi="Calibri" w:cs="Calibri"/>
                      <w:bCs/>
                      <w:color w:val="000000"/>
                      <w:sz w:val="22"/>
                      <w:szCs w:val="22"/>
                    </w:rPr>
                  </w:pPr>
                  <w:r w:rsidRPr="00FB0AA9">
                    <w:rPr>
                      <w:rFonts w:ascii="Calibri" w:hAnsi="Calibri" w:cs="Calibri"/>
                      <w:bCs/>
                      <w:color w:val="000000"/>
                      <w:sz w:val="22"/>
                      <w:szCs w:val="22"/>
                    </w:rPr>
                    <w:t>Acta de Conformidad</w:t>
                  </w:r>
                </w:p>
                <w:p w:rsidR="002E64FF" w:rsidRPr="00FB0AA9" w:rsidRDefault="002E64FF" w:rsidP="002E64FF">
                  <w:pPr>
                    <w:numPr>
                      <w:ilvl w:val="0"/>
                      <w:numId w:val="57"/>
                    </w:numPr>
                    <w:ind w:right="465"/>
                    <w:jc w:val="both"/>
                    <w:rPr>
                      <w:rFonts w:ascii="Calibri" w:hAnsi="Calibri" w:cs="Calibri"/>
                      <w:bCs/>
                      <w:color w:val="000000"/>
                      <w:sz w:val="22"/>
                      <w:szCs w:val="22"/>
                    </w:rPr>
                  </w:pPr>
                  <w:r w:rsidRPr="00FB0AA9">
                    <w:rPr>
                      <w:rFonts w:ascii="Calibri" w:hAnsi="Calibri" w:cs="Calibri"/>
                      <w:bCs/>
                      <w:color w:val="000000"/>
                      <w:sz w:val="22"/>
                      <w:szCs w:val="22"/>
                    </w:rPr>
                    <w:t>U otro documento que demuestre la entrega de los bienes.</w:t>
                  </w:r>
                </w:p>
                <w:p w:rsidR="002E64FF" w:rsidRPr="00FB0AA9" w:rsidRDefault="002E64FF" w:rsidP="00FF2A4C">
                  <w:pPr>
                    <w:ind w:right="181"/>
                    <w:jc w:val="both"/>
                    <w:rPr>
                      <w:rFonts w:ascii="Calibri" w:hAnsi="Calibri" w:cs="Calibri"/>
                      <w:bCs/>
                      <w:color w:val="000000"/>
                      <w:sz w:val="22"/>
                      <w:szCs w:val="22"/>
                    </w:rPr>
                  </w:pPr>
                </w:p>
                <w:p w:rsidR="002E64FF" w:rsidRPr="00FB0AA9" w:rsidRDefault="002E64FF" w:rsidP="00FF2A4C">
                  <w:pPr>
                    <w:ind w:right="181"/>
                    <w:jc w:val="both"/>
                    <w:rPr>
                      <w:rFonts w:ascii="Calibri" w:hAnsi="Calibri" w:cs="Calibri"/>
                      <w:bCs/>
                      <w:color w:val="000000"/>
                      <w:sz w:val="22"/>
                      <w:szCs w:val="22"/>
                    </w:rPr>
                  </w:pPr>
                  <w:r w:rsidRPr="00FB0AA9">
                    <w:rPr>
                      <w:rFonts w:ascii="Calibri" w:hAnsi="Calibri" w:cs="Calibri"/>
                      <w:bCs/>
                      <w:color w:val="000000"/>
                      <w:sz w:val="22"/>
                      <w:szCs w:val="22"/>
                    </w:rPr>
                    <w:t>Los documentos de respaldo deben constar el nombre del proponente.</w:t>
                  </w:r>
                </w:p>
                <w:p w:rsidR="002E64FF" w:rsidRPr="00FB0AA9" w:rsidRDefault="002E64FF" w:rsidP="00FF2A4C">
                  <w:pPr>
                    <w:ind w:right="181"/>
                    <w:jc w:val="both"/>
                    <w:rPr>
                      <w:rFonts w:ascii="Calibri" w:hAnsi="Calibri" w:cs="Calibri"/>
                      <w:bCs/>
                      <w:color w:val="000000"/>
                      <w:sz w:val="22"/>
                      <w:szCs w:val="22"/>
                    </w:rPr>
                  </w:pPr>
                </w:p>
                <w:p w:rsidR="002E64FF" w:rsidRPr="00FB0AA9" w:rsidRDefault="002E64FF" w:rsidP="002E64FF">
                  <w:pPr>
                    <w:numPr>
                      <w:ilvl w:val="0"/>
                      <w:numId w:val="37"/>
                    </w:numPr>
                    <w:ind w:right="90"/>
                    <w:jc w:val="both"/>
                    <w:rPr>
                      <w:rFonts w:ascii="Calibri" w:hAnsi="Calibri" w:cs="Arial"/>
                      <w:b/>
                      <w:bCs/>
                      <w:sz w:val="22"/>
                      <w:szCs w:val="22"/>
                    </w:rPr>
                  </w:pPr>
                  <w:r w:rsidRPr="00FB0AA9">
                    <w:rPr>
                      <w:rFonts w:ascii="Calibri" w:hAnsi="Calibri" w:cs="Arial"/>
                      <w:bCs/>
                      <w:sz w:val="22"/>
                      <w:szCs w:val="22"/>
                    </w:rPr>
                    <w:t>La(s) Empresa(s)   adjudicada(s),  previa firma de  contrato,  deberán presentar originales o fotocopias legalizadas de los documentos presentados en la propuesta como respaldo de la Experiencia Especifica. En el caso de las facturas, será aceptable la presentación de copias de sus talonarios o archivos.</w:t>
                  </w:r>
                </w:p>
                <w:p w:rsidR="002E64FF" w:rsidRPr="00FB0AA9" w:rsidRDefault="002E64FF" w:rsidP="00FF2A4C">
                  <w:pPr>
                    <w:ind w:left="239" w:right="90"/>
                    <w:jc w:val="both"/>
                    <w:rPr>
                      <w:rFonts w:ascii="Calibri" w:hAnsi="Calibri" w:cs="Arial"/>
                      <w:bCs/>
                      <w:sz w:val="22"/>
                      <w:szCs w:val="22"/>
                    </w:rPr>
                  </w:pPr>
                </w:p>
                <w:p w:rsidR="002E64FF" w:rsidRPr="00FB0AA9" w:rsidRDefault="002E64FF" w:rsidP="00FF2A4C">
                  <w:pPr>
                    <w:pStyle w:val="Prrafodelista"/>
                    <w:ind w:left="0" w:right="90"/>
                    <w:jc w:val="both"/>
                    <w:rPr>
                      <w:rFonts w:ascii="Calibri" w:hAnsi="Calibri" w:cs="Arial"/>
                      <w:b/>
                      <w:bCs/>
                      <w:sz w:val="22"/>
                      <w:szCs w:val="22"/>
                    </w:rPr>
                  </w:pPr>
                  <w:r w:rsidRPr="00FB0AA9">
                    <w:rPr>
                      <w:rFonts w:ascii="Calibri" w:hAnsi="Calibri" w:cs="Arial"/>
                      <w:b/>
                      <w:bCs/>
                      <w:sz w:val="22"/>
                      <w:szCs w:val="22"/>
                    </w:rPr>
                    <w:t xml:space="preserve">FICHAS TECNICAS Y GARANTIAS DE LOS EPP’S </w:t>
                  </w:r>
                  <w:r w:rsidRPr="00FB0AA9">
                    <w:rPr>
                      <w:rFonts w:ascii="Calibri" w:hAnsi="Calibri" w:cs="Arial"/>
                      <w:b/>
                      <w:bCs/>
                      <w:iCs/>
                      <w:sz w:val="22"/>
                      <w:szCs w:val="22"/>
                    </w:rPr>
                    <w:t>(PARA TODOS LOS ITEMS)</w:t>
                  </w:r>
                </w:p>
                <w:p w:rsidR="002E64FF" w:rsidRPr="00FB0AA9" w:rsidRDefault="002E64FF" w:rsidP="002E64FF">
                  <w:pPr>
                    <w:numPr>
                      <w:ilvl w:val="0"/>
                      <w:numId w:val="52"/>
                    </w:numPr>
                    <w:ind w:left="244" w:right="90" w:hanging="244"/>
                    <w:jc w:val="both"/>
                    <w:rPr>
                      <w:rFonts w:ascii="Calibri" w:hAnsi="Calibri" w:cs="Arial"/>
                      <w:sz w:val="22"/>
                      <w:szCs w:val="22"/>
                    </w:rPr>
                  </w:pPr>
                  <w:r w:rsidRPr="00FB0AA9">
                    <w:rPr>
                      <w:rFonts w:ascii="Calibri" w:hAnsi="Calibri" w:cs="Arial"/>
                      <w:sz w:val="22"/>
                      <w:szCs w:val="22"/>
                    </w:rPr>
                    <w:t>El o los proponentes deberán incluir en su propuesta técnica, fotocopia simple de la Ficha Técnica, Catálogos, o Documentos Equivalentes emitidos por el fabricante, para la verificación de su propuesta, donde se establezcan los requisitos señalados en las Especificaciones Técnicas y las condiciones de cada uno de los ítems de su propuesta. En caso de que la Ficha Técnica esté en idioma diferente al español, se deberá incluir una traducción en español firmada por el o los Proponentes.</w:t>
                  </w:r>
                </w:p>
                <w:p w:rsidR="002E64FF" w:rsidRPr="00FB0AA9" w:rsidRDefault="002E64FF" w:rsidP="00FF2A4C">
                  <w:pPr>
                    <w:ind w:left="244" w:right="90"/>
                    <w:jc w:val="both"/>
                    <w:rPr>
                      <w:rFonts w:ascii="Calibri" w:hAnsi="Calibri" w:cs="Arial"/>
                      <w:sz w:val="22"/>
                      <w:szCs w:val="22"/>
                    </w:rPr>
                  </w:pPr>
                </w:p>
                <w:p w:rsidR="002E64FF" w:rsidRPr="00FB0AA9" w:rsidRDefault="002E64FF" w:rsidP="002E64FF">
                  <w:pPr>
                    <w:numPr>
                      <w:ilvl w:val="0"/>
                      <w:numId w:val="52"/>
                    </w:numPr>
                    <w:ind w:left="244" w:right="90" w:hanging="244"/>
                    <w:jc w:val="both"/>
                    <w:rPr>
                      <w:rFonts w:ascii="Calibri" w:hAnsi="Calibri" w:cs="Arial"/>
                      <w:b/>
                      <w:bCs/>
                      <w:sz w:val="22"/>
                      <w:szCs w:val="22"/>
                    </w:rPr>
                  </w:pPr>
                  <w:r w:rsidRPr="00FB0AA9">
                    <w:rPr>
                      <w:rFonts w:ascii="Calibri" w:hAnsi="Calibri" w:cs="Arial"/>
                      <w:sz w:val="22"/>
                      <w:szCs w:val="22"/>
                    </w:rPr>
                    <w:t xml:space="preserve">En caso de existir alguna falla en el </w:t>
                  </w:r>
                  <w:r>
                    <w:rPr>
                      <w:rFonts w:ascii="Calibri" w:hAnsi="Calibri" w:cs="Arial"/>
                      <w:sz w:val="22"/>
                      <w:szCs w:val="22"/>
                    </w:rPr>
                    <w:t>bien entregado</w:t>
                  </w:r>
                  <w:r w:rsidRPr="00FB0AA9">
                    <w:rPr>
                      <w:rFonts w:ascii="Calibri" w:hAnsi="Calibri" w:cs="Arial"/>
                      <w:sz w:val="22"/>
                      <w:szCs w:val="22"/>
                    </w:rPr>
                    <w:t>, el contratista deberá estar en condiciones de remplazar en un plazo máximo de cinco días calendario, durante el tiempo de la vigencia de la garantía de cumplimiento de contrato, en caso en incumplimiento se aplicarán las multas establecidas. El contratista asumirá todos los costos en los que incurra para reemplazar o arreglar las fallas de las prendas de vestir</w:t>
                  </w:r>
                </w:p>
                <w:p w:rsidR="002E64FF" w:rsidRPr="00FB0AA9" w:rsidRDefault="002E64FF" w:rsidP="00FF2A4C">
                  <w:pPr>
                    <w:ind w:right="90"/>
                    <w:jc w:val="both"/>
                    <w:rPr>
                      <w:rFonts w:ascii="Calibri" w:hAnsi="Calibri" w:cs="Arial"/>
                      <w:b/>
                      <w:bCs/>
                      <w:sz w:val="22"/>
                      <w:szCs w:val="22"/>
                    </w:rPr>
                  </w:pPr>
                </w:p>
                <w:p w:rsidR="002E64FF" w:rsidRPr="00FB0AA9" w:rsidRDefault="002E64FF" w:rsidP="00FF2A4C">
                  <w:pPr>
                    <w:keepNext/>
                    <w:ind w:right="90"/>
                    <w:jc w:val="both"/>
                    <w:outlineLvl w:val="1"/>
                    <w:rPr>
                      <w:rFonts w:ascii="Calibri" w:hAnsi="Calibri" w:cs="Arial"/>
                      <w:b/>
                      <w:iCs/>
                      <w:sz w:val="22"/>
                      <w:szCs w:val="22"/>
                    </w:rPr>
                  </w:pPr>
                  <w:r w:rsidRPr="00FB0AA9">
                    <w:rPr>
                      <w:rFonts w:ascii="Calibri" w:hAnsi="Calibri" w:cs="Arial"/>
                      <w:b/>
                      <w:iCs/>
                      <w:sz w:val="22"/>
                      <w:szCs w:val="22"/>
                    </w:rPr>
                    <w:t>PLAZO DE  ENTREGA (PARA TODOS LOS ITEMS)</w:t>
                  </w:r>
                </w:p>
                <w:p w:rsidR="002E64FF" w:rsidRPr="00FB0AA9" w:rsidRDefault="002E64FF" w:rsidP="002E64FF">
                  <w:pPr>
                    <w:keepNext/>
                    <w:numPr>
                      <w:ilvl w:val="0"/>
                      <w:numId w:val="47"/>
                    </w:numPr>
                    <w:ind w:left="284" w:right="90" w:hanging="284"/>
                    <w:jc w:val="both"/>
                    <w:outlineLvl w:val="1"/>
                    <w:rPr>
                      <w:rFonts w:ascii="Calibri" w:hAnsi="Calibri" w:cs="Arial"/>
                      <w:bCs/>
                      <w:sz w:val="22"/>
                      <w:szCs w:val="22"/>
                    </w:rPr>
                  </w:pPr>
                  <w:r w:rsidRPr="00FB0AA9">
                    <w:rPr>
                      <w:rFonts w:ascii="Calibri" w:hAnsi="Calibri" w:cs="Arial"/>
                      <w:bCs/>
                      <w:sz w:val="22"/>
                      <w:szCs w:val="22"/>
                    </w:rPr>
                    <w:t xml:space="preserve">El plazo de entrega es no mayor a </w:t>
                  </w:r>
                  <w:r w:rsidRPr="00FB0AA9">
                    <w:rPr>
                      <w:rFonts w:ascii="Calibri" w:hAnsi="Calibri" w:cs="Arial"/>
                      <w:bCs/>
                      <w:sz w:val="22"/>
                      <w:szCs w:val="22"/>
                      <w:u w:val="single"/>
                    </w:rPr>
                    <w:t>Sesenta (60) días calendario, para todos los Ítems,</w:t>
                  </w:r>
                  <w:r w:rsidRPr="00FB0AA9">
                    <w:rPr>
                      <w:rFonts w:ascii="Calibri" w:hAnsi="Calibri" w:cs="Arial"/>
                      <w:bCs/>
                      <w:sz w:val="22"/>
                      <w:szCs w:val="22"/>
                    </w:rPr>
                    <w:t xml:space="preserve"> y se computará a partir de la Orden de Inicio a ser emitida y entregada por la unidad solicitante.</w:t>
                  </w:r>
                </w:p>
                <w:p w:rsidR="002E64FF" w:rsidRPr="00FB0AA9" w:rsidRDefault="002E64FF" w:rsidP="00FF2A4C">
                  <w:pPr>
                    <w:keepNext/>
                    <w:ind w:left="284" w:right="90"/>
                    <w:jc w:val="both"/>
                    <w:outlineLvl w:val="1"/>
                    <w:rPr>
                      <w:rFonts w:ascii="Calibri" w:hAnsi="Calibri" w:cs="Arial"/>
                      <w:bCs/>
                      <w:sz w:val="22"/>
                      <w:szCs w:val="22"/>
                    </w:rPr>
                  </w:pPr>
                </w:p>
                <w:p w:rsidR="002E64FF" w:rsidRPr="00FB0AA9" w:rsidRDefault="002E64FF" w:rsidP="002E64FF">
                  <w:pPr>
                    <w:keepNext/>
                    <w:numPr>
                      <w:ilvl w:val="0"/>
                      <w:numId w:val="47"/>
                    </w:numPr>
                    <w:ind w:left="284" w:right="90" w:hanging="284"/>
                    <w:jc w:val="both"/>
                    <w:outlineLvl w:val="1"/>
                    <w:rPr>
                      <w:rFonts w:ascii="Calibri" w:hAnsi="Calibri" w:cs="Arial"/>
                      <w:b/>
                      <w:bCs/>
                      <w:sz w:val="22"/>
                      <w:szCs w:val="22"/>
                    </w:rPr>
                  </w:pPr>
                  <w:r w:rsidRPr="00FB0AA9">
                    <w:rPr>
                      <w:rFonts w:ascii="Calibri" w:hAnsi="Calibri" w:cs="Arial"/>
                      <w:bCs/>
                      <w:sz w:val="22"/>
                      <w:szCs w:val="22"/>
                    </w:rPr>
                    <w:t>Si el último día de entrega recayera en feriado o fin de semana (sábado y domingo), se debe considerar como último día de entrega el siguiente día hábil.</w:t>
                  </w:r>
                </w:p>
                <w:p w:rsidR="002E64FF" w:rsidRPr="00FB0AA9" w:rsidRDefault="002E64FF" w:rsidP="00FF2A4C">
                  <w:pPr>
                    <w:pStyle w:val="Prrafodelista"/>
                    <w:ind w:right="90"/>
                    <w:rPr>
                      <w:rFonts w:ascii="Calibri" w:hAnsi="Calibri" w:cs="Arial"/>
                      <w:b/>
                      <w:bCs/>
                      <w:sz w:val="22"/>
                      <w:szCs w:val="22"/>
                    </w:rPr>
                  </w:pPr>
                </w:p>
                <w:p w:rsidR="002E64FF" w:rsidRPr="00FB0AA9" w:rsidRDefault="002E64FF" w:rsidP="00FF2A4C">
                  <w:pPr>
                    <w:keepNext/>
                    <w:ind w:right="90"/>
                    <w:jc w:val="both"/>
                    <w:outlineLvl w:val="1"/>
                    <w:rPr>
                      <w:rFonts w:ascii="Calibri" w:hAnsi="Calibri" w:cs="Arial"/>
                      <w:b/>
                      <w:bCs/>
                      <w:iCs/>
                      <w:sz w:val="22"/>
                      <w:szCs w:val="22"/>
                    </w:rPr>
                  </w:pPr>
                  <w:r w:rsidRPr="00FB0AA9">
                    <w:rPr>
                      <w:rFonts w:ascii="Calibri" w:hAnsi="Calibri" w:cs="Arial"/>
                      <w:b/>
                      <w:bCs/>
                      <w:iCs/>
                      <w:sz w:val="22"/>
                      <w:szCs w:val="22"/>
                    </w:rPr>
                    <w:t>RESPONSABILIDAD DE LA O LAS EMPRESAS CONTRATADAS (PARA TODOS LOS ITEMS)</w:t>
                  </w:r>
                </w:p>
                <w:p w:rsidR="002E64FF" w:rsidRPr="00FB0AA9" w:rsidRDefault="002E64FF" w:rsidP="002E64FF">
                  <w:pPr>
                    <w:numPr>
                      <w:ilvl w:val="0"/>
                      <w:numId w:val="48"/>
                    </w:numPr>
                    <w:ind w:left="284" w:right="90" w:hanging="284"/>
                    <w:jc w:val="both"/>
                    <w:rPr>
                      <w:rFonts w:ascii="Calibri" w:hAnsi="Calibri" w:cs="Arial"/>
                      <w:bCs/>
                      <w:sz w:val="22"/>
                      <w:szCs w:val="22"/>
                    </w:rPr>
                  </w:pPr>
                  <w:r w:rsidRPr="00FB0AA9">
                    <w:rPr>
                      <w:rFonts w:ascii="Calibri" w:hAnsi="Calibri" w:cs="Arial"/>
                      <w:bCs/>
                      <w:sz w:val="22"/>
                      <w:szCs w:val="22"/>
                    </w:rPr>
                    <w:t>La(s) Empresa(s) Contratada(s), en caso de existir alguna falla en el Ítem del EPP, deberá estar en condiciones de remplazar el EPP, en un plazo máximo de cinco días calendario, caso contrario se aplicaran las multas establecidas en el punto 2 del numeral II del presente documento.</w:t>
                  </w:r>
                </w:p>
                <w:p w:rsidR="002E64FF" w:rsidRPr="00FB0AA9" w:rsidRDefault="002E64FF" w:rsidP="00FF2A4C">
                  <w:pPr>
                    <w:ind w:left="284" w:right="90"/>
                    <w:jc w:val="both"/>
                    <w:rPr>
                      <w:rFonts w:ascii="Calibri" w:hAnsi="Calibri" w:cs="Arial"/>
                      <w:bCs/>
                      <w:sz w:val="22"/>
                      <w:szCs w:val="22"/>
                    </w:rPr>
                  </w:pPr>
                </w:p>
                <w:p w:rsidR="002E64FF" w:rsidRPr="00FB0AA9" w:rsidRDefault="002E64FF" w:rsidP="002E64FF">
                  <w:pPr>
                    <w:numPr>
                      <w:ilvl w:val="0"/>
                      <w:numId w:val="48"/>
                    </w:numPr>
                    <w:ind w:left="284" w:right="90" w:hanging="284"/>
                    <w:jc w:val="both"/>
                    <w:rPr>
                      <w:rFonts w:ascii="Calibri" w:hAnsi="Calibri" w:cs="Arial"/>
                      <w:b/>
                      <w:bCs/>
                      <w:sz w:val="22"/>
                      <w:szCs w:val="22"/>
                    </w:rPr>
                  </w:pPr>
                  <w:r w:rsidRPr="00FB0AA9">
                    <w:rPr>
                      <w:rFonts w:ascii="Calibri" w:hAnsi="Calibri" w:cs="Arial"/>
                      <w:bCs/>
                      <w:sz w:val="22"/>
                      <w:szCs w:val="22"/>
                    </w:rPr>
                    <w:t>La(s) Empresa(s) Contratada(s), solventarán todos los costos en los que incurra para reemplazar o arreglar las fallas de los EPP’s.</w:t>
                  </w:r>
                </w:p>
              </w:tc>
            </w:tr>
            <w:tr w:rsidR="002E64FF" w:rsidRPr="00F833D4" w:rsidTr="00FF2A4C">
              <w:trPr>
                <w:trHeight w:val="80"/>
              </w:trPr>
              <w:tc>
                <w:tcPr>
                  <w:tcW w:w="9412" w:type="dxa"/>
                  <w:shd w:val="clear" w:color="auto" w:fill="FFFFFF"/>
                </w:tcPr>
                <w:p w:rsidR="002E64FF" w:rsidRPr="00070151" w:rsidRDefault="002E64FF" w:rsidP="00FF2A4C">
                  <w:pPr>
                    <w:ind w:right="-40"/>
                    <w:jc w:val="both"/>
                    <w:rPr>
                      <w:rFonts w:ascii="Calibri" w:hAnsi="Calibri" w:cs="Arial"/>
                      <w:bCs/>
                      <w:sz w:val="22"/>
                      <w:szCs w:val="22"/>
                    </w:rPr>
                  </w:pPr>
                </w:p>
              </w:tc>
            </w:tr>
            <w:tr w:rsidR="002E64FF" w:rsidRPr="00F833D4" w:rsidTr="00FF2A4C">
              <w:trPr>
                <w:trHeight w:val="496"/>
              </w:trPr>
              <w:tc>
                <w:tcPr>
                  <w:tcW w:w="9412" w:type="dxa"/>
                  <w:tcBorders>
                    <w:bottom w:val="single" w:sz="4" w:space="0" w:color="000000"/>
                  </w:tcBorders>
                  <w:shd w:val="clear" w:color="auto" w:fill="FFFFFF"/>
                  <w:vAlign w:val="center"/>
                </w:tcPr>
                <w:p w:rsidR="002E64FF" w:rsidRPr="00070151" w:rsidRDefault="002E64FF" w:rsidP="002E64FF">
                  <w:pPr>
                    <w:pStyle w:val="Prrafodelista"/>
                    <w:numPr>
                      <w:ilvl w:val="0"/>
                      <w:numId w:val="51"/>
                    </w:numPr>
                    <w:spacing w:before="60" w:after="60"/>
                    <w:ind w:left="386" w:hanging="386"/>
                    <w:jc w:val="both"/>
                    <w:rPr>
                      <w:rFonts w:ascii="Calibri" w:hAnsi="Calibri" w:cs="Arial"/>
                      <w:b/>
                      <w:iCs/>
                      <w:sz w:val="22"/>
                      <w:szCs w:val="22"/>
                    </w:rPr>
                  </w:pPr>
                  <w:r w:rsidRPr="00070151">
                    <w:rPr>
                      <w:rFonts w:ascii="Calibri" w:hAnsi="Calibri" w:cs="Arial"/>
                      <w:b/>
                      <w:iCs/>
                      <w:sz w:val="22"/>
                      <w:szCs w:val="22"/>
                    </w:rPr>
                    <w:t>OTRAS CONDICIONES DE CUMPLIMIENTO OBLIGATORIO (PARA TODOS LOS ITEMS)</w:t>
                  </w:r>
                </w:p>
              </w:tc>
            </w:tr>
            <w:tr w:rsidR="002E64FF" w:rsidRPr="00F833D4" w:rsidTr="00FF2A4C">
              <w:tc>
                <w:tcPr>
                  <w:tcW w:w="9412" w:type="dxa"/>
                  <w:tcBorders>
                    <w:bottom w:val="single" w:sz="4" w:space="0" w:color="000000"/>
                  </w:tcBorders>
                  <w:shd w:val="clear" w:color="auto" w:fill="FFFFFF"/>
                </w:tcPr>
                <w:p w:rsidR="002E64FF" w:rsidRPr="00070151" w:rsidRDefault="002E64FF" w:rsidP="002E64FF">
                  <w:pPr>
                    <w:keepNext/>
                    <w:numPr>
                      <w:ilvl w:val="0"/>
                      <w:numId w:val="53"/>
                    </w:numPr>
                    <w:ind w:left="386" w:right="90" w:hanging="431"/>
                    <w:jc w:val="both"/>
                    <w:outlineLvl w:val="1"/>
                    <w:rPr>
                      <w:rFonts w:ascii="Calibri" w:hAnsi="Calibri" w:cs="Arial"/>
                      <w:b/>
                      <w:bCs/>
                      <w:iCs/>
                      <w:sz w:val="22"/>
                      <w:szCs w:val="22"/>
                    </w:rPr>
                  </w:pPr>
                  <w:r w:rsidRPr="00070151">
                    <w:rPr>
                      <w:rFonts w:ascii="Calibri" w:hAnsi="Calibri" w:cs="Arial"/>
                      <w:b/>
                      <w:bCs/>
                      <w:iCs/>
                      <w:sz w:val="22"/>
                      <w:szCs w:val="22"/>
                    </w:rPr>
                    <w:t>FORMA DE PAGO</w:t>
                  </w:r>
                </w:p>
                <w:p w:rsidR="002E64FF" w:rsidRPr="00070151" w:rsidRDefault="002E64FF" w:rsidP="002E64FF">
                  <w:pPr>
                    <w:numPr>
                      <w:ilvl w:val="0"/>
                      <w:numId w:val="49"/>
                    </w:numPr>
                    <w:ind w:left="284" w:right="90" w:hanging="284"/>
                    <w:jc w:val="both"/>
                    <w:rPr>
                      <w:rFonts w:ascii="Calibri" w:hAnsi="Calibri" w:cs="Arial"/>
                      <w:bCs/>
                      <w:sz w:val="22"/>
                      <w:szCs w:val="22"/>
                    </w:rPr>
                  </w:pPr>
                  <w:r w:rsidRPr="00070151">
                    <w:rPr>
                      <w:rFonts w:ascii="Calibri" w:hAnsi="Calibri" w:cs="Arial"/>
                      <w:bCs/>
                      <w:sz w:val="22"/>
                      <w:szCs w:val="22"/>
                    </w:rPr>
                    <w:t>Los precios de la propuesta deben expresarse en moneda nacional.</w:t>
                  </w:r>
                </w:p>
                <w:p w:rsidR="002E64FF" w:rsidRPr="00070151" w:rsidRDefault="002E64FF" w:rsidP="002E64FF">
                  <w:pPr>
                    <w:numPr>
                      <w:ilvl w:val="0"/>
                      <w:numId w:val="49"/>
                    </w:numPr>
                    <w:ind w:left="284" w:right="90" w:hanging="284"/>
                    <w:jc w:val="both"/>
                    <w:rPr>
                      <w:rFonts w:ascii="Calibri" w:hAnsi="Calibri" w:cs="Arial"/>
                      <w:bCs/>
                      <w:sz w:val="22"/>
                      <w:szCs w:val="22"/>
                    </w:rPr>
                  </w:pPr>
                  <w:r w:rsidRPr="00070151">
                    <w:rPr>
                      <w:rFonts w:ascii="Calibri" w:hAnsi="Calibri" w:cs="Arial"/>
                      <w:bCs/>
                      <w:sz w:val="22"/>
                      <w:szCs w:val="22"/>
                    </w:rPr>
                    <w:t xml:space="preserve">YPFB realizará </w:t>
                  </w:r>
                  <w:r w:rsidRPr="00F25C5E">
                    <w:rPr>
                      <w:rFonts w:ascii="Calibri" w:hAnsi="Calibri" w:cs="Arial"/>
                      <w:bCs/>
                      <w:sz w:val="22"/>
                      <w:szCs w:val="22"/>
                    </w:rPr>
                    <w:t>el pago contra entrega</w:t>
                  </w:r>
                  <w:r w:rsidRPr="00070151">
                    <w:rPr>
                      <w:rFonts w:ascii="Calibri" w:hAnsi="Calibri" w:cs="Arial"/>
                      <w:bCs/>
                      <w:sz w:val="22"/>
                      <w:szCs w:val="22"/>
                    </w:rPr>
                    <w:t xml:space="preserve"> de los bienes en cada Unidad Organizacional de YPFB, previa aprobación del Informe de Recepción por el titular de la unidad solicitante, emitidos y presentados por los Responsables o Comités de Recepción.</w:t>
                  </w:r>
                </w:p>
                <w:p w:rsidR="002E64FF" w:rsidRDefault="002E64FF" w:rsidP="002E64FF">
                  <w:pPr>
                    <w:numPr>
                      <w:ilvl w:val="0"/>
                      <w:numId w:val="49"/>
                    </w:numPr>
                    <w:ind w:left="284" w:right="90" w:hanging="284"/>
                    <w:jc w:val="both"/>
                    <w:rPr>
                      <w:rFonts w:ascii="Calibri" w:hAnsi="Calibri" w:cs="Arial"/>
                      <w:bCs/>
                      <w:sz w:val="22"/>
                      <w:szCs w:val="22"/>
                    </w:rPr>
                  </w:pPr>
                  <w:r w:rsidRPr="00070151">
                    <w:rPr>
                      <w:rFonts w:ascii="Calibri" w:hAnsi="Calibri" w:cs="Arial"/>
                      <w:bCs/>
                      <w:sz w:val="22"/>
                      <w:szCs w:val="22"/>
                    </w:rPr>
                    <w:t>La(s) empresa(s) contratadas(s) una vez efectuada la entrega y recepción, deberán realizar su solicitud de pago en nota dirigida a la correspondiente unidad organizacional de YPFB donde se entregó los bienes, adjuntando factura original con cantidades y montos correspondientes, Nota de Remisión o Entrega firmada por ambas partes (Empresa contratada y Responsable o Comité de Recepción), Fotocopia simple NIT, SIGEP, cédula de identidad del Propietario o Representante Legal, contrato y reporte Consulta de Padrón emitido por el Servicio de Impuestos Nacionales</w:t>
                  </w:r>
                  <w:r>
                    <w:rPr>
                      <w:rFonts w:ascii="Calibri" w:hAnsi="Calibri" w:cs="Arial"/>
                      <w:bCs/>
                      <w:sz w:val="22"/>
                      <w:szCs w:val="22"/>
                    </w:rPr>
                    <w:t xml:space="preserve"> (SIN).</w:t>
                  </w:r>
                  <w:r w:rsidRPr="00070151">
                    <w:rPr>
                      <w:rFonts w:ascii="Calibri" w:hAnsi="Calibri" w:cs="Arial"/>
                      <w:bCs/>
                      <w:sz w:val="22"/>
                      <w:szCs w:val="22"/>
                    </w:rPr>
                    <w:t xml:space="preserve"> </w:t>
                  </w:r>
                </w:p>
                <w:p w:rsidR="002E64FF" w:rsidRDefault="002E64FF" w:rsidP="002E64FF">
                  <w:pPr>
                    <w:numPr>
                      <w:ilvl w:val="0"/>
                      <w:numId w:val="49"/>
                    </w:numPr>
                    <w:ind w:left="284" w:right="90" w:hanging="284"/>
                    <w:jc w:val="both"/>
                    <w:rPr>
                      <w:rFonts w:ascii="Calibri" w:hAnsi="Calibri" w:cs="Arial"/>
                      <w:bCs/>
                      <w:sz w:val="22"/>
                      <w:szCs w:val="22"/>
                    </w:rPr>
                  </w:pPr>
                  <w:r w:rsidRPr="00070151">
                    <w:rPr>
                      <w:rFonts w:ascii="Calibri" w:hAnsi="Calibri" w:cs="Arial"/>
                      <w:bCs/>
                      <w:sz w:val="22"/>
                      <w:szCs w:val="22"/>
                    </w:rPr>
                    <w:t>Para el efecto, los Responsables o Comités de Recepción de las Unidades Organizacionales, elaborarán y remitirán los respectivos Informes de Recepción y/o Actas de Recepción, ingreso de los bienes a Almacenes y solicitudes de pago a la Unidad Solicitante de YPFB</w:t>
                  </w:r>
                  <w:r>
                    <w:rPr>
                      <w:rFonts w:ascii="Calibri" w:hAnsi="Calibri" w:cs="Arial"/>
                      <w:bCs/>
                      <w:sz w:val="22"/>
                      <w:szCs w:val="22"/>
                    </w:rPr>
                    <w:t>.</w:t>
                  </w:r>
                  <w:r w:rsidRPr="00070151">
                    <w:rPr>
                      <w:rFonts w:ascii="Calibri" w:hAnsi="Calibri" w:cs="Arial"/>
                      <w:bCs/>
                      <w:sz w:val="22"/>
                      <w:szCs w:val="22"/>
                    </w:rPr>
                    <w:t xml:space="preserve"> </w:t>
                  </w:r>
                </w:p>
                <w:p w:rsidR="002E64FF" w:rsidRPr="00FB0AA9" w:rsidRDefault="002E64FF" w:rsidP="00FF2A4C">
                  <w:pPr>
                    <w:ind w:left="284" w:right="90"/>
                    <w:jc w:val="both"/>
                    <w:rPr>
                      <w:rFonts w:ascii="Calibri" w:hAnsi="Calibri" w:cs="Arial"/>
                      <w:bCs/>
                      <w:sz w:val="22"/>
                      <w:szCs w:val="22"/>
                    </w:rPr>
                  </w:pPr>
                </w:p>
              </w:tc>
            </w:tr>
            <w:tr w:rsidR="002E64FF" w:rsidRPr="00F833D4" w:rsidTr="00FF2A4C">
              <w:tc>
                <w:tcPr>
                  <w:tcW w:w="9412" w:type="dxa"/>
                  <w:tcBorders>
                    <w:bottom w:val="nil"/>
                  </w:tcBorders>
                  <w:shd w:val="clear" w:color="auto" w:fill="FFFFFF"/>
                </w:tcPr>
                <w:p w:rsidR="002E64FF" w:rsidRPr="00070151" w:rsidRDefault="002E64FF" w:rsidP="002E64FF">
                  <w:pPr>
                    <w:keepNext/>
                    <w:numPr>
                      <w:ilvl w:val="0"/>
                      <w:numId w:val="53"/>
                    </w:numPr>
                    <w:ind w:left="386" w:right="90" w:hanging="386"/>
                    <w:jc w:val="both"/>
                    <w:outlineLvl w:val="1"/>
                    <w:rPr>
                      <w:rFonts w:ascii="Calibri" w:hAnsi="Calibri" w:cs="Arial"/>
                      <w:b/>
                      <w:bCs/>
                      <w:iCs/>
                      <w:sz w:val="22"/>
                      <w:szCs w:val="22"/>
                    </w:rPr>
                  </w:pPr>
                  <w:r w:rsidRPr="00070151">
                    <w:rPr>
                      <w:rFonts w:ascii="Calibri" w:hAnsi="Calibri" w:cs="Arial"/>
                      <w:b/>
                      <w:bCs/>
                      <w:iCs/>
                      <w:sz w:val="22"/>
                      <w:szCs w:val="22"/>
                    </w:rPr>
                    <w:t>MULTAS</w:t>
                  </w:r>
                </w:p>
                <w:p w:rsidR="002E64FF" w:rsidRPr="00FB0AA9" w:rsidRDefault="002E64FF" w:rsidP="002E64FF">
                  <w:pPr>
                    <w:numPr>
                      <w:ilvl w:val="0"/>
                      <w:numId w:val="49"/>
                    </w:numPr>
                    <w:ind w:left="284" w:right="90" w:hanging="284"/>
                    <w:jc w:val="both"/>
                    <w:rPr>
                      <w:rFonts w:ascii="Calibri" w:hAnsi="Calibri" w:cs="Arial"/>
                      <w:sz w:val="22"/>
                      <w:szCs w:val="22"/>
                    </w:rPr>
                  </w:pPr>
                  <w:r w:rsidRPr="00FB0AA9">
                    <w:rPr>
                      <w:rFonts w:ascii="Calibri" w:hAnsi="Calibri" w:cs="Arial"/>
                      <w:sz w:val="22"/>
                      <w:szCs w:val="22"/>
                    </w:rPr>
                    <w:t xml:space="preserve">Por incumplimiento al plazo de entrega y otras condiciones requeridas, se aplicará una multa del 1% sobre el importe total del contrato por cada día calendario de retraso. </w:t>
                  </w:r>
                </w:p>
                <w:p w:rsidR="002E64FF" w:rsidRPr="00FB0AA9" w:rsidRDefault="002E64FF" w:rsidP="00FF2A4C">
                  <w:pPr>
                    <w:ind w:right="90"/>
                    <w:jc w:val="both"/>
                    <w:rPr>
                      <w:rFonts w:ascii="Calibri" w:hAnsi="Calibri" w:cs="Arial"/>
                      <w:sz w:val="22"/>
                      <w:szCs w:val="22"/>
                    </w:rPr>
                  </w:pPr>
                </w:p>
                <w:p w:rsidR="002E64FF" w:rsidRPr="00FB0AA9" w:rsidRDefault="002E64FF" w:rsidP="002E64FF">
                  <w:pPr>
                    <w:numPr>
                      <w:ilvl w:val="0"/>
                      <w:numId w:val="49"/>
                    </w:numPr>
                    <w:ind w:left="284" w:right="90" w:hanging="284"/>
                    <w:jc w:val="both"/>
                    <w:rPr>
                      <w:rFonts w:ascii="Calibri" w:hAnsi="Calibri" w:cs="Arial"/>
                      <w:sz w:val="22"/>
                      <w:szCs w:val="22"/>
                    </w:rPr>
                  </w:pPr>
                  <w:r w:rsidRPr="00FB0AA9">
                    <w:rPr>
                      <w:rFonts w:ascii="Calibri" w:hAnsi="Calibri" w:cs="Arial"/>
                      <w:sz w:val="22"/>
                      <w:szCs w:val="22"/>
                    </w:rPr>
                    <w:t>Si por la aplicación de multas por mora se ha llegado al límite del 10% (diez por ciento) del monto total del Contrato, YPFB podrá iniciar el proceso de resolución del Contrato.</w:t>
                  </w:r>
                </w:p>
                <w:p w:rsidR="002E64FF" w:rsidRPr="00FB0AA9" w:rsidRDefault="002E64FF" w:rsidP="00FF2A4C">
                  <w:pPr>
                    <w:ind w:left="284" w:right="90"/>
                    <w:jc w:val="both"/>
                    <w:rPr>
                      <w:rFonts w:ascii="Calibri" w:hAnsi="Calibri" w:cs="Arial"/>
                      <w:sz w:val="22"/>
                      <w:szCs w:val="22"/>
                    </w:rPr>
                  </w:pPr>
                </w:p>
                <w:p w:rsidR="002E64FF" w:rsidRPr="00FB0AA9" w:rsidRDefault="002E64FF" w:rsidP="002E64FF">
                  <w:pPr>
                    <w:numPr>
                      <w:ilvl w:val="0"/>
                      <w:numId w:val="49"/>
                    </w:numPr>
                    <w:ind w:left="284" w:right="90" w:hanging="284"/>
                    <w:jc w:val="both"/>
                    <w:rPr>
                      <w:rFonts w:ascii="Calibri" w:hAnsi="Calibri" w:cs="Arial"/>
                      <w:sz w:val="22"/>
                      <w:szCs w:val="22"/>
                    </w:rPr>
                  </w:pPr>
                  <w:r w:rsidRPr="00FB0AA9">
                    <w:rPr>
                      <w:rFonts w:ascii="Calibri" w:hAnsi="Calibri" w:cs="Arial"/>
                      <w:sz w:val="22"/>
                      <w:szCs w:val="22"/>
                    </w:rPr>
                    <w:t>De establecer YPFB que por la aplicación de multas por mora se ha llegado al límite del 20% (veinte por ciento) del monto total del contrato, YPFB deberá iniciar el proceso de resolución de contrato.</w:t>
                  </w:r>
                </w:p>
                <w:p w:rsidR="002E64FF" w:rsidRPr="00FB0AA9" w:rsidRDefault="002E64FF" w:rsidP="00FF2A4C">
                  <w:pPr>
                    <w:ind w:left="284" w:right="90"/>
                    <w:jc w:val="both"/>
                    <w:rPr>
                      <w:rFonts w:ascii="Calibri" w:hAnsi="Calibri" w:cs="Arial"/>
                      <w:sz w:val="22"/>
                      <w:szCs w:val="22"/>
                    </w:rPr>
                  </w:pPr>
                </w:p>
                <w:p w:rsidR="002E64FF" w:rsidRPr="00FB0AA9" w:rsidRDefault="002E64FF" w:rsidP="002E64FF">
                  <w:pPr>
                    <w:numPr>
                      <w:ilvl w:val="0"/>
                      <w:numId w:val="49"/>
                    </w:numPr>
                    <w:ind w:left="284" w:right="90" w:hanging="284"/>
                    <w:jc w:val="both"/>
                    <w:rPr>
                      <w:rFonts w:ascii="Calibri" w:hAnsi="Calibri" w:cs="Arial"/>
                      <w:sz w:val="22"/>
                      <w:szCs w:val="22"/>
                    </w:rPr>
                  </w:pPr>
                  <w:r w:rsidRPr="00FB0AA9">
                    <w:rPr>
                      <w:rFonts w:ascii="Calibri" w:hAnsi="Calibri" w:cs="Arial"/>
                      <w:sz w:val="22"/>
                      <w:szCs w:val="22"/>
                    </w:rPr>
                    <w:t xml:space="preserve">Queda establecido que cuando se apliquen las multas, estas no podrán ser deducidas de la factura emitida por el proponente. </w:t>
                  </w:r>
                </w:p>
                <w:p w:rsidR="002E64FF" w:rsidRPr="00FB0AA9" w:rsidRDefault="002E64FF" w:rsidP="00FF2A4C">
                  <w:pPr>
                    <w:ind w:left="284" w:right="90"/>
                    <w:jc w:val="both"/>
                    <w:rPr>
                      <w:rFonts w:ascii="Calibri" w:hAnsi="Calibri" w:cs="Arial"/>
                      <w:sz w:val="22"/>
                      <w:szCs w:val="22"/>
                    </w:rPr>
                  </w:pPr>
                </w:p>
                <w:p w:rsidR="002E64FF" w:rsidRDefault="002E64FF" w:rsidP="002E64FF">
                  <w:pPr>
                    <w:numPr>
                      <w:ilvl w:val="0"/>
                      <w:numId w:val="49"/>
                    </w:numPr>
                    <w:ind w:left="284" w:right="90" w:hanging="284"/>
                    <w:jc w:val="both"/>
                    <w:rPr>
                      <w:rFonts w:ascii="Calibri" w:hAnsi="Calibri" w:cs="Arial"/>
                      <w:sz w:val="22"/>
                      <w:szCs w:val="22"/>
                    </w:rPr>
                  </w:pPr>
                  <w:r w:rsidRPr="00FB0AA9">
                    <w:rPr>
                      <w:rFonts w:ascii="Calibri" w:hAnsi="Calibri" w:cs="Arial"/>
                      <w:sz w:val="22"/>
                      <w:szCs w:val="22"/>
                    </w:rPr>
                    <w:t>El importe de las multas será descontado a momento del pago.</w:t>
                  </w:r>
                </w:p>
                <w:p w:rsidR="002E64FF" w:rsidRPr="00070151" w:rsidRDefault="002E64FF" w:rsidP="00FF2A4C">
                  <w:pPr>
                    <w:ind w:right="90"/>
                    <w:jc w:val="both"/>
                    <w:rPr>
                      <w:rFonts w:ascii="Calibri" w:hAnsi="Calibri" w:cs="Arial"/>
                      <w:sz w:val="22"/>
                      <w:szCs w:val="22"/>
                    </w:rPr>
                  </w:pPr>
                </w:p>
                <w:p w:rsidR="002E64FF" w:rsidRPr="00070151" w:rsidRDefault="002E64FF" w:rsidP="002E64FF">
                  <w:pPr>
                    <w:numPr>
                      <w:ilvl w:val="0"/>
                      <w:numId w:val="53"/>
                    </w:numPr>
                    <w:ind w:left="313" w:right="465"/>
                    <w:jc w:val="both"/>
                    <w:rPr>
                      <w:rFonts w:ascii="Calibri" w:hAnsi="Calibri" w:cs="Calibri"/>
                      <w:b/>
                      <w:bCs/>
                      <w:iCs/>
                      <w:color w:val="000000"/>
                      <w:sz w:val="22"/>
                      <w:szCs w:val="22"/>
                    </w:rPr>
                  </w:pPr>
                  <w:r w:rsidRPr="00070151">
                    <w:rPr>
                      <w:rFonts w:ascii="Calibri" w:hAnsi="Calibri" w:cs="Calibri"/>
                      <w:b/>
                      <w:bCs/>
                      <w:iCs/>
                      <w:color w:val="000000"/>
                      <w:sz w:val="22"/>
                      <w:szCs w:val="22"/>
                    </w:rPr>
                    <w:t>RESPONSABLES O COMITES DE RECEPCIÓN</w:t>
                  </w:r>
                </w:p>
                <w:p w:rsidR="002E64FF" w:rsidRPr="00070151" w:rsidRDefault="002E64FF" w:rsidP="00FF2A4C">
                  <w:pPr>
                    <w:ind w:left="318"/>
                    <w:jc w:val="both"/>
                    <w:rPr>
                      <w:rFonts w:ascii="Calibri" w:hAnsi="Calibri" w:cs="Calibri"/>
                      <w:sz w:val="22"/>
                      <w:szCs w:val="22"/>
                      <w:lang w:val="es-BO"/>
                    </w:rPr>
                  </w:pPr>
                  <w:r w:rsidRPr="00070151">
                    <w:rPr>
                      <w:rFonts w:ascii="Calibri" w:hAnsi="Calibri" w:cs="Calibri"/>
                      <w:sz w:val="22"/>
                      <w:szCs w:val="22"/>
                      <w:lang w:val="es-BO"/>
                    </w:rPr>
                    <w:t>Personal de YPFB designado por el Responsable del Proceso de Contratación, tendrá las siguientes funciones entre otras:</w:t>
                  </w:r>
                </w:p>
                <w:p w:rsidR="002E64FF" w:rsidRPr="00070151" w:rsidRDefault="002E64FF" w:rsidP="00FF2A4C">
                  <w:pPr>
                    <w:rPr>
                      <w:rFonts w:ascii="Calibri" w:hAnsi="Calibri" w:cs="Calibri"/>
                      <w:sz w:val="22"/>
                      <w:szCs w:val="22"/>
                      <w:lang w:val="es-BO"/>
                    </w:rPr>
                  </w:pPr>
                </w:p>
                <w:p w:rsidR="002E64FF" w:rsidRPr="00A644DF" w:rsidRDefault="002E64FF" w:rsidP="002E64FF">
                  <w:pPr>
                    <w:pStyle w:val="Prrafodelista"/>
                    <w:numPr>
                      <w:ilvl w:val="0"/>
                      <w:numId w:val="58"/>
                    </w:numPr>
                    <w:spacing w:line="259" w:lineRule="auto"/>
                    <w:contextualSpacing/>
                    <w:rPr>
                      <w:rFonts w:ascii="Calibri" w:hAnsi="Calibri" w:cs="Calibri"/>
                      <w:sz w:val="22"/>
                      <w:szCs w:val="22"/>
                    </w:rPr>
                  </w:pPr>
                  <w:r w:rsidRPr="00A644DF">
                    <w:rPr>
                      <w:rFonts w:ascii="Calibri" w:hAnsi="Calibri" w:cs="Calibri"/>
                      <w:sz w:val="22"/>
                      <w:szCs w:val="22"/>
                    </w:rPr>
                    <w:t>Realizar la recepción de los bienes en el lugar establecido en las especificaciones técnicas.</w:t>
                  </w:r>
                </w:p>
                <w:p w:rsidR="002E64FF" w:rsidRPr="00A644DF" w:rsidRDefault="002E64FF" w:rsidP="002E64FF">
                  <w:pPr>
                    <w:pStyle w:val="Prrafodelista"/>
                    <w:numPr>
                      <w:ilvl w:val="0"/>
                      <w:numId w:val="58"/>
                    </w:numPr>
                    <w:spacing w:line="259" w:lineRule="auto"/>
                    <w:contextualSpacing/>
                    <w:rPr>
                      <w:rFonts w:ascii="Calibri" w:hAnsi="Calibri" w:cs="Calibri"/>
                      <w:sz w:val="22"/>
                      <w:szCs w:val="22"/>
                    </w:rPr>
                  </w:pPr>
                  <w:r w:rsidRPr="00A644DF">
                    <w:rPr>
                      <w:rFonts w:ascii="Calibri" w:hAnsi="Calibri" w:cs="Calibri"/>
                      <w:sz w:val="22"/>
                      <w:szCs w:val="22"/>
                    </w:rPr>
                    <w:t>Verifica</w:t>
                  </w:r>
                  <w:r>
                    <w:rPr>
                      <w:rFonts w:ascii="Calibri" w:hAnsi="Calibri" w:cs="Calibri"/>
                      <w:sz w:val="22"/>
                      <w:szCs w:val="22"/>
                    </w:rPr>
                    <w:t xml:space="preserve">r que </w:t>
                  </w:r>
                  <w:r w:rsidRPr="00A644DF">
                    <w:rPr>
                      <w:rFonts w:ascii="Calibri" w:hAnsi="Calibri" w:cs="Calibri"/>
                      <w:sz w:val="22"/>
                      <w:szCs w:val="22"/>
                    </w:rPr>
                    <w:t>los bienes entregados</w:t>
                  </w:r>
                  <w:r>
                    <w:rPr>
                      <w:rFonts w:ascii="Calibri" w:hAnsi="Calibri" w:cs="Calibri"/>
                      <w:sz w:val="22"/>
                      <w:szCs w:val="22"/>
                    </w:rPr>
                    <w:t xml:space="preserve"> estén </w:t>
                  </w:r>
                  <w:r w:rsidRPr="00A644DF">
                    <w:rPr>
                      <w:rFonts w:ascii="Calibri" w:hAnsi="Calibri" w:cs="Calibri"/>
                      <w:sz w:val="22"/>
                      <w:szCs w:val="22"/>
                    </w:rPr>
                    <w:t>de acuerdo con las especificaciones técnicas</w:t>
                  </w:r>
                  <w:r>
                    <w:rPr>
                      <w:rFonts w:ascii="Calibri" w:hAnsi="Calibri" w:cs="Calibri"/>
                      <w:sz w:val="22"/>
                      <w:szCs w:val="22"/>
                    </w:rPr>
                    <w:t xml:space="preserve"> y la propuesta presentada por el proveedor</w:t>
                  </w:r>
                  <w:r w:rsidRPr="00A644DF">
                    <w:rPr>
                      <w:rFonts w:ascii="Calibri" w:hAnsi="Calibri" w:cs="Calibri"/>
                      <w:sz w:val="22"/>
                      <w:szCs w:val="22"/>
                    </w:rPr>
                    <w:t>.</w:t>
                  </w:r>
                </w:p>
                <w:p w:rsidR="002E64FF" w:rsidRPr="00A644DF" w:rsidRDefault="002E64FF" w:rsidP="002E64FF">
                  <w:pPr>
                    <w:pStyle w:val="Prrafodelista"/>
                    <w:numPr>
                      <w:ilvl w:val="0"/>
                      <w:numId w:val="58"/>
                    </w:numPr>
                    <w:spacing w:line="259" w:lineRule="auto"/>
                    <w:contextualSpacing/>
                    <w:rPr>
                      <w:rFonts w:ascii="Calibri" w:hAnsi="Calibri" w:cs="Calibri"/>
                      <w:sz w:val="22"/>
                      <w:szCs w:val="22"/>
                    </w:rPr>
                  </w:pPr>
                  <w:r w:rsidRPr="00A644DF">
                    <w:rPr>
                      <w:rFonts w:ascii="Calibri" w:hAnsi="Calibri" w:cs="Calibri"/>
                      <w:sz w:val="22"/>
                      <w:szCs w:val="22"/>
                    </w:rPr>
                    <w:t>Elaborar el informe de recepción  o disconformidad (según corresponda).</w:t>
                  </w:r>
                </w:p>
                <w:p w:rsidR="002E64FF" w:rsidRPr="00A644DF" w:rsidRDefault="002E64FF" w:rsidP="002E64FF">
                  <w:pPr>
                    <w:pStyle w:val="Prrafodelista"/>
                    <w:numPr>
                      <w:ilvl w:val="0"/>
                      <w:numId w:val="58"/>
                    </w:numPr>
                    <w:spacing w:line="259" w:lineRule="auto"/>
                    <w:contextualSpacing/>
                    <w:rPr>
                      <w:rFonts w:ascii="Calibri" w:hAnsi="Calibri" w:cs="Calibri"/>
                      <w:sz w:val="22"/>
                      <w:szCs w:val="22"/>
                    </w:rPr>
                  </w:pPr>
                  <w:r w:rsidRPr="00A644DF">
                    <w:rPr>
                      <w:rFonts w:ascii="Calibri" w:hAnsi="Calibri" w:cs="Calibri"/>
                      <w:sz w:val="22"/>
                      <w:szCs w:val="22"/>
                    </w:rPr>
                    <w:t>Determinar las multas por incumplimiento de entrega de los bienes según lo establecido en el contrato (cuando corresponda)</w:t>
                  </w:r>
                  <w:r>
                    <w:rPr>
                      <w:rFonts w:ascii="Calibri" w:hAnsi="Calibri" w:cs="Calibri"/>
                      <w:sz w:val="22"/>
                      <w:szCs w:val="22"/>
                    </w:rPr>
                    <w:t>.</w:t>
                  </w:r>
                </w:p>
                <w:p w:rsidR="002E64FF" w:rsidRPr="00070151" w:rsidRDefault="002E64FF" w:rsidP="00FF2A4C">
                  <w:pPr>
                    <w:pStyle w:val="Prrafodelista"/>
                    <w:spacing w:line="259" w:lineRule="auto"/>
                    <w:ind w:left="0"/>
                    <w:contextualSpacing/>
                    <w:rPr>
                      <w:rFonts w:ascii="Calibri" w:hAnsi="Calibri" w:cs="Calibri"/>
                      <w:sz w:val="22"/>
                      <w:szCs w:val="22"/>
                    </w:rPr>
                  </w:pPr>
                </w:p>
                <w:p w:rsidR="002E64FF" w:rsidRPr="00070151" w:rsidRDefault="002E64FF" w:rsidP="002E64FF">
                  <w:pPr>
                    <w:numPr>
                      <w:ilvl w:val="0"/>
                      <w:numId w:val="53"/>
                    </w:numPr>
                    <w:ind w:left="381" w:right="465" w:hanging="421"/>
                    <w:jc w:val="both"/>
                    <w:rPr>
                      <w:rFonts w:ascii="Calibri" w:hAnsi="Calibri" w:cs="Calibri"/>
                      <w:b/>
                      <w:bCs/>
                      <w:iCs/>
                      <w:color w:val="000000"/>
                      <w:sz w:val="22"/>
                      <w:szCs w:val="22"/>
                    </w:rPr>
                  </w:pPr>
                  <w:r w:rsidRPr="00070151">
                    <w:rPr>
                      <w:rFonts w:ascii="Calibri" w:hAnsi="Calibri" w:cs="Calibri"/>
                      <w:b/>
                      <w:color w:val="000000"/>
                      <w:sz w:val="22"/>
                      <w:szCs w:val="22"/>
                    </w:rPr>
                    <w:t>SERVICIOS CONEXOS</w:t>
                  </w:r>
                </w:p>
                <w:p w:rsidR="002E64FF" w:rsidRPr="00070151" w:rsidRDefault="002E64FF" w:rsidP="00FF2A4C">
                  <w:pPr>
                    <w:ind w:left="381" w:right="90"/>
                    <w:jc w:val="both"/>
                    <w:rPr>
                      <w:rFonts w:ascii="Calibri" w:hAnsi="Calibri" w:cs="Calibri"/>
                      <w:sz w:val="22"/>
                      <w:szCs w:val="22"/>
                    </w:rPr>
                  </w:pPr>
                  <w:r w:rsidRPr="00070151">
                    <w:rPr>
                      <w:rFonts w:ascii="Calibri" w:hAnsi="Calibri" w:cs="Arial"/>
                      <w:color w:val="000000"/>
                      <w:sz w:val="22"/>
                      <w:szCs w:val="22"/>
                    </w:rPr>
                    <w:t>El</w:t>
                  </w:r>
                  <w:r w:rsidRPr="00070151">
                    <w:rPr>
                      <w:rFonts w:ascii="Calibri" w:hAnsi="Calibri" w:cs="Calibri"/>
                      <w:color w:val="000000"/>
                      <w:sz w:val="22"/>
                      <w:szCs w:val="22"/>
                    </w:rPr>
                    <w:t xml:space="preserve"> precio de los bienes a ofertar debe incluir los costos de: embalaje, transporte, carga, descarga y otros que se puedan requerir para la entrega de los bienes en </w:t>
                  </w:r>
                  <w:r>
                    <w:rPr>
                      <w:rFonts w:ascii="Calibri" w:hAnsi="Calibri" w:cs="Calibri"/>
                      <w:color w:val="000000"/>
                      <w:sz w:val="22"/>
                      <w:szCs w:val="22"/>
                    </w:rPr>
                    <w:t>los</w:t>
                  </w:r>
                  <w:r w:rsidRPr="00070151">
                    <w:rPr>
                      <w:rFonts w:ascii="Calibri" w:hAnsi="Calibri" w:cs="Calibri"/>
                      <w:color w:val="000000"/>
                      <w:sz w:val="22"/>
                      <w:szCs w:val="22"/>
                    </w:rPr>
                    <w:t xml:space="preserve"> lugar</w:t>
                  </w:r>
                  <w:r>
                    <w:rPr>
                      <w:rFonts w:ascii="Calibri" w:hAnsi="Calibri" w:cs="Calibri"/>
                      <w:color w:val="000000"/>
                      <w:sz w:val="22"/>
                      <w:szCs w:val="22"/>
                    </w:rPr>
                    <w:t>es</w:t>
                  </w:r>
                  <w:r w:rsidRPr="00070151">
                    <w:rPr>
                      <w:rFonts w:ascii="Calibri" w:hAnsi="Calibri" w:cs="Calibri"/>
                      <w:color w:val="000000"/>
                      <w:sz w:val="22"/>
                      <w:szCs w:val="22"/>
                    </w:rPr>
                    <w:t xml:space="preserve"> establecido</w:t>
                  </w:r>
                  <w:r>
                    <w:rPr>
                      <w:rFonts w:ascii="Calibri" w:hAnsi="Calibri" w:cs="Calibri"/>
                      <w:color w:val="000000"/>
                      <w:sz w:val="22"/>
                      <w:szCs w:val="22"/>
                    </w:rPr>
                    <w:t>s</w:t>
                  </w:r>
                  <w:r w:rsidRPr="00070151">
                    <w:rPr>
                      <w:rFonts w:ascii="Calibri" w:hAnsi="Calibri" w:cs="Calibri"/>
                      <w:color w:val="000000"/>
                      <w:sz w:val="22"/>
                      <w:szCs w:val="22"/>
                    </w:rPr>
                    <w:t>.</w:t>
                  </w:r>
                </w:p>
                <w:p w:rsidR="002E64FF" w:rsidRPr="00070151" w:rsidRDefault="002E64FF" w:rsidP="00FF2A4C">
                  <w:pPr>
                    <w:keepNext/>
                    <w:ind w:right="90"/>
                    <w:jc w:val="both"/>
                    <w:outlineLvl w:val="1"/>
                    <w:rPr>
                      <w:rFonts w:ascii="Calibri" w:hAnsi="Calibri" w:cs="Arial"/>
                      <w:sz w:val="22"/>
                      <w:szCs w:val="22"/>
                    </w:rPr>
                  </w:pPr>
                </w:p>
              </w:tc>
            </w:tr>
            <w:tr w:rsidR="002E64FF" w:rsidRPr="00F833D4" w:rsidTr="00FF2A4C">
              <w:trPr>
                <w:trHeight w:val="955"/>
              </w:trPr>
              <w:tc>
                <w:tcPr>
                  <w:tcW w:w="9412" w:type="dxa"/>
                  <w:tcBorders>
                    <w:top w:val="nil"/>
                  </w:tcBorders>
                  <w:shd w:val="clear" w:color="auto" w:fill="FFFFFF"/>
                </w:tcPr>
                <w:p w:rsidR="002E64FF" w:rsidRPr="00070151" w:rsidRDefault="002E64FF" w:rsidP="006F0169">
                  <w:pPr>
                    <w:numPr>
                      <w:ilvl w:val="0"/>
                      <w:numId w:val="53"/>
                    </w:numPr>
                    <w:ind w:left="381" w:right="465" w:hanging="421"/>
                    <w:jc w:val="both"/>
                    <w:rPr>
                      <w:rFonts w:ascii="Calibri" w:hAnsi="Calibri" w:cs="Arial"/>
                      <w:b/>
                      <w:sz w:val="22"/>
                      <w:szCs w:val="22"/>
                    </w:rPr>
                  </w:pPr>
                  <w:r w:rsidRPr="006F0169">
                    <w:rPr>
                      <w:rFonts w:ascii="Calibri" w:hAnsi="Calibri" w:cs="Calibri"/>
                      <w:b/>
                      <w:color w:val="000000"/>
                      <w:sz w:val="22"/>
                      <w:szCs w:val="22"/>
                    </w:rPr>
                    <w:t>LUGARES</w:t>
                  </w:r>
                  <w:r w:rsidRPr="00070151">
                    <w:rPr>
                      <w:rFonts w:ascii="Calibri" w:hAnsi="Calibri" w:cs="Arial"/>
                      <w:b/>
                      <w:sz w:val="22"/>
                      <w:szCs w:val="22"/>
                    </w:rPr>
                    <w:t xml:space="preserve"> Y CANTIDADES DE ENTREGAS</w:t>
                  </w:r>
                </w:p>
                <w:p w:rsidR="002E64FF" w:rsidRPr="00070151" w:rsidRDefault="002E64FF" w:rsidP="00FF2A4C">
                  <w:pPr>
                    <w:tabs>
                      <w:tab w:val="left" w:pos="8988"/>
                    </w:tabs>
                    <w:ind w:left="318" w:right="380"/>
                    <w:jc w:val="both"/>
                    <w:rPr>
                      <w:rFonts w:ascii="Calibri" w:hAnsi="Calibri" w:cs="Arial"/>
                      <w:color w:val="000000"/>
                      <w:sz w:val="22"/>
                      <w:szCs w:val="22"/>
                    </w:rPr>
                  </w:pPr>
                  <w:r w:rsidRPr="00070151">
                    <w:rPr>
                      <w:rFonts w:ascii="Calibri" w:hAnsi="Calibri" w:cs="Arial"/>
                      <w:color w:val="000000"/>
                      <w:sz w:val="22"/>
                      <w:szCs w:val="22"/>
                    </w:rPr>
                    <w:t xml:space="preserve">El o los contratista(s) para la </w:t>
                  </w:r>
                  <w:r w:rsidRPr="00070151">
                    <w:rPr>
                      <w:rFonts w:ascii="Calibri" w:hAnsi="Calibri" w:cs="Arial"/>
                      <w:b/>
                      <w:color w:val="000000"/>
                      <w:sz w:val="22"/>
                      <w:szCs w:val="22"/>
                      <w:u w:val="single"/>
                    </w:rPr>
                    <w:t>entrega</w:t>
                  </w:r>
                  <w:r w:rsidRPr="00070151">
                    <w:rPr>
                      <w:rFonts w:ascii="Calibri" w:hAnsi="Calibri" w:cs="Arial"/>
                      <w:color w:val="000000"/>
                      <w:sz w:val="22"/>
                      <w:szCs w:val="22"/>
                    </w:rPr>
                    <w:t xml:space="preserve"> de los Ítems contratados, para cada unidad organizacional de YPFB, debe considerar las siguientes direcciones y cantidades señaladas a continuación:</w:t>
                  </w:r>
                </w:p>
                <w:p w:rsidR="002E64FF" w:rsidRPr="00070151" w:rsidRDefault="002E64FF" w:rsidP="00FF2A4C">
                  <w:pPr>
                    <w:tabs>
                      <w:tab w:val="left" w:pos="8988"/>
                    </w:tabs>
                    <w:ind w:right="380"/>
                    <w:jc w:val="both"/>
                    <w:rPr>
                      <w:rFonts w:ascii="Calibri" w:hAnsi="Calibri" w:cs="Arial"/>
                      <w:color w:val="000000"/>
                      <w:sz w:val="22"/>
                      <w:szCs w:val="22"/>
                    </w:rPr>
                  </w:pPr>
                </w:p>
                <w:tbl>
                  <w:tblPr>
                    <w:tblW w:w="9357" w:type="dxa"/>
                    <w:tblInd w:w="10" w:type="dxa"/>
                    <w:tblLayout w:type="fixed"/>
                    <w:tblCellMar>
                      <w:left w:w="70" w:type="dxa"/>
                      <w:right w:w="70" w:type="dxa"/>
                    </w:tblCellMar>
                    <w:tblLook w:val="04A0" w:firstRow="1" w:lastRow="0" w:firstColumn="1" w:lastColumn="0" w:noHBand="0" w:noVBand="1"/>
                  </w:tblPr>
                  <w:tblGrid>
                    <w:gridCol w:w="1590"/>
                    <w:gridCol w:w="1402"/>
                    <w:gridCol w:w="1857"/>
                    <w:gridCol w:w="3413"/>
                    <w:gridCol w:w="1095"/>
                  </w:tblGrid>
                  <w:tr w:rsidR="002E64FF" w:rsidRPr="00070151" w:rsidTr="00FF2A4C">
                    <w:trPr>
                      <w:trHeight w:val="234"/>
                    </w:trPr>
                    <w:tc>
                      <w:tcPr>
                        <w:tcW w:w="4849" w:type="dxa"/>
                        <w:gridSpan w:val="3"/>
                        <w:tcBorders>
                          <w:top w:val="nil"/>
                          <w:left w:val="nil"/>
                          <w:bottom w:val="nil"/>
                          <w:right w:val="nil"/>
                        </w:tcBorders>
                        <w:shd w:val="clear" w:color="auto" w:fill="auto"/>
                        <w:noWrap/>
                        <w:vAlign w:val="bottom"/>
                        <w:hideMark/>
                      </w:tcPr>
                      <w:p w:rsidR="002E64FF" w:rsidRPr="00070151" w:rsidRDefault="002E64FF" w:rsidP="00FF2A4C">
                        <w:pPr>
                          <w:rPr>
                            <w:rFonts w:ascii="Calibri" w:hAnsi="Calibri" w:cs="Calibri"/>
                            <w:b/>
                            <w:bCs/>
                            <w:color w:val="000000"/>
                            <w:sz w:val="22"/>
                            <w:szCs w:val="22"/>
                            <w:lang w:val="es-BO" w:eastAsia="es-BO"/>
                          </w:rPr>
                        </w:pPr>
                        <w:r w:rsidRPr="00070151">
                          <w:rPr>
                            <w:rFonts w:ascii="Calibri" w:hAnsi="Calibri" w:cs="Calibri"/>
                            <w:b/>
                            <w:bCs/>
                            <w:color w:val="000000"/>
                            <w:sz w:val="22"/>
                            <w:szCs w:val="22"/>
                          </w:rPr>
                          <w:t>ITEM Nro. 1, GAFAS DE SEGURIDAD</w:t>
                        </w:r>
                      </w:p>
                    </w:tc>
                    <w:tc>
                      <w:tcPr>
                        <w:tcW w:w="3413" w:type="dxa"/>
                        <w:tcBorders>
                          <w:top w:val="nil"/>
                          <w:left w:val="nil"/>
                          <w:bottom w:val="nil"/>
                          <w:right w:val="nil"/>
                        </w:tcBorders>
                        <w:shd w:val="clear" w:color="auto" w:fill="auto"/>
                        <w:noWrap/>
                        <w:vAlign w:val="bottom"/>
                        <w:hideMark/>
                      </w:tcPr>
                      <w:p w:rsidR="002E64FF" w:rsidRPr="00070151" w:rsidRDefault="002E64FF" w:rsidP="00FF2A4C">
                        <w:pPr>
                          <w:rPr>
                            <w:rFonts w:ascii="Calibri" w:hAnsi="Calibri" w:cs="Calibri"/>
                            <w:b/>
                            <w:bCs/>
                            <w:color w:val="000000"/>
                            <w:sz w:val="22"/>
                            <w:szCs w:val="22"/>
                          </w:rPr>
                        </w:pPr>
                      </w:p>
                    </w:tc>
                    <w:tc>
                      <w:tcPr>
                        <w:tcW w:w="1095" w:type="dxa"/>
                        <w:tcBorders>
                          <w:top w:val="nil"/>
                          <w:left w:val="nil"/>
                          <w:bottom w:val="nil"/>
                          <w:right w:val="nil"/>
                        </w:tcBorders>
                        <w:shd w:val="clear" w:color="auto" w:fill="auto"/>
                        <w:noWrap/>
                        <w:vAlign w:val="bottom"/>
                        <w:hideMark/>
                      </w:tcPr>
                      <w:p w:rsidR="002E64FF" w:rsidRPr="00070151" w:rsidRDefault="002E64FF" w:rsidP="00FF2A4C">
                        <w:pPr>
                          <w:rPr>
                            <w:sz w:val="22"/>
                            <w:szCs w:val="22"/>
                          </w:rPr>
                        </w:pPr>
                      </w:p>
                    </w:tc>
                  </w:tr>
                  <w:tr w:rsidR="002E64FF" w:rsidRPr="00070151" w:rsidTr="00FF2A4C">
                    <w:trPr>
                      <w:trHeight w:val="535"/>
                    </w:trPr>
                    <w:tc>
                      <w:tcPr>
                        <w:tcW w:w="1590" w:type="dxa"/>
                        <w:tcBorders>
                          <w:top w:val="single" w:sz="8" w:space="0" w:color="auto"/>
                          <w:left w:val="single" w:sz="8" w:space="0" w:color="auto"/>
                          <w:bottom w:val="nil"/>
                          <w:right w:val="single" w:sz="8" w:space="0" w:color="auto"/>
                        </w:tcBorders>
                        <w:shd w:val="clear" w:color="000000" w:fill="DDEBF7"/>
                        <w:noWrap/>
                        <w:vAlign w:val="center"/>
                        <w:hideMark/>
                      </w:tcPr>
                      <w:p w:rsidR="002E64FF" w:rsidRPr="009266D6" w:rsidRDefault="002E64FF" w:rsidP="00FF2A4C">
                        <w:pPr>
                          <w:jc w:val="center"/>
                          <w:rPr>
                            <w:rFonts w:ascii="Calibri" w:hAnsi="Calibri" w:cs="Calibri"/>
                            <w:b/>
                            <w:bCs/>
                          </w:rPr>
                        </w:pPr>
                        <w:r w:rsidRPr="009266D6">
                          <w:rPr>
                            <w:rFonts w:ascii="Calibri" w:hAnsi="Calibri" w:cs="Calibri"/>
                            <w:b/>
                            <w:bCs/>
                          </w:rPr>
                          <w:t>DPTO/CIUDAD</w:t>
                        </w:r>
                      </w:p>
                    </w:tc>
                    <w:tc>
                      <w:tcPr>
                        <w:tcW w:w="1402" w:type="dxa"/>
                        <w:tcBorders>
                          <w:top w:val="single" w:sz="8" w:space="0" w:color="auto"/>
                          <w:left w:val="nil"/>
                          <w:bottom w:val="nil"/>
                          <w:right w:val="single" w:sz="8" w:space="0" w:color="auto"/>
                        </w:tcBorders>
                        <w:shd w:val="clear" w:color="000000" w:fill="DDEBF7"/>
                        <w:vAlign w:val="center"/>
                        <w:hideMark/>
                      </w:tcPr>
                      <w:p w:rsidR="002E64FF" w:rsidRPr="009266D6" w:rsidRDefault="002E64FF" w:rsidP="00FF2A4C">
                        <w:pPr>
                          <w:jc w:val="center"/>
                          <w:rPr>
                            <w:rFonts w:ascii="Calibri" w:hAnsi="Calibri" w:cs="Calibri"/>
                            <w:b/>
                            <w:bCs/>
                          </w:rPr>
                        </w:pPr>
                        <w:r w:rsidRPr="009266D6">
                          <w:rPr>
                            <w:rFonts w:ascii="Calibri" w:hAnsi="Calibri" w:cs="Calibri"/>
                            <w:b/>
                            <w:bCs/>
                          </w:rPr>
                          <w:t>TOTAL CANTIDAD POR CIUDAD</w:t>
                        </w:r>
                      </w:p>
                    </w:tc>
                    <w:tc>
                      <w:tcPr>
                        <w:tcW w:w="1857" w:type="dxa"/>
                        <w:tcBorders>
                          <w:top w:val="single" w:sz="8" w:space="0" w:color="auto"/>
                          <w:left w:val="nil"/>
                          <w:bottom w:val="nil"/>
                          <w:right w:val="single" w:sz="8" w:space="0" w:color="auto"/>
                        </w:tcBorders>
                        <w:shd w:val="clear" w:color="000000" w:fill="DDEBF7"/>
                        <w:vAlign w:val="center"/>
                        <w:hideMark/>
                      </w:tcPr>
                      <w:p w:rsidR="002E64FF" w:rsidRPr="009266D6" w:rsidRDefault="002E64FF" w:rsidP="00FF2A4C">
                        <w:pPr>
                          <w:jc w:val="center"/>
                          <w:rPr>
                            <w:rFonts w:ascii="Calibri" w:hAnsi="Calibri" w:cs="Calibri"/>
                            <w:b/>
                            <w:bCs/>
                          </w:rPr>
                        </w:pPr>
                        <w:r w:rsidRPr="009266D6">
                          <w:rPr>
                            <w:rFonts w:ascii="Calibri" w:hAnsi="Calibri" w:cs="Calibri"/>
                            <w:b/>
                            <w:bCs/>
                          </w:rPr>
                          <w:t>UNIDAD ORGANIZACIONAL</w:t>
                        </w:r>
                      </w:p>
                    </w:tc>
                    <w:tc>
                      <w:tcPr>
                        <w:tcW w:w="3413" w:type="dxa"/>
                        <w:tcBorders>
                          <w:top w:val="single" w:sz="8" w:space="0" w:color="auto"/>
                          <w:left w:val="nil"/>
                          <w:bottom w:val="nil"/>
                          <w:right w:val="single" w:sz="8" w:space="0" w:color="auto"/>
                        </w:tcBorders>
                        <w:shd w:val="clear" w:color="000000" w:fill="DDEBF7"/>
                        <w:vAlign w:val="center"/>
                        <w:hideMark/>
                      </w:tcPr>
                      <w:p w:rsidR="002E64FF" w:rsidRPr="009266D6" w:rsidRDefault="002E64FF" w:rsidP="00FF2A4C">
                        <w:pPr>
                          <w:jc w:val="center"/>
                          <w:rPr>
                            <w:rFonts w:ascii="Calibri" w:hAnsi="Calibri" w:cs="Calibri"/>
                            <w:b/>
                            <w:bCs/>
                          </w:rPr>
                        </w:pPr>
                        <w:r w:rsidRPr="009266D6">
                          <w:rPr>
                            <w:rFonts w:ascii="Calibri" w:hAnsi="Calibri" w:cs="Calibri"/>
                            <w:b/>
                            <w:bCs/>
                          </w:rPr>
                          <w:t>LUGAR DE ENTREGA</w:t>
                        </w:r>
                      </w:p>
                    </w:tc>
                    <w:tc>
                      <w:tcPr>
                        <w:tcW w:w="1095" w:type="dxa"/>
                        <w:tcBorders>
                          <w:top w:val="single" w:sz="8" w:space="0" w:color="auto"/>
                          <w:left w:val="nil"/>
                          <w:bottom w:val="nil"/>
                          <w:right w:val="single" w:sz="8" w:space="0" w:color="auto"/>
                        </w:tcBorders>
                        <w:shd w:val="clear" w:color="000000" w:fill="DDEBF7"/>
                        <w:vAlign w:val="center"/>
                        <w:hideMark/>
                      </w:tcPr>
                      <w:p w:rsidR="002E64FF" w:rsidRPr="009266D6" w:rsidRDefault="002E64FF" w:rsidP="00FF2A4C">
                        <w:pPr>
                          <w:jc w:val="center"/>
                          <w:rPr>
                            <w:rFonts w:ascii="Calibri" w:hAnsi="Calibri" w:cs="Calibri"/>
                            <w:b/>
                            <w:bCs/>
                          </w:rPr>
                        </w:pPr>
                        <w:r w:rsidRPr="009266D6">
                          <w:rPr>
                            <w:rFonts w:ascii="Calibri" w:hAnsi="Calibri" w:cs="Calibri"/>
                            <w:b/>
                            <w:bCs/>
                          </w:rPr>
                          <w:t>CANTIDAD POR LUGAR DE ENTREGA</w:t>
                        </w:r>
                      </w:p>
                    </w:tc>
                  </w:tr>
                  <w:tr w:rsidR="002E64FF" w:rsidRPr="00070151" w:rsidTr="00FF2A4C">
                    <w:trPr>
                      <w:trHeight w:val="390"/>
                    </w:trPr>
                    <w:tc>
                      <w:tcPr>
                        <w:tcW w:w="159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2E64FF" w:rsidRPr="00070151" w:rsidRDefault="002E64FF" w:rsidP="00FF2A4C">
                        <w:pPr>
                          <w:rPr>
                            <w:rFonts w:ascii="Calibri" w:hAnsi="Calibri" w:cs="Calibri"/>
                            <w:b/>
                            <w:bCs/>
                            <w:color w:val="000000"/>
                            <w:sz w:val="22"/>
                            <w:szCs w:val="22"/>
                          </w:rPr>
                        </w:pPr>
                        <w:r w:rsidRPr="00070151">
                          <w:rPr>
                            <w:rFonts w:ascii="Calibri" w:hAnsi="Calibri" w:cs="Calibri"/>
                            <w:b/>
                            <w:bCs/>
                            <w:color w:val="000000"/>
                            <w:sz w:val="22"/>
                            <w:szCs w:val="22"/>
                          </w:rPr>
                          <w:t>BENI-RIBERALTA</w:t>
                        </w:r>
                      </w:p>
                    </w:tc>
                    <w:tc>
                      <w:tcPr>
                        <w:tcW w:w="1402" w:type="dxa"/>
                        <w:tcBorders>
                          <w:top w:val="single" w:sz="8" w:space="0" w:color="auto"/>
                          <w:left w:val="nil"/>
                          <w:bottom w:val="single" w:sz="8" w:space="0" w:color="auto"/>
                          <w:right w:val="single" w:sz="4" w:space="0" w:color="auto"/>
                        </w:tcBorders>
                        <w:shd w:val="clear" w:color="auto" w:fill="auto"/>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160</w:t>
                        </w:r>
                      </w:p>
                    </w:tc>
                    <w:tc>
                      <w:tcPr>
                        <w:tcW w:w="1857" w:type="dxa"/>
                        <w:tcBorders>
                          <w:top w:val="single" w:sz="8" w:space="0" w:color="auto"/>
                          <w:left w:val="nil"/>
                          <w:bottom w:val="single" w:sz="8" w:space="0" w:color="auto"/>
                          <w:right w:val="single" w:sz="4" w:space="0" w:color="auto"/>
                        </w:tcBorders>
                        <w:shd w:val="clear" w:color="000000" w:fill="FFFFFF"/>
                        <w:vAlign w:val="center"/>
                        <w:hideMark/>
                      </w:tcPr>
                      <w:p w:rsidR="002E64FF" w:rsidRPr="009266D6" w:rsidRDefault="002E64FF" w:rsidP="00FF2A4C">
                        <w:pPr>
                          <w:rPr>
                            <w:rFonts w:ascii="Calibri" w:hAnsi="Calibri" w:cs="Calibri"/>
                            <w:color w:val="000000"/>
                          </w:rPr>
                        </w:pPr>
                        <w:r w:rsidRPr="009266D6">
                          <w:rPr>
                            <w:rFonts w:ascii="Calibri" w:hAnsi="Calibri" w:cs="Calibri"/>
                            <w:color w:val="000000"/>
                          </w:rPr>
                          <w:t xml:space="preserve">DISTRITO COMERCIAL AMAZONICO </w:t>
                        </w:r>
                      </w:p>
                    </w:tc>
                    <w:tc>
                      <w:tcPr>
                        <w:tcW w:w="3413" w:type="dxa"/>
                        <w:tcBorders>
                          <w:top w:val="single" w:sz="8" w:space="0" w:color="auto"/>
                          <w:left w:val="nil"/>
                          <w:bottom w:val="single" w:sz="8"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Av. Héroes del Chaco final s/n (Riberalta)</w:t>
                        </w:r>
                      </w:p>
                    </w:tc>
                    <w:tc>
                      <w:tcPr>
                        <w:tcW w:w="1095" w:type="dxa"/>
                        <w:tcBorders>
                          <w:top w:val="single" w:sz="8" w:space="0" w:color="auto"/>
                          <w:left w:val="nil"/>
                          <w:bottom w:val="single" w:sz="8"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160</w:t>
                        </w:r>
                      </w:p>
                    </w:tc>
                  </w:tr>
                  <w:tr w:rsidR="002E64FF" w:rsidRPr="00070151" w:rsidTr="00FF2A4C">
                    <w:trPr>
                      <w:trHeight w:val="769"/>
                    </w:trPr>
                    <w:tc>
                      <w:tcPr>
                        <w:tcW w:w="1590" w:type="dxa"/>
                        <w:tcBorders>
                          <w:top w:val="nil"/>
                          <w:left w:val="single" w:sz="4" w:space="0" w:color="auto"/>
                          <w:bottom w:val="single" w:sz="8" w:space="0" w:color="auto"/>
                          <w:right w:val="single" w:sz="4" w:space="0" w:color="auto"/>
                        </w:tcBorders>
                        <w:shd w:val="clear" w:color="auto" w:fill="auto"/>
                        <w:vAlign w:val="center"/>
                        <w:hideMark/>
                      </w:tcPr>
                      <w:p w:rsidR="002E64FF" w:rsidRPr="00070151" w:rsidRDefault="002E64FF" w:rsidP="00FF2A4C">
                        <w:pPr>
                          <w:jc w:val="both"/>
                          <w:rPr>
                            <w:rFonts w:ascii="Calibri" w:hAnsi="Calibri" w:cs="Calibri"/>
                            <w:b/>
                            <w:bCs/>
                            <w:color w:val="000000"/>
                            <w:sz w:val="22"/>
                            <w:szCs w:val="22"/>
                          </w:rPr>
                        </w:pPr>
                        <w:r w:rsidRPr="00070151">
                          <w:rPr>
                            <w:rFonts w:ascii="Calibri" w:hAnsi="Calibri" w:cs="Calibri"/>
                            <w:b/>
                            <w:bCs/>
                            <w:color w:val="000000"/>
                            <w:sz w:val="22"/>
                            <w:szCs w:val="22"/>
                          </w:rPr>
                          <w:t>VILLAMONTES</w:t>
                        </w:r>
                      </w:p>
                    </w:tc>
                    <w:tc>
                      <w:tcPr>
                        <w:tcW w:w="1402" w:type="dxa"/>
                        <w:tcBorders>
                          <w:top w:val="nil"/>
                          <w:left w:val="nil"/>
                          <w:bottom w:val="single" w:sz="8" w:space="0" w:color="auto"/>
                          <w:right w:val="single" w:sz="4" w:space="0" w:color="auto"/>
                        </w:tcBorders>
                        <w:shd w:val="clear" w:color="auto" w:fill="auto"/>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273</w:t>
                        </w:r>
                      </w:p>
                    </w:tc>
                    <w:tc>
                      <w:tcPr>
                        <w:tcW w:w="1857"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VICEPRESIDENCIA DE ADMINISTRACIÓN CONTRATOS Y FISCALIZACIÓN (VPACF)</w:t>
                        </w:r>
                      </w:p>
                    </w:tc>
                    <w:tc>
                      <w:tcPr>
                        <w:tcW w:w="3413"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rPr>
                            <w:rFonts w:ascii="Calibri" w:hAnsi="Calibri" w:cs="Calibri"/>
                            <w:color w:val="000000"/>
                          </w:rPr>
                        </w:pPr>
                        <w:r w:rsidRPr="009266D6">
                          <w:rPr>
                            <w:rFonts w:ascii="Calibri" w:hAnsi="Calibri" w:cs="Calibri"/>
                            <w:color w:val="000000"/>
                          </w:rPr>
                          <w:t>Ciudad de Villa Montes. Edificio VPACF. Barrio Bilbao Rioja, manzanos 134-135 entre Av. Iguiraru, calle Samayhuata, calle Ibibobo y avenida Palo Santo.</w:t>
                        </w:r>
                      </w:p>
                    </w:tc>
                    <w:tc>
                      <w:tcPr>
                        <w:tcW w:w="1095" w:type="dxa"/>
                        <w:tcBorders>
                          <w:top w:val="nil"/>
                          <w:left w:val="nil"/>
                          <w:bottom w:val="single" w:sz="8"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273</w:t>
                        </w:r>
                      </w:p>
                    </w:tc>
                  </w:tr>
                  <w:tr w:rsidR="002E64FF" w:rsidRPr="00070151" w:rsidTr="00FF2A4C">
                    <w:trPr>
                      <w:trHeight w:val="379"/>
                    </w:trPr>
                    <w:tc>
                      <w:tcPr>
                        <w:tcW w:w="1590" w:type="dxa"/>
                        <w:vMerge w:val="restart"/>
                        <w:tcBorders>
                          <w:top w:val="nil"/>
                          <w:left w:val="single" w:sz="4" w:space="0" w:color="auto"/>
                          <w:bottom w:val="single" w:sz="8" w:space="0" w:color="000000"/>
                          <w:right w:val="single" w:sz="4" w:space="0" w:color="auto"/>
                        </w:tcBorders>
                        <w:shd w:val="clear" w:color="auto" w:fill="auto"/>
                        <w:vAlign w:val="center"/>
                        <w:hideMark/>
                      </w:tcPr>
                      <w:p w:rsidR="002E64FF" w:rsidRPr="00070151" w:rsidRDefault="002E64FF" w:rsidP="00FF2A4C">
                        <w:pPr>
                          <w:jc w:val="both"/>
                          <w:rPr>
                            <w:rFonts w:ascii="Calibri" w:hAnsi="Calibri" w:cs="Calibri"/>
                            <w:b/>
                            <w:bCs/>
                            <w:color w:val="000000"/>
                            <w:sz w:val="22"/>
                            <w:szCs w:val="22"/>
                          </w:rPr>
                        </w:pPr>
                        <w:r w:rsidRPr="00070151">
                          <w:rPr>
                            <w:rFonts w:ascii="Calibri" w:hAnsi="Calibri" w:cs="Calibri"/>
                            <w:b/>
                            <w:bCs/>
                            <w:color w:val="000000"/>
                            <w:sz w:val="22"/>
                            <w:szCs w:val="22"/>
                          </w:rPr>
                          <w:t>SANTA CRUZ</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2984</w:t>
                        </w:r>
                      </w:p>
                    </w:tc>
                    <w:tc>
                      <w:tcPr>
                        <w:tcW w:w="1857"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rPr>
                            <w:rFonts w:ascii="Calibri" w:hAnsi="Calibri" w:cs="Calibri"/>
                            <w:color w:val="000000"/>
                          </w:rPr>
                        </w:pPr>
                        <w:r w:rsidRPr="009266D6">
                          <w:rPr>
                            <w:rFonts w:ascii="Calibri" w:hAnsi="Calibri" w:cs="Calibri"/>
                            <w:color w:val="000000"/>
                          </w:rPr>
                          <w:t xml:space="preserve"> DISTRITO COMERCIAL SANTA CRUZ </w:t>
                        </w:r>
                      </w:p>
                    </w:tc>
                    <w:tc>
                      <w:tcPr>
                        <w:tcW w:w="3413"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Av. Tte. Mamerto Cuellar final 2º Anillo.</w:t>
                        </w:r>
                      </w:p>
                    </w:tc>
                    <w:tc>
                      <w:tcPr>
                        <w:tcW w:w="1095" w:type="dxa"/>
                        <w:tcBorders>
                          <w:top w:val="nil"/>
                          <w:left w:val="nil"/>
                          <w:bottom w:val="single" w:sz="4"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568</w:t>
                        </w:r>
                      </w:p>
                    </w:tc>
                  </w:tr>
                  <w:tr w:rsidR="002E64FF" w:rsidRPr="00070151" w:rsidTr="00FF2A4C">
                    <w:trPr>
                      <w:trHeight w:val="379"/>
                    </w:trPr>
                    <w:tc>
                      <w:tcPr>
                        <w:tcW w:w="1590"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857"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VPNO-DRAO-DRFO-SANTA CRUZ </w:t>
                        </w:r>
                      </w:p>
                    </w:tc>
                    <w:tc>
                      <w:tcPr>
                        <w:tcW w:w="3413"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Av. Grigota esq. Regimiento Lanza </w:t>
                        </w:r>
                      </w:p>
                    </w:tc>
                    <w:tc>
                      <w:tcPr>
                        <w:tcW w:w="1095" w:type="dxa"/>
                        <w:tcBorders>
                          <w:top w:val="nil"/>
                          <w:left w:val="nil"/>
                          <w:bottom w:val="single" w:sz="4"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1438</w:t>
                        </w:r>
                      </w:p>
                    </w:tc>
                  </w:tr>
                  <w:tr w:rsidR="002E64FF" w:rsidRPr="00070151" w:rsidTr="00FF2A4C">
                    <w:trPr>
                      <w:trHeight w:val="379"/>
                    </w:trPr>
                    <w:tc>
                      <w:tcPr>
                        <w:tcW w:w="1590"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857"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rPr>
                            <w:rFonts w:ascii="Calibri" w:hAnsi="Calibri" w:cs="Calibri"/>
                            <w:color w:val="000000"/>
                          </w:rPr>
                        </w:pPr>
                        <w:r w:rsidRPr="009266D6">
                          <w:rPr>
                            <w:rFonts w:ascii="Calibri" w:hAnsi="Calibri" w:cs="Calibri"/>
                            <w:color w:val="000000"/>
                          </w:rPr>
                          <w:t xml:space="preserve">DISTRITO REDES GAS SANTA CRUZ </w:t>
                        </w:r>
                      </w:p>
                    </w:tc>
                    <w:tc>
                      <w:tcPr>
                        <w:tcW w:w="3413"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rPr>
                            <w:rFonts w:ascii="Calibri" w:hAnsi="Calibri" w:cs="Calibri"/>
                            <w:color w:val="000000"/>
                          </w:rPr>
                        </w:pPr>
                        <w:r w:rsidRPr="009266D6">
                          <w:rPr>
                            <w:rFonts w:ascii="Calibri" w:hAnsi="Calibri" w:cs="Calibri"/>
                            <w:color w:val="000000"/>
                          </w:rPr>
                          <w:t>Av. Tres Pasos al Frente s/n y Av. 23 de Marzo (Tercer Anillo Interno).  </w:t>
                        </w:r>
                      </w:p>
                    </w:tc>
                    <w:tc>
                      <w:tcPr>
                        <w:tcW w:w="1095" w:type="dxa"/>
                        <w:tcBorders>
                          <w:top w:val="nil"/>
                          <w:left w:val="nil"/>
                          <w:bottom w:val="single" w:sz="4"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457</w:t>
                        </w:r>
                      </w:p>
                    </w:tc>
                  </w:tr>
                  <w:tr w:rsidR="002E64FF" w:rsidRPr="00070151" w:rsidTr="00FF2A4C">
                    <w:trPr>
                      <w:trHeight w:val="234"/>
                    </w:trPr>
                    <w:tc>
                      <w:tcPr>
                        <w:tcW w:w="1590"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857"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PLANTAS  GIND</w:t>
                        </w:r>
                      </w:p>
                    </w:tc>
                    <w:tc>
                      <w:tcPr>
                        <w:tcW w:w="3413"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Av. Grigota esq. Regimiento Lanza</w:t>
                        </w:r>
                      </w:p>
                    </w:tc>
                    <w:tc>
                      <w:tcPr>
                        <w:tcW w:w="1095" w:type="dxa"/>
                        <w:tcBorders>
                          <w:top w:val="nil"/>
                          <w:left w:val="nil"/>
                          <w:bottom w:val="single" w:sz="8"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521</w:t>
                        </w:r>
                      </w:p>
                    </w:tc>
                  </w:tr>
                  <w:tr w:rsidR="002E64FF" w:rsidRPr="00070151" w:rsidTr="00FF2A4C">
                    <w:trPr>
                      <w:trHeight w:val="579"/>
                    </w:trPr>
                    <w:tc>
                      <w:tcPr>
                        <w:tcW w:w="1590" w:type="dxa"/>
                        <w:tcBorders>
                          <w:top w:val="nil"/>
                          <w:left w:val="single" w:sz="4" w:space="0" w:color="auto"/>
                          <w:bottom w:val="single" w:sz="8" w:space="0" w:color="auto"/>
                          <w:right w:val="single" w:sz="4" w:space="0" w:color="auto"/>
                        </w:tcBorders>
                        <w:shd w:val="clear" w:color="auto" w:fill="auto"/>
                        <w:vAlign w:val="center"/>
                        <w:hideMark/>
                      </w:tcPr>
                      <w:p w:rsidR="002E64FF" w:rsidRPr="00070151" w:rsidRDefault="002E64FF" w:rsidP="00FF2A4C">
                        <w:pPr>
                          <w:jc w:val="both"/>
                          <w:rPr>
                            <w:rFonts w:ascii="Calibri" w:hAnsi="Calibri" w:cs="Calibri"/>
                            <w:b/>
                            <w:bCs/>
                            <w:color w:val="000000"/>
                            <w:sz w:val="22"/>
                            <w:szCs w:val="22"/>
                          </w:rPr>
                        </w:pPr>
                        <w:r w:rsidRPr="00070151">
                          <w:rPr>
                            <w:rFonts w:ascii="Calibri" w:hAnsi="Calibri" w:cs="Calibri"/>
                            <w:b/>
                            <w:bCs/>
                            <w:color w:val="000000"/>
                            <w:sz w:val="22"/>
                            <w:szCs w:val="22"/>
                          </w:rPr>
                          <w:t>CAMIRI</w:t>
                        </w:r>
                      </w:p>
                    </w:tc>
                    <w:tc>
                      <w:tcPr>
                        <w:tcW w:w="1402" w:type="dxa"/>
                        <w:tcBorders>
                          <w:top w:val="nil"/>
                          <w:left w:val="nil"/>
                          <w:bottom w:val="single" w:sz="8" w:space="0" w:color="auto"/>
                          <w:right w:val="single" w:sz="4" w:space="0" w:color="auto"/>
                        </w:tcBorders>
                        <w:shd w:val="clear" w:color="auto" w:fill="auto"/>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183</w:t>
                        </w:r>
                      </w:p>
                    </w:tc>
                    <w:tc>
                      <w:tcPr>
                        <w:tcW w:w="1857"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GERENCIA NACIONAL DE EXPLORACION Y EXPLOTACIÓN (GNEE)</w:t>
                        </w:r>
                      </w:p>
                    </w:tc>
                    <w:tc>
                      <w:tcPr>
                        <w:tcW w:w="3413"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 Calle Francisco Menacho # 201 frente a la plazuela Atilio Zamora </w:t>
                        </w:r>
                      </w:p>
                    </w:tc>
                    <w:tc>
                      <w:tcPr>
                        <w:tcW w:w="1095" w:type="dxa"/>
                        <w:tcBorders>
                          <w:top w:val="nil"/>
                          <w:left w:val="nil"/>
                          <w:bottom w:val="single" w:sz="8"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183</w:t>
                        </w:r>
                      </w:p>
                    </w:tc>
                  </w:tr>
                  <w:tr w:rsidR="002E64FF" w:rsidRPr="00070151" w:rsidTr="00FF2A4C">
                    <w:trPr>
                      <w:trHeight w:val="390"/>
                    </w:trPr>
                    <w:tc>
                      <w:tcPr>
                        <w:tcW w:w="1590" w:type="dxa"/>
                        <w:vMerge w:val="restart"/>
                        <w:tcBorders>
                          <w:top w:val="nil"/>
                          <w:left w:val="single" w:sz="4" w:space="0" w:color="auto"/>
                          <w:bottom w:val="single" w:sz="8" w:space="0" w:color="000000"/>
                          <w:right w:val="single" w:sz="4" w:space="0" w:color="auto"/>
                        </w:tcBorders>
                        <w:shd w:val="clear" w:color="auto" w:fill="auto"/>
                        <w:vAlign w:val="center"/>
                        <w:hideMark/>
                      </w:tcPr>
                      <w:p w:rsidR="002E64FF" w:rsidRPr="00070151" w:rsidRDefault="002E64FF" w:rsidP="00FF2A4C">
                        <w:pPr>
                          <w:rPr>
                            <w:rFonts w:ascii="Calibri" w:hAnsi="Calibri" w:cs="Calibri"/>
                            <w:b/>
                            <w:bCs/>
                            <w:color w:val="000000"/>
                            <w:sz w:val="22"/>
                            <w:szCs w:val="22"/>
                          </w:rPr>
                        </w:pPr>
                        <w:r w:rsidRPr="00070151">
                          <w:rPr>
                            <w:rFonts w:ascii="Calibri" w:hAnsi="Calibri" w:cs="Calibri"/>
                            <w:b/>
                            <w:bCs/>
                            <w:color w:val="000000"/>
                            <w:sz w:val="22"/>
                            <w:szCs w:val="22"/>
                          </w:rPr>
                          <w:t xml:space="preserve"> CHUQUISACA </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275</w:t>
                        </w:r>
                      </w:p>
                    </w:tc>
                    <w:tc>
                      <w:tcPr>
                        <w:tcW w:w="1857"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DISTRITO DE REDES DE GAS CHUQUISACA </w:t>
                        </w:r>
                      </w:p>
                    </w:tc>
                    <w:tc>
                      <w:tcPr>
                        <w:tcW w:w="3413" w:type="dxa"/>
                        <w:tcBorders>
                          <w:top w:val="nil"/>
                          <w:left w:val="nil"/>
                          <w:bottom w:val="single" w:sz="8" w:space="0" w:color="auto"/>
                          <w:right w:val="single" w:sz="4" w:space="0" w:color="auto"/>
                        </w:tcBorders>
                        <w:shd w:val="clear" w:color="000000" w:fill="FFFFFF"/>
                        <w:noWrap/>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Calle Mutún   N° 151 Telf.  64-53575 </w:t>
                        </w:r>
                      </w:p>
                    </w:tc>
                    <w:tc>
                      <w:tcPr>
                        <w:tcW w:w="1095" w:type="dxa"/>
                        <w:tcBorders>
                          <w:top w:val="nil"/>
                          <w:left w:val="nil"/>
                          <w:bottom w:val="single" w:sz="8"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119</w:t>
                        </w:r>
                      </w:p>
                    </w:tc>
                  </w:tr>
                  <w:tr w:rsidR="002E64FF" w:rsidRPr="00070151" w:rsidTr="00FF2A4C">
                    <w:trPr>
                      <w:trHeight w:val="390"/>
                    </w:trPr>
                    <w:tc>
                      <w:tcPr>
                        <w:tcW w:w="1590"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857" w:type="dxa"/>
                        <w:tcBorders>
                          <w:top w:val="nil"/>
                          <w:left w:val="nil"/>
                          <w:bottom w:val="nil"/>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DISTRITO COMERCIAL CHUQUISACA </w:t>
                        </w:r>
                      </w:p>
                    </w:tc>
                    <w:tc>
                      <w:tcPr>
                        <w:tcW w:w="3413" w:type="dxa"/>
                        <w:tcBorders>
                          <w:top w:val="nil"/>
                          <w:left w:val="nil"/>
                          <w:bottom w:val="nil"/>
                          <w:right w:val="single" w:sz="4" w:space="0" w:color="auto"/>
                        </w:tcBorders>
                        <w:shd w:val="clear" w:color="000000" w:fill="FFFFFF"/>
                        <w:noWrap/>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Av. Las Américas esq. Guatemala s/n  Telf. 64-54800 - 6460846  </w:t>
                        </w:r>
                      </w:p>
                    </w:tc>
                    <w:tc>
                      <w:tcPr>
                        <w:tcW w:w="1095" w:type="dxa"/>
                        <w:tcBorders>
                          <w:top w:val="nil"/>
                          <w:left w:val="nil"/>
                          <w:bottom w:val="nil"/>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156</w:t>
                        </w:r>
                      </w:p>
                    </w:tc>
                  </w:tr>
                  <w:tr w:rsidR="002E64FF" w:rsidRPr="00070151" w:rsidTr="00FF2A4C">
                    <w:trPr>
                      <w:trHeight w:val="568"/>
                    </w:trPr>
                    <w:tc>
                      <w:tcPr>
                        <w:tcW w:w="159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E64FF" w:rsidRPr="00070151" w:rsidRDefault="002E64FF" w:rsidP="00FF2A4C">
                        <w:pPr>
                          <w:rPr>
                            <w:rFonts w:ascii="Calibri" w:hAnsi="Calibri" w:cs="Calibri"/>
                            <w:b/>
                            <w:bCs/>
                            <w:color w:val="000000"/>
                            <w:sz w:val="22"/>
                            <w:szCs w:val="22"/>
                          </w:rPr>
                        </w:pPr>
                        <w:r w:rsidRPr="00070151">
                          <w:rPr>
                            <w:rFonts w:ascii="Calibri" w:hAnsi="Calibri" w:cs="Calibri"/>
                            <w:b/>
                            <w:bCs/>
                            <w:color w:val="000000"/>
                            <w:sz w:val="22"/>
                            <w:szCs w:val="22"/>
                          </w:rPr>
                          <w:t xml:space="preserve"> COCHABAMBA </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628</w:t>
                        </w:r>
                      </w:p>
                    </w:tc>
                    <w:tc>
                      <w:tcPr>
                        <w:tcW w:w="1857" w:type="dxa"/>
                        <w:tcBorders>
                          <w:top w:val="single" w:sz="8" w:space="0" w:color="auto"/>
                          <w:left w:val="nil"/>
                          <w:bottom w:val="single" w:sz="4" w:space="0" w:color="auto"/>
                          <w:right w:val="single" w:sz="4" w:space="0" w:color="auto"/>
                        </w:tcBorders>
                        <w:shd w:val="clear" w:color="000000" w:fill="FFFFFF"/>
                        <w:vAlign w:val="center"/>
                        <w:hideMark/>
                      </w:tcPr>
                      <w:p w:rsidR="002E64FF" w:rsidRPr="009266D6" w:rsidRDefault="002E64FF" w:rsidP="00FF2A4C">
                        <w:pPr>
                          <w:rPr>
                            <w:rFonts w:ascii="Calibri" w:hAnsi="Calibri" w:cs="Calibri"/>
                            <w:color w:val="000000"/>
                          </w:rPr>
                        </w:pPr>
                        <w:r w:rsidRPr="009266D6">
                          <w:rPr>
                            <w:rFonts w:ascii="Calibri" w:hAnsi="Calibri" w:cs="Calibri"/>
                            <w:color w:val="000000"/>
                          </w:rPr>
                          <w:t>DISTRITO                COMERCIAL      COCHABAMBA</w:t>
                        </w:r>
                      </w:p>
                    </w:tc>
                    <w:tc>
                      <w:tcPr>
                        <w:tcW w:w="3413" w:type="dxa"/>
                        <w:tcBorders>
                          <w:top w:val="single" w:sz="8" w:space="0" w:color="auto"/>
                          <w:left w:val="nil"/>
                          <w:bottom w:val="single" w:sz="4" w:space="0" w:color="auto"/>
                          <w:right w:val="single" w:sz="4" w:space="0" w:color="auto"/>
                        </w:tcBorders>
                        <w:shd w:val="clear" w:color="000000" w:fill="FFFFFF"/>
                        <w:vAlign w:val="center"/>
                        <w:hideMark/>
                      </w:tcPr>
                      <w:p w:rsidR="002E64FF" w:rsidRPr="009266D6" w:rsidRDefault="002E64FF" w:rsidP="00FF2A4C">
                        <w:pPr>
                          <w:rPr>
                            <w:rFonts w:ascii="Calibri" w:hAnsi="Calibri" w:cs="Calibri"/>
                            <w:color w:val="000000"/>
                          </w:rPr>
                        </w:pPr>
                        <w:r w:rsidRPr="009266D6">
                          <w:rPr>
                            <w:rFonts w:ascii="Calibri" w:hAnsi="Calibri" w:cs="Calibri"/>
                            <w:color w:val="000000"/>
                          </w:rPr>
                          <w:t>Av. Siglo XX final Zona Valle Hermoso</w:t>
                        </w:r>
                      </w:p>
                    </w:tc>
                    <w:tc>
                      <w:tcPr>
                        <w:tcW w:w="1095" w:type="dxa"/>
                        <w:tcBorders>
                          <w:top w:val="single" w:sz="8" w:space="0" w:color="auto"/>
                          <w:left w:val="nil"/>
                          <w:bottom w:val="single" w:sz="4"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386</w:t>
                        </w:r>
                      </w:p>
                    </w:tc>
                  </w:tr>
                  <w:tr w:rsidR="002E64FF" w:rsidRPr="00070151" w:rsidTr="00FF2A4C">
                    <w:trPr>
                      <w:trHeight w:val="579"/>
                    </w:trPr>
                    <w:tc>
                      <w:tcPr>
                        <w:tcW w:w="1590"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857"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rPr>
                            <w:rFonts w:ascii="Calibri" w:hAnsi="Calibri" w:cs="Calibri"/>
                            <w:color w:val="000000"/>
                          </w:rPr>
                        </w:pPr>
                        <w:r w:rsidRPr="009266D6">
                          <w:rPr>
                            <w:rFonts w:ascii="Calibri" w:hAnsi="Calibri" w:cs="Calibri"/>
                            <w:color w:val="000000"/>
                          </w:rPr>
                          <w:t>DISTRITO DE REDES GAS COCHABAMBA</w:t>
                        </w:r>
                      </w:p>
                    </w:tc>
                    <w:tc>
                      <w:tcPr>
                        <w:tcW w:w="3413"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rPr>
                            <w:rFonts w:ascii="Calibri" w:hAnsi="Calibri" w:cs="Calibri"/>
                            <w:color w:val="000000"/>
                          </w:rPr>
                        </w:pPr>
                        <w:r w:rsidRPr="009266D6">
                          <w:rPr>
                            <w:rFonts w:ascii="Calibri" w:hAnsi="Calibri" w:cs="Calibri"/>
                            <w:color w:val="000000"/>
                          </w:rPr>
                          <w:t xml:space="preserve">Almacenes RGCB, Av. Rafael Pabón esq. Calle Viloma (Detrás del Aeropuerto Jorge Wilstermann). Teléfono: 4662408 </w:t>
                        </w:r>
                      </w:p>
                    </w:tc>
                    <w:tc>
                      <w:tcPr>
                        <w:tcW w:w="1095" w:type="dxa"/>
                        <w:tcBorders>
                          <w:top w:val="nil"/>
                          <w:left w:val="nil"/>
                          <w:bottom w:val="single" w:sz="8"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242</w:t>
                        </w:r>
                      </w:p>
                    </w:tc>
                  </w:tr>
                  <w:tr w:rsidR="002E64FF" w:rsidRPr="00070151" w:rsidTr="00FF2A4C">
                    <w:trPr>
                      <w:trHeight w:val="390"/>
                    </w:trPr>
                    <w:tc>
                      <w:tcPr>
                        <w:tcW w:w="1590" w:type="dxa"/>
                        <w:tcBorders>
                          <w:top w:val="nil"/>
                          <w:left w:val="single" w:sz="4" w:space="0" w:color="auto"/>
                          <w:bottom w:val="single" w:sz="8" w:space="0" w:color="auto"/>
                          <w:right w:val="single" w:sz="4" w:space="0" w:color="auto"/>
                        </w:tcBorders>
                        <w:shd w:val="clear" w:color="auto" w:fill="auto"/>
                        <w:vAlign w:val="center"/>
                        <w:hideMark/>
                      </w:tcPr>
                      <w:p w:rsidR="002E64FF" w:rsidRPr="00070151" w:rsidRDefault="002E64FF" w:rsidP="00FF2A4C">
                        <w:pPr>
                          <w:rPr>
                            <w:rFonts w:ascii="Calibri" w:hAnsi="Calibri" w:cs="Calibri"/>
                            <w:b/>
                            <w:bCs/>
                            <w:color w:val="000000"/>
                            <w:sz w:val="22"/>
                            <w:szCs w:val="22"/>
                          </w:rPr>
                        </w:pPr>
                        <w:r w:rsidRPr="00070151">
                          <w:rPr>
                            <w:rFonts w:ascii="Calibri" w:hAnsi="Calibri" w:cs="Calibri"/>
                            <w:b/>
                            <w:bCs/>
                            <w:color w:val="000000"/>
                            <w:sz w:val="22"/>
                            <w:szCs w:val="22"/>
                          </w:rPr>
                          <w:t xml:space="preserve"> TARIJA </w:t>
                        </w:r>
                      </w:p>
                    </w:tc>
                    <w:tc>
                      <w:tcPr>
                        <w:tcW w:w="1402" w:type="dxa"/>
                        <w:tcBorders>
                          <w:top w:val="nil"/>
                          <w:left w:val="nil"/>
                          <w:bottom w:val="single" w:sz="8" w:space="0" w:color="auto"/>
                          <w:right w:val="single" w:sz="4" w:space="0" w:color="auto"/>
                        </w:tcBorders>
                        <w:shd w:val="clear" w:color="auto" w:fill="auto"/>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212</w:t>
                        </w:r>
                      </w:p>
                    </w:tc>
                    <w:tc>
                      <w:tcPr>
                        <w:tcW w:w="1857"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rPr>
                            <w:rFonts w:ascii="Calibri" w:hAnsi="Calibri" w:cs="Calibri"/>
                            <w:color w:val="000000"/>
                          </w:rPr>
                        </w:pPr>
                        <w:r w:rsidRPr="009266D6">
                          <w:rPr>
                            <w:rFonts w:ascii="Calibri" w:hAnsi="Calibri" w:cs="Calibri"/>
                            <w:color w:val="000000"/>
                          </w:rPr>
                          <w:t xml:space="preserve">DISTRITO COMERCIAL TARIJA </w:t>
                        </w:r>
                      </w:p>
                    </w:tc>
                    <w:tc>
                      <w:tcPr>
                        <w:tcW w:w="3413"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rPr>
                            <w:rFonts w:ascii="Calibri" w:hAnsi="Calibri" w:cs="Calibri"/>
                            <w:color w:val="000000"/>
                          </w:rPr>
                        </w:pPr>
                        <w:r w:rsidRPr="009266D6">
                          <w:rPr>
                            <w:rFonts w:ascii="Calibri" w:hAnsi="Calibri" w:cs="Calibri"/>
                            <w:color w:val="000000"/>
                          </w:rPr>
                          <w:t>Km. 8 1/2 carretera al Chaco -  Zona El Portillo  Planta YPFB</w:t>
                        </w:r>
                      </w:p>
                    </w:tc>
                    <w:tc>
                      <w:tcPr>
                        <w:tcW w:w="1095" w:type="dxa"/>
                        <w:tcBorders>
                          <w:top w:val="nil"/>
                          <w:left w:val="nil"/>
                          <w:bottom w:val="single" w:sz="8"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212</w:t>
                        </w:r>
                      </w:p>
                    </w:tc>
                  </w:tr>
                  <w:tr w:rsidR="002E64FF" w:rsidRPr="00070151" w:rsidTr="00FF2A4C">
                    <w:trPr>
                      <w:trHeight w:val="379"/>
                    </w:trPr>
                    <w:tc>
                      <w:tcPr>
                        <w:tcW w:w="159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E64FF" w:rsidRPr="00070151" w:rsidRDefault="002E64FF" w:rsidP="00FF2A4C">
                        <w:pPr>
                          <w:jc w:val="both"/>
                          <w:rPr>
                            <w:rFonts w:ascii="Calibri" w:hAnsi="Calibri" w:cs="Calibri"/>
                            <w:b/>
                            <w:bCs/>
                            <w:color w:val="000000"/>
                            <w:sz w:val="22"/>
                            <w:szCs w:val="22"/>
                          </w:rPr>
                        </w:pPr>
                        <w:r w:rsidRPr="00070151">
                          <w:rPr>
                            <w:rFonts w:ascii="Calibri" w:hAnsi="Calibri" w:cs="Calibri"/>
                            <w:b/>
                            <w:bCs/>
                            <w:color w:val="000000"/>
                            <w:sz w:val="22"/>
                            <w:szCs w:val="22"/>
                          </w:rPr>
                          <w:t xml:space="preserve"> ORURO </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345</w:t>
                        </w:r>
                      </w:p>
                    </w:tc>
                    <w:tc>
                      <w:tcPr>
                        <w:tcW w:w="1857"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ZONA         COMERCIAL ORURO </w:t>
                        </w:r>
                      </w:p>
                    </w:tc>
                    <w:tc>
                      <w:tcPr>
                        <w:tcW w:w="3413"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Av. 6 de Octubre esquina Caro; Zona central de la ciudad de Oruro. </w:t>
                        </w:r>
                      </w:p>
                    </w:tc>
                    <w:tc>
                      <w:tcPr>
                        <w:tcW w:w="1095" w:type="dxa"/>
                        <w:tcBorders>
                          <w:top w:val="nil"/>
                          <w:left w:val="nil"/>
                          <w:bottom w:val="single" w:sz="4"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168</w:t>
                        </w:r>
                      </w:p>
                    </w:tc>
                  </w:tr>
                  <w:tr w:rsidR="002E64FF" w:rsidRPr="00070151" w:rsidTr="00FF2A4C">
                    <w:trPr>
                      <w:trHeight w:val="390"/>
                    </w:trPr>
                    <w:tc>
                      <w:tcPr>
                        <w:tcW w:w="1590"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857"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DISTRITO   DE    REDES  GAS ORURO </w:t>
                        </w:r>
                      </w:p>
                    </w:tc>
                    <w:tc>
                      <w:tcPr>
                        <w:tcW w:w="3413"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Av. 6 de Octubre N°4939 entre Aroma y Villarroel, Edificio el Dorado 2do. Piso. </w:t>
                        </w:r>
                      </w:p>
                    </w:tc>
                    <w:tc>
                      <w:tcPr>
                        <w:tcW w:w="1095" w:type="dxa"/>
                        <w:tcBorders>
                          <w:top w:val="nil"/>
                          <w:left w:val="nil"/>
                          <w:bottom w:val="single" w:sz="8"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177</w:t>
                        </w:r>
                      </w:p>
                    </w:tc>
                  </w:tr>
                  <w:tr w:rsidR="002E64FF" w:rsidRPr="00070151" w:rsidTr="00FF2A4C">
                    <w:trPr>
                      <w:trHeight w:val="568"/>
                    </w:trPr>
                    <w:tc>
                      <w:tcPr>
                        <w:tcW w:w="159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E64FF" w:rsidRPr="00070151" w:rsidRDefault="002E64FF" w:rsidP="00FF2A4C">
                        <w:pPr>
                          <w:jc w:val="both"/>
                          <w:rPr>
                            <w:rFonts w:ascii="Calibri" w:hAnsi="Calibri" w:cs="Calibri"/>
                            <w:b/>
                            <w:bCs/>
                            <w:color w:val="000000"/>
                            <w:sz w:val="22"/>
                            <w:szCs w:val="22"/>
                          </w:rPr>
                        </w:pPr>
                        <w:r w:rsidRPr="00070151">
                          <w:rPr>
                            <w:rFonts w:ascii="Calibri" w:hAnsi="Calibri" w:cs="Calibri"/>
                            <w:b/>
                            <w:bCs/>
                            <w:color w:val="000000"/>
                            <w:sz w:val="22"/>
                            <w:szCs w:val="22"/>
                          </w:rPr>
                          <w:t xml:space="preserve"> LA PAZ </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1837</w:t>
                        </w:r>
                      </w:p>
                    </w:tc>
                    <w:tc>
                      <w:tcPr>
                        <w:tcW w:w="1857"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DISTRITO     COMERCIAL    OCCIDENTE </w:t>
                        </w:r>
                      </w:p>
                    </w:tc>
                    <w:tc>
                      <w:tcPr>
                        <w:tcW w:w="3413"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Av. 6 de Marzo s/n, Carretera La Paz - Oruro Km/8,  Zona Senkata, ciudad de El Alto.</w:t>
                        </w:r>
                      </w:p>
                    </w:tc>
                    <w:tc>
                      <w:tcPr>
                        <w:tcW w:w="1095" w:type="dxa"/>
                        <w:tcBorders>
                          <w:top w:val="nil"/>
                          <w:left w:val="nil"/>
                          <w:bottom w:val="single" w:sz="4"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480</w:t>
                        </w:r>
                      </w:p>
                    </w:tc>
                  </w:tr>
                  <w:tr w:rsidR="002E64FF" w:rsidRPr="00070151" w:rsidTr="00FF2A4C">
                    <w:trPr>
                      <w:trHeight w:val="568"/>
                    </w:trPr>
                    <w:tc>
                      <w:tcPr>
                        <w:tcW w:w="1590"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857"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OFICINA CENTRAL LA PAZ </w:t>
                        </w:r>
                      </w:p>
                    </w:tc>
                    <w:tc>
                      <w:tcPr>
                        <w:tcW w:w="3413"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Calle Reyes Ortiz entre Av. 16 de Julio (El Prado) y calle Carlos Bravo, Edificio Nuevo de YPFB Corporación de la ciudad de La Paz</w:t>
                        </w:r>
                      </w:p>
                    </w:tc>
                    <w:tc>
                      <w:tcPr>
                        <w:tcW w:w="1095" w:type="dxa"/>
                        <w:tcBorders>
                          <w:top w:val="nil"/>
                          <w:left w:val="nil"/>
                          <w:bottom w:val="single" w:sz="4"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577</w:t>
                        </w:r>
                      </w:p>
                    </w:tc>
                  </w:tr>
                  <w:tr w:rsidR="002E64FF" w:rsidRPr="00070151" w:rsidTr="00FF2A4C">
                    <w:trPr>
                      <w:trHeight w:val="568"/>
                    </w:trPr>
                    <w:tc>
                      <w:tcPr>
                        <w:tcW w:w="1590"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857"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GERENCIA NACIONAL DE REDES DE GAS Y DUCTOS (GRGD) </w:t>
                        </w:r>
                      </w:p>
                    </w:tc>
                    <w:tc>
                      <w:tcPr>
                        <w:tcW w:w="3413"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Calle Final Picada Chaco Esq. Sebastián pagador s/n zona del Cementerio General La Paz- Bolivia.</w:t>
                        </w:r>
                      </w:p>
                    </w:tc>
                    <w:tc>
                      <w:tcPr>
                        <w:tcW w:w="1095" w:type="dxa"/>
                        <w:tcBorders>
                          <w:top w:val="nil"/>
                          <w:left w:val="nil"/>
                          <w:bottom w:val="single" w:sz="4"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415</w:t>
                        </w:r>
                      </w:p>
                    </w:tc>
                  </w:tr>
                  <w:tr w:rsidR="002E64FF" w:rsidRPr="00070151" w:rsidTr="00FF2A4C">
                    <w:trPr>
                      <w:trHeight w:val="390"/>
                    </w:trPr>
                    <w:tc>
                      <w:tcPr>
                        <w:tcW w:w="1590"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857"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DISTRITO DE REDES DE GAS LA PAZ - EL ALTO </w:t>
                        </w:r>
                      </w:p>
                    </w:tc>
                    <w:tc>
                      <w:tcPr>
                        <w:tcW w:w="3413" w:type="dxa"/>
                        <w:tcBorders>
                          <w:top w:val="nil"/>
                          <w:left w:val="nil"/>
                          <w:bottom w:val="single" w:sz="8" w:space="0" w:color="auto"/>
                          <w:right w:val="single" w:sz="4" w:space="0" w:color="auto"/>
                        </w:tcBorders>
                        <w:shd w:val="clear" w:color="auto" w:fill="auto"/>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Zona 16 de Julio; Av. Juan Pablo II, lado SEGIP altura Cruz Papal  (El Alto)</w:t>
                        </w:r>
                      </w:p>
                    </w:tc>
                    <w:tc>
                      <w:tcPr>
                        <w:tcW w:w="1095" w:type="dxa"/>
                        <w:tcBorders>
                          <w:top w:val="nil"/>
                          <w:left w:val="nil"/>
                          <w:bottom w:val="single" w:sz="8"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365</w:t>
                        </w:r>
                      </w:p>
                    </w:tc>
                  </w:tr>
                  <w:tr w:rsidR="002E64FF" w:rsidRPr="00070151" w:rsidTr="00FF2A4C">
                    <w:trPr>
                      <w:trHeight w:val="379"/>
                    </w:trPr>
                    <w:tc>
                      <w:tcPr>
                        <w:tcW w:w="1590" w:type="dxa"/>
                        <w:vMerge w:val="restart"/>
                        <w:tcBorders>
                          <w:top w:val="nil"/>
                          <w:left w:val="single" w:sz="4" w:space="0" w:color="auto"/>
                          <w:bottom w:val="single" w:sz="8" w:space="0" w:color="000000"/>
                          <w:right w:val="single" w:sz="4" w:space="0" w:color="auto"/>
                        </w:tcBorders>
                        <w:shd w:val="clear" w:color="auto" w:fill="auto"/>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 xml:space="preserve">POTOSI </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283</w:t>
                        </w:r>
                      </w:p>
                    </w:tc>
                    <w:tc>
                      <w:tcPr>
                        <w:tcW w:w="1857"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DISTRITO       COMERCIAL   POTOSI</w:t>
                        </w:r>
                      </w:p>
                    </w:tc>
                    <w:tc>
                      <w:tcPr>
                        <w:tcW w:w="3413" w:type="dxa"/>
                        <w:tcBorders>
                          <w:top w:val="nil"/>
                          <w:left w:val="nil"/>
                          <w:bottom w:val="single" w:sz="4" w:space="0" w:color="auto"/>
                          <w:right w:val="single" w:sz="4" w:space="0" w:color="auto"/>
                        </w:tcBorders>
                        <w:shd w:val="clear" w:color="auto" w:fill="auto"/>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Av. H. Players s/n Zona San Clemente  fono: 6-243829</w:t>
                        </w:r>
                      </w:p>
                    </w:tc>
                    <w:tc>
                      <w:tcPr>
                        <w:tcW w:w="1095" w:type="dxa"/>
                        <w:tcBorders>
                          <w:top w:val="nil"/>
                          <w:left w:val="nil"/>
                          <w:bottom w:val="single" w:sz="4"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161</w:t>
                        </w:r>
                      </w:p>
                    </w:tc>
                  </w:tr>
                  <w:tr w:rsidR="002E64FF" w:rsidRPr="00070151" w:rsidTr="00FF2A4C">
                    <w:trPr>
                      <w:trHeight w:val="457"/>
                    </w:trPr>
                    <w:tc>
                      <w:tcPr>
                        <w:tcW w:w="1590"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857"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DISTRITO  DE  REDES  GAS POTOSI </w:t>
                        </w:r>
                      </w:p>
                    </w:tc>
                    <w:tc>
                      <w:tcPr>
                        <w:tcW w:w="3413" w:type="dxa"/>
                        <w:tcBorders>
                          <w:top w:val="nil"/>
                          <w:left w:val="nil"/>
                          <w:bottom w:val="single" w:sz="8" w:space="0" w:color="auto"/>
                          <w:right w:val="single" w:sz="4" w:space="0" w:color="auto"/>
                        </w:tcBorders>
                        <w:shd w:val="clear" w:color="auto" w:fill="auto"/>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Av. H. Players s/n Zona San Clemente  fono: 6-243829</w:t>
                        </w:r>
                      </w:p>
                    </w:tc>
                    <w:tc>
                      <w:tcPr>
                        <w:tcW w:w="1095" w:type="dxa"/>
                        <w:tcBorders>
                          <w:top w:val="nil"/>
                          <w:left w:val="nil"/>
                          <w:bottom w:val="single" w:sz="8"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122</w:t>
                        </w:r>
                      </w:p>
                    </w:tc>
                  </w:tr>
                  <w:tr w:rsidR="002E64FF" w:rsidRPr="00070151" w:rsidTr="00FF2A4C">
                    <w:trPr>
                      <w:trHeight w:val="234"/>
                    </w:trPr>
                    <w:tc>
                      <w:tcPr>
                        <w:tcW w:w="4849" w:type="dxa"/>
                        <w:gridSpan w:val="3"/>
                        <w:tcBorders>
                          <w:top w:val="nil"/>
                          <w:left w:val="nil"/>
                          <w:bottom w:val="nil"/>
                          <w:right w:val="nil"/>
                        </w:tcBorders>
                        <w:shd w:val="clear" w:color="auto" w:fill="auto"/>
                        <w:noWrap/>
                        <w:vAlign w:val="bottom"/>
                        <w:hideMark/>
                      </w:tcPr>
                      <w:p w:rsidR="002E64FF" w:rsidRDefault="002E64FF" w:rsidP="00FF2A4C">
                        <w:pPr>
                          <w:rPr>
                            <w:rFonts w:ascii="Calibri" w:hAnsi="Calibri" w:cs="Calibri"/>
                            <w:b/>
                            <w:bCs/>
                            <w:color w:val="000000"/>
                          </w:rPr>
                        </w:pPr>
                      </w:p>
                      <w:p w:rsidR="002E64FF" w:rsidRPr="009266D6" w:rsidRDefault="002E64FF" w:rsidP="00FF2A4C">
                        <w:pPr>
                          <w:rPr>
                            <w:rFonts w:ascii="Calibri" w:hAnsi="Calibri" w:cs="Calibri"/>
                            <w:b/>
                            <w:bCs/>
                            <w:color w:val="000000"/>
                          </w:rPr>
                        </w:pPr>
                        <w:r w:rsidRPr="009266D6">
                          <w:rPr>
                            <w:rFonts w:ascii="Calibri" w:hAnsi="Calibri" w:cs="Calibri"/>
                            <w:b/>
                            <w:bCs/>
                            <w:color w:val="000000"/>
                          </w:rPr>
                          <w:t>ITEM Nro. 2, BOTIN DE SEGURIDAD</w:t>
                        </w:r>
                      </w:p>
                    </w:tc>
                    <w:tc>
                      <w:tcPr>
                        <w:tcW w:w="3413" w:type="dxa"/>
                        <w:tcBorders>
                          <w:top w:val="nil"/>
                          <w:left w:val="nil"/>
                          <w:bottom w:val="nil"/>
                          <w:right w:val="nil"/>
                        </w:tcBorders>
                        <w:shd w:val="clear" w:color="auto" w:fill="auto"/>
                        <w:noWrap/>
                        <w:vAlign w:val="bottom"/>
                        <w:hideMark/>
                      </w:tcPr>
                      <w:p w:rsidR="002E64FF" w:rsidRPr="009266D6" w:rsidRDefault="002E64FF" w:rsidP="00FF2A4C">
                        <w:pPr>
                          <w:rPr>
                            <w:rFonts w:ascii="Calibri" w:hAnsi="Calibri" w:cs="Calibri"/>
                            <w:b/>
                            <w:bCs/>
                            <w:color w:val="000000"/>
                          </w:rPr>
                        </w:pPr>
                      </w:p>
                    </w:tc>
                    <w:tc>
                      <w:tcPr>
                        <w:tcW w:w="1095" w:type="dxa"/>
                        <w:tcBorders>
                          <w:top w:val="nil"/>
                          <w:left w:val="nil"/>
                          <w:bottom w:val="nil"/>
                          <w:right w:val="nil"/>
                        </w:tcBorders>
                        <w:shd w:val="clear" w:color="auto" w:fill="auto"/>
                        <w:noWrap/>
                        <w:vAlign w:val="bottom"/>
                        <w:hideMark/>
                      </w:tcPr>
                      <w:p w:rsidR="002E64FF" w:rsidRPr="00070151" w:rsidRDefault="002E64FF" w:rsidP="00FF2A4C">
                        <w:pPr>
                          <w:rPr>
                            <w:sz w:val="22"/>
                            <w:szCs w:val="22"/>
                          </w:rPr>
                        </w:pPr>
                      </w:p>
                    </w:tc>
                  </w:tr>
                  <w:tr w:rsidR="002E64FF" w:rsidRPr="00070151" w:rsidTr="00FF2A4C">
                    <w:trPr>
                      <w:trHeight w:val="546"/>
                    </w:trPr>
                    <w:tc>
                      <w:tcPr>
                        <w:tcW w:w="1590" w:type="dxa"/>
                        <w:tcBorders>
                          <w:top w:val="single" w:sz="8" w:space="0" w:color="auto"/>
                          <w:left w:val="single" w:sz="8" w:space="0" w:color="auto"/>
                          <w:bottom w:val="nil"/>
                          <w:right w:val="single" w:sz="8" w:space="0" w:color="auto"/>
                        </w:tcBorders>
                        <w:shd w:val="clear" w:color="000000" w:fill="DDEBF7"/>
                        <w:noWrap/>
                        <w:vAlign w:val="center"/>
                        <w:hideMark/>
                      </w:tcPr>
                      <w:p w:rsidR="002E64FF" w:rsidRPr="009266D6" w:rsidRDefault="002E64FF" w:rsidP="00FF2A4C">
                        <w:pPr>
                          <w:jc w:val="center"/>
                          <w:rPr>
                            <w:rFonts w:ascii="Calibri" w:hAnsi="Calibri" w:cs="Calibri"/>
                            <w:b/>
                            <w:bCs/>
                          </w:rPr>
                        </w:pPr>
                        <w:r w:rsidRPr="009266D6">
                          <w:rPr>
                            <w:rFonts w:ascii="Calibri" w:hAnsi="Calibri" w:cs="Calibri"/>
                            <w:b/>
                            <w:bCs/>
                          </w:rPr>
                          <w:t>DPTO/CIUDAD</w:t>
                        </w:r>
                      </w:p>
                    </w:tc>
                    <w:tc>
                      <w:tcPr>
                        <w:tcW w:w="1402" w:type="dxa"/>
                        <w:tcBorders>
                          <w:top w:val="single" w:sz="8" w:space="0" w:color="auto"/>
                          <w:left w:val="nil"/>
                          <w:bottom w:val="nil"/>
                          <w:right w:val="single" w:sz="8" w:space="0" w:color="auto"/>
                        </w:tcBorders>
                        <w:shd w:val="clear" w:color="000000" w:fill="DDEBF7"/>
                        <w:vAlign w:val="center"/>
                        <w:hideMark/>
                      </w:tcPr>
                      <w:p w:rsidR="002E64FF" w:rsidRPr="009266D6" w:rsidRDefault="002E64FF" w:rsidP="00FF2A4C">
                        <w:pPr>
                          <w:jc w:val="center"/>
                          <w:rPr>
                            <w:rFonts w:ascii="Calibri" w:hAnsi="Calibri" w:cs="Calibri"/>
                            <w:b/>
                            <w:bCs/>
                          </w:rPr>
                        </w:pPr>
                        <w:r w:rsidRPr="009266D6">
                          <w:rPr>
                            <w:rFonts w:ascii="Calibri" w:hAnsi="Calibri" w:cs="Calibri"/>
                            <w:b/>
                            <w:bCs/>
                          </w:rPr>
                          <w:t>TOTAL CANTIDAD POR CIUDAD</w:t>
                        </w:r>
                      </w:p>
                    </w:tc>
                    <w:tc>
                      <w:tcPr>
                        <w:tcW w:w="1857" w:type="dxa"/>
                        <w:tcBorders>
                          <w:top w:val="single" w:sz="8" w:space="0" w:color="auto"/>
                          <w:left w:val="nil"/>
                          <w:bottom w:val="nil"/>
                          <w:right w:val="single" w:sz="8" w:space="0" w:color="auto"/>
                        </w:tcBorders>
                        <w:shd w:val="clear" w:color="000000" w:fill="DDEBF7"/>
                        <w:vAlign w:val="center"/>
                        <w:hideMark/>
                      </w:tcPr>
                      <w:p w:rsidR="002E64FF" w:rsidRPr="009266D6" w:rsidRDefault="002E64FF" w:rsidP="00FF2A4C">
                        <w:pPr>
                          <w:jc w:val="center"/>
                          <w:rPr>
                            <w:rFonts w:ascii="Calibri" w:hAnsi="Calibri" w:cs="Calibri"/>
                            <w:b/>
                            <w:bCs/>
                          </w:rPr>
                        </w:pPr>
                        <w:r w:rsidRPr="009266D6">
                          <w:rPr>
                            <w:rFonts w:ascii="Calibri" w:hAnsi="Calibri" w:cs="Calibri"/>
                            <w:b/>
                            <w:bCs/>
                          </w:rPr>
                          <w:t>UNIDAD ORGANIZACIONAL</w:t>
                        </w:r>
                      </w:p>
                    </w:tc>
                    <w:tc>
                      <w:tcPr>
                        <w:tcW w:w="3413" w:type="dxa"/>
                        <w:tcBorders>
                          <w:top w:val="single" w:sz="8" w:space="0" w:color="auto"/>
                          <w:left w:val="nil"/>
                          <w:bottom w:val="nil"/>
                          <w:right w:val="single" w:sz="8" w:space="0" w:color="auto"/>
                        </w:tcBorders>
                        <w:shd w:val="clear" w:color="000000" w:fill="DDEBF7"/>
                        <w:vAlign w:val="center"/>
                        <w:hideMark/>
                      </w:tcPr>
                      <w:p w:rsidR="002E64FF" w:rsidRPr="009266D6" w:rsidRDefault="002E64FF" w:rsidP="00FF2A4C">
                        <w:pPr>
                          <w:jc w:val="center"/>
                          <w:rPr>
                            <w:rFonts w:ascii="Calibri" w:hAnsi="Calibri" w:cs="Calibri"/>
                            <w:b/>
                            <w:bCs/>
                          </w:rPr>
                        </w:pPr>
                        <w:r w:rsidRPr="009266D6">
                          <w:rPr>
                            <w:rFonts w:ascii="Calibri" w:hAnsi="Calibri" w:cs="Calibri"/>
                            <w:b/>
                            <w:bCs/>
                          </w:rPr>
                          <w:t>LUGAR DE ENTREGA</w:t>
                        </w:r>
                      </w:p>
                    </w:tc>
                    <w:tc>
                      <w:tcPr>
                        <w:tcW w:w="1095" w:type="dxa"/>
                        <w:tcBorders>
                          <w:top w:val="single" w:sz="8" w:space="0" w:color="auto"/>
                          <w:left w:val="nil"/>
                          <w:bottom w:val="nil"/>
                          <w:right w:val="single" w:sz="8" w:space="0" w:color="auto"/>
                        </w:tcBorders>
                        <w:shd w:val="clear" w:color="000000" w:fill="DDEBF7"/>
                        <w:vAlign w:val="center"/>
                        <w:hideMark/>
                      </w:tcPr>
                      <w:p w:rsidR="002E64FF" w:rsidRPr="009266D6" w:rsidRDefault="002E64FF" w:rsidP="00FF2A4C">
                        <w:pPr>
                          <w:jc w:val="center"/>
                          <w:rPr>
                            <w:rFonts w:ascii="Calibri" w:hAnsi="Calibri" w:cs="Calibri"/>
                            <w:b/>
                            <w:bCs/>
                          </w:rPr>
                        </w:pPr>
                        <w:r w:rsidRPr="009266D6">
                          <w:rPr>
                            <w:rFonts w:ascii="Calibri" w:hAnsi="Calibri" w:cs="Calibri"/>
                            <w:b/>
                            <w:bCs/>
                          </w:rPr>
                          <w:t>CANTIDAD POR LUGAR DE ENTREGA</w:t>
                        </w:r>
                      </w:p>
                    </w:tc>
                  </w:tr>
                  <w:tr w:rsidR="002E64FF" w:rsidRPr="00070151" w:rsidTr="00FF2A4C">
                    <w:trPr>
                      <w:trHeight w:val="390"/>
                    </w:trPr>
                    <w:tc>
                      <w:tcPr>
                        <w:tcW w:w="159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2E64FF" w:rsidRPr="00070151" w:rsidRDefault="002E64FF" w:rsidP="00FF2A4C">
                        <w:pPr>
                          <w:rPr>
                            <w:rFonts w:ascii="Calibri" w:hAnsi="Calibri" w:cs="Calibri"/>
                            <w:b/>
                            <w:bCs/>
                            <w:color w:val="000000"/>
                            <w:sz w:val="22"/>
                            <w:szCs w:val="22"/>
                          </w:rPr>
                        </w:pPr>
                        <w:r w:rsidRPr="00070151">
                          <w:rPr>
                            <w:rFonts w:ascii="Calibri" w:hAnsi="Calibri" w:cs="Calibri"/>
                            <w:b/>
                            <w:bCs/>
                            <w:color w:val="000000"/>
                            <w:sz w:val="22"/>
                            <w:szCs w:val="22"/>
                          </w:rPr>
                          <w:t>BENI-RIBERALTA</w:t>
                        </w:r>
                      </w:p>
                    </w:tc>
                    <w:tc>
                      <w:tcPr>
                        <w:tcW w:w="1402" w:type="dxa"/>
                        <w:tcBorders>
                          <w:top w:val="single" w:sz="8" w:space="0" w:color="auto"/>
                          <w:left w:val="nil"/>
                          <w:bottom w:val="single" w:sz="8" w:space="0" w:color="auto"/>
                          <w:right w:val="single" w:sz="4" w:space="0" w:color="auto"/>
                        </w:tcBorders>
                        <w:shd w:val="clear" w:color="auto" w:fill="auto"/>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39</w:t>
                        </w:r>
                      </w:p>
                    </w:tc>
                    <w:tc>
                      <w:tcPr>
                        <w:tcW w:w="1857" w:type="dxa"/>
                        <w:tcBorders>
                          <w:top w:val="single" w:sz="8" w:space="0" w:color="auto"/>
                          <w:left w:val="nil"/>
                          <w:bottom w:val="single" w:sz="8" w:space="0" w:color="auto"/>
                          <w:right w:val="single" w:sz="4" w:space="0" w:color="auto"/>
                        </w:tcBorders>
                        <w:shd w:val="clear" w:color="000000" w:fill="FFFFFF"/>
                        <w:vAlign w:val="center"/>
                        <w:hideMark/>
                      </w:tcPr>
                      <w:p w:rsidR="002E64FF" w:rsidRPr="009266D6" w:rsidRDefault="002E64FF" w:rsidP="00FF2A4C">
                        <w:pPr>
                          <w:rPr>
                            <w:rFonts w:ascii="Calibri" w:hAnsi="Calibri" w:cs="Calibri"/>
                            <w:color w:val="000000"/>
                          </w:rPr>
                        </w:pPr>
                        <w:r w:rsidRPr="009266D6">
                          <w:rPr>
                            <w:rFonts w:ascii="Calibri" w:hAnsi="Calibri" w:cs="Calibri"/>
                            <w:color w:val="000000"/>
                          </w:rPr>
                          <w:t xml:space="preserve">DISTRITO COMERCIAL AMAZONICO </w:t>
                        </w:r>
                      </w:p>
                    </w:tc>
                    <w:tc>
                      <w:tcPr>
                        <w:tcW w:w="3413" w:type="dxa"/>
                        <w:tcBorders>
                          <w:top w:val="single" w:sz="8" w:space="0" w:color="auto"/>
                          <w:left w:val="nil"/>
                          <w:bottom w:val="single" w:sz="8"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Av. Héroes del Chaco final s/n (Riberalta)</w:t>
                        </w:r>
                      </w:p>
                    </w:tc>
                    <w:tc>
                      <w:tcPr>
                        <w:tcW w:w="1095" w:type="dxa"/>
                        <w:tcBorders>
                          <w:top w:val="single" w:sz="8" w:space="0" w:color="auto"/>
                          <w:left w:val="nil"/>
                          <w:bottom w:val="single" w:sz="8"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39</w:t>
                        </w:r>
                      </w:p>
                    </w:tc>
                  </w:tr>
                  <w:tr w:rsidR="002E64FF" w:rsidRPr="00070151" w:rsidTr="00FF2A4C">
                    <w:trPr>
                      <w:trHeight w:val="769"/>
                    </w:trPr>
                    <w:tc>
                      <w:tcPr>
                        <w:tcW w:w="1590" w:type="dxa"/>
                        <w:tcBorders>
                          <w:top w:val="nil"/>
                          <w:left w:val="single" w:sz="4" w:space="0" w:color="auto"/>
                          <w:bottom w:val="single" w:sz="8" w:space="0" w:color="auto"/>
                          <w:right w:val="single" w:sz="4" w:space="0" w:color="auto"/>
                        </w:tcBorders>
                        <w:shd w:val="clear" w:color="auto" w:fill="auto"/>
                        <w:vAlign w:val="center"/>
                        <w:hideMark/>
                      </w:tcPr>
                      <w:p w:rsidR="002E64FF" w:rsidRPr="00070151" w:rsidRDefault="002E64FF" w:rsidP="00FF2A4C">
                        <w:pPr>
                          <w:jc w:val="both"/>
                          <w:rPr>
                            <w:rFonts w:ascii="Calibri" w:hAnsi="Calibri" w:cs="Calibri"/>
                            <w:b/>
                            <w:bCs/>
                            <w:color w:val="000000"/>
                            <w:sz w:val="22"/>
                            <w:szCs w:val="22"/>
                          </w:rPr>
                        </w:pPr>
                        <w:r w:rsidRPr="00070151">
                          <w:rPr>
                            <w:rFonts w:ascii="Calibri" w:hAnsi="Calibri" w:cs="Calibri"/>
                            <w:b/>
                            <w:bCs/>
                            <w:color w:val="000000"/>
                            <w:sz w:val="22"/>
                            <w:szCs w:val="22"/>
                          </w:rPr>
                          <w:t>VILLAMONTES</w:t>
                        </w:r>
                      </w:p>
                    </w:tc>
                    <w:tc>
                      <w:tcPr>
                        <w:tcW w:w="1402" w:type="dxa"/>
                        <w:tcBorders>
                          <w:top w:val="nil"/>
                          <w:left w:val="nil"/>
                          <w:bottom w:val="single" w:sz="8" w:space="0" w:color="auto"/>
                          <w:right w:val="single" w:sz="4" w:space="0" w:color="auto"/>
                        </w:tcBorders>
                        <w:shd w:val="clear" w:color="auto" w:fill="auto"/>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82</w:t>
                        </w:r>
                      </w:p>
                    </w:tc>
                    <w:tc>
                      <w:tcPr>
                        <w:tcW w:w="1857"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VICEPRESIDENCIA DE ADMINISTRACIÓN CONTRATOS Y FISCALIZACIÓN (VPACF)</w:t>
                        </w:r>
                      </w:p>
                    </w:tc>
                    <w:tc>
                      <w:tcPr>
                        <w:tcW w:w="3413"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rPr>
                            <w:rFonts w:ascii="Calibri" w:hAnsi="Calibri" w:cs="Calibri"/>
                            <w:color w:val="000000"/>
                          </w:rPr>
                        </w:pPr>
                        <w:r w:rsidRPr="009266D6">
                          <w:rPr>
                            <w:rFonts w:ascii="Calibri" w:hAnsi="Calibri" w:cs="Calibri"/>
                            <w:color w:val="000000"/>
                          </w:rPr>
                          <w:t>Ciudad de Villa Montes. Edificio VPACF. Barrio Bilbao Rioja, manzanos 134-135 entre Av. Iguiraru, calle Samayhuata, calle Ibibobo y avenida Palo Santo.</w:t>
                        </w:r>
                      </w:p>
                    </w:tc>
                    <w:tc>
                      <w:tcPr>
                        <w:tcW w:w="1095" w:type="dxa"/>
                        <w:tcBorders>
                          <w:top w:val="nil"/>
                          <w:left w:val="nil"/>
                          <w:bottom w:val="single" w:sz="8"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82</w:t>
                        </w:r>
                      </w:p>
                    </w:tc>
                  </w:tr>
                  <w:tr w:rsidR="002E64FF" w:rsidRPr="00070151" w:rsidTr="00FF2A4C">
                    <w:trPr>
                      <w:trHeight w:val="379"/>
                    </w:trPr>
                    <w:tc>
                      <w:tcPr>
                        <w:tcW w:w="1590" w:type="dxa"/>
                        <w:vMerge w:val="restart"/>
                        <w:tcBorders>
                          <w:top w:val="nil"/>
                          <w:left w:val="single" w:sz="4" w:space="0" w:color="auto"/>
                          <w:bottom w:val="single" w:sz="8" w:space="0" w:color="000000"/>
                          <w:right w:val="single" w:sz="4" w:space="0" w:color="auto"/>
                        </w:tcBorders>
                        <w:shd w:val="clear" w:color="auto" w:fill="auto"/>
                        <w:vAlign w:val="center"/>
                        <w:hideMark/>
                      </w:tcPr>
                      <w:p w:rsidR="002E64FF" w:rsidRPr="00070151" w:rsidRDefault="002E64FF" w:rsidP="00FF2A4C">
                        <w:pPr>
                          <w:jc w:val="both"/>
                          <w:rPr>
                            <w:rFonts w:ascii="Calibri" w:hAnsi="Calibri" w:cs="Calibri"/>
                            <w:b/>
                            <w:bCs/>
                            <w:color w:val="000000"/>
                            <w:sz w:val="22"/>
                            <w:szCs w:val="22"/>
                          </w:rPr>
                        </w:pPr>
                        <w:r w:rsidRPr="00070151">
                          <w:rPr>
                            <w:rFonts w:ascii="Calibri" w:hAnsi="Calibri" w:cs="Calibri"/>
                            <w:b/>
                            <w:bCs/>
                            <w:color w:val="000000"/>
                            <w:sz w:val="22"/>
                            <w:szCs w:val="22"/>
                          </w:rPr>
                          <w:t>SANTA CRUZ</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671</w:t>
                        </w:r>
                      </w:p>
                    </w:tc>
                    <w:tc>
                      <w:tcPr>
                        <w:tcW w:w="1857"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rPr>
                            <w:rFonts w:ascii="Calibri" w:hAnsi="Calibri" w:cs="Calibri"/>
                            <w:color w:val="000000"/>
                          </w:rPr>
                        </w:pPr>
                        <w:r w:rsidRPr="009266D6">
                          <w:rPr>
                            <w:rFonts w:ascii="Calibri" w:hAnsi="Calibri" w:cs="Calibri"/>
                            <w:color w:val="000000"/>
                          </w:rPr>
                          <w:t xml:space="preserve"> DISTRITO COMERCIAL SANTA CRUZ </w:t>
                        </w:r>
                      </w:p>
                    </w:tc>
                    <w:tc>
                      <w:tcPr>
                        <w:tcW w:w="3413"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Av. Tte. Mamerto Cuellar final 2º Anillo.</w:t>
                        </w:r>
                      </w:p>
                    </w:tc>
                    <w:tc>
                      <w:tcPr>
                        <w:tcW w:w="1095" w:type="dxa"/>
                        <w:tcBorders>
                          <w:top w:val="nil"/>
                          <w:left w:val="nil"/>
                          <w:bottom w:val="single" w:sz="4"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129</w:t>
                        </w:r>
                      </w:p>
                    </w:tc>
                  </w:tr>
                  <w:tr w:rsidR="002E64FF" w:rsidRPr="00070151" w:rsidTr="00FF2A4C">
                    <w:trPr>
                      <w:trHeight w:val="379"/>
                    </w:trPr>
                    <w:tc>
                      <w:tcPr>
                        <w:tcW w:w="1590"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857"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VPNO-DRAO-DRFO-SANTA CRUZ </w:t>
                        </w:r>
                      </w:p>
                    </w:tc>
                    <w:tc>
                      <w:tcPr>
                        <w:tcW w:w="3413"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Av. Grigota esq. Regimiento Lanza </w:t>
                        </w:r>
                      </w:p>
                    </w:tc>
                    <w:tc>
                      <w:tcPr>
                        <w:tcW w:w="1095" w:type="dxa"/>
                        <w:tcBorders>
                          <w:top w:val="nil"/>
                          <w:left w:val="nil"/>
                          <w:bottom w:val="single" w:sz="4"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306</w:t>
                        </w:r>
                      </w:p>
                    </w:tc>
                  </w:tr>
                  <w:tr w:rsidR="002E64FF" w:rsidRPr="00070151" w:rsidTr="00FF2A4C">
                    <w:trPr>
                      <w:trHeight w:val="379"/>
                    </w:trPr>
                    <w:tc>
                      <w:tcPr>
                        <w:tcW w:w="1590"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857"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rPr>
                            <w:rFonts w:ascii="Calibri" w:hAnsi="Calibri" w:cs="Calibri"/>
                            <w:color w:val="000000"/>
                          </w:rPr>
                        </w:pPr>
                        <w:r w:rsidRPr="009266D6">
                          <w:rPr>
                            <w:rFonts w:ascii="Calibri" w:hAnsi="Calibri" w:cs="Calibri"/>
                            <w:color w:val="000000"/>
                          </w:rPr>
                          <w:t xml:space="preserve">DISTRITO REDES GAS SANTA CRUZ </w:t>
                        </w:r>
                      </w:p>
                    </w:tc>
                    <w:tc>
                      <w:tcPr>
                        <w:tcW w:w="3413"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rPr>
                            <w:rFonts w:ascii="Calibri" w:hAnsi="Calibri" w:cs="Calibri"/>
                            <w:color w:val="000000"/>
                          </w:rPr>
                        </w:pPr>
                        <w:r w:rsidRPr="009266D6">
                          <w:rPr>
                            <w:rFonts w:ascii="Calibri" w:hAnsi="Calibri" w:cs="Calibri"/>
                            <w:color w:val="000000"/>
                          </w:rPr>
                          <w:t>Av. Tres Pasos al Frente s/n y Av. 23 de Marzo (Tercer Anillo Interno).  </w:t>
                        </w:r>
                      </w:p>
                    </w:tc>
                    <w:tc>
                      <w:tcPr>
                        <w:tcW w:w="1095" w:type="dxa"/>
                        <w:tcBorders>
                          <w:top w:val="nil"/>
                          <w:left w:val="nil"/>
                          <w:bottom w:val="single" w:sz="4"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94</w:t>
                        </w:r>
                      </w:p>
                    </w:tc>
                  </w:tr>
                  <w:tr w:rsidR="002E64FF" w:rsidRPr="00070151" w:rsidTr="00FF2A4C">
                    <w:trPr>
                      <w:trHeight w:val="234"/>
                    </w:trPr>
                    <w:tc>
                      <w:tcPr>
                        <w:tcW w:w="1590"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857"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PLANTAS  GIND</w:t>
                        </w:r>
                      </w:p>
                    </w:tc>
                    <w:tc>
                      <w:tcPr>
                        <w:tcW w:w="3413"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Av. Grigota esq. Regimiento Lanza</w:t>
                        </w:r>
                      </w:p>
                    </w:tc>
                    <w:tc>
                      <w:tcPr>
                        <w:tcW w:w="1095" w:type="dxa"/>
                        <w:tcBorders>
                          <w:top w:val="nil"/>
                          <w:left w:val="nil"/>
                          <w:bottom w:val="single" w:sz="8"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142</w:t>
                        </w:r>
                      </w:p>
                    </w:tc>
                  </w:tr>
                  <w:tr w:rsidR="002E64FF" w:rsidRPr="00070151" w:rsidTr="00FF2A4C">
                    <w:trPr>
                      <w:trHeight w:val="579"/>
                    </w:trPr>
                    <w:tc>
                      <w:tcPr>
                        <w:tcW w:w="1590" w:type="dxa"/>
                        <w:tcBorders>
                          <w:top w:val="nil"/>
                          <w:left w:val="single" w:sz="4" w:space="0" w:color="auto"/>
                          <w:bottom w:val="single" w:sz="8" w:space="0" w:color="auto"/>
                          <w:right w:val="single" w:sz="4" w:space="0" w:color="auto"/>
                        </w:tcBorders>
                        <w:shd w:val="clear" w:color="auto" w:fill="auto"/>
                        <w:vAlign w:val="center"/>
                        <w:hideMark/>
                      </w:tcPr>
                      <w:p w:rsidR="002E64FF" w:rsidRPr="00070151" w:rsidRDefault="002E64FF" w:rsidP="00FF2A4C">
                        <w:pPr>
                          <w:jc w:val="both"/>
                          <w:rPr>
                            <w:rFonts w:ascii="Calibri" w:hAnsi="Calibri" w:cs="Calibri"/>
                            <w:b/>
                            <w:bCs/>
                            <w:color w:val="000000"/>
                            <w:sz w:val="22"/>
                            <w:szCs w:val="22"/>
                          </w:rPr>
                        </w:pPr>
                        <w:r w:rsidRPr="00070151">
                          <w:rPr>
                            <w:rFonts w:ascii="Calibri" w:hAnsi="Calibri" w:cs="Calibri"/>
                            <w:b/>
                            <w:bCs/>
                            <w:color w:val="000000"/>
                            <w:sz w:val="22"/>
                            <w:szCs w:val="22"/>
                          </w:rPr>
                          <w:t>CAMIRI</w:t>
                        </w:r>
                      </w:p>
                    </w:tc>
                    <w:tc>
                      <w:tcPr>
                        <w:tcW w:w="1402" w:type="dxa"/>
                        <w:tcBorders>
                          <w:top w:val="nil"/>
                          <w:left w:val="nil"/>
                          <w:bottom w:val="single" w:sz="8" w:space="0" w:color="auto"/>
                          <w:right w:val="single" w:sz="4" w:space="0" w:color="auto"/>
                        </w:tcBorders>
                        <w:shd w:val="clear" w:color="auto" w:fill="auto"/>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50</w:t>
                        </w:r>
                      </w:p>
                    </w:tc>
                    <w:tc>
                      <w:tcPr>
                        <w:tcW w:w="1857"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GERENCIA NACIONAL DE EXPLORACION Y EXPLOTACIÓN (GNEE)</w:t>
                        </w:r>
                      </w:p>
                    </w:tc>
                    <w:tc>
                      <w:tcPr>
                        <w:tcW w:w="3413"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 Calle Francisco Menacho # 201 frente a la plazuela Atilio Zamora </w:t>
                        </w:r>
                      </w:p>
                    </w:tc>
                    <w:tc>
                      <w:tcPr>
                        <w:tcW w:w="1095" w:type="dxa"/>
                        <w:tcBorders>
                          <w:top w:val="nil"/>
                          <w:left w:val="nil"/>
                          <w:bottom w:val="single" w:sz="8"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50</w:t>
                        </w:r>
                      </w:p>
                    </w:tc>
                  </w:tr>
                  <w:tr w:rsidR="002E64FF" w:rsidRPr="00070151" w:rsidTr="00FF2A4C">
                    <w:trPr>
                      <w:trHeight w:val="390"/>
                    </w:trPr>
                    <w:tc>
                      <w:tcPr>
                        <w:tcW w:w="1590" w:type="dxa"/>
                        <w:vMerge w:val="restart"/>
                        <w:tcBorders>
                          <w:top w:val="nil"/>
                          <w:left w:val="single" w:sz="4" w:space="0" w:color="auto"/>
                          <w:bottom w:val="single" w:sz="8" w:space="0" w:color="000000"/>
                          <w:right w:val="single" w:sz="4" w:space="0" w:color="auto"/>
                        </w:tcBorders>
                        <w:shd w:val="clear" w:color="auto" w:fill="auto"/>
                        <w:vAlign w:val="center"/>
                        <w:hideMark/>
                      </w:tcPr>
                      <w:p w:rsidR="002E64FF" w:rsidRPr="00070151" w:rsidRDefault="002E64FF" w:rsidP="00FF2A4C">
                        <w:pPr>
                          <w:rPr>
                            <w:rFonts w:ascii="Calibri" w:hAnsi="Calibri" w:cs="Calibri"/>
                            <w:b/>
                            <w:bCs/>
                            <w:color w:val="000000"/>
                            <w:sz w:val="22"/>
                            <w:szCs w:val="22"/>
                          </w:rPr>
                        </w:pPr>
                        <w:r w:rsidRPr="00070151">
                          <w:rPr>
                            <w:rFonts w:ascii="Calibri" w:hAnsi="Calibri" w:cs="Calibri"/>
                            <w:b/>
                            <w:bCs/>
                            <w:color w:val="000000"/>
                            <w:sz w:val="22"/>
                            <w:szCs w:val="22"/>
                          </w:rPr>
                          <w:t xml:space="preserve"> CHUQUISACA </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75</w:t>
                        </w:r>
                      </w:p>
                    </w:tc>
                    <w:tc>
                      <w:tcPr>
                        <w:tcW w:w="1857"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DISTRITO DE REDES DE GAS CHUQUISACA </w:t>
                        </w:r>
                      </w:p>
                    </w:tc>
                    <w:tc>
                      <w:tcPr>
                        <w:tcW w:w="3413" w:type="dxa"/>
                        <w:tcBorders>
                          <w:top w:val="nil"/>
                          <w:left w:val="nil"/>
                          <w:bottom w:val="single" w:sz="8" w:space="0" w:color="auto"/>
                          <w:right w:val="single" w:sz="4" w:space="0" w:color="auto"/>
                        </w:tcBorders>
                        <w:shd w:val="clear" w:color="000000" w:fill="FFFFFF"/>
                        <w:noWrap/>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Calle Mutún   N° 151 Telf.  64-53575 </w:t>
                        </w:r>
                      </w:p>
                    </w:tc>
                    <w:tc>
                      <w:tcPr>
                        <w:tcW w:w="1095" w:type="dxa"/>
                        <w:tcBorders>
                          <w:top w:val="nil"/>
                          <w:left w:val="nil"/>
                          <w:bottom w:val="single" w:sz="8"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33</w:t>
                        </w:r>
                      </w:p>
                    </w:tc>
                  </w:tr>
                  <w:tr w:rsidR="002E64FF" w:rsidRPr="00070151" w:rsidTr="00FF2A4C">
                    <w:trPr>
                      <w:trHeight w:val="390"/>
                    </w:trPr>
                    <w:tc>
                      <w:tcPr>
                        <w:tcW w:w="1590"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857" w:type="dxa"/>
                        <w:tcBorders>
                          <w:top w:val="nil"/>
                          <w:left w:val="nil"/>
                          <w:bottom w:val="nil"/>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DISTRITO COMERCIAL CHUQUISACA </w:t>
                        </w:r>
                      </w:p>
                    </w:tc>
                    <w:tc>
                      <w:tcPr>
                        <w:tcW w:w="3413" w:type="dxa"/>
                        <w:tcBorders>
                          <w:top w:val="nil"/>
                          <w:left w:val="nil"/>
                          <w:bottom w:val="nil"/>
                          <w:right w:val="single" w:sz="4" w:space="0" w:color="auto"/>
                        </w:tcBorders>
                        <w:shd w:val="clear" w:color="000000" w:fill="FFFFFF"/>
                        <w:noWrap/>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Av. Las Américas esq. Guatemala s/n  Telf. 64-54800 - 6460846  </w:t>
                        </w:r>
                      </w:p>
                    </w:tc>
                    <w:tc>
                      <w:tcPr>
                        <w:tcW w:w="1095" w:type="dxa"/>
                        <w:tcBorders>
                          <w:top w:val="nil"/>
                          <w:left w:val="nil"/>
                          <w:bottom w:val="nil"/>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42</w:t>
                        </w:r>
                      </w:p>
                    </w:tc>
                  </w:tr>
                  <w:tr w:rsidR="002E64FF" w:rsidRPr="00070151" w:rsidTr="00FF2A4C">
                    <w:trPr>
                      <w:trHeight w:val="568"/>
                    </w:trPr>
                    <w:tc>
                      <w:tcPr>
                        <w:tcW w:w="159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E64FF" w:rsidRPr="00070151" w:rsidRDefault="002E64FF" w:rsidP="00FF2A4C">
                        <w:pPr>
                          <w:rPr>
                            <w:rFonts w:ascii="Calibri" w:hAnsi="Calibri" w:cs="Calibri"/>
                            <w:b/>
                            <w:bCs/>
                            <w:color w:val="000000"/>
                            <w:sz w:val="22"/>
                            <w:szCs w:val="22"/>
                          </w:rPr>
                        </w:pPr>
                        <w:r w:rsidRPr="00070151">
                          <w:rPr>
                            <w:rFonts w:ascii="Calibri" w:hAnsi="Calibri" w:cs="Calibri"/>
                            <w:b/>
                            <w:bCs/>
                            <w:color w:val="000000"/>
                            <w:sz w:val="22"/>
                            <w:szCs w:val="22"/>
                          </w:rPr>
                          <w:t xml:space="preserve"> COCHABAMBA </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145</w:t>
                        </w:r>
                      </w:p>
                    </w:tc>
                    <w:tc>
                      <w:tcPr>
                        <w:tcW w:w="1857" w:type="dxa"/>
                        <w:tcBorders>
                          <w:top w:val="single" w:sz="8" w:space="0" w:color="auto"/>
                          <w:left w:val="nil"/>
                          <w:bottom w:val="single" w:sz="4" w:space="0" w:color="auto"/>
                          <w:right w:val="single" w:sz="4" w:space="0" w:color="auto"/>
                        </w:tcBorders>
                        <w:shd w:val="clear" w:color="000000" w:fill="FFFFFF"/>
                        <w:vAlign w:val="center"/>
                        <w:hideMark/>
                      </w:tcPr>
                      <w:p w:rsidR="002E64FF" w:rsidRPr="009266D6" w:rsidRDefault="002E64FF" w:rsidP="00FF2A4C">
                        <w:pPr>
                          <w:rPr>
                            <w:rFonts w:ascii="Calibri" w:hAnsi="Calibri" w:cs="Calibri"/>
                            <w:color w:val="000000"/>
                          </w:rPr>
                        </w:pPr>
                        <w:r w:rsidRPr="009266D6">
                          <w:rPr>
                            <w:rFonts w:ascii="Calibri" w:hAnsi="Calibri" w:cs="Calibri"/>
                            <w:color w:val="000000"/>
                          </w:rPr>
                          <w:t>DISTRITO                COMERCIAL      COCHABAMBA</w:t>
                        </w:r>
                      </w:p>
                    </w:tc>
                    <w:tc>
                      <w:tcPr>
                        <w:tcW w:w="3413" w:type="dxa"/>
                        <w:tcBorders>
                          <w:top w:val="single" w:sz="8" w:space="0" w:color="auto"/>
                          <w:left w:val="nil"/>
                          <w:bottom w:val="single" w:sz="4" w:space="0" w:color="auto"/>
                          <w:right w:val="single" w:sz="4" w:space="0" w:color="auto"/>
                        </w:tcBorders>
                        <w:shd w:val="clear" w:color="000000" w:fill="FFFFFF"/>
                        <w:vAlign w:val="center"/>
                        <w:hideMark/>
                      </w:tcPr>
                      <w:p w:rsidR="002E64FF" w:rsidRPr="009266D6" w:rsidRDefault="002E64FF" w:rsidP="00FF2A4C">
                        <w:pPr>
                          <w:rPr>
                            <w:rFonts w:ascii="Calibri" w:hAnsi="Calibri" w:cs="Calibri"/>
                            <w:color w:val="000000"/>
                          </w:rPr>
                        </w:pPr>
                        <w:r w:rsidRPr="009266D6">
                          <w:rPr>
                            <w:rFonts w:ascii="Calibri" w:hAnsi="Calibri" w:cs="Calibri"/>
                            <w:color w:val="000000"/>
                          </w:rPr>
                          <w:t>Av. Siglo XX final Zona Valle Hermoso</w:t>
                        </w:r>
                      </w:p>
                    </w:tc>
                    <w:tc>
                      <w:tcPr>
                        <w:tcW w:w="1095" w:type="dxa"/>
                        <w:tcBorders>
                          <w:top w:val="single" w:sz="8" w:space="0" w:color="auto"/>
                          <w:left w:val="nil"/>
                          <w:bottom w:val="single" w:sz="4"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86</w:t>
                        </w:r>
                      </w:p>
                    </w:tc>
                  </w:tr>
                  <w:tr w:rsidR="002E64FF" w:rsidRPr="00070151" w:rsidTr="00FF2A4C">
                    <w:trPr>
                      <w:trHeight w:val="579"/>
                    </w:trPr>
                    <w:tc>
                      <w:tcPr>
                        <w:tcW w:w="1590"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857"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rPr>
                            <w:rFonts w:ascii="Calibri" w:hAnsi="Calibri" w:cs="Calibri"/>
                            <w:color w:val="000000"/>
                          </w:rPr>
                        </w:pPr>
                        <w:r w:rsidRPr="009266D6">
                          <w:rPr>
                            <w:rFonts w:ascii="Calibri" w:hAnsi="Calibri" w:cs="Calibri"/>
                            <w:color w:val="000000"/>
                          </w:rPr>
                          <w:t>DISTRITO DE REDES GAS COCHABAMBA</w:t>
                        </w:r>
                      </w:p>
                    </w:tc>
                    <w:tc>
                      <w:tcPr>
                        <w:tcW w:w="3413"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rPr>
                            <w:rFonts w:ascii="Calibri" w:hAnsi="Calibri" w:cs="Calibri"/>
                            <w:color w:val="000000"/>
                          </w:rPr>
                        </w:pPr>
                        <w:r w:rsidRPr="009266D6">
                          <w:rPr>
                            <w:rFonts w:ascii="Calibri" w:hAnsi="Calibri" w:cs="Calibri"/>
                            <w:color w:val="000000"/>
                          </w:rPr>
                          <w:t xml:space="preserve">Almacenes RGCB, Av. Rafael Pabón esq. Calle Viloma (Detrás del Aeropuerto Jorge Wilstermann). Teléfono: 4662408 </w:t>
                        </w:r>
                      </w:p>
                    </w:tc>
                    <w:tc>
                      <w:tcPr>
                        <w:tcW w:w="1095" w:type="dxa"/>
                        <w:tcBorders>
                          <w:top w:val="nil"/>
                          <w:left w:val="nil"/>
                          <w:bottom w:val="single" w:sz="8"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59</w:t>
                        </w:r>
                      </w:p>
                    </w:tc>
                  </w:tr>
                  <w:tr w:rsidR="002E64FF" w:rsidRPr="00070151" w:rsidTr="00FF2A4C">
                    <w:trPr>
                      <w:trHeight w:val="390"/>
                    </w:trPr>
                    <w:tc>
                      <w:tcPr>
                        <w:tcW w:w="1590" w:type="dxa"/>
                        <w:tcBorders>
                          <w:top w:val="nil"/>
                          <w:left w:val="single" w:sz="4" w:space="0" w:color="auto"/>
                          <w:bottom w:val="single" w:sz="8" w:space="0" w:color="auto"/>
                          <w:right w:val="single" w:sz="4" w:space="0" w:color="auto"/>
                        </w:tcBorders>
                        <w:shd w:val="clear" w:color="auto" w:fill="auto"/>
                        <w:vAlign w:val="center"/>
                        <w:hideMark/>
                      </w:tcPr>
                      <w:p w:rsidR="002E64FF" w:rsidRPr="00070151" w:rsidRDefault="002E64FF" w:rsidP="00FF2A4C">
                        <w:pPr>
                          <w:rPr>
                            <w:rFonts w:ascii="Calibri" w:hAnsi="Calibri" w:cs="Calibri"/>
                            <w:b/>
                            <w:bCs/>
                            <w:color w:val="000000"/>
                            <w:sz w:val="22"/>
                            <w:szCs w:val="22"/>
                          </w:rPr>
                        </w:pPr>
                        <w:r w:rsidRPr="00070151">
                          <w:rPr>
                            <w:rFonts w:ascii="Calibri" w:hAnsi="Calibri" w:cs="Calibri"/>
                            <w:b/>
                            <w:bCs/>
                            <w:color w:val="000000"/>
                            <w:sz w:val="22"/>
                            <w:szCs w:val="22"/>
                          </w:rPr>
                          <w:t xml:space="preserve"> TARIJA </w:t>
                        </w:r>
                      </w:p>
                    </w:tc>
                    <w:tc>
                      <w:tcPr>
                        <w:tcW w:w="1402" w:type="dxa"/>
                        <w:tcBorders>
                          <w:top w:val="nil"/>
                          <w:left w:val="nil"/>
                          <w:bottom w:val="single" w:sz="8" w:space="0" w:color="auto"/>
                          <w:right w:val="single" w:sz="4" w:space="0" w:color="auto"/>
                        </w:tcBorders>
                        <w:shd w:val="clear" w:color="auto" w:fill="auto"/>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36</w:t>
                        </w:r>
                      </w:p>
                    </w:tc>
                    <w:tc>
                      <w:tcPr>
                        <w:tcW w:w="1857"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rPr>
                            <w:rFonts w:ascii="Calibri" w:hAnsi="Calibri" w:cs="Calibri"/>
                            <w:color w:val="000000"/>
                          </w:rPr>
                        </w:pPr>
                        <w:r w:rsidRPr="009266D6">
                          <w:rPr>
                            <w:rFonts w:ascii="Calibri" w:hAnsi="Calibri" w:cs="Calibri"/>
                            <w:color w:val="000000"/>
                          </w:rPr>
                          <w:t xml:space="preserve">DISTRITO COMERCIAL TARIJA </w:t>
                        </w:r>
                      </w:p>
                    </w:tc>
                    <w:tc>
                      <w:tcPr>
                        <w:tcW w:w="3413"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rPr>
                            <w:rFonts w:ascii="Calibri" w:hAnsi="Calibri" w:cs="Calibri"/>
                            <w:color w:val="000000"/>
                          </w:rPr>
                        </w:pPr>
                        <w:r w:rsidRPr="009266D6">
                          <w:rPr>
                            <w:rFonts w:ascii="Calibri" w:hAnsi="Calibri" w:cs="Calibri"/>
                            <w:color w:val="000000"/>
                          </w:rPr>
                          <w:t>Km. 8 1/2 carretera al Chaco -  Zona El Portillo  Planta YPFB</w:t>
                        </w:r>
                      </w:p>
                    </w:tc>
                    <w:tc>
                      <w:tcPr>
                        <w:tcW w:w="1095" w:type="dxa"/>
                        <w:tcBorders>
                          <w:top w:val="nil"/>
                          <w:left w:val="nil"/>
                          <w:bottom w:val="single" w:sz="8"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36</w:t>
                        </w:r>
                      </w:p>
                    </w:tc>
                  </w:tr>
                  <w:tr w:rsidR="002E64FF" w:rsidRPr="00070151" w:rsidTr="00FF2A4C">
                    <w:trPr>
                      <w:trHeight w:val="379"/>
                    </w:trPr>
                    <w:tc>
                      <w:tcPr>
                        <w:tcW w:w="159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E64FF" w:rsidRPr="00070151" w:rsidRDefault="002E64FF" w:rsidP="00FF2A4C">
                        <w:pPr>
                          <w:jc w:val="both"/>
                          <w:rPr>
                            <w:rFonts w:ascii="Calibri" w:hAnsi="Calibri" w:cs="Calibri"/>
                            <w:b/>
                            <w:bCs/>
                            <w:color w:val="000000"/>
                            <w:sz w:val="22"/>
                            <w:szCs w:val="22"/>
                          </w:rPr>
                        </w:pPr>
                        <w:r w:rsidRPr="00070151">
                          <w:rPr>
                            <w:rFonts w:ascii="Calibri" w:hAnsi="Calibri" w:cs="Calibri"/>
                            <w:b/>
                            <w:bCs/>
                            <w:color w:val="000000"/>
                            <w:sz w:val="22"/>
                            <w:szCs w:val="22"/>
                          </w:rPr>
                          <w:t xml:space="preserve"> ORURO </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91</w:t>
                        </w:r>
                      </w:p>
                    </w:tc>
                    <w:tc>
                      <w:tcPr>
                        <w:tcW w:w="1857"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ZONA         COMERCIAL ORURO </w:t>
                        </w:r>
                      </w:p>
                    </w:tc>
                    <w:tc>
                      <w:tcPr>
                        <w:tcW w:w="3413"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Av. 6 de Octubre esquina Caro; Zona central de la ciudad de Oruro. </w:t>
                        </w:r>
                      </w:p>
                    </w:tc>
                    <w:tc>
                      <w:tcPr>
                        <w:tcW w:w="1095" w:type="dxa"/>
                        <w:tcBorders>
                          <w:top w:val="nil"/>
                          <w:left w:val="nil"/>
                          <w:bottom w:val="single" w:sz="4"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49</w:t>
                        </w:r>
                      </w:p>
                    </w:tc>
                  </w:tr>
                  <w:tr w:rsidR="002E64FF" w:rsidRPr="00070151" w:rsidTr="00FF2A4C">
                    <w:trPr>
                      <w:trHeight w:val="390"/>
                    </w:trPr>
                    <w:tc>
                      <w:tcPr>
                        <w:tcW w:w="1590"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857"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DISTRITO   DE    REDES  GAS ORURO </w:t>
                        </w:r>
                      </w:p>
                    </w:tc>
                    <w:tc>
                      <w:tcPr>
                        <w:tcW w:w="3413"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Av. 6 de Octubre N°4939 entre Aroma y Villarroel, Edificio el Dorado 2do. Piso. </w:t>
                        </w:r>
                      </w:p>
                    </w:tc>
                    <w:tc>
                      <w:tcPr>
                        <w:tcW w:w="1095" w:type="dxa"/>
                        <w:tcBorders>
                          <w:top w:val="nil"/>
                          <w:left w:val="nil"/>
                          <w:bottom w:val="single" w:sz="8"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42</w:t>
                        </w:r>
                      </w:p>
                    </w:tc>
                  </w:tr>
                  <w:tr w:rsidR="002E64FF" w:rsidRPr="00070151" w:rsidTr="00FF2A4C">
                    <w:trPr>
                      <w:trHeight w:val="568"/>
                    </w:trPr>
                    <w:tc>
                      <w:tcPr>
                        <w:tcW w:w="159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E64FF" w:rsidRPr="00070151" w:rsidRDefault="002E64FF" w:rsidP="00FF2A4C">
                        <w:pPr>
                          <w:jc w:val="both"/>
                          <w:rPr>
                            <w:rFonts w:ascii="Calibri" w:hAnsi="Calibri" w:cs="Calibri"/>
                            <w:b/>
                            <w:bCs/>
                            <w:color w:val="000000"/>
                            <w:sz w:val="22"/>
                            <w:szCs w:val="22"/>
                          </w:rPr>
                        </w:pPr>
                        <w:r w:rsidRPr="00070151">
                          <w:rPr>
                            <w:rFonts w:ascii="Calibri" w:hAnsi="Calibri" w:cs="Calibri"/>
                            <w:b/>
                            <w:bCs/>
                            <w:color w:val="000000"/>
                            <w:sz w:val="22"/>
                            <w:szCs w:val="22"/>
                          </w:rPr>
                          <w:t xml:space="preserve"> LA PAZ </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336</w:t>
                        </w:r>
                      </w:p>
                    </w:tc>
                    <w:tc>
                      <w:tcPr>
                        <w:tcW w:w="1857"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DISTRITO     COMERCIAL    OCCIDENTE </w:t>
                        </w:r>
                      </w:p>
                    </w:tc>
                    <w:tc>
                      <w:tcPr>
                        <w:tcW w:w="3413"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Av. 6 de Marzo s/n, Carretera La Paz - Oruro Km/8,  Zona Senkata, ciudad de El Alto.</w:t>
                        </w:r>
                      </w:p>
                    </w:tc>
                    <w:tc>
                      <w:tcPr>
                        <w:tcW w:w="1095" w:type="dxa"/>
                        <w:tcBorders>
                          <w:top w:val="nil"/>
                          <w:left w:val="nil"/>
                          <w:bottom w:val="single" w:sz="4"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125</w:t>
                        </w:r>
                      </w:p>
                    </w:tc>
                  </w:tr>
                  <w:tr w:rsidR="002E64FF" w:rsidRPr="00070151" w:rsidTr="00FF2A4C">
                    <w:trPr>
                      <w:trHeight w:val="568"/>
                    </w:trPr>
                    <w:tc>
                      <w:tcPr>
                        <w:tcW w:w="1590"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857"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OFICINA CENTRAL LA PAZ </w:t>
                        </w:r>
                      </w:p>
                    </w:tc>
                    <w:tc>
                      <w:tcPr>
                        <w:tcW w:w="3413"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Calle Reyes Ortiz entre Av. 16 de Julio (El Prado) y calle Carlos Bravo, Edificio Nuevo de YPFB Corporación de la ciudad de La Paz</w:t>
                        </w:r>
                      </w:p>
                    </w:tc>
                    <w:tc>
                      <w:tcPr>
                        <w:tcW w:w="1095" w:type="dxa"/>
                        <w:tcBorders>
                          <w:top w:val="nil"/>
                          <w:left w:val="nil"/>
                          <w:bottom w:val="single" w:sz="4"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55</w:t>
                        </w:r>
                      </w:p>
                    </w:tc>
                  </w:tr>
                  <w:tr w:rsidR="002E64FF" w:rsidRPr="00070151" w:rsidTr="00FF2A4C">
                    <w:trPr>
                      <w:trHeight w:val="568"/>
                    </w:trPr>
                    <w:tc>
                      <w:tcPr>
                        <w:tcW w:w="1590"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857"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GERENCIA NACIONAL DE REDES DE GAS Y DUCTOS (GRGD) </w:t>
                        </w:r>
                      </w:p>
                    </w:tc>
                    <w:tc>
                      <w:tcPr>
                        <w:tcW w:w="3413"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Calle Final Picada Chaco Esq. Sebastián pagador s/n zona del Cementerio General La Paz- Bolivia.</w:t>
                        </w:r>
                      </w:p>
                    </w:tc>
                    <w:tc>
                      <w:tcPr>
                        <w:tcW w:w="1095" w:type="dxa"/>
                        <w:tcBorders>
                          <w:top w:val="nil"/>
                          <w:left w:val="nil"/>
                          <w:bottom w:val="single" w:sz="4"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74</w:t>
                        </w:r>
                      </w:p>
                    </w:tc>
                  </w:tr>
                  <w:tr w:rsidR="002E64FF" w:rsidRPr="00070151" w:rsidTr="00FF2A4C">
                    <w:trPr>
                      <w:trHeight w:val="390"/>
                    </w:trPr>
                    <w:tc>
                      <w:tcPr>
                        <w:tcW w:w="1590"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857"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DISTRITO DE REDES DE GAS LA PAZ - EL ALTO </w:t>
                        </w:r>
                      </w:p>
                    </w:tc>
                    <w:tc>
                      <w:tcPr>
                        <w:tcW w:w="3413" w:type="dxa"/>
                        <w:tcBorders>
                          <w:top w:val="nil"/>
                          <w:left w:val="nil"/>
                          <w:bottom w:val="single" w:sz="8" w:space="0" w:color="auto"/>
                          <w:right w:val="single" w:sz="4" w:space="0" w:color="auto"/>
                        </w:tcBorders>
                        <w:shd w:val="clear" w:color="auto" w:fill="auto"/>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Zona 16 de Julio; Av. Juan Pablo II, lado SEGIP altura Cruz Papal  (El Alto)</w:t>
                        </w:r>
                      </w:p>
                    </w:tc>
                    <w:tc>
                      <w:tcPr>
                        <w:tcW w:w="1095" w:type="dxa"/>
                        <w:tcBorders>
                          <w:top w:val="nil"/>
                          <w:left w:val="nil"/>
                          <w:bottom w:val="single" w:sz="8"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82</w:t>
                        </w:r>
                      </w:p>
                    </w:tc>
                  </w:tr>
                  <w:tr w:rsidR="002E64FF" w:rsidRPr="00070151" w:rsidTr="00FF2A4C">
                    <w:trPr>
                      <w:trHeight w:val="379"/>
                    </w:trPr>
                    <w:tc>
                      <w:tcPr>
                        <w:tcW w:w="1590" w:type="dxa"/>
                        <w:vMerge w:val="restart"/>
                        <w:tcBorders>
                          <w:top w:val="nil"/>
                          <w:left w:val="single" w:sz="4" w:space="0" w:color="auto"/>
                          <w:bottom w:val="single" w:sz="8" w:space="0" w:color="000000"/>
                          <w:right w:val="single" w:sz="4" w:space="0" w:color="auto"/>
                        </w:tcBorders>
                        <w:shd w:val="clear" w:color="auto" w:fill="auto"/>
                        <w:vAlign w:val="center"/>
                        <w:hideMark/>
                      </w:tcPr>
                      <w:p w:rsidR="002E64FF" w:rsidRPr="00070151" w:rsidRDefault="002E64FF" w:rsidP="00FF2A4C">
                        <w:pPr>
                          <w:rPr>
                            <w:rFonts w:ascii="Calibri" w:hAnsi="Calibri" w:cs="Calibri"/>
                            <w:b/>
                            <w:bCs/>
                            <w:color w:val="000000"/>
                            <w:sz w:val="22"/>
                            <w:szCs w:val="22"/>
                          </w:rPr>
                        </w:pPr>
                        <w:r w:rsidRPr="00070151">
                          <w:rPr>
                            <w:rFonts w:ascii="Calibri" w:hAnsi="Calibri" w:cs="Calibri"/>
                            <w:b/>
                            <w:bCs/>
                            <w:color w:val="000000"/>
                            <w:sz w:val="22"/>
                            <w:szCs w:val="22"/>
                          </w:rPr>
                          <w:t xml:space="preserve">POTOSI </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73</w:t>
                        </w:r>
                      </w:p>
                    </w:tc>
                    <w:tc>
                      <w:tcPr>
                        <w:tcW w:w="1857"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DISTRITO       COMERCIAL   POTOSI</w:t>
                        </w:r>
                      </w:p>
                    </w:tc>
                    <w:tc>
                      <w:tcPr>
                        <w:tcW w:w="3413" w:type="dxa"/>
                        <w:tcBorders>
                          <w:top w:val="nil"/>
                          <w:left w:val="nil"/>
                          <w:bottom w:val="single" w:sz="4" w:space="0" w:color="auto"/>
                          <w:right w:val="single" w:sz="4" w:space="0" w:color="auto"/>
                        </w:tcBorders>
                        <w:shd w:val="clear" w:color="auto" w:fill="auto"/>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Av. H. Players s/n Zona San Clemente  fono: 6-243829</w:t>
                        </w:r>
                      </w:p>
                    </w:tc>
                    <w:tc>
                      <w:tcPr>
                        <w:tcW w:w="1095" w:type="dxa"/>
                        <w:tcBorders>
                          <w:top w:val="nil"/>
                          <w:left w:val="nil"/>
                          <w:bottom w:val="single" w:sz="4"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43</w:t>
                        </w:r>
                      </w:p>
                    </w:tc>
                  </w:tr>
                  <w:tr w:rsidR="002E64FF" w:rsidRPr="00070151" w:rsidTr="00FF2A4C">
                    <w:trPr>
                      <w:trHeight w:val="457"/>
                    </w:trPr>
                    <w:tc>
                      <w:tcPr>
                        <w:tcW w:w="1590"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857"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DISTRITO  DE  REDES  GAS POTOSI </w:t>
                        </w:r>
                      </w:p>
                    </w:tc>
                    <w:tc>
                      <w:tcPr>
                        <w:tcW w:w="3413" w:type="dxa"/>
                        <w:tcBorders>
                          <w:top w:val="nil"/>
                          <w:left w:val="nil"/>
                          <w:bottom w:val="single" w:sz="8" w:space="0" w:color="auto"/>
                          <w:right w:val="single" w:sz="4" w:space="0" w:color="auto"/>
                        </w:tcBorders>
                        <w:shd w:val="clear" w:color="auto" w:fill="auto"/>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Av. H. Players s/n Zona San Clemente  fono: 6-243829</w:t>
                        </w:r>
                      </w:p>
                    </w:tc>
                    <w:tc>
                      <w:tcPr>
                        <w:tcW w:w="1095" w:type="dxa"/>
                        <w:tcBorders>
                          <w:top w:val="nil"/>
                          <w:left w:val="nil"/>
                          <w:bottom w:val="single" w:sz="8"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30</w:t>
                        </w:r>
                      </w:p>
                    </w:tc>
                  </w:tr>
                  <w:tr w:rsidR="002E64FF" w:rsidRPr="00070151" w:rsidTr="00FF2A4C">
                    <w:trPr>
                      <w:trHeight w:val="234"/>
                    </w:trPr>
                    <w:tc>
                      <w:tcPr>
                        <w:tcW w:w="1590" w:type="dxa"/>
                        <w:tcBorders>
                          <w:top w:val="nil"/>
                          <w:left w:val="nil"/>
                          <w:bottom w:val="nil"/>
                          <w:right w:val="nil"/>
                        </w:tcBorders>
                        <w:shd w:val="clear" w:color="auto" w:fill="auto"/>
                        <w:vAlign w:val="center"/>
                        <w:hideMark/>
                      </w:tcPr>
                      <w:p w:rsidR="002E64FF" w:rsidRPr="00070151" w:rsidRDefault="002E64FF" w:rsidP="00FF2A4C">
                        <w:pPr>
                          <w:jc w:val="center"/>
                          <w:rPr>
                            <w:rFonts w:ascii="Calibri" w:hAnsi="Calibri" w:cs="Calibri"/>
                            <w:b/>
                            <w:bCs/>
                            <w:color w:val="000000"/>
                            <w:sz w:val="22"/>
                            <w:szCs w:val="22"/>
                          </w:rPr>
                        </w:pPr>
                      </w:p>
                    </w:tc>
                    <w:tc>
                      <w:tcPr>
                        <w:tcW w:w="1402" w:type="dxa"/>
                        <w:tcBorders>
                          <w:top w:val="nil"/>
                          <w:left w:val="nil"/>
                          <w:bottom w:val="nil"/>
                          <w:right w:val="nil"/>
                        </w:tcBorders>
                        <w:shd w:val="clear" w:color="auto" w:fill="auto"/>
                        <w:vAlign w:val="center"/>
                        <w:hideMark/>
                      </w:tcPr>
                      <w:p w:rsidR="002E64FF" w:rsidRPr="00070151" w:rsidRDefault="002E64FF" w:rsidP="00FF2A4C">
                        <w:pPr>
                          <w:rPr>
                            <w:sz w:val="22"/>
                            <w:szCs w:val="22"/>
                          </w:rPr>
                        </w:pPr>
                      </w:p>
                    </w:tc>
                    <w:tc>
                      <w:tcPr>
                        <w:tcW w:w="1857" w:type="dxa"/>
                        <w:tcBorders>
                          <w:top w:val="nil"/>
                          <w:left w:val="nil"/>
                          <w:bottom w:val="nil"/>
                          <w:right w:val="nil"/>
                        </w:tcBorders>
                        <w:shd w:val="clear" w:color="auto" w:fill="auto"/>
                        <w:vAlign w:val="center"/>
                        <w:hideMark/>
                      </w:tcPr>
                      <w:p w:rsidR="002E64FF" w:rsidRPr="00070151" w:rsidRDefault="002E64FF" w:rsidP="00FF2A4C">
                        <w:pPr>
                          <w:rPr>
                            <w:sz w:val="22"/>
                            <w:szCs w:val="22"/>
                          </w:rPr>
                        </w:pPr>
                      </w:p>
                    </w:tc>
                    <w:tc>
                      <w:tcPr>
                        <w:tcW w:w="3413" w:type="dxa"/>
                        <w:tcBorders>
                          <w:top w:val="nil"/>
                          <w:left w:val="nil"/>
                          <w:bottom w:val="nil"/>
                          <w:right w:val="nil"/>
                        </w:tcBorders>
                        <w:shd w:val="clear" w:color="auto" w:fill="auto"/>
                        <w:vAlign w:val="center"/>
                        <w:hideMark/>
                      </w:tcPr>
                      <w:p w:rsidR="002E64FF" w:rsidRPr="00070151" w:rsidRDefault="002E64FF" w:rsidP="00FF2A4C">
                        <w:pPr>
                          <w:rPr>
                            <w:sz w:val="22"/>
                            <w:szCs w:val="22"/>
                          </w:rPr>
                        </w:pPr>
                      </w:p>
                    </w:tc>
                    <w:tc>
                      <w:tcPr>
                        <w:tcW w:w="1095" w:type="dxa"/>
                        <w:tcBorders>
                          <w:top w:val="nil"/>
                          <w:left w:val="nil"/>
                          <w:bottom w:val="nil"/>
                          <w:right w:val="nil"/>
                        </w:tcBorders>
                        <w:shd w:val="clear" w:color="auto" w:fill="auto"/>
                        <w:noWrap/>
                        <w:vAlign w:val="bottom"/>
                        <w:hideMark/>
                      </w:tcPr>
                      <w:p w:rsidR="002E64FF" w:rsidRPr="00070151" w:rsidRDefault="002E64FF" w:rsidP="00FF2A4C">
                        <w:pPr>
                          <w:rPr>
                            <w:sz w:val="22"/>
                            <w:szCs w:val="22"/>
                          </w:rPr>
                        </w:pPr>
                      </w:p>
                    </w:tc>
                  </w:tr>
                  <w:tr w:rsidR="002E64FF" w:rsidRPr="00070151" w:rsidTr="00FF2A4C">
                    <w:trPr>
                      <w:trHeight w:val="234"/>
                    </w:trPr>
                    <w:tc>
                      <w:tcPr>
                        <w:tcW w:w="4849" w:type="dxa"/>
                        <w:gridSpan w:val="3"/>
                        <w:tcBorders>
                          <w:top w:val="nil"/>
                          <w:left w:val="nil"/>
                          <w:bottom w:val="nil"/>
                          <w:right w:val="nil"/>
                        </w:tcBorders>
                        <w:shd w:val="clear" w:color="auto" w:fill="auto"/>
                        <w:noWrap/>
                        <w:vAlign w:val="bottom"/>
                        <w:hideMark/>
                      </w:tcPr>
                      <w:p w:rsidR="002E64FF" w:rsidRPr="00070151" w:rsidRDefault="002E64FF" w:rsidP="00FF2A4C">
                        <w:pPr>
                          <w:rPr>
                            <w:rFonts w:ascii="Calibri" w:hAnsi="Calibri" w:cs="Calibri"/>
                            <w:b/>
                            <w:bCs/>
                            <w:color w:val="000000"/>
                            <w:sz w:val="22"/>
                            <w:szCs w:val="22"/>
                          </w:rPr>
                        </w:pPr>
                        <w:r w:rsidRPr="00070151">
                          <w:rPr>
                            <w:rFonts w:ascii="Calibri" w:hAnsi="Calibri" w:cs="Calibri"/>
                            <w:b/>
                            <w:bCs/>
                            <w:color w:val="000000"/>
                            <w:sz w:val="22"/>
                            <w:szCs w:val="22"/>
                          </w:rPr>
                          <w:t>ITEM Nro. 3, BOTA DE SEGURIDAD</w:t>
                        </w:r>
                      </w:p>
                    </w:tc>
                    <w:tc>
                      <w:tcPr>
                        <w:tcW w:w="3413" w:type="dxa"/>
                        <w:tcBorders>
                          <w:top w:val="nil"/>
                          <w:left w:val="nil"/>
                          <w:bottom w:val="nil"/>
                          <w:right w:val="nil"/>
                        </w:tcBorders>
                        <w:shd w:val="clear" w:color="auto" w:fill="auto"/>
                        <w:noWrap/>
                        <w:vAlign w:val="bottom"/>
                        <w:hideMark/>
                      </w:tcPr>
                      <w:p w:rsidR="002E64FF" w:rsidRPr="00070151" w:rsidRDefault="002E64FF" w:rsidP="00FF2A4C">
                        <w:pPr>
                          <w:rPr>
                            <w:rFonts w:ascii="Calibri" w:hAnsi="Calibri" w:cs="Calibri"/>
                            <w:b/>
                            <w:bCs/>
                            <w:color w:val="000000"/>
                            <w:sz w:val="22"/>
                            <w:szCs w:val="22"/>
                          </w:rPr>
                        </w:pPr>
                      </w:p>
                    </w:tc>
                    <w:tc>
                      <w:tcPr>
                        <w:tcW w:w="1095" w:type="dxa"/>
                        <w:tcBorders>
                          <w:top w:val="nil"/>
                          <w:left w:val="nil"/>
                          <w:bottom w:val="nil"/>
                          <w:right w:val="nil"/>
                        </w:tcBorders>
                        <w:shd w:val="clear" w:color="auto" w:fill="auto"/>
                        <w:noWrap/>
                        <w:vAlign w:val="bottom"/>
                        <w:hideMark/>
                      </w:tcPr>
                      <w:p w:rsidR="002E64FF" w:rsidRPr="00070151" w:rsidRDefault="002E64FF" w:rsidP="00FF2A4C">
                        <w:pPr>
                          <w:rPr>
                            <w:sz w:val="22"/>
                            <w:szCs w:val="22"/>
                          </w:rPr>
                        </w:pPr>
                      </w:p>
                    </w:tc>
                  </w:tr>
                  <w:tr w:rsidR="002E64FF" w:rsidRPr="00070151" w:rsidTr="00FF2A4C">
                    <w:trPr>
                      <w:trHeight w:val="546"/>
                    </w:trPr>
                    <w:tc>
                      <w:tcPr>
                        <w:tcW w:w="1590" w:type="dxa"/>
                        <w:tcBorders>
                          <w:top w:val="single" w:sz="8" w:space="0" w:color="auto"/>
                          <w:left w:val="single" w:sz="8" w:space="0" w:color="auto"/>
                          <w:bottom w:val="nil"/>
                          <w:right w:val="single" w:sz="8" w:space="0" w:color="auto"/>
                        </w:tcBorders>
                        <w:shd w:val="clear" w:color="000000" w:fill="DDEBF7"/>
                        <w:noWrap/>
                        <w:vAlign w:val="center"/>
                        <w:hideMark/>
                      </w:tcPr>
                      <w:p w:rsidR="002E64FF" w:rsidRPr="009266D6" w:rsidRDefault="002E64FF" w:rsidP="00FF2A4C">
                        <w:pPr>
                          <w:jc w:val="center"/>
                          <w:rPr>
                            <w:rFonts w:ascii="Calibri" w:hAnsi="Calibri" w:cs="Calibri"/>
                            <w:b/>
                            <w:bCs/>
                          </w:rPr>
                        </w:pPr>
                        <w:r w:rsidRPr="009266D6">
                          <w:rPr>
                            <w:rFonts w:ascii="Calibri" w:hAnsi="Calibri" w:cs="Calibri"/>
                            <w:b/>
                            <w:bCs/>
                          </w:rPr>
                          <w:t>DPTO/CIUDAD</w:t>
                        </w:r>
                      </w:p>
                    </w:tc>
                    <w:tc>
                      <w:tcPr>
                        <w:tcW w:w="1402" w:type="dxa"/>
                        <w:tcBorders>
                          <w:top w:val="single" w:sz="8" w:space="0" w:color="auto"/>
                          <w:left w:val="nil"/>
                          <w:bottom w:val="nil"/>
                          <w:right w:val="single" w:sz="8" w:space="0" w:color="auto"/>
                        </w:tcBorders>
                        <w:shd w:val="clear" w:color="000000" w:fill="DDEBF7"/>
                        <w:vAlign w:val="center"/>
                        <w:hideMark/>
                      </w:tcPr>
                      <w:p w:rsidR="002E64FF" w:rsidRPr="009266D6" w:rsidRDefault="002E64FF" w:rsidP="00FF2A4C">
                        <w:pPr>
                          <w:jc w:val="center"/>
                          <w:rPr>
                            <w:rFonts w:ascii="Calibri" w:hAnsi="Calibri" w:cs="Calibri"/>
                            <w:b/>
                            <w:bCs/>
                          </w:rPr>
                        </w:pPr>
                        <w:r w:rsidRPr="009266D6">
                          <w:rPr>
                            <w:rFonts w:ascii="Calibri" w:hAnsi="Calibri" w:cs="Calibri"/>
                            <w:b/>
                            <w:bCs/>
                          </w:rPr>
                          <w:t>TOTAL CANTIDAD POR CIUDAD</w:t>
                        </w:r>
                      </w:p>
                    </w:tc>
                    <w:tc>
                      <w:tcPr>
                        <w:tcW w:w="1857" w:type="dxa"/>
                        <w:tcBorders>
                          <w:top w:val="single" w:sz="8" w:space="0" w:color="auto"/>
                          <w:left w:val="nil"/>
                          <w:bottom w:val="nil"/>
                          <w:right w:val="single" w:sz="8" w:space="0" w:color="auto"/>
                        </w:tcBorders>
                        <w:shd w:val="clear" w:color="000000" w:fill="DDEBF7"/>
                        <w:vAlign w:val="center"/>
                        <w:hideMark/>
                      </w:tcPr>
                      <w:p w:rsidR="002E64FF" w:rsidRPr="009266D6" w:rsidRDefault="002E64FF" w:rsidP="00FF2A4C">
                        <w:pPr>
                          <w:jc w:val="center"/>
                          <w:rPr>
                            <w:rFonts w:ascii="Calibri" w:hAnsi="Calibri" w:cs="Calibri"/>
                            <w:b/>
                            <w:bCs/>
                          </w:rPr>
                        </w:pPr>
                        <w:r w:rsidRPr="009266D6">
                          <w:rPr>
                            <w:rFonts w:ascii="Calibri" w:hAnsi="Calibri" w:cs="Calibri"/>
                            <w:b/>
                            <w:bCs/>
                          </w:rPr>
                          <w:t>UNIDAD ORGANIZACIONAL</w:t>
                        </w:r>
                      </w:p>
                    </w:tc>
                    <w:tc>
                      <w:tcPr>
                        <w:tcW w:w="3413" w:type="dxa"/>
                        <w:tcBorders>
                          <w:top w:val="single" w:sz="8" w:space="0" w:color="auto"/>
                          <w:left w:val="nil"/>
                          <w:bottom w:val="nil"/>
                          <w:right w:val="single" w:sz="8" w:space="0" w:color="auto"/>
                        </w:tcBorders>
                        <w:shd w:val="clear" w:color="000000" w:fill="DDEBF7"/>
                        <w:vAlign w:val="center"/>
                        <w:hideMark/>
                      </w:tcPr>
                      <w:p w:rsidR="002E64FF" w:rsidRPr="009266D6" w:rsidRDefault="002E64FF" w:rsidP="00FF2A4C">
                        <w:pPr>
                          <w:jc w:val="center"/>
                          <w:rPr>
                            <w:rFonts w:ascii="Calibri" w:hAnsi="Calibri" w:cs="Calibri"/>
                            <w:b/>
                            <w:bCs/>
                          </w:rPr>
                        </w:pPr>
                        <w:r w:rsidRPr="009266D6">
                          <w:rPr>
                            <w:rFonts w:ascii="Calibri" w:hAnsi="Calibri" w:cs="Calibri"/>
                            <w:b/>
                            <w:bCs/>
                          </w:rPr>
                          <w:t>LUGAR DE ENTREGA</w:t>
                        </w:r>
                      </w:p>
                    </w:tc>
                    <w:tc>
                      <w:tcPr>
                        <w:tcW w:w="1095" w:type="dxa"/>
                        <w:tcBorders>
                          <w:top w:val="single" w:sz="8" w:space="0" w:color="auto"/>
                          <w:left w:val="nil"/>
                          <w:bottom w:val="nil"/>
                          <w:right w:val="single" w:sz="8" w:space="0" w:color="auto"/>
                        </w:tcBorders>
                        <w:shd w:val="clear" w:color="000000" w:fill="DDEBF7"/>
                        <w:vAlign w:val="center"/>
                        <w:hideMark/>
                      </w:tcPr>
                      <w:p w:rsidR="002E64FF" w:rsidRPr="009266D6" w:rsidRDefault="002E64FF" w:rsidP="00FF2A4C">
                        <w:pPr>
                          <w:jc w:val="center"/>
                          <w:rPr>
                            <w:rFonts w:ascii="Calibri" w:hAnsi="Calibri" w:cs="Calibri"/>
                            <w:b/>
                            <w:bCs/>
                          </w:rPr>
                        </w:pPr>
                        <w:r w:rsidRPr="009266D6">
                          <w:rPr>
                            <w:rFonts w:ascii="Calibri" w:hAnsi="Calibri" w:cs="Calibri"/>
                            <w:b/>
                            <w:bCs/>
                          </w:rPr>
                          <w:t>CANTIDAD POR LUGAR DE ENTREGA</w:t>
                        </w:r>
                      </w:p>
                    </w:tc>
                  </w:tr>
                  <w:tr w:rsidR="002E64FF" w:rsidRPr="00070151" w:rsidTr="00FF2A4C">
                    <w:trPr>
                      <w:trHeight w:val="390"/>
                    </w:trPr>
                    <w:tc>
                      <w:tcPr>
                        <w:tcW w:w="159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2E64FF" w:rsidRPr="00070151" w:rsidRDefault="002E64FF" w:rsidP="00FF2A4C">
                        <w:pPr>
                          <w:rPr>
                            <w:rFonts w:ascii="Calibri" w:hAnsi="Calibri" w:cs="Calibri"/>
                            <w:b/>
                            <w:bCs/>
                            <w:color w:val="000000"/>
                            <w:sz w:val="22"/>
                            <w:szCs w:val="22"/>
                          </w:rPr>
                        </w:pPr>
                        <w:r w:rsidRPr="00070151">
                          <w:rPr>
                            <w:rFonts w:ascii="Calibri" w:hAnsi="Calibri" w:cs="Calibri"/>
                            <w:b/>
                            <w:bCs/>
                            <w:color w:val="000000"/>
                            <w:sz w:val="22"/>
                            <w:szCs w:val="22"/>
                          </w:rPr>
                          <w:t>BENI-RIBERALTA</w:t>
                        </w:r>
                      </w:p>
                    </w:tc>
                    <w:tc>
                      <w:tcPr>
                        <w:tcW w:w="1402" w:type="dxa"/>
                        <w:tcBorders>
                          <w:top w:val="single" w:sz="8" w:space="0" w:color="auto"/>
                          <w:left w:val="nil"/>
                          <w:bottom w:val="single" w:sz="8" w:space="0" w:color="auto"/>
                          <w:right w:val="single" w:sz="4" w:space="0" w:color="auto"/>
                        </w:tcBorders>
                        <w:shd w:val="clear" w:color="auto" w:fill="auto"/>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39</w:t>
                        </w:r>
                      </w:p>
                    </w:tc>
                    <w:tc>
                      <w:tcPr>
                        <w:tcW w:w="1857" w:type="dxa"/>
                        <w:tcBorders>
                          <w:top w:val="single" w:sz="8" w:space="0" w:color="auto"/>
                          <w:left w:val="nil"/>
                          <w:bottom w:val="single" w:sz="8" w:space="0" w:color="auto"/>
                          <w:right w:val="single" w:sz="4" w:space="0" w:color="auto"/>
                        </w:tcBorders>
                        <w:shd w:val="clear" w:color="000000" w:fill="FFFFFF"/>
                        <w:vAlign w:val="center"/>
                        <w:hideMark/>
                      </w:tcPr>
                      <w:p w:rsidR="002E64FF" w:rsidRPr="009266D6" w:rsidRDefault="002E64FF" w:rsidP="00FF2A4C">
                        <w:pPr>
                          <w:rPr>
                            <w:rFonts w:ascii="Calibri" w:hAnsi="Calibri" w:cs="Calibri"/>
                            <w:color w:val="000000"/>
                          </w:rPr>
                        </w:pPr>
                        <w:r w:rsidRPr="009266D6">
                          <w:rPr>
                            <w:rFonts w:ascii="Calibri" w:hAnsi="Calibri" w:cs="Calibri"/>
                            <w:color w:val="000000"/>
                          </w:rPr>
                          <w:t xml:space="preserve">DISTRITO COMERCIAL AMAZONICO </w:t>
                        </w:r>
                      </w:p>
                    </w:tc>
                    <w:tc>
                      <w:tcPr>
                        <w:tcW w:w="3413" w:type="dxa"/>
                        <w:tcBorders>
                          <w:top w:val="single" w:sz="8" w:space="0" w:color="auto"/>
                          <w:left w:val="nil"/>
                          <w:bottom w:val="single" w:sz="8"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Av. Héroes del Chaco final s/n (Riberalta)</w:t>
                        </w:r>
                      </w:p>
                    </w:tc>
                    <w:tc>
                      <w:tcPr>
                        <w:tcW w:w="1095" w:type="dxa"/>
                        <w:tcBorders>
                          <w:top w:val="single" w:sz="8" w:space="0" w:color="auto"/>
                          <w:left w:val="nil"/>
                          <w:bottom w:val="single" w:sz="8"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39</w:t>
                        </w:r>
                      </w:p>
                    </w:tc>
                  </w:tr>
                  <w:tr w:rsidR="002E64FF" w:rsidRPr="00070151" w:rsidTr="00FF2A4C">
                    <w:trPr>
                      <w:trHeight w:val="769"/>
                    </w:trPr>
                    <w:tc>
                      <w:tcPr>
                        <w:tcW w:w="1590" w:type="dxa"/>
                        <w:tcBorders>
                          <w:top w:val="nil"/>
                          <w:left w:val="single" w:sz="4" w:space="0" w:color="auto"/>
                          <w:bottom w:val="single" w:sz="8" w:space="0" w:color="auto"/>
                          <w:right w:val="single" w:sz="4" w:space="0" w:color="auto"/>
                        </w:tcBorders>
                        <w:shd w:val="clear" w:color="auto" w:fill="auto"/>
                        <w:vAlign w:val="center"/>
                        <w:hideMark/>
                      </w:tcPr>
                      <w:p w:rsidR="002E64FF" w:rsidRPr="00070151" w:rsidRDefault="002E64FF" w:rsidP="00FF2A4C">
                        <w:pPr>
                          <w:jc w:val="both"/>
                          <w:rPr>
                            <w:rFonts w:ascii="Calibri" w:hAnsi="Calibri" w:cs="Calibri"/>
                            <w:b/>
                            <w:bCs/>
                            <w:color w:val="000000"/>
                            <w:sz w:val="22"/>
                            <w:szCs w:val="22"/>
                          </w:rPr>
                        </w:pPr>
                        <w:r w:rsidRPr="00070151">
                          <w:rPr>
                            <w:rFonts w:ascii="Calibri" w:hAnsi="Calibri" w:cs="Calibri"/>
                            <w:b/>
                            <w:bCs/>
                            <w:color w:val="000000"/>
                            <w:sz w:val="22"/>
                            <w:szCs w:val="22"/>
                          </w:rPr>
                          <w:t>VILLAMONTES</w:t>
                        </w:r>
                      </w:p>
                    </w:tc>
                    <w:tc>
                      <w:tcPr>
                        <w:tcW w:w="1402" w:type="dxa"/>
                        <w:tcBorders>
                          <w:top w:val="nil"/>
                          <w:left w:val="nil"/>
                          <w:bottom w:val="single" w:sz="8" w:space="0" w:color="auto"/>
                          <w:right w:val="single" w:sz="4" w:space="0" w:color="auto"/>
                        </w:tcBorders>
                        <w:shd w:val="clear" w:color="auto" w:fill="auto"/>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82</w:t>
                        </w:r>
                      </w:p>
                    </w:tc>
                    <w:tc>
                      <w:tcPr>
                        <w:tcW w:w="1857"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VICEPRESIDENCIA DE ADMINISTRACIÓN CONTRATOS Y FISCALIZACIÓN (VPACF)</w:t>
                        </w:r>
                      </w:p>
                    </w:tc>
                    <w:tc>
                      <w:tcPr>
                        <w:tcW w:w="3413"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rPr>
                            <w:rFonts w:ascii="Calibri" w:hAnsi="Calibri" w:cs="Calibri"/>
                            <w:color w:val="000000"/>
                          </w:rPr>
                        </w:pPr>
                        <w:r w:rsidRPr="009266D6">
                          <w:rPr>
                            <w:rFonts w:ascii="Calibri" w:hAnsi="Calibri" w:cs="Calibri"/>
                            <w:color w:val="000000"/>
                          </w:rPr>
                          <w:t>Ciudad de Villa Montes. Edificio VPACF. Barrio Bilbao Rioja, manzanos 134-135 entre Av. Iguiraru, calle Samayhuata, calle Ibibobo y avenida Palo Santo.</w:t>
                        </w:r>
                      </w:p>
                    </w:tc>
                    <w:tc>
                      <w:tcPr>
                        <w:tcW w:w="1095" w:type="dxa"/>
                        <w:tcBorders>
                          <w:top w:val="nil"/>
                          <w:left w:val="nil"/>
                          <w:bottom w:val="single" w:sz="8"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82</w:t>
                        </w:r>
                      </w:p>
                    </w:tc>
                  </w:tr>
                  <w:tr w:rsidR="002E64FF" w:rsidRPr="00070151" w:rsidTr="00FF2A4C">
                    <w:trPr>
                      <w:trHeight w:val="379"/>
                    </w:trPr>
                    <w:tc>
                      <w:tcPr>
                        <w:tcW w:w="1590" w:type="dxa"/>
                        <w:vMerge w:val="restart"/>
                        <w:tcBorders>
                          <w:top w:val="nil"/>
                          <w:left w:val="single" w:sz="4" w:space="0" w:color="auto"/>
                          <w:bottom w:val="single" w:sz="8" w:space="0" w:color="000000"/>
                          <w:right w:val="single" w:sz="4" w:space="0" w:color="auto"/>
                        </w:tcBorders>
                        <w:shd w:val="clear" w:color="auto" w:fill="auto"/>
                        <w:vAlign w:val="center"/>
                        <w:hideMark/>
                      </w:tcPr>
                      <w:p w:rsidR="002E64FF" w:rsidRPr="00070151" w:rsidRDefault="002E64FF" w:rsidP="00FF2A4C">
                        <w:pPr>
                          <w:jc w:val="both"/>
                          <w:rPr>
                            <w:rFonts w:ascii="Calibri" w:hAnsi="Calibri" w:cs="Calibri"/>
                            <w:b/>
                            <w:bCs/>
                            <w:color w:val="000000"/>
                            <w:sz w:val="22"/>
                            <w:szCs w:val="22"/>
                          </w:rPr>
                        </w:pPr>
                        <w:r w:rsidRPr="00070151">
                          <w:rPr>
                            <w:rFonts w:ascii="Calibri" w:hAnsi="Calibri" w:cs="Calibri"/>
                            <w:b/>
                            <w:bCs/>
                            <w:color w:val="000000"/>
                            <w:sz w:val="22"/>
                            <w:szCs w:val="22"/>
                          </w:rPr>
                          <w:t>SANTA CRUZ</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671</w:t>
                        </w:r>
                      </w:p>
                    </w:tc>
                    <w:tc>
                      <w:tcPr>
                        <w:tcW w:w="1857"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rPr>
                            <w:rFonts w:ascii="Calibri" w:hAnsi="Calibri" w:cs="Calibri"/>
                            <w:color w:val="000000"/>
                          </w:rPr>
                        </w:pPr>
                        <w:r w:rsidRPr="009266D6">
                          <w:rPr>
                            <w:rFonts w:ascii="Calibri" w:hAnsi="Calibri" w:cs="Calibri"/>
                            <w:color w:val="000000"/>
                          </w:rPr>
                          <w:t xml:space="preserve"> DISTRITO COMERCIAL SANTA CRUZ </w:t>
                        </w:r>
                      </w:p>
                    </w:tc>
                    <w:tc>
                      <w:tcPr>
                        <w:tcW w:w="3413"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Av. Tte. Mamerto Cuellar final 2º Anillo.</w:t>
                        </w:r>
                      </w:p>
                    </w:tc>
                    <w:tc>
                      <w:tcPr>
                        <w:tcW w:w="1095" w:type="dxa"/>
                        <w:tcBorders>
                          <w:top w:val="nil"/>
                          <w:left w:val="nil"/>
                          <w:bottom w:val="single" w:sz="4"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129</w:t>
                        </w:r>
                      </w:p>
                    </w:tc>
                  </w:tr>
                  <w:tr w:rsidR="002E64FF" w:rsidRPr="00070151" w:rsidTr="00FF2A4C">
                    <w:trPr>
                      <w:trHeight w:val="379"/>
                    </w:trPr>
                    <w:tc>
                      <w:tcPr>
                        <w:tcW w:w="1590"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857"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VPNO-DRAO-DRFO-SANTA CRUZ </w:t>
                        </w:r>
                      </w:p>
                    </w:tc>
                    <w:tc>
                      <w:tcPr>
                        <w:tcW w:w="3413"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Av. Grigota esq. Regimiento Lanza </w:t>
                        </w:r>
                      </w:p>
                    </w:tc>
                    <w:tc>
                      <w:tcPr>
                        <w:tcW w:w="1095" w:type="dxa"/>
                        <w:tcBorders>
                          <w:top w:val="nil"/>
                          <w:left w:val="nil"/>
                          <w:bottom w:val="single" w:sz="4"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306</w:t>
                        </w:r>
                      </w:p>
                    </w:tc>
                  </w:tr>
                  <w:tr w:rsidR="002E64FF" w:rsidRPr="00070151" w:rsidTr="00FF2A4C">
                    <w:trPr>
                      <w:trHeight w:val="379"/>
                    </w:trPr>
                    <w:tc>
                      <w:tcPr>
                        <w:tcW w:w="1590"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857"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rPr>
                            <w:rFonts w:ascii="Calibri" w:hAnsi="Calibri" w:cs="Calibri"/>
                            <w:color w:val="000000"/>
                          </w:rPr>
                        </w:pPr>
                        <w:r w:rsidRPr="009266D6">
                          <w:rPr>
                            <w:rFonts w:ascii="Calibri" w:hAnsi="Calibri" w:cs="Calibri"/>
                            <w:color w:val="000000"/>
                          </w:rPr>
                          <w:t xml:space="preserve">DISTRITO REDES GAS SANTA CRUZ </w:t>
                        </w:r>
                      </w:p>
                    </w:tc>
                    <w:tc>
                      <w:tcPr>
                        <w:tcW w:w="3413"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rPr>
                            <w:rFonts w:ascii="Calibri" w:hAnsi="Calibri" w:cs="Calibri"/>
                            <w:color w:val="000000"/>
                          </w:rPr>
                        </w:pPr>
                        <w:r w:rsidRPr="009266D6">
                          <w:rPr>
                            <w:rFonts w:ascii="Calibri" w:hAnsi="Calibri" w:cs="Calibri"/>
                            <w:color w:val="000000"/>
                          </w:rPr>
                          <w:t>Av. Tres Pasos al Frente s/n y Av. 23 de Marzo (Tercer Anillo Interno).  </w:t>
                        </w:r>
                      </w:p>
                    </w:tc>
                    <w:tc>
                      <w:tcPr>
                        <w:tcW w:w="1095" w:type="dxa"/>
                        <w:tcBorders>
                          <w:top w:val="nil"/>
                          <w:left w:val="nil"/>
                          <w:bottom w:val="single" w:sz="4"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94</w:t>
                        </w:r>
                      </w:p>
                    </w:tc>
                  </w:tr>
                  <w:tr w:rsidR="002E64FF" w:rsidRPr="00070151" w:rsidTr="00FF2A4C">
                    <w:trPr>
                      <w:trHeight w:val="234"/>
                    </w:trPr>
                    <w:tc>
                      <w:tcPr>
                        <w:tcW w:w="1590"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857"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PLANTAS  GIND</w:t>
                        </w:r>
                      </w:p>
                    </w:tc>
                    <w:tc>
                      <w:tcPr>
                        <w:tcW w:w="3413"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Av. Grigota esq. Regimiento Lanza</w:t>
                        </w:r>
                      </w:p>
                    </w:tc>
                    <w:tc>
                      <w:tcPr>
                        <w:tcW w:w="1095" w:type="dxa"/>
                        <w:tcBorders>
                          <w:top w:val="nil"/>
                          <w:left w:val="nil"/>
                          <w:bottom w:val="single" w:sz="8"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142</w:t>
                        </w:r>
                      </w:p>
                    </w:tc>
                  </w:tr>
                  <w:tr w:rsidR="002E64FF" w:rsidRPr="00070151" w:rsidTr="00FF2A4C">
                    <w:trPr>
                      <w:trHeight w:val="579"/>
                    </w:trPr>
                    <w:tc>
                      <w:tcPr>
                        <w:tcW w:w="1590" w:type="dxa"/>
                        <w:tcBorders>
                          <w:top w:val="nil"/>
                          <w:left w:val="single" w:sz="4" w:space="0" w:color="auto"/>
                          <w:bottom w:val="single" w:sz="8" w:space="0" w:color="auto"/>
                          <w:right w:val="single" w:sz="4" w:space="0" w:color="auto"/>
                        </w:tcBorders>
                        <w:shd w:val="clear" w:color="auto" w:fill="auto"/>
                        <w:vAlign w:val="center"/>
                        <w:hideMark/>
                      </w:tcPr>
                      <w:p w:rsidR="002E64FF" w:rsidRPr="00070151" w:rsidRDefault="002E64FF" w:rsidP="00FF2A4C">
                        <w:pPr>
                          <w:jc w:val="both"/>
                          <w:rPr>
                            <w:rFonts w:ascii="Calibri" w:hAnsi="Calibri" w:cs="Calibri"/>
                            <w:b/>
                            <w:bCs/>
                            <w:color w:val="000000"/>
                            <w:sz w:val="22"/>
                            <w:szCs w:val="22"/>
                          </w:rPr>
                        </w:pPr>
                        <w:r w:rsidRPr="00070151">
                          <w:rPr>
                            <w:rFonts w:ascii="Calibri" w:hAnsi="Calibri" w:cs="Calibri"/>
                            <w:b/>
                            <w:bCs/>
                            <w:color w:val="000000"/>
                            <w:sz w:val="22"/>
                            <w:szCs w:val="22"/>
                          </w:rPr>
                          <w:t>CAMIRI</w:t>
                        </w:r>
                      </w:p>
                    </w:tc>
                    <w:tc>
                      <w:tcPr>
                        <w:tcW w:w="1402" w:type="dxa"/>
                        <w:tcBorders>
                          <w:top w:val="nil"/>
                          <w:left w:val="nil"/>
                          <w:bottom w:val="single" w:sz="8" w:space="0" w:color="auto"/>
                          <w:right w:val="single" w:sz="4" w:space="0" w:color="auto"/>
                        </w:tcBorders>
                        <w:shd w:val="clear" w:color="auto" w:fill="auto"/>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50</w:t>
                        </w:r>
                      </w:p>
                    </w:tc>
                    <w:tc>
                      <w:tcPr>
                        <w:tcW w:w="1857"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GERENCIA NACIONAL DE EXPLORACION Y EXPLOTACIÓN (GNEE)</w:t>
                        </w:r>
                      </w:p>
                    </w:tc>
                    <w:tc>
                      <w:tcPr>
                        <w:tcW w:w="3413"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 Calle Francisco Menacho # 201 frente a la plazuela Atilio Zamora </w:t>
                        </w:r>
                      </w:p>
                    </w:tc>
                    <w:tc>
                      <w:tcPr>
                        <w:tcW w:w="1095" w:type="dxa"/>
                        <w:tcBorders>
                          <w:top w:val="nil"/>
                          <w:left w:val="nil"/>
                          <w:bottom w:val="single" w:sz="8"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50</w:t>
                        </w:r>
                      </w:p>
                    </w:tc>
                  </w:tr>
                  <w:tr w:rsidR="002E64FF" w:rsidRPr="00070151" w:rsidTr="00FF2A4C">
                    <w:trPr>
                      <w:trHeight w:val="390"/>
                    </w:trPr>
                    <w:tc>
                      <w:tcPr>
                        <w:tcW w:w="1590" w:type="dxa"/>
                        <w:vMerge w:val="restart"/>
                        <w:tcBorders>
                          <w:top w:val="nil"/>
                          <w:left w:val="single" w:sz="4" w:space="0" w:color="auto"/>
                          <w:bottom w:val="single" w:sz="8" w:space="0" w:color="000000"/>
                          <w:right w:val="single" w:sz="4" w:space="0" w:color="auto"/>
                        </w:tcBorders>
                        <w:shd w:val="clear" w:color="auto" w:fill="auto"/>
                        <w:vAlign w:val="center"/>
                        <w:hideMark/>
                      </w:tcPr>
                      <w:p w:rsidR="002E64FF" w:rsidRPr="00070151" w:rsidRDefault="002E64FF" w:rsidP="00FF2A4C">
                        <w:pPr>
                          <w:rPr>
                            <w:rFonts w:ascii="Calibri" w:hAnsi="Calibri" w:cs="Calibri"/>
                            <w:b/>
                            <w:bCs/>
                            <w:color w:val="000000"/>
                            <w:sz w:val="22"/>
                            <w:szCs w:val="22"/>
                          </w:rPr>
                        </w:pPr>
                        <w:r w:rsidRPr="00070151">
                          <w:rPr>
                            <w:rFonts w:ascii="Calibri" w:hAnsi="Calibri" w:cs="Calibri"/>
                            <w:b/>
                            <w:bCs/>
                            <w:color w:val="000000"/>
                            <w:sz w:val="22"/>
                            <w:szCs w:val="22"/>
                          </w:rPr>
                          <w:t xml:space="preserve"> CHUQUISACA </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75</w:t>
                        </w:r>
                      </w:p>
                    </w:tc>
                    <w:tc>
                      <w:tcPr>
                        <w:tcW w:w="1857"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DISTRITO DE REDES DE GAS CHUQUISACA </w:t>
                        </w:r>
                      </w:p>
                    </w:tc>
                    <w:tc>
                      <w:tcPr>
                        <w:tcW w:w="3413" w:type="dxa"/>
                        <w:tcBorders>
                          <w:top w:val="nil"/>
                          <w:left w:val="nil"/>
                          <w:bottom w:val="single" w:sz="8" w:space="0" w:color="auto"/>
                          <w:right w:val="single" w:sz="4" w:space="0" w:color="auto"/>
                        </w:tcBorders>
                        <w:shd w:val="clear" w:color="000000" w:fill="FFFFFF"/>
                        <w:noWrap/>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Calle Mutún   N° 151 Telf.  64-53575 </w:t>
                        </w:r>
                      </w:p>
                    </w:tc>
                    <w:tc>
                      <w:tcPr>
                        <w:tcW w:w="1095" w:type="dxa"/>
                        <w:tcBorders>
                          <w:top w:val="nil"/>
                          <w:left w:val="nil"/>
                          <w:bottom w:val="single" w:sz="8"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33</w:t>
                        </w:r>
                      </w:p>
                    </w:tc>
                  </w:tr>
                  <w:tr w:rsidR="002E64FF" w:rsidRPr="00070151" w:rsidTr="00FF2A4C">
                    <w:trPr>
                      <w:trHeight w:val="390"/>
                    </w:trPr>
                    <w:tc>
                      <w:tcPr>
                        <w:tcW w:w="1590"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857" w:type="dxa"/>
                        <w:tcBorders>
                          <w:top w:val="nil"/>
                          <w:left w:val="nil"/>
                          <w:bottom w:val="nil"/>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DISTRITO COMERCIAL CHUQUISACA </w:t>
                        </w:r>
                      </w:p>
                    </w:tc>
                    <w:tc>
                      <w:tcPr>
                        <w:tcW w:w="3413" w:type="dxa"/>
                        <w:tcBorders>
                          <w:top w:val="nil"/>
                          <w:left w:val="nil"/>
                          <w:bottom w:val="nil"/>
                          <w:right w:val="single" w:sz="4" w:space="0" w:color="auto"/>
                        </w:tcBorders>
                        <w:shd w:val="clear" w:color="000000" w:fill="FFFFFF"/>
                        <w:noWrap/>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Av. Las Américas esq. Guatemala s/n  Telf. 64-54800 - 6460846  </w:t>
                        </w:r>
                      </w:p>
                    </w:tc>
                    <w:tc>
                      <w:tcPr>
                        <w:tcW w:w="1095" w:type="dxa"/>
                        <w:tcBorders>
                          <w:top w:val="nil"/>
                          <w:left w:val="nil"/>
                          <w:bottom w:val="nil"/>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42</w:t>
                        </w:r>
                      </w:p>
                    </w:tc>
                  </w:tr>
                  <w:tr w:rsidR="002E64FF" w:rsidRPr="00070151" w:rsidTr="00FF2A4C">
                    <w:trPr>
                      <w:trHeight w:val="568"/>
                    </w:trPr>
                    <w:tc>
                      <w:tcPr>
                        <w:tcW w:w="159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E64FF" w:rsidRPr="00070151" w:rsidRDefault="002E64FF" w:rsidP="00FF2A4C">
                        <w:pPr>
                          <w:rPr>
                            <w:rFonts w:ascii="Calibri" w:hAnsi="Calibri" w:cs="Calibri"/>
                            <w:b/>
                            <w:bCs/>
                            <w:color w:val="000000"/>
                            <w:sz w:val="22"/>
                            <w:szCs w:val="22"/>
                          </w:rPr>
                        </w:pPr>
                        <w:r w:rsidRPr="00070151">
                          <w:rPr>
                            <w:rFonts w:ascii="Calibri" w:hAnsi="Calibri" w:cs="Calibri"/>
                            <w:b/>
                            <w:bCs/>
                            <w:color w:val="000000"/>
                            <w:sz w:val="22"/>
                            <w:szCs w:val="22"/>
                          </w:rPr>
                          <w:t xml:space="preserve"> COCHABAMBA </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145</w:t>
                        </w:r>
                      </w:p>
                    </w:tc>
                    <w:tc>
                      <w:tcPr>
                        <w:tcW w:w="1857" w:type="dxa"/>
                        <w:tcBorders>
                          <w:top w:val="single" w:sz="8" w:space="0" w:color="auto"/>
                          <w:left w:val="nil"/>
                          <w:bottom w:val="single" w:sz="4" w:space="0" w:color="auto"/>
                          <w:right w:val="single" w:sz="4" w:space="0" w:color="auto"/>
                        </w:tcBorders>
                        <w:shd w:val="clear" w:color="000000" w:fill="FFFFFF"/>
                        <w:vAlign w:val="center"/>
                        <w:hideMark/>
                      </w:tcPr>
                      <w:p w:rsidR="002E64FF" w:rsidRPr="009266D6" w:rsidRDefault="002E64FF" w:rsidP="00FF2A4C">
                        <w:pPr>
                          <w:rPr>
                            <w:rFonts w:ascii="Calibri" w:hAnsi="Calibri" w:cs="Calibri"/>
                            <w:color w:val="000000"/>
                          </w:rPr>
                        </w:pPr>
                        <w:r w:rsidRPr="009266D6">
                          <w:rPr>
                            <w:rFonts w:ascii="Calibri" w:hAnsi="Calibri" w:cs="Calibri"/>
                            <w:color w:val="000000"/>
                          </w:rPr>
                          <w:t>DISTRITO                COMERCIAL      COCHABAMBA</w:t>
                        </w:r>
                      </w:p>
                    </w:tc>
                    <w:tc>
                      <w:tcPr>
                        <w:tcW w:w="3413" w:type="dxa"/>
                        <w:tcBorders>
                          <w:top w:val="single" w:sz="8" w:space="0" w:color="auto"/>
                          <w:left w:val="nil"/>
                          <w:bottom w:val="single" w:sz="4" w:space="0" w:color="auto"/>
                          <w:right w:val="single" w:sz="4" w:space="0" w:color="auto"/>
                        </w:tcBorders>
                        <w:shd w:val="clear" w:color="000000" w:fill="FFFFFF"/>
                        <w:vAlign w:val="center"/>
                        <w:hideMark/>
                      </w:tcPr>
                      <w:p w:rsidR="002E64FF" w:rsidRPr="009266D6" w:rsidRDefault="002E64FF" w:rsidP="00FF2A4C">
                        <w:pPr>
                          <w:rPr>
                            <w:rFonts w:ascii="Calibri" w:hAnsi="Calibri" w:cs="Calibri"/>
                            <w:color w:val="000000"/>
                          </w:rPr>
                        </w:pPr>
                        <w:r w:rsidRPr="009266D6">
                          <w:rPr>
                            <w:rFonts w:ascii="Calibri" w:hAnsi="Calibri" w:cs="Calibri"/>
                            <w:color w:val="000000"/>
                          </w:rPr>
                          <w:t>Av. Siglo XX final Zona Valle Hermoso</w:t>
                        </w:r>
                      </w:p>
                    </w:tc>
                    <w:tc>
                      <w:tcPr>
                        <w:tcW w:w="1095" w:type="dxa"/>
                        <w:tcBorders>
                          <w:top w:val="single" w:sz="8" w:space="0" w:color="auto"/>
                          <w:left w:val="nil"/>
                          <w:bottom w:val="single" w:sz="4"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86</w:t>
                        </w:r>
                      </w:p>
                    </w:tc>
                  </w:tr>
                  <w:tr w:rsidR="002E64FF" w:rsidRPr="00070151" w:rsidTr="00FF2A4C">
                    <w:trPr>
                      <w:trHeight w:val="579"/>
                    </w:trPr>
                    <w:tc>
                      <w:tcPr>
                        <w:tcW w:w="1590"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857"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rPr>
                            <w:rFonts w:ascii="Calibri" w:hAnsi="Calibri" w:cs="Calibri"/>
                            <w:color w:val="000000"/>
                          </w:rPr>
                        </w:pPr>
                        <w:r w:rsidRPr="009266D6">
                          <w:rPr>
                            <w:rFonts w:ascii="Calibri" w:hAnsi="Calibri" w:cs="Calibri"/>
                            <w:color w:val="000000"/>
                          </w:rPr>
                          <w:t>DISTRITO DE REDES GAS COCHABAMBA</w:t>
                        </w:r>
                      </w:p>
                    </w:tc>
                    <w:tc>
                      <w:tcPr>
                        <w:tcW w:w="3413"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rPr>
                            <w:rFonts w:ascii="Calibri" w:hAnsi="Calibri" w:cs="Calibri"/>
                            <w:color w:val="000000"/>
                          </w:rPr>
                        </w:pPr>
                        <w:r w:rsidRPr="009266D6">
                          <w:rPr>
                            <w:rFonts w:ascii="Calibri" w:hAnsi="Calibri" w:cs="Calibri"/>
                            <w:color w:val="000000"/>
                          </w:rPr>
                          <w:t xml:space="preserve">Almacenes RGCB, Av. Rafael Pabón esq. Calle Viloma (Detrás del Aeropuerto Jorge Wilstermann). Teléfono: 4662408 </w:t>
                        </w:r>
                      </w:p>
                    </w:tc>
                    <w:tc>
                      <w:tcPr>
                        <w:tcW w:w="1095" w:type="dxa"/>
                        <w:tcBorders>
                          <w:top w:val="nil"/>
                          <w:left w:val="nil"/>
                          <w:bottom w:val="single" w:sz="8"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59</w:t>
                        </w:r>
                      </w:p>
                    </w:tc>
                  </w:tr>
                  <w:tr w:rsidR="002E64FF" w:rsidRPr="00070151" w:rsidTr="00FF2A4C">
                    <w:trPr>
                      <w:trHeight w:val="390"/>
                    </w:trPr>
                    <w:tc>
                      <w:tcPr>
                        <w:tcW w:w="1590" w:type="dxa"/>
                        <w:tcBorders>
                          <w:top w:val="nil"/>
                          <w:left w:val="single" w:sz="4" w:space="0" w:color="auto"/>
                          <w:bottom w:val="single" w:sz="8" w:space="0" w:color="auto"/>
                          <w:right w:val="single" w:sz="4" w:space="0" w:color="auto"/>
                        </w:tcBorders>
                        <w:shd w:val="clear" w:color="auto" w:fill="auto"/>
                        <w:vAlign w:val="center"/>
                        <w:hideMark/>
                      </w:tcPr>
                      <w:p w:rsidR="002E64FF" w:rsidRPr="00070151" w:rsidRDefault="002E64FF" w:rsidP="00FF2A4C">
                        <w:pPr>
                          <w:rPr>
                            <w:rFonts w:ascii="Calibri" w:hAnsi="Calibri" w:cs="Calibri"/>
                            <w:b/>
                            <w:bCs/>
                            <w:color w:val="000000"/>
                            <w:sz w:val="22"/>
                            <w:szCs w:val="22"/>
                          </w:rPr>
                        </w:pPr>
                        <w:r w:rsidRPr="00070151">
                          <w:rPr>
                            <w:rFonts w:ascii="Calibri" w:hAnsi="Calibri" w:cs="Calibri"/>
                            <w:b/>
                            <w:bCs/>
                            <w:color w:val="000000"/>
                            <w:sz w:val="22"/>
                            <w:szCs w:val="22"/>
                          </w:rPr>
                          <w:t xml:space="preserve"> TARIJA </w:t>
                        </w:r>
                      </w:p>
                    </w:tc>
                    <w:tc>
                      <w:tcPr>
                        <w:tcW w:w="1402" w:type="dxa"/>
                        <w:tcBorders>
                          <w:top w:val="nil"/>
                          <w:left w:val="nil"/>
                          <w:bottom w:val="single" w:sz="8" w:space="0" w:color="auto"/>
                          <w:right w:val="single" w:sz="4" w:space="0" w:color="auto"/>
                        </w:tcBorders>
                        <w:shd w:val="clear" w:color="auto" w:fill="auto"/>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36</w:t>
                        </w:r>
                      </w:p>
                    </w:tc>
                    <w:tc>
                      <w:tcPr>
                        <w:tcW w:w="1857"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rPr>
                            <w:rFonts w:ascii="Calibri" w:hAnsi="Calibri" w:cs="Calibri"/>
                            <w:color w:val="000000"/>
                          </w:rPr>
                        </w:pPr>
                        <w:r w:rsidRPr="009266D6">
                          <w:rPr>
                            <w:rFonts w:ascii="Calibri" w:hAnsi="Calibri" w:cs="Calibri"/>
                            <w:color w:val="000000"/>
                          </w:rPr>
                          <w:t xml:space="preserve">DISTRITO COMERCIAL TARIJA </w:t>
                        </w:r>
                      </w:p>
                    </w:tc>
                    <w:tc>
                      <w:tcPr>
                        <w:tcW w:w="3413"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rPr>
                            <w:rFonts w:ascii="Calibri" w:hAnsi="Calibri" w:cs="Calibri"/>
                            <w:color w:val="000000"/>
                          </w:rPr>
                        </w:pPr>
                        <w:r w:rsidRPr="009266D6">
                          <w:rPr>
                            <w:rFonts w:ascii="Calibri" w:hAnsi="Calibri" w:cs="Calibri"/>
                            <w:color w:val="000000"/>
                          </w:rPr>
                          <w:t>Km. 8 1/2 carretera al Chaco -  Zona El Portillo  Planta YPFB</w:t>
                        </w:r>
                      </w:p>
                    </w:tc>
                    <w:tc>
                      <w:tcPr>
                        <w:tcW w:w="1095" w:type="dxa"/>
                        <w:tcBorders>
                          <w:top w:val="nil"/>
                          <w:left w:val="nil"/>
                          <w:bottom w:val="single" w:sz="8"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36</w:t>
                        </w:r>
                      </w:p>
                    </w:tc>
                  </w:tr>
                  <w:tr w:rsidR="002E64FF" w:rsidRPr="00070151" w:rsidTr="00FF2A4C">
                    <w:trPr>
                      <w:trHeight w:val="379"/>
                    </w:trPr>
                    <w:tc>
                      <w:tcPr>
                        <w:tcW w:w="159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E64FF" w:rsidRPr="00070151" w:rsidRDefault="002E64FF" w:rsidP="00FF2A4C">
                        <w:pPr>
                          <w:jc w:val="both"/>
                          <w:rPr>
                            <w:rFonts w:ascii="Calibri" w:hAnsi="Calibri" w:cs="Calibri"/>
                            <w:b/>
                            <w:bCs/>
                            <w:color w:val="000000"/>
                            <w:sz w:val="22"/>
                            <w:szCs w:val="22"/>
                          </w:rPr>
                        </w:pPr>
                        <w:r w:rsidRPr="00070151">
                          <w:rPr>
                            <w:rFonts w:ascii="Calibri" w:hAnsi="Calibri" w:cs="Calibri"/>
                            <w:b/>
                            <w:bCs/>
                            <w:color w:val="000000"/>
                            <w:sz w:val="22"/>
                            <w:szCs w:val="22"/>
                          </w:rPr>
                          <w:t xml:space="preserve"> ORURO </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91</w:t>
                        </w:r>
                      </w:p>
                    </w:tc>
                    <w:tc>
                      <w:tcPr>
                        <w:tcW w:w="1857"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ZONA         COMERCIAL ORURO </w:t>
                        </w:r>
                      </w:p>
                    </w:tc>
                    <w:tc>
                      <w:tcPr>
                        <w:tcW w:w="3413"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Av. 6 de Octubre esquina Caro; Zona central de la ciudad de Oruro. </w:t>
                        </w:r>
                      </w:p>
                    </w:tc>
                    <w:tc>
                      <w:tcPr>
                        <w:tcW w:w="1095" w:type="dxa"/>
                        <w:tcBorders>
                          <w:top w:val="nil"/>
                          <w:left w:val="nil"/>
                          <w:bottom w:val="single" w:sz="4"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49</w:t>
                        </w:r>
                      </w:p>
                    </w:tc>
                  </w:tr>
                  <w:tr w:rsidR="002E64FF" w:rsidRPr="00070151" w:rsidTr="00FF2A4C">
                    <w:trPr>
                      <w:trHeight w:val="390"/>
                    </w:trPr>
                    <w:tc>
                      <w:tcPr>
                        <w:tcW w:w="1590"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857"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DISTRITO   DE    REDES  GAS ORURO </w:t>
                        </w:r>
                      </w:p>
                    </w:tc>
                    <w:tc>
                      <w:tcPr>
                        <w:tcW w:w="3413"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Av. 6 de Octubre N°4939 entre Aroma y Villarroel, Edificio el Dorado 2do. Piso. </w:t>
                        </w:r>
                      </w:p>
                    </w:tc>
                    <w:tc>
                      <w:tcPr>
                        <w:tcW w:w="1095" w:type="dxa"/>
                        <w:tcBorders>
                          <w:top w:val="nil"/>
                          <w:left w:val="nil"/>
                          <w:bottom w:val="single" w:sz="8"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42</w:t>
                        </w:r>
                      </w:p>
                    </w:tc>
                  </w:tr>
                  <w:tr w:rsidR="002E64FF" w:rsidRPr="00070151" w:rsidTr="00FF2A4C">
                    <w:trPr>
                      <w:trHeight w:val="568"/>
                    </w:trPr>
                    <w:tc>
                      <w:tcPr>
                        <w:tcW w:w="159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E64FF" w:rsidRPr="00070151" w:rsidRDefault="002E64FF" w:rsidP="00FF2A4C">
                        <w:pPr>
                          <w:jc w:val="both"/>
                          <w:rPr>
                            <w:rFonts w:ascii="Calibri" w:hAnsi="Calibri" w:cs="Calibri"/>
                            <w:b/>
                            <w:bCs/>
                            <w:color w:val="000000"/>
                            <w:sz w:val="22"/>
                            <w:szCs w:val="22"/>
                          </w:rPr>
                        </w:pPr>
                        <w:r w:rsidRPr="00070151">
                          <w:rPr>
                            <w:rFonts w:ascii="Calibri" w:hAnsi="Calibri" w:cs="Calibri"/>
                            <w:b/>
                            <w:bCs/>
                            <w:color w:val="000000"/>
                            <w:sz w:val="22"/>
                            <w:szCs w:val="22"/>
                          </w:rPr>
                          <w:t xml:space="preserve"> LA PAZ </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336</w:t>
                        </w:r>
                      </w:p>
                    </w:tc>
                    <w:tc>
                      <w:tcPr>
                        <w:tcW w:w="1857"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DISTRITO     COMERCIAL    OCCIDENTE </w:t>
                        </w:r>
                      </w:p>
                    </w:tc>
                    <w:tc>
                      <w:tcPr>
                        <w:tcW w:w="3413"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Av. 6 de Marzo s/n, Carretera La Paz - Oruro Km/8,  Zona Senkata, ciudad de El Alto.</w:t>
                        </w:r>
                      </w:p>
                    </w:tc>
                    <w:tc>
                      <w:tcPr>
                        <w:tcW w:w="1095" w:type="dxa"/>
                        <w:tcBorders>
                          <w:top w:val="nil"/>
                          <w:left w:val="nil"/>
                          <w:bottom w:val="single" w:sz="4"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125</w:t>
                        </w:r>
                      </w:p>
                    </w:tc>
                  </w:tr>
                  <w:tr w:rsidR="002E64FF" w:rsidRPr="00070151" w:rsidTr="00FF2A4C">
                    <w:trPr>
                      <w:trHeight w:val="568"/>
                    </w:trPr>
                    <w:tc>
                      <w:tcPr>
                        <w:tcW w:w="1590"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857"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OFICINA CENTRAL LA PAZ </w:t>
                        </w:r>
                      </w:p>
                    </w:tc>
                    <w:tc>
                      <w:tcPr>
                        <w:tcW w:w="3413"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Calle Reyes Ortiz entre Av. 16 de Julio (El Prado) y calle Carlos Bravo, Edificio Nuevo de YPFB Corporación de la ciudad de La Paz</w:t>
                        </w:r>
                      </w:p>
                    </w:tc>
                    <w:tc>
                      <w:tcPr>
                        <w:tcW w:w="1095" w:type="dxa"/>
                        <w:tcBorders>
                          <w:top w:val="nil"/>
                          <w:left w:val="nil"/>
                          <w:bottom w:val="single" w:sz="4"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55</w:t>
                        </w:r>
                      </w:p>
                    </w:tc>
                  </w:tr>
                  <w:tr w:rsidR="002E64FF" w:rsidRPr="00070151" w:rsidTr="00FF2A4C">
                    <w:trPr>
                      <w:trHeight w:val="568"/>
                    </w:trPr>
                    <w:tc>
                      <w:tcPr>
                        <w:tcW w:w="1590"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857"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GERENCIA NACIONAL DE REDES DE GAS Y DUCTOS (GRGD) </w:t>
                        </w:r>
                      </w:p>
                    </w:tc>
                    <w:tc>
                      <w:tcPr>
                        <w:tcW w:w="3413"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Calle Final Picada Chaco Esq. Sebastián pagador s/n zona del Cementerio General La Paz- Bolivia.</w:t>
                        </w:r>
                      </w:p>
                    </w:tc>
                    <w:tc>
                      <w:tcPr>
                        <w:tcW w:w="1095" w:type="dxa"/>
                        <w:tcBorders>
                          <w:top w:val="nil"/>
                          <w:left w:val="nil"/>
                          <w:bottom w:val="single" w:sz="4"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74</w:t>
                        </w:r>
                      </w:p>
                    </w:tc>
                  </w:tr>
                  <w:tr w:rsidR="002E64FF" w:rsidRPr="00070151" w:rsidTr="00FF2A4C">
                    <w:trPr>
                      <w:trHeight w:val="390"/>
                    </w:trPr>
                    <w:tc>
                      <w:tcPr>
                        <w:tcW w:w="1590"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857"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DISTRITO DE REDES DE GAS LA PAZ - EL ALTO </w:t>
                        </w:r>
                      </w:p>
                    </w:tc>
                    <w:tc>
                      <w:tcPr>
                        <w:tcW w:w="3413" w:type="dxa"/>
                        <w:tcBorders>
                          <w:top w:val="nil"/>
                          <w:left w:val="nil"/>
                          <w:bottom w:val="single" w:sz="8" w:space="0" w:color="auto"/>
                          <w:right w:val="single" w:sz="4" w:space="0" w:color="auto"/>
                        </w:tcBorders>
                        <w:shd w:val="clear" w:color="auto" w:fill="auto"/>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Zona 16 de Julio; Av. Juan Pablo II, lado SEGIP altura Cruz Papal  (El Alto)</w:t>
                        </w:r>
                      </w:p>
                    </w:tc>
                    <w:tc>
                      <w:tcPr>
                        <w:tcW w:w="1095" w:type="dxa"/>
                        <w:tcBorders>
                          <w:top w:val="nil"/>
                          <w:left w:val="nil"/>
                          <w:bottom w:val="single" w:sz="8"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82</w:t>
                        </w:r>
                      </w:p>
                    </w:tc>
                  </w:tr>
                  <w:tr w:rsidR="002E64FF" w:rsidRPr="00070151" w:rsidTr="00FF2A4C">
                    <w:trPr>
                      <w:trHeight w:val="379"/>
                    </w:trPr>
                    <w:tc>
                      <w:tcPr>
                        <w:tcW w:w="1590" w:type="dxa"/>
                        <w:vMerge w:val="restart"/>
                        <w:tcBorders>
                          <w:top w:val="nil"/>
                          <w:left w:val="single" w:sz="4" w:space="0" w:color="auto"/>
                          <w:bottom w:val="single" w:sz="8" w:space="0" w:color="000000"/>
                          <w:right w:val="single" w:sz="4" w:space="0" w:color="auto"/>
                        </w:tcBorders>
                        <w:shd w:val="clear" w:color="auto" w:fill="auto"/>
                        <w:vAlign w:val="center"/>
                        <w:hideMark/>
                      </w:tcPr>
                      <w:p w:rsidR="002E64FF" w:rsidRPr="00070151" w:rsidRDefault="002E64FF" w:rsidP="00FF2A4C">
                        <w:pPr>
                          <w:rPr>
                            <w:rFonts w:ascii="Calibri" w:hAnsi="Calibri" w:cs="Calibri"/>
                            <w:b/>
                            <w:bCs/>
                            <w:color w:val="000000"/>
                            <w:sz w:val="22"/>
                            <w:szCs w:val="22"/>
                          </w:rPr>
                        </w:pPr>
                        <w:r w:rsidRPr="00070151">
                          <w:rPr>
                            <w:rFonts w:ascii="Calibri" w:hAnsi="Calibri" w:cs="Calibri"/>
                            <w:b/>
                            <w:bCs/>
                            <w:color w:val="000000"/>
                            <w:sz w:val="22"/>
                            <w:szCs w:val="22"/>
                          </w:rPr>
                          <w:t xml:space="preserve">POTOSI </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73</w:t>
                        </w:r>
                      </w:p>
                    </w:tc>
                    <w:tc>
                      <w:tcPr>
                        <w:tcW w:w="1857"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DISTRITO       COMERCIAL   POTOSI</w:t>
                        </w:r>
                      </w:p>
                    </w:tc>
                    <w:tc>
                      <w:tcPr>
                        <w:tcW w:w="3413" w:type="dxa"/>
                        <w:tcBorders>
                          <w:top w:val="nil"/>
                          <w:left w:val="nil"/>
                          <w:bottom w:val="single" w:sz="4" w:space="0" w:color="auto"/>
                          <w:right w:val="single" w:sz="4" w:space="0" w:color="auto"/>
                        </w:tcBorders>
                        <w:shd w:val="clear" w:color="auto" w:fill="auto"/>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Av. H. Players s/n Zona San Clemente  fono: 6-243829</w:t>
                        </w:r>
                      </w:p>
                    </w:tc>
                    <w:tc>
                      <w:tcPr>
                        <w:tcW w:w="1095" w:type="dxa"/>
                        <w:tcBorders>
                          <w:top w:val="nil"/>
                          <w:left w:val="nil"/>
                          <w:bottom w:val="single" w:sz="4"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43</w:t>
                        </w:r>
                      </w:p>
                    </w:tc>
                  </w:tr>
                  <w:tr w:rsidR="002E64FF" w:rsidRPr="00070151" w:rsidTr="00FF2A4C">
                    <w:trPr>
                      <w:trHeight w:val="457"/>
                    </w:trPr>
                    <w:tc>
                      <w:tcPr>
                        <w:tcW w:w="1590"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857"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DISTRITO  DE  REDES  GAS POTOSI </w:t>
                        </w:r>
                      </w:p>
                    </w:tc>
                    <w:tc>
                      <w:tcPr>
                        <w:tcW w:w="3413" w:type="dxa"/>
                        <w:tcBorders>
                          <w:top w:val="nil"/>
                          <w:left w:val="nil"/>
                          <w:bottom w:val="single" w:sz="8" w:space="0" w:color="auto"/>
                          <w:right w:val="single" w:sz="4" w:space="0" w:color="auto"/>
                        </w:tcBorders>
                        <w:shd w:val="clear" w:color="auto" w:fill="auto"/>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Av. H. Players s/n Zona San Clemente  fono: 6-243829</w:t>
                        </w:r>
                      </w:p>
                    </w:tc>
                    <w:tc>
                      <w:tcPr>
                        <w:tcW w:w="1095" w:type="dxa"/>
                        <w:tcBorders>
                          <w:top w:val="nil"/>
                          <w:left w:val="nil"/>
                          <w:bottom w:val="single" w:sz="8"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30</w:t>
                        </w:r>
                      </w:p>
                    </w:tc>
                  </w:tr>
                  <w:tr w:rsidR="002E64FF" w:rsidRPr="00070151" w:rsidTr="00FF2A4C">
                    <w:trPr>
                      <w:trHeight w:val="223"/>
                    </w:trPr>
                    <w:tc>
                      <w:tcPr>
                        <w:tcW w:w="1590" w:type="dxa"/>
                        <w:tcBorders>
                          <w:top w:val="nil"/>
                          <w:left w:val="nil"/>
                          <w:bottom w:val="nil"/>
                          <w:right w:val="nil"/>
                        </w:tcBorders>
                        <w:shd w:val="clear" w:color="auto" w:fill="auto"/>
                        <w:noWrap/>
                        <w:vAlign w:val="bottom"/>
                        <w:hideMark/>
                      </w:tcPr>
                      <w:p w:rsidR="002E64FF" w:rsidRPr="00070151" w:rsidRDefault="002E64FF" w:rsidP="00FF2A4C">
                        <w:pPr>
                          <w:rPr>
                            <w:sz w:val="22"/>
                            <w:szCs w:val="22"/>
                          </w:rPr>
                        </w:pPr>
                      </w:p>
                    </w:tc>
                    <w:tc>
                      <w:tcPr>
                        <w:tcW w:w="1402" w:type="dxa"/>
                        <w:tcBorders>
                          <w:top w:val="nil"/>
                          <w:left w:val="nil"/>
                          <w:bottom w:val="nil"/>
                          <w:right w:val="nil"/>
                        </w:tcBorders>
                        <w:shd w:val="clear" w:color="auto" w:fill="auto"/>
                        <w:noWrap/>
                        <w:vAlign w:val="bottom"/>
                        <w:hideMark/>
                      </w:tcPr>
                      <w:p w:rsidR="002E64FF" w:rsidRPr="00070151" w:rsidRDefault="002E64FF" w:rsidP="00FF2A4C">
                        <w:pPr>
                          <w:rPr>
                            <w:sz w:val="22"/>
                            <w:szCs w:val="22"/>
                          </w:rPr>
                        </w:pPr>
                      </w:p>
                    </w:tc>
                    <w:tc>
                      <w:tcPr>
                        <w:tcW w:w="1857" w:type="dxa"/>
                        <w:tcBorders>
                          <w:top w:val="nil"/>
                          <w:left w:val="nil"/>
                          <w:bottom w:val="nil"/>
                          <w:right w:val="nil"/>
                        </w:tcBorders>
                        <w:shd w:val="clear" w:color="auto" w:fill="auto"/>
                        <w:noWrap/>
                        <w:vAlign w:val="bottom"/>
                        <w:hideMark/>
                      </w:tcPr>
                      <w:p w:rsidR="002E64FF" w:rsidRPr="00070151" w:rsidRDefault="002E64FF" w:rsidP="00FF2A4C">
                        <w:pPr>
                          <w:rPr>
                            <w:sz w:val="22"/>
                            <w:szCs w:val="22"/>
                          </w:rPr>
                        </w:pPr>
                      </w:p>
                    </w:tc>
                    <w:tc>
                      <w:tcPr>
                        <w:tcW w:w="3413" w:type="dxa"/>
                        <w:tcBorders>
                          <w:top w:val="nil"/>
                          <w:left w:val="nil"/>
                          <w:bottom w:val="nil"/>
                          <w:right w:val="nil"/>
                        </w:tcBorders>
                        <w:shd w:val="clear" w:color="auto" w:fill="auto"/>
                        <w:noWrap/>
                        <w:vAlign w:val="bottom"/>
                        <w:hideMark/>
                      </w:tcPr>
                      <w:p w:rsidR="002E64FF" w:rsidRPr="00070151" w:rsidRDefault="002E64FF" w:rsidP="00FF2A4C">
                        <w:pPr>
                          <w:rPr>
                            <w:sz w:val="22"/>
                            <w:szCs w:val="22"/>
                          </w:rPr>
                        </w:pPr>
                      </w:p>
                    </w:tc>
                    <w:tc>
                      <w:tcPr>
                        <w:tcW w:w="1095" w:type="dxa"/>
                        <w:tcBorders>
                          <w:top w:val="nil"/>
                          <w:left w:val="nil"/>
                          <w:bottom w:val="nil"/>
                          <w:right w:val="nil"/>
                        </w:tcBorders>
                        <w:shd w:val="clear" w:color="auto" w:fill="auto"/>
                        <w:noWrap/>
                        <w:vAlign w:val="bottom"/>
                        <w:hideMark/>
                      </w:tcPr>
                      <w:p w:rsidR="002E64FF" w:rsidRPr="00070151" w:rsidRDefault="002E64FF" w:rsidP="00FF2A4C">
                        <w:pPr>
                          <w:rPr>
                            <w:sz w:val="22"/>
                            <w:szCs w:val="22"/>
                          </w:rPr>
                        </w:pPr>
                      </w:p>
                    </w:tc>
                  </w:tr>
                  <w:tr w:rsidR="002E64FF" w:rsidRPr="00070151" w:rsidTr="00FF2A4C">
                    <w:trPr>
                      <w:trHeight w:val="234"/>
                    </w:trPr>
                    <w:tc>
                      <w:tcPr>
                        <w:tcW w:w="4849" w:type="dxa"/>
                        <w:gridSpan w:val="3"/>
                        <w:tcBorders>
                          <w:top w:val="nil"/>
                          <w:left w:val="nil"/>
                          <w:bottom w:val="nil"/>
                          <w:right w:val="nil"/>
                        </w:tcBorders>
                        <w:shd w:val="clear" w:color="auto" w:fill="auto"/>
                        <w:noWrap/>
                        <w:vAlign w:val="bottom"/>
                        <w:hideMark/>
                      </w:tcPr>
                      <w:p w:rsidR="002E64FF" w:rsidRPr="00070151" w:rsidRDefault="002E64FF" w:rsidP="00FF2A4C">
                        <w:pPr>
                          <w:rPr>
                            <w:rFonts w:ascii="Calibri" w:hAnsi="Calibri" w:cs="Calibri"/>
                            <w:b/>
                            <w:bCs/>
                            <w:color w:val="000000"/>
                            <w:sz w:val="22"/>
                            <w:szCs w:val="22"/>
                          </w:rPr>
                        </w:pPr>
                        <w:r w:rsidRPr="00070151">
                          <w:rPr>
                            <w:rFonts w:ascii="Calibri" w:hAnsi="Calibri" w:cs="Calibri"/>
                            <w:b/>
                            <w:bCs/>
                            <w:color w:val="000000"/>
                            <w:sz w:val="22"/>
                            <w:szCs w:val="22"/>
                          </w:rPr>
                          <w:t>ITEM Nro. 4, BOTA DE GOMA</w:t>
                        </w:r>
                      </w:p>
                    </w:tc>
                    <w:tc>
                      <w:tcPr>
                        <w:tcW w:w="3413" w:type="dxa"/>
                        <w:tcBorders>
                          <w:top w:val="nil"/>
                          <w:left w:val="nil"/>
                          <w:bottom w:val="nil"/>
                          <w:right w:val="nil"/>
                        </w:tcBorders>
                        <w:shd w:val="clear" w:color="auto" w:fill="auto"/>
                        <w:noWrap/>
                        <w:vAlign w:val="bottom"/>
                        <w:hideMark/>
                      </w:tcPr>
                      <w:p w:rsidR="002E64FF" w:rsidRPr="00070151" w:rsidRDefault="002E64FF" w:rsidP="00FF2A4C">
                        <w:pPr>
                          <w:rPr>
                            <w:rFonts w:ascii="Calibri" w:hAnsi="Calibri" w:cs="Calibri"/>
                            <w:b/>
                            <w:bCs/>
                            <w:color w:val="000000"/>
                            <w:sz w:val="22"/>
                            <w:szCs w:val="22"/>
                          </w:rPr>
                        </w:pPr>
                      </w:p>
                    </w:tc>
                    <w:tc>
                      <w:tcPr>
                        <w:tcW w:w="1095" w:type="dxa"/>
                        <w:tcBorders>
                          <w:top w:val="nil"/>
                          <w:left w:val="nil"/>
                          <w:bottom w:val="nil"/>
                          <w:right w:val="nil"/>
                        </w:tcBorders>
                        <w:shd w:val="clear" w:color="auto" w:fill="auto"/>
                        <w:noWrap/>
                        <w:vAlign w:val="bottom"/>
                        <w:hideMark/>
                      </w:tcPr>
                      <w:p w:rsidR="002E64FF" w:rsidRPr="00070151" w:rsidRDefault="002E64FF" w:rsidP="00FF2A4C">
                        <w:pPr>
                          <w:rPr>
                            <w:sz w:val="22"/>
                            <w:szCs w:val="22"/>
                          </w:rPr>
                        </w:pPr>
                      </w:p>
                    </w:tc>
                  </w:tr>
                  <w:tr w:rsidR="002E64FF" w:rsidRPr="00070151" w:rsidTr="00FF2A4C">
                    <w:trPr>
                      <w:trHeight w:val="546"/>
                    </w:trPr>
                    <w:tc>
                      <w:tcPr>
                        <w:tcW w:w="1590" w:type="dxa"/>
                        <w:tcBorders>
                          <w:top w:val="single" w:sz="8" w:space="0" w:color="auto"/>
                          <w:left w:val="single" w:sz="8" w:space="0" w:color="auto"/>
                          <w:bottom w:val="nil"/>
                          <w:right w:val="single" w:sz="8" w:space="0" w:color="auto"/>
                        </w:tcBorders>
                        <w:shd w:val="clear" w:color="000000" w:fill="DDEBF7"/>
                        <w:noWrap/>
                        <w:vAlign w:val="center"/>
                        <w:hideMark/>
                      </w:tcPr>
                      <w:p w:rsidR="002E64FF" w:rsidRPr="009266D6" w:rsidRDefault="002E64FF" w:rsidP="00FF2A4C">
                        <w:pPr>
                          <w:jc w:val="center"/>
                          <w:rPr>
                            <w:rFonts w:ascii="Calibri" w:hAnsi="Calibri" w:cs="Calibri"/>
                            <w:b/>
                            <w:bCs/>
                          </w:rPr>
                        </w:pPr>
                        <w:r w:rsidRPr="009266D6">
                          <w:rPr>
                            <w:rFonts w:ascii="Calibri" w:hAnsi="Calibri" w:cs="Calibri"/>
                            <w:b/>
                            <w:bCs/>
                          </w:rPr>
                          <w:t>DPTO/CIUDAD</w:t>
                        </w:r>
                      </w:p>
                    </w:tc>
                    <w:tc>
                      <w:tcPr>
                        <w:tcW w:w="1402" w:type="dxa"/>
                        <w:tcBorders>
                          <w:top w:val="single" w:sz="8" w:space="0" w:color="auto"/>
                          <w:left w:val="nil"/>
                          <w:bottom w:val="nil"/>
                          <w:right w:val="single" w:sz="8" w:space="0" w:color="auto"/>
                        </w:tcBorders>
                        <w:shd w:val="clear" w:color="000000" w:fill="DDEBF7"/>
                        <w:vAlign w:val="center"/>
                        <w:hideMark/>
                      </w:tcPr>
                      <w:p w:rsidR="002E64FF" w:rsidRPr="009266D6" w:rsidRDefault="002E64FF" w:rsidP="00FF2A4C">
                        <w:pPr>
                          <w:jc w:val="center"/>
                          <w:rPr>
                            <w:rFonts w:ascii="Calibri" w:hAnsi="Calibri" w:cs="Calibri"/>
                            <w:b/>
                            <w:bCs/>
                          </w:rPr>
                        </w:pPr>
                        <w:r w:rsidRPr="009266D6">
                          <w:rPr>
                            <w:rFonts w:ascii="Calibri" w:hAnsi="Calibri" w:cs="Calibri"/>
                            <w:b/>
                            <w:bCs/>
                          </w:rPr>
                          <w:t>TOTAL CANTIDAD POR CIUDAD</w:t>
                        </w:r>
                      </w:p>
                    </w:tc>
                    <w:tc>
                      <w:tcPr>
                        <w:tcW w:w="1857" w:type="dxa"/>
                        <w:tcBorders>
                          <w:top w:val="single" w:sz="8" w:space="0" w:color="auto"/>
                          <w:left w:val="nil"/>
                          <w:bottom w:val="nil"/>
                          <w:right w:val="single" w:sz="8" w:space="0" w:color="auto"/>
                        </w:tcBorders>
                        <w:shd w:val="clear" w:color="000000" w:fill="DDEBF7"/>
                        <w:vAlign w:val="center"/>
                        <w:hideMark/>
                      </w:tcPr>
                      <w:p w:rsidR="002E64FF" w:rsidRPr="009266D6" w:rsidRDefault="002E64FF" w:rsidP="00FF2A4C">
                        <w:pPr>
                          <w:jc w:val="center"/>
                          <w:rPr>
                            <w:rFonts w:ascii="Calibri" w:hAnsi="Calibri" w:cs="Calibri"/>
                            <w:b/>
                            <w:bCs/>
                          </w:rPr>
                        </w:pPr>
                        <w:r w:rsidRPr="009266D6">
                          <w:rPr>
                            <w:rFonts w:ascii="Calibri" w:hAnsi="Calibri" w:cs="Calibri"/>
                            <w:b/>
                            <w:bCs/>
                          </w:rPr>
                          <w:t>UNIDAD ORGANIZACIONAL</w:t>
                        </w:r>
                      </w:p>
                    </w:tc>
                    <w:tc>
                      <w:tcPr>
                        <w:tcW w:w="3413" w:type="dxa"/>
                        <w:tcBorders>
                          <w:top w:val="single" w:sz="8" w:space="0" w:color="auto"/>
                          <w:left w:val="nil"/>
                          <w:bottom w:val="nil"/>
                          <w:right w:val="single" w:sz="8" w:space="0" w:color="auto"/>
                        </w:tcBorders>
                        <w:shd w:val="clear" w:color="000000" w:fill="DDEBF7"/>
                        <w:vAlign w:val="center"/>
                        <w:hideMark/>
                      </w:tcPr>
                      <w:p w:rsidR="002E64FF" w:rsidRPr="009266D6" w:rsidRDefault="002E64FF" w:rsidP="00FF2A4C">
                        <w:pPr>
                          <w:jc w:val="center"/>
                          <w:rPr>
                            <w:rFonts w:ascii="Calibri" w:hAnsi="Calibri" w:cs="Calibri"/>
                            <w:b/>
                            <w:bCs/>
                          </w:rPr>
                        </w:pPr>
                        <w:r w:rsidRPr="009266D6">
                          <w:rPr>
                            <w:rFonts w:ascii="Calibri" w:hAnsi="Calibri" w:cs="Calibri"/>
                            <w:b/>
                            <w:bCs/>
                          </w:rPr>
                          <w:t>LUGAR DE ENTREGA</w:t>
                        </w:r>
                      </w:p>
                    </w:tc>
                    <w:tc>
                      <w:tcPr>
                        <w:tcW w:w="1095" w:type="dxa"/>
                        <w:tcBorders>
                          <w:top w:val="single" w:sz="8" w:space="0" w:color="auto"/>
                          <w:left w:val="nil"/>
                          <w:bottom w:val="nil"/>
                          <w:right w:val="single" w:sz="8" w:space="0" w:color="auto"/>
                        </w:tcBorders>
                        <w:shd w:val="clear" w:color="000000" w:fill="DDEBF7"/>
                        <w:vAlign w:val="center"/>
                        <w:hideMark/>
                      </w:tcPr>
                      <w:p w:rsidR="002E64FF" w:rsidRPr="009266D6" w:rsidRDefault="002E64FF" w:rsidP="00FF2A4C">
                        <w:pPr>
                          <w:jc w:val="center"/>
                          <w:rPr>
                            <w:rFonts w:ascii="Calibri" w:hAnsi="Calibri" w:cs="Calibri"/>
                            <w:b/>
                            <w:bCs/>
                          </w:rPr>
                        </w:pPr>
                        <w:r w:rsidRPr="009266D6">
                          <w:rPr>
                            <w:rFonts w:ascii="Calibri" w:hAnsi="Calibri" w:cs="Calibri"/>
                            <w:b/>
                            <w:bCs/>
                          </w:rPr>
                          <w:t>CANTIDAD POR LUGAR DE ENTREGA</w:t>
                        </w:r>
                      </w:p>
                    </w:tc>
                  </w:tr>
                  <w:tr w:rsidR="002E64FF" w:rsidRPr="00070151" w:rsidTr="00FF2A4C">
                    <w:trPr>
                      <w:trHeight w:val="390"/>
                    </w:trPr>
                    <w:tc>
                      <w:tcPr>
                        <w:tcW w:w="159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2E64FF" w:rsidRPr="00070151" w:rsidRDefault="002E64FF" w:rsidP="00FF2A4C">
                        <w:pPr>
                          <w:rPr>
                            <w:rFonts w:ascii="Calibri" w:hAnsi="Calibri" w:cs="Calibri"/>
                            <w:b/>
                            <w:bCs/>
                            <w:color w:val="000000"/>
                            <w:sz w:val="22"/>
                            <w:szCs w:val="22"/>
                          </w:rPr>
                        </w:pPr>
                        <w:r w:rsidRPr="00070151">
                          <w:rPr>
                            <w:rFonts w:ascii="Calibri" w:hAnsi="Calibri" w:cs="Calibri"/>
                            <w:b/>
                            <w:bCs/>
                            <w:color w:val="000000"/>
                            <w:sz w:val="22"/>
                            <w:szCs w:val="22"/>
                          </w:rPr>
                          <w:t>BENI-RIBERALTA</w:t>
                        </w:r>
                      </w:p>
                    </w:tc>
                    <w:tc>
                      <w:tcPr>
                        <w:tcW w:w="1402" w:type="dxa"/>
                        <w:tcBorders>
                          <w:top w:val="single" w:sz="8" w:space="0" w:color="auto"/>
                          <w:left w:val="nil"/>
                          <w:bottom w:val="single" w:sz="8" w:space="0" w:color="auto"/>
                          <w:right w:val="single" w:sz="4" w:space="0" w:color="auto"/>
                        </w:tcBorders>
                        <w:shd w:val="clear" w:color="auto" w:fill="auto"/>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39</w:t>
                        </w:r>
                      </w:p>
                    </w:tc>
                    <w:tc>
                      <w:tcPr>
                        <w:tcW w:w="1857" w:type="dxa"/>
                        <w:tcBorders>
                          <w:top w:val="single" w:sz="8" w:space="0" w:color="auto"/>
                          <w:left w:val="nil"/>
                          <w:bottom w:val="single" w:sz="8" w:space="0" w:color="auto"/>
                          <w:right w:val="single" w:sz="4" w:space="0" w:color="auto"/>
                        </w:tcBorders>
                        <w:shd w:val="clear" w:color="000000" w:fill="FFFFFF"/>
                        <w:vAlign w:val="center"/>
                        <w:hideMark/>
                      </w:tcPr>
                      <w:p w:rsidR="002E64FF" w:rsidRPr="009266D6" w:rsidRDefault="002E64FF" w:rsidP="00FF2A4C">
                        <w:pPr>
                          <w:rPr>
                            <w:rFonts w:ascii="Calibri" w:hAnsi="Calibri" w:cs="Calibri"/>
                            <w:color w:val="000000"/>
                          </w:rPr>
                        </w:pPr>
                        <w:r w:rsidRPr="009266D6">
                          <w:rPr>
                            <w:rFonts w:ascii="Calibri" w:hAnsi="Calibri" w:cs="Calibri"/>
                            <w:color w:val="000000"/>
                          </w:rPr>
                          <w:t xml:space="preserve">DISTRITO COMERCIAL AMAZONICO </w:t>
                        </w:r>
                      </w:p>
                    </w:tc>
                    <w:tc>
                      <w:tcPr>
                        <w:tcW w:w="3413" w:type="dxa"/>
                        <w:tcBorders>
                          <w:top w:val="single" w:sz="8" w:space="0" w:color="auto"/>
                          <w:left w:val="nil"/>
                          <w:bottom w:val="single" w:sz="8"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Av. Héroes del Chaco final s/n (Riberalta)</w:t>
                        </w:r>
                      </w:p>
                    </w:tc>
                    <w:tc>
                      <w:tcPr>
                        <w:tcW w:w="1095" w:type="dxa"/>
                        <w:tcBorders>
                          <w:top w:val="single" w:sz="8" w:space="0" w:color="auto"/>
                          <w:left w:val="nil"/>
                          <w:bottom w:val="single" w:sz="8"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39</w:t>
                        </w:r>
                      </w:p>
                    </w:tc>
                  </w:tr>
                  <w:tr w:rsidR="002E64FF" w:rsidRPr="00070151" w:rsidTr="00FF2A4C">
                    <w:trPr>
                      <w:trHeight w:val="769"/>
                    </w:trPr>
                    <w:tc>
                      <w:tcPr>
                        <w:tcW w:w="1590" w:type="dxa"/>
                        <w:tcBorders>
                          <w:top w:val="nil"/>
                          <w:left w:val="single" w:sz="4" w:space="0" w:color="auto"/>
                          <w:bottom w:val="single" w:sz="8" w:space="0" w:color="auto"/>
                          <w:right w:val="single" w:sz="4" w:space="0" w:color="auto"/>
                        </w:tcBorders>
                        <w:shd w:val="clear" w:color="auto" w:fill="auto"/>
                        <w:vAlign w:val="center"/>
                        <w:hideMark/>
                      </w:tcPr>
                      <w:p w:rsidR="002E64FF" w:rsidRPr="00070151" w:rsidRDefault="002E64FF" w:rsidP="00FF2A4C">
                        <w:pPr>
                          <w:jc w:val="both"/>
                          <w:rPr>
                            <w:rFonts w:ascii="Calibri" w:hAnsi="Calibri" w:cs="Calibri"/>
                            <w:b/>
                            <w:bCs/>
                            <w:color w:val="000000"/>
                            <w:sz w:val="22"/>
                            <w:szCs w:val="22"/>
                          </w:rPr>
                        </w:pPr>
                        <w:r w:rsidRPr="00070151">
                          <w:rPr>
                            <w:rFonts w:ascii="Calibri" w:hAnsi="Calibri" w:cs="Calibri"/>
                            <w:b/>
                            <w:bCs/>
                            <w:color w:val="000000"/>
                            <w:sz w:val="22"/>
                            <w:szCs w:val="22"/>
                          </w:rPr>
                          <w:t>VILLAMONTES</w:t>
                        </w:r>
                      </w:p>
                    </w:tc>
                    <w:tc>
                      <w:tcPr>
                        <w:tcW w:w="1402" w:type="dxa"/>
                        <w:tcBorders>
                          <w:top w:val="nil"/>
                          <w:left w:val="nil"/>
                          <w:bottom w:val="single" w:sz="8" w:space="0" w:color="auto"/>
                          <w:right w:val="single" w:sz="4" w:space="0" w:color="auto"/>
                        </w:tcBorders>
                        <w:shd w:val="clear" w:color="auto" w:fill="auto"/>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82</w:t>
                        </w:r>
                      </w:p>
                    </w:tc>
                    <w:tc>
                      <w:tcPr>
                        <w:tcW w:w="1857"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VICEPRESIDENCIA DE ADMINISTRACIÓN CONTRATOS Y FISCALIZACIÓN (VPACF)</w:t>
                        </w:r>
                      </w:p>
                    </w:tc>
                    <w:tc>
                      <w:tcPr>
                        <w:tcW w:w="3413"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rPr>
                            <w:rFonts w:ascii="Calibri" w:hAnsi="Calibri" w:cs="Calibri"/>
                            <w:color w:val="000000"/>
                          </w:rPr>
                        </w:pPr>
                        <w:r w:rsidRPr="009266D6">
                          <w:rPr>
                            <w:rFonts w:ascii="Calibri" w:hAnsi="Calibri" w:cs="Calibri"/>
                            <w:color w:val="000000"/>
                          </w:rPr>
                          <w:t>Ciudad de Villa Montes. Edificio VPACF. Barrio Bilbao Rioja, manzanos 134-135 entre Av. Iguiraru, calle Samayhuata, calle Ibibobo y avenida Palo Santo.</w:t>
                        </w:r>
                      </w:p>
                    </w:tc>
                    <w:tc>
                      <w:tcPr>
                        <w:tcW w:w="1095" w:type="dxa"/>
                        <w:tcBorders>
                          <w:top w:val="nil"/>
                          <w:left w:val="nil"/>
                          <w:bottom w:val="single" w:sz="8"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82</w:t>
                        </w:r>
                      </w:p>
                    </w:tc>
                  </w:tr>
                  <w:tr w:rsidR="002E64FF" w:rsidRPr="00070151" w:rsidTr="00FF2A4C">
                    <w:trPr>
                      <w:trHeight w:val="379"/>
                    </w:trPr>
                    <w:tc>
                      <w:tcPr>
                        <w:tcW w:w="1590" w:type="dxa"/>
                        <w:vMerge w:val="restart"/>
                        <w:tcBorders>
                          <w:top w:val="nil"/>
                          <w:left w:val="single" w:sz="4" w:space="0" w:color="auto"/>
                          <w:bottom w:val="single" w:sz="8" w:space="0" w:color="000000"/>
                          <w:right w:val="single" w:sz="4" w:space="0" w:color="auto"/>
                        </w:tcBorders>
                        <w:shd w:val="clear" w:color="auto" w:fill="auto"/>
                        <w:vAlign w:val="center"/>
                        <w:hideMark/>
                      </w:tcPr>
                      <w:p w:rsidR="002E64FF" w:rsidRPr="00070151" w:rsidRDefault="002E64FF" w:rsidP="00FF2A4C">
                        <w:pPr>
                          <w:jc w:val="both"/>
                          <w:rPr>
                            <w:rFonts w:ascii="Calibri" w:hAnsi="Calibri" w:cs="Calibri"/>
                            <w:b/>
                            <w:bCs/>
                            <w:color w:val="000000"/>
                            <w:sz w:val="22"/>
                            <w:szCs w:val="22"/>
                          </w:rPr>
                        </w:pPr>
                        <w:r w:rsidRPr="00070151">
                          <w:rPr>
                            <w:rFonts w:ascii="Calibri" w:hAnsi="Calibri" w:cs="Calibri"/>
                            <w:b/>
                            <w:bCs/>
                            <w:color w:val="000000"/>
                            <w:sz w:val="22"/>
                            <w:szCs w:val="22"/>
                          </w:rPr>
                          <w:t>SANTA CRUZ</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671</w:t>
                        </w:r>
                      </w:p>
                    </w:tc>
                    <w:tc>
                      <w:tcPr>
                        <w:tcW w:w="1857"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rPr>
                            <w:rFonts w:ascii="Calibri" w:hAnsi="Calibri" w:cs="Calibri"/>
                            <w:color w:val="000000"/>
                          </w:rPr>
                        </w:pPr>
                        <w:r w:rsidRPr="009266D6">
                          <w:rPr>
                            <w:rFonts w:ascii="Calibri" w:hAnsi="Calibri" w:cs="Calibri"/>
                            <w:color w:val="000000"/>
                          </w:rPr>
                          <w:t xml:space="preserve"> DISTRITO COMERCIAL SANTA CRUZ </w:t>
                        </w:r>
                      </w:p>
                    </w:tc>
                    <w:tc>
                      <w:tcPr>
                        <w:tcW w:w="3413"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Av. Tte. Mamerto Cuellar final 2º Anillo.</w:t>
                        </w:r>
                      </w:p>
                    </w:tc>
                    <w:tc>
                      <w:tcPr>
                        <w:tcW w:w="1095" w:type="dxa"/>
                        <w:tcBorders>
                          <w:top w:val="nil"/>
                          <w:left w:val="nil"/>
                          <w:bottom w:val="single" w:sz="4"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129</w:t>
                        </w:r>
                      </w:p>
                    </w:tc>
                  </w:tr>
                  <w:tr w:rsidR="002E64FF" w:rsidRPr="00070151" w:rsidTr="00FF2A4C">
                    <w:trPr>
                      <w:trHeight w:val="379"/>
                    </w:trPr>
                    <w:tc>
                      <w:tcPr>
                        <w:tcW w:w="1590"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857"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VPNO-DRAO-DRFO-SANTA CRUZ </w:t>
                        </w:r>
                      </w:p>
                    </w:tc>
                    <w:tc>
                      <w:tcPr>
                        <w:tcW w:w="3413"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Av. Grigota esq. Regimiento Lanza </w:t>
                        </w:r>
                      </w:p>
                    </w:tc>
                    <w:tc>
                      <w:tcPr>
                        <w:tcW w:w="1095" w:type="dxa"/>
                        <w:tcBorders>
                          <w:top w:val="nil"/>
                          <w:left w:val="nil"/>
                          <w:bottom w:val="single" w:sz="4"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306</w:t>
                        </w:r>
                      </w:p>
                    </w:tc>
                  </w:tr>
                  <w:tr w:rsidR="002E64FF" w:rsidRPr="00070151" w:rsidTr="00FF2A4C">
                    <w:trPr>
                      <w:trHeight w:val="379"/>
                    </w:trPr>
                    <w:tc>
                      <w:tcPr>
                        <w:tcW w:w="1590"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857"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rPr>
                            <w:rFonts w:ascii="Calibri" w:hAnsi="Calibri" w:cs="Calibri"/>
                            <w:color w:val="000000"/>
                          </w:rPr>
                        </w:pPr>
                        <w:r w:rsidRPr="009266D6">
                          <w:rPr>
                            <w:rFonts w:ascii="Calibri" w:hAnsi="Calibri" w:cs="Calibri"/>
                            <w:color w:val="000000"/>
                          </w:rPr>
                          <w:t xml:space="preserve">DISTRITO REDES GAS SANTA CRUZ </w:t>
                        </w:r>
                      </w:p>
                    </w:tc>
                    <w:tc>
                      <w:tcPr>
                        <w:tcW w:w="3413"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rPr>
                            <w:rFonts w:ascii="Calibri" w:hAnsi="Calibri" w:cs="Calibri"/>
                            <w:color w:val="000000"/>
                          </w:rPr>
                        </w:pPr>
                        <w:r w:rsidRPr="009266D6">
                          <w:rPr>
                            <w:rFonts w:ascii="Calibri" w:hAnsi="Calibri" w:cs="Calibri"/>
                            <w:color w:val="000000"/>
                          </w:rPr>
                          <w:t>Av. Tres Pasos al Frente s/n y Av. 23 de Marzo (Tercer Anillo Interno).  </w:t>
                        </w:r>
                      </w:p>
                    </w:tc>
                    <w:tc>
                      <w:tcPr>
                        <w:tcW w:w="1095" w:type="dxa"/>
                        <w:tcBorders>
                          <w:top w:val="nil"/>
                          <w:left w:val="nil"/>
                          <w:bottom w:val="single" w:sz="4"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94</w:t>
                        </w:r>
                      </w:p>
                    </w:tc>
                  </w:tr>
                  <w:tr w:rsidR="002E64FF" w:rsidRPr="00070151" w:rsidTr="00FF2A4C">
                    <w:trPr>
                      <w:trHeight w:val="234"/>
                    </w:trPr>
                    <w:tc>
                      <w:tcPr>
                        <w:tcW w:w="1590"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857"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PLANTAS  GIND</w:t>
                        </w:r>
                      </w:p>
                    </w:tc>
                    <w:tc>
                      <w:tcPr>
                        <w:tcW w:w="3413"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Av. Grigota esq. Regimiento Lanza</w:t>
                        </w:r>
                      </w:p>
                    </w:tc>
                    <w:tc>
                      <w:tcPr>
                        <w:tcW w:w="1095" w:type="dxa"/>
                        <w:tcBorders>
                          <w:top w:val="nil"/>
                          <w:left w:val="nil"/>
                          <w:bottom w:val="single" w:sz="8"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142</w:t>
                        </w:r>
                      </w:p>
                    </w:tc>
                  </w:tr>
                  <w:tr w:rsidR="002E64FF" w:rsidRPr="00070151" w:rsidTr="00FF2A4C">
                    <w:trPr>
                      <w:trHeight w:val="579"/>
                    </w:trPr>
                    <w:tc>
                      <w:tcPr>
                        <w:tcW w:w="1590" w:type="dxa"/>
                        <w:tcBorders>
                          <w:top w:val="nil"/>
                          <w:left w:val="single" w:sz="4" w:space="0" w:color="auto"/>
                          <w:bottom w:val="single" w:sz="8" w:space="0" w:color="auto"/>
                          <w:right w:val="single" w:sz="4" w:space="0" w:color="auto"/>
                        </w:tcBorders>
                        <w:shd w:val="clear" w:color="auto" w:fill="auto"/>
                        <w:vAlign w:val="center"/>
                        <w:hideMark/>
                      </w:tcPr>
                      <w:p w:rsidR="002E64FF" w:rsidRPr="00070151" w:rsidRDefault="002E64FF" w:rsidP="00FF2A4C">
                        <w:pPr>
                          <w:jc w:val="both"/>
                          <w:rPr>
                            <w:rFonts w:ascii="Calibri" w:hAnsi="Calibri" w:cs="Calibri"/>
                            <w:b/>
                            <w:bCs/>
                            <w:color w:val="000000"/>
                            <w:sz w:val="22"/>
                            <w:szCs w:val="22"/>
                          </w:rPr>
                        </w:pPr>
                        <w:r w:rsidRPr="00070151">
                          <w:rPr>
                            <w:rFonts w:ascii="Calibri" w:hAnsi="Calibri" w:cs="Calibri"/>
                            <w:b/>
                            <w:bCs/>
                            <w:color w:val="000000"/>
                            <w:sz w:val="22"/>
                            <w:szCs w:val="22"/>
                          </w:rPr>
                          <w:t>CAMIRI</w:t>
                        </w:r>
                      </w:p>
                    </w:tc>
                    <w:tc>
                      <w:tcPr>
                        <w:tcW w:w="1402" w:type="dxa"/>
                        <w:tcBorders>
                          <w:top w:val="nil"/>
                          <w:left w:val="nil"/>
                          <w:bottom w:val="single" w:sz="8" w:space="0" w:color="auto"/>
                          <w:right w:val="single" w:sz="4" w:space="0" w:color="auto"/>
                        </w:tcBorders>
                        <w:shd w:val="clear" w:color="auto" w:fill="auto"/>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50</w:t>
                        </w:r>
                      </w:p>
                    </w:tc>
                    <w:tc>
                      <w:tcPr>
                        <w:tcW w:w="1857"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GERENCIA NACIONAL DE EXPLORACION Y EXPLOTACIÓN (GNEE)</w:t>
                        </w:r>
                      </w:p>
                    </w:tc>
                    <w:tc>
                      <w:tcPr>
                        <w:tcW w:w="3413"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 Calle Francisco Menacho # 201 frente a la plazuela Atilio Zamora </w:t>
                        </w:r>
                      </w:p>
                    </w:tc>
                    <w:tc>
                      <w:tcPr>
                        <w:tcW w:w="1095" w:type="dxa"/>
                        <w:tcBorders>
                          <w:top w:val="nil"/>
                          <w:left w:val="nil"/>
                          <w:bottom w:val="single" w:sz="8"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50</w:t>
                        </w:r>
                      </w:p>
                    </w:tc>
                  </w:tr>
                  <w:tr w:rsidR="002E64FF" w:rsidRPr="00070151" w:rsidTr="00FF2A4C">
                    <w:trPr>
                      <w:trHeight w:val="390"/>
                    </w:trPr>
                    <w:tc>
                      <w:tcPr>
                        <w:tcW w:w="1590" w:type="dxa"/>
                        <w:vMerge w:val="restart"/>
                        <w:tcBorders>
                          <w:top w:val="nil"/>
                          <w:left w:val="single" w:sz="4" w:space="0" w:color="auto"/>
                          <w:bottom w:val="single" w:sz="8" w:space="0" w:color="000000"/>
                          <w:right w:val="single" w:sz="4" w:space="0" w:color="auto"/>
                        </w:tcBorders>
                        <w:shd w:val="clear" w:color="auto" w:fill="auto"/>
                        <w:vAlign w:val="center"/>
                        <w:hideMark/>
                      </w:tcPr>
                      <w:p w:rsidR="002E64FF" w:rsidRPr="00070151" w:rsidRDefault="002E64FF" w:rsidP="00FF2A4C">
                        <w:pPr>
                          <w:rPr>
                            <w:rFonts w:ascii="Calibri" w:hAnsi="Calibri" w:cs="Calibri"/>
                            <w:b/>
                            <w:bCs/>
                            <w:color w:val="000000"/>
                            <w:sz w:val="22"/>
                            <w:szCs w:val="22"/>
                          </w:rPr>
                        </w:pPr>
                        <w:r w:rsidRPr="00070151">
                          <w:rPr>
                            <w:rFonts w:ascii="Calibri" w:hAnsi="Calibri" w:cs="Calibri"/>
                            <w:b/>
                            <w:bCs/>
                            <w:color w:val="000000"/>
                            <w:sz w:val="22"/>
                            <w:szCs w:val="22"/>
                          </w:rPr>
                          <w:t xml:space="preserve"> CHUQUISACA </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75</w:t>
                        </w:r>
                      </w:p>
                    </w:tc>
                    <w:tc>
                      <w:tcPr>
                        <w:tcW w:w="1857"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DISTRITO DE REDES DE GAS CHUQUISACA </w:t>
                        </w:r>
                      </w:p>
                    </w:tc>
                    <w:tc>
                      <w:tcPr>
                        <w:tcW w:w="3413" w:type="dxa"/>
                        <w:tcBorders>
                          <w:top w:val="nil"/>
                          <w:left w:val="nil"/>
                          <w:bottom w:val="single" w:sz="8" w:space="0" w:color="auto"/>
                          <w:right w:val="single" w:sz="4" w:space="0" w:color="auto"/>
                        </w:tcBorders>
                        <w:shd w:val="clear" w:color="000000" w:fill="FFFFFF"/>
                        <w:noWrap/>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Calle Mutún   N° 151 Telf.  64-53575 </w:t>
                        </w:r>
                      </w:p>
                    </w:tc>
                    <w:tc>
                      <w:tcPr>
                        <w:tcW w:w="1095" w:type="dxa"/>
                        <w:tcBorders>
                          <w:top w:val="nil"/>
                          <w:left w:val="nil"/>
                          <w:bottom w:val="single" w:sz="8"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33</w:t>
                        </w:r>
                      </w:p>
                    </w:tc>
                  </w:tr>
                  <w:tr w:rsidR="002E64FF" w:rsidRPr="00070151" w:rsidTr="00FF2A4C">
                    <w:trPr>
                      <w:trHeight w:val="390"/>
                    </w:trPr>
                    <w:tc>
                      <w:tcPr>
                        <w:tcW w:w="1590"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857" w:type="dxa"/>
                        <w:tcBorders>
                          <w:top w:val="nil"/>
                          <w:left w:val="nil"/>
                          <w:bottom w:val="nil"/>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DISTRITO COMERCIAL CHUQUISACA </w:t>
                        </w:r>
                      </w:p>
                    </w:tc>
                    <w:tc>
                      <w:tcPr>
                        <w:tcW w:w="3413" w:type="dxa"/>
                        <w:tcBorders>
                          <w:top w:val="nil"/>
                          <w:left w:val="nil"/>
                          <w:bottom w:val="nil"/>
                          <w:right w:val="single" w:sz="4" w:space="0" w:color="auto"/>
                        </w:tcBorders>
                        <w:shd w:val="clear" w:color="000000" w:fill="FFFFFF"/>
                        <w:noWrap/>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Av. Las Américas esq. Guatemala s/n  Telf. 64-54800 - 6460846  </w:t>
                        </w:r>
                      </w:p>
                    </w:tc>
                    <w:tc>
                      <w:tcPr>
                        <w:tcW w:w="1095" w:type="dxa"/>
                        <w:tcBorders>
                          <w:top w:val="nil"/>
                          <w:left w:val="nil"/>
                          <w:bottom w:val="nil"/>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42</w:t>
                        </w:r>
                      </w:p>
                    </w:tc>
                  </w:tr>
                  <w:tr w:rsidR="002E64FF" w:rsidRPr="00070151" w:rsidTr="00FF2A4C">
                    <w:trPr>
                      <w:trHeight w:val="568"/>
                    </w:trPr>
                    <w:tc>
                      <w:tcPr>
                        <w:tcW w:w="159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E64FF" w:rsidRPr="00070151" w:rsidRDefault="002E64FF" w:rsidP="00FF2A4C">
                        <w:pPr>
                          <w:rPr>
                            <w:rFonts w:ascii="Calibri" w:hAnsi="Calibri" w:cs="Calibri"/>
                            <w:b/>
                            <w:bCs/>
                            <w:color w:val="000000"/>
                            <w:sz w:val="22"/>
                            <w:szCs w:val="22"/>
                          </w:rPr>
                        </w:pPr>
                        <w:r w:rsidRPr="00070151">
                          <w:rPr>
                            <w:rFonts w:ascii="Calibri" w:hAnsi="Calibri" w:cs="Calibri"/>
                            <w:b/>
                            <w:bCs/>
                            <w:color w:val="000000"/>
                            <w:sz w:val="22"/>
                            <w:szCs w:val="22"/>
                          </w:rPr>
                          <w:t xml:space="preserve"> COCHABAMBA </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145</w:t>
                        </w:r>
                      </w:p>
                    </w:tc>
                    <w:tc>
                      <w:tcPr>
                        <w:tcW w:w="1857" w:type="dxa"/>
                        <w:tcBorders>
                          <w:top w:val="single" w:sz="8" w:space="0" w:color="auto"/>
                          <w:left w:val="nil"/>
                          <w:bottom w:val="single" w:sz="4" w:space="0" w:color="auto"/>
                          <w:right w:val="single" w:sz="4" w:space="0" w:color="auto"/>
                        </w:tcBorders>
                        <w:shd w:val="clear" w:color="000000" w:fill="FFFFFF"/>
                        <w:vAlign w:val="center"/>
                        <w:hideMark/>
                      </w:tcPr>
                      <w:p w:rsidR="002E64FF" w:rsidRPr="009266D6" w:rsidRDefault="002E64FF" w:rsidP="00FF2A4C">
                        <w:pPr>
                          <w:rPr>
                            <w:rFonts w:ascii="Calibri" w:hAnsi="Calibri" w:cs="Calibri"/>
                            <w:color w:val="000000"/>
                          </w:rPr>
                        </w:pPr>
                        <w:r w:rsidRPr="009266D6">
                          <w:rPr>
                            <w:rFonts w:ascii="Calibri" w:hAnsi="Calibri" w:cs="Calibri"/>
                            <w:color w:val="000000"/>
                          </w:rPr>
                          <w:t>DISTRITO                COMERCIAL      COCHABAMBA</w:t>
                        </w:r>
                      </w:p>
                    </w:tc>
                    <w:tc>
                      <w:tcPr>
                        <w:tcW w:w="3413" w:type="dxa"/>
                        <w:tcBorders>
                          <w:top w:val="single" w:sz="8" w:space="0" w:color="auto"/>
                          <w:left w:val="nil"/>
                          <w:bottom w:val="single" w:sz="4" w:space="0" w:color="auto"/>
                          <w:right w:val="single" w:sz="4" w:space="0" w:color="auto"/>
                        </w:tcBorders>
                        <w:shd w:val="clear" w:color="000000" w:fill="FFFFFF"/>
                        <w:vAlign w:val="center"/>
                        <w:hideMark/>
                      </w:tcPr>
                      <w:p w:rsidR="002E64FF" w:rsidRPr="009266D6" w:rsidRDefault="002E64FF" w:rsidP="00FF2A4C">
                        <w:pPr>
                          <w:rPr>
                            <w:rFonts w:ascii="Calibri" w:hAnsi="Calibri" w:cs="Calibri"/>
                            <w:color w:val="000000"/>
                          </w:rPr>
                        </w:pPr>
                        <w:r w:rsidRPr="009266D6">
                          <w:rPr>
                            <w:rFonts w:ascii="Calibri" w:hAnsi="Calibri" w:cs="Calibri"/>
                            <w:color w:val="000000"/>
                          </w:rPr>
                          <w:t>Av. Siglo XX final Zona Valle Hermoso</w:t>
                        </w:r>
                      </w:p>
                    </w:tc>
                    <w:tc>
                      <w:tcPr>
                        <w:tcW w:w="1095" w:type="dxa"/>
                        <w:tcBorders>
                          <w:top w:val="single" w:sz="8" w:space="0" w:color="auto"/>
                          <w:left w:val="nil"/>
                          <w:bottom w:val="single" w:sz="4"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86</w:t>
                        </w:r>
                      </w:p>
                    </w:tc>
                  </w:tr>
                  <w:tr w:rsidR="002E64FF" w:rsidRPr="00070151" w:rsidTr="00FF2A4C">
                    <w:trPr>
                      <w:trHeight w:val="579"/>
                    </w:trPr>
                    <w:tc>
                      <w:tcPr>
                        <w:tcW w:w="1590"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857"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rPr>
                            <w:rFonts w:ascii="Calibri" w:hAnsi="Calibri" w:cs="Calibri"/>
                            <w:color w:val="000000"/>
                          </w:rPr>
                        </w:pPr>
                        <w:r w:rsidRPr="009266D6">
                          <w:rPr>
                            <w:rFonts w:ascii="Calibri" w:hAnsi="Calibri" w:cs="Calibri"/>
                            <w:color w:val="000000"/>
                          </w:rPr>
                          <w:t>DISTRITO DE REDES GAS COCHABAMBA</w:t>
                        </w:r>
                      </w:p>
                    </w:tc>
                    <w:tc>
                      <w:tcPr>
                        <w:tcW w:w="3413"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rPr>
                            <w:rFonts w:ascii="Calibri" w:hAnsi="Calibri" w:cs="Calibri"/>
                            <w:color w:val="000000"/>
                          </w:rPr>
                        </w:pPr>
                        <w:r w:rsidRPr="009266D6">
                          <w:rPr>
                            <w:rFonts w:ascii="Calibri" w:hAnsi="Calibri" w:cs="Calibri"/>
                            <w:color w:val="000000"/>
                          </w:rPr>
                          <w:t xml:space="preserve">Almacenes RGCB, Av. Rafael Pabón esq. Calle Viloma (Detrás del Aeropuerto Jorge Wilstermann). Teléfono: 4662408 </w:t>
                        </w:r>
                      </w:p>
                    </w:tc>
                    <w:tc>
                      <w:tcPr>
                        <w:tcW w:w="1095" w:type="dxa"/>
                        <w:tcBorders>
                          <w:top w:val="nil"/>
                          <w:left w:val="nil"/>
                          <w:bottom w:val="single" w:sz="8"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59</w:t>
                        </w:r>
                      </w:p>
                    </w:tc>
                  </w:tr>
                  <w:tr w:rsidR="002E64FF" w:rsidRPr="00070151" w:rsidTr="00FF2A4C">
                    <w:trPr>
                      <w:trHeight w:val="390"/>
                    </w:trPr>
                    <w:tc>
                      <w:tcPr>
                        <w:tcW w:w="1590" w:type="dxa"/>
                        <w:tcBorders>
                          <w:top w:val="nil"/>
                          <w:left w:val="single" w:sz="4" w:space="0" w:color="auto"/>
                          <w:bottom w:val="single" w:sz="8" w:space="0" w:color="auto"/>
                          <w:right w:val="single" w:sz="4" w:space="0" w:color="auto"/>
                        </w:tcBorders>
                        <w:shd w:val="clear" w:color="auto" w:fill="auto"/>
                        <w:vAlign w:val="center"/>
                        <w:hideMark/>
                      </w:tcPr>
                      <w:p w:rsidR="002E64FF" w:rsidRPr="00070151" w:rsidRDefault="002E64FF" w:rsidP="00FF2A4C">
                        <w:pPr>
                          <w:rPr>
                            <w:rFonts w:ascii="Calibri" w:hAnsi="Calibri" w:cs="Calibri"/>
                            <w:b/>
                            <w:bCs/>
                            <w:color w:val="000000"/>
                            <w:sz w:val="22"/>
                            <w:szCs w:val="22"/>
                          </w:rPr>
                        </w:pPr>
                        <w:r w:rsidRPr="00070151">
                          <w:rPr>
                            <w:rFonts w:ascii="Calibri" w:hAnsi="Calibri" w:cs="Calibri"/>
                            <w:b/>
                            <w:bCs/>
                            <w:color w:val="000000"/>
                            <w:sz w:val="22"/>
                            <w:szCs w:val="22"/>
                          </w:rPr>
                          <w:t xml:space="preserve"> TARIJA </w:t>
                        </w:r>
                      </w:p>
                    </w:tc>
                    <w:tc>
                      <w:tcPr>
                        <w:tcW w:w="1402" w:type="dxa"/>
                        <w:tcBorders>
                          <w:top w:val="nil"/>
                          <w:left w:val="nil"/>
                          <w:bottom w:val="single" w:sz="8" w:space="0" w:color="auto"/>
                          <w:right w:val="single" w:sz="4" w:space="0" w:color="auto"/>
                        </w:tcBorders>
                        <w:shd w:val="clear" w:color="auto" w:fill="auto"/>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36</w:t>
                        </w:r>
                      </w:p>
                    </w:tc>
                    <w:tc>
                      <w:tcPr>
                        <w:tcW w:w="1857"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rPr>
                            <w:rFonts w:ascii="Calibri" w:hAnsi="Calibri" w:cs="Calibri"/>
                            <w:color w:val="000000"/>
                          </w:rPr>
                        </w:pPr>
                        <w:r w:rsidRPr="009266D6">
                          <w:rPr>
                            <w:rFonts w:ascii="Calibri" w:hAnsi="Calibri" w:cs="Calibri"/>
                            <w:color w:val="000000"/>
                          </w:rPr>
                          <w:t xml:space="preserve">DISTRITO COMERCIAL TARIJA </w:t>
                        </w:r>
                      </w:p>
                    </w:tc>
                    <w:tc>
                      <w:tcPr>
                        <w:tcW w:w="3413"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rPr>
                            <w:rFonts w:ascii="Calibri" w:hAnsi="Calibri" w:cs="Calibri"/>
                            <w:color w:val="000000"/>
                          </w:rPr>
                        </w:pPr>
                        <w:r w:rsidRPr="009266D6">
                          <w:rPr>
                            <w:rFonts w:ascii="Calibri" w:hAnsi="Calibri" w:cs="Calibri"/>
                            <w:color w:val="000000"/>
                          </w:rPr>
                          <w:t>Km. 8 1/2 carretera al Chaco -  Zona El Portillo  Planta YPFB</w:t>
                        </w:r>
                      </w:p>
                    </w:tc>
                    <w:tc>
                      <w:tcPr>
                        <w:tcW w:w="1095" w:type="dxa"/>
                        <w:tcBorders>
                          <w:top w:val="nil"/>
                          <w:left w:val="nil"/>
                          <w:bottom w:val="single" w:sz="8"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36</w:t>
                        </w:r>
                      </w:p>
                    </w:tc>
                  </w:tr>
                  <w:tr w:rsidR="002E64FF" w:rsidRPr="00070151" w:rsidTr="00FF2A4C">
                    <w:trPr>
                      <w:trHeight w:val="379"/>
                    </w:trPr>
                    <w:tc>
                      <w:tcPr>
                        <w:tcW w:w="159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E64FF" w:rsidRPr="00070151" w:rsidRDefault="002E64FF" w:rsidP="00FF2A4C">
                        <w:pPr>
                          <w:jc w:val="both"/>
                          <w:rPr>
                            <w:rFonts w:ascii="Calibri" w:hAnsi="Calibri" w:cs="Calibri"/>
                            <w:b/>
                            <w:bCs/>
                            <w:color w:val="000000"/>
                            <w:sz w:val="22"/>
                            <w:szCs w:val="22"/>
                          </w:rPr>
                        </w:pPr>
                        <w:r w:rsidRPr="00070151">
                          <w:rPr>
                            <w:rFonts w:ascii="Calibri" w:hAnsi="Calibri" w:cs="Calibri"/>
                            <w:b/>
                            <w:bCs/>
                            <w:color w:val="000000"/>
                            <w:sz w:val="22"/>
                            <w:szCs w:val="22"/>
                          </w:rPr>
                          <w:t xml:space="preserve"> ORURO </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91</w:t>
                        </w:r>
                      </w:p>
                    </w:tc>
                    <w:tc>
                      <w:tcPr>
                        <w:tcW w:w="1857"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ZONA         COMERCIAL ORURO </w:t>
                        </w:r>
                      </w:p>
                    </w:tc>
                    <w:tc>
                      <w:tcPr>
                        <w:tcW w:w="3413"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Av. 6 de Octubre esquina Caro; Zona central de la ciudad de Oruro. </w:t>
                        </w:r>
                      </w:p>
                    </w:tc>
                    <w:tc>
                      <w:tcPr>
                        <w:tcW w:w="1095" w:type="dxa"/>
                        <w:tcBorders>
                          <w:top w:val="nil"/>
                          <w:left w:val="nil"/>
                          <w:bottom w:val="single" w:sz="4"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49</w:t>
                        </w:r>
                      </w:p>
                    </w:tc>
                  </w:tr>
                  <w:tr w:rsidR="002E64FF" w:rsidRPr="00070151" w:rsidTr="00FF2A4C">
                    <w:trPr>
                      <w:trHeight w:val="390"/>
                    </w:trPr>
                    <w:tc>
                      <w:tcPr>
                        <w:tcW w:w="1590"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857"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DISTRITO   DE    REDES  GAS ORURO </w:t>
                        </w:r>
                      </w:p>
                    </w:tc>
                    <w:tc>
                      <w:tcPr>
                        <w:tcW w:w="3413"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Av. 6 de Octubre N°4939 entre Aroma y Villarroel, Edificio el Dorado 2do. Piso. </w:t>
                        </w:r>
                      </w:p>
                    </w:tc>
                    <w:tc>
                      <w:tcPr>
                        <w:tcW w:w="1095" w:type="dxa"/>
                        <w:tcBorders>
                          <w:top w:val="nil"/>
                          <w:left w:val="nil"/>
                          <w:bottom w:val="single" w:sz="8"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42</w:t>
                        </w:r>
                      </w:p>
                    </w:tc>
                  </w:tr>
                  <w:tr w:rsidR="002E64FF" w:rsidRPr="00070151" w:rsidTr="00FF2A4C">
                    <w:trPr>
                      <w:trHeight w:val="568"/>
                    </w:trPr>
                    <w:tc>
                      <w:tcPr>
                        <w:tcW w:w="1590"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E64FF" w:rsidRPr="00070151" w:rsidRDefault="002E64FF" w:rsidP="00FF2A4C">
                        <w:pPr>
                          <w:jc w:val="both"/>
                          <w:rPr>
                            <w:rFonts w:ascii="Calibri" w:hAnsi="Calibri" w:cs="Calibri"/>
                            <w:b/>
                            <w:bCs/>
                            <w:color w:val="000000"/>
                            <w:sz w:val="22"/>
                            <w:szCs w:val="22"/>
                          </w:rPr>
                        </w:pPr>
                        <w:r w:rsidRPr="00070151">
                          <w:rPr>
                            <w:rFonts w:ascii="Calibri" w:hAnsi="Calibri" w:cs="Calibri"/>
                            <w:b/>
                            <w:bCs/>
                            <w:color w:val="000000"/>
                            <w:sz w:val="22"/>
                            <w:szCs w:val="22"/>
                          </w:rPr>
                          <w:t xml:space="preserve"> LA PAZ </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336</w:t>
                        </w:r>
                      </w:p>
                    </w:tc>
                    <w:tc>
                      <w:tcPr>
                        <w:tcW w:w="1857"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DISTRITO     COMERCIAL    OCCIDENTE </w:t>
                        </w:r>
                      </w:p>
                    </w:tc>
                    <w:tc>
                      <w:tcPr>
                        <w:tcW w:w="3413"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Av. 6 de Marzo s/n, Carretera La Paz - Oruro Km/8,  Zona Senkata, ciudad de El Alto.</w:t>
                        </w:r>
                      </w:p>
                    </w:tc>
                    <w:tc>
                      <w:tcPr>
                        <w:tcW w:w="1095" w:type="dxa"/>
                        <w:tcBorders>
                          <w:top w:val="nil"/>
                          <w:left w:val="nil"/>
                          <w:bottom w:val="single" w:sz="4"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125</w:t>
                        </w:r>
                      </w:p>
                    </w:tc>
                  </w:tr>
                  <w:tr w:rsidR="002E64FF" w:rsidRPr="00070151" w:rsidTr="00FF2A4C">
                    <w:trPr>
                      <w:trHeight w:val="568"/>
                    </w:trPr>
                    <w:tc>
                      <w:tcPr>
                        <w:tcW w:w="1590"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857"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OFICINA CENTRAL LA PAZ </w:t>
                        </w:r>
                      </w:p>
                    </w:tc>
                    <w:tc>
                      <w:tcPr>
                        <w:tcW w:w="3413"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Calle Reyes Ortiz entre Av. 16 de Julio (El Prado) y calle Carlos Bravo, Edificio Nuevo de YPFB Corporación de la ciudad de La Paz</w:t>
                        </w:r>
                      </w:p>
                    </w:tc>
                    <w:tc>
                      <w:tcPr>
                        <w:tcW w:w="1095" w:type="dxa"/>
                        <w:tcBorders>
                          <w:top w:val="nil"/>
                          <w:left w:val="nil"/>
                          <w:bottom w:val="single" w:sz="4"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55</w:t>
                        </w:r>
                      </w:p>
                    </w:tc>
                  </w:tr>
                  <w:tr w:rsidR="002E64FF" w:rsidRPr="00070151" w:rsidTr="00FF2A4C">
                    <w:trPr>
                      <w:trHeight w:val="568"/>
                    </w:trPr>
                    <w:tc>
                      <w:tcPr>
                        <w:tcW w:w="1590"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857"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GERENCIA NACIONAL DE REDES DE GAS Y DUCTOS (GRGD) </w:t>
                        </w:r>
                      </w:p>
                    </w:tc>
                    <w:tc>
                      <w:tcPr>
                        <w:tcW w:w="3413"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Calle Final Picada Chaco Esq. Sebastián pagador s/n zona del Cementerio General La Paz- Bolivia.</w:t>
                        </w:r>
                      </w:p>
                    </w:tc>
                    <w:tc>
                      <w:tcPr>
                        <w:tcW w:w="1095" w:type="dxa"/>
                        <w:tcBorders>
                          <w:top w:val="nil"/>
                          <w:left w:val="nil"/>
                          <w:bottom w:val="single" w:sz="4"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74</w:t>
                        </w:r>
                      </w:p>
                    </w:tc>
                  </w:tr>
                  <w:tr w:rsidR="002E64FF" w:rsidRPr="00070151" w:rsidTr="00FF2A4C">
                    <w:trPr>
                      <w:trHeight w:val="390"/>
                    </w:trPr>
                    <w:tc>
                      <w:tcPr>
                        <w:tcW w:w="1590"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857"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DISTRITO DE REDES DE GAS LA PAZ - EL ALTO </w:t>
                        </w:r>
                      </w:p>
                    </w:tc>
                    <w:tc>
                      <w:tcPr>
                        <w:tcW w:w="3413" w:type="dxa"/>
                        <w:tcBorders>
                          <w:top w:val="nil"/>
                          <w:left w:val="nil"/>
                          <w:bottom w:val="single" w:sz="8" w:space="0" w:color="auto"/>
                          <w:right w:val="single" w:sz="4" w:space="0" w:color="auto"/>
                        </w:tcBorders>
                        <w:shd w:val="clear" w:color="auto" w:fill="auto"/>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Zona 16 de Julio; Av. Juan Pablo II, lado SEGIP altura Cruz Papal  (El Alto)</w:t>
                        </w:r>
                      </w:p>
                    </w:tc>
                    <w:tc>
                      <w:tcPr>
                        <w:tcW w:w="1095" w:type="dxa"/>
                        <w:tcBorders>
                          <w:top w:val="nil"/>
                          <w:left w:val="nil"/>
                          <w:bottom w:val="single" w:sz="8"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82</w:t>
                        </w:r>
                      </w:p>
                    </w:tc>
                  </w:tr>
                  <w:tr w:rsidR="002E64FF" w:rsidRPr="00070151" w:rsidTr="00FF2A4C">
                    <w:trPr>
                      <w:trHeight w:val="379"/>
                    </w:trPr>
                    <w:tc>
                      <w:tcPr>
                        <w:tcW w:w="1590" w:type="dxa"/>
                        <w:vMerge w:val="restart"/>
                        <w:tcBorders>
                          <w:top w:val="nil"/>
                          <w:left w:val="single" w:sz="4" w:space="0" w:color="auto"/>
                          <w:bottom w:val="single" w:sz="8" w:space="0" w:color="000000"/>
                          <w:right w:val="single" w:sz="4" w:space="0" w:color="auto"/>
                        </w:tcBorders>
                        <w:shd w:val="clear" w:color="auto" w:fill="auto"/>
                        <w:vAlign w:val="center"/>
                        <w:hideMark/>
                      </w:tcPr>
                      <w:p w:rsidR="002E64FF" w:rsidRPr="00070151" w:rsidRDefault="002E64FF" w:rsidP="00FF2A4C">
                        <w:pPr>
                          <w:rPr>
                            <w:rFonts w:ascii="Calibri" w:hAnsi="Calibri" w:cs="Calibri"/>
                            <w:b/>
                            <w:bCs/>
                            <w:color w:val="000000"/>
                            <w:sz w:val="22"/>
                            <w:szCs w:val="22"/>
                          </w:rPr>
                        </w:pPr>
                        <w:r w:rsidRPr="00070151">
                          <w:rPr>
                            <w:rFonts w:ascii="Calibri" w:hAnsi="Calibri" w:cs="Calibri"/>
                            <w:b/>
                            <w:bCs/>
                            <w:color w:val="000000"/>
                            <w:sz w:val="22"/>
                            <w:szCs w:val="22"/>
                          </w:rPr>
                          <w:t xml:space="preserve">POTOSI </w:t>
                        </w:r>
                      </w:p>
                    </w:tc>
                    <w:tc>
                      <w:tcPr>
                        <w:tcW w:w="1402" w:type="dxa"/>
                        <w:vMerge w:val="restart"/>
                        <w:tcBorders>
                          <w:top w:val="nil"/>
                          <w:left w:val="single" w:sz="4" w:space="0" w:color="auto"/>
                          <w:bottom w:val="single" w:sz="8" w:space="0" w:color="000000"/>
                          <w:right w:val="single" w:sz="4" w:space="0" w:color="auto"/>
                        </w:tcBorders>
                        <w:shd w:val="clear" w:color="auto" w:fill="auto"/>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73</w:t>
                        </w:r>
                      </w:p>
                    </w:tc>
                    <w:tc>
                      <w:tcPr>
                        <w:tcW w:w="1857" w:type="dxa"/>
                        <w:tcBorders>
                          <w:top w:val="nil"/>
                          <w:left w:val="nil"/>
                          <w:bottom w:val="single" w:sz="4"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DISTRITO       COMERCIAL   POTOSI</w:t>
                        </w:r>
                      </w:p>
                    </w:tc>
                    <w:tc>
                      <w:tcPr>
                        <w:tcW w:w="3413" w:type="dxa"/>
                        <w:tcBorders>
                          <w:top w:val="nil"/>
                          <w:left w:val="nil"/>
                          <w:bottom w:val="single" w:sz="4" w:space="0" w:color="auto"/>
                          <w:right w:val="single" w:sz="4" w:space="0" w:color="auto"/>
                        </w:tcBorders>
                        <w:shd w:val="clear" w:color="auto" w:fill="auto"/>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Av. H. Players s/n Zona San Clemente  fono: 6-243829</w:t>
                        </w:r>
                      </w:p>
                    </w:tc>
                    <w:tc>
                      <w:tcPr>
                        <w:tcW w:w="1095" w:type="dxa"/>
                        <w:tcBorders>
                          <w:top w:val="nil"/>
                          <w:left w:val="nil"/>
                          <w:bottom w:val="single" w:sz="4"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43</w:t>
                        </w:r>
                      </w:p>
                    </w:tc>
                  </w:tr>
                  <w:tr w:rsidR="002E64FF" w:rsidRPr="00070151" w:rsidTr="00FF2A4C">
                    <w:trPr>
                      <w:trHeight w:val="457"/>
                    </w:trPr>
                    <w:tc>
                      <w:tcPr>
                        <w:tcW w:w="1590"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402" w:type="dxa"/>
                        <w:vMerge/>
                        <w:tcBorders>
                          <w:top w:val="nil"/>
                          <w:left w:val="single" w:sz="4" w:space="0" w:color="auto"/>
                          <w:bottom w:val="single" w:sz="8" w:space="0" w:color="000000"/>
                          <w:right w:val="single" w:sz="4" w:space="0" w:color="auto"/>
                        </w:tcBorders>
                        <w:vAlign w:val="center"/>
                        <w:hideMark/>
                      </w:tcPr>
                      <w:p w:rsidR="002E64FF" w:rsidRPr="00070151" w:rsidRDefault="002E64FF" w:rsidP="00FF2A4C">
                        <w:pPr>
                          <w:rPr>
                            <w:rFonts w:ascii="Calibri" w:hAnsi="Calibri" w:cs="Calibri"/>
                            <w:b/>
                            <w:bCs/>
                            <w:color w:val="000000"/>
                            <w:sz w:val="22"/>
                            <w:szCs w:val="22"/>
                          </w:rPr>
                        </w:pPr>
                      </w:p>
                    </w:tc>
                    <w:tc>
                      <w:tcPr>
                        <w:tcW w:w="1857" w:type="dxa"/>
                        <w:tcBorders>
                          <w:top w:val="nil"/>
                          <w:left w:val="nil"/>
                          <w:bottom w:val="single" w:sz="8" w:space="0" w:color="auto"/>
                          <w:right w:val="single" w:sz="4" w:space="0" w:color="auto"/>
                        </w:tcBorders>
                        <w:shd w:val="clear" w:color="000000" w:fill="FFFFFF"/>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 xml:space="preserve">DISTRITO  DE  REDES  GAS POTOSI </w:t>
                        </w:r>
                      </w:p>
                    </w:tc>
                    <w:tc>
                      <w:tcPr>
                        <w:tcW w:w="3413" w:type="dxa"/>
                        <w:tcBorders>
                          <w:top w:val="nil"/>
                          <w:left w:val="nil"/>
                          <w:bottom w:val="single" w:sz="8" w:space="0" w:color="auto"/>
                          <w:right w:val="single" w:sz="4" w:space="0" w:color="auto"/>
                        </w:tcBorders>
                        <w:shd w:val="clear" w:color="auto" w:fill="auto"/>
                        <w:vAlign w:val="center"/>
                        <w:hideMark/>
                      </w:tcPr>
                      <w:p w:rsidR="002E64FF" w:rsidRPr="009266D6" w:rsidRDefault="002E64FF" w:rsidP="00FF2A4C">
                        <w:pPr>
                          <w:jc w:val="both"/>
                          <w:rPr>
                            <w:rFonts w:ascii="Calibri" w:hAnsi="Calibri" w:cs="Calibri"/>
                            <w:color w:val="000000"/>
                          </w:rPr>
                        </w:pPr>
                        <w:r w:rsidRPr="009266D6">
                          <w:rPr>
                            <w:rFonts w:ascii="Calibri" w:hAnsi="Calibri" w:cs="Calibri"/>
                            <w:color w:val="000000"/>
                          </w:rPr>
                          <w:t>Av. H. Players s/n Zona San Clemente  fono: 6-243829</w:t>
                        </w:r>
                      </w:p>
                    </w:tc>
                    <w:tc>
                      <w:tcPr>
                        <w:tcW w:w="1095" w:type="dxa"/>
                        <w:tcBorders>
                          <w:top w:val="nil"/>
                          <w:left w:val="nil"/>
                          <w:bottom w:val="single" w:sz="8" w:space="0" w:color="auto"/>
                          <w:right w:val="single" w:sz="4" w:space="0" w:color="auto"/>
                        </w:tcBorders>
                        <w:shd w:val="clear" w:color="auto" w:fill="auto"/>
                        <w:noWrap/>
                        <w:vAlign w:val="center"/>
                        <w:hideMark/>
                      </w:tcPr>
                      <w:p w:rsidR="002E64FF" w:rsidRPr="00070151" w:rsidRDefault="002E64FF" w:rsidP="00FF2A4C">
                        <w:pPr>
                          <w:jc w:val="center"/>
                          <w:rPr>
                            <w:rFonts w:ascii="Calibri" w:hAnsi="Calibri" w:cs="Calibri"/>
                            <w:b/>
                            <w:bCs/>
                            <w:color w:val="000000"/>
                            <w:sz w:val="22"/>
                            <w:szCs w:val="22"/>
                          </w:rPr>
                        </w:pPr>
                        <w:r w:rsidRPr="00070151">
                          <w:rPr>
                            <w:rFonts w:ascii="Calibri" w:hAnsi="Calibri" w:cs="Calibri"/>
                            <w:b/>
                            <w:bCs/>
                            <w:color w:val="000000"/>
                            <w:sz w:val="22"/>
                            <w:szCs w:val="22"/>
                          </w:rPr>
                          <w:t>30</w:t>
                        </w:r>
                      </w:p>
                    </w:tc>
                  </w:tr>
                </w:tbl>
                <w:p w:rsidR="002E64FF" w:rsidRPr="00070151" w:rsidRDefault="002E64FF" w:rsidP="00FF2A4C">
                  <w:pPr>
                    <w:tabs>
                      <w:tab w:val="left" w:pos="8988"/>
                    </w:tabs>
                    <w:ind w:right="380"/>
                    <w:jc w:val="both"/>
                    <w:rPr>
                      <w:rFonts w:ascii="Calibri" w:hAnsi="Calibri" w:cs="Arial"/>
                      <w:color w:val="000000"/>
                      <w:sz w:val="22"/>
                      <w:szCs w:val="22"/>
                    </w:rPr>
                  </w:pPr>
                </w:p>
                <w:tbl>
                  <w:tblPr>
                    <w:tblW w:w="95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9584"/>
                  </w:tblGrid>
                  <w:tr w:rsidR="002E64FF" w:rsidRPr="00070151" w:rsidTr="00FF2A4C">
                    <w:trPr>
                      <w:trHeight w:val="552"/>
                    </w:trPr>
                    <w:tc>
                      <w:tcPr>
                        <w:tcW w:w="9584" w:type="dxa"/>
                        <w:tcBorders>
                          <w:top w:val="single" w:sz="4" w:space="0" w:color="000000"/>
                          <w:left w:val="single" w:sz="4" w:space="0" w:color="000000"/>
                          <w:bottom w:val="single" w:sz="4" w:space="0" w:color="000000"/>
                          <w:right w:val="single" w:sz="4" w:space="0" w:color="000000"/>
                        </w:tcBorders>
                        <w:shd w:val="clear" w:color="auto" w:fill="FFFFFF"/>
                      </w:tcPr>
                      <w:tbl>
                        <w:tblPr>
                          <w:tblW w:w="9199" w:type="dxa"/>
                          <w:tblInd w:w="46" w:type="dxa"/>
                          <w:tblLayout w:type="fixed"/>
                          <w:tblCellMar>
                            <w:left w:w="70" w:type="dxa"/>
                            <w:right w:w="70" w:type="dxa"/>
                          </w:tblCellMar>
                          <w:tblLook w:val="04A0" w:firstRow="1" w:lastRow="0" w:firstColumn="1" w:lastColumn="0" w:noHBand="0" w:noVBand="1"/>
                        </w:tblPr>
                        <w:tblGrid>
                          <w:gridCol w:w="1751"/>
                          <w:gridCol w:w="2502"/>
                          <w:gridCol w:w="4946"/>
                        </w:tblGrid>
                        <w:tr w:rsidR="002E64FF" w:rsidRPr="00070151" w:rsidTr="00FF2A4C">
                          <w:trPr>
                            <w:trHeight w:val="25"/>
                          </w:trPr>
                          <w:tc>
                            <w:tcPr>
                              <w:tcW w:w="1751" w:type="dxa"/>
                              <w:noWrap/>
                              <w:vAlign w:val="bottom"/>
                              <w:hideMark/>
                            </w:tcPr>
                            <w:p w:rsidR="002E64FF" w:rsidRPr="00070151" w:rsidRDefault="002E64FF" w:rsidP="00FF2A4C">
                              <w:pPr>
                                <w:ind w:right="90"/>
                                <w:jc w:val="both"/>
                                <w:rPr>
                                  <w:rFonts w:ascii="Calibri" w:hAnsi="Calibri" w:cs="Arial"/>
                                  <w:sz w:val="22"/>
                                  <w:szCs w:val="22"/>
                                </w:rPr>
                              </w:pPr>
                            </w:p>
                          </w:tc>
                          <w:tc>
                            <w:tcPr>
                              <w:tcW w:w="2502" w:type="dxa"/>
                              <w:noWrap/>
                              <w:vAlign w:val="bottom"/>
                              <w:hideMark/>
                            </w:tcPr>
                            <w:p w:rsidR="002E64FF" w:rsidRPr="00070151" w:rsidRDefault="002E64FF" w:rsidP="00FF2A4C">
                              <w:pPr>
                                <w:ind w:right="90"/>
                                <w:jc w:val="both"/>
                                <w:rPr>
                                  <w:rFonts w:ascii="Calibri" w:hAnsi="Calibri" w:cs="Arial"/>
                                  <w:sz w:val="22"/>
                                  <w:szCs w:val="22"/>
                                  <w:lang w:val="es-BO" w:eastAsia="es-BO"/>
                                </w:rPr>
                              </w:pPr>
                            </w:p>
                          </w:tc>
                          <w:tc>
                            <w:tcPr>
                              <w:tcW w:w="4946" w:type="dxa"/>
                              <w:vAlign w:val="bottom"/>
                              <w:hideMark/>
                            </w:tcPr>
                            <w:p w:rsidR="002E64FF" w:rsidRPr="00070151" w:rsidRDefault="002E64FF" w:rsidP="00FF2A4C">
                              <w:pPr>
                                <w:ind w:right="90"/>
                                <w:jc w:val="both"/>
                                <w:rPr>
                                  <w:rFonts w:ascii="Calibri" w:hAnsi="Calibri" w:cs="Arial"/>
                                  <w:sz w:val="22"/>
                                  <w:szCs w:val="22"/>
                                  <w:lang w:val="es-BO" w:eastAsia="es-BO"/>
                                </w:rPr>
                              </w:pPr>
                            </w:p>
                          </w:tc>
                        </w:tr>
                      </w:tbl>
                      <w:p w:rsidR="002E64FF" w:rsidRPr="00B065C4" w:rsidRDefault="002E64FF" w:rsidP="00FF2A4C">
                        <w:pPr>
                          <w:keepNext/>
                          <w:ind w:right="380"/>
                          <w:jc w:val="both"/>
                          <w:outlineLvl w:val="7"/>
                          <w:rPr>
                            <w:rFonts w:ascii="Calibri" w:hAnsi="Calibri" w:cs="Arial"/>
                            <w:b/>
                            <w:color w:val="000000"/>
                            <w:lang w:val="es-MX"/>
                          </w:rPr>
                        </w:pPr>
                        <w:r w:rsidRPr="00B065C4">
                          <w:rPr>
                            <w:rFonts w:ascii="Calibri" w:hAnsi="Calibri" w:cs="Arial"/>
                            <w:b/>
                            <w:color w:val="000000"/>
                            <w:lang w:val="es-MX"/>
                          </w:rPr>
                          <w:t>NOTA: En la Orden de Inicio serán incluidas posibles actualizaciones de direcciones de las unidades organizacionales de YPFB.</w:t>
                        </w:r>
                      </w:p>
                    </w:tc>
                  </w:tr>
                </w:tbl>
                <w:p w:rsidR="002E64FF" w:rsidRDefault="002E64FF" w:rsidP="002E64FF">
                  <w:pPr>
                    <w:ind w:right="90"/>
                    <w:contextualSpacing/>
                    <w:jc w:val="both"/>
                    <w:rPr>
                      <w:rFonts w:ascii="Calibri" w:hAnsi="Calibri" w:cs="Arial"/>
                      <w:sz w:val="22"/>
                      <w:szCs w:val="22"/>
                      <w:lang w:val="es-MX"/>
                    </w:rPr>
                  </w:pPr>
                </w:p>
                <w:p w:rsidR="002E64FF" w:rsidRPr="00070151" w:rsidRDefault="002E64FF" w:rsidP="002E64FF">
                  <w:pPr>
                    <w:keepNext/>
                    <w:numPr>
                      <w:ilvl w:val="0"/>
                      <w:numId w:val="53"/>
                    </w:numPr>
                    <w:ind w:left="386" w:right="90" w:hanging="386"/>
                    <w:jc w:val="both"/>
                    <w:outlineLvl w:val="1"/>
                    <w:rPr>
                      <w:rFonts w:ascii="Calibri" w:hAnsi="Calibri" w:cs="Arial"/>
                      <w:b/>
                      <w:bCs/>
                      <w:iCs/>
                      <w:sz w:val="22"/>
                      <w:szCs w:val="22"/>
                    </w:rPr>
                  </w:pPr>
                  <w:r w:rsidRPr="00070151">
                    <w:rPr>
                      <w:rFonts w:ascii="Calibri" w:hAnsi="Calibri" w:cs="Arial"/>
                      <w:b/>
                      <w:sz w:val="22"/>
                      <w:szCs w:val="22"/>
                    </w:rPr>
                    <w:t>ASPECTOS NORMATIVOS DE SEGURIDAD INDUSTRIAL Y SALUD OCUPACIONAL PARA EMPRESAS CONTRATISTAS  DE  YPFB</w:t>
                  </w:r>
                </w:p>
                <w:p w:rsidR="002E64FF" w:rsidRPr="00070151" w:rsidRDefault="002E64FF" w:rsidP="002E64FF">
                  <w:pPr>
                    <w:ind w:left="381" w:right="90"/>
                    <w:jc w:val="both"/>
                    <w:rPr>
                      <w:rFonts w:ascii="Calibri" w:hAnsi="Calibri" w:cs="Arial"/>
                      <w:color w:val="000000"/>
                      <w:sz w:val="22"/>
                      <w:szCs w:val="22"/>
                    </w:rPr>
                  </w:pPr>
                  <w:r w:rsidRPr="00070151">
                    <w:rPr>
                      <w:rFonts w:ascii="Calibri" w:hAnsi="Calibri" w:cs="Arial"/>
                      <w:color w:val="000000"/>
                      <w:sz w:val="22"/>
                      <w:szCs w:val="22"/>
                    </w:rPr>
                    <w:t xml:space="preserve">La Empresa contratada para la provisión de </w:t>
                  </w:r>
                  <w:r w:rsidRPr="00070151">
                    <w:rPr>
                      <w:rFonts w:ascii="Calibri" w:hAnsi="Calibri" w:cs="Arial"/>
                      <w:b/>
                      <w:color w:val="000000"/>
                      <w:sz w:val="22"/>
                      <w:szCs w:val="22"/>
                    </w:rPr>
                    <w:t>“BIENES”</w:t>
                  </w:r>
                  <w:r w:rsidRPr="00070151">
                    <w:rPr>
                      <w:rFonts w:ascii="Calibri" w:hAnsi="Calibri" w:cs="Arial"/>
                      <w:color w:val="000000"/>
                      <w:sz w:val="22"/>
                      <w:szCs w:val="22"/>
                    </w:rPr>
                    <w:t xml:space="preserve"> deberá cumplir con los estándares de Seguridad Industrial y Salud Ocupacional de YPFB. </w:t>
                  </w:r>
                </w:p>
                <w:p w:rsidR="002E64FF" w:rsidRPr="00070151" w:rsidRDefault="002E64FF" w:rsidP="002E64FF">
                  <w:pPr>
                    <w:ind w:left="1090" w:right="90" w:hanging="709"/>
                    <w:jc w:val="both"/>
                    <w:rPr>
                      <w:rFonts w:ascii="Calibri" w:hAnsi="Calibri" w:cs="Arial"/>
                      <w:b/>
                      <w:color w:val="000000"/>
                      <w:sz w:val="22"/>
                      <w:szCs w:val="22"/>
                    </w:rPr>
                  </w:pPr>
                </w:p>
                <w:p w:rsidR="002E64FF" w:rsidRPr="00070151" w:rsidRDefault="002E64FF" w:rsidP="002E64FF">
                  <w:pPr>
                    <w:ind w:left="1090" w:right="90" w:hanging="709"/>
                    <w:jc w:val="both"/>
                    <w:rPr>
                      <w:rFonts w:ascii="Calibri" w:hAnsi="Calibri" w:cs="Arial"/>
                      <w:b/>
                      <w:color w:val="000000"/>
                      <w:sz w:val="22"/>
                      <w:szCs w:val="22"/>
                    </w:rPr>
                  </w:pPr>
                  <w:r w:rsidRPr="00070151">
                    <w:rPr>
                      <w:rFonts w:ascii="Calibri" w:hAnsi="Calibri" w:cs="Arial"/>
                      <w:b/>
                      <w:color w:val="000000"/>
                      <w:sz w:val="22"/>
                      <w:szCs w:val="22"/>
                    </w:rPr>
                    <w:t xml:space="preserve">ASPECTOS GENERALES: </w:t>
                  </w:r>
                </w:p>
                <w:p w:rsidR="002E64FF" w:rsidRPr="00070151" w:rsidRDefault="002E64FF" w:rsidP="002E64FF">
                  <w:pPr>
                    <w:pStyle w:val="Prrafodelista"/>
                    <w:ind w:left="381" w:right="90"/>
                    <w:jc w:val="both"/>
                    <w:rPr>
                      <w:rFonts w:ascii="Calibri" w:hAnsi="Calibri" w:cs="Arial"/>
                      <w:color w:val="000000"/>
                      <w:sz w:val="22"/>
                      <w:szCs w:val="22"/>
                    </w:rPr>
                  </w:pPr>
                  <w:r w:rsidRPr="00070151">
                    <w:rPr>
                      <w:rFonts w:ascii="Calibri" w:hAnsi="Calibri" w:cs="Arial"/>
                      <w:color w:val="000000"/>
                      <w:sz w:val="22"/>
                      <w:szCs w:val="22"/>
                    </w:rPr>
                    <w:t>Para los procesos de contratación de bienes; en caso de que los mismos sean recibidos directamente en los almacenes de YPFB; no aplica una cláusula específica de SMS.</w:t>
                  </w:r>
                </w:p>
                <w:p w:rsidR="002E64FF" w:rsidRPr="00070151" w:rsidRDefault="002E64FF" w:rsidP="002E64FF">
                  <w:pPr>
                    <w:ind w:left="381" w:right="90"/>
                    <w:jc w:val="both"/>
                    <w:rPr>
                      <w:rFonts w:ascii="Calibri" w:hAnsi="Calibri" w:cs="Arial"/>
                      <w:bCs/>
                      <w:color w:val="000000"/>
                      <w:sz w:val="22"/>
                      <w:szCs w:val="22"/>
                    </w:rPr>
                  </w:pPr>
                </w:p>
                <w:p w:rsidR="002E64FF" w:rsidRPr="00070151" w:rsidRDefault="002E64FF" w:rsidP="002E64FF">
                  <w:pPr>
                    <w:ind w:left="381" w:right="90"/>
                    <w:jc w:val="both"/>
                    <w:rPr>
                      <w:rFonts w:ascii="Calibri" w:hAnsi="Calibri" w:cs="Arial"/>
                      <w:bCs/>
                      <w:color w:val="000000"/>
                      <w:sz w:val="22"/>
                      <w:szCs w:val="22"/>
                    </w:rPr>
                  </w:pPr>
                  <w:r w:rsidRPr="00070151">
                    <w:rPr>
                      <w:rFonts w:ascii="Calibri" w:hAnsi="Calibri" w:cs="Arial"/>
                      <w:bCs/>
                      <w:color w:val="000000"/>
                      <w:sz w:val="22"/>
                      <w:szCs w:val="22"/>
                    </w:rPr>
                    <w:t xml:space="preserve">Excepto lo establecido en adelante: </w:t>
                  </w:r>
                </w:p>
                <w:p w:rsidR="002E64FF" w:rsidRPr="00070151" w:rsidRDefault="002E64FF" w:rsidP="002E64FF">
                  <w:pPr>
                    <w:pStyle w:val="Prrafodelista"/>
                    <w:numPr>
                      <w:ilvl w:val="0"/>
                      <w:numId w:val="55"/>
                    </w:numPr>
                    <w:ind w:right="90"/>
                    <w:contextualSpacing/>
                    <w:jc w:val="both"/>
                    <w:rPr>
                      <w:rFonts w:ascii="Calibri" w:hAnsi="Calibri" w:cs="Arial"/>
                      <w:b/>
                      <w:color w:val="000000"/>
                      <w:sz w:val="22"/>
                      <w:szCs w:val="22"/>
                    </w:rPr>
                  </w:pPr>
                  <w:r w:rsidRPr="00070151">
                    <w:rPr>
                      <w:rFonts w:ascii="Calibri" w:hAnsi="Calibri" w:cs="Arial"/>
                      <w:b/>
                      <w:bCs/>
                      <w:color w:val="000000"/>
                      <w:sz w:val="22"/>
                      <w:szCs w:val="22"/>
                      <w:u w:val="single"/>
                    </w:rPr>
                    <w:t>RECOMENDACIONES</w:t>
                  </w:r>
                  <w:r w:rsidRPr="00070151">
                    <w:rPr>
                      <w:rFonts w:ascii="Calibri" w:hAnsi="Calibri" w:cs="Arial"/>
                      <w:b/>
                      <w:color w:val="000000"/>
                      <w:sz w:val="22"/>
                      <w:szCs w:val="22"/>
                    </w:rPr>
                    <w:t xml:space="preserve">: </w:t>
                  </w:r>
                </w:p>
                <w:p w:rsidR="002E64FF" w:rsidRPr="00070151" w:rsidRDefault="002E64FF" w:rsidP="002E64FF">
                  <w:pPr>
                    <w:pStyle w:val="Prrafodelista"/>
                    <w:ind w:left="664" w:right="90"/>
                    <w:contextualSpacing/>
                    <w:jc w:val="both"/>
                    <w:rPr>
                      <w:rFonts w:ascii="Calibri" w:hAnsi="Calibri" w:cs="Arial"/>
                      <w:color w:val="000000"/>
                      <w:sz w:val="22"/>
                      <w:szCs w:val="22"/>
                    </w:rPr>
                  </w:pPr>
                  <w:r w:rsidRPr="00070151">
                    <w:rPr>
                      <w:rFonts w:ascii="Calibri" w:hAnsi="Calibri" w:cs="Arial"/>
                      <w:color w:val="000000"/>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p w:rsidR="002E64FF" w:rsidRDefault="002E64FF" w:rsidP="002E64FF">
                  <w:pPr>
                    <w:keepNext/>
                    <w:ind w:left="386"/>
                    <w:jc w:val="both"/>
                    <w:outlineLvl w:val="7"/>
                    <w:rPr>
                      <w:rFonts w:ascii="Calibri" w:hAnsi="Calibri" w:cs="Arial"/>
                      <w:b/>
                      <w:color w:val="000000"/>
                      <w:sz w:val="22"/>
                      <w:szCs w:val="22"/>
                      <w:lang w:val="es-MX"/>
                    </w:rPr>
                  </w:pPr>
                </w:p>
                <w:p w:rsidR="002E64FF" w:rsidRPr="00EE49CF" w:rsidRDefault="002E64FF" w:rsidP="002E64FF">
                  <w:pPr>
                    <w:keepNext/>
                    <w:numPr>
                      <w:ilvl w:val="0"/>
                      <w:numId w:val="53"/>
                    </w:numPr>
                    <w:ind w:left="386" w:hanging="426"/>
                    <w:jc w:val="both"/>
                    <w:outlineLvl w:val="7"/>
                    <w:rPr>
                      <w:rFonts w:ascii="Calibri" w:hAnsi="Calibri" w:cs="Arial"/>
                      <w:b/>
                      <w:color w:val="000000"/>
                      <w:sz w:val="22"/>
                      <w:szCs w:val="22"/>
                      <w:lang w:val="es-MX"/>
                    </w:rPr>
                  </w:pPr>
                  <w:r w:rsidRPr="00EE49CF">
                    <w:rPr>
                      <w:rFonts w:ascii="Calibri" w:hAnsi="Calibri" w:cs="Arial"/>
                      <w:b/>
                      <w:color w:val="000000"/>
                      <w:sz w:val="22"/>
                      <w:szCs w:val="22"/>
                      <w:lang w:val="es-MX"/>
                    </w:rPr>
                    <w:t>FACTURACIÓN:</w:t>
                  </w:r>
                </w:p>
                <w:p w:rsidR="002E64FF" w:rsidRPr="00EE49CF" w:rsidRDefault="002E64FF" w:rsidP="002E64FF">
                  <w:pPr>
                    <w:numPr>
                      <w:ilvl w:val="0"/>
                      <w:numId w:val="50"/>
                    </w:numPr>
                    <w:ind w:left="284" w:hanging="284"/>
                    <w:jc w:val="both"/>
                    <w:rPr>
                      <w:rFonts w:ascii="Calibri" w:hAnsi="Calibri" w:cs="Arial"/>
                      <w:color w:val="000000"/>
                      <w:sz w:val="22"/>
                      <w:szCs w:val="22"/>
                      <w:lang w:val="es-BO" w:eastAsia="es-BO"/>
                    </w:rPr>
                  </w:pPr>
                  <w:r w:rsidRPr="00EE49CF">
                    <w:rPr>
                      <w:rFonts w:ascii="Calibri" w:hAnsi="Calibri" w:cs="Arial"/>
                      <w:color w:val="000000"/>
                      <w:sz w:val="22"/>
                      <w:szCs w:val="22"/>
                    </w:rPr>
                    <w:t>La factura debe ser emitida de acuerdo a normativa vigente a nombre de Yacimientos Petrolíferos Fiscales Bolivianos consignando el Número de Identificación Tributaria (NIT)  1020269020.</w:t>
                  </w:r>
                </w:p>
                <w:p w:rsidR="002E64FF" w:rsidRPr="00EE49CF" w:rsidRDefault="002E64FF" w:rsidP="002E64FF">
                  <w:pPr>
                    <w:numPr>
                      <w:ilvl w:val="0"/>
                      <w:numId w:val="50"/>
                    </w:numPr>
                    <w:ind w:left="284" w:hanging="284"/>
                    <w:jc w:val="both"/>
                    <w:rPr>
                      <w:rFonts w:ascii="Calibri" w:hAnsi="Calibri" w:cs="Arial"/>
                      <w:color w:val="000000"/>
                      <w:sz w:val="22"/>
                      <w:szCs w:val="22"/>
                      <w:lang w:val="es-BO" w:eastAsia="es-BO"/>
                    </w:rPr>
                  </w:pPr>
                  <w:r w:rsidRPr="00EE49CF">
                    <w:rPr>
                      <w:rFonts w:ascii="Calibri" w:hAnsi="Calibri" w:cs="Arial"/>
                      <w:color w:val="000000"/>
                      <w:sz w:val="22"/>
                      <w:szCs w:val="22"/>
                    </w:rPr>
                    <w:t>La factura deberá emitirse por el precio contratado, sin deducir las multas ni otros cargos, al momento de la entrega de la totalidad de los bienes conforme lo establecido contractualmente.</w:t>
                  </w:r>
                </w:p>
                <w:p w:rsidR="002E64FF" w:rsidRDefault="002E64FF" w:rsidP="002E64FF">
                  <w:pPr>
                    <w:numPr>
                      <w:ilvl w:val="0"/>
                      <w:numId w:val="50"/>
                    </w:numPr>
                    <w:ind w:left="284" w:hanging="284"/>
                    <w:jc w:val="both"/>
                    <w:rPr>
                      <w:rFonts w:ascii="Calibri" w:hAnsi="Calibri" w:cs="Arial"/>
                      <w:color w:val="000000"/>
                      <w:sz w:val="22"/>
                      <w:szCs w:val="22"/>
                      <w:lang w:val="es-BO" w:eastAsia="es-BO"/>
                    </w:rPr>
                  </w:pPr>
                  <w:r w:rsidRPr="00EE49CF">
                    <w:rPr>
                      <w:rFonts w:ascii="Calibri" w:hAnsi="Calibri" w:cs="Arial"/>
                      <w:color w:val="000000"/>
                      <w:sz w:val="22"/>
                      <w:szCs w:val="22"/>
                      <w:lang w:val="es-BO" w:eastAsia="es-BO"/>
                    </w:rPr>
                    <w:t>El proponente adjudicado (personal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2E64FF" w:rsidRDefault="002E64FF" w:rsidP="002E64FF">
                  <w:pPr>
                    <w:ind w:left="284"/>
                    <w:jc w:val="both"/>
                    <w:rPr>
                      <w:rFonts w:ascii="Calibri" w:hAnsi="Calibri" w:cs="Arial"/>
                      <w:color w:val="000000"/>
                      <w:sz w:val="22"/>
                      <w:szCs w:val="22"/>
                      <w:lang w:val="es-BO" w:eastAsia="es-BO"/>
                    </w:rPr>
                  </w:pPr>
                </w:p>
                <w:p w:rsidR="002E64FF" w:rsidRPr="00EE49CF" w:rsidRDefault="002E64FF" w:rsidP="002E64FF">
                  <w:pPr>
                    <w:keepNext/>
                    <w:numPr>
                      <w:ilvl w:val="0"/>
                      <w:numId w:val="53"/>
                    </w:numPr>
                    <w:ind w:left="386" w:hanging="426"/>
                    <w:jc w:val="both"/>
                    <w:outlineLvl w:val="7"/>
                    <w:rPr>
                      <w:rFonts w:ascii="Calibri" w:hAnsi="Calibri" w:cs="Arial"/>
                      <w:b/>
                      <w:color w:val="000000"/>
                      <w:sz w:val="22"/>
                      <w:szCs w:val="22"/>
                      <w:lang w:val="es-MX"/>
                    </w:rPr>
                  </w:pPr>
                  <w:r w:rsidRPr="00EE49CF">
                    <w:rPr>
                      <w:rFonts w:ascii="Calibri" w:hAnsi="Calibri" w:cs="Arial"/>
                      <w:b/>
                      <w:color w:val="000000"/>
                      <w:sz w:val="22"/>
                      <w:szCs w:val="22"/>
                      <w:lang w:val="es-MX"/>
                    </w:rPr>
                    <w:t>TRIBUTOS</w:t>
                  </w:r>
                </w:p>
                <w:p w:rsidR="002E64FF" w:rsidRPr="002E64FF" w:rsidRDefault="002E64FF" w:rsidP="002E64FF">
                  <w:pPr>
                    <w:ind w:right="90"/>
                    <w:contextualSpacing/>
                    <w:jc w:val="both"/>
                    <w:rPr>
                      <w:rFonts w:ascii="Calibri" w:hAnsi="Calibri" w:cs="Arial"/>
                      <w:sz w:val="22"/>
                      <w:szCs w:val="22"/>
                      <w:lang w:val="es-MX"/>
                    </w:rPr>
                  </w:pPr>
                  <w:r w:rsidRPr="00EE49CF">
                    <w:rPr>
                      <w:rFonts w:ascii="Calibri" w:hAnsi="Calibri" w:cs="Arial"/>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2E64FF" w:rsidRDefault="002E64FF" w:rsidP="002E64FF">
                  <w:pPr>
                    <w:ind w:right="90"/>
                    <w:contextualSpacing/>
                    <w:jc w:val="both"/>
                    <w:rPr>
                      <w:rFonts w:ascii="Calibri" w:hAnsi="Calibri" w:cs="Arial"/>
                      <w:sz w:val="22"/>
                      <w:szCs w:val="22"/>
                      <w:lang w:val="es-MX"/>
                    </w:rPr>
                  </w:pPr>
                </w:p>
                <w:p w:rsidR="002E64FF" w:rsidRPr="00EE49CF" w:rsidRDefault="002E64FF" w:rsidP="002E64FF">
                  <w:pPr>
                    <w:keepNext/>
                    <w:numPr>
                      <w:ilvl w:val="0"/>
                      <w:numId w:val="53"/>
                    </w:numPr>
                    <w:ind w:left="386" w:hanging="426"/>
                    <w:jc w:val="both"/>
                    <w:outlineLvl w:val="7"/>
                    <w:rPr>
                      <w:rFonts w:ascii="Calibri" w:hAnsi="Calibri" w:cs="Arial"/>
                      <w:b/>
                      <w:sz w:val="22"/>
                      <w:szCs w:val="22"/>
                    </w:rPr>
                  </w:pPr>
                  <w:r w:rsidRPr="002E64FF">
                    <w:rPr>
                      <w:rFonts w:ascii="Calibri" w:hAnsi="Calibri" w:cs="Arial"/>
                      <w:b/>
                      <w:color w:val="000000"/>
                      <w:sz w:val="22"/>
                      <w:szCs w:val="22"/>
                      <w:lang w:val="es-MX"/>
                    </w:rPr>
                    <w:t>GRAFICOS</w:t>
                  </w:r>
                  <w:r>
                    <w:rPr>
                      <w:rFonts w:ascii="Calibri" w:hAnsi="Calibri" w:cs="Arial"/>
                      <w:b/>
                      <w:sz w:val="22"/>
                      <w:szCs w:val="22"/>
                    </w:rPr>
                    <w:t xml:space="preserve"> REFERENCIALES</w:t>
                  </w:r>
                </w:p>
                <w:p w:rsidR="002E64FF" w:rsidRDefault="002E64FF" w:rsidP="002E64FF">
                  <w:pPr>
                    <w:tabs>
                      <w:tab w:val="left" w:pos="8988"/>
                    </w:tabs>
                    <w:ind w:left="318" w:right="380"/>
                    <w:jc w:val="both"/>
                    <w:rPr>
                      <w:rFonts w:ascii="Calibri" w:hAnsi="Calibri" w:cs="Arial"/>
                      <w:color w:val="000000"/>
                      <w:sz w:val="22"/>
                      <w:szCs w:val="22"/>
                    </w:rPr>
                  </w:pPr>
                  <w:r>
                    <w:rPr>
                      <w:rFonts w:ascii="Calibri" w:hAnsi="Calibri" w:cs="Arial"/>
                      <w:color w:val="000000"/>
                      <w:sz w:val="22"/>
                      <w:szCs w:val="22"/>
                    </w:rPr>
                    <w:t>El proponente deberá considerar los siguientes gráficos referenciales:</w:t>
                  </w:r>
                </w:p>
                <w:p w:rsidR="002E64FF" w:rsidRDefault="002E64FF" w:rsidP="002E64FF">
                  <w:pPr>
                    <w:tabs>
                      <w:tab w:val="left" w:pos="8988"/>
                    </w:tabs>
                    <w:ind w:left="318" w:right="380"/>
                    <w:jc w:val="both"/>
                    <w:rPr>
                      <w:rFonts w:ascii="Calibri" w:hAnsi="Calibri" w:cs="Arial"/>
                      <w:color w:val="000000"/>
                      <w:sz w:val="22"/>
                      <w:szCs w:val="22"/>
                    </w:rPr>
                  </w:pPr>
                </w:p>
                <w:p w:rsidR="002E64FF" w:rsidRDefault="002E64FF" w:rsidP="002E64FF">
                  <w:pPr>
                    <w:jc w:val="center"/>
                    <w:rPr>
                      <w:rFonts w:ascii="Calibri" w:hAnsi="Calibri" w:cs="Calibri"/>
                      <w:b/>
                    </w:rPr>
                  </w:pPr>
                  <w:r>
                    <w:rPr>
                      <w:rFonts w:ascii="Calibri" w:hAnsi="Calibri" w:cs="Calibri"/>
                      <w:b/>
                    </w:rPr>
                    <w:t>GRAFICOS REFERENCIALES</w:t>
                  </w:r>
                </w:p>
                <w:tbl>
                  <w:tblPr>
                    <w:tblW w:w="15094" w:type="dxa"/>
                    <w:tblInd w:w="212" w:type="dxa"/>
                    <w:tblLayout w:type="fixed"/>
                    <w:tblCellMar>
                      <w:left w:w="70" w:type="dxa"/>
                      <w:right w:w="70" w:type="dxa"/>
                    </w:tblCellMar>
                    <w:tblLook w:val="04A0" w:firstRow="1" w:lastRow="0" w:firstColumn="1" w:lastColumn="0" w:noHBand="0" w:noVBand="1"/>
                  </w:tblPr>
                  <w:tblGrid>
                    <w:gridCol w:w="3074"/>
                    <w:gridCol w:w="6010"/>
                    <w:gridCol w:w="6010"/>
                  </w:tblGrid>
                  <w:tr w:rsidR="002E64FF" w:rsidRPr="007D7ED0" w:rsidTr="00FF2A4C">
                    <w:trPr>
                      <w:gridAfter w:val="1"/>
                      <w:wAfter w:w="6010" w:type="dxa"/>
                      <w:trHeight w:val="255"/>
                    </w:trPr>
                    <w:tc>
                      <w:tcPr>
                        <w:tcW w:w="9084"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E64FF" w:rsidRPr="007D7ED0" w:rsidRDefault="002E64FF" w:rsidP="002E64FF">
                        <w:pPr>
                          <w:rPr>
                            <w:rFonts w:ascii="Arial" w:hAnsi="Arial" w:cs="Arial"/>
                            <w:b/>
                            <w:bCs/>
                            <w:lang w:eastAsia="es-BO"/>
                          </w:rPr>
                        </w:pPr>
                        <w:r w:rsidRPr="007D7ED0">
                          <w:rPr>
                            <w:rFonts w:ascii="Arial" w:hAnsi="Arial" w:cs="Arial"/>
                            <w:b/>
                            <w:bCs/>
                            <w:lang w:eastAsia="es-BO"/>
                          </w:rPr>
                          <w:t>Descripción:</w:t>
                        </w:r>
                      </w:p>
                    </w:tc>
                  </w:tr>
                  <w:tr w:rsidR="002E64FF" w:rsidRPr="007D7ED0" w:rsidTr="00FF2A4C">
                    <w:trPr>
                      <w:trHeight w:val="262"/>
                    </w:trPr>
                    <w:tc>
                      <w:tcPr>
                        <w:tcW w:w="3074" w:type="dxa"/>
                        <w:tcBorders>
                          <w:top w:val="nil"/>
                          <w:left w:val="nil"/>
                          <w:bottom w:val="single" w:sz="4" w:space="0" w:color="000000"/>
                          <w:right w:val="single" w:sz="4" w:space="0" w:color="auto"/>
                        </w:tcBorders>
                        <w:shd w:val="clear" w:color="000000" w:fill="1F4E78"/>
                        <w:vAlign w:val="center"/>
                        <w:hideMark/>
                      </w:tcPr>
                      <w:p w:rsidR="002E64FF" w:rsidRPr="007D7ED0" w:rsidRDefault="002E64FF" w:rsidP="002E64FF">
                        <w:pPr>
                          <w:jc w:val="center"/>
                          <w:rPr>
                            <w:rFonts w:ascii="Arial" w:hAnsi="Arial" w:cs="Arial"/>
                            <w:b/>
                            <w:bCs/>
                            <w:color w:val="FFFFFF"/>
                            <w:lang w:eastAsia="es-BO"/>
                          </w:rPr>
                        </w:pPr>
                        <w:r>
                          <w:rPr>
                            <w:rFonts w:ascii="Arial" w:hAnsi="Arial" w:cs="Arial"/>
                            <w:b/>
                            <w:bCs/>
                            <w:color w:val="FFFFFF"/>
                            <w:lang w:eastAsia="es-BO"/>
                          </w:rPr>
                          <w:t>ITEM NRO. 1</w:t>
                        </w:r>
                        <w:r w:rsidRPr="000512F0">
                          <w:rPr>
                            <w:rFonts w:ascii="Arial" w:hAnsi="Arial" w:cs="Arial"/>
                            <w:b/>
                            <w:bCs/>
                            <w:color w:val="FFFFFF"/>
                            <w:lang w:eastAsia="es-BO"/>
                          </w:rPr>
                          <w:t xml:space="preserve">       </w:t>
                        </w:r>
                      </w:p>
                    </w:tc>
                    <w:tc>
                      <w:tcPr>
                        <w:tcW w:w="6010" w:type="dxa"/>
                        <w:tcBorders>
                          <w:top w:val="nil"/>
                          <w:left w:val="nil"/>
                          <w:bottom w:val="single" w:sz="4" w:space="0" w:color="000000"/>
                          <w:right w:val="single" w:sz="4" w:space="0" w:color="auto"/>
                        </w:tcBorders>
                        <w:shd w:val="clear" w:color="000000" w:fill="1F4E78"/>
                        <w:vAlign w:val="center"/>
                        <w:hideMark/>
                      </w:tcPr>
                      <w:p w:rsidR="002E64FF" w:rsidRPr="007D7ED0" w:rsidRDefault="002E64FF" w:rsidP="002E64FF">
                        <w:pPr>
                          <w:jc w:val="center"/>
                          <w:rPr>
                            <w:rFonts w:ascii="Arial" w:hAnsi="Arial" w:cs="Arial"/>
                            <w:b/>
                            <w:bCs/>
                            <w:color w:val="FFFFFF"/>
                            <w:lang w:eastAsia="es-BO"/>
                          </w:rPr>
                        </w:pPr>
                        <w:r w:rsidRPr="000512F0">
                          <w:rPr>
                            <w:rFonts w:ascii="Arial" w:hAnsi="Arial" w:cs="Arial"/>
                            <w:b/>
                            <w:bCs/>
                            <w:color w:val="FFFFFF"/>
                            <w:lang w:eastAsia="es-BO"/>
                          </w:rPr>
                          <w:t xml:space="preserve">GAFAS DE SEGURIDAD       </w:t>
                        </w:r>
                      </w:p>
                    </w:tc>
                    <w:tc>
                      <w:tcPr>
                        <w:tcW w:w="6010" w:type="dxa"/>
                        <w:tcBorders>
                          <w:top w:val="nil"/>
                          <w:left w:val="nil"/>
                          <w:right w:val="single" w:sz="4" w:space="0" w:color="auto"/>
                        </w:tcBorders>
                        <w:shd w:val="clear" w:color="auto" w:fill="auto"/>
                        <w:vAlign w:val="center"/>
                      </w:tcPr>
                      <w:p w:rsidR="002E64FF" w:rsidRPr="007D7ED0" w:rsidRDefault="002E64FF" w:rsidP="002E64FF">
                        <w:pPr>
                          <w:rPr>
                            <w:rFonts w:ascii="Arial" w:hAnsi="Arial" w:cs="Arial"/>
                            <w:b/>
                            <w:bCs/>
                            <w:lang w:eastAsia="es-BO"/>
                          </w:rPr>
                        </w:pPr>
                        <w:r w:rsidRPr="000512F0">
                          <w:rPr>
                            <w:rFonts w:ascii="Arial" w:hAnsi="Arial" w:cs="Arial"/>
                            <w:b/>
                            <w:bCs/>
                            <w:color w:val="FFFFFF"/>
                            <w:lang w:eastAsia="es-BO"/>
                          </w:rPr>
                          <w:t xml:space="preserve">GAFAS DE SEGURIDAD       </w:t>
                        </w:r>
                      </w:p>
                    </w:tc>
                  </w:tr>
                </w:tbl>
                <w:p w:rsidR="002E64FF" w:rsidRDefault="002E64FF" w:rsidP="002E64FF">
                  <w:pPr>
                    <w:rPr>
                      <w:rFonts w:ascii="Calibri" w:hAnsi="Calibri" w:cs="Calibri"/>
                      <w:sz w:val="16"/>
                      <w:szCs w:val="16"/>
                    </w:rPr>
                  </w:pPr>
                </w:p>
                <w:p w:rsidR="002E64FF" w:rsidRPr="000512F0" w:rsidRDefault="002E64FF" w:rsidP="002E64FF">
                  <w:pPr>
                    <w:ind w:left="708" w:firstLine="708"/>
                    <w:rPr>
                      <w:rFonts w:ascii="Calibri" w:hAnsi="Calibri" w:cs="Calibri"/>
                      <w:sz w:val="28"/>
                      <w:szCs w:val="28"/>
                    </w:rPr>
                  </w:pPr>
                  <w:r>
                    <w:rPr>
                      <w:rFonts w:ascii="Calibri" w:hAnsi="Calibri" w:cs="Calibri"/>
                      <w:noProof/>
                      <w:sz w:val="16"/>
                      <w:szCs w:val="16"/>
                      <w:lang w:val="es-BO" w:eastAsia="es-BO"/>
                    </w:rPr>
                    <w:drawing>
                      <wp:anchor distT="0" distB="0" distL="114300" distR="114300" simplePos="0" relativeHeight="251682304" behindDoc="0" locked="0" layoutInCell="1" allowOverlap="1" wp14:anchorId="66E19DF0" wp14:editId="7874E33D">
                        <wp:simplePos x="0" y="0"/>
                        <wp:positionH relativeFrom="column">
                          <wp:posOffset>3058795</wp:posOffset>
                        </wp:positionH>
                        <wp:positionV relativeFrom="paragraph">
                          <wp:posOffset>44450</wp:posOffset>
                        </wp:positionV>
                        <wp:extent cx="2315210" cy="1814830"/>
                        <wp:effectExtent l="0" t="0" r="8890" b="0"/>
                        <wp:wrapNone/>
                        <wp:docPr id="27" name="Imagen 27" descr="Resultado de imagen para gafas de 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Resultado de imagen para gafas de segurida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5210" cy="1814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2F0">
                    <w:rPr>
                      <w:rFonts w:ascii="Calibri" w:hAnsi="Calibri" w:cs="Calibri"/>
                      <w:sz w:val="28"/>
                      <w:szCs w:val="28"/>
                    </w:rPr>
                    <w:t>FOTO:</w:t>
                  </w:r>
                  <w:r>
                    <w:rPr>
                      <w:rFonts w:ascii="Calibri" w:hAnsi="Calibri" w:cs="Calibri"/>
                      <w:sz w:val="28"/>
                      <w:szCs w:val="28"/>
                    </w:rPr>
                    <w:t xml:space="preserve"> IMAGEN REFERENCIAL</w:t>
                  </w:r>
                </w:p>
                <w:p w:rsidR="002E64FF" w:rsidRDefault="002E64FF" w:rsidP="002E64FF">
                  <w:pPr>
                    <w:rPr>
                      <w:rFonts w:ascii="Calibri" w:hAnsi="Calibri" w:cs="Calibri"/>
                      <w:sz w:val="16"/>
                      <w:szCs w:val="16"/>
                    </w:rPr>
                  </w:pPr>
                </w:p>
                <w:p w:rsidR="002E64FF" w:rsidRDefault="002E64FF" w:rsidP="002E64FF">
                  <w:pPr>
                    <w:rPr>
                      <w:rFonts w:ascii="Calibri" w:hAnsi="Calibri" w:cs="Calibri"/>
                      <w:sz w:val="16"/>
                      <w:szCs w:val="16"/>
                    </w:rPr>
                  </w:pPr>
                </w:p>
                <w:p w:rsidR="002E64FF" w:rsidRDefault="002E64FF" w:rsidP="002E64FF">
                  <w:pPr>
                    <w:rPr>
                      <w:rFonts w:ascii="Calibri" w:hAnsi="Calibri" w:cs="Calibri"/>
                      <w:sz w:val="16"/>
                      <w:szCs w:val="16"/>
                    </w:rPr>
                  </w:pPr>
                </w:p>
                <w:p w:rsidR="002E64FF" w:rsidRDefault="002E64FF" w:rsidP="002E64FF">
                  <w:pPr>
                    <w:rPr>
                      <w:rFonts w:ascii="Calibri" w:hAnsi="Calibri" w:cs="Calibri"/>
                      <w:sz w:val="16"/>
                      <w:szCs w:val="16"/>
                    </w:rPr>
                  </w:pPr>
                </w:p>
                <w:p w:rsidR="002E64FF" w:rsidRDefault="002E64FF" w:rsidP="002E64FF">
                  <w:pPr>
                    <w:rPr>
                      <w:rFonts w:ascii="Calibri" w:hAnsi="Calibri" w:cs="Calibri"/>
                      <w:sz w:val="16"/>
                      <w:szCs w:val="16"/>
                    </w:rPr>
                  </w:pPr>
                </w:p>
                <w:p w:rsidR="002E64FF" w:rsidRDefault="002E64FF" w:rsidP="002E64FF">
                  <w:pPr>
                    <w:rPr>
                      <w:rFonts w:ascii="Calibri" w:hAnsi="Calibri" w:cs="Calibri"/>
                      <w:sz w:val="16"/>
                      <w:szCs w:val="16"/>
                    </w:rPr>
                  </w:pPr>
                </w:p>
                <w:p w:rsidR="002E64FF" w:rsidRDefault="002E64FF" w:rsidP="002E64FF">
                  <w:pPr>
                    <w:rPr>
                      <w:rFonts w:ascii="Calibri" w:hAnsi="Calibri" w:cs="Calibri"/>
                      <w:sz w:val="16"/>
                      <w:szCs w:val="16"/>
                    </w:rPr>
                  </w:pPr>
                </w:p>
                <w:p w:rsidR="002E64FF" w:rsidRDefault="002E64FF" w:rsidP="002E64FF">
                  <w:pPr>
                    <w:rPr>
                      <w:rFonts w:ascii="Calibri" w:hAnsi="Calibri" w:cs="Calibri"/>
                      <w:sz w:val="16"/>
                      <w:szCs w:val="16"/>
                    </w:rPr>
                  </w:pPr>
                </w:p>
                <w:p w:rsidR="002E64FF" w:rsidRDefault="002E64FF" w:rsidP="002E64FF">
                  <w:pPr>
                    <w:rPr>
                      <w:rFonts w:ascii="Calibri" w:hAnsi="Calibri" w:cs="Calibri"/>
                      <w:sz w:val="16"/>
                      <w:szCs w:val="16"/>
                    </w:rPr>
                  </w:pPr>
                </w:p>
                <w:p w:rsidR="002E64FF" w:rsidRDefault="002E64FF" w:rsidP="002E64FF">
                  <w:pPr>
                    <w:rPr>
                      <w:rFonts w:ascii="Calibri" w:hAnsi="Calibri" w:cs="Calibri"/>
                      <w:sz w:val="16"/>
                      <w:szCs w:val="16"/>
                    </w:rPr>
                  </w:pPr>
                </w:p>
                <w:p w:rsidR="002E64FF" w:rsidRDefault="002E64FF" w:rsidP="002E64FF">
                  <w:pPr>
                    <w:rPr>
                      <w:rFonts w:ascii="Calibri" w:hAnsi="Calibri" w:cs="Calibri"/>
                      <w:sz w:val="16"/>
                      <w:szCs w:val="16"/>
                    </w:rPr>
                  </w:pPr>
                </w:p>
                <w:p w:rsidR="002E64FF" w:rsidRDefault="002E64FF" w:rsidP="002E64FF">
                  <w:pPr>
                    <w:rPr>
                      <w:rFonts w:ascii="Calibri" w:hAnsi="Calibri" w:cs="Calibri"/>
                      <w:sz w:val="16"/>
                      <w:szCs w:val="16"/>
                    </w:rPr>
                  </w:pPr>
                </w:p>
                <w:p w:rsidR="002E64FF" w:rsidRDefault="002E64FF" w:rsidP="002E64FF">
                  <w:pPr>
                    <w:rPr>
                      <w:rFonts w:ascii="Calibri" w:hAnsi="Calibri" w:cs="Calibri"/>
                      <w:sz w:val="16"/>
                      <w:szCs w:val="16"/>
                    </w:rPr>
                  </w:pPr>
                </w:p>
                <w:p w:rsidR="002E64FF" w:rsidRDefault="002E64FF" w:rsidP="002E64FF">
                  <w:pPr>
                    <w:rPr>
                      <w:rFonts w:ascii="Calibri" w:hAnsi="Calibri" w:cs="Calibri"/>
                      <w:sz w:val="16"/>
                      <w:szCs w:val="16"/>
                    </w:rPr>
                  </w:pPr>
                </w:p>
                <w:p w:rsidR="002E64FF" w:rsidRDefault="002E64FF" w:rsidP="002E64FF">
                  <w:pPr>
                    <w:rPr>
                      <w:rFonts w:ascii="Calibri" w:hAnsi="Calibri" w:cs="Calibri"/>
                      <w:sz w:val="16"/>
                      <w:szCs w:val="16"/>
                    </w:rPr>
                  </w:pPr>
                </w:p>
                <w:tbl>
                  <w:tblPr>
                    <w:tblW w:w="15094" w:type="dxa"/>
                    <w:tblInd w:w="202" w:type="dxa"/>
                    <w:tblLayout w:type="fixed"/>
                    <w:tblCellMar>
                      <w:left w:w="70" w:type="dxa"/>
                      <w:right w:w="70" w:type="dxa"/>
                    </w:tblCellMar>
                    <w:tblLook w:val="04A0" w:firstRow="1" w:lastRow="0" w:firstColumn="1" w:lastColumn="0" w:noHBand="0" w:noVBand="1"/>
                  </w:tblPr>
                  <w:tblGrid>
                    <w:gridCol w:w="3074"/>
                    <w:gridCol w:w="6010"/>
                    <w:gridCol w:w="6010"/>
                  </w:tblGrid>
                  <w:tr w:rsidR="002E64FF" w:rsidRPr="007D7ED0" w:rsidTr="00FF2A4C">
                    <w:trPr>
                      <w:gridAfter w:val="1"/>
                      <w:wAfter w:w="6010" w:type="dxa"/>
                      <w:trHeight w:val="255"/>
                    </w:trPr>
                    <w:tc>
                      <w:tcPr>
                        <w:tcW w:w="9084"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E64FF" w:rsidRPr="007D7ED0" w:rsidRDefault="002E64FF" w:rsidP="002E64FF">
                        <w:pPr>
                          <w:rPr>
                            <w:rFonts w:ascii="Arial" w:hAnsi="Arial" w:cs="Arial"/>
                            <w:b/>
                            <w:bCs/>
                            <w:lang w:eastAsia="es-BO"/>
                          </w:rPr>
                        </w:pPr>
                        <w:r w:rsidRPr="007D7ED0">
                          <w:rPr>
                            <w:rFonts w:ascii="Arial" w:hAnsi="Arial" w:cs="Arial"/>
                            <w:b/>
                            <w:bCs/>
                            <w:lang w:eastAsia="es-BO"/>
                          </w:rPr>
                          <w:t>Descripción:</w:t>
                        </w:r>
                      </w:p>
                    </w:tc>
                  </w:tr>
                  <w:tr w:rsidR="002E64FF" w:rsidRPr="007D7ED0" w:rsidTr="00FF2A4C">
                    <w:trPr>
                      <w:trHeight w:val="450"/>
                    </w:trPr>
                    <w:tc>
                      <w:tcPr>
                        <w:tcW w:w="3074" w:type="dxa"/>
                        <w:tcBorders>
                          <w:top w:val="nil"/>
                          <w:left w:val="nil"/>
                          <w:bottom w:val="single" w:sz="4" w:space="0" w:color="000000"/>
                          <w:right w:val="single" w:sz="4" w:space="0" w:color="auto"/>
                        </w:tcBorders>
                        <w:shd w:val="clear" w:color="000000" w:fill="1F4E78"/>
                        <w:vAlign w:val="center"/>
                        <w:hideMark/>
                      </w:tcPr>
                      <w:p w:rsidR="002E64FF" w:rsidRPr="007D7ED0" w:rsidRDefault="002E64FF" w:rsidP="002E64FF">
                        <w:pPr>
                          <w:jc w:val="center"/>
                          <w:rPr>
                            <w:rFonts w:ascii="Arial" w:hAnsi="Arial" w:cs="Arial"/>
                            <w:b/>
                            <w:bCs/>
                            <w:color w:val="FFFFFF"/>
                            <w:lang w:eastAsia="es-BO"/>
                          </w:rPr>
                        </w:pPr>
                        <w:r>
                          <w:rPr>
                            <w:rFonts w:ascii="Arial" w:hAnsi="Arial" w:cs="Arial"/>
                            <w:b/>
                            <w:bCs/>
                            <w:color w:val="FFFFFF"/>
                            <w:lang w:eastAsia="es-BO"/>
                          </w:rPr>
                          <w:t>ITEM NRO. 2</w:t>
                        </w:r>
                        <w:r w:rsidRPr="000512F0">
                          <w:rPr>
                            <w:rFonts w:ascii="Arial" w:hAnsi="Arial" w:cs="Arial"/>
                            <w:b/>
                            <w:bCs/>
                            <w:color w:val="FFFFFF"/>
                            <w:lang w:eastAsia="es-BO"/>
                          </w:rPr>
                          <w:t xml:space="preserve">       </w:t>
                        </w:r>
                      </w:p>
                    </w:tc>
                    <w:tc>
                      <w:tcPr>
                        <w:tcW w:w="6010" w:type="dxa"/>
                        <w:tcBorders>
                          <w:top w:val="nil"/>
                          <w:left w:val="nil"/>
                          <w:bottom w:val="single" w:sz="4" w:space="0" w:color="000000"/>
                          <w:right w:val="single" w:sz="4" w:space="0" w:color="auto"/>
                        </w:tcBorders>
                        <w:shd w:val="clear" w:color="000000" w:fill="1F4E78"/>
                        <w:vAlign w:val="center"/>
                        <w:hideMark/>
                      </w:tcPr>
                      <w:p w:rsidR="002E64FF" w:rsidRPr="007D7ED0" w:rsidRDefault="002E64FF" w:rsidP="002E64FF">
                        <w:pPr>
                          <w:jc w:val="center"/>
                          <w:rPr>
                            <w:rFonts w:ascii="Arial" w:hAnsi="Arial" w:cs="Arial"/>
                            <w:b/>
                            <w:bCs/>
                            <w:color w:val="FFFFFF"/>
                            <w:lang w:eastAsia="es-BO"/>
                          </w:rPr>
                        </w:pPr>
                        <w:r w:rsidRPr="000512F0">
                          <w:rPr>
                            <w:rFonts w:ascii="Arial" w:hAnsi="Arial" w:cs="Arial"/>
                            <w:b/>
                            <w:bCs/>
                            <w:color w:val="FFFFFF"/>
                            <w:lang w:eastAsia="es-BO"/>
                          </w:rPr>
                          <w:t xml:space="preserve">BOTIN DE SEGURIDAD        </w:t>
                        </w:r>
                      </w:p>
                    </w:tc>
                    <w:tc>
                      <w:tcPr>
                        <w:tcW w:w="6010" w:type="dxa"/>
                        <w:tcBorders>
                          <w:top w:val="nil"/>
                          <w:left w:val="nil"/>
                          <w:right w:val="single" w:sz="4" w:space="0" w:color="auto"/>
                        </w:tcBorders>
                        <w:shd w:val="clear" w:color="auto" w:fill="auto"/>
                        <w:vAlign w:val="center"/>
                      </w:tcPr>
                      <w:p w:rsidR="002E64FF" w:rsidRPr="007D7ED0" w:rsidRDefault="002E64FF" w:rsidP="002E64FF">
                        <w:pPr>
                          <w:rPr>
                            <w:rFonts w:ascii="Arial" w:hAnsi="Arial" w:cs="Arial"/>
                            <w:b/>
                            <w:bCs/>
                            <w:lang w:eastAsia="es-BO"/>
                          </w:rPr>
                        </w:pPr>
                        <w:r w:rsidRPr="000512F0">
                          <w:rPr>
                            <w:rFonts w:ascii="Arial" w:hAnsi="Arial" w:cs="Arial"/>
                            <w:b/>
                            <w:bCs/>
                            <w:color w:val="FFFFFF"/>
                            <w:lang w:eastAsia="es-BO"/>
                          </w:rPr>
                          <w:t xml:space="preserve">GAFAS DE SEGURIDAD       </w:t>
                        </w:r>
                      </w:p>
                    </w:tc>
                  </w:tr>
                </w:tbl>
                <w:p w:rsidR="002E64FF" w:rsidRDefault="002E64FF" w:rsidP="002E64FF">
                  <w:pPr>
                    <w:rPr>
                      <w:rFonts w:ascii="Calibri" w:hAnsi="Calibri" w:cs="Calibri"/>
                      <w:sz w:val="16"/>
                      <w:szCs w:val="16"/>
                    </w:rPr>
                  </w:pPr>
                  <w:r>
                    <w:rPr>
                      <w:rFonts w:ascii="Calibri" w:hAnsi="Calibri" w:cs="Calibri"/>
                      <w:noProof/>
                      <w:sz w:val="16"/>
                      <w:szCs w:val="16"/>
                      <w:lang w:val="es-BO" w:eastAsia="es-BO"/>
                    </w:rPr>
                    <w:drawing>
                      <wp:anchor distT="0" distB="0" distL="114300" distR="114300" simplePos="0" relativeHeight="251683328" behindDoc="0" locked="0" layoutInCell="1" allowOverlap="1" wp14:anchorId="373EA04F" wp14:editId="7898C7FE">
                        <wp:simplePos x="0" y="0"/>
                        <wp:positionH relativeFrom="column">
                          <wp:posOffset>3480922</wp:posOffset>
                        </wp:positionH>
                        <wp:positionV relativeFrom="paragraph">
                          <wp:posOffset>36963</wp:posOffset>
                        </wp:positionV>
                        <wp:extent cx="2030730" cy="1722474"/>
                        <wp:effectExtent l="0" t="0" r="7620" b="0"/>
                        <wp:wrapNone/>
                        <wp:docPr id="28" name="Imagen 28" descr="Resultado de imagen para botines de 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Resultado de imagen para botines de seguridad"/>
                                <pic:cNvPicPr>
                                  <a:picLocks noChangeAspect="1" noChangeArrowheads="1"/>
                                </pic:cNvPicPr>
                              </pic:nvPicPr>
                              <pic:blipFill>
                                <a:blip r:embed="rId17">
                                  <a:extLst>
                                    <a:ext uri="{28A0092B-C50C-407E-A947-70E740481C1C}">
                                      <a14:useLocalDpi xmlns:a14="http://schemas.microsoft.com/office/drawing/2010/main" val="0"/>
                                    </a:ext>
                                  </a:extLst>
                                </a:blip>
                                <a:srcRect l="2609" t="15651" r="4347" b="9566"/>
                                <a:stretch>
                                  <a:fillRect/>
                                </a:stretch>
                              </pic:blipFill>
                              <pic:spPr bwMode="auto">
                                <a:xfrm>
                                  <a:off x="0" y="0"/>
                                  <a:ext cx="2034327" cy="1725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64FF" w:rsidRDefault="002E64FF" w:rsidP="002E64FF">
                  <w:pPr>
                    <w:ind w:left="708" w:firstLine="708"/>
                    <w:rPr>
                      <w:rFonts w:ascii="Calibri" w:hAnsi="Calibri" w:cs="Calibri"/>
                      <w:sz w:val="16"/>
                      <w:szCs w:val="16"/>
                    </w:rPr>
                  </w:pPr>
                  <w:r w:rsidRPr="00A95949">
                    <w:rPr>
                      <w:rFonts w:ascii="Calibri" w:hAnsi="Calibri" w:cs="Calibri"/>
                      <w:sz w:val="28"/>
                      <w:szCs w:val="28"/>
                    </w:rPr>
                    <w:t>FOTO: IMAGEN REFERENCIAL</w:t>
                  </w:r>
                </w:p>
                <w:p w:rsidR="002E64FF" w:rsidRDefault="002E64FF" w:rsidP="002E64FF">
                  <w:pPr>
                    <w:rPr>
                      <w:rFonts w:ascii="Calibri" w:hAnsi="Calibri" w:cs="Calibri"/>
                      <w:sz w:val="16"/>
                      <w:szCs w:val="16"/>
                    </w:rPr>
                  </w:pPr>
                </w:p>
                <w:p w:rsidR="002E64FF" w:rsidRDefault="002E64FF" w:rsidP="002E64FF">
                  <w:pPr>
                    <w:rPr>
                      <w:rFonts w:ascii="Calibri" w:hAnsi="Calibri" w:cs="Calibri"/>
                      <w:sz w:val="16"/>
                      <w:szCs w:val="16"/>
                    </w:rPr>
                  </w:pPr>
                </w:p>
                <w:p w:rsidR="002E64FF" w:rsidRDefault="002E64FF" w:rsidP="002E64FF">
                  <w:pPr>
                    <w:rPr>
                      <w:rFonts w:ascii="Calibri" w:hAnsi="Calibri" w:cs="Calibri"/>
                      <w:sz w:val="16"/>
                      <w:szCs w:val="16"/>
                    </w:rPr>
                  </w:pPr>
                </w:p>
                <w:p w:rsidR="002E64FF" w:rsidRDefault="002E64FF" w:rsidP="002E64FF">
                  <w:pPr>
                    <w:rPr>
                      <w:rFonts w:ascii="Calibri" w:hAnsi="Calibri" w:cs="Calibri"/>
                      <w:sz w:val="16"/>
                      <w:szCs w:val="16"/>
                    </w:rPr>
                  </w:pPr>
                </w:p>
                <w:p w:rsidR="002E64FF" w:rsidRDefault="002E64FF" w:rsidP="002E64FF">
                  <w:pPr>
                    <w:rPr>
                      <w:rFonts w:ascii="Calibri" w:hAnsi="Calibri" w:cs="Calibri"/>
                      <w:sz w:val="16"/>
                      <w:szCs w:val="16"/>
                    </w:rPr>
                  </w:pPr>
                </w:p>
                <w:p w:rsidR="002E64FF" w:rsidRDefault="002E64FF" w:rsidP="002E64FF">
                  <w:pPr>
                    <w:rPr>
                      <w:rFonts w:ascii="Calibri" w:hAnsi="Calibri" w:cs="Calibri"/>
                      <w:sz w:val="16"/>
                      <w:szCs w:val="16"/>
                    </w:rPr>
                  </w:pPr>
                </w:p>
                <w:p w:rsidR="002E64FF" w:rsidRDefault="002E64FF" w:rsidP="002E64FF">
                  <w:pPr>
                    <w:rPr>
                      <w:rFonts w:ascii="Calibri" w:hAnsi="Calibri" w:cs="Calibri"/>
                      <w:sz w:val="16"/>
                      <w:szCs w:val="16"/>
                    </w:rPr>
                  </w:pPr>
                </w:p>
                <w:p w:rsidR="002E64FF" w:rsidRDefault="002E64FF" w:rsidP="002E64FF">
                  <w:pPr>
                    <w:rPr>
                      <w:rFonts w:ascii="Calibri" w:hAnsi="Calibri" w:cs="Calibri"/>
                      <w:sz w:val="16"/>
                      <w:szCs w:val="16"/>
                    </w:rPr>
                  </w:pPr>
                </w:p>
                <w:p w:rsidR="002E64FF" w:rsidRDefault="002E64FF" w:rsidP="002E64FF">
                  <w:pPr>
                    <w:rPr>
                      <w:rFonts w:ascii="Calibri" w:hAnsi="Calibri" w:cs="Calibri"/>
                      <w:sz w:val="16"/>
                      <w:szCs w:val="16"/>
                    </w:rPr>
                  </w:pPr>
                </w:p>
                <w:p w:rsidR="002E64FF" w:rsidRDefault="002E64FF" w:rsidP="002E64FF">
                  <w:pPr>
                    <w:rPr>
                      <w:rFonts w:ascii="Calibri" w:hAnsi="Calibri" w:cs="Calibri"/>
                      <w:sz w:val="16"/>
                      <w:szCs w:val="16"/>
                    </w:rPr>
                  </w:pPr>
                </w:p>
                <w:p w:rsidR="002E64FF" w:rsidRDefault="002E64FF" w:rsidP="002E64FF">
                  <w:pPr>
                    <w:rPr>
                      <w:rFonts w:ascii="Calibri" w:hAnsi="Calibri" w:cs="Calibri"/>
                      <w:sz w:val="16"/>
                      <w:szCs w:val="16"/>
                    </w:rPr>
                  </w:pPr>
                </w:p>
                <w:p w:rsidR="002E64FF" w:rsidRDefault="002E64FF" w:rsidP="002E64FF">
                  <w:pPr>
                    <w:rPr>
                      <w:rFonts w:ascii="Calibri" w:hAnsi="Calibri" w:cs="Calibri"/>
                      <w:sz w:val="16"/>
                      <w:szCs w:val="16"/>
                    </w:rPr>
                  </w:pPr>
                </w:p>
                <w:p w:rsidR="002E64FF" w:rsidRDefault="002E64FF" w:rsidP="002E64FF">
                  <w:pPr>
                    <w:rPr>
                      <w:rFonts w:ascii="Calibri" w:hAnsi="Calibri" w:cs="Calibri"/>
                      <w:sz w:val="16"/>
                      <w:szCs w:val="16"/>
                    </w:rPr>
                  </w:pPr>
                </w:p>
                <w:p w:rsidR="002E64FF" w:rsidRDefault="002E64FF" w:rsidP="002E64FF">
                  <w:pPr>
                    <w:rPr>
                      <w:rFonts w:ascii="Calibri" w:hAnsi="Calibri" w:cs="Calibri"/>
                      <w:sz w:val="16"/>
                      <w:szCs w:val="16"/>
                    </w:rPr>
                  </w:pPr>
                </w:p>
                <w:tbl>
                  <w:tblPr>
                    <w:tblW w:w="15094" w:type="dxa"/>
                    <w:tblInd w:w="197" w:type="dxa"/>
                    <w:tblLayout w:type="fixed"/>
                    <w:tblCellMar>
                      <w:left w:w="70" w:type="dxa"/>
                      <w:right w:w="70" w:type="dxa"/>
                    </w:tblCellMar>
                    <w:tblLook w:val="04A0" w:firstRow="1" w:lastRow="0" w:firstColumn="1" w:lastColumn="0" w:noHBand="0" w:noVBand="1"/>
                  </w:tblPr>
                  <w:tblGrid>
                    <w:gridCol w:w="3074"/>
                    <w:gridCol w:w="6010"/>
                    <w:gridCol w:w="6010"/>
                  </w:tblGrid>
                  <w:tr w:rsidR="002E64FF" w:rsidRPr="007D7ED0" w:rsidTr="002E64FF">
                    <w:trPr>
                      <w:gridAfter w:val="1"/>
                      <w:wAfter w:w="6010" w:type="dxa"/>
                      <w:trHeight w:val="255"/>
                    </w:trPr>
                    <w:tc>
                      <w:tcPr>
                        <w:tcW w:w="9084"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E64FF" w:rsidRPr="007D7ED0" w:rsidRDefault="002E64FF" w:rsidP="002E64FF">
                        <w:pPr>
                          <w:rPr>
                            <w:rFonts w:ascii="Arial" w:hAnsi="Arial" w:cs="Arial"/>
                            <w:b/>
                            <w:bCs/>
                            <w:lang w:eastAsia="es-BO"/>
                          </w:rPr>
                        </w:pPr>
                        <w:r w:rsidRPr="007D7ED0">
                          <w:rPr>
                            <w:rFonts w:ascii="Arial" w:hAnsi="Arial" w:cs="Arial"/>
                            <w:b/>
                            <w:bCs/>
                            <w:lang w:eastAsia="es-BO"/>
                          </w:rPr>
                          <w:t>Descripción:</w:t>
                        </w:r>
                      </w:p>
                    </w:tc>
                  </w:tr>
                  <w:tr w:rsidR="002E64FF" w:rsidRPr="007D7ED0" w:rsidTr="002E64FF">
                    <w:trPr>
                      <w:trHeight w:val="424"/>
                    </w:trPr>
                    <w:tc>
                      <w:tcPr>
                        <w:tcW w:w="3074" w:type="dxa"/>
                        <w:tcBorders>
                          <w:top w:val="nil"/>
                          <w:left w:val="nil"/>
                          <w:bottom w:val="single" w:sz="4" w:space="0" w:color="000000"/>
                          <w:right w:val="single" w:sz="4" w:space="0" w:color="auto"/>
                        </w:tcBorders>
                        <w:shd w:val="clear" w:color="000000" w:fill="1F4E78"/>
                        <w:vAlign w:val="center"/>
                        <w:hideMark/>
                      </w:tcPr>
                      <w:p w:rsidR="002E64FF" w:rsidRPr="007D7ED0" w:rsidRDefault="002E64FF" w:rsidP="002E64FF">
                        <w:pPr>
                          <w:jc w:val="center"/>
                          <w:rPr>
                            <w:rFonts w:ascii="Arial" w:hAnsi="Arial" w:cs="Arial"/>
                            <w:b/>
                            <w:bCs/>
                            <w:color w:val="FFFFFF"/>
                            <w:lang w:eastAsia="es-BO"/>
                          </w:rPr>
                        </w:pPr>
                        <w:r>
                          <w:rPr>
                            <w:rFonts w:ascii="Arial" w:hAnsi="Arial" w:cs="Arial"/>
                            <w:b/>
                            <w:bCs/>
                            <w:color w:val="FFFFFF"/>
                            <w:lang w:eastAsia="es-BO"/>
                          </w:rPr>
                          <w:t>ITEM NRO. 3</w:t>
                        </w:r>
                        <w:r w:rsidRPr="000512F0">
                          <w:rPr>
                            <w:rFonts w:ascii="Arial" w:hAnsi="Arial" w:cs="Arial"/>
                            <w:b/>
                            <w:bCs/>
                            <w:color w:val="FFFFFF"/>
                            <w:lang w:eastAsia="es-BO"/>
                          </w:rPr>
                          <w:t xml:space="preserve">      </w:t>
                        </w:r>
                      </w:p>
                    </w:tc>
                    <w:tc>
                      <w:tcPr>
                        <w:tcW w:w="6010" w:type="dxa"/>
                        <w:tcBorders>
                          <w:top w:val="nil"/>
                          <w:left w:val="nil"/>
                          <w:bottom w:val="single" w:sz="4" w:space="0" w:color="000000"/>
                          <w:right w:val="single" w:sz="4" w:space="0" w:color="auto"/>
                        </w:tcBorders>
                        <w:shd w:val="clear" w:color="000000" w:fill="1F4E78"/>
                        <w:vAlign w:val="center"/>
                        <w:hideMark/>
                      </w:tcPr>
                      <w:p w:rsidR="002E64FF" w:rsidRPr="007D7ED0" w:rsidRDefault="002E64FF" w:rsidP="002E64FF">
                        <w:pPr>
                          <w:jc w:val="center"/>
                          <w:rPr>
                            <w:rFonts w:ascii="Arial" w:hAnsi="Arial" w:cs="Arial"/>
                            <w:b/>
                            <w:bCs/>
                            <w:color w:val="FFFFFF"/>
                            <w:lang w:eastAsia="es-BO"/>
                          </w:rPr>
                        </w:pPr>
                        <w:r w:rsidRPr="000512F0">
                          <w:rPr>
                            <w:rFonts w:ascii="Arial" w:hAnsi="Arial" w:cs="Arial"/>
                            <w:b/>
                            <w:bCs/>
                            <w:color w:val="FFFFFF"/>
                            <w:lang w:eastAsia="es-BO"/>
                          </w:rPr>
                          <w:t>BOTAS DE SEGURIDAD/BOTAS</w:t>
                        </w:r>
                      </w:p>
                    </w:tc>
                    <w:tc>
                      <w:tcPr>
                        <w:tcW w:w="6010" w:type="dxa"/>
                        <w:tcBorders>
                          <w:top w:val="nil"/>
                          <w:left w:val="nil"/>
                          <w:right w:val="single" w:sz="4" w:space="0" w:color="auto"/>
                        </w:tcBorders>
                        <w:shd w:val="clear" w:color="auto" w:fill="auto"/>
                        <w:vAlign w:val="center"/>
                      </w:tcPr>
                      <w:p w:rsidR="002E64FF" w:rsidRPr="007D7ED0" w:rsidRDefault="002E64FF" w:rsidP="002E64FF">
                        <w:pPr>
                          <w:rPr>
                            <w:rFonts w:ascii="Arial" w:hAnsi="Arial" w:cs="Arial"/>
                            <w:b/>
                            <w:bCs/>
                            <w:lang w:eastAsia="es-BO"/>
                          </w:rPr>
                        </w:pPr>
                        <w:r w:rsidRPr="000512F0">
                          <w:rPr>
                            <w:rFonts w:ascii="Arial" w:hAnsi="Arial" w:cs="Arial"/>
                            <w:b/>
                            <w:bCs/>
                            <w:color w:val="FFFFFF"/>
                            <w:lang w:eastAsia="es-BO"/>
                          </w:rPr>
                          <w:t xml:space="preserve">GAFAS DE SEGURIDAD       </w:t>
                        </w:r>
                      </w:p>
                    </w:tc>
                  </w:tr>
                </w:tbl>
                <w:p w:rsidR="002E64FF" w:rsidRDefault="002E64FF" w:rsidP="002E64FF">
                  <w:pPr>
                    <w:rPr>
                      <w:rFonts w:ascii="Calibri" w:hAnsi="Calibri" w:cs="Calibri"/>
                      <w:sz w:val="16"/>
                      <w:szCs w:val="16"/>
                    </w:rPr>
                  </w:pPr>
                </w:p>
                <w:p w:rsidR="002E64FF" w:rsidRDefault="002E64FF" w:rsidP="002E64FF">
                  <w:pPr>
                    <w:ind w:left="708" w:firstLine="708"/>
                    <w:rPr>
                      <w:rFonts w:ascii="Calibri" w:hAnsi="Calibri" w:cs="Calibri"/>
                      <w:sz w:val="16"/>
                      <w:szCs w:val="16"/>
                    </w:rPr>
                  </w:pPr>
                  <w:r>
                    <w:rPr>
                      <w:noProof/>
                      <w:lang w:val="es-BO" w:eastAsia="es-BO"/>
                    </w:rPr>
                    <w:drawing>
                      <wp:anchor distT="0" distB="0" distL="114300" distR="114300" simplePos="0" relativeHeight="251684352" behindDoc="0" locked="0" layoutInCell="1" allowOverlap="1" wp14:anchorId="183D5E8D" wp14:editId="056103B2">
                        <wp:simplePos x="0" y="0"/>
                        <wp:positionH relativeFrom="column">
                          <wp:posOffset>3331845</wp:posOffset>
                        </wp:positionH>
                        <wp:positionV relativeFrom="paragraph">
                          <wp:posOffset>189230</wp:posOffset>
                        </wp:positionV>
                        <wp:extent cx="1678305" cy="1562735"/>
                        <wp:effectExtent l="0" t="0" r="0" b="0"/>
                        <wp:wrapSquare wrapText="bothSides"/>
                        <wp:docPr id="29" name="Imagen 29" descr="Resultado de imagen para botas dielectricas caterpi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descr="Resultado de imagen para botas dielectricas caterpill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8305"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949">
                    <w:rPr>
                      <w:rFonts w:ascii="Calibri" w:hAnsi="Calibri" w:cs="Calibri"/>
                      <w:sz w:val="28"/>
                      <w:szCs w:val="28"/>
                    </w:rPr>
                    <w:t>FOTO: IMAGEN REFERENCIAL</w:t>
                  </w:r>
                </w:p>
                <w:p w:rsidR="002E64FF" w:rsidRDefault="002E64FF" w:rsidP="002E64FF">
                  <w:pPr>
                    <w:rPr>
                      <w:rFonts w:ascii="Calibri" w:hAnsi="Calibri" w:cs="Calibri"/>
                      <w:sz w:val="16"/>
                      <w:szCs w:val="16"/>
                    </w:rPr>
                  </w:pPr>
                </w:p>
                <w:p w:rsidR="002E64FF" w:rsidRDefault="002E64FF" w:rsidP="002E64FF">
                  <w:pPr>
                    <w:rPr>
                      <w:rFonts w:ascii="Calibri" w:hAnsi="Calibri" w:cs="Calibri"/>
                      <w:sz w:val="16"/>
                      <w:szCs w:val="16"/>
                    </w:rPr>
                  </w:pPr>
                </w:p>
                <w:p w:rsidR="002E64FF" w:rsidRDefault="002E64FF" w:rsidP="002E64FF">
                  <w:pPr>
                    <w:rPr>
                      <w:rFonts w:ascii="Calibri" w:hAnsi="Calibri" w:cs="Calibri"/>
                      <w:sz w:val="16"/>
                      <w:szCs w:val="16"/>
                    </w:rPr>
                  </w:pPr>
                </w:p>
                <w:p w:rsidR="002E64FF" w:rsidRDefault="002E64FF" w:rsidP="002E64FF">
                  <w:pPr>
                    <w:rPr>
                      <w:rFonts w:ascii="Calibri" w:hAnsi="Calibri" w:cs="Calibri"/>
                      <w:sz w:val="16"/>
                      <w:szCs w:val="16"/>
                    </w:rPr>
                  </w:pPr>
                </w:p>
                <w:p w:rsidR="002E64FF" w:rsidRDefault="002E64FF" w:rsidP="002E64FF">
                  <w:pPr>
                    <w:rPr>
                      <w:rFonts w:ascii="Calibri" w:hAnsi="Calibri" w:cs="Calibri"/>
                      <w:sz w:val="16"/>
                      <w:szCs w:val="16"/>
                    </w:rPr>
                  </w:pPr>
                </w:p>
                <w:p w:rsidR="002E64FF" w:rsidRDefault="002E64FF" w:rsidP="002E64FF">
                  <w:pPr>
                    <w:rPr>
                      <w:rFonts w:ascii="Calibri" w:hAnsi="Calibri" w:cs="Calibri"/>
                      <w:sz w:val="16"/>
                      <w:szCs w:val="16"/>
                    </w:rPr>
                  </w:pPr>
                </w:p>
                <w:p w:rsidR="002E64FF" w:rsidRDefault="002E64FF" w:rsidP="002E64FF">
                  <w:pPr>
                    <w:rPr>
                      <w:rFonts w:ascii="Calibri" w:hAnsi="Calibri" w:cs="Calibri"/>
                      <w:sz w:val="16"/>
                      <w:szCs w:val="16"/>
                    </w:rPr>
                  </w:pPr>
                </w:p>
                <w:p w:rsidR="002E64FF" w:rsidRDefault="002E64FF" w:rsidP="002E64FF">
                  <w:pPr>
                    <w:rPr>
                      <w:rFonts w:ascii="Calibri" w:hAnsi="Calibri" w:cs="Calibri"/>
                      <w:sz w:val="16"/>
                      <w:szCs w:val="16"/>
                    </w:rPr>
                  </w:pPr>
                </w:p>
                <w:p w:rsidR="002E64FF" w:rsidRDefault="002E64FF" w:rsidP="002E64FF">
                  <w:pPr>
                    <w:rPr>
                      <w:rFonts w:ascii="Calibri" w:hAnsi="Calibri" w:cs="Calibri"/>
                      <w:sz w:val="16"/>
                      <w:szCs w:val="16"/>
                    </w:rPr>
                  </w:pPr>
                </w:p>
                <w:p w:rsidR="002E64FF" w:rsidRDefault="002E64FF" w:rsidP="002E64FF">
                  <w:pPr>
                    <w:rPr>
                      <w:rFonts w:ascii="Calibri" w:hAnsi="Calibri" w:cs="Calibri"/>
                      <w:sz w:val="16"/>
                      <w:szCs w:val="16"/>
                    </w:rPr>
                  </w:pPr>
                </w:p>
                <w:p w:rsidR="002E64FF" w:rsidRDefault="002E64FF" w:rsidP="002E64FF">
                  <w:pPr>
                    <w:rPr>
                      <w:rFonts w:ascii="Calibri" w:hAnsi="Calibri" w:cs="Calibri"/>
                      <w:sz w:val="16"/>
                      <w:szCs w:val="16"/>
                    </w:rPr>
                  </w:pPr>
                </w:p>
                <w:p w:rsidR="002E64FF" w:rsidRDefault="002E64FF" w:rsidP="002E64FF">
                  <w:pPr>
                    <w:rPr>
                      <w:rFonts w:ascii="Calibri" w:hAnsi="Calibri" w:cs="Calibri"/>
                      <w:sz w:val="16"/>
                      <w:szCs w:val="16"/>
                    </w:rPr>
                  </w:pPr>
                </w:p>
                <w:p w:rsidR="002E64FF" w:rsidRDefault="002E64FF" w:rsidP="002E64FF">
                  <w:pPr>
                    <w:rPr>
                      <w:rFonts w:ascii="Calibri" w:hAnsi="Calibri" w:cs="Calibri"/>
                      <w:sz w:val="16"/>
                      <w:szCs w:val="16"/>
                    </w:rPr>
                  </w:pPr>
                </w:p>
                <w:p w:rsidR="002E64FF" w:rsidRDefault="002E64FF" w:rsidP="002E64FF">
                  <w:pPr>
                    <w:rPr>
                      <w:rFonts w:ascii="Calibri" w:hAnsi="Calibri" w:cs="Calibri"/>
                      <w:sz w:val="16"/>
                      <w:szCs w:val="16"/>
                    </w:rPr>
                  </w:pPr>
                </w:p>
                <w:tbl>
                  <w:tblPr>
                    <w:tblW w:w="15094" w:type="dxa"/>
                    <w:tblInd w:w="207" w:type="dxa"/>
                    <w:tblLayout w:type="fixed"/>
                    <w:tblCellMar>
                      <w:left w:w="70" w:type="dxa"/>
                      <w:right w:w="70" w:type="dxa"/>
                    </w:tblCellMar>
                    <w:tblLook w:val="04A0" w:firstRow="1" w:lastRow="0" w:firstColumn="1" w:lastColumn="0" w:noHBand="0" w:noVBand="1"/>
                  </w:tblPr>
                  <w:tblGrid>
                    <w:gridCol w:w="3074"/>
                    <w:gridCol w:w="6010"/>
                    <w:gridCol w:w="6010"/>
                  </w:tblGrid>
                  <w:tr w:rsidR="002E64FF" w:rsidRPr="007D7ED0" w:rsidTr="00FF2A4C">
                    <w:trPr>
                      <w:gridAfter w:val="1"/>
                      <w:wAfter w:w="6010" w:type="dxa"/>
                      <w:trHeight w:val="255"/>
                    </w:trPr>
                    <w:tc>
                      <w:tcPr>
                        <w:tcW w:w="9084"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E64FF" w:rsidRPr="007D7ED0" w:rsidRDefault="002E64FF" w:rsidP="002E64FF">
                        <w:pPr>
                          <w:rPr>
                            <w:rFonts w:ascii="Arial" w:hAnsi="Arial" w:cs="Arial"/>
                            <w:b/>
                            <w:bCs/>
                            <w:lang w:eastAsia="es-BO"/>
                          </w:rPr>
                        </w:pPr>
                        <w:r w:rsidRPr="007D7ED0">
                          <w:rPr>
                            <w:rFonts w:ascii="Arial" w:hAnsi="Arial" w:cs="Arial"/>
                            <w:b/>
                            <w:bCs/>
                            <w:lang w:eastAsia="es-BO"/>
                          </w:rPr>
                          <w:t>Descripción:</w:t>
                        </w:r>
                      </w:p>
                    </w:tc>
                  </w:tr>
                  <w:tr w:rsidR="002E64FF" w:rsidRPr="007D7ED0" w:rsidTr="00FF2A4C">
                    <w:trPr>
                      <w:trHeight w:val="855"/>
                    </w:trPr>
                    <w:tc>
                      <w:tcPr>
                        <w:tcW w:w="3074" w:type="dxa"/>
                        <w:tcBorders>
                          <w:top w:val="nil"/>
                          <w:left w:val="nil"/>
                          <w:bottom w:val="single" w:sz="4" w:space="0" w:color="000000"/>
                          <w:right w:val="single" w:sz="4" w:space="0" w:color="auto"/>
                        </w:tcBorders>
                        <w:shd w:val="clear" w:color="000000" w:fill="1F4E78"/>
                        <w:vAlign w:val="center"/>
                        <w:hideMark/>
                      </w:tcPr>
                      <w:p w:rsidR="002E64FF" w:rsidRPr="007D7ED0" w:rsidRDefault="002E64FF" w:rsidP="002E64FF">
                        <w:pPr>
                          <w:jc w:val="center"/>
                          <w:rPr>
                            <w:rFonts w:ascii="Arial" w:hAnsi="Arial" w:cs="Arial"/>
                            <w:b/>
                            <w:bCs/>
                            <w:color w:val="FFFFFF"/>
                            <w:lang w:eastAsia="es-BO"/>
                          </w:rPr>
                        </w:pPr>
                        <w:r>
                          <w:rPr>
                            <w:rFonts w:ascii="Arial" w:hAnsi="Arial" w:cs="Arial"/>
                            <w:b/>
                            <w:bCs/>
                            <w:color w:val="FFFFFF"/>
                            <w:lang w:eastAsia="es-BO"/>
                          </w:rPr>
                          <w:t>ITEM NRO. 4</w:t>
                        </w:r>
                        <w:r w:rsidRPr="000512F0">
                          <w:rPr>
                            <w:rFonts w:ascii="Arial" w:hAnsi="Arial" w:cs="Arial"/>
                            <w:b/>
                            <w:bCs/>
                            <w:color w:val="FFFFFF"/>
                            <w:lang w:eastAsia="es-BO"/>
                          </w:rPr>
                          <w:t xml:space="preserve">      </w:t>
                        </w:r>
                      </w:p>
                    </w:tc>
                    <w:tc>
                      <w:tcPr>
                        <w:tcW w:w="6010" w:type="dxa"/>
                        <w:tcBorders>
                          <w:top w:val="nil"/>
                          <w:left w:val="nil"/>
                          <w:bottom w:val="single" w:sz="4" w:space="0" w:color="000000"/>
                          <w:right w:val="single" w:sz="4" w:space="0" w:color="auto"/>
                        </w:tcBorders>
                        <w:shd w:val="clear" w:color="000000" w:fill="1F4E78"/>
                        <w:vAlign w:val="center"/>
                        <w:hideMark/>
                      </w:tcPr>
                      <w:p w:rsidR="002E64FF" w:rsidRPr="007D7ED0" w:rsidRDefault="002E64FF" w:rsidP="002E64FF">
                        <w:pPr>
                          <w:jc w:val="center"/>
                          <w:rPr>
                            <w:rFonts w:ascii="Arial" w:hAnsi="Arial" w:cs="Arial"/>
                            <w:b/>
                            <w:bCs/>
                            <w:color w:val="FFFFFF"/>
                            <w:lang w:eastAsia="es-BO"/>
                          </w:rPr>
                        </w:pPr>
                        <w:r w:rsidRPr="000512F0">
                          <w:rPr>
                            <w:rFonts w:ascii="Arial" w:hAnsi="Arial" w:cs="Arial"/>
                            <w:b/>
                            <w:bCs/>
                            <w:color w:val="FFFFFF"/>
                            <w:lang w:eastAsia="es-BO"/>
                          </w:rPr>
                          <w:t>BOTAS DE GOMA</w:t>
                        </w:r>
                      </w:p>
                    </w:tc>
                    <w:tc>
                      <w:tcPr>
                        <w:tcW w:w="6010" w:type="dxa"/>
                        <w:tcBorders>
                          <w:top w:val="nil"/>
                          <w:left w:val="nil"/>
                          <w:right w:val="single" w:sz="4" w:space="0" w:color="auto"/>
                        </w:tcBorders>
                        <w:shd w:val="clear" w:color="auto" w:fill="auto"/>
                        <w:vAlign w:val="center"/>
                      </w:tcPr>
                      <w:p w:rsidR="002E64FF" w:rsidRPr="007D7ED0" w:rsidRDefault="002E64FF" w:rsidP="002E64FF">
                        <w:pPr>
                          <w:rPr>
                            <w:rFonts w:ascii="Arial" w:hAnsi="Arial" w:cs="Arial"/>
                            <w:b/>
                            <w:bCs/>
                            <w:lang w:eastAsia="es-BO"/>
                          </w:rPr>
                        </w:pPr>
                        <w:r w:rsidRPr="000512F0">
                          <w:rPr>
                            <w:rFonts w:ascii="Arial" w:hAnsi="Arial" w:cs="Arial"/>
                            <w:b/>
                            <w:bCs/>
                            <w:color w:val="FFFFFF"/>
                            <w:lang w:eastAsia="es-BO"/>
                          </w:rPr>
                          <w:t xml:space="preserve">GAFAS DE SEGURIDAD       </w:t>
                        </w:r>
                      </w:p>
                    </w:tc>
                  </w:tr>
                </w:tbl>
                <w:p w:rsidR="002E64FF" w:rsidRDefault="002E64FF" w:rsidP="002E64FF">
                  <w:pPr>
                    <w:rPr>
                      <w:rFonts w:ascii="Calibri" w:hAnsi="Calibri" w:cs="Calibri"/>
                      <w:sz w:val="16"/>
                      <w:szCs w:val="16"/>
                    </w:rPr>
                  </w:pPr>
                </w:p>
                <w:p w:rsidR="002E64FF" w:rsidRDefault="002E64FF" w:rsidP="002E64FF">
                  <w:pPr>
                    <w:ind w:left="708" w:firstLine="708"/>
                    <w:rPr>
                      <w:rFonts w:ascii="Calibri" w:hAnsi="Calibri" w:cs="Calibri"/>
                      <w:sz w:val="16"/>
                      <w:szCs w:val="16"/>
                    </w:rPr>
                  </w:pPr>
                  <w:r>
                    <w:rPr>
                      <w:rFonts w:ascii="Calibri" w:hAnsi="Calibri" w:cs="Calibri"/>
                      <w:noProof/>
                      <w:sz w:val="16"/>
                      <w:szCs w:val="16"/>
                      <w:lang w:val="es-BO" w:eastAsia="es-BO"/>
                    </w:rPr>
                    <w:drawing>
                      <wp:anchor distT="0" distB="0" distL="114300" distR="114300" simplePos="0" relativeHeight="251685376" behindDoc="0" locked="0" layoutInCell="1" allowOverlap="1" wp14:anchorId="75D7672D" wp14:editId="639E2D4B">
                        <wp:simplePos x="0" y="0"/>
                        <wp:positionH relativeFrom="column">
                          <wp:posOffset>3171825</wp:posOffset>
                        </wp:positionH>
                        <wp:positionV relativeFrom="paragraph">
                          <wp:posOffset>34925</wp:posOffset>
                        </wp:positionV>
                        <wp:extent cx="2209800" cy="1548765"/>
                        <wp:effectExtent l="0" t="0" r="0" b="0"/>
                        <wp:wrapNone/>
                        <wp:docPr id="30" name="Imagen 30" descr="Resultado de imagen para botas de goma 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sultado de imagen para botas de goma segurida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9800" cy="1548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949">
                    <w:rPr>
                      <w:rFonts w:ascii="Calibri" w:hAnsi="Calibri" w:cs="Calibri"/>
                      <w:sz w:val="28"/>
                      <w:szCs w:val="28"/>
                    </w:rPr>
                    <w:t xml:space="preserve"> FOTO: IMAGEN REFERENCIAL</w:t>
                  </w:r>
                </w:p>
                <w:p w:rsidR="002E64FF" w:rsidRPr="000512F0" w:rsidRDefault="002E64FF" w:rsidP="002E64FF">
                  <w:pPr>
                    <w:ind w:left="708" w:firstLine="708"/>
                    <w:rPr>
                      <w:rFonts w:ascii="Calibri" w:hAnsi="Calibri" w:cs="Calibri"/>
                      <w:sz w:val="28"/>
                      <w:szCs w:val="28"/>
                    </w:rPr>
                  </w:pPr>
                </w:p>
                <w:p w:rsidR="002E64FF" w:rsidRDefault="002E64FF" w:rsidP="002E64FF">
                  <w:pPr>
                    <w:rPr>
                      <w:rFonts w:ascii="Calibri" w:hAnsi="Calibri" w:cs="Calibri"/>
                      <w:sz w:val="16"/>
                      <w:szCs w:val="16"/>
                    </w:rPr>
                  </w:pPr>
                </w:p>
                <w:p w:rsidR="002E64FF" w:rsidRDefault="002E64FF" w:rsidP="002E64FF">
                  <w:pPr>
                    <w:rPr>
                      <w:rFonts w:ascii="Calibri" w:hAnsi="Calibri" w:cs="Calibri"/>
                      <w:sz w:val="16"/>
                      <w:szCs w:val="16"/>
                    </w:rPr>
                  </w:pPr>
                </w:p>
                <w:p w:rsidR="002E64FF" w:rsidRDefault="002E64FF" w:rsidP="002E64FF">
                  <w:pPr>
                    <w:rPr>
                      <w:rFonts w:ascii="Calibri" w:hAnsi="Calibri" w:cs="Calibri"/>
                      <w:sz w:val="16"/>
                      <w:szCs w:val="16"/>
                    </w:rPr>
                  </w:pPr>
                </w:p>
                <w:p w:rsidR="002E64FF" w:rsidRDefault="002E64FF" w:rsidP="002E64FF">
                  <w:pPr>
                    <w:rPr>
                      <w:rFonts w:ascii="Calibri" w:hAnsi="Calibri" w:cs="Calibri"/>
                      <w:sz w:val="16"/>
                      <w:szCs w:val="16"/>
                    </w:rPr>
                  </w:pPr>
                </w:p>
                <w:p w:rsidR="002E64FF" w:rsidRDefault="002E64FF" w:rsidP="002E64FF">
                  <w:pPr>
                    <w:tabs>
                      <w:tab w:val="left" w:pos="8988"/>
                    </w:tabs>
                    <w:ind w:left="318" w:right="380"/>
                    <w:jc w:val="both"/>
                    <w:rPr>
                      <w:rFonts w:ascii="Calibri" w:hAnsi="Calibri" w:cs="Arial"/>
                      <w:color w:val="000000"/>
                      <w:sz w:val="22"/>
                      <w:szCs w:val="22"/>
                    </w:rPr>
                  </w:pPr>
                </w:p>
                <w:p w:rsidR="002E64FF" w:rsidRDefault="002E64FF" w:rsidP="002E64FF">
                  <w:pPr>
                    <w:tabs>
                      <w:tab w:val="left" w:pos="8988"/>
                    </w:tabs>
                    <w:ind w:left="318" w:right="380"/>
                    <w:jc w:val="both"/>
                    <w:rPr>
                      <w:rFonts w:ascii="Calibri" w:hAnsi="Calibri" w:cs="Arial"/>
                      <w:color w:val="000000"/>
                      <w:sz w:val="22"/>
                      <w:szCs w:val="22"/>
                    </w:rPr>
                  </w:pPr>
                </w:p>
                <w:p w:rsidR="002E64FF" w:rsidRDefault="002E64FF" w:rsidP="002E64FF">
                  <w:pPr>
                    <w:tabs>
                      <w:tab w:val="left" w:pos="8988"/>
                    </w:tabs>
                    <w:ind w:left="318" w:right="380"/>
                    <w:jc w:val="both"/>
                    <w:rPr>
                      <w:rFonts w:ascii="Calibri" w:hAnsi="Calibri" w:cs="Arial"/>
                      <w:color w:val="000000"/>
                      <w:sz w:val="22"/>
                      <w:szCs w:val="22"/>
                    </w:rPr>
                  </w:pPr>
                </w:p>
                <w:p w:rsidR="002E64FF" w:rsidRDefault="002E64FF" w:rsidP="002E64FF">
                  <w:pPr>
                    <w:tabs>
                      <w:tab w:val="left" w:pos="8988"/>
                    </w:tabs>
                    <w:ind w:left="318" w:right="380"/>
                    <w:jc w:val="both"/>
                    <w:rPr>
                      <w:rFonts w:ascii="Calibri" w:hAnsi="Calibri" w:cs="Arial"/>
                      <w:color w:val="000000"/>
                      <w:sz w:val="22"/>
                      <w:szCs w:val="22"/>
                    </w:rPr>
                  </w:pPr>
                </w:p>
                <w:p w:rsidR="002E64FF" w:rsidRDefault="002E64FF" w:rsidP="002E64FF">
                  <w:pPr>
                    <w:keepNext/>
                    <w:tabs>
                      <w:tab w:val="left" w:pos="396"/>
                      <w:tab w:val="center" w:pos="4593"/>
                    </w:tabs>
                    <w:jc w:val="right"/>
                    <w:outlineLvl w:val="7"/>
                    <w:rPr>
                      <w:rFonts w:ascii="Calibri" w:hAnsi="Calibri" w:cs="Arial"/>
                      <w:color w:val="000000"/>
                      <w:sz w:val="22"/>
                      <w:szCs w:val="22"/>
                    </w:rPr>
                  </w:pPr>
                  <w:r w:rsidRPr="0003441D">
                    <w:rPr>
                      <w:rFonts w:ascii="Calibri" w:hAnsi="Calibri" w:cs="Arial"/>
                      <w:color w:val="000000"/>
                      <w:sz w:val="22"/>
                      <w:szCs w:val="22"/>
                    </w:rPr>
                    <w:t xml:space="preserve">  </w:t>
                  </w:r>
                </w:p>
                <w:p w:rsidR="002E64FF" w:rsidRDefault="002E64FF" w:rsidP="00FF2A4C">
                  <w:pPr>
                    <w:pStyle w:val="Prrafodelista"/>
                    <w:ind w:left="664" w:right="90"/>
                    <w:contextualSpacing/>
                    <w:jc w:val="both"/>
                    <w:rPr>
                      <w:rFonts w:ascii="Calibri" w:hAnsi="Calibri" w:cs="Arial"/>
                      <w:sz w:val="22"/>
                      <w:szCs w:val="22"/>
                      <w:lang w:val="es-MX"/>
                    </w:rPr>
                  </w:pPr>
                </w:p>
                <w:p w:rsidR="002E64FF" w:rsidRDefault="002E64FF" w:rsidP="00FF2A4C">
                  <w:pPr>
                    <w:pStyle w:val="Prrafodelista"/>
                    <w:ind w:left="664" w:right="90"/>
                    <w:contextualSpacing/>
                    <w:jc w:val="both"/>
                    <w:rPr>
                      <w:rFonts w:ascii="Calibri" w:hAnsi="Calibri" w:cs="Arial"/>
                      <w:sz w:val="22"/>
                      <w:szCs w:val="22"/>
                      <w:lang w:val="es-MX"/>
                    </w:rPr>
                  </w:pPr>
                </w:p>
                <w:p w:rsidR="002E64FF" w:rsidRPr="00070151" w:rsidRDefault="002E64FF" w:rsidP="00FF2A4C">
                  <w:pPr>
                    <w:pStyle w:val="Prrafodelista"/>
                    <w:ind w:left="664" w:right="90"/>
                    <w:contextualSpacing/>
                    <w:jc w:val="both"/>
                    <w:rPr>
                      <w:rFonts w:ascii="Calibri" w:hAnsi="Calibri" w:cs="Arial"/>
                      <w:sz w:val="22"/>
                      <w:szCs w:val="22"/>
                      <w:lang w:val="es-MX"/>
                    </w:rPr>
                  </w:pPr>
                </w:p>
              </w:tc>
            </w:tr>
            <w:tr w:rsidR="002E64FF" w:rsidRPr="00F833D4" w:rsidTr="002E64FF">
              <w:trPr>
                <w:trHeight w:val="77"/>
              </w:trPr>
              <w:tc>
                <w:tcPr>
                  <w:tcW w:w="9412" w:type="dxa"/>
                  <w:shd w:val="clear" w:color="auto" w:fill="FFFFFF"/>
                </w:tcPr>
                <w:p w:rsidR="002E64FF" w:rsidRPr="00F833D4" w:rsidRDefault="002E64FF" w:rsidP="00FF2A4C">
                  <w:pPr>
                    <w:rPr>
                      <w:rFonts w:ascii="Calibri" w:hAnsi="Calibri" w:cs="Calibri"/>
                      <w:sz w:val="10"/>
                      <w:szCs w:val="10"/>
                    </w:rPr>
                  </w:pPr>
                </w:p>
              </w:tc>
            </w:tr>
          </w:tbl>
          <w:p w:rsidR="002E64FF" w:rsidRPr="00F833D4" w:rsidRDefault="002E64FF" w:rsidP="00FF2A4C">
            <w:pPr>
              <w:jc w:val="both"/>
              <w:rPr>
                <w:rFonts w:ascii="Calibri" w:hAnsi="Calibri" w:cs="Calibri"/>
                <w:sz w:val="16"/>
                <w:szCs w:val="16"/>
              </w:rPr>
            </w:pPr>
          </w:p>
        </w:tc>
      </w:tr>
    </w:tbl>
    <w:p w:rsidR="002E64FF" w:rsidRDefault="002E64FF" w:rsidP="002E64FF">
      <w:pPr>
        <w:jc w:val="center"/>
        <w:rPr>
          <w:rFonts w:ascii="Calibri" w:hAnsi="Calibri" w:cs="Calibri"/>
          <w:b/>
        </w:rPr>
      </w:pPr>
    </w:p>
    <w:p w:rsidR="00092762" w:rsidRDefault="00092762" w:rsidP="002E64FF">
      <w:pPr>
        <w:jc w:val="center"/>
        <w:rPr>
          <w:rFonts w:ascii="Calibri" w:hAnsi="Calibri" w:cs="Calibri"/>
          <w:b/>
        </w:rPr>
      </w:pPr>
    </w:p>
    <w:p w:rsidR="00092762" w:rsidRDefault="00092762" w:rsidP="002E64FF">
      <w:pPr>
        <w:jc w:val="center"/>
        <w:rPr>
          <w:rFonts w:ascii="Calibri" w:hAnsi="Calibri" w:cs="Calibri"/>
          <w:b/>
        </w:rPr>
      </w:pPr>
    </w:p>
    <w:p w:rsidR="00092762" w:rsidRDefault="00092762" w:rsidP="002E64FF">
      <w:pPr>
        <w:jc w:val="center"/>
        <w:rPr>
          <w:rFonts w:ascii="Calibri" w:hAnsi="Calibri" w:cs="Calibri"/>
          <w:b/>
        </w:rPr>
      </w:pPr>
    </w:p>
    <w:p w:rsidR="00092762" w:rsidRDefault="00092762" w:rsidP="002E64FF">
      <w:pPr>
        <w:jc w:val="center"/>
        <w:rPr>
          <w:rFonts w:ascii="Calibri" w:hAnsi="Calibri" w:cs="Calibri"/>
          <w:b/>
        </w:rPr>
      </w:pPr>
    </w:p>
    <w:p w:rsidR="00092762" w:rsidRDefault="00092762" w:rsidP="002E64FF">
      <w:pPr>
        <w:jc w:val="center"/>
        <w:rPr>
          <w:rFonts w:ascii="Calibri" w:hAnsi="Calibri" w:cs="Calibri"/>
          <w:b/>
        </w:rPr>
      </w:pPr>
    </w:p>
    <w:p w:rsidR="00092762" w:rsidRDefault="00092762" w:rsidP="002E64FF">
      <w:pPr>
        <w:jc w:val="center"/>
        <w:rPr>
          <w:rFonts w:ascii="Calibri" w:hAnsi="Calibri" w:cs="Calibri"/>
          <w:b/>
        </w:rPr>
      </w:pPr>
    </w:p>
    <w:p w:rsidR="00092762" w:rsidRDefault="00092762" w:rsidP="002E64FF">
      <w:pPr>
        <w:jc w:val="center"/>
        <w:rPr>
          <w:rFonts w:ascii="Calibri" w:hAnsi="Calibri" w:cs="Calibri"/>
          <w:b/>
        </w:rPr>
      </w:pPr>
    </w:p>
    <w:p w:rsidR="00092762" w:rsidRDefault="00092762" w:rsidP="002E64FF">
      <w:pPr>
        <w:jc w:val="center"/>
        <w:rPr>
          <w:rFonts w:ascii="Calibri" w:hAnsi="Calibri" w:cs="Calibri"/>
          <w:b/>
        </w:rPr>
      </w:pPr>
    </w:p>
    <w:p w:rsidR="00092762" w:rsidRDefault="00092762" w:rsidP="002E64FF">
      <w:pPr>
        <w:jc w:val="center"/>
        <w:rPr>
          <w:rFonts w:ascii="Calibri" w:hAnsi="Calibri" w:cs="Calibri"/>
          <w:b/>
        </w:rPr>
      </w:pPr>
    </w:p>
    <w:p w:rsidR="00092762" w:rsidRDefault="00092762" w:rsidP="002E64FF">
      <w:pPr>
        <w:jc w:val="center"/>
        <w:rPr>
          <w:rFonts w:ascii="Calibri" w:hAnsi="Calibri" w:cs="Calibri"/>
          <w:b/>
        </w:rPr>
      </w:pPr>
    </w:p>
    <w:p w:rsidR="00092762" w:rsidRDefault="00092762" w:rsidP="002E64FF">
      <w:pPr>
        <w:jc w:val="center"/>
        <w:rPr>
          <w:rFonts w:ascii="Calibri" w:hAnsi="Calibri" w:cs="Calibri"/>
          <w:b/>
        </w:rPr>
      </w:pPr>
    </w:p>
    <w:p w:rsidR="00092762" w:rsidRDefault="00092762" w:rsidP="002E64FF">
      <w:pPr>
        <w:jc w:val="center"/>
        <w:rPr>
          <w:rFonts w:ascii="Calibri" w:hAnsi="Calibri" w:cs="Calibri"/>
          <w:b/>
        </w:rPr>
      </w:pPr>
    </w:p>
    <w:p w:rsidR="00092762" w:rsidRDefault="00092762" w:rsidP="002E64FF">
      <w:pPr>
        <w:jc w:val="center"/>
        <w:rPr>
          <w:rFonts w:ascii="Calibri" w:hAnsi="Calibri" w:cs="Calibri"/>
          <w:b/>
        </w:rPr>
      </w:pPr>
    </w:p>
    <w:p w:rsidR="00092762" w:rsidRDefault="00092762" w:rsidP="002E64FF">
      <w:pPr>
        <w:jc w:val="center"/>
        <w:rPr>
          <w:rFonts w:ascii="Calibri" w:hAnsi="Calibri" w:cs="Calibri"/>
          <w:b/>
        </w:rPr>
      </w:pPr>
    </w:p>
    <w:p w:rsidR="00092762" w:rsidRDefault="00092762" w:rsidP="002E64FF">
      <w:pPr>
        <w:jc w:val="center"/>
        <w:rPr>
          <w:rFonts w:ascii="Calibri" w:hAnsi="Calibri" w:cs="Calibri"/>
          <w:b/>
        </w:rPr>
      </w:pPr>
    </w:p>
    <w:p w:rsidR="002E64FF" w:rsidRPr="00CF50FD" w:rsidRDefault="002E64FF" w:rsidP="002E64FF">
      <w:pPr>
        <w:jc w:val="center"/>
        <w:rPr>
          <w:rFonts w:ascii="Calibri" w:hAnsi="Calibri" w:cs="Calibri"/>
          <w:b/>
        </w:rPr>
      </w:pPr>
      <w:r>
        <w:rPr>
          <w:rFonts w:ascii="Calibri" w:hAnsi="Calibri" w:cs="Calibri"/>
          <w:b/>
        </w:rPr>
        <w:t>ANEXO A</w:t>
      </w:r>
    </w:p>
    <w:p w:rsidR="002E64FF" w:rsidRPr="00CF50FD" w:rsidRDefault="002E64FF" w:rsidP="002E64FF">
      <w:pPr>
        <w:spacing w:after="120"/>
        <w:jc w:val="center"/>
        <w:rPr>
          <w:rFonts w:ascii="Calibri" w:hAnsi="Calibri" w:cs="Calibri"/>
          <w:b/>
          <w:sz w:val="18"/>
          <w:szCs w:val="18"/>
        </w:rPr>
      </w:pPr>
      <w:r w:rsidRPr="00CF50FD">
        <w:rPr>
          <w:rFonts w:ascii="Calibri" w:hAnsi="Calibri" w:cs="Calibri"/>
          <w:b/>
          <w:sz w:val="18"/>
          <w:szCs w:val="18"/>
        </w:rPr>
        <w:t>INSTRUCCIONES PARA LA EMISIÓN DE INSTRUMENTOS FINANCIEROS</w:t>
      </w:r>
    </w:p>
    <w:p w:rsidR="002E64FF" w:rsidRPr="00CF50FD" w:rsidRDefault="002E64FF" w:rsidP="002E64FF">
      <w:pPr>
        <w:spacing w:before="120" w:after="120"/>
        <w:jc w:val="both"/>
        <w:rPr>
          <w:rFonts w:ascii="Calibri" w:hAnsi="Calibri" w:cs="Calibri"/>
          <w:sz w:val="18"/>
          <w:szCs w:val="18"/>
        </w:rPr>
      </w:pPr>
      <w:r w:rsidRPr="00CF50FD">
        <w:rPr>
          <w:rFonts w:ascii="Calibri" w:hAnsi="Calibri" w:cs="Calibri"/>
          <w:sz w:val="18"/>
          <w:szCs w:val="18"/>
        </w:rPr>
        <w:t xml:space="preserve">El Adjudicado deberá solicitar o instruir a la entidad de intermediación financiera bancaría, el correcto registro de datos o información en los Instrumentos Financieros de Garantía requeridos, </w:t>
      </w:r>
      <w:r w:rsidRPr="00CF50FD">
        <w:rPr>
          <w:rFonts w:ascii="Calibri" w:hAnsi="Calibri" w:cs="Calibri"/>
          <w:sz w:val="18"/>
          <w:szCs w:val="18"/>
          <w:u w:val="single"/>
        </w:rPr>
        <w:t>cumpliendo obligatoriamente</w:t>
      </w:r>
      <w:r w:rsidRPr="00CF50FD">
        <w:rPr>
          <w:rFonts w:ascii="Calibri" w:hAnsi="Calibri" w:cs="Calibri"/>
          <w:sz w:val="18"/>
          <w:szCs w:val="18"/>
        </w:rPr>
        <w:t xml:space="preserve"> con las siguientes condiciones:</w:t>
      </w:r>
    </w:p>
    <w:tbl>
      <w:tblPr>
        <w:tblW w:w="9113" w:type="dxa"/>
        <w:jc w:val="center"/>
        <w:tblCellMar>
          <w:left w:w="0" w:type="dxa"/>
          <w:right w:w="0" w:type="dxa"/>
        </w:tblCellMar>
        <w:tblLook w:val="04A0" w:firstRow="1" w:lastRow="0" w:firstColumn="1" w:lastColumn="0" w:noHBand="0" w:noVBand="1"/>
      </w:tblPr>
      <w:tblGrid>
        <w:gridCol w:w="2547"/>
        <w:gridCol w:w="46"/>
        <w:gridCol w:w="6520"/>
      </w:tblGrid>
      <w:tr w:rsidR="002E64FF" w:rsidRPr="00CF50FD" w:rsidTr="00FF2A4C">
        <w:trPr>
          <w:jc w:val="center"/>
        </w:trPr>
        <w:tc>
          <w:tcPr>
            <w:tcW w:w="254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E64FF" w:rsidRPr="00CF50FD" w:rsidRDefault="002E64FF" w:rsidP="00FF2A4C">
            <w:pPr>
              <w:pStyle w:val="Prrafodelista"/>
              <w:ind w:left="0"/>
              <w:jc w:val="center"/>
              <w:rPr>
                <w:rFonts w:ascii="Calibri" w:hAnsi="Calibri" w:cs="Calibri"/>
                <w:b/>
                <w:bCs/>
                <w:sz w:val="16"/>
                <w:szCs w:val="16"/>
              </w:rPr>
            </w:pPr>
            <w:r w:rsidRPr="00CF50FD">
              <w:rPr>
                <w:rFonts w:ascii="Calibri" w:hAnsi="Calibri" w:cs="Calibri"/>
                <w:b/>
                <w:bCs/>
                <w:sz w:val="16"/>
                <w:szCs w:val="16"/>
              </w:rPr>
              <w:t>VARIABLE</w:t>
            </w:r>
          </w:p>
        </w:tc>
        <w:tc>
          <w:tcPr>
            <w:tcW w:w="6566" w:type="dxa"/>
            <w:gridSpan w:val="2"/>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E64FF" w:rsidRPr="00CF50FD" w:rsidRDefault="002E64FF" w:rsidP="00FF2A4C">
            <w:pPr>
              <w:pStyle w:val="Prrafodelista"/>
              <w:ind w:left="0"/>
              <w:jc w:val="center"/>
              <w:rPr>
                <w:rFonts w:ascii="Calibri" w:hAnsi="Calibri" w:cs="Calibri"/>
                <w:b/>
                <w:bCs/>
                <w:sz w:val="16"/>
                <w:szCs w:val="16"/>
              </w:rPr>
            </w:pPr>
            <w:r w:rsidRPr="00CF50FD">
              <w:rPr>
                <w:rFonts w:ascii="Calibri" w:hAnsi="Calibri" w:cs="Calibri"/>
                <w:b/>
                <w:bCs/>
                <w:sz w:val="16"/>
                <w:szCs w:val="16"/>
              </w:rPr>
              <w:t>INSTRUCCIÓN</w:t>
            </w:r>
          </w:p>
        </w:tc>
      </w:tr>
      <w:tr w:rsidR="002E64FF" w:rsidRPr="00CF50FD" w:rsidTr="00FF2A4C">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64FF" w:rsidRPr="00CF50FD" w:rsidRDefault="002E64FF" w:rsidP="00FF2A4C">
            <w:pPr>
              <w:rPr>
                <w:rFonts w:ascii="Calibri" w:hAnsi="Calibri" w:cs="Calibri"/>
                <w:b/>
                <w:bCs/>
                <w:sz w:val="16"/>
                <w:szCs w:val="16"/>
              </w:rPr>
            </w:pPr>
            <w:r w:rsidRPr="00CF50FD">
              <w:rPr>
                <w:rFonts w:ascii="Calibri" w:hAnsi="Calibri" w:cs="Calibri"/>
                <w:b/>
                <w:bCs/>
                <w:sz w:val="16"/>
                <w:szCs w:val="16"/>
              </w:rPr>
              <w:t>INSTRUMENTO DE GARANTIA</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E64FF" w:rsidRPr="00CF50FD" w:rsidRDefault="002E64FF" w:rsidP="00FF2A4C">
            <w:pPr>
              <w:jc w:val="both"/>
              <w:rPr>
                <w:rStyle w:val="nfasis"/>
                <w:rFonts w:ascii="Calibri" w:hAnsi="Calibri" w:cs="Calibri"/>
                <w:sz w:val="16"/>
                <w:szCs w:val="16"/>
              </w:rPr>
            </w:pPr>
            <w:r w:rsidRPr="00CF50FD">
              <w:rPr>
                <w:rFonts w:ascii="Calibri" w:hAnsi="Calibri" w:cs="Calibri"/>
                <w:sz w:val="16"/>
                <w:szCs w:val="16"/>
              </w:rPr>
              <w:t xml:space="preserve">Se aceptará </w:t>
            </w:r>
            <w:r w:rsidRPr="00CF50FD">
              <w:rPr>
                <w:rFonts w:ascii="Calibri" w:hAnsi="Calibri" w:cs="Calibri"/>
                <w:b/>
                <w:sz w:val="16"/>
                <w:szCs w:val="16"/>
                <w:u w:val="single"/>
              </w:rPr>
              <w:t>únicamente</w:t>
            </w:r>
            <w:r w:rsidRPr="00CF50FD">
              <w:rPr>
                <w:rFonts w:ascii="Calibri" w:hAnsi="Calibri" w:cs="Calibri"/>
                <w:sz w:val="16"/>
                <w:szCs w:val="16"/>
              </w:rPr>
              <w:t xml:space="preserve"> los instrumentos detallados en el DCD.</w:t>
            </w:r>
          </w:p>
        </w:tc>
      </w:tr>
      <w:tr w:rsidR="002E64FF" w:rsidRPr="00CF50FD" w:rsidTr="00FF2A4C">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64FF" w:rsidRPr="00CF50FD" w:rsidRDefault="002E64FF" w:rsidP="00FF2A4C">
            <w:pPr>
              <w:pStyle w:val="Prrafodelista"/>
              <w:ind w:left="0"/>
              <w:rPr>
                <w:rFonts w:ascii="Calibri" w:hAnsi="Calibri" w:cs="Calibri"/>
                <w:b/>
                <w:bCs/>
                <w:sz w:val="16"/>
                <w:szCs w:val="16"/>
              </w:rPr>
            </w:pPr>
            <w:r w:rsidRPr="00CF50FD">
              <w:rPr>
                <w:rFonts w:ascii="Calibri" w:hAnsi="Calibri" w:cs="Calibri"/>
                <w:b/>
                <w:bCs/>
                <w:sz w:val="16"/>
                <w:szCs w:val="16"/>
              </w:rPr>
              <w:t>OBJETO DE LA GARANTÍA</w:t>
            </w:r>
          </w:p>
          <w:p w:rsidR="002E64FF" w:rsidRPr="00CF50FD" w:rsidRDefault="002E64FF" w:rsidP="00FF2A4C">
            <w:pPr>
              <w:pStyle w:val="Prrafodelista"/>
              <w:ind w:left="0"/>
              <w:rPr>
                <w:rFonts w:ascii="Calibri" w:hAnsi="Calibri" w:cs="Calibri"/>
                <w:i/>
                <w:sz w:val="16"/>
                <w:szCs w:val="16"/>
              </w:rPr>
            </w:pPr>
            <w:r w:rsidRPr="00CF50FD">
              <w:rPr>
                <w:rFonts w:ascii="Calibri" w:hAnsi="Calibri" w:cs="Calibri"/>
                <w:b/>
                <w:bCs/>
                <w:sz w:val="16"/>
                <w:szCs w:val="16"/>
              </w:rPr>
              <w:t xml:space="preserve"> (“Para Garantizar:”)</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E64FF" w:rsidRPr="00CF50FD" w:rsidRDefault="002E64FF" w:rsidP="00FF2A4C">
            <w:pPr>
              <w:jc w:val="both"/>
              <w:rPr>
                <w:rFonts w:ascii="Calibri" w:hAnsi="Calibri" w:cs="Calibri"/>
                <w:sz w:val="16"/>
                <w:szCs w:val="16"/>
              </w:rPr>
            </w:pPr>
            <w:r w:rsidRPr="00CF50FD">
              <w:rPr>
                <w:rFonts w:ascii="Calibri" w:hAnsi="Calibri" w:cs="Calibri"/>
                <w:sz w:val="16"/>
                <w:szCs w:val="16"/>
              </w:rPr>
              <w:t xml:space="preserve">Debe consignar correctamente y de manera explícita, </w:t>
            </w:r>
            <w:r w:rsidRPr="00CF50FD">
              <w:rPr>
                <w:rFonts w:ascii="Calibri" w:hAnsi="Calibri" w:cs="Calibri"/>
                <w:b/>
                <w:sz w:val="16"/>
                <w:szCs w:val="16"/>
                <w:u w:val="single"/>
              </w:rPr>
              <w:t>textual</w:t>
            </w:r>
            <w:r w:rsidRPr="00CF50FD">
              <w:rPr>
                <w:rFonts w:ascii="Calibri" w:hAnsi="Calibri" w:cs="Calibri"/>
                <w:sz w:val="16"/>
                <w:szCs w:val="16"/>
              </w:rPr>
              <w:t xml:space="preserve"> y </w:t>
            </w:r>
            <w:r w:rsidRPr="00CF50FD">
              <w:rPr>
                <w:rFonts w:ascii="Calibri" w:hAnsi="Calibri" w:cs="Calibri"/>
                <w:b/>
                <w:sz w:val="16"/>
                <w:szCs w:val="16"/>
                <w:u w:val="single"/>
              </w:rPr>
              <w:t>completa</w:t>
            </w:r>
            <w:r w:rsidRPr="00CF50FD">
              <w:rPr>
                <w:rFonts w:ascii="Calibri" w:hAnsi="Calibri" w:cs="Calibri"/>
                <w:sz w:val="16"/>
                <w:szCs w:val="16"/>
              </w:rPr>
              <w:t xml:space="preserve">: </w:t>
            </w:r>
          </w:p>
          <w:p w:rsidR="002E64FF" w:rsidRPr="00CF50FD" w:rsidRDefault="002E64FF" w:rsidP="002E64FF">
            <w:pPr>
              <w:numPr>
                <w:ilvl w:val="0"/>
                <w:numId w:val="59"/>
              </w:numPr>
              <w:jc w:val="both"/>
              <w:rPr>
                <w:rFonts w:ascii="Calibri" w:hAnsi="Calibri" w:cs="Calibri"/>
                <w:sz w:val="16"/>
                <w:szCs w:val="16"/>
              </w:rPr>
            </w:pPr>
            <w:r w:rsidRPr="00CF50FD">
              <w:rPr>
                <w:rFonts w:ascii="Calibri" w:hAnsi="Calibri" w:cs="Calibri"/>
                <w:b/>
                <w:sz w:val="16"/>
                <w:szCs w:val="16"/>
              </w:rPr>
              <w:t>Objeto a garantizar (“Garantía según el objeto”)</w:t>
            </w:r>
            <w:r w:rsidRPr="00CF50FD">
              <w:rPr>
                <w:rStyle w:val="Refdenotaalpie"/>
                <w:rFonts w:ascii="Calibri" w:hAnsi="Calibri" w:cs="Calibri"/>
                <w:b/>
                <w:sz w:val="16"/>
                <w:szCs w:val="16"/>
              </w:rPr>
              <w:footnoteReference w:id="1"/>
            </w:r>
            <w:r w:rsidRPr="00CF50FD">
              <w:rPr>
                <w:rFonts w:ascii="Calibri" w:hAnsi="Calibri" w:cs="Calibri"/>
                <w:sz w:val="16"/>
                <w:szCs w:val="16"/>
              </w:rPr>
              <w:t xml:space="preserve"> conforme lo establecido en el DCD.</w:t>
            </w:r>
          </w:p>
          <w:p w:rsidR="002E64FF" w:rsidRPr="00CF50FD" w:rsidRDefault="002E64FF" w:rsidP="002E64FF">
            <w:pPr>
              <w:numPr>
                <w:ilvl w:val="0"/>
                <w:numId w:val="59"/>
              </w:numPr>
              <w:jc w:val="both"/>
              <w:rPr>
                <w:rFonts w:ascii="Calibri" w:hAnsi="Calibri" w:cs="Calibri"/>
                <w:b/>
                <w:sz w:val="16"/>
                <w:szCs w:val="16"/>
              </w:rPr>
            </w:pPr>
            <w:r w:rsidRPr="00CF50FD">
              <w:rPr>
                <w:rFonts w:ascii="Calibri" w:hAnsi="Calibri" w:cs="Calibri"/>
                <w:b/>
                <w:sz w:val="16"/>
                <w:szCs w:val="16"/>
              </w:rPr>
              <w:t xml:space="preserve">Nombre (Objeto de la Contratación) y/o código </w:t>
            </w:r>
            <w:r w:rsidRPr="00CF50FD">
              <w:rPr>
                <w:rFonts w:ascii="Calibri" w:hAnsi="Calibri" w:cs="Calibri"/>
                <w:sz w:val="16"/>
                <w:szCs w:val="16"/>
              </w:rPr>
              <w:t>del proceso de contratación, conforme al registrado en la página web</w:t>
            </w:r>
            <w:r w:rsidRPr="00CF50FD">
              <w:rPr>
                <w:rFonts w:ascii="Calibri" w:hAnsi="Calibri" w:cs="Calibri"/>
                <w:b/>
                <w:sz w:val="16"/>
                <w:szCs w:val="16"/>
              </w:rPr>
              <w:t>:</w:t>
            </w:r>
          </w:p>
          <w:p w:rsidR="002E64FF" w:rsidRPr="00CF50FD" w:rsidRDefault="002E64FF" w:rsidP="00FF2A4C">
            <w:pPr>
              <w:ind w:left="360"/>
              <w:jc w:val="both"/>
              <w:rPr>
                <w:rFonts w:ascii="Calibri" w:hAnsi="Calibri" w:cs="Calibri"/>
                <w:b/>
                <w:i/>
                <w:sz w:val="16"/>
                <w:szCs w:val="16"/>
              </w:rPr>
            </w:pPr>
            <w:r w:rsidRPr="00CF50FD">
              <w:rPr>
                <w:rFonts w:ascii="Calibri" w:hAnsi="Calibri" w:cs="Calibri"/>
                <w:b/>
                <w:i/>
                <w:sz w:val="16"/>
                <w:szCs w:val="16"/>
              </w:rPr>
              <w:t>http://contrataciones.ypfb.gob.bo/contrataciones/publicacion</w:t>
            </w:r>
          </w:p>
        </w:tc>
      </w:tr>
      <w:tr w:rsidR="002E64FF" w:rsidRPr="00CF50FD" w:rsidTr="00FF2A4C">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64FF" w:rsidRPr="00CF50FD" w:rsidRDefault="002E64FF" w:rsidP="00FF2A4C">
            <w:pPr>
              <w:pStyle w:val="Prrafodelista"/>
              <w:ind w:left="0"/>
              <w:rPr>
                <w:rFonts w:ascii="Calibri" w:hAnsi="Calibri" w:cs="Calibri"/>
                <w:b/>
                <w:bCs/>
                <w:sz w:val="16"/>
                <w:szCs w:val="16"/>
              </w:rPr>
            </w:pPr>
            <w:r w:rsidRPr="00CF50FD">
              <w:rPr>
                <w:rFonts w:ascii="Calibri" w:hAnsi="Calibri" w:cs="Calibri"/>
                <w:b/>
                <w:bCs/>
                <w:sz w:val="16"/>
                <w:szCs w:val="16"/>
              </w:rPr>
              <w:t xml:space="preserve">NOMBRE, RAZÓN SOCIAL O DENOMINACIÓN DEL ORDENANTE </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E64FF" w:rsidRPr="00CF50FD" w:rsidRDefault="002E64FF" w:rsidP="00FF2A4C">
            <w:pPr>
              <w:jc w:val="both"/>
              <w:rPr>
                <w:rFonts w:ascii="Calibri" w:hAnsi="Calibri" w:cs="Calibri"/>
                <w:sz w:val="16"/>
                <w:szCs w:val="16"/>
              </w:rPr>
            </w:pPr>
            <w:r w:rsidRPr="00CF50FD">
              <w:rPr>
                <w:rFonts w:ascii="Calibri" w:hAnsi="Calibri" w:cs="Calibri"/>
                <w:sz w:val="16"/>
                <w:szCs w:val="16"/>
              </w:rPr>
              <w:t xml:space="preserve">Debe consignar el nombre </w:t>
            </w:r>
            <w:r w:rsidRPr="00CF50FD">
              <w:rPr>
                <w:rFonts w:ascii="Calibri" w:hAnsi="Calibri" w:cs="Calibri"/>
                <w:sz w:val="16"/>
                <w:szCs w:val="16"/>
                <w:u w:val="single"/>
              </w:rPr>
              <w:t>plenamente</w:t>
            </w:r>
            <w:r w:rsidRPr="00CF50FD">
              <w:rPr>
                <w:rFonts w:ascii="Calibri" w:hAnsi="Calibri" w:cs="Calibri"/>
                <w:sz w:val="16"/>
                <w:szCs w:val="16"/>
              </w:rPr>
              <w:t xml:space="preserve"> consistente o concordante con el registrado en el Formulario A-1 (campo: </w:t>
            </w:r>
            <w:r w:rsidRPr="00CF50FD">
              <w:rPr>
                <w:rFonts w:ascii="Calibri" w:hAnsi="Calibri" w:cs="Calibri"/>
                <w:i/>
                <w:sz w:val="16"/>
                <w:szCs w:val="16"/>
              </w:rPr>
              <w:t>Nombre o Razón Social del Proponente</w:t>
            </w:r>
            <w:r w:rsidRPr="00CF50FD">
              <w:rPr>
                <w:rFonts w:ascii="Calibri" w:hAnsi="Calibri" w:cs="Calibri"/>
                <w:sz w:val="16"/>
                <w:szCs w:val="16"/>
              </w:rPr>
              <w:t xml:space="preserve">). Para </w:t>
            </w:r>
            <w:r w:rsidRPr="00CF50FD">
              <w:rPr>
                <w:rFonts w:ascii="Calibri" w:hAnsi="Calibri" w:cs="Calibri"/>
                <w:sz w:val="16"/>
                <w:szCs w:val="16"/>
                <w:u w:val="single"/>
              </w:rPr>
              <w:t>empresas unipersonales</w:t>
            </w:r>
            <w:r w:rsidRPr="00CF50FD">
              <w:rPr>
                <w:rFonts w:ascii="Calibri" w:hAnsi="Calibri" w:cs="Calibri"/>
                <w:sz w:val="16"/>
                <w:szCs w:val="16"/>
              </w:rPr>
              <w:t xml:space="preserve"> podrá figurar alternativamente el nombre del Contribuyente (NIT).</w:t>
            </w:r>
          </w:p>
          <w:p w:rsidR="002E64FF" w:rsidRPr="00CF50FD" w:rsidRDefault="002E64FF" w:rsidP="00FF2A4C">
            <w:pPr>
              <w:jc w:val="both"/>
              <w:rPr>
                <w:rFonts w:ascii="Calibri" w:hAnsi="Calibri" w:cs="Calibri"/>
                <w:sz w:val="16"/>
                <w:szCs w:val="16"/>
              </w:rPr>
            </w:pPr>
            <w:r w:rsidRPr="00CF50FD">
              <w:rPr>
                <w:rFonts w:ascii="Calibri" w:hAnsi="Calibri" w:cs="Calibri"/>
                <w:sz w:val="16"/>
                <w:szCs w:val="16"/>
              </w:rPr>
              <w:t xml:space="preserve">Asimismo, el </w:t>
            </w:r>
            <w:r w:rsidRPr="00CF50FD">
              <w:rPr>
                <w:rFonts w:ascii="Calibri" w:hAnsi="Calibri" w:cs="Calibri"/>
                <w:i/>
                <w:sz w:val="16"/>
                <w:szCs w:val="16"/>
              </w:rPr>
              <w:t>Nombre o</w:t>
            </w:r>
            <w:r w:rsidRPr="00CF50FD">
              <w:rPr>
                <w:rFonts w:ascii="Calibri" w:hAnsi="Calibri" w:cs="Calibri"/>
                <w:sz w:val="16"/>
                <w:szCs w:val="16"/>
              </w:rPr>
              <w:t xml:space="preserve"> </w:t>
            </w:r>
            <w:r w:rsidRPr="00CF50FD">
              <w:rPr>
                <w:rFonts w:ascii="Calibri" w:hAnsi="Calibri" w:cs="Calibri"/>
                <w:i/>
                <w:sz w:val="16"/>
                <w:szCs w:val="16"/>
              </w:rPr>
              <w:t xml:space="preserve">Razón Social del Proponente </w:t>
            </w:r>
            <w:r w:rsidRPr="00CF50FD">
              <w:rPr>
                <w:rFonts w:ascii="Calibri" w:hAnsi="Calibri" w:cs="Calibri"/>
                <w:sz w:val="16"/>
                <w:szCs w:val="16"/>
              </w:rPr>
              <w:t>(Empresa) deberá estar respaldado por los registrados en los siguientes documentos, según corresponda al documento requerido en el DCD o EETT o TDRs:</w:t>
            </w:r>
          </w:p>
          <w:p w:rsidR="002E64FF" w:rsidRPr="00CF50FD" w:rsidRDefault="002E64FF" w:rsidP="002E64FF">
            <w:pPr>
              <w:numPr>
                <w:ilvl w:val="0"/>
                <w:numId w:val="60"/>
              </w:numPr>
              <w:jc w:val="both"/>
              <w:rPr>
                <w:rFonts w:ascii="Calibri" w:hAnsi="Calibri" w:cs="Calibri"/>
                <w:sz w:val="16"/>
                <w:szCs w:val="16"/>
              </w:rPr>
            </w:pPr>
            <w:r w:rsidRPr="00CF50FD">
              <w:rPr>
                <w:rFonts w:ascii="Calibri" w:hAnsi="Calibri" w:cs="Calibri"/>
                <w:sz w:val="16"/>
                <w:szCs w:val="16"/>
              </w:rPr>
              <w:t>Registros FUNDEMPRESA, (o equivalente en el país de origen); o</w:t>
            </w:r>
          </w:p>
          <w:p w:rsidR="002E64FF" w:rsidRPr="00CF50FD" w:rsidRDefault="002E64FF" w:rsidP="002E64FF">
            <w:pPr>
              <w:numPr>
                <w:ilvl w:val="0"/>
                <w:numId w:val="60"/>
              </w:numPr>
              <w:jc w:val="both"/>
              <w:rPr>
                <w:rFonts w:ascii="Calibri" w:hAnsi="Calibri" w:cs="Calibri"/>
                <w:sz w:val="16"/>
                <w:szCs w:val="16"/>
              </w:rPr>
            </w:pPr>
            <w:r w:rsidRPr="00CF50FD">
              <w:rPr>
                <w:rFonts w:ascii="Calibri" w:hAnsi="Calibri" w:cs="Calibri"/>
                <w:sz w:val="16"/>
                <w:szCs w:val="16"/>
              </w:rPr>
              <w:t>Instrumento de Constitución.</w:t>
            </w:r>
          </w:p>
        </w:tc>
      </w:tr>
      <w:tr w:rsidR="002E64FF" w:rsidRPr="00CF50FD" w:rsidTr="00FF2A4C">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64FF" w:rsidRPr="00CF50FD" w:rsidRDefault="002E64FF" w:rsidP="00FF2A4C">
            <w:pPr>
              <w:pStyle w:val="Prrafodelista"/>
              <w:ind w:left="0"/>
              <w:rPr>
                <w:rFonts w:ascii="Calibri" w:hAnsi="Calibri" w:cs="Calibri"/>
                <w:b/>
                <w:bCs/>
                <w:sz w:val="16"/>
                <w:szCs w:val="16"/>
              </w:rPr>
            </w:pPr>
            <w:r w:rsidRPr="00CF50FD">
              <w:rPr>
                <w:rFonts w:ascii="Calibri" w:hAnsi="Calibri" w:cs="Calibri"/>
                <w:b/>
                <w:bCs/>
                <w:sz w:val="16"/>
                <w:szCs w:val="16"/>
              </w:rPr>
              <w:t>NOMBRE DEL BENEFICIARIO</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E64FF" w:rsidRPr="00CF50FD" w:rsidRDefault="002E64FF" w:rsidP="00FF2A4C">
            <w:pPr>
              <w:jc w:val="both"/>
              <w:rPr>
                <w:rFonts w:ascii="Calibri" w:hAnsi="Calibri" w:cs="Calibri"/>
                <w:sz w:val="16"/>
                <w:szCs w:val="16"/>
              </w:rPr>
            </w:pPr>
            <w:r w:rsidRPr="00CF50FD">
              <w:rPr>
                <w:rFonts w:ascii="Calibri" w:hAnsi="Calibri" w:cs="Calibri"/>
                <w:sz w:val="16"/>
                <w:szCs w:val="16"/>
              </w:rPr>
              <w:t>Debe consignar:</w:t>
            </w:r>
          </w:p>
          <w:p w:rsidR="002E64FF" w:rsidRPr="00CF50FD" w:rsidRDefault="002E64FF" w:rsidP="002E64FF">
            <w:pPr>
              <w:pStyle w:val="Prrafodelista"/>
              <w:numPr>
                <w:ilvl w:val="0"/>
                <w:numId w:val="61"/>
              </w:numPr>
              <w:spacing w:line="276" w:lineRule="auto"/>
              <w:ind w:left="357" w:hanging="357"/>
              <w:jc w:val="both"/>
              <w:rPr>
                <w:rFonts w:ascii="Calibri" w:hAnsi="Calibri" w:cs="Calibri"/>
                <w:sz w:val="16"/>
                <w:szCs w:val="16"/>
              </w:rPr>
            </w:pPr>
            <w:r w:rsidRPr="00CF50FD">
              <w:rPr>
                <w:rFonts w:ascii="Calibri" w:hAnsi="Calibri" w:cs="Calibri"/>
                <w:sz w:val="16"/>
                <w:szCs w:val="16"/>
              </w:rPr>
              <w:t>YACIMIENTOS PETROLIFEROS FISCALES BOLIVIANOS;</w:t>
            </w:r>
          </w:p>
          <w:p w:rsidR="002E64FF" w:rsidRPr="00CF50FD" w:rsidRDefault="002E64FF" w:rsidP="002E64FF">
            <w:pPr>
              <w:pStyle w:val="Prrafodelista"/>
              <w:numPr>
                <w:ilvl w:val="0"/>
                <w:numId w:val="61"/>
              </w:numPr>
              <w:spacing w:line="276" w:lineRule="auto"/>
              <w:ind w:left="357" w:hanging="357"/>
              <w:jc w:val="both"/>
              <w:rPr>
                <w:rFonts w:ascii="Calibri" w:hAnsi="Calibri" w:cs="Calibri"/>
                <w:i/>
                <w:sz w:val="16"/>
                <w:szCs w:val="16"/>
              </w:rPr>
            </w:pPr>
            <w:r w:rsidRPr="00CF50FD">
              <w:rPr>
                <w:rFonts w:ascii="Calibri" w:hAnsi="Calibri" w:cs="Calibri"/>
                <w:i/>
                <w:sz w:val="16"/>
                <w:szCs w:val="16"/>
              </w:rPr>
              <w:t>YPFB;</w:t>
            </w:r>
          </w:p>
          <w:p w:rsidR="002E64FF" w:rsidRPr="00CF50FD" w:rsidRDefault="002E64FF" w:rsidP="002E64FF">
            <w:pPr>
              <w:pStyle w:val="Prrafodelista"/>
              <w:numPr>
                <w:ilvl w:val="0"/>
                <w:numId w:val="61"/>
              </w:numPr>
              <w:spacing w:line="276" w:lineRule="auto"/>
              <w:ind w:left="357" w:hanging="357"/>
              <w:jc w:val="both"/>
              <w:rPr>
                <w:rFonts w:ascii="Calibri" w:hAnsi="Calibri" w:cs="Calibri"/>
                <w:i/>
                <w:sz w:val="16"/>
                <w:szCs w:val="16"/>
              </w:rPr>
            </w:pPr>
            <w:r w:rsidRPr="00CF50FD">
              <w:rPr>
                <w:rFonts w:ascii="Calibri" w:hAnsi="Calibri" w:cs="Calibri"/>
                <w:i/>
                <w:sz w:val="16"/>
                <w:szCs w:val="16"/>
              </w:rPr>
              <w:t>o ambos.</w:t>
            </w:r>
          </w:p>
        </w:tc>
      </w:tr>
      <w:tr w:rsidR="002E64FF" w:rsidRPr="00CF50FD" w:rsidTr="00FF2A4C">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64FF" w:rsidRPr="00CF50FD" w:rsidRDefault="002E64FF" w:rsidP="00FF2A4C">
            <w:pPr>
              <w:pStyle w:val="Prrafodelista"/>
              <w:ind w:left="0"/>
              <w:rPr>
                <w:rFonts w:ascii="Calibri" w:hAnsi="Calibri" w:cs="Calibri"/>
                <w:sz w:val="16"/>
                <w:szCs w:val="16"/>
              </w:rPr>
            </w:pPr>
            <w:r w:rsidRPr="00CF50FD">
              <w:rPr>
                <w:rFonts w:ascii="Calibri" w:hAnsi="Calibri" w:cs="Calibri"/>
                <w:b/>
                <w:bCs/>
                <w:sz w:val="16"/>
                <w:szCs w:val="16"/>
              </w:rPr>
              <w:t>MONTO GARANTIZADO</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E64FF" w:rsidRPr="00CF50FD" w:rsidRDefault="002E64FF" w:rsidP="00FF2A4C">
            <w:pPr>
              <w:jc w:val="both"/>
              <w:rPr>
                <w:rFonts w:ascii="Calibri" w:hAnsi="Calibri" w:cs="Calibri"/>
                <w:sz w:val="16"/>
                <w:szCs w:val="16"/>
              </w:rPr>
            </w:pPr>
            <w:r w:rsidRPr="00CF50FD">
              <w:rPr>
                <w:rFonts w:ascii="Calibri" w:hAnsi="Calibri" w:cs="Calibri"/>
                <w:sz w:val="16"/>
                <w:szCs w:val="16"/>
              </w:rPr>
              <w:t>Debe consignar el valor/importe/monto correctamente calculado, conforme el numeral 14 del DCD y la “</w:t>
            </w:r>
            <w:r w:rsidRPr="00CF50FD">
              <w:rPr>
                <w:rFonts w:ascii="Calibri" w:hAnsi="Calibri" w:cs="Calibri"/>
                <w:i/>
                <w:sz w:val="16"/>
                <w:szCs w:val="16"/>
              </w:rPr>
              <w:t>Garantía según el objeto</w:t>
            </w:r>
            <w:r w:rsidRPr="00CF50FD">
              <w:rPr>
                <w:rFonts w:ascii="Calibri" w:hAnsi="Calibri" w:cs="Calibri"/>
                <w:sz w:val="16"/>
                <w:szCs w:val="16"/>
              </w:rPr>
              <w:t>” requerida, considerando el Inc. c) numeral 12 Aspectos Subsanables del DCD.</w:t>
            </w:r>
          </w:p>
        </w:tc>
      </w:tr>
      <w:tr w:rsidR="002E64FF" w:rsidRPr="00CF50FD" w:rsidTr="00FF2A4C">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64FF" w:rsidRPr="00CF50FD" w:rsidRDefault="002E64FF" w:rsidP="00FF2A4C">
            <w:pPr>
              <w:pStyle w:val="Prrafodelista"/>
              <w:ind w:left="0"/>
              <w:rPr>
                <w:rFonts w:ascii="Calibri" w:hAnsi="Calibri" w:cs="Calibri"/>
                <w:sz w:val="16"/>
                <w:szCs w:val="16"/>
              </w:rPr>
            </w:pPr>
            <w:r w:rsidRPr="00CF50FD">
              <w:rPr>
                <w:rFonts w:ascii="Calibri" w:hAnsi="Calibri" w:cs="Calibri"/>
                <w:b/>
                <w:bCs/>
                <w:sz w:val="16"/>
                <w:szCs w:val="16"/>
              </w:rPr>
              <w:t>VIGENCIA</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E64FF" w:rsidRPr="00CF50FD" w:rsidRDefault="002E64FF" w:rsidP="00FF2A4C">
            <w:pPr>
              <w:jc w:val="both"/>
              <w:rPr>
                <w:rFonts w:ascii="Calibri" w:hAnsi="Calibri" w:cs="Calibri"/>
                <w:sz w:val="16"/>
                <w:szCs w:val="16"/>
              </w:rPr>
            </w:pPr>
            <w:r w:rsidRPr="00CF50FD">
              <w:rPr>
                <w:rFonts w:ascii="Calibri" w:hAnsi="Calibri" w:cs="Calibri"/>
                <w:sz w:val="16"/>
                <w:szCs w:val="16"/>
              </w:rPr>
              <w:t xml:space="preserve">Debe consignar una vigencia </w:t>
            </w:r>
            <w:r w:rsidRPr="00CF50FD">
              <w:rPr>
                <w:rFonts w:ascii="Calibri" w:hAnsi="Calibri" w:cs="Calibri"/>
                <w:sz w:val="16"/>
                <w:szCs w:val="16"/>
                <w:u w:val="single"/>
              </w:rPr>
              <w:t>igual o mayor</w:t>
            </w:r>
            <w:r w:rsidRPr="00CF50FD">
              <w:rPr>
                <w:rFonts w:ascii="Calibri" w:hAnsi="Calibri" w:cs="Calibri"/>
                <w:sz w:val="16"/>
                <w:szCs w:val="16"/>
              </w:rPr>
              <w:t xml:space="preserve"> a la requerida en el DCD, </w:t>
            </w:r>
          </w:p>
          <w:p w:rsidR="002E64FF" w:rsidRPr="00CF50FD" w:rsidRDefault="002E64FF" w:rsidP="002E64FF">
            <w:pPr>
              <w:numPr>
                <w:ilvl w:val="0"/>
                <w:numId w:val="62"/>
              </w:numPr>
              <w:jc w:val="both"/>
              <w:rPr>
                <w:rFonts w:ascii="Calibri" w:hAnsi="Calibri" w:cs="Calibri"/>
                <w:sz w:val="16"/>
                <w:szCs w:val="16"/>
              </w:rPr>
            </w:pPr>
            <w:r w:rsidRPr="00CF50FD">
              <w:rPr>
                <w:rFonts w:ascii="Calibri" w:hAnsi="Calibri" w:cs="Calibri"/>
                <w:b/>
                <w:sz w:val="16"/>
                <w:szCs w:val="16"/>
                <w:u w:val="single"/>
              </w:rPr>
              <w:t>Para Garantía de Cumplimiento de Contrato y otras Garantías:</w:t>
            </w:r>
            <w:r w:rsidRPr="00CF50FD">
              <w:rPr>
                <w:rFonts w:ascii="Calibri" w:hAnsi="Calibri" w:cs="Calibri"/>
                <w:b/>
                <w:sz w:val="16"/>
                <w:szCs w:val="16"/>
              </w:rPr>
              <w:t xml:space="preserve"> </w:t>
            </w:r>
            <w:r w:rsidRPr="00CF50FD">
              <w:rPr>
                <w:rFonts w:ascii="Calibri" w:hAnsi="Calibri" w:cs="Calibri"/>
                <w:sz w:val="16"/>
                <w:szCs w:val="16"/>
              </w:rPr>
              <w:t xml:space="preserve">conforme los días requeridos en el DCD, computables a partir de la </w:t>
            </w:r>
            <w:r w:rsidRPr="00CF50FD">
              <w:rPr>
                <w:rFonts w:ascii="Calibri" w:hAnsi="Calibri" w:cs="Calibri"/>
                <w:sz w:val="16"/>
                <w:szCs w:val="16"/>
                <w:u w:val="single"/>
              </w:rPr>
              <w:t>fecha de emisión de los instrumentos financieros</w:t>
            </w:r>
            <w:r w:rsidRPr="00CF50FD">
              <w:rPr>
                <w:rFonts w:ascii="Calibri" w:hAnsi="Calibri" w:cs="Calibri"/>
                <w:sz w:val="16"/>
                <w:szCs w:val="16"/>
              </w:rPr>
              <w:t>, entendiéndose la “</w:t>
            </w:r>
            <w:r w:rsidRPr="00CF50FD">
              <w:rPr>
                <w:rFonts w:ascii="Calibri" w:hAnsi="Calibri" w:cs="Calibri"/>
                <w:b/>
                <w:i/>
                <w:sz w:val="16"/>
                <w:szCs w:val="16"/>
                <w:u w:val="single"/>
              </w:rPr>
              <w:t>Vigencia del contrato</w:t>
            </w:r>
            <w:r w:rsidRPr="00CF50FD">
              <w:rPr>
                <w:rFonts w:ascii="Calibri" w:hAnsi="Calibri" w:cs="Calibri"/>
                <w:b/>
                <w:sz w:val="16"/>
                <w:szCs w:val="16"/>
              </w:rPr>
              <w:t xml:space="preserve">” </w:t>
            </w:r>
            <w:r w:rsidRPr="00CF50FD">
              <w:rPr>
                <w:rFonts w:ascii="Calibri" w:hAnsi="Calibri" w:cs="Calibri"/>
                <w:sz w:val="16"/>
                <w:szCs w:val="16"/>
              </w:rPr>
              <w:t xml:space="preserve">como </w:t>
            </w:r>
            <w:r w:rsidRPr="00CF50FD">
              <w:rPr>
                <w:rFonts w:ascii="Calibri" w:hAnsi="Calibri" w:cs="Calibri"/>
                <w:sz w:val="16"/>
                <w:szCs w:val="16"/>
                <w:u w:val="single"/>
              </w:rPr>
              <w:t xml:space="preserve">la fecha resultante de </w:t>
            </w:r>
            <w:r w:rsidRPr="00CF50FD">
              <w:rPr>
                <w:rFonts w:ascii="Calibri" w:hAnsi="Calibri" w:cs="Calibri"/>
                <w:b/>
                <w:sz w:val="16"/>
                <w:szCs w:val="16"/>
                <w:u w:val="single"/>
              </w:rPr>
              <w:t>adicionar</w:t>
            </w:r>
            <w:r w:rsidRPr="00CF50FD">
              <w:rPr>
                <w:rFonts w:ascii="Calibri" w:hAnsi="Calibri" w:cs="Calibri"/>
                <w:sz w:val="16"/>
                <w:szCs w:val="16"/>
                <w:u w:val="single"/>
              </w:rPr>
              <w:t xml:space="preserve"> el “</w:t>
            </w:r>
            <w:r w:rsidRPr="00CF50FD">
              <w:rPr>
                <w:rFonts w:ascii="Calibri" w:hAnsi="Calibri" w:cs="Calibri"/>
                <w:i/>
                <w:sz w:val="16"/>
                <w:szCs w:val="16"/>
                <w:u w:val="single"/>
              </w:rPr>
              <w:t>Plazo de entrega”</w:t>
            </w:r>
            <w:r w:rsidRPr="00CF50FD">
              <w:rPr>
                <w:rFonts w:ascii="Calibri" w:hAnsi="Calibri" w:cs="Calibri"/>
                <w:sz w:val="16"/>
                <w:szCs w:val="16"/>
                <w:u w:val="single"/>
              </w:rPr>
              <w:t xml:space="preserve"> establecido en el DCD, a dicha fecha de emisión.</w:t>
            </w:r>
          </w:p>
        </w:tc>
      </w:tr>
      <w:tr w:rsidR="002E64FF" w:rsidRPr="00CF50FD" w:rsidTr="00FF2A4C">
        <w:trPr>
          <w:jc w:val="center"/>
        </w:trPr>
        <w:tc>
          <w:tcPr>
            <w:tcW w:w="2593"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64FF" w:rsidRPr="00CF50FD" w:rsidRDefault="002E64FF" w:rsidP="00FF2A4C">
            <w:pPr>
              <w:pStyle w:val="Prrafodelista"/>
              <w:ind w:left="0"/>
              <w:rPr>
                <w:rFonts w:ascii="Calibri" w:hAnsi="Calibri" w:cs="Calibri"/>
                <w:b/>
                <w:bCs/>
                <w:sz w:val="16"/>
                <w:szCs w:val="16"/>
              </w:rPr>
            </w:pPr>
            <w:r w:rsidRPr="00CF50FD">
              <w:rPr>
                <w:rFonts w:ascii="Calibri" w:hAnsi="Calibri" w:cs="Calibri"/>
                <w:b/>
                <w:bCs/>
                <w:sz w:val="16"/>
                <w:szCs w:val="16"/>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2E64FF" w:rsidRPr="00CF50FD" w:rsidRDefault="002E64FF" w:rsidP="00FF2A4C">
            <w:pPr>
              <w:jc w:val="both"/>
              <w:rPr>
                <w:rFonts w:ascii="Calibri" w:hAnsi="Calibri" w:cs="Calibri"/>
                <w:sz w:val="16"/>
                <w:szCs w:val="16"/>
              </w:rPr>
            </w:pPr>
            <w:r w:rsidRPr="00CF50FD">
              <w:rPr>
                <w:rFonts w:ascii="Calibri" w:hAnsi="Calibri" w:cs="Calibri"/>
                <w:sz w:val="16"/>
                <w:szCs w:val="16"/>
              </w:rPr>
              <w:t>Debe incluir las cláusulas de:</w:t>
            </w:r>
          </w:p>
          <w:p w:rsidR="002E64FF" w:rsidRPr="00CF50FD" w:rsidRDefault="002E64FF" w:rsidP="002E64FF">
            <w:pPr>
              <w:pStyle w:val="Prrafodelista"/>
              <w:numPr>
                <w:ilvl w:val="0"/>
                <w:numId w:val="63"/>
              </w:numPr>
              <w:jc w:val="both"/>
              <w:rPr>
                <w:rFonts w:ascii="Calibri" w:hAnsi="Calibri" w:cs="Calibri"/>
                <w:sz w:val="16"/>
                <w:szCs w:val="16"/>
              </w:rPr>
            </w:pPr>
            <w:r w:rsidRPr="00CF50FD">
              <w:rPr>
                <w:rFonts w:ascii="Calibri" w:hAnsi="Calibri" w:cs="Calibri"/>
                <w:sz w:val="16"/>
                <w:szCs w:val="16"/>
              </w:rPr>
              <w:t xml:space="preserve">Renovable, irrevocable y de </w:t>
            </w:r>
            <w:r w:rsidRPr="00CF50FD">
              <w:rPr>
                <w:rFonts w:ascii="Calibri" w:hAnsi="Calibri" w:cs="Calibri"/>
                <w:sz w:val="16"/>
                <w:szCs w:val="16"/>
                <w:u w:val="single"/>
              </w:rPr>
              <w:t>ejecución inmediata</w:t>
            </w:r>
            <w:r w:rsidRPr="00CF50FD">
              <w:rPr>
                <w:rFonts w:ascii="Calibri" w:hAnsi="Calibri" w:cs="Calibri"/>
                <w:sz w:val="16"/>
                <w:szCs w:val="16"/>
              </w:rPr>
              <w:t xml:space="preserve"> o </w:t>
            </w:r>
            <w:r w:rsidRPr="00CF50FD">
              <w:rPr>
                <w:rFonts w:ascii="Calibri" w:hAnsi="Calibri" w:cs="Calibri"/>
                <w:sz w:val="16"/>
                <w:szCs w:val="16"/>
                <w:u w:val="single"/>
              </w:rPr>
              <w:t>ejecución a primer requerimiento</w:t>
            </w:r>
            <w:r w:rsidRPr="00CF50FD">
              <w:rPr>
                <w:rFonts w:ascii="Calibri" w:hAnsi="Calibri" w:cs="Calibri"/>
                <w:sz w:val="16"/>
                <w:szCs w:val="16"/>
              </w:rPr>
              <w:t xml:space="preserve"> según corresponda al Instrumento Financiero requerido en el presente Anexo. </w:t>
            </w:r>
          </w:p>
        </w:tc>
      </w:tr>
    </w:tbl>
    <w:p w:rsidR="002E64FF" w:rsidRPr="00CF50FD" w:rsidRDefault="002E64FF" w:rsidP="002E64FF">
      <w:pPr>
        <w:jc w:val="both"/>
        <w:rPr>
          <w:rFonts w:ascii="Calibri" w:hAnsi="Calibri" w:cs="Calibri"/>
          <w:b/>
          <w:sz w:val="18"/>
          <w:szCs w:val="18"/>
        </w:rPr>
      </w:pPr>
    </w:p>
    <w:p w:rsidR="002E64FF" w:rsidRPr="00CF50FD" w:rsidRDefault="002E64FF" w:rsidP="002E64FF">
      <w:pPr>
        <w:ind w:left="708" w:hanging="708"/>
        <w:jc w:val="both"/>
        <w:rPr>
          <w:rFonts w:ascii="Calibri" w:hAnsi="Calibri" w:cs="Calibri"/>
        </w:rPr>
      </w:pPr>
      <w:r w:rsidRPr="00CF50FD">
        <w:rPr>
          <w:rFonts w:ascii="Calibri" w:hAnsi="Calibri" w:cs="Calibri"/>
          <w:b/>
          <w:sz w:val="18"/>
          <w:szCs w:val="18"/>
        </w:rPr>
        <w:t>NOTA:</w:t>
      </w:r>
      <w:r w:rsidRPr="00CF50FD">
        <w:rPr>
          <w:rFonts w:ascii="Calibri" w:hAnsi="Calibri" w:cs="Calibri"/>
          <w:b/>
          <w:sz w:val="18"/>
          <w:szCs w:val="18"/>
        </w:rPr>
        <w:tab/>
      </w:r>
      <w:r w:rsidRPr="00CF50FD">
        <w:rPr>
          <w:rFonts w:ascii="Calibri" w:hAnsi="Calibri" w:cs="Calibri"/>
          <w:sz w:val="18"/>
          <w:szCs w:val="18"/>
        </w:rPr>
        <w:t>EL INCUMPLIMIENTO DE LOS PARAMETROS ESTABLECIDOS PRECEDENTEMENTE,  NO DARÁ LUGAR A SUBSANACION ALGUNA</w:t>
      </w:r>
    </w:p>
    <w:p w:rsidR="002E64FF" w:rsidRPr="00CF50FD" w:rsidRDefault="002E64FF" w:rsidP="002E64FF">
      <w:pPr>
        <w:jc w:val="center"/>
        <w:rPr>
          <w:rFonts w:ascii="Calibri" w:hAnsi="Calibri" w:cs="Calibri"/>
          <w:b/>
        </w:rPr>
      </w:pPr>
    </w:p>
    <w:p w:rsidR="002E64FF" w:rsidRDefault="002E64FF" w:rsidP="002E64FF">
      <w:pPr>
        <w:keepNext/>
        <w:tabs>
          <w:tab w:val="left" w:pos="396"/>
          <w:tab w:val="center" w:pos="4593"/>
        </w:tabs>
        <w:jc w:val="right"/>
        <w:outlineLvl w:val="7"/>
        <w:rPr>
          <w:rFonts w:ascii="Calibri" w:hAnsi="Calibri" w:cs="Calibri"/>
          <w:color w:val="000000"/>
          <w:sz w:val="18"/>
          <w:szCs w:val="18"/>
        </w:rPr>
      </w:pPr>
    </w:p>
    <w:p w:rsidR="006813B8" w:rsidRDefault="006813B8" w:rsidP="000B7D2C">
      <w:pPr>
        <w:jc w:val="center"/>
        <w:rPr>
          <w:rFonts w:ascii="Calibri" w:hAnsi="Calibri" w:cs="Calibri"/>
          <w:b/>
          <w:bCs/>
          <w:sz w:val="22"/>
          <w:szCs w:val="22"/>
        </w:rPr>
      </w:pPr>
    </w:p>
    <w:p w:rsidR="008A6A88" w:rsidRDefault="008A6A88" w:rsidP="000B7D2C">
      <w:pPr>
        <w:jc w:val="center"/>
        <w:rPr>
          <w:rFonts w:ascii="Calibri" w:hAnsi="Calibri" w:cs="Calibri"/>
          <w:b/>
          <w:bCs/>
          <w:sz w:val="22"/>
          <w:szCs w:val="22"/>
        </w:rPr>
      </w:pPr>
    </w:p>
    <w:p w:rsidR="008A6A88" w:rsidRDefault="008A6A88" w:rsidP="000B7D2C">
      <w:pPr>
        <w:jc w:val="center"/>
        <w:rPr>
          <w:rFonts w:ascii="Calibri" w:hAnsi="Calibri" w:cs="Calibri"/>
          <w:b/>
          <w:bCs/>
          <w:sz w:val="22"/>
          <w:szCs w:val="22"/>
        </w:rPr>
      </w:pPr>
    </w:p>
    <w:p w:rsidR="008A6A88" w:rsidRDefault="008A6A88" w:rsidP="000B7D2C">
      <w:pPr>
        <w:jc w:val="center"/>
        <w:rPr>
          <w:rFonts w:ascii="Calibri" w:hAnsi="Calibri" w:cs="Calibri"/>
          <w:b/>
          <w:bCs/>
          <w:sz w:val="22"/>
          <w:szCs w:val="22"/>
        </w:rPr>
      </w:pPr>
    </w:p>
    <w:p w:rsidR="008A6A88" w:rsidRDefault="008A6A88" w:rsidP="000B7D2C">
      <w:pPr>
        <w:jc w:val="center"/>
        <w:rPr>
          <w:rFonts w:ascii="Calibri" w:hAnsi="Calibri" w:cs="Calibri"/>
          <w:b/>
          <w:bCs/>
          <w:sz w:val="22"/>
          <w:szCs w:val="22"/>
        </w:rPr>
      </w:pPr>
    </w:p>
    <w:p w:rsidR="008A6A88" w:rsidRDefault="008A6A88" w:rsidP="000B7D2C">
      <w:pPr>
        <w:jc w:val="center"/>
        <w:rPr>
          <w:rFonts w:ascii="Calibri" w:hAnsi="Calibri" w:cs="Calibri"/>
          <w:b/>
          <w:bCs/>
          <w:sz w:val="22"/>
          <w:szCs w:val="22"/>
        </w:rPr>
      </w:pPr>
    </w:p>
    <w:p w:rsidR="00092762" w:rsidRDefault="00092762" w:rsidP="000B7D2C">
      <w:pPr>
        <w:jc w:val="center"/>
        <w:rPr>
          <w:rFonts w:ascii="Calibri" w:hAnsi="Calibri" w:cs="Calibri"/>
          <w:b/>
          <w:bCs/>
          <w:sz w:val="22"/>
          <w:szCs w:val="22"/>
        </w:rPr>
      </w:pPr>
    </w:p>
    <w:p w:rsidR="00092762" w:rsidRDefault="00092762" w:rsidP="000B7D2C">
      <w:pPr>
        <w:jc w:val="center"/>
        <w:rPr>
          <w:rFonts w:ascii="Calibri" w:hAnsi="Calibri" w:cs="Calibri"/>
          <w:b/>
          <w:bCs/>
          <w:sz w:val="22"/>
          <w:szCs w:val="22"/>
        </w:rPr>
      </w:pPr>
    </w:p>
    <w:p w:rsidR="00092762" w:rsidRDefault="00092762" w:rsidP="000B7D2C">
      <w:pPr>
        <w:jc w:val="center"/>
        <w:rPr>
          <w:rFonts w:ascii="Calibri" w:hAnsi="Calibri" w:cs="Calibri"/>
          <w:b/>
          <w:bCs/>
          <w:sz w:val="22"/>
          <w:szCs w:val="22"/>
        </w:rPr>
      </w:pPr>
    </w:p>
    <w:p w:rsidR="00092762" w:rsidRDefault="00092762" w:rsidP="000B7D2C">
      <w:pPr>
        <w:jc w:val="center"/>
        <w:rPr>
          <w:rFonts w:ascii="Calibri" w:hAnsi="Calibri" w:cs="Calibri"/>
          <w:b/>
          <w:bCs/>
          <w:sz w:val="22"/>
          <w:szCs w:val="22"/>
        </w:rPr>
      </w:pPr>
    </w:p>
    <w:p w:rsidR="00092762" w:rsidRDefault="00092762" w:rsidP="000B7D2C">
      <w:pPr>
        <w:jc w:val="center"/>
        <w:rPr>
          <w:rFonts w:ascii="Calibri" w:hAnsi="Calibri" w:cs="Calibri"/>
          <w:b/>
          <w:bCs/>
          <w:sz w:val="22"/>
          <w:szCs w:val="22"/>
        </w:rPr>
      </w:pPr>
    </w:p>
    <w:p w:rsidR="00092762" w:rsidRDefault="00092762" w:rsidP="000B7D2C">
      <w:pPr>
        <w:jc w:val="center"/>
        <w:rPr>
          <w:rFonts w:ascii="Calibri" w:hAnsi="Calibri" w:cs="Calibri"/>
          <w:b/>
          <w:bCs/>
          <w:sz w:val="22"/>
          <w:szCs w:val="22"/>
        </w:rPr>
      </w:pPr>
    </w:p>
    <w:p w:rsidR="00092762" w:rsidRDefault="00092762" w:rsidP="000B7D2C">
      <w:pPr>
        <w:jc w:val="center"/>
        <w:rPr>
          <w:rFonts w:ascii="Calibri" w:hAnsi="Calibri" w:cs="Calibri"/>
          <w:b/>
          <w:bCs/>
          <w:sz w:val="22"/>
          <w:szCs w:val="22"/>
        </w:rPr>
      </w:pPr>
    </w:p>
    <w:p w:rsidR="008A6A88" w:rsidRDefault="008A6A88" w:rsidP="000B7D2C">
      <w:pPr>
        <w:jc w:val="center"/>
        <w:rPr>
          <w:rFonts w:ascii="Calibri" w:hAnsi="Calibri" w:cs="Calibri"/>
          <w:b/>
          <w:bCs/>
          <w:sz w:val="22"/>
          <w:szCs w:val="22"/>
        </w:rPr>
      </w:pPr>
    </w:p>
    <w:p w:rsidR="008D7E95" w:rsidRPr="00F777DC" w:rsidRDefault="008D7E95" w:rsidP="000B7D2C">
      <w:pPr>
        <w:jc w:val="center"/>
        <w:rPr>
          <w:rFonts w:ascii="Calibri" w:hAnsi="Calibri" w:cs="Calibri"/>
          <w:b/>
          <w:bCs/>
          <w:sz w:val="22"/>
          <w:szCs w:val="22"/>
        </w:rPr>
      </w:pPr>
      <w:r w:rsidRPr="00F777DC">
        <w:rPr>
          <w:rFonts w:ascii="Calibri" w:hAnsi="Calibri" w:cs="Calibri"/>
          <w:b/>
          <w:bCs/>
          <w:sz w:val="22"/>
          <w:szCs w:val="22"/>
        </w:rPr>
        <w:t>PARTE V</w:t>
      </w:r>
    </w:p>
    <w:p w:rsidR="008D7E95" w:rsidRPr="00F777DC" w:rsidRDefault="008D7E95" w:rsidP="008D7E95">
      <w:pPr>
        <w:jc w:val="center"/>
        <w:rPr>
          <w:rFonts w:ascii="Calibri" w:hAnsi="Calibri" w:cs="Calibri"/>
          <w:b/>
          <w:bCs/>
          <w:sz w:val="22"/>
          <w:szCs w:val="22"/>
        </w:rPr>
      </w:pPr>
      <w:r w:rsidRPr="00F777DC">
        <w:rPr>
          <w:rFonts w:ascii="Calibri" w:hAnsi="Calibri" w:cs="Calibri"/>
          <w:b/>
          <w:bCs/>
          <w:sz w:val="22"/>
          <w:szCs w:val="22"/>
        </w:rPr>
        <w:t>MODELO DE CONTRATO</w:t>
      </w:r>
    </w:p>
    <w:p w:rsidR="008D7E95" w:rsidRPr="00785C8E" w:rsidRDefault="008D7E95" w:rsidP="008D7E95">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8D7E95" w:rsidRPr="00F3767B" w:rsidTr="00D90D78">
        <w:tc>
          <w:tcPr>
            <w:tcW w:w="9828" w:type="dxa"/>
            <w:shd w:val="clear" w:color="auto" w:fill="auto"/>
          </w:tcPr>
          <w:p w:rsidR="008D7E95" w:rsidRPr="00F3767B" w:rsidRDefault="008D7E95" w:rsidP="00D90D78">
            <w:pPr>
              <w:ind w:right="28"/>
              <w:jc w:val="center"/>
              <w:rPr>
                <w:rFonts w:ascii="Calibri" w:hAnsi="Calibri"/>
                <w:bCs/>
                <w:sz w:val="22"/>
                <w:szCs w:val="22"/>
              </w:rPr>
            </w:pPr>
          </w:p>
          <w:p w:rsidR="008D7E95" w:rsidRPr="00FF4409" w:rsidRDefault="008D7E95" w:rsidP="00D90D78">
            <w:pPr>
              <w:ind w:right="28"/>
              <w:jc w:val="both"/>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8D7E95" w:rsidRPr="00F3767B" w:rsidRDefault="008D7E95" w:rsidP="00D90D78">
            <w:pPr>
              <w:jc w:val="center"/>
              <w:rPr>
                <w:rFonts w:ascii="Calibri" w:hAnsi="Calibri" w:cs="Calibri"/>
                <w:b/>
                <w:bCs/>
                <w:sz w:val="18"/>
                <w:szCs w:val="18"/>
              </w:rPr>
            </w:pPr>
          </w:p>
        </w:tc>
      </w:tr>
    </w:tbl>
    <w:p w:rsidR="008D7E95" w:rsidRDefault="008D7E95" w:rsidP="008D7E95">
      <w:pPr>
        <w:jc w:val="center"/>
        <w:rPr>
          <w:rFonts w:ascii="Calibri" w:hAnsi="Calibri" w:cs="Calibri"/>
          <w:b/>
          <w:bCs/>
          <w:sz w:val="18"/>
          <w:szCs w:val="18"/>
        </w:rPr>
      </w:pPr>
    </w:p>
    <w:p w:rsidR="008D7E95" w:rsidRDefault="008D7E95" w:rsidP="008D7E95">
      <w:pPr>
        <w:jc w:val="center"/>
        <w:rPr>
          <w:rFonts w:ascii="Calibri" w:hAnsi="Calibri" w:cs="Calibri"/>
          <w:b/>
          <w:bCs/>
          <w:sz w:val="18"/>
          <w:szCs w:val="18"/>
        </w:rPr>
      </w:pPr>
    </w:p>
    <w:p w:rsidR="008D7E95" w:rsidRDefault="008D7E95" w:rsidP="008D7E95">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8D7E95" w:rsidRPr="00D07EF4" w:rsidRDefault="008D7E95" w:rsidP="008D7E95">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8D7E95" w:rsidRPr="00D07EF4" w:rsidRDefault="008D7E95" w:rsidP="008D7E95">
      <w:pPr>
        <w:spacing w:after="120"/>
        <w:jc w:val="center"/>
        <w:rPr>
          <w:rFonts w:ascii="Arial" w:hAnsi="Arial" w:cs="Arial"/>
          <w:b/>
          <w:lang w:val="es-BO"/>
        </w:rPr>
      </w:pPr>
      <w:r w:rsidRPr="00D07EF4">
        <w:rPr>
          <w:rFonts w:ascii="Arial" w:hAnsi="Arial" w:cs="Arial"/>
          <w:b/>
          <w:lang w:val="es-BO"/>
        </w:rPr>
        <w:t>MINUTA DE CONTRATO</w:t>
      </w:r>
    </w:p>
    <w:p w:rsidR="008D7E95" w:rsidRPr="00D07EF4" w:rsidRDefault="008D7E95" w:rsidP="008D7E95">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__________</w:t>
      </w:r>
    </w:p>
    <w:p w:rsidR="008D7E95" w:rsidRPr="000464CC" w:rsidRDefault="008D7E95" w:rsidP="008D7E95">
      <w:pPr>
        <w:spacing w:after="120"/>
        <w:jc w:val="both"/>
        <w:rPr>
          <w:rFonts w:ascii="Arial" w:hAnsi="Arial" w:cs="Arial"/>
          <w:b/>
          <w:bCs/>
          <w:i/>
          <w:lang w:val="es-BO"/>
        </w:rPr>
      </w:pPr>
      <w:r w:rsidRPr="00D07EF4">
        <w:rPr>
          <w:rFonts w:ascii="Arial" w:hAnsi="Arial" w:cs="Arial"/>
          <w:lang w:val="es-BO"/>
        </w:rPr>
        <w:t xml:space="preserve">En el registro de Escrituras Públicas que corren a su cargo, sírvase usted insertar el presente Contrato de </w:t>
      </w:r>
      <w:r w:rsidRPr="00D07EF4">
        <w:rPr>
          <w:rFonts w:ascii="Arial" w:hAnsi="Arial" w:cs="Arial"/>
          <w:b/>
          <w:bCs/>
          <w:lang w:val="es-BO"/>
        </w:rPr>
        <w:t>“</w:t>
      </w:r>
      <w:r w:rsidRPr="00322656">
        <w:rPr>
          <w:rFonts w:ascii="Arial" w:hAnsi="Arial" w:cs="Arial"/>
          <w:b/>
          <w:lang w:val="es-BO"/>
        </w:rPr>
        <w:t>ADQUISICIÓN DE</w:t>
      </w:r>
      <w:r w:rsidRPr="00D07EF4">
        <w:rPr>
          <w:rFonts w:ascii="Arial" w:hAnsi="Arial" w:cs="Arial"/>
          <w:lang w:val="es-BO"/>
        </w:rPr>
        <w:t xml:space="preserve"> </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w:t>
      </w:r>
      <w:r>
        <w:rPr>
          <w:rFonts w:ascii="Arial" w:hAnsi="Arial" w:cs="Arial"/>
          <w:lang w:val="es-BO"/>
        </w:rPr>
        <w:t>:</w:t>
      </w:r>
      <w:r w:rsidRPr="000464CC">
        <w:rPr>
          <w:rFonts w:ascii="Arial" w:hAnsi="Arial" w:cs="Arial"/>
          <w:b/>
          <w:i/>
          <w:lang w:val="es-BO"/>
        </w:rPr>
        <w:t> </w:t>
      </w:r>
      <w:r w:rsidRPr="000464CC">
        <w:rPr>
          <w:rFonts w:ascii="Arial" w:hAnsi="Arial" w:cs="Arial"/>
          <w:b/>
          <w:bCs/>
          <w:i/>
          <w:lang w:val="es-BO"/>
        </w:rPr>
        <w:t> </w:t>
      </w:r>
    </w:p>
    <w:p w:rsidR="008D7E95" w:rsidRPr="00012AE1" w:rsidRDefault="008D7E95" w:rsidP="008D7E95">
      <w:pPr>
        <w:autoSpaceDE w:val="0"/>
        <w:autoSpaceDN w:val="0"/>
        <w:adjustRightInd w:val="0"/>
        <w:spacing w:after="120"/>
        <w:jc w:val="both"/>
        <w:rPr>
          <w:rFonts w:ascii="Arial" w:hAnsi="Arial" w:cs="Arial"/>
        </w:rPr>
      </w:pP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8D7E95" w:rsidRPr="00A1371F" w:rsidRDefault="008D7E95" w:rsidP="004A27CF">
      <w:pPr>
        <w:pStyle w:val="Prrafodelista"/>
        <w:numPr>
          <w:ilvl w:val="1"/>
          <w:numId w:val="30"/>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en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de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8D7E95" w:rsidRPr="005626DC" w:rsidRDefault="008D7E95" w:rsidP="004A27CF">
      <w:pPr>
        <w:pStyle w:val="Prrafodelista"/>
        <w:numPr>
          <w:ilvl w:val="1"/>
          <w:numId w:val="30"/>
        </w:numPr>
        <w:spacing w:after="120"/>
        <w:ind w:left="567" w:hanging="567"/>
        <w:jc w:val="both"/>
        <w:rPr>
          <w:rFonts w:ascii="Arial" w:hAnsi="Arial" w:cs="Arial"/>
          <w:i/>
        </w:rPr>
      </w:pPr>
      <w:r>
        <w:rPr>
          <w:noProof/>
          <w:lang w:val="es-BO" w:eastAsia="es-BO"/>
        </w:rPr>
        <w:drawing>
          <wp:anchor distT="0" distB="0" distL="114300" distR="114300" simplePos="0" relativeHeight="251664896"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63872"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8D7E95" w:rsidRPr="005626DC" w:rsidRDefault="008D7E95" w:rsidP="008D7E95">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8D7E95" w:rsidRPr="00BE3FE0" w:rsidRDefault="008D7E95" w:rsidP="008D7E95">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7D1A05">
        <w:rPr>
          <w:rFonts w:ascii="Arial" w:hAnsi="Arial" w:cs="Arial"/>
          <w:lang w:val="es-BO"/>
        </w:rPr>
        <w:t>Reglamento Específico del Sistema de Administración de Bienes y Servicios Empresa Pública Nacional Estratégica RE SABS EPNE YPFB</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xxx</w:t>
      </w:r>
      <w:r w:rsidRPr="00BE3FE0">
        <w:rPr>
          <w:rFonts w:ascii="Arial" w:hAnsi="Arial" w:cs="Arial"/>
        </w:rPr>
        <w:t>/</w:t>
      </w:r>
      <w:r>
        <w:rPr>
          <w:rFonts w:ascii="Arial" w:hAnsi="Arial" w:cs="Arial"/>
        </w:rPr>
        <w:t>xxxx</w:t>
      </w:r>
      <w:r w:rsidRPr="00BE3FE0">
        <w:rPr>
          <w:rFonts w:ascii="Arial" w:hAnsi="Arial" w:cs="Arial"/>
        </w:rPr>
        <w:t xml:space="preserve"> de </w:t>
      </w:r>
      <w:r>
        <w:rPr>
          <w:rFonts w:ascii="Arial" w:hAnsi="Arial" w:cs="Arial"/>
        </w:rPr>
        <w:t>xx</w:t>
      </w:r>
      <w:r w:rsidRPr="00BE3FE0">
        <w:rPr>
          <w:rFonts w:ascii="Arial" w:hAnsi="Arial" w:cs="Arial"/>
        </w:rPr>
        <w:t xml:space="preserve"> de </w:t>
      </w:r>
      <w:r>
        <w:rPr>
          <w:rFonts w:ascii="Arial" w:hAnsi="Arial" w:cs="Arial"/>
        </w:rPr>
        <w:t>xxxxxxxx</w:t>
      </w:r>
      <w:r w:rsidRPr="00BE3FE0">
        <w:rPr>
          <w:rFonts w:ascii="Arial" w:hAnsi="Arial" w:cs="Arial"/>
        </w:rPr>
        <w:t xml:space="preserve"> de </w:t>
      </w:r>
      <w:r>
        <w:rPr>
          <w:rFonts w:ascii="Arial" w:hAnsi="Arial" w:cs="Arial"/>
        </w:rPr>
        <w:t>xxxx</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8D7E95" w:rsidRPr="005626DC" w:rsidRDefault="008D7E95" w:rsidP="008D7E95">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8D7E95" w:rsidRPr="005626DC" w:rsidRDefault="008D7E95" w:rsidP="008D7E95">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8D7E95" w:rsidRPr="008133F9" w:rsidRDefault="008D7E95" w:rsidP="008D7E95">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D7E95" w:rsidRPr="005626DC" w:rsidRDefault="008D7E95" w:rsidP="008D7E95">
      <w:pPr>
        <w:spacing w:after="120"/>
        <w:ind w:left="567" w:hanging="567"/>
        <w:jc w:val="both"/>
        <w:rPr>
          <w:rFonts w:ascii="Arial" w:hAnsi="Arial" w:cs="Arial"/>
        </w:rPr>
      </w:pPr>
      <w:r>
        <w:rPr>
          <w:rFonts w:ascii="Arial" w:hAnsi="Arial" w:cs="Arial"/>
          <w:b/>
        </w:rPr>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0"/>
        <w:gridCol w:w="5956"/>
      </w:tblGrid>
      <w:tr w:rsidR="008D7E95" w:rsidRPr="005626DC" w:rsidTr="00D90D78">
        <w:tc>
          <w:tcPr>
            <w:tcW w:w="2522" w:type="dxa"/>
            <w:shd w:val="clear" w:color="auto" w:fill="auto"/>
          </w:tcPr>
          <w:p w:rsidR="008D7E95" w:rsidRPr="003E1452" w:rsidRDefault="008D7E95" w:rsidP="00D90D78">
            <w:pPr>
              <w:spacing w:after="120"/>
              <w:rPr>
                <w:rFonts w:ascii="Arial" w:hAnsi="Arial" w:cs="Arial"/>
                <w:b/>
              </w:rPr>
            </w:pPr>
            <w:r w:rsidRPr="003E1452">
              <w:rPr>
                <w:rFonts w:ascii="Arial" w:hAnsi="Arial" w:cs="Arial"/>
                <w:b/>
              </w:rPr>
              <w:t>Adquisición:</w:t>
            </w:r>
          </w:p>
          <w:p w:rsidR="008D7E95" w:rsidRPr="003E1452" w:rsidRDefault="008D7E95" w:rsidP="00D90D78">
            <w:pPr>
              <w:spacing w:after="120"/>
              <w:jc w:val="both"/>
              <w:rPr>
                <w:rFonts w:ascii="Arial" w:hAnsi="Arial" w:cs="Arial"/>
              </w:rPr>
            </w:pPr>
          </w:p>
        </w:tc>
        <w:tc>
          <w:tcPr>
            <w:tcW w:w="6237" w:type="dxa"/>
            <w:shd w:val="clear" w:color="auto" w:fill="auto"/>
          </w:tcPr>
          <w:p w:rsidR="008D7E95" w:rsidRPr="003E1452" w:rsidRDefault="008D7E95" w:rsidP="00D90D78">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8D7E95" w:rsidRPr="005626DC" w:rsidTr="00D90D78">
        <w:tc>
          <w:tcPr>
            <w:tcW w:w="2522" w:type="dxa"/>
            <w:shd w:val="clear" w:color="auto" w:fill="auto"/>
          </w:tcPr>
          <w:p w:rsidR="008D7E95" w:rsidRPr="003E1452" w:rsidRDefault="008D7E95" w:rsidP="00D90D78">
            <w:pPr>
              <w:spacing w:after="120"/>
              <w:jc w:val="both"/>
              <w:rPr>
                <w:rFonts w:ascii="Arial" w:hAnsi="Arial" w:cs="Arial"/>
                <w:b/>
              </w:rPr>
            </w:pPr>
            <w:r w:rsidRPr="003E1452">
              <w:rPr>
                <w:rFonts w:ascii="Arial" w:hAnsi="Arial" w:cs="Arial"/>
                <w:b/>
              </w:rPr>
              <w:t>Contrato:</w:t>
            </w:r>
          </w:p>
        </w:tc>
        <w:tc>
          <w:tcPr>
            <w:tcW w:w="6237" w:type="dxa"/>
            <w:shd w:val="clear" w:color="auto" w:fill="auto"/>
          </w:tcPr>
          <w:p w:rsidR="008D7E95" w:rsidRPr="003E1452" w:rsidRDefault="008D7E95" w:rsidP="00D90D78">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8D7E95" w:rsidRPr="005626DC" w:rsidTr="00D90D78">
        <w:tc>
          <w:tcPr>
            <w:tcW w:w="2522" w:type="dxa"/>
            <w:shd w:val="clear" w:color="auto" w:fill="auto"/>
          </w:tcPr>
          <w:p w:rsidR="008D7E95" w:rsidRPr="003E1452" w:rsidRDefault="008D7E95" w:rsidP="00D90D78">
            <w:pPr>
              <w:spacing w:after="120"/>
              <w:rPr>
                <w:rFonts w:ascii="Arial" w:hAnsi="Arial" w:cs="Arial"/>
                <w:b/>
              </w:rPr>
            </w:pPr>
            <w:r w:rsidRPr="003E1452">
              <w:rPr>
                <w:rFonts w:ascii="Arial" w:hAnsi="Arial" w:cs="Arial"/>
                <w:b/>
              </w:rPr>
              <w:t>Comité de Recepción:</w:t>
            </w:r>
          </w:p>
        </w:tc>
        <w:tc>
          <w:tcPr>
            <w:tcW w:w="6237" w:type="dxa"/>
            <w:shd w:val="clear" w:color="auto" w:fill="auto"/>
          </w:tcPr>
          <w:p w:rsidR="008D7E95" w:rsidRPr="003E1452" w:rsidRDefault="008D7E95" w:rsidP="00D90D78">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8D7E95" w:rsidRPr="005626DC" w:rsidTr="00D90D78">
        <w:tc>
          <w:tcPr>
            <w:tcW w:w="2522" w:type="dxa"/>
            <w:shd w:val="clear" w:color="auto" w:fill="auto"/>
          </w:tcPr>
          <w:p w:rsidR="008D7E95" w:rsidRPr="003069C5" w:rsidRDefault="008D7E95" w:rsidP="00D90D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8D7E95" w:rsidRPr="003069C5" w:rsidRDefault="008D7E95" w:rsidP="00D90D78">
            <w:pPr>
              <w:spacing w:before="120" w:after="120"/>
              <w:jc w:val="both"/>
              <w:rPr>
                <w:rFonts w:ascii="Arial" w:hAnsi="Arial" w:cs="Arial"/>
              </w:rPr>
            </w:pPr>
            <w:r w:rsidRPr="003069C5">
              <w:rPr>
                <w:rFonts w:ascii="Arial" w:hAnsi="Arial" w:cs="Arial"/>
              </w:rPr>
              <w:t>Informe elaborado por el Comité de Recepción, una vez verificado el cumplimiento de la Adquisición.</w:t>
            </w:r>
          </w:p>
        </w:tc>
      </w:tr>
      <w:tr w:rsidR="008D7E95" w:rsidRPr="005626DC" w:rsidTr="00D90D78">
        <w:tc>
          <w:tcPr>
            <w:tcW w:w="2522" w:type="dxa"/>
            <w:shd w:val="clear" w:color="auto" w:fill="auto"/>
          </w:tcPr>
          <w:p w:rsidR="008D7E95" w:rsidRPr="003E1452" w:rsidRDefault="008D7E95" w:rsidP="00D90D78">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8D7E95" w:rsidRPr="003E1452" w:rsidRDefault="008D7E95" w:rsidP="00D90D78">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8D7E95" w:rsidRPr="003E4593" w:rsidTr="00D90D78">
        <w:tc>
          <w:tcPr>
            <w:tcW w:w="2522" w:type="dxa"/>
            <w:shd w:val="clear" w:color="auto" w:fill="auto"/>
          </w:tcPr>
          <w:p w:rsidR="008D7E95" w:rsidRPr="003E4593" w:rsidRDefault="008D7E95" w:rsidP="00D90D78">
            <w:pPr>
              <w:spacing w:after="120"/>
              <w:rPr>
                <w:rFonts w:ascii="Arial" w:hAnsi="Arial" w:cs="Arial"/>
                <w:b/>
              </w:rPr>
            </w:pPr>
            <w:r w:rsidRPr="003E4593">
              <w:rPr>
                <w:rFonts w:ascii="Arial" w:hAnsi="Arial" w:cs="Arial"/>
                <w:b/>
              </w:rPr>
              <w:t>Unidad Solicitante:</w:t>
            </w:r>
          </w:p>
        </w:tc>
        <w:tc>
          <w:tcPr>
            <w:tcW w:w="6237" w:type="dxa"/>
            <w:shd w:val="clear" w:color="auto" w:fill="auto"/>
          </w:tcPr>
          <w:p w:rsidR="008D7E95" w:rsidRPr="003E4593" w:rsidRDefault="008D7E95" w:rsidP="00D90D78">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8D7E95" w:rsidRPr="003E4593" w:rsidRDefault="008D7E95" w:rsidP="008D7E95">
      <w:pPr>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D7E95" w:rsidRPr="003E4593" w:rsidRDefault="008D7E95" w:rsidP="008D7E95">
      <w:pPr>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8D7E95" w:rsidRPr="003E4593" w:rsidRDefault="008D7E95" w:rsidP="008D7E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8D7E95" w:rsidRPr="003E4593" w:rsidRDefault="008D7E95" w:rsidP="008D7E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8D7E95" w:rsidRPr="003E4593" w:rsidRDefault="008D7E95" w:rsidP="008D7E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8D7E95" w:rsidRPr="003E4593" w:rsidRDefault="008D7E95" w:rsidP="008D7E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anexos se entenderán como días calendario, salvo indicación expresa en contrario.</w:t>
      </w:r>
    </w:p>
    <w:p w:rsidR="008D7E95" w:rsidRPr="003E4593" w:rsidRDefault="008D7E95" w:rsidP="008D7E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65920"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8D7E95" w:rsidRPr="003E4593" w:rsidRDefault="008D7E95" w:rsidP="008D7E95">
      <w:pPr>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8D7E95" w:rsidRPr="005626DC" w:rsidRDefault="008D7E95" w:rsidP="008D7E95">
      <w:pPr>
        <w:spacing w:after="120"/>
        <w:ind w:left="709" w:hanging="709"/>
        <w:jc w:val="both"/>
        <w:rPr>
          <w:rFonts w:ascii="Arial" w:hAnsi="Arial" w:cs="Arial"/>
          <w:u w:val="single"/>
        </w:rPr>
      </w:pPr>
      <w:r w:rsidRPr="003E4593">
        <w:rPr>
          <w:rFonts w:ascii="Arial" w:hAnsi="Arial" w:cs="Arial"/>
          <w:b/>
          <w:bCs/>
          <w:u w:val="single"/>
        </w:rPr>
        <w:t>CUARTA.</w:t>
      </w:r>
      <w:r w:rsidRPr="003E4593">
        <w:rPr>
          <w:rFonts w:ascii="Arial" w:hAnsi="Arial" w:cs="Arial"/>
          <w:u w:val="single"/>
        </w:rPr>
        <w:t xml:space="preserve">- </w:t>
      </w:r>
      <w:r w:rsidRPr="003E4593">
        <w:rPr>
          <w:rFonts w:ascii="Arial" w:hAnsi="Arial" w:cs="Arial"/>
          <w:b/>
          <w:u w:val="single"/>
        </w:rPr>
        <w:t>(NATURALEZA DEL CONTRATO)</w:t>
      </w:r>
    </w:p>
    <w:p w:rsidR="008D7E95" w:rsidRPr="005626DC" w:rsidRDefault="008D7E95" w:rsidP="008D7E95">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8D7E95" w:rsidRPr="005626DC" w:rsidRDefault="008D7E95" w:rsidP="008D7E95">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rsidR="008D7E95" w:rsidRPr="00D07EF4" w:rsidRDefault="008D7E95" w:rsidP="008D7E95">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8D7E95" w:rsidRDefault="008D7E95" w:rsidP="008D7E95">
      <w:pPr>
        <w:spacing w:after="120"/>
        <w:ind w:left="567"/>
        <w:jc w:val="both"/>
        <w:rPr>
          <w:rFonts w:ascii="Arial" w:hAnsi="Arial" w:cs="Arial"/>
          <w:lang w:val="es-BO"/>
        </w:rPr>
      </w:pPr>
      <w:r w:rsidRPr="00D07EF4">
        <w:rPr>
          <w:rFonts w:ascii="Arial" w:hAnsi="Arial" w:cs="Arial"/>
        </w:rPr>
        <w:t xml:space="preserve">Anexo 1: Documento </w:t>
      </w:r>
      <w:r>
        <w:rPr>
          <w:rFonts w:ascii="Arial" w:hAnsi="Arial" w:cs="Arial"/>
        </w:rPr>
        <w:t xml:space="preserve">base </w:t>
      </w:r>
      <w:r w:rsidRPr="00D07EF4">
        <w:rPr>
          <w:rFonts w:ascii="Arial" w:hAnsi="Arial" w:cs="Arial"/>
        </w:rPr>
        <w:t>de contratación</w:t>
      </w:r>
      <w:r>
        <w:rPr>
          <w:rFonts w:ascii="Arial" w:hAnsi="Arial" w:cs="Arial"/>
        </w:rPr>
        <w:t>, aclaraciones y enmiendas</w:t>
      </w:r>
      <w:r w:rsidRPr="00D07EF4">
        <w:rPr>
          <w:rFonts w:ascii="Arial" w:hAnsi="Arial" w:cs="Arial"/>
          <w:lang w:val="es-BO"/>
        </w:rPr>
        <w:t>.</w:t>
      </w:r>
    </w:p>
    <w:p w:rsidR="008D7E95" w:rsidRPr="00262973" w:rsidRDefault="008D7E95" w:rsidP="008D7E95">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w:t>
      </w:r>
      <w:r w:rsidRPr="00553F3B">
        <w:rPr>
          <w:rFonts w:ascii="Arial" w:hAnsi="Arial" w:cs="Arial"/>
          <w:lang w:val="es-BO"/>
        </w:rPr>
        <w:t>adjudicada (oferta técnica y económica).</w:t>
      </w:r>
    </w:p>
    <w:p w:rsidR="008D7E95" w:rsidRPr="009526D1" w:rsidRDefault="008D7E95" w:rsidP="008D7E95">
      <w:pPr>
        <w:spacing w:after="120"/>
        <w:ind w:left="567"/>
        <w:jc w:val="both"/>
        <w:rPr>
          <w:rFonts w:ascii="Arial" w:hAnsi="Arial" w:cs="Arial"/>
        </w:rPr>
      </w:pPr>
      <w:r w:rsidRPr="00553F3B">
        <w:rPr>
          <w:rFonts w:ascii="Arial" w:hAnsi="Arial" w:cs="Arial"/>
        </w:rPr>
        <w:t>Anexo 3: Formulario resultado de la adjudicación.</w:t>
      </w:r>
    </w:p>
    <w:p w:rsidR="008D7E95" w:rsidRDefault="008D7E95" w:rsidP="008D7E95">
      <w:pPr>
        <w:spacing w:after="120"/>
        <w:ind w:left="567"/>
        <w:jc w:val="both"/>
        <w:rPr>
          <w:rFonts w:ascii="Arial" w:hAnsi="Arial" w:cs="Arial"/>
        </w:rPr>
      </w:pPr>
      <w:r w:rsidRPr="009526D1">
        <w:rPr>
          <w:rFonts w:ascii="Arial" w:hAnsi="Arial" w:cs="Arial"/>
        </w:rPr>
        <w:t xml:space="preserve">Anexo 4: </w:t>
      </w:r>
      <w:r>
        <w:rPr>
          <w:rFonts w:ascii="Arial" w:hAnsi="Arial" w:cs="Arial"/>
        </w:rPr>
        <w:t xml:space="preserve">Acta de </w:t>
      </w:r>
      <w:r w:rsidRPr="009526D1">
        <w:rPr>
          <w:rFonts w:ascii="Arial" w:hAnsi="Arial" w:cs="Arial"/>
        </w:rPr>
        <w:t>concertación.</w:t>
      </w:r>
    </w:p>
    <w:p w:rsidR="008D7E95" w:rsidRDefault="008D7E95" w:rsidP="008D7E95">
      <w:pPr>
        <w:spacing w:after="120"/>
        <w:ind w:left="567"/>
        <w:jc w:val="both"/>
        <w:rPr>
          <w:rFonts w:ascii="Arial" w:hAnsi="Arial" w:cs="Arial"/>
          <w:lang w:val="es-BO"/>
        </w:rPr>
      </w:pPr>
      <w:r w:rsidRPr="009526D1">
        <w:rPr>
          <w:rFonts w:ascii="Arial" w:hAnsi="Arial" w:cs="Arial"/>
        </w:rPr>
        <w:t xml:space="preserve">Anexo </w:t>
      </w:r>
      <w:r>
        <w:rPr>
          <w:rFonts w:ascii="Arial" w:hAnsi="Arial" w:cs="Arial"/>
        </w:rPr>
        <w:t>5</w:t>
      </w:r>
      <w:r w:rsidRPr="009526D1">
        <w:rPr>
          <w:rFonts w:ascii="Arial" w:hAnsi="Arial" w:cs="Arial"/>
        </w:rPr>
        <w:t>: G</w:t>
      </w:r>
      <w:r w:rsidRPr="009526D1">
        <w:rPr>
          <w:rFonts w:ascii="Arial" w:hAnsi="Arial" w:cs="Arial"/>
          <w:lang w:val="es-BO"/>
        </w:rPr>
        <w:t>arantías.</w:t>
      </w:r>
    </w:p>
    <w:p w:rsidR="008D7E95" w:rsidRDefault="008D7E95" w:rsidP="008D7E95">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r>
        <w:rPr>
          <w:rFonts w:ascii="Arial" w:hAnsi="Arial" w:cs="Arial"/>
          <w:i/>
          <w:iCs/>
          <w:lang w:val="es-ES_tradnl"/>
        </w:rPr>
        <w:t>insertar cuando el Contrato necesite protocolización</w:t>
      </w:r>
      <w:r w:rsidRPr="007C7A54">
        <w:rPr>
          <w:rFonts w:ascii="Arial" w:hAnsi="Arial" w:cs="Arial"/>
          <w:i/>
          <w:iCs/>
          <w:lang w:val="es-ES_tradnl"/>
        </w:rPr>
        <w:t>)</w:t>
      </w:r>
    </w:p>
    <w:p w:rsidR="008D7E95" w:rsidRPr="0072502C" w:rsidRDefault="008D7E95" w:rsidP="008D7E95">
      <w:pPr>
        <w:spacing w:before="120" w:after="120"/>
        <w:jc w:val="both"/>
        <w:rPr>
          <w:rFonts w:ascii="Arial" w:hAnsi="Arial" w:cs="Arial"/>
          <w:b/>
          <w:u w:val="single"/>
          <w:lang w:val="es-ES_tradnl"/>
        </w:rPr>
      </w:pP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8D7E95" w:rsidRDefault="008D7E95" w:rsidP="008D7E95">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sidRPr="005B6701">
        <w:rPr>
          <w:rFonts w:ascii="Arial" w:hAnsi="Arial" w:cs="Arial"/>
          <w:b/>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8D7E95" w:rsidRPr="005626DC" w:rsidRDefault="008D7E95" w:rsidP="008D7E95">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8D7E95" w:rsidRPr="000A4466" w:rsidRDefault="008D7E95" w:rsidP="008D7E95">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8D7E95" w:rsidRPr="005626DC" w:rsidRDefault="008D7E95" w:rsidP="008D7E95">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8D7E95" w:rsidRPr="00C644C4" w:rsidRDefault="008D7E95" w:rsidP="008D7E95">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 xml:space="preserve">de la instrucción de la Unidad Solicitante de la </w:t>
      </w:r>
      <w:r w:rsidRPr="00553F3B">
        <w:rPr>
          <w:rFonts w:ascii="Arial" w:hAnsi="Arial" w:cs="Arial"/>
          <w:b/>
          <w:lang w:val="es-ES_tradnl"/>
        </w:rPr>
        <w:t>ENTIDAD</w:t>
      </w:r>
      <w:r>
        <w:rPr>
          <w:rFonts w:ascii="Arial" w:hAnsi="Arial" w:cs="Arial"/>
          <w:lang w:val="es-ES_tradnl"/>
        </w:rPr>
        <w:t>. (insertar de acuerdo a lo indicado en las especificaciones técnicas)</w:t>
      </w:r>
      <w:r w:rsidRPr="00C644C4">
        <w:rPr>
          <w:rFonts w:ascii="Arial" w:hAnsi="Arial" w:cs="Arial"/>
          <w:lang w:val="es-ES_tradnl"/>
        </w:rPr>
        <w:t>.</w:t>
      </w:r>
    </w:p>
    <w:p w:rsidR="008D7E95" w:rsidRPr="00C644C4" w:rsidRDefault="008D7E95" w:rsidP="008D7E95">
      <w:pPr>
        <w:spacing w:after="120"/>
        <w:jc w:val="both"/>
        <w:rPr>
          <w:rFonts w:ascii="Arial" w:hAnsi="Arial" w:cs="Arial"/>
          <w:b/>
          <w:u w:val="single"/>
        </w:rPr>
      </w:pPr>
      <w:r w:rsidRPr="00C644C4">
        <w:rPr>
          <w:rFonts w:ascii="Arial" w:hAnsi="Arial" w:cs="Arial"/>
          <w:b/>
          <w:u w:val="single"/>
          <w:lang w:val="es-ES_tradnl"/>
        </w:rPr>
        <w:t xml:space="preserve">OCTAVA.- </w:t>
      </w:r>
      <w:r w:rsidRPr="00C644C4">
        <w:rPr>
          <w:rFonts w:ascii="Arial" w:hAnsi="Arial" w:cs="Arial"/>
          <w:b/>
          <w:u w:val="single"/>
        </w:rPr>
        <w:t>(LUGAR DE ENTREGA)</w:t>
      </w:r>
    </w:p>
    <w:p w:rsidR="008D7E95" w:rsidRDefault="008D7E95" w:rsidP="008D7E95">
      <w:pPr>
        <w:spacing w:after="120"/>
        <w:jc w:val="both"/>
        <w:rPr>
          <w:rFonts w:ascii="Arial" w:hAnsi="Arial" w:cs="Arial"/>
          <w:lang w:val="es-ES_tradnl"/>
        </w:rPr>
      </w:pPr>
      <w:r w:rsidRPr="00C644C4">
        <w:rPr>
          <w:rFonts w:ascii="Arial" w:hAnsi="Arial" w:cs="Arial"/>
        </w:rPr>
        <w:t xml:space="preserve">El  lugar </w:t>
      </w:r>
      <w:r w:rsidRPr="00C644C4">
        <w:rPr>
          <w:rFonts w:ascii="Arial" w:hAnsi="Arial" w:cs="Arial"/>
          <w:lang w:val="es-ES_tradnl"/>
        </w:rPr>
        <w:t xml:space="preserve"> de  entrega  de  la  Adquisición  será  en ___________, en coordinación con el Comité de Recepción.</w:t>
      </w:r>
    </w:p>
    <w:p w:rsidR="008D7E95" w:rsidRPr="00486DEC" w:rsidRDefault="008D7E95" w:rsidP="008D7E95">
      <w:pPr>
        <w:spacing w:after="120"/>
        <w:jc w:val="both"/>
        <w:rPr>
          <w:rFonts w:ascii="Arial" w:hAnsi="Arial" w:cs="Arial"/>
          <w:b/>
          <w:lang w:val="es-ES_tradnl"/>
        </w:rPr>
      </w:pPr>
      <w:r>
        <w:rPr>
          <w:rFonts w:ascii="Arial" w:hAnsi="Arial" w:cs="Arial"/>
          <w:lang w:val="es-ES_tradnl"/>
        </w:rPr>
        <w:t>(Insertar dirección del(los) almacén(es) de acuerdo a las especificaciones técnicas)</w:t>
      </w:r>
    </w:p>
    <w:p w:rsidR="008D7E95" w:rsidRPr="00C644C4" w:rsidRDefault="008D7E95" w:rsidP="008D7E95">
      <w:pPr>
        <w:spacing w:after="120"/>
        <w:ind w:left="567" w:hanging="567"/>
        <w:jc w:val="both"/>
        <w:rPr>
          <w:rFonts w:ascii="Arial" w:hAnsi="Arial" w:cs="Arial"/>
          <w:b/>
          <w:u w:val="single"/>
          <w:lang w:val="es-ES_tradnl"/>
        </w:rPr>
      </w:pPr>
      <w:r w:rsidRPr="00C644C4">
        <w:rPr>
          <w:rFonts w:ascii="Arial" w:hAnsi="Arial" w:cs="Arial"/>
          <w:b/>
          <w:u w:val="single"/>
          <w:lang w:val="es-ES_tradnl"/>
        </w:rPr>
        <w:t>NOVENA.- (MONTO DEL CONTRATO)</w:t>
      </w:r>
    </w:p>
    <w:p w:rsidR="008D7E95" w:rsidRDefault="008D7E95" w:rsidP="008D7E95">
      <w:pPr>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r w:rsidRPr="005626DC">
        <w:rPr>
          <w:rFonts w:ascii="Arial" w:hAnsi="Arial" w:cs="Arial"/>
        </w:rPr>
        <w:t>Bolivianos)</w:t>
      </w:r>
      <w:r>
        <w:rPr>
          <w:rFonts w:ascii="Arial" w:hAnsi="Arial" w:cs="Arial"/>
        </w:rPr>
        <w:t>.</w:t>
      </w:r>
    </w:p>
    <w:p w:rsidR="008D7E95" w:rsidRPr="005626DC" w:rsidRDefault="008D7E95" w:rsidP="008D7E95">
      <w:pPr>
        <w:spacing w:before="120" w:after="120"/>
        <w:jc w:val="both"/>
        <w:rPr>
          <w:rFonts w:ascii="Arial" w:hAnsi="Arial" w:cs="Arial"/>
          <w:lang w:val="es-ES_tradnl"/>
        </w:rPr>
      </w:pPr>
      <w:r>
        <w:rPr>
          <w:noProof/>
          <w:lang w:val="es-BO" w:eastAsia="es-BO"/>
        </w:rPr>
        <w:drawing>
          <wp:anchor distT="0" distB="0" distL="114300" distR="114300" simplePos="0" relativeHeight="251666944"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Pr>
          <w:rFonts w:ascii="Arial" w:hAnsi="Arial" w:cs="Arial"/>
        </w:rPr>
        <w:t xml:space="preserve"> efectiva y realmente provista</w:t>
      </w:r>
      <w:r w:rsidRPr="005626DC">
        <w:rPr>
          <w:rFonts w:ascii="Arial" w:hAnsi="Arial" w:cs="Arial"/>
          <w:lang w:val="es-ES_tradnl"/>
        </w:rPr>
        <w:t>.</w:t>
      </w:r>
    </w:p>
    <w:p w:rsidR="008D7E95" w:rsidRPr="005626DC" w:rsidRDefault="008D7E95" w:rsidP="008D7E95">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8D7E95" w:rsidRPr="005B6701" w:rsidRDefault="008D7E95" w:rsidP="008D7E95">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8D7E95" w:rsidRPr="005B6701" w:rsidRDefault="008D7E95" w:rsidP="008D7E95">
      <w:pPr>
        <w:spacing w:before="120" w:after="120"/>
        <w:jc w:val="both"/>
        <w:rPr>
          <w:rFonts w:ascii="Arial" w:hAnsi="Arial" w:cs="Arial"/>
          <w:b/>
          <w:u w:val="single"/>
          <w:lang w:val="es-ES_tradnl"/>
        </w:rPr>
      </w:pPr>
      <w:r w:rsidRPr="005B6701">
        <w:rPr>
          <w:rFonts w:ascii="Arial" w:hAnsi="Arial" w:cs="Arial"/>
          <w:b/>
          <w:u w:val="single"/>
          <w:lang w:val="es-ES_tradnl"/>
        </w:rPr>
        <w:t xml:space="preserve">DÉCIMA.- (FORMA DE PAGO) </w:t>
      </w:r>
      <w:r w:rsidRPr="005B6701">
        <w:rPr>
          <w:rFonts w:ascii="Arial" w:hAnsi="Arial" w:cs="Arial"/>
          <w:b/>
          <w:i/>
          <w:u w:val="single"/>
          <w:lang w:val="es-ES_tradnl"/>
        </w:rPr>
        <w:t>(de acuerdo a las especificaciones técnicas)</w:t>
      </w:r>
    </w:p>
    <w:p w:rsidR="008D7E95" w:rsidRDefault="008D7E95" w:rsidP="008D7E95">
      <w:pPr>
        <w:pStyle w:val="Textocomentario"/>
        <w:jc w:val="both"/>
        <w:rPr>
          <w:rFonts w:ascii="Arial" w:hAnsi="Arial" w:cs="Arial"/>
          <w:lang w:val="es-ES_tradnl"/>
        </w:rPr>
      </w:pPr>
      <w:r w:rsidRPr="005B6701">
        <w:rPr>
          <w:rFonts w:ascii="Arial" w:hAnsi="Arial" w:cs="Arial"/>
          <w:lang w:val="es-ES_tradnl"/>
        </w:rPr>
        <w:t xml:space="preserve">El monto del presente Contrato será pagado de forma </w:t>
      </w:r>
      <w:r w:rsidRPr="00553F3B">
        <w:rPr>
          <w:rFonts w:ascii="Arial" w:hAnsi="Arial" w:cs="Arial"/>
          <w:i/>
          <w:lang w:val="es-ES_tradnl"/>
        </w:rPr>
        <w:t>parcial/ total</w:t>
      </w:r>
      <w:r>
        <w:rPr>
          <w:rFonts w:ascii="Arial" w:hAnsi="Arial" w:cs="Arial"/>
          <w:lang w:val="es-ES_tradnl"/>
        </w:rPr>
        <w:t xml:space="preserve"> (de acuerdo a las especificaciones técnicas) contra entrega de los bienes a través de transferencia electrónica </w:t>
      </w:r>
      <w:r>
        <w:t>a la cuenta bancaria del proveedor 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el Informe de Conformidad por el Comité de Recepción.</w:t>
      </w:r>
    </w:p>
    <w:p w:rsidR="008D7E95" w:rsidRPr="008C3799" w:rsidRDefault="008D7E95" w:rsidP="008D7E95">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8D7E95" w:rsidRPr="008C3799" w:rsidRDefault="008D7E95" w:rsidP="004A27CF">
      <w:pPr>
        <w:pStyle w:val="Prrafodelista"/>
        <w:numPr>
          <w:ilvl w:val="0"/>
          <w:numId w:val="27"/>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8D7E95" w:rsidRPr="005626DC" w:rsidRDefault="008D7E95" w:rsidP="004A27CF">
      <w:pPr>
        <w:pStyle w:val="Prrafodelista"/>
        <w:numPr>
          <w:ilvl w:val="0"/>
          <w:numId w:val="27"/>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8D7E95" w:rsidRPr="005626DC" w:rsidRDefault="008D7E95" w:rsidP="004A27CF">
      <w:pPr>
        <w:pStyle w:val="Prrafodelista"/>
        <w:numPr>
          <w:ilvl w:val="0"/>
          <w:numId w:val="27"/>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rsidR="008D7E95" w:rsidRPr="005626DC" w:rsidRDefault="008D7E95" w:rsidP="004A27CF">
      <w:pPr>
        <w:pStyle w:val="Prrafodelista"/>
        <w:numPr>
          <w:ilvl w:val="0"/>
          <w:numId w:val="27"/>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rsidR="008D7E95" w:rsidRDefault="008D7E95" w:rsidP="004A27CF">
      <w:pPr>
        <w:pStyle w:val="Prrafodelista"/>
        <w:numPr>
          <w:ilvl w:val="0"/>
          <w:numId w:val="27"/>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8D7E95" w:rsidRDefault="008D7E95" w:rsidP="004A27CF">
      <w:pPr>
        <w:numPr>
          <w:ilvl w:val="0"/>
          <w:numId w:val="27"/>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8D7E95" w:rsidRPr="005626DC" w:rsidRDefault="008D7E95" w:rsidP="008D7E95">
      <w:pPr>
        <w:spacing w:before="120" w:after="120"/>
        <w:jc w:val="both"/>
        <w:rPr>
          <w:rFonts w:ascii="Arial" w:hAnsi="Arial" w:cs="Arial"/>
          <w:b/>
          <w:u w:val="single"/>
          <w:lang w:val="es-ES_tradnl"/>
        </w:rPr>
      </w:pP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8D7E95" w:rsidRDefault="008D7E95" w:rsidP="008D7E95">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8D7E95" w:rsidRDefault="008D7E95" w:rsidP="008D7E95">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8D7E95" w:rsidRDefault="008D7E95" w:rsidP="008D7E95">
      <w:pPr>
        <w:spacing w:before="120" w:after="120"/>
        <w:jc w:val="both"/>
        <w:rPr>
          <w:rFonts w:ascii="Arial" w:hAnsi="Arial" w:cs="Arial"/>
          <w:iCs/>
        </w:rPr>
      </w:pPr>
      <w:r>
        <w:rPr>
          <w:rFonts w:ascii="Arial" w:hAnsi="Arial" w:cs="Arial"/>
          <w:iCs/>
        </w:rPr>
        <w:t>Se deberá emitir la factura (con el detalle de la Adquisición (ítem y/o lote, precio unitario, precio total y cantidad entregada) por el precio convenido en el Contrato sin deducir las multas ni otros cargos.</w:t>
      </w:r>
    </w:p>
    <w:p w:rsidR="008D7E95" w:rsidRPr="005626DC" w:rsidRDefault="008D7E95" w:rsidP="008D7E95">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8D7E95" w:rsidRPr="005626DC" w:rsidRDefault="008D7E95" w:rsidP="008D7E9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de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8D7E95" w:rsidRPr="005626DC" w:rsidRDefault="008D7E95" w:rsidP="008D7E95">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8D7E95" w:rsidRPr="000F5E77" w:rsidRDefault="008D7E95" w:rsidP="008D7E95">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 llevará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8D7E95" w:rsidRPr="000F5E77" w:rsidRDefault="008D7E95" w:rsidP="008D7E95">
      <w:pPr>
        <w:spacing w:before="120" w:after="120"/>
        <w:jc w:val="both"/>
        <w:rPr>
          <w:rFonts w:ascii="Arial" w:hAnsi="Arial" w:cs="Arial"/>
          <w:b/>
          <w:bCs/>
          <w:i/>
          <w:lang w:val="es-BO"/>
        </w:rPr>
      </w:pPr>
      <w:r w:rsidRPr="000F5E77">
        <w:rPr>
          <w:rFonts w:ascii="Arial" w:hAnsi="Arial" w:cs="Arial"/>
          <w:b/>
          <w:u w:val="single"/>
          <w:lang w:val="es-BO"/>
        </w:rPr>
        <w:t>DÉCIMA TERCERA.-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8D7E95" w:rsidRPr="000F5E77" w:rsidRDefault="008D7E95" w:rsidP="008D7E95">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8D7E95" w:rsidRPr="000F5E77" w:rsidRDefault="008D7E95" w:rsidP="008D7E95">
      <w:pPr>
        <w:spacing w:before="120" w:after="120"/>
        <w:jc w:val="both"/>
        <w:rPr>
          <w:rFonts w:ascii="Arial" w:hAnsi="Arial" w:cs="Arial"/>
          <w:lang w:val="es-BO"/>
        </w:rPr>
      </w:pPr>
      <w:r>
        <w:rPr>
          <w:noProof/>
          <w:lang w:val="es-BO" w:eastAsia="es-BO"/>
        </w:rPr>
        <w:drawing>
          <wp:anchor distT="0" distB="0" distL="114300" distR="114300" simplePos="0" relativeHeight="251667968"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8D7E95" w:rsidRPr="000F5E77" w:rsidRDefault="008D7E95" w:rsidP="008D7E95">
      <w:pPr>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8D7E95" w:rsidRPr="00DF2F05" w:rsidRDefault="008D7E95" w:rsidP="008D7E95">
      <w:pPr>
        <w:spacing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8D7E95" w:rsidRPr="00DF2F05" w:rsidRDefault="008D7E95" w:rsidP="008D7E95">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Adquisición </w:t>
      </w:r>
      <w:r w:rsidRPr="00DF2F05">
        <w:rPr>
          <w:rFonts w:ascii="Arial" w:hAnsi="Arial" w:cs="Arial"/>
          <w:lang w:val="es-BO"/>
        </w:rPr>
        <w:t xml:space="preserve">de conformidad a lo determinado en el cronograma. </w:t>
      </w:r>
    </w:p>
    <w:p w:rsidR="008D7E95" w:rsidRPr="00DF2F05" w:rsidRDefault="008D7E95" w:rsidP="008D7E95">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8D7E95" w:rsidRPr="009C729D" w:rsidRDefault="008D7E95" w:rsidP="008D7E95">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8D7E95" w:rsidRPr="000F5E77" w:rsidRDefault="008D7E95" w:rsidP="008D7E95">
      <w:pPr>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8D7E95" w:rsidRPr="000F5E77" w:rsidRDefault="008D7E95" w:rsidP="008D7E95">
      <w:pPr>
        <w:spacing w:before="120" w:after="120"/>
        <w:jc w:val="both"/>
        <w:rPr>
          <w:rFonts w:ascii="Arial" w:hAnsi="Arial" w:cs="Arial"/>
          <w:b/>
          <w:u w:val="single"/>
          <w:lang w:val="es-ES_tradnl"/>
        </w:rPr>
      </w:pPr>
      <w:r>
        <w:rPr>
          <w:rFonts w:ascii="Arial" w:hAnsi="Arial" w:cs="Arial"/>
          <w:b/>
          <w:u w:val="single"/>
          <w:lang w:val="es-BO"/>
        </w:rPr>
        <w:t>DÉCIMA CUARTA</w:t>
      </w:r>
      <w:r w:rsidRPr="000F5E77">
        <w:rPr>
          <w:rFonts w:ascii="Arial" w:hAnsi="Arial" w:cs="Arial"/>
          <w:b/>
          <w:u w:val="single"/>
          <w:lang w:val="es-BO"/>
        </w:rPr>
        <w:t>.-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8D7E95" w:rsidRPr="000F5E77" w:rsidRDefault="008D7E95" w:rsidP="008D7E95">
      <w:pPr>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8D7E95" w:rsidRPr="006673F3" w:rsidRDefault="008D7E95" w:rsidP="008D7E95">
      <w:pPr>
        <w:spacing w:before="120" w:after="120"/>
        <w:ind w:left="567" w:hanging="567"/>
        <w:jc w:val="both"/>
        <w:rPr>
          <w:rFonts w:ascii="Arial" w:hAnsi="Arial" w:cs="Arial"/>
          <w:b/>
        </w:rPr>
      </w:pPr>
      <w:r w:rsidRPr="000F5E77">
        <w:rPr>
          <w:rFonts w:ascii="Arial" w:hAnsi="Arial" w:cs="Arial"/>
          <w:b/>
        </w:rPr>
        <w:t>1</w:t>
      </w:r>
      <w:r>
        <w:rPr>
          <w:rFonts w:ascii="Arial" w:hAnsi="Arial" w:cs="Arial"/>
          <w:b/>
        </w:rPr>
        <w:t>4</w:t>
      </w:r>
      <w:r w:rsidRPr="000F5E77">
        <w:rPr>
          <w:rFonts w:ascii="Arial" w:hAnsi="Arial" w:cs="Arial"/>
          <w:b/>
        </w:rPr>
        <w:t>.1  Póliza de accidentes personales.</w:t>
      </w:r>
    </w:p>
    <w:p w:rsidR="008D7E95" w:rsidRDefault="008D7E95" w:rsidP="008D7E95">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8D7E95" w:rsidRPr="006673F3" w:rsidRDefault="008D7E95" w:rsidP="004A27CF">
      <w:pPr>
        <w:numPr>
          <w:ilvl w:val="1"/>
          <w:numId w:val="33"/>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8D7E95" w:rsidRDefault="008D7E95" w:rsidP="004A27CF">
      <w:pPr>
        <w:numPr>
          <w:ilvl w:val="2"/>
          <w:numId w:val="34"/>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y/o ocasionar en el desempleo de sus funciones.</w:t>
      </w:r>
    </w:p>
    <w:p w:rsidR="008D7E95" w:rsidRDefault="008D7E95" w:rsidP="008D7E95">
      <w:pPr>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8D7E95" w:rsidRPr="005824D1" w:rsidRDefault="008D7E95" w:rsidP="004A27CF">
      <w:pPr>
        <w:numPr>
          <w:ilvl w:val="2"/>
          <w:numId w:val="34"/>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8D7E95" w:rsidRPr="005824D1" w:rsidRDefault="008D7E95" w:rsidP="008D7E95">
      <w:pPr>
        <w:spacing w:before="120" w:after="120"/>
        <w:jc w:val="both"/>
        <w:rPr>
          <w:rFonts w:ascii="Arial" w:hAnsi="Arial" w:cs="Arial"/>
          <w:b/>
          <w:u w:val="single"/>
          <w:lang w:val="es-ES_tradnl"/>
        </w:rPr>
      </w:pPr>
      <w:r w:rsidRPr="005824D1">
        <w:rPr>
          <w:rFonts w:ascii="Arial" w:hAnsi="Arial" w:cs="Arial"/>
          <w:b/>
          <w:u w:val="single"/>
          <w:lang w:val="es-ES_tradnl"/>
        </w:rPr>
        <w:t xml:space="preserve">DÉCIMA </w:t>
      </w:r>
      <w:r>
        <w:rPr>
          <w:rFonts w:ascii="Arial" w:hAnsi="Arial" w:cs="Arial"/>
          <w:b/>
          <w:u w:val="single"/>
          <w:lang w:val="es-ES_tradnl"/>
        </w:rPr>
        <w:t>QUINTA</w:t>
      </w:r>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8D7E95" w:rsidRPr="005824D1" w:rsidRDefault="008D7E95" w:rsidP="008D7E95">
      <w:pPr>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 xml:space="preserve">se obliga a cumplir con lo estipulado en las especificaciones técnicas y en la cláusula (Vigencia y plazo del Contrato),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8D7E95" w:rsidRPr="005824D1" w:rsidRDefault="008D7E95" w:rsidP="008D7E95">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8D7E95" w:rsidRDefault="008D7E95" w:rsidP="008D7E95">
      <w:pPr>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8D7E95" w:rsidRPr="00F05CF8" w:rsidRDefault="008D7E95" w:rsidP="008D7E95">
      <w:pPr>
        <w:spacing w:before="120" w:after="120"/>
        <w:jc w:val="both"/>
        <w:rPr>
          <w:rFonts w:ascii="Arial" w:hAnsi="Arial" w:cs="Arial"/>
        </w:rPr>
      </w:pPr>
      <w:r w:rsidRPr="005824D1">
        <w:rPr>
          <w:rFonts w:ascii="Arial" w:hAnsi="Arial" w:cs="Arial"/>
        </w:rPr>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8D7E95" w:rsidRPr="005626DC" w:rsidRDefault="008D7E95" w:rsidP="008D7E95">
      <w:pPr>
        <w:spacing w:before="120" w:after="120"/>
        <w:jc w:val="both"/>
        <w:rPr>
          <w:rFonts w:ascii="Arial" w:hAnsi="Arial" w:cs="Arial"/>
          <w:b/>
          <w:u w:val="single"/>
          <w:lang w:val="es-ES_tradnl"/>
        </w:rPr>
      </w:pPr>
      <w:r w:rsidRPr="00F05CF8">
        <w:rPr>
          <w:rFonts w:ascii="Arial" w:hAnsi="Arial" w:cs="Arial"/>
          <w:b/>
          <w:u w:val="single"/>
        </w:rPr>
        <w:t xml:space="preserve">DÉCIMA </w:t>
      </w:r>
      <w:r>
        <w:rPr>
          <w:rFonts w:ascii="Arial" w:hAnsi="Arial" w:cs="Arial"/>
          <w:b/>
          <w:u w:val="single"/>
        </w:rPr>
        <w:t>SEXTA</w:t>
      </w:r>
      <w:r w:rsidRPr="00F05CF8">
        <w:rPr>
          <w:rFonts w:ascii="Arial" w:hAnsi="Arial" w:cs="Arial"/>
          <w:b/>
          <w:u w:val="single"/>
        </w:rPr>
        <w:t>.- (NOTIFICACIONES)</w:t>
      </w:r>
    </w:p>
    <w:p w:rsidR="008D7E95" w:rsidRDefault="008D7E95" w:rsidP="008D7E95">
      <w:pPr>
        <w:widowControl w:val="0"/>
        <w:numPr>
          <w:ilvl w:val="1"/>
          <w:numId w:val="0"/>
        </w:numPr>
        <w:tabs>
          <w:tab w:val="num" w:pos="284"/>
        </w:tabs>
        <w:spacing w:before="120" w:after="120"/>
        <w:ind w:left="567" w:hanging="567"/>
        <w:jc w:val="both"/>
        <w:rPr>
          <w:rFonts w:ascii="Arial" w:hAnsi="Arial" w:cs="Arial"/>
          <w:lang w:val="es-ES_tradnl"/>
        </w:rPr>
      </w:pPr>
      <w:r>
        <w:rPr>
          <w:noProof/>
          <w:lang w:val="es-BO" w:eastAsia="es-BO"/>
        </w:rPr>
        <w:drawing>
          <wp:anchor distT="0" distB="0" distL="114300" distR="114300" simplePos="0" relativeHeight="251668992"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t>Las notificaciones que se cursen entre las Partes</w:t>
      </w:r>
      <w:r>
        <w:rPr>
          <w:rFonts w:ascii="Arial" w:hAnsi="Arial" w:cs="Arial"/>
          <w:lang w:val="es-ES_tradnl"/>
        </w:rPr>
        <w:t xml:space="preserve"> relacionadas con la administración, ejecución y los asuntos contemplados en este Contrato</w:t>
      </w:r>
      <w:r w:rsidRPr="005626DC">
        <w:rPr>
          <w:rFonts w:ascii="Arial" w:hAnsi="Arial" w:cs="Arial"/>
          <w:lang w:val="es-ES_tradnl"/>
        </w:rPr>
        <w:t xml:space="preserve">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D7E95" w:rsidRPr="00B82303" w:rsidTr="00D90D78">
        <w:trPr>
          <w:trHeight w:val="237"/>
        </w:trPr>
        <w:tc>
          <w:tcPr>
            <w:tcW w:w="4511" w:type="dxa"/>
            <w:tcBorders>
              <w:top w:val="single" w:sz="4" w:space="0" w:color="auto"/>
              <w:left w:val="single" w:sz="4" w:space="0" w:color="auto"/>
              <w:bottom w:val="single" w:sz="4" w:space="0" w:color="auto"/>
              <w:right w:val="single" w:sz="4" w:space="0" w:color="auto"/>
            </w:tcBorders>
          </w:tcPr>
          <w:p w:rsidR="008D7E95" w:rsidRPr="00B82303" w:rsidRDefault="008D7E95" w:rsidP="00D90D78">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D7E95" w:rsidRPr="00B82303" w:rsidRDefault="008D7E95" w:rsidP="00D90D78">
            <w:pPr>
              <w:widowControl w:val="0"/>
              <w:ind w:left="180" w:hanging="180"/>
              <w:jc w:val="center"/>
              <w:rPr>
                <w:rFonts w:ascii="Arial" w:hAnsi="Arial" w:cs="Arial"/>
                <w:b/>
                <w:lang w:val="es-ES_tradnl"/>
              </w:rPr>
            </w:pPr>
            <w:r>
              <w:rPr>
                <w:rFonts w:ascii="Arial" w:hAnsi="Arial" w:cs="Arial"/>
                <w:b/>
                <w:lang w:val="es-ES_tradnl"/>
              </w:rPr>
              <w:t>PROVEEDOR</w:t>
            </w:r>
          </w:p>
        </w:tc>
      </w:tr>
      <w:tr w:rsidR="008D7E95" w:rsidRPr="005626DC" w:rsidTr="00D90D78">
        <w:trPr>
          <w:trHeight w:val="1505"/>
        </w:trPr>
        <w:tc>
          <w:tcPr>
            <w:tcW w:w="4511" w:type="dxa"/>
            <w:tcBorders>
              <w:top w:val="single" w:sz="4" w:space="0" w:color="auto"/>
              <w:left w:val="single" w:sz="4" w:space="0" w:color="auto"/>
              <w:bottom w:val="single" w:sz="4" w:space="0" w:color="auto"/>
              <w:right w:val="single" w:sz="4" w:space="0" w:color="auto"/>
            </w:tcBorders>
          </w:tcPr>
          <w:p w:rsidR="008D7E95" w:rsidRPr="004B02D4" w:rsidRDefault="008D7E95" w:rsidP="00D90D78">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rsidR="008D7E95" w:rsidRPr="00801DF5" w:rsidRDefault="008D7E95" w:rsidP="00D90D78">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rsidR="008D7E95" w:rsidRPr="00911877" w:rsidRDefault="008D7E95" w:rsidP="00D90D78">
            <w:pPr>
              <w:widowControl w:val="0"/>
              <w:ind w:left="180" w:hanging="180"/>
              <w:jc w:val="both"/>
              <w:rPr>
                <w:rFonts w:ascii="Arial" w:hAnsi="Arial" w:cs="Arial"/>
                <w:b/>
                <w:lang w:val="es-BO"/>
              </w:rPr>
            </w:pPr>
            <w:r w:rsidRPr="00911877">
              <w:rPr>
                <w:rFonts w:ascii="Arial" w:hAnsi="Arial" w:cs="Arial"/>
                <w:b/>
                <w:lang w:val="es-BO"/>
              </w:rPr>
              <w:t xml:space="preserve">E-mail: </w:t>
            </w:r>
          </w:p>
          <w:p w:rsidR="008D7E95" w:rsidRDefault="008D7E95" w:rsidP="00D90D78">
            <w:pPr>
              <w:widowControl w:val="0"/>
              <w:jc w:val="both"/>
              <w:rPr>
                <w:rFonts w:ascii="Arial" w:hAnsi="Arial" w:cs="Arial"/>
              </w:rPr>
            </w:pPr>
            <w:r w:rsidRPr="008C3799">
              <w:rPr>
                <w:rFonts w:ascii="Arial" w:hAnsi="Arial" w:cs="Arial"/>
                <w:b/>
              </w:rPr>
              <w:t xml:space="preserve">Attn.: </w:t>
            </w:r>
          </w:p>
          <w:p w:rsidR="008D7E95" w:rsidRPr="00B82303" w:rsidRDefault="008D7E95" w:rsidP="00D90D78">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8D7E95" w:rsidRDefault="008D7E95" w:rsidP="00D90D78">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rsidR="008D7E95" w:rsidRPr="008D7E95" w:rsidRDefault="008D7E95" w:rsidP="00D90D78">
            <w:pPr>
              <w:widowControl w:val="0"/>
              <w:jc w:val="both"/>
              <w:rPr>
                <w:rFonts w:ascii="Arial" w:hAnsi="Arial" w:cs="Arial"/>
                <w:lang w:val="es-BO"/>
              </w:rPr>
            </w:pPr>
            <w:r w:rsidRPr="008D7E95">
              <w:rPr>
                <w:rFonts w:ascii="Arial" w:hAnsi="Arial" w:cs="Arial"/>
                <w:b/>
                <w:lang w:val="es-BO"/>
              </w:rPr>
              <w:t xml:space="preserve">N° Telf.: </w:t>
            </w:r>
            <w:r w:rsidRPr="008D7E95">
              <w:rPr>
                <w:rFonts w:ascii="Arial" w:hAnsi="Arial" w:cs="Arial"/>
                <w:lang w:val="es-BO"/>
              </w:rPr>
              <w:t>(591 - )</w:t>
            </w:r>
          </w:p>
          <w:p w:rsidR="008D7E95" w:rsidRPr="008D7E95" w:rsidRDefault="008D7E95" w:rsidP="00D90D78">
            <w:pPr>
              <w:widowControl w:val="0"/>
              <w:jc w:val="both"/>
              <w:rPr>
                <w:rFonts w:ascii="Arial" w:hAnsi="Arial" w:cs="Arial"/>
                <w:lang w:val="es-BO"/>
              </w:rPr>
            </w:pPr>
            <w:r w:rsidRPr="008D7E95">
              <w:rPr>
                <w:rFonts w:ascii="Arial" w:hAnsi="Arial" w:cs="Arial"/>
                <w:lang w:val="es-BO"/>
              </w:rPr>
              <w:t xml:space="preserve">               (591 - ) </w:t>
            </w:r>
          </w:p>
          <w:p w:rsidR="008D7E95" w:rsidRPr="008D7E95" w:rsidRDefault="008D7E95" w:rsidP="00D90D78">
            <w:pPr>
              <w:widowControl w:val="0"/>
              <w:jc w:val="both"/>
              <w:rPr>
                <w:rFonts w:ascii="Arial" w:hAnsi="Arial" w:cs="Arial"/>
                <w:b/>
                <w:lang w:val="es-BO"/>
              </w:rPr>
            </w:pPr>
            <w:r w:rsidRPr="008D7E95">
              <w:rPr>
                <w:rFonts w:ascii="Arial" w:hAnsi="Arial" w:cs="Arial"/>
                <w:b/>
                <w:lang w:val="es-BO"/>
              </w:rPr>
              <w:t xml:space="preserve">Fax: </w:t>
            </w:r>
          </w:p>
          <w:p w:rsidR="008D7E95" w:rsidRPr="008D7E95" w:rsidRDefault="008D7E95" w:rsidP="00D90D78">
            <w:pPr>
              <w:autoSpaceDE w:val="0"/>
              <w:autoSpaceDN w:val="0"/>
              <w:adjustRightInd w:val="0"/>
              <w:ind w:left="180" w:hanging="180"/>
              <w:rPr>
                <w:rFonts w:ascii="Arial" w:hAnsi="Arial" w:cs="Arial"/>
                <w:lang w:val="es-BO"/>
              </w:rPr>
            </w:pPr>
            <w:r w:rsidRPr="008D7E95">
              <w:rPr>
                <w:rFonts w:ascii="Arial" w:hAnsi="Arial" w:cs="Arial"/>
                <w:b/>
                <w:lang w:val="es-BO"/>
              </w:rPr>
              <w:t xml:space="preserve">N° Cel.: </w:t>
            </w:r>
          </w:p>
          <w:p w:rsidR="008D7E95" w:rsidRPr="00911877" w:rsidRDefault="008D7E95" w:rsidP="00D90D78">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rsidR="008D7E95" w:rsidRPr="0048077C" w:rsidRDefault="008D7E95" w:rsidP="00D90D78">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rsidR="008D7E95" w:rsidRPr="005626DC" w:rsidRDefault="008D7E95" w:rsidP="00D90D78">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rsidR="008D7E95" w:rsidRPr="005626DC" w:rsidRDefault="008D7E95" w:rsidP="008D7E95">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6</w:t>
      </w:r>
      <w:r w:rsidRPr="005626DC">
        <w:rPr>
          <w:rFonts w:ascii="Arial" w:hAnsi="Arial" w:cs="Arial"/>
          <w:b/>
          <w:lang w:val="es-ES_tradnl"/>
        </w:rPr>
        <w:t>.2</w:t>
      </w:r>
      <w:r w:rsidRPr="005626DC">
        <w:rPr>
          <w:rFonts w:ascii="Arial" w:hAnsi="Arial" w:cs="Arial"/>
          <w:lang w:val="es-ES_tradnl"/>
        </w:rPr>
        <w:tab/>
        <w:t>Se considerará recibida la notificación o comunicación en la fecha y hora en que se haya realizado la entrega.</w:t>
      </w:r>
    </w:p>
    <w:p w:rsidR="008D7E95" w:rsidRPr="005626DC" w:rsidRDefault="008D7E95" w:rsidP="008D7E95">
      <w:pPr>
        <w:widowControl w:val="0"/>
        <w:tabs>
          <w:tab w:val="num" w:pos="567"/>
        </w:tabs>
        <w:spacing w:after="120"/>
        <w:ind w:left="567" w:hanging="567"/>
        <w:jc w:val="both"/>
        <w:rPr>
          <w:rFonts w:ascii="Arial" w:hAnsi="Arial" w:cs="Arial"/>
          <w:lang w:val="es-ES_tradnl"/>
        </w:rPr>
      </w:pPr>
      <w:r>
        <w:rPr>
          <w:rFonts w:ascii="Arial" w:hAnsi="Arial" w:cs="Arial"/>
          <w:b/>
          <w:lang w:val="es-ES_tradnl"/>
        </w:rPr>
        <w:t>16</w:t>
      </w:r>
      <w:r w:rsidRPr="005626DC">
        <w:rPr>
          <w:rFonts w:ascii="Arial" w:hAnsi="Arial" w:cs="Arial"/>
          <w:b/>
          <w:lang w:val="es-ES_tradnl"/>
        </w:rPr>
        <w:t>.3</w:t>
      </w:r>
      <w:r w:rsidRPr="005626DC">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5626DC">
        <w:rPr>
          <w:rFonts w:ascii="Arial" w:hAnsi="Arial" w:cs="Arial"/>
          <w:lang w:val="es-ES_tradnl"/>
        </w:rPr>
        <w:t xml:space="preserve"> (</w:t>
      </w:r>
      <w:r>
        <w:rPr>
          <w:rFonts w:ascii="Arial" w:hAnsi="Arial" w:cs="Arial"/>
          <w:lang w:val="es-ES_tradnl"/>
        </w:rPr>
        <w:t>3</w:t>
      </w:r>
      <w:r w:rsidRPr="005626DC">
        <w:rPr>
          <w:rFonts w:ascii="Arial" w:hAnsi="Arial" w:cs="Arial"/>
          <w:lang w:val="es-ES_tradnl"/>
        </w:rPr>
        <w:t>) días de anticipación a la fecha efectiva del cambio.</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SÉPTIMA</w:t>
      </w:r>
      <w:r w:rsidRPr="005626DC">
        <w:rPr>
          <w:rFonts w:ascii="Arial" w:hAnsi="Arial" w:cs="Arial"/>
          <w:b/>
          <w:u w:val="single"/>
          <w:lang w:val="es-ES_tradnl"/>
        </w:rPr>
        <w:t>.- (RECEPCIÓN Y VERIFICACIÓN)</w:t>
      </w:r>
    </w:p>
    <w:p w:rsidR="008D7E95" w:rsidRPr="005626DC" w:rsidRDefault="008D7E95" w:rsidP="008D7E95">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8D7E95" w:rsidRDefault="008D7E95" w:rsidP="008D7E95">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 xml:space="preserve">días calendario, corriendo por su cuenta el transporte y lo que conlleve realizar el cambio. </w:t>
      </w:r>
    </w:p>
    <w:p w:rsidR="008D7E95" w:rsidRPr="00B949A6" w:rsidRDefault="008D7E95" w:rsidP="008D7E95">
      <w:pPr>
        <w:spacing w:after="120"/>
        <w:jc w:val="both"/>
        <w:rPr>
          <w:rFonts w:ascii="Arial" w:hAnsi="Arial" w:cs="Arial"/>
          <w:lang w:val="es-ES_tradnl"/>
        </w:rPr>
      </w:pPr>
      <w:r>
        <w:rPr>
          <w:rFonts w:ascii="Arial" w:hAnsi="Arial" w:cs="Arial"/>
          <w:lang w:val="es-ES_tradnl"/>
        </w:rPr>
        <w:t xml:space="preserve">La entrega de la Adquisición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8D7E95" w:rsidRPr="00B949A6" w:rsidRDefault="008D7E95" w:rsidP="008D7E95">
      <w:pPr>
        <w:spacing w:after="120"/>
        <w:jc w:val="both"/>
        <w:rPr>
          <w:rFonts w:ascii="Arial" w:hAnsi="Arial" w:cs="Arial"/>
          <w:b/>
          <w:u w:val="single"/>
          <w:lang w:val="es-ES_tradnl"/>
        </w:rPr>
      </w:pPr>
      <w:r w:rsidRPr="00B949A6">
        <w:rPr>
          <w:rFonts w:ascii="Arial" w:hAnsi="Arial" w:cs="Arial"/>
          <w:b/>
          <w:u w:val="single"/>
          <w:lang w:val="es-ES_tradnl"/>
        </w:rPr>
        <w:t xml:space="preserve">DÉCIMA </w:t>
      </w:r>
      <w:r>
        <w:rPr>
          <w:rFonts w:ascii="Arial" w:hAnsi="Arial" w:cs="Arial"/>
          <w:b/>
          <w:u w:val="single"/>
          <w:lang w:val="es-ES_tradnl"/>
        </w:rPr>
        <w:t>OCTAVA</w:t>
      </w:r>
      <w:r w:rsidRPr="00B949A6">
        <w:rPr>
          <w:rFonts w:ascii="Arial" w:hAnsi="Arial" w:cs="Arial"/>
          <w:b/>
          <w:u w:val="single"/>
          <w:lang w:val="es-ES_tradnl"/>
        </w:rPr>
        <w:t>.- (RESPONSABILIDADES Y OBLIGACIONES DEL PROVEEDOR)</w:t>
      </w:r>
    </w:p>
    <w:p w:rsidR="008D7E95" w:rsidRPr="00B949A6" w:rsidRDefault="008D7E95" w:rsidP="008D7E95">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8D7E95" w:rsidRPr="00B949A6" w:rsidRDefault="008D7E95" w:rsidP="008D7E95">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rsidR="008D7E95" w:rsidRPr="005626DC" w:rsidRDefault="008D7E95" w:rsidP="008D7E95">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la Adquisición observada del lugar de entrega descrito en la cláusula (Lugar de entrega) y asumir todos los costos y gastos por transporte, estibaje, exportación y otros directos e indirectos. </w:t>
      </w:r>
    </w:p>
    <w:p w:rsidR="008D7E95" w:rsidRPr="005626DC" w:rsidRDefault="008D7E95" w:rsidP="008D7E95">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r w:rsidRPr="0023426B">
        <w:rPr>
          <w:rFonts w:ascii="Arial" w:hAnsi="Arial" w:cs="Arial"/>
          <w:lang w:val="es-ES_tradnl"/>
        </w:rPr>
        <w:t>.</w:t>
      </w:r>
    </w:p>
    <w:p w:rsidR="008D7E95" w:rsidRPr="005626DC" w:rsidRDefault="008D7E95" w:rsidP="008D7E95">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8D7E95" w:rsidRPr="005626DC" w:rsidRDefault="008D7E95" w:rsidP="008D7E95">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8D7E95" w:rsidRDefault="008D7E95" w:rsidP="008D7E95">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8D7E95" w:rsidRPr="005626DC" w:rsidRDefault="008D7E95" w:rsidP="004A27CF">
      <w:pPr>
        <w:numPr>
          <w:ilvl w:val="0"/>
          <w:numId w:val="27"/>
        </w:numPr>
        <w:tabs>
          <w:tab w:val="left" w:pos="1134"/>
        </w:tabs>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conforme a padrones y normas técnicas usuales en provisiones de esta naturaleza, garantizando la calidad de la Adquisición.</w:t>
      </w:r>
    </w:p>
    <w:p w:rsidR="008D7E95" w:rsidRPr="005626DC" w:rsidRDefault="008D7E95" w:rsidP="004A27CF">
      <w:pPr>
        <w:numPr>
          <w:ilvl w:val="0"/>
          <w:numId w:val="27"/>
        </w:numPr>
        <w:spacing w:after="120"/>
        <w:ind w:left="1134" w:hanging="425"/>
        <w:jc w:val="both"/>
        <w:rPr>
          <w:rFonts w:ascii="Arial" w:hAnsi="Arial" w:cs="Arial"/>
        </w:rPr>
      </w:pPr>
      <w:r>
        <w:rPr>
          <w:noProof/>
          <w:lang w:val="es-BO" w:eastAsia="es-BO"/>
        </w:rPr>
        <w:drawing>
          <wp:anchor distT="0" distB="0" distL="114300" distR="114300" simplePos="0" relativeHeight="251670016"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rPr>
        <w:t>Realizar la</w:t>
      </w:r>
      <w:r>
        <w:rPr>
          <w:rFonts w:ascii="Arial" w:hAnsi="Arial" w:cs="Arial"/>
        </w:rPr>
        <w:t xml:space="preserve"> Adquisición</w:t>
      </w:r>
      <w:r w:rsidRPr="005626DC">
        <w:rPr>
          <w:rFonts w:ascii="Arial" w:hAnsi="Arial" w:cs="Arial"/>
        </w:rPr>
        <w:t xml:space="preserve"> conforme a detalle y requerimiento realizado por la </w:t>
      </w:r>
      <w:r w:rsidRPr="005626DC">
        <w:rPr>
          <w:rFonts w:ascii="Arial" w:hAnsi="Arial" w:cs="Arial"/>
          <w:b/>
        </w:rPr>
        <w:t>ENTIDAD</w:t>
      </w:r>
      <w:r w:rsidRPr="005626DC">
        <w:rPr>
          <w:rFonts w:ascii="Arial" w:hAnsi="Arial" w:cs="Arial"/>
        </w:rPr>
        <w:t>.</w:t>
      </w:r>
    </w:p>
    <w:p w:rsidR="008D7E95" w:rsidRPr="005626DC" w:rsidRDefault="008D7E95" w:rsidP="004A27CF">
      <w:pPr>
        <w:numPr>
          <w:ilvl w:val="0"/>
          <w:numId w:val="27"/>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8D7E95" w:rsidRPr="005626DC" w:rsidRDefault="008D7E95" w:rsidP="004A27CF">
      <w:pPr>
        <w:numPr>
          <w:ilvl w:val="0"/>
          <w:numId w:val="27"/>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703EED">
        <w:rPr>
          <w:rFonts w:ascii="Arial" w:hAnsi="Arial" w:cs="Arial"/>
          <w:b/>
          <w:noProof/>
          <w:lang w:val="es-BO" w:eastAsia="es-BO"/>
        </w:rPr>
        <w:t xml:space="preserve"> </w:t>
      </w:r>
    </w:p>
    <w:p w:rsidR="008D7E95" w:rsidRPr="005626DC" w:rsidRDefault="008D7E95" w:rsidP="004A27CF">
      <w:pPr>
        <w:numPr>
          <w:ilvl w:val="0"/>
          <w:numId w:val="27"/>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8D7E95" w:rsidRPr="005626DC" w:rsidRDefault="008D7E95" w:rsidP="004A27CF">
      <w:pPr>
        <w:numPr>
          <w:ilvl w:val="0"/>
          <w:numId w:val="31"/>
        </w:numPr>
        <w:spacing w:after="120"/>
        <w:ind w:left="1134" w:hanging="141"/>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8D7E95" w:rsidRPr="00EC3709" w:rsidRDefault="008D7E95" w:rsidP="004A27CF">
      <w:pPr>
        <w:numPr>
          <w:ilvl w:val="0"/>
          <w:numId w:val="27"/>
        </w:numPr>
        <w:spacing w:after="120"/>
        <w:ind w:left="1134" w:hanging="425"/>
        <w:jc w:val="both"/>
        <w:rPr>
          <w:rFonts w:ascii="Arial" w:hAnsi="Arial" w:cs="Arial"/>
        </w:rPr>
      </w:pPr>
      <w:r w:rsidRPr="005626DC">
        <w:rPr>
          <w:rFonts w:ascii="Arial" w:hAnsi="Arial" w:cs="Arial"/>
        </w:rPr>
        <w:t xml:space="preserve">Planear, </w:t>
      </w:r>
      <w:r w:rsidRPr="00EC3709">
        <w:rPr>
          <w:rFonts w:ascii="Arial" w:hAnsi="Arial" w:cs="Arial"/>
        </w:rPr>
        <w:t>programar, dirigir y ejecutar la Adquisición con calidad y seguridad a fin de garantizar el pleno cumplimiento del Contrato.</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C3709">
        <w:rPr>
          <w:rFonts w:ascii="Arial" w:hAnsi="Arial" w:cs="Arial"/>
        </w:rPr>
        <w:tab/>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 xml:space="preserve">Responder por la supervisión, dirección técnica y administrativa y mano de obra de su personal, necesarias para la Adquisición, siendo para todos los efectos, el </w:t>
      </w:r>
      <w:r w:rsidRPr="00EC3709">
        <w:rPr>
          <w:rFonts w:ascii="Arial" w:hAnsi="Arial" w:cs="Arial"/>
          <w:b/>
        </w:rPr>
        <w:t>PROVEEDOR</w:t>
      </w:r>
      <w:r w:rsidRPr="00EC3709">
        <w:rPr>
          <w:rFonts w:ascii="Arial" w:hAnsi="Arial" w:cs="Arial"/>
        </w:rPr>
        <w:t xml:space="preserve"> único y exclusivo responsable.</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 xml:space="preserve">Salvaguardar y liberar a la </w:t>
      </w:r>
      <w:r w:rsidRPr="00EC3709">
        <w:rPr>
          <w:rFonts w:ascii="Arial" w:hAnsi="Arial" w:cs="Arial"/>
          <w:b/>
        </w:rPr>
        <w:t>ENTIDAD</w:t>
      </w:r>
      <w:r w:rsidRPr="00EC3709">
        <w:rPr>
          <w:rFonts w:ascii="Arial" w:hAnsi="Arial" w:cs="Arial"/>
        </w:rPr>
        <w:t xml:space="preserve"> de la responsabilidad de todos los reclamos, representaciones y procesos judiciales de cualquier naturaleza, relacionados con la Adquisición. </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 xml:space="preserve">Responder por los daños o pérdidas causados a la </w:t>
      </w:r>
      <w:r w:rsidRPr="00EC3709">
        <w:rPr>
          <w:rFonts w:ascii="Arial" w:hAnsi="Arial" w:cs="Arial"/>
          <w:b/>
        </w:rPr>
        <w:t>ENTIDAD</w:t>
      </w:r>
      <w:r w:rsidRPr="00EC3709">
        <w:rPr>
          <w:rFonts w:ascii="Arial" w:hAnsi="Arial" w:cs="Arial"/>
        </w:rPr>
        <w:t xml:space="preserve"> o a terceros, resultantes de acción u omisión en la Adquisición.</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C3709">
        <w:rPr>
          <w:rFonts w:ascii="Arial" w:hAnsi="Arial" w:cs="Arial"/>
          <w:b/>
        </w:rPr>
        <w:t>ENTIDAD</w:t>
      </w:r>
      <w:r w:rsidRPr="00EC3709">
        <w:rPr>
          <w:rFonts w:ascii="Arial" w:hAnsi="Arial" w:cs="Arial"/>
        </w:rPr>
        <w:t xml:space="preserve"> de cualquier reclamo. </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C3709">
        <w:rPr>
          <w:rFonts w:ascii="Arial" w:hAnsi="Arial" w:cs="Arial"/>
          <w:b/>
        </w:rPr>
        <w:t>ENTIDAD</w:t>
      </w:r>
      <w:r w:rsidRPr="00EC3709">
        <w:rPr>
          <w:rFonts w:ascii="Arial" w:hAnsi="Arial" w:cs="Arial"/>
        </w:rPr>
        <w:t xml:space="preserve"> podrá pedir al </w:t>
      </w:r>
      <w:r w:rsidRPr="00EC3709">
        <w:rPr>
          <w:rFonts w:ascii="Arial" w:hAnsi="Arial" w:cs="Arial"/>
          <w:b/>
        </w:rPr>
        <w:t>PROVEEDOR</w:t>
      </w:r>
      <w:r w:rsidRPr="00EC3709">
        <w:rPr>
          <w:rFonts w:ascii="Arial" w:hAnsi="Arial" w:cs="Arial"/>
        </w:rPr>
        <w:t xml:space="preserve"> en cualquier momento, dentro de la vigencia del presente Contrato, una declaración que certifique el cumplimiento de la presente obligación.</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Cumplir las leyes vigentes y los padrones de la industria sobre el horario de trabajo. Todo servicio ejecutado en horas extras, debe ser remunerado o compensado, respetando las normas vigentes.</w:t>
      </w:r>
    </w:p>
    <w:p w:rsidR="008D7E95" w:rsidRPr="00EC3709" w:rsidRDefault="008D7E95" w:rsidP="004A27CF">
      <w:pPr>
        <w:numPr>
          <w:ilvl w:val="0"/>
          <w:numId w:val="27"/>
        </w:numPr>
        <w:spacing w:after="120"/>
        <w:ind w:left="1134" w:hanging="425"/>
        <w:jc w:val="both"/>
        <w:rPr>
          <w:rFonts w:ascii="Arial" w:hAnsi="Arial" w:cs="Arial"/>
        </w:rPr>
      </w:pPr>
      <w:r>
        <w:rPr>
          <w:rFonts w:ascii="Arial" w:hAnsi="Arial" w:cs="Arial"/>
        </w:rPr>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8D7E95" w:rsidRPr="00EC3709" w:rsidRDefault="008D7E95" w:rsidP="004A27CF">
      <w:pPr>
        <w:numPr>
          <w:ilvl w:val="0"/>
          <w:numId w:val="27"/>
        </w:numPr>
        <w:spacing w:after="120"/>
        <w:ind w:left="1134" w:hanging="425"/>
        <w:jc w:val="both"/>
        <w:rPr>
          <w:rFonts w:ascii="Arial" w:hAnsi="Arial" w:cs="Arial"/>
        </w:rPr>
      </w:pPr>
      <w:r>
        <w:rPr>
          <w:noProof/>
          <w:lang w:val="es-BO" w:eastAsia="es-BO"/>
        </w:rPr>
        <w:drawing>
          <wp:anchor distT="0" distB="0" distL="114300" distR="114300" simplePos="0" relativeHeight="251671040" behindDoc="1" locked="0" layoutInCell="0" allowOverlap="1">
            <wp:simplePos x="0" y="0"/>
            <wp:positionH relativeFrom="margin">
              <wp:posOffset>-135890</wp:posOffset>
            </wp:positionH>
            <wp:positionV relativeFrom="margin">
              <wp:posOffset>3277870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709">
        <w:rPr>
          <w:rFonts w:ascii="Arial" w:hAnsi="Arial" w:cs="Arial"/>
        </w:rPr>
        <w:t xml:space="preserve">Mantener a la </w:t>
      </w:r>
      <w:r w:rsidRPr="00EC3709">
        <w:rPr>
          <w:rFonts w:ascii="Arial" w:hAnsi="Arial" w:cs="Arial"/>
          <w:b/>
        </w:rPr>
        <w:t>ENTIDAD</w:t>
      </w:r>
      <w:r w:rsidRPr="00EC3709">
        <w:rPr>
          <w:rFonts w:ascii="Arial" w:hAnsi="Arial" w:cs="Arial"/>
        </w:rPr>
        <w:t xml:space="preserve"> exonerada contra cualquier multa o penalidad de cualquier tipo o naturaleza que fuera impuesta por causa de incumplimiento o infracción de la legislación laboral o social.</w:t>
      </w:r>
    </w:p>
    <w:p w:rsidR="008D7E95" w:rsidRPr="00D3436C" w:rsidRDefault="008D7E95" w:rsidP="004A27CF">
      <w:pPr>
        <w:numPr>
          <w:ilvl w:val="0"/>
          <w:numId w:val="27"/>
        </w:numPr>
        <w:spacing w:after="120"/>
        <w:ind w:left="1134" w:hanging="425"/>
        <w:jc w:val="both"/>
        <w:rPr>
          <w:rFonts w:ascii="Arial" w:hAnsi="Arial" w:cs="Arial"/>
        </w:rPr>
      </w:pPr>
      <w:r>
        <w:rPr>
          <w:rFonts w:ascii="Arial" w:hAnsi="Arial" w:cs="Arial"/>
          <w:lang w:val="es-BO"/>
        </w:rPr>
        <w:t>Realizar todos los pagos, ante la autoridad que corresponda, respecto al almacenaje de la Adquisición en la Aduana Nacional de Bolivia.</w:t>
      </w:r>
    </w:p>
    <w:p w:rsidR="008D7E95" w:rsidRPr="00DB4C14" w:rsidRDefault="008D7E95" w:rsidP="004A27CF">
      <w:pPr>
        <w:numPr>
          <w:ilvl w:val="0"/>
          <w:numId w:val="27"/>
        </w:numPr>
        <w:spacing w:after="120"/>
        <w:ind w:left="1134" w:hanging="425"/>
        <w:jc w:val="both"/>
        <w:rPr>
          <w:rFonts w:ascii="Arial" w:hAnsi="Arial" w:cs="Arial"/>
          <w:lang w:val="es-BO"/>
        </w:rPr>
      </w:pPr>
      <w:r w:rsidRPr="00EC3709">
        <w:rPr>
          <w:rFonts w:ascii="Arial" w:hAnsi="Arial" w:cs="Arial"/>
        </w:rPr>
        <w:t xml:space="preserve">Autoriza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Adquisición,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8D7E95" w:rsidRDefault="008D7E95" w:rsidP="004A27CF">
      <w:pPr>
        <w:numPr>
          <w:ilvl w:val="0"/>
          <w:numId w:val="27"/>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rsidR="008D7E95" w:rsidRDefault="008D7E95" w:rsidP="004A27CF">
      <w:pPr>
        <w:numPr>
          <w:ilvl w:val="0"/>
          <w:numId w:val="27"/>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rsidR="008D7E95" w:rsidRDefault="008D7E95" w:rsidP="004A27CF">
      <w:pPr>
        <w:numPr>
          <w:ilvl w:val="0"/>
          <w:numId w:val="27"/>
        </w:numPr>
        <w:spacing w:after="120"/>
        <w:ind w:left="1134" w:hanging="425"/>
        <w:jc w:val="both"/>
        <w:rPr>
          <w:rFonts w:ascii="Arial" w:hAnsi="Arial" w:cs="Arial"/>
        </w:rPr>
      </w:pPr>
      <w:r>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5824D1">
        <w:rPr>
          <w:rFonts w:ascii="Arial" w:hAnsi="Arial" w:cs="Arial"/>
          <w:b/>
        </w:rPr>
        <w:t>ENTIDAD</w:t>
      </w:r>
      <w:r>
        <w:rPr>
          <w:rFonts w:ascii="Arial" w:hAnsi="Arial" w:cs="Arial"/>
        </w:rPr>
        <w:t xml:space="preserve">. </w:t>
      </w:r>
      <w:r w:rsidRPr="007B2109">
        <w:rPr>
          <w:rFonts w:ascii="Arial" w:hAnsi="Arial" w:cs="Arial"/>
          <w:b/>
          <w:i/>
        </w:rPr>
        <w:t>(insertar si la garantía técnica ha sido prevista en las especificaciones técnicas)</w:t>
      </w:r>
    </w:p>
    <w:p w:rsidR="008D7E95" w:rsidRPr="00703EED" w:rsidRDefault="008D7E95" w:rsidP="008D7E95">
      <w:pPr>
        <w:spacing w:after="120"/>
        <w:jc w:val="both"/>
        <w:rPr>
          <w:rFonts w:ascii="Arial" w:hAnsi="Arial" w:cs="Arial"/>
        </w:rPr>
      </w:pPr>
      <w:r w:rsidRPr="007F27A2">
        <w:rPr>
          <w:rFonts w:ascii="Arial" w:hAnsi="Arial" w:cs="Arial"/>
        </w:rPr>
        <w:t>Las demás obligaciones y responsabilidades a su cargo que sin estar expresamente mencionadas, emerjan del presente Contrato.</w:t>
      </w:r>
      <w:r w:rsidRPr="00703EED">
        <w:rPr>
          <w:rFonts w:ascii="Arial" w:hAnsi="Arial" w:cs="Arial"/>
          <w:b/>
          <w:noProof/>
          <w:lang w:val="es-BO" w:eastAsia="es-BO"/>
        </w:rPr>
        <w:t xml:space="preserve"> </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(OBLIGACIONES DE LA ENTIDAD)</w:t>
      </w:r>
    </w:p>
    <w:p w:rsidR="008D7E95" w:rsidRPr="005626DC" w:rsidRDefault="008D7E95" w:rsidP="008D7E95">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8D7E95" w:rsidRPr="005626DC" w:rsidRDefault="008D7E95" w:rsidP="008D7E95">
      <w:pPr>
        <w:spacing w:after="120"/>
        <w:ind w:left="567" w:hanging="567"/>
        <w:jc w:val="both"/>
        <w:rPr>
          <w:rFonts w:ascii="Arial" w:hAnsi="Arial" w:cs="Arial"/>
        </w:rPr>
      </w:pPr>
      <w:r>
        <w:rPr>
          <w:rFonts w:ascii="Arial" w:hAnsi="Arial" w:cs="Arial"/>
          <w:b/>
        </w:rPr>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8D7E95" w:rsidRDefault="008D7E95" w:rsidP="008D7E95">
      <w:pPr>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8D7E95" w:rsidRPr="005626DC" w:rsidRDefault="008D7E95" w:rsidP="008D7E95">
      <w:pPr>
        <w:spacing w:after="120"/>
        <w:jc w:val="both"/>
        <w:rPr>
          <w:rFonts w:ascii="Arial" w:hAnsi="Arial" w:cs="Arial"/>
          <w:lang w:val="es-ES_tradnl"/>
        </w:rPr>
      </w:pPr>
      <w:r>
        <w:rPr>
          <w:rFonts w:ascii="Arial" w:hAnsi="Arial" w:cs="Arial"/>
          <w:b/>
          <w:u w:val="single"/>
          <w:lang w:val="es-ES_tradnl"/>
        </w:rPr>
        <w:t>VIGÉSIMA</w:t>
      </w:r>
      <w:r w:rsidRPr="005626DC">
        <w:rPr>
          <w:rFonts w:ascii="Arial" w:hAnsi="Arial" w:cs="Arial"/>
          <w:b/>
          <w:u w:val="single"/>
          <w:lang w:val="es-ES_tradnl"/>
        </w:rPr>
        <w:t>.- (INTRANSFERIBILIDAD DEL CONTRATO)</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8D7E95" w:rsidRPr="005626DC" w:rsidRDefault="008D7E95" w:rsidP="008D7E95">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D7E95" w:rsidRPr="005626DC" w:rsidRDefault="008D7E95" w:rsidP="008D7E95">
      <w:pPr>
        <w:spacing w:after="120"/>
        <w:jc w:val="both"/>
        <w:rPr>
          <w:rFonts w:ascii="Arial" w:hAnsi="Arial" w:cs="Arial"/>
          <w:u w:val="single"/>
          <w:lang w:val="es-ES_tradnl"/>
        </w:rPr>
      </w:pPr>
      <w:r>
        <w:rPr>
          <w:rFonts w:ascii="Arial" w:hAnsi="Arial" w:cs="Arial"/>
          <w:b/>
          <w:u w:val="single"/>
          <w:lang w:val="es-ES_tradnl"/>
        </w:rPr>
        <w:t>VIGÉSIMA PRIMERA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SEGUNDA</w:t>
      </w:r>
      <w:r w:rsidRPr="005626DC">
        <w:rPr>
          <w:rFonts w:ascii="Arial" w:hAnsi="Arial" w:cs="Arial"/>
          <w:b/>
          <w:u w:val="single"/>
          <w:lang w:val="es-ES_tradnl"/>
        </w:rPr>
        <w:t>.- (CONFIDENCIALIDAD)</w:t>
      </w:r>
    </w:p>
    <w:p w:rsidR="008D7E95" w:rsidRPr="005626DC" w:rsidRDefault="008D7E95" w:rsidP="008D7E95">
      <w:pPr>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72064"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D7E95" w:rsidRPr="005626DC" w:rsidRDefault="008D7E95" w:rsidP="008D7E95">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8D7E95" w:rsidRPr="005626DC" w:rsidRDefault="008D7E95" w:rsidP="008D7E95">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8D7E95" w:rsidRPr="005626DC" w:rsidRDefault="008D7E95" w:rsidP="008D7E95">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8D7E95" w:rsidRPr="005626DC" w:rsidRDefault="008D7E95" w:rsidP="004A27CF">
      <w:pPr>
        <w:pStyle w:val="Prrafodelista"/>
        <w:numPr>
          <w:ilvl w:val="0"/>
          <w:numId w:val="28"/>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8D7E95" w:rsidRPr="005626DC" w:rsidRDefault="008D7E95" w:rsidP="004A27CF">
      <w:pPr>
        <w:numPr>
          <w:ilvl w:val="0"/>
          <w:numId w:val="28"/>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8D7E95" w:rsidRPr="005626DC" w:rsidRDefault="008D7E95" w:rsidP="008D7E95">
      <w:pPr>
        <w:spacing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8D7E95" w:rsidRDefault="008D7E95" w:rsidP="008D7E95">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D7E95" w:rsidRPr="005626DC" w:rsidRDefault="008D7E95" w:rsidP="008D7E95">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8D7E95" w:rsidRPr="005626DC" w:rsidRDefault="008D7E95" w:rsidP="004A27CF">
      <w:pPr>
        <w:numPr>
          <w:ilvl w:val="0"/>
          <w:numId w:val="26"/>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8D7E95" w:rsidRPr="00EC5599" w:rsidRDefault="008D7E95" w:rsidP="004A27CF">
      <w:pPr>
        <w:numPr>
          <w:ilvl w:val="0"/>
          <w:numId w:val="26"/>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8D7E95" w:rsidRPr="00EC5599" w:rsidRDefault="008D7E95" w:rsidP="004A27CF">
      <w:pPr>
        <w:numPr>
          <w:ilvl w:val="0"/>
          <w:numId w:val="26"/>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que realizó y continúa realizando todos sus esfuerzos para minimizar el efecto de dicha fuerza mayor o caso fortuito incluido minimizar retrasos en la Adquisición y limitar el daño a la misma, extremo que debe ser verificado por la Unidad Solicitante.</w:t>
      </w:r>
    </w:p>
    <w:p w:rsidR="008D7E95" w:rsidRPr="005626DC" w:rsidRDefault="008D7E95" w:rsidP="008D7E95">
      <w:pPr>
        <w:spacing w:after="120"/>
        <w:jc w:val="both"/>
        <w:rPr>
          <w:rFonts w:ascii="Arial" w:hAnsi="Arial" w:cs="Arial"/>
          <w:lang w:val="es-ES_tradnl"/>
        </w:rPr>
      </w:pPr>
      <w:r>
        <w:rPr>
          <w:noProof/>
          <w:lang w:val="es-BO" w:eastAsia="es-BO"/>
        </w:rPr>
        <w:drawing>
          <wp:anchor distT="0" distB="0" distL="114300" distR="114300" simplePos="0" relativeHeight="251673088"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a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8D7E95" w:rsidRPr="005626DC" w:rsidRDefault="008D7E95" w:rsidP="008D7E95">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8D7E95" w:rsidRPr="005626DC" w:rsidRDefault="008D7E95" w:rsidP="008D7E95">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8D7E95" w:rsidRPr="005626DC" w:rsidRDefault="008D7E95" w:rsidP="008D7E95">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8D7E95" w:rsidRPr="00486DEC" w:rsidRDefault="008D7E95" w:rsidP="008D7E95">
      <w:pPr>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calendario consecutivos, cualquiera de las Partes </w:t>
      </w:r>
      <w:r>
        <w:rPr>
          <w:rFonts w:ascii="Arial" w:hAnsi="Arial" w:cs="Arial"/>
        </w:rPr>
        <w:t xml:space="preserve"> 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8D7E95" w:rsidRPr="005626DC" w:rsidRDefault="008D7E95" w:rsidP="008D7E95">
      <w:pPr>
        <w:tabs>
          <w:tab w:val="left" w:pos="851"/>
        </w:tabs>
        <w:spacing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8D7E95" w:rsidRPr="005626DC" w:rsidRDefault="008D7E95" w:rsidP="008D7E95">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8D7E95" w:rsidRPr="005626DC" w:rsidRDefault="008D7E95" w:rsidP="008D7E95">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8D7E95" w:rsidRDefault="008D7E95" w:rsidP="008D7E95">
      <w:pPr>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8D7E95" w:rsidRPr="005626DC" w:rsidRDefault="008D7E95" w:rsidP="008D7E95">
      <w:pPr>
        <w:spacing w:after="120"/>
        <w:ind w:left="2124" w:hanging="1273"/>
        <w:jc w:val="both"/>
        <w:rPr>
          <w:rFonts w:ascii="Arial" w:hAnsi="Arial" w:cs="Arial"/>
          <w:b/>
          <w:lang w:val="es-ES_tradnl"/>
        </w:rPr>
      </w:pPr>
      <w:r>
        <w:rPr>
          <w:noProof/>
          <w:lang w:val="es-BO" w:eastAsia="es-BO"/>
        </w:rPr>
        <w:drawing>
          <wp:anchor distT="0" distB="0" distL="114300" distR="114300" simplePos="0" relativeHeight="251674112"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8D7E95" w:rsidRPr="005626DC" w:rsidRDefault="008D7E95" w:rsidP="008D7E95">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8D7E95" w:rsidRPr="009D1173" w:rsidRDefault="008D7E95" w:rsidP="004A27CF">
      <w:pPr>
        <w:pStyle w:val="Prrafodelista"/>
        <w:numPr>
          <w:ilvl w:val="0"/>
          <w:numId w:val="25"/>
        </w:numPr>
        <w:spacing w:before="120" w:after="120"/>
        <w:ind w:left="2410" w:hanging="283"/>
        <w:contextualSpacing/>
        <w:jc w:val="both"/>
        <w:rPr>
          <w:rFonts w:ascii="Arial" w:hAnsi="Arial" w:cs="Arial"/>
          <w:lang w:val="es-BO"/>
        </w:rPr>
      </w:pPr>
      <w:r w:rsidRPr="009D1173">
        <w:rPr>
          <w:rFonts w:ascii="Arial" w:hAnsi="Arial" w:cs="Arial"/>
          <w:lang w:val="es-BO"/>
        </w:rPr>
        <w:t>Por incumplimiento total o parcial del Contrato o sus anexos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8D7E95" w:rsidRPr="005626DC" w:rsidRDefault="008D7E95" w:rsidP="004A27CF">
      <w:pPr>
        <w:numPr>
          <w:ilvl w:val="0"/>
          <w:numId w:val="2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8D7E95" w:rsidRPr="005626DC" w:rsidRDefault="008D7E95" w:rsidP="004A27CF">
      <w:pPr>
        <w:numPr>
          <w:ilvl w:val="0"/>
          <w:numId w:val="2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8D7E95" w:rsidRPr="005626DC" w:rsidRDefault="008D7E95" w:rsidP="004A27CF">
      <w:pPr>
        <w:numPr>
          <w:ilvl w:val="0"/>
          <w:numId w:val="2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8D7E95" w:rsidRPr="005626DC" w:rsidRDefault="008D7E95" w:rsidP="004A27CF">
      <w:pPr>
        <w:numPr>
          <w:ilvl w:val="0"/>
          <w:numId w:val="25"/>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8D7E95" w:rsidRDefault="008D7E95" w:rsidP="004A27CF">
      <w:pPr>
        <w:numPr>
          <w:ilvl w:val="0"/>
          <w:numId w:val="2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8D7E95" w:rsidRPr="005626DC" w:rsidRDefault="008D7E95" w:rsidP="008D7E95">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8D7E95" w:rsidRPr="005626DC" w:rsidRDefault="008D7E95" w:rsidP="008D7E95">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8D7E95" w:rsidRPr="005626DC" w:rsidRDefault="008D7E95" w:rsidP="004A27CF">
      <w:pPr>
        <w:pStyle w:val="Prrafodelista"/>
        <w:numPr>
          <w:ilvl w:val="0"/>
          <w:numId w:val="29"/>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8D7E95" w:rsidRPr="005626DC" w:rsidRDefault="008D7E95" w:rsidP="004A27CF">
      <w:pPr>
        <w:pStyle w:val="Prrafodelista"/>
        <w:numPr>
          <w:ilvl w:val="0"/>
          <w:numId w:val="29"/>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8D7E95" w:rsidRPr="005626DC" w:rsidRDefault="008D7E95" w:rsidP="008D7E95">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D7E95" w:rsidRDefault="008D7E95" w:rsidP="008D7E95">
      <w:pPr>
        <w:pStyle w:val="Prrafodelista"/>
        <w:spacing w:after="120"/>
        <w:ind w:left="1996" w:hanging="1145"/>
        <w:jc w:val="both"/>
        <w:rPr>
          <w:rFonts w:ascii="Arial" w:hAnsi="Arial" w:cs="Arial"/>
        </w:rPr>
      </w:pPr>
      <w:r>
        <w:rPr>
          <w:rFonts w:ascii="Arial" w:hAnsi="Arial" w:cs="Arial"/>
          <w:b/>
          <w:color w:val="000000"/>
        </w:rPr>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8D7E95" w:rsidRPr="00323C2E" w:rsidRDefault="008D7E95" w:rsidP="004A27CF">
      <w:pPr>
        <w:pStyle w:val="Prrafodelista"/>
        <w:numPr>
          <w:ilvl w:val="2"/>
          <w:numId w:val="35"/>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rsidR="008D7E95" w:rsidRPr="005626DC" w:rsidRDefault="008D7E95" w:rsidP="008D7E95">
      <w:pPr>
        <w:spacing w:after="120"/>
        <w:ind w:left="1996"/>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rsidR="008D7E95" w:rsidRPr="005626DC" w:rsidRDefault="008D7E95" w:rsidP="008D7E95">
      <w:pPr>
        <w:spacing w:after="120"/>
        <w:ind w:left="1996"/>
        <w:jc w:val="both"/>
        <w:rPr>
          <w:rFonts w:ascii="Arial" w:hAnsi="Arial" w:cs="Arial"/>
          <w:lang w:val="es-ES_tradnl"/>
        </w:rPr>
      </w:pPr>
      <w:r w:rsidRPr="005626DC">
        <w:rPr>
          <w:rFonts w:ascii="Arial" w:hAnsi="Arial" w:cs="Arial"/>
          <w:lang w:val="es-ES_tradnl"/>
        </w:rPr>
        <w:t xml:space="preserve">Si dentro de los </w:t>
      </w:r>
      <w:r>
        <w:rPr>
          <w:rFonts w:ascii="Arial" w:hAnsi="Arial" w:cs="Arial"/>
          <w:lang w:val="es-ES_tradnl"/>
        </w:rPr>
        <w:t xml:space="preserve">diez </w:t>
      </w:r>
      <w:r w:rsidRPr="005626DC">
        <w:rPr>
          <w:rFonts w:ascii="Arial" w:hAnsi="Arial" w:cs="Arial"/>
          <w:lang w:val="es-ES_tradnl"/>
        </w:rPr>
        <w:t>(</w:t>
      </w:r>
      <w:r>
        <w:rPr>
          <w:rFonts w:ascii="Arial" w:hAnsi="Arial" w:cs="Arial"/>
          <w:lang w:val="es-ES_tradnl"/>
        </w:rPr>
        <w:t>10</w:t>
      </w:r>
      <w:r w:rsidRPr="005626DC">
        <w:rPr>
          <w:rFonts w:ascii="Arial" w:hAnsi="Arial" w:cs="Arial"/>
          <w:lang w:val="es-ES_tradnl"/>
        </w:rPr>
        <w:t>)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8D7E95" w:rsidRPr="005626DC" w:rsidRDefault="008D7E95" w:rsidP="008D7E95">
      <w:pPr>
        <w:spacing w:after="120"/>
        <w:ind w:left="1996"/>
        <w:jc w:val="both"/>
        <w:rPr>
          <w:rFonts w:ascii="Arial" w:hAnsi="Arial" w:cs="Arial"/>
          <w:lang w:val="es-ES_tradnl"/>
        </w:rPr>
      </w:pPr>
      <w:r w:rsidRPr="005626DC">
        <w:rPr>
          <w:rFonts w:ascii="Arial" w:hAnsi="Arial" w:cs="Arial"/>
          <w:lang w:val="es-ES_tradnl"/>
        </w:rPr>
        <w:t>En caso contrario, si al vencimiento del término de los</w:t>
      </w:r>
      <w:r>
        <w:rPr>
          <w:rFonts w:ascii="Arial" w:hAnsi="Arial" w:cs="Arial"/>
          <w:lang w:val="es-ES_tradnl"/>
        </w:rPr>
        <w:t xml:space="preserve"> diez</w:t>
      </w:r>
      <w:r w:rsidRPr="005626DC">
        <w:rPr>
          <w:rFonts w:ascii="Arial" w:hAnsi="Arial" w:cs="Arial"/>
          <w:lang w:val="es-ES_tradnl"/>
        </w:rPr>
        <w:t xml:space="preserve"> (</w:t>
      </w:r>
      <w:r>
        <w:rPr>
          <w:rFonts w:ascii="Arial" w:hAnsi="Arial" w:cs="Arial"/>
          <w:lang w:val="es-ES_tradnl"/>
        </w:rPr>
        <w:t>10</w:t>
      </w:r>
      <w:r w:rsidRPr="005626DC">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p>
    <w:p w:rsidR="008D7E95" w:rsidRPr="005626DC" w:rsidRDefault="008D7E95" w:rsidP="008D7E95">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8D7E95" w:rsidRPr="005626DC" w:rsidRDefault="008D7E95" w:rsidP="008D7E95">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8D7E95" w:rsidRDefault="008D7E95" w:rsidP="008D7E95">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establecido por la </w:t>
      </w:r>
      <w:r w:rsidRPr="004A5F09">
        <w:rPr>
          <w:rFonts w:ascii="Arial" w:hAnsi="Arial" w:cs="Arial"/>
          <w:b/>
          <w:bCs/>
        </w:rPr>
        <w:t>ENTIDAD</w:t>
      </w:r>
      <w:r>
        <w:rPr>
          <w:rFonts w:ascii="Arial" w:hAnsi="Arial" w:cs="Arial"/>
          <w:bCs/>
        </w:rPr>
        <w:t xml:space="preserve"> computables a partir de la notificación de resolución del Contrato, </w:t>
      </w:r>
      <w:r w:rsidRPr="008B5403">
        <w:rPr>
          <w:rFonts w:ascii="Arial" w:hAnsi="Arial" w:cs="Arial"/>
          <w:bCs/>
          <w:lang w:val="es-ES_tradnl"/>
        </w:rPr>
        <w:t>y asumir todos los costos y gastos por transporte, estibaje, exportació</w:t>
      </w:r>
      <w:r>
        <w:rPr>
          <w:rFonts w:ascii="Arial" w:hAnsi="Arial" w:cs="Arial"/>
          <w:bCs/>
          <w:lang w:val="es-ES_tradnl"/>
        </w:rPr>
        <w:t>n y otros directos e indirectos;</w:t>
      </w:r>
      <w:r>
        <w:rPr>
          <w:rFonts w:ascii="Arial" w:hAnsi="Arial" w:cs="Arial"/>
          <w:bCs/>
        </w:rPr>
        <w:t xml:space="preserve">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8D7E95" w:rsidRPr="005626DC" w:rsidRDefault="008D7E95" w:rsidP="008D7E95">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QUINTA</w:t>
      </w:r>
      <w:r w:rsidRPr="005626DC">
        <w:rPr>
          <w:rFonts w:ascii="Arial" w:hAnsi="Arial" w:cs="Arial"/>
          <w:b/>
          <w:u w:val="single"/>
        </w:rPr>
        <w:t>.- (CIERRE DE CONTRATO)</w:t>
      </w:r>
    </w:p>
    <w:p w:rsidR="008D7E95" w:rsidRPr="005626DC" w:rsidRDefault="008D7E95" w:rsidP="008D7E95">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8D7E95" w:rsidRPr="00A81C1A" w:rsidRDefault="008D7E95" w:rsidP="008D7E95">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8D7E95" w:rsidRPr="005415C8" w:rsidRDefault="008D7E95" w:rsidP="008D7E95">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8D7E95" w:rsidRPr="005626DC" w:rsidRDefault="008D7E95" w:rsidP="008D7E95">
      <w:pPr>
        <w:spacing w:after="120"/>
        <w:jc w:val="both"/>
        <w:rPr>
          <w:rFonts w:ascii="Arial" w:hAnsi="Arial" w:cs="Arial"/>
          <w:b/>
          <w:u w:val="single"/>
          <w:lang w:val="es-ES_tradnl"/>
        </w:rPr>
      </w:pPr>
      <w:r w:rsidRPr="00A81C1A">
        <w:rPr>
          <w:rFonts w:ascii="Arial" w:hAnsi="Arial" w:cs="Arial"/>
          <w:b/>
          <w:u w:val="single"/>
          <w:lang w:val="es-ES_tradnl"/>
        </w:rPr>
        <w:t>VIGÉSIMA SEXTA.- (SOLUCIÓN DE CONTROVERSIAS)</w:t>
      </w:r>
      <w:r w:rsidRPr="005626DC">
        <w:rPr>
          <w:rFonts w:ascii="Arial" w:hAnsi="Arial" w:cs="Arial"/>
          <w:b/>
          <w:u w:val="single"/>
          <w:lang w:val="es-ES_tradnl"/>
        </w:rPr>
        <w:t xml:space="preserve"> </w:t>
      </w:r>
    </w:p>
    <w:p w:rsidR="008D7E95" w:rsidRPr="005626DC" w:rsidRDefault="008D7E95" w:rsidP="008D7E95">
      <w:pPr>
        <w:spacing w:after="120"/>
        <w:jc w:val="both"/>
        <w:rPr>
          <w:rFonts w:ascii="Arial" w:hAnsi="Arial" w:cs="Arial"/>
          <w:lang w:val="es-ES_tradnl"/>
        </w:rPr>
      </w:pPr>
      <w:r>
        <w:rPr>
          <w:noProof/>
          <w:lang w:val="es-BO" w:eastAsia="es-BO"/>
        </w:rPr>
        <w:drawing>
          <wp:anchor distT="0" distB="0" distL="114300" distR="114300" simplePos="0" relativeHeight="251661824"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SÉPTIMA</w:t>
      </w:r>
      <w:r w:rsidRPr="005626DC">
        <w:rPr>
          <w:rFonts w:ascii="Arial" w:hAnsi="Arial" w:cs="Arial"/>
          <w:b/>
          <w:u w:val="single"/>
          <w:lang w:val="es-ES_tradnl"/>
        </w:rPr>
        <w:t xml:space="preserve">.- (MODIFICACIÓN AL CONTRATO) </w:t>
      </w:r>
    </w:p>
    <w:p w:rsidR="008D7E95" w:rsidRDefault="008D7E95" w:rsidP="008D7E95">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8D7E95" w:rsidRDefault="008D7E95" w:rsidP="008D7E95">
      <w:pPr>
        <w:spacing w:after="120"/>
        <w:rPr>
          <w:rFonts w:ascii="Arial" w:hAnsi="Arial" w:cs="Arial"/>
          <w:lang w:val="es-ES_tradnl"/>
        </w:rPr>
      </w:pPr>
      <w:r w:rsidRPr="0052166F">
        <w:rPr>
          <w:rFonts w:ascii="Arial" w:hAnsi="Arial" w:cs="Arial"/>
        </w:rPr>
        <w:t>Las referidas modificaciones se realizarán a través de uno o varios contratos modificatorios, que sumados no deberán exceder el 10% (diez por ciento) del monto del Contrato principal</w:t>
      </w:r>
      <w:r>
        <w:rPr>
          <w:rFonts w:ascii="Arial" w:hAnsi="Arial" w:cs="Arial"/>
        </w:rPr>
        <w:t>.</w:t>
      </w:r>
      <w:r w:rsidRPr="00EC5599" w:rsidDel="00B87F23">
        <w:rPr>
          <w:rFonts w:ascii="Arial" w:hAnsi="Arial" w:cs="Arial"/>
          <w:lang w:val="es-ES_tradnl"/>
        </w:rPr>
        <w:t xml:space="preserve"> </w:t>
      </w:r>
    </w:p>
    <w:p w:rsidR="008D7E95" w:rsidRPr="005626DC" w:rsidRDefault="008D7E95" w:rsidP="008D7E95">
      <w:pPr>
        <w:spacing w:after="120"/>
        <w:rPr>
          <w:rFonts w:ascii="Arial" w:hAnsi="Arial" w:cs="Arial"/>
          <w:i/>
          <w:u w:val="single"/>
          <w:lang w:val="es-ES_tradnl"/>
        </w:rPr>
      </w:pP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OCTAVA</w:t>
      </w:r>
      <w:r w:rsidRPr="005626DC">
        <w:rPr>
          <w:rFonts w:ascii="Arial" w:hAnsi="Arial" w:cs="Arial"/>
          <w:b/>
          <w:u w:val="single"/>
          <w:lang w:val="es-ES_tradnl"/>
        </w:rPr>
        <w:t>.- (EMBALAJE)</w:t>
      </w:r>
      <w:r>
        <w:rPr>
          <w:rFonts w:ascii="Arial" w:hAnsi="Arial" w:cs="Arial"/>
          <w:b/>
          <w:u w:val="single"/>
          <w:lang w:val="es-ES_tradnl"/>
        </w:rPr>
        <w:t xml:space="preserve">  </w:t>
      </w:r>
    </w:p>
    <w:p w:rsidR="008D7E95" w:rsidRPr="00EC5599" w:rsidRDefault="008D7E95" w:rsidP="008D7E95">
      <w:pPr>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8D7E95" w:rsidRDefault="008D7E95" w:rsidP="008D7E95">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ser adecuado para resistir su almacenamiento y manipulación brusca evitando el daño de l</w:t>
      </w:r>
      <w:r>
        <w:rPr>
          <w:rFonts w:ascii="Arial" w:hAnsi="Arial" w:cs="Arial"/>
          <w:lang w:val="es-ES_tradnl"/>
        </w:rPr>
        <w:t>a Adquisición.</w:t>
      </w:r>
    </w:p>
    <w:p w:rsidR="008D7E95" w:rsidRPr="00313774" w:rsidRDefault="008D7E95" w:rsidP="008D7E95">
      <w:pPr>
        <w:spacing w:before="120" w:after="120"/>
        <w:jc w:val="both"/>
        <w:rPr>
          <w:rFonts w:ascii="Arial" w:hAnsi="Arial" w:cs="Arial"/>
          <w:b/>
          <w:u w:val="single"/>
          <w:lang w:val="es-ES_tradnl"/>
        </w:rPr>
      </w:pPr>
      <w:r w:rsidRPr="00492650">
        <w:rPr>
          <w:noProof/>
          <w:lang w:val="es-BO" w:eastAsia="es-BO"/>
        </w:rPr>
        <w:drawing>
          <wp:anchor distT="0" distB="0" distL="114300" distR="114300" simplePos="0" relativeHeight="251675136"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1"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774">
        <w:rPr>
          <w:rFonts w:ascii="Arial" w:hAnsi="Arial" w:cs="Arial"/>
          <w:b/>
          <w:u w:val="single"/>
          <w:lang w:val="es-ES_tradnl"/>
        </w:rPr>
        <w:t>VIGÉSIMA NOVENA.- (INSPECCIÓN Y PRUEBAS)</w:t>
      </w:r>
    </w:p>
    <w:p w:rsidR="008D7E95" w:rsidRPr="00313774" w:rsidRDefault="008D7E95" w:rsidP="008D7E95">
      <w:pPr>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la Adquisición tendrá derecho a inspeccionar la Adquisición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8D7E95" w:rsidRPr="00486DEC" w:rsidRDefault="008D7E95" w:rsidP="008D7E95">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486DEC">
        <w:rPr>
          <w:rFonts w:ascii="Arial" w:hAnsi="Arial" w:cs="Arial"/>
          <w:lang w:val="es-ES_tradnl"/>
        </w:rPr>
        <w:t xml:space="preserve">Si la Adquisición una vez inspeccionada o probada no se ajusta a las especificaciones técnicas, </w:t>
      </w:r>
      <w:r>
        <w:rPr>
          <w:rFonts w:ascii="Arial" w:hAnsi="Arial" w:cs="Arial"/>
          <w:lang w:val="es-ES_tradnl"/>
        </w:rPr>
        <w:t>el Comité de Recepción</w:t>
      </w:r>
      <w:r w:rsidRPr="00486DEC">
        <w:rPr>
          <w:rFonts w:ascii="Arial" w:hAnsi="Arial" w:cs="Arial"/>
          <w:lang w:val="es-ES_tradnl"/>
        </w:rPr>
        <w:t xml:space="preserve"> podrá rechazarla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para que cumplan con tales especificaciones técnicas.</w:t>
      </w:r>
    </w:p>
    <w:p w:rsidR="008D7E95" w:rsidRPr="00486DEC" w:rsidRDefault="008D7E95" w:rsidP="008D7E95">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la Adquisición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 xml:space="preserve">días calendario, computables a partir de la fecha  de la comunicación de rechazo, ocasión en la cual se efectuará una nueva inspección a objeto de verificar si se ha </w:t>
      </w:r>
      <w:r>
        <w:rPr>
          <w:rFonts w:ascii="Arial" w:hAnsi="Arial" w:cs="Arial"/>
          <w:lang w:val="es-ES_tradnl"/>
        </w:rPr>
        <w:t>reemplazado toda la Adquisición rechazada</w:t>
      </w:r>
      <w:r w:rsidRPr="00486DEC">
        <w:rPr>
          <w:rFonts w:ascii="Arial" w:hAnsi="Arial" w:cs="Arial"/>
          <w:lang w:val="es-ES_tradnl"/>
        </w:rPr>
        <w:t xml:space="preserve"> por </w:t>
      </w:r>
      <w:r>
        <w:rPr>
          <w:rFonts w:ascii="Arial" w:hAnsi="Arial" w:cs="Arial"/>
          <w:lang w:val="es-ES_tradnl"/>
        </w:rPr>
        <w:t>el Comité de Recepción</w:t>
      </w:r>
      <w:r w:rsidRPr="00A550FB">
        <w:rPr>
          <w:rFonts w:ascii="Arial" w:hAnsi="Arial" w:cs="Arial"/>
          <w:lang w:val="es-ES_tradnl"/>
        </w:rPr>
        <w:t>.</w:t>
      </w:r>
    </w:p>
    <w:p w:rsidR="008D7E95" w:rsidRPr="00486DEC" w:rsidRDefault="008D7E95" w:rsidP="008D7E95">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890AF2" w:rsidRDefault="00890AF2" w:rsidP="008D7E95">
      <w:pPr>
        <w:spacing w:after="120"/>
        <w:jc w:val="both"/>
        <w:rPr>
          <w:rFonts w:ascii="Arial" w:hAnsi="Arial" w:cs="Arial"/>
          <w:b/>
          <w:u w:val="single"/>
        </w:rPr>
      </w:pPr>
    </w:p>
    <w:p w:rsidR="008D7E95" w:rsidRPr="00EC5599" w:rsidRDefault="008D7E95" w:rsidP="008D7E95">
      <w:pPr>
        <w:spacing w:after="120"/>
        <w:jc w:val="both"/>
        <w:rPr>
          <w:rFonts w:ascii="Arial" w:hAnsi="Arial" w:cs="Arial"/>
          <w:b/>
          <w:u w:val="single"/>
          <w:lang w:val="es-BO"/>
        </w:rPr>
      </w:pPr>
      <w:r>
        <w:rPr>
          <w:noProof/>
          <w:lang w:val="es-BO" w:eastAsia="es-BO"/>
        </w:rPr>
        <w:drawing>
          <wp:anchor distT="0" distB="0" distL="114300" distR="114300" simplePos="0" relativeHeight="251660800"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TR</w:t>
      </w:r>
      <w:r>
        <w:rPr>
          <w:rFonts w:ascii="Arial" w:hAnsi="Arial" w:cs="Arial"/>
          <w:b/>
          <w:u w:val="single"/>
          <w:lang w:val="es-ES_tradnl"/>
        </w:rPr>
        <w:t>IGÉSIMA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8D7E95" w:rsidRPr="00F40C45" w:rsidRDefault="008D7E95" w:rsidP="008D7E95">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de vicios ocultos o defectos emergentes en la</w:t>
      </w:r>
      <w:r>
        <w:rPr>
          <w:rFonts w:ascii="Arial" w:hAnsi="Arial" w:cs="Arial"/>
          <w:lang w:val="es-BO"/>
        </w:rPr>
        <w:t xml:space="preserve"> Adquisición</w:t>
      </w:r>
      <w:r w:rsidRPr="00F40C45">
        <w:rPr>
          <w:rFonts w:ascii="Arial" w:hAnsi="Arial" w:cs="Arial"/>
          <w:lang w:val="es-BO"/>
        </w:rPr>
        <w:t xml:space="preserve"> de acuerdo a los alcances y condiciones establecidos en el presente Contrato.  </w:t>
      </w:r>
    </w:p>
    <w:p w:rsidR="008D7E95" w:rsidRDefault="008D7E95" w:rsidP="008D7E95">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8D7E95" w:rsidRPr="00A5019E" w:rsidRDefault="008D7E95" w:rsidP="008D7E95">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w:t>
      </w:r>
      <w:r>
        <w:rPr>
          <w:rFonts w:ascii="Arial" w:hAnsi="Arial" w:cs="Arial"/>
          <w:b/>
          <w:u w:val="single"/>
          <w:lang w:val="es-ES_tradnl"/>
        </w:rPr>
        <w:t xml:space="preserve"> PRIMERA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8D7E95" w:rsidRPr="00ED1F4A" w:rsidRDefault="008D7E95" w:rsidP="008D7E95">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8D7E95" w:rsidRPr="00EC5599" w:rsidRDefault="008D7E95" w:rsidP="008D7E95">
      <w:pPr>
        <w:spacing w:before="120" w:after="120"/>
        <w:jc w:val="both"/>
        <w:rPr>
          <w:rFonts w:ascii="Arial" w:hAnsi="Arial" w:cs="Arial"/>
          <w:b/>
          <w:u w:val="single"/>
          <w:lang w:val="es-ES_tradnl"/>
        </w:rPr>
      </w:pP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SEGUNDA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8D7E95" w:rsidRDefault="008D7E95" w:rsidP="008D7E95">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8D7E95" w:rsidRPr="00487E9E" w:rsidRDefault="008D7E95" w:rsidP="008D7E95">
      <w:pPr>
        <w:spacing w:after="120"/>
        <w:jc w:val="both"/>
        <w:rPr>
          <w:rFonts w:ascii="Arial" w:hAnsi="Arial" w:cs="Arial"/>
          <w:b/>
          <w:u w:val="single"/>
          <w:lang w:val="es-BO"/>
        </w:rPr>
      </w:pPr>
      <w:r w:rsidRPr="00487E9E">
        <w:rPr>
          <w:rFonts w:ascii="Arial" w:hAnsi="Arial" w:cs="Arial"/>
          <w:b/>
          <w:u w:val="single"/>
          <w:lang w:val="es-ES_tradnl"/>
        </w:rPr>
        <w:t xml:space="preserve">TRIGÉSIMA </w:t>
      </w:r>
      <w:r>
        <w:rPr>
          <w:rFonts w:ascii="Arial" w:hAnsi="Arial" w:cs="Arial"/>
          <w:b/>
          <w:u w:val="single"/>
          <w:lang w:val="es-ES_tradnl"/>
        </w:rPr>
        <w:t>TERCERA</w:t>
      </w:r>
      <w:r w:rsidRPr="00487E9E">
        <w:rPr>
          <w:rFonts w:ascii="Arial" w:hAnsi="Arial" w:cs="Arial"/>
          <w:b/>
          <w:u w:val="single"/>
          <w:lang w:val="es-ES_tradnl"/>
        </w:rPr>
        <w:t xml:space="preserve">.- </w:t>
      </w:r>
      <w:r w:rsidRPr="00487E9E">
        <w:rPr>
          <w:rFonts w:ascii="Arial" w:hAnsi="Arial" w:cs="Arial"/>
          <w:b/>
          <w:u w:val="single"/>
          <w:lang w:val="es-BO"/>
        </w:rPr>
        <w:t>(PROTOCOLIZACIÓN DEL CONTRATO)</w:t>
      </w:r>
    </w:p>
    <w:p w:rsidR="008D7E95" w:rsidRPr="00E0225A" w:rsidRDefault="008D7E95" w:rsidP="008D7E95">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francatura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w:t>
      </w:r>
      <w:r>
        <w:rPr>
          <w:rFonts w:ascii="Arial" w:hAnsi="Arial" w:cs="Arial"/>
          <w:sz w:val="21"/>
          <w:szCs w:val="21"/>
          <w:lang w:val="es-BO"/>
        </w:rPr>
        <w:t>parcial</w:t>
      </w:r>
      <w:r w:rsidRPr="00E0225A">
        <w:rPr>
          <w:rFonts w:ascii="Arial" w:hAnsi="Arial" w:cs="Arial"/>
          <w:sz w:val="21"/>
          <w:szCs w:val="21"/>
          <w:lang w:val="es-BO"/>
        </w:rPr>
        <w:t xml:space="preserve"> o </w:t>
      </w:r>
      <w:r>
        <w:rPr>
          <w:rFonts w:ascii="Arial" w:hAnsi="Arial" w:cs="Arial"/>
          <w:sz w:val="21"/>
          <w:szCs w:val="21"/>
          <w:lang w:val="es-BO"/>
        </w:rPr>
        <w:t>el pago único</w:t>
      </w:r>
      <w:r w:rsidRPr="00E0225A">
        <w:rPr>
          <w:rFonts w:ascii="Arial" w:hAnsi="Arial" w:cs="Arial"/>
          <w:sz w:val="21"/>
          <w:szCs w:val="21"/>
          <w:lang w:val="es-BO"/>
        </w:rPr>
        <w:t xml:space="preserve"> del Contrato. </w:t>
      </w:r>
    </w:p>
    <w:p w:rsidR="008D7E95" w:rsidRPr="00E0225A" w:rsidRDefault="008D7E95" w:rsidP="008D7E95">
      <w:pPr>
        <w:spacing w:after="120"/>
        <w:jc w:val="both"/>
        <w:rPr>
          <w:rFonts w:ascii="Arial" w:hAnsi="Arial" w:cs="Arial"/>
          <w:sz w:val="21"/>
          <w:szCs w:val="21"/>
          <w:lang w:val="es-BO"/>
        </w:rPr>
      </w:pPr>
      <w:r>
        <w:rPr>
          <w:noProof/>
          <w:lang w:val="es-BO" w:eastAsia="es-BO"/>
        </w:rPr>
        <w:drawing>
          <wp:anchor distT="0" distB="0" distL="114300" distR="114300" simplePos="0" relativeHeight="251662848" behindDoc="1" locked="0" layoutInCell="0" allowOverlap="1">
            <wp:simplePos x="0" y="0"/>
            <wp:positionH relativeFrom="margin">
              <wp:posOffset>38100</wp:posOffset>
            </wp:positionH>
            <wp:positionV relativeFrom="margin">
              <wp:posOffset>2348230</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A">
        <w:rPr>
          <w:rFonts w:ascii="Arial" w:hAnsi="Arial" w:cs="Arial"/>
          <w:sz w:val="21"/>
          <w:szCs w:val="21"/>
          <w:lang w:val="es-BO"/>
        </w:rPr>
        <w:t>Esta protocolización contendrá los siguientes documentos:</w:t>
      </w:r>
    </w:p>
    <w:p w:rsidR="008D7E95" w:rsidRPr="00E0225A" w:rsidRDefault="008D7E95" w:rsidP="008D7E95">
      <w:pPr>
        <w:spacing w:after="120"/>
        <w:jc w:val="both"/>
        <w:rPr>
          <w:rFonts w:ascii="Arial" w:hAnsi="Arial" w:cs="Arial"/>
          <w:sz w:val="21"/>
          <w:szCs w:val="21"/>
        </w:rPr>
      </w:pPr>
      <w:r w:rsidRPr="00E0225A">
        <w:rPr>
          <w:rFonts w:ascii="Arial" w:hAnsi="Arial" w:cs="Arial"/>
          <w:sz w:val="21"/>
          <w:szCs w:val="21"/>
        </w:rPr>
        <w:t>Originales o fotocopias legalizadas de:</w:t>
      </w:r>
    </w:p>
    <w:p w:rsidR="008D7E95" w:rsidRPr="00E0225A" w:rsidRDefault="008D7E95" w:rsidP="004A27CF">
      <w:pPr>
        <w:numPr>
          <w:ilvl w:val="0"/>
          <w:numId w:val="32"/>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8D7E95" w:rsidRPr="00E0225A" w:rsidRDefault="008D7E95" w:rsidP="004A27CF">
      <w:pPr>
        <w:numPr>
          <w:ilvl w:val="0"/>
          <w:numId w:val="32"/>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8D7E95" w:rsidRPr="00E0225A" w:rsidRDefault="008D7E95" w:rsidP="004A27CF">
      <w:pPr>
        <w:numPr>
          <w:ilvl w:val="0"/>
          <w:numId w:val="32"/>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8D7E95" w:rsidRPr="00E0225A" w:rsidRDefault="008D7E95" w:rsidP="004A27CF">
      <w:pPr>
        <w:numPr>
          <w:ilvl w:val="0"/>
          <w:numId w:val="32"/>
        </w:numPr>
        <w:ind w:left="1134" w:hanging="283"/>
        <w:jc w:val="both"/>
        <w:rPr>
          <w:rFonts w:ascii="Arial" w:hAnsi="Arial" w:cs="Arial"/>
          <w:sz w:val="21"/>
          <w:szCs w:val="21"/>
        </w:rPr>
      </w:pPr>
      <w:r w:rsidRPr="00E0225A">
        <w:rPr>
          <w:rFonts w:ascii="Arial" w:hAnsi="Arial" w:cs="Arial"/>
          <w:sz w:val="21"/>
          <w:szCs w:val="21"/>
        </w:rPr>
        <w:t>Minuta del Contrato</w:t>
      </w:r>
      <w:r>
        <w:rPr>
          <w:rFonts w:ascii="Arial" w:hAnsi="Arial" w:cs="Arial"/>
          <w:sz w:val="21"/>
          <w:szCs w:val="21"/>
        </w:rPr>
        <w:t>.</w:t>
      </w:r>
    </w:p>
    <w:p w:rsidR="008D7E95" w:rsidRPr="00E0225A" w:rsidRDefault="008D7E95" w:rsidP="008D7E95">
      <w:pPr>
        <w:jc w:val="both"/>
        <w:rPr>
          <w:rFonts w:ascii="Arial" w:hAnsi="Arial" w:cs="Arial"/>
          <w:sz w:val="21"/>
          <w:szCs w:val="21"/>
        </w:rPr>
      </w:pPr>
      <w:r w:rsidRPr="00E0225A">
        <w:rPr>
          <w:rFonts w:ascii="Arial" w:hAnsi="Arial" w:cs="Arial"/>
          <w:sz w:val="21"/>
          <w:szCs w:val="21"/>
        </w:rPr>
        <w:t>Fotocopias simples de:</w:t>
      </w:r>
    </w:p>
    <w:p w:rsidR="008D7E95" w:rsidRPr="00E0225A" w:rsidRDefault="008D7E95" w:rsidP="004A27CF">
      <w:pPr>
        <w:numPr>
          <w:ilvl w:val="0"/>
          <w:numId w:val="32"/>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8D7E95" w:rsidRPr="00E0225A" w:rsidRDefault="008D7E95" w:rsidP="004A27CF">
      <w:pPr>
        <w:numPr>
          <w:ilvl w:val="0"/>
          <w:numId w:val="32"/>
        </w:numPr>
        <w:spacing w:after="120"/>
        <w:ind w:left="1134" w:hanging="283"/>
        <w:jc w:val="both"/>
        <w:rPr>
          <w:rFonts w:ascii="Arial" w:hAnsi="Arial" w:cs="Arial"/>
          <w:sz w:val="21"/>
          <w:szCs w:val="21"/>
        </w:rPr>
      </w:pPr>
      <w:r w:rsidRPr="00E0225A">
        <w:rPr>
          <w:rFonts w:ascii="Arial" w:hAnsi="Arial" w:cs="Arial"/>
          <w:sz w:val="21"/>
          <w:szCs w:val="21"/>
        </w:rPr>
        <w:t>Garantía de cumplimiento de contrato</w:t>
      </w:r>
      <w:r>
        <w:rPr>
          <w:rFonts w:ascii="Arial" w:hAnsi="Arial" w:cs="Arial"/>
          <w:sz w:val="21"/>
          <w:szCs w:val="21"/>
        </w:rPr>
        <w:t>.</w:t>
      </w:r>
      <w:r w:rsidRPr="00E0225A">
        <w:rPr>
          <w:rFonts w:ascii="Arial" w:hAnsi="Arial" w:cs="Arial"/>
          <w:sz w:val="21"/>
          <w:szCs w:val="21"/>
        </w:rPr>
        <w:t xml:space="preserve"> </w:t>
      </w:r>
    </w:p>
    <w:p w:rsidR="008D7E95" w:rsidRPr="00E0225A" w:rsidRDefault="008D7E95" w:rsidP="008D7E95">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8D7E95" w:rsidRDefault="008D7E95" w:rsidP="008D7E95">
      <w:pPr>
        <w:spacing w:before="120" w:after="120" w:line="276" w:lineRule="auto"/>
        <w:ind w:left="708" w:hanging="708"/>
        <w:jc w:val="both"/>
        <w:rPr>
          <w:rFonts w:ascii="Arial" w:hAnsi="Arial" w:cs="Arial"/>
          <w:b/>
          <w:u w:val="single"/>
        </w:rPr>
      </w:pPr>
    </w:p>
    <w:p w:rsidR="008D7E95" w:rsidRPr="005626DC" w:rsidRDefault="008D7E95" w:rsidP="008D7E95">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CUARTA</w:t>
      </w:r>
      <w:r w:rsidRPr="005626DC">
        <w:rPr>
          <w:rFonts w:ascii="Arial" w:hAnsi="Arial" w:cs="Arial"/>
          <w:b/>
          <w:u w:val="single"/>
          <w:lang w:val="es-ES_tradnl"/>
        </w:rPr>
        <w:t>.- (CONFORMIDAD)</w:t>
      </w:r>
    </w:p>
    <w:p w:rsidR="008D7E95" w:rsidRPr="005626DC" w:rsidRDefault="008D7E95" w:rsidP="008D7E95">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w:t>
      </w:r>
      <w:r>
        <w:rPr>
          <w:rFonts w:ascii="Arial" w:hAnsi="Arial" w:cs="Arial"/>
          <w:lang w:val="es-ES_tradnl"/>
        </w:rPr>
        <w:t>cuatro</w:t>
      </w:r>
      <w:r w:rsidRPr="005626DC">
        <w:rPr>
          <w:rFonts w:ascii="Arial" w:hAnsi="Arial" w:cs="Arial"/>
          <w:lang w:val="es-ES_tradnl"/>
        </w:rPr>
        <w:t xml:space="preserve"> (</w:t>
      </w:r>
      <w:r>
        <w:rPr>
          <w:rFonts w:ascii="Arial" w:hAnsi="Arial" w:cs="Arial"/>
          <w:lang w:val="es-ES_tradnl"/>
        </w:rPr>
        <w:t>4</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r w:rsidRPr="005626DC">
        <w:rPr>
          <w:rFonts w:ascii="Arial" w:hAnsi="Arial" w:cs="Arial"/>
          <w:lang w:val="es-ES_tradnl"/>
        </w:rPr>
        <w:t xml:space="preserve">en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8D7E95" w:rsidRDefault="008D7E95" w:rsidP="008D7E95">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8D7E95" w:rsidRDefault="008D7E95" w:rsidP="008D7E95">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8D7E95" w:rsidRDefault="008D7E95" w:rsidP="008D7E95">
      <w:pPr>
        <w:spacing w:before="120" w:after="120"/>
        <w:jc w:val="both"/>
        <w:rPr>
          <w:rFonts w:ascii="Arial" w:hAnsi="Arial" w:cs="Arial"/>
          <w:lang w:val="es-ES_tradnl"/>
        </w:rPr>
      </w:pPr>
    </w:p>
    <w:p w:rsidR="008D7E95" w:rsidRDefault="008D7E95" w:rsidP="008D7E95">
      <w:pPr>
        <w:spacing w:before="120" w:after="120"/>
        <w:jc w:val="both"/>
        <w:rPr>
          <w:rFonts w:ascii="Arial" w:hAnsi="Arial" w:cs="Arial"/>
          <w:lang w:val="es-ES_tradnl"/>
        </w:rPr>
      </w:pPr>
    </w:p>
    <w:p w:rsidR="008D7E95" w:rsidRDefault="008D7E95" w:rsidP="008D7E95">
      <w:pPr>
        <w:spacing w:before="120" w:after="120"/>
        <w:jc w:val="both"/>
        <w:rPr>
          <w:rFonts w:ascii="Arial" w:hAnsi="Arial" w:cs="Arial"/>
          <w:lang w:val="es-ES_tradnl"/>
        </w:rPr>
      </w:pPr>
    </w:p>
    <w:p w:rsidR="008D7E95" w:rsidRPr="0091445A" w:rsidRDefault="008D7E95" w:rsidP="008D7E95">
      <w:pPr>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rsidR="008D7E95" w:rsidRPr="008D7E95" w:rsidRDefault="008D7E95" w:rsidP="008D7E95">
      <w:pPr>
        <w:jc w:val="both"/>
        <w:rPr>
          <w:rFonts w:ascii="Arial" w:hAnsi="Arial" w:cs="Arial"/>
          <w:lang w:val="es-BO"/>
        </w:rPr>
      </w:pPr>
      <w:r w:rsidRPr="0091445A">
        <w:rPr>
          <w:rFonts w:ascii="Arial" w:hAnsi="Arial" w:cs="Arial"/>
          <w:sz w:val="18"/>
          <w:szCs w:val="18"/>
          <w:lang w:val="es-BO"/>
        </w:rPr>
        <w:t xml:space="preserve">               </w:t>
      </w:r>
      <w:r>
        <w:rPr>
          <w:rFonts w:ascii="Arial" w:hAnsi="Arial" w:cs="Arial"/>
          <w:sz w:val="18"/>
          <w:szCs w:val="18"/>
          <w:lang w:val="es-BO"/>
        </w:rPr>
        <w:t xml:space="preserve">      </w:t>
      </w:r>
      <w:r w:rsidRPr="008D7E95">
        <w:rPr>
          <w:rFonts w:ascii="Arial" w:hAnsi="Arial" w:cs="Arial"/>
          <w:sz w:val="18"/>
          <w:szCs w:val="18"/>
          <w:lang w:val="es-BO"/>
        </w:rPr>
        <w:t xml:space="preserve">Lic. _____________________  </w:t>
      </w:r>
      <w:r w:rsidRPr="008D7E95">
        <w:rPr>
          <w:rFonts w:ascii="Arial" w:hAnsi="Arial" w:cs="Arial"/>
          <w:lang w:val="es-BO"/>
        </w:rPr>
        <w:t xml:space="preserve">                                       </w:t>
      </w:r>
      <w:r w:rsidRPr="008D7E95">
        <w:rPr>
          <w:rFonts w:ascii="Arial" w:hAnsi="Arial" w:cs="Arial"/>
          <w:sz w:val="18"/>
          <w:szCs w:val="18"/>
          <w:lang w:val="es-BO"/>
        </w:rPr>
        <w:t>Sr. _________________________</w:t>
      </w:r>
    </w:p>
    <w:p w:rsidR="008D7E95" w:rsidRPr="000F7B83" w:rsidRDefault="008D7E95" w:rsidP="008D7E95">
      <w:pPr>
        <w:jc w:val="both"/>
        <w:rPr>
          <w:rFonts w:ascii="Arial" w:hAnsi="Arial" w:cs="Arial"/>
          <w:b/>
        </w:rPr>
      </w:pPr>
      <w:r w:rsidRPr="008D7E95">
        <w:rPr>
          <w:rFonts w:ascii="Arial" w:hAnsi="Arial" w:cs="Arial"/>
          <w:lang w:val="es-BO"/>
        </w:rPr>
        <w:t xml:space="preserve">          </w:t>
      </w:r>
      <w:r>
        <w:rPr>
          <w:rFonts w:ascii="Arial" w:hAnsi="Arial" w:cs="Arial"/>
          <w:b/>
        </w:rPr>
        <w:t xml:space="preserve">_______________________________________                   </w:t>
      </w:r>
      <w:r>
        <w:rPr>
          <w:rFonts w:ascii="Arial" w:hAnsi="Arial" w:cs="Arial"/>
        </w:rPr>
        <w:t xml:space="preserve">   </w:t>
      </w:r>
      <w:r w:rsidRPr="000F7B83">
        <w:rPr>
          <w:rFonts w:ascii="Arial" w:hAnsi="Arial" w:cs="Arial"/>
          <w:b/>
        </w:rPr>
        <w:t>REPRESENTANTE LEGAL</w:t>
      </w:r>
    </w:p>
    <w:p w:rsidR="008D7E95" w:rsidRPr="008D7E95" w:rsidRDefault="008D7E95" w:rsidP="008D7E95">
      <w:pPr>
        <w:ind w:left="5220" w:hanging="5220"/>
        <w:jc w:val="both"/>
        <w:rPr>
          <w:rFonts w:ascii="Arial" w:hAnsi="Arial" w:cs="Arial"/>
          <w:b/>
          <w:lang w:val="es-BO"/>
        </w:rPr>
      </w:pPr>
      <w:r w:rsidRPr="002617B2">
        <w:rPr>
          <w:rFonts w:ascii="Arial" w:hAnsi="Arial" w:cs="Arial"/>
          <w:b/>
          <w:lang w:val="es-BO"/>
        </w:rPr>
        <w:t xml:space="preserve">                                </w:t>
      </w:r>
      <w:r w:rsidRPr="008D7E95">
        <w:rPr>
          <w:rFonts w:ascii="Arial" w:hAnsi="Arial" w:cs="Arial"/>
          <w:b/>
          <w:lang w:val="es-BO"/>
        </w:rPr>
        <w:t>YPFB - ENTIDAD                                                        _______________</w:t>
      </w:r>
    </w:p>
    <w:p w:rsidR="008D7E95" w:rsidRDefault="008D7E95" w:rsidP="008D7E95">
      <w:pPr>
        <w:ind w:left="5220" w:hanging="3804"/>
        <w:jc w:val="both"/>
        <w:rPr>
          <w:rFonts w:ascii="Arial" w:hAnsi="Arial" w:cs="Arial"/>
          <w:b/>
          <w:lang w:val="es-ES_tradnl"/>
        </w:rPr>
      </w:pPr>
      <w:r w:rsidRPr="008D7E95">
        <w:rPr>
          <w:rFonts w:ascii="Arial" w:hAnsi="Arial" w:cs="Arial"/>
          <w:b/>
          <w:lang w:val="es-BO"/>
        </w:rPr>
        <w:t xml:space="preserve">                                                                                               </w:t>
      </w:r>
      <w:r w:rsidRPr="00247B96">
        <w:rPr>
          <w:rFonts w:ascii="Arial" w:hAnsi="Arial" w:cs="Arial"/>
          <w:b/>
          <w:lang w:val="es-ES_tradnl"/>
        </w:rPr>
        <w:t>PROVEEDOR</w:t>
      </w:r>
    </w:p>
    <w:p w:rsidR="008D7E95" w:rsidRDefault="008D7E95" w:rsidP="008D7E95">
      <w:pPr>
        <w:ind w:left="1276"/>
        <w:jc w:val="both"/>
        <w:rPr>
          <w:rFonts w:ascii="Arial" w:hAnsi="Arial" w:cs="Arial"/>
          <w:b/>
          <w:lang w:val="es-ES_tradnl"/>
        </w:rPr>
      </w:pPr>
    </w:p>
    <w:p w:rsidR="008D7E95" w:rsidRDefault="008D7E95" w:rsidP="008D7E95">
      <w:pPr>
        <w:ind w:left="1276"/>
        <w:jc w:val="both"/>
        <w:rPr>
          <w:rFonts w:ascii="Arial" w:hAnsi="Arial" w:cs="Arial"/>
          <w:b/>
          <w:lang w:val="es-ES_tradnl"/>
        </w:rPr>
      </w:pPr>
    </w:p>
    <w:p w:rsidR="00933E4A" w:rsidRPr="001E13F9" w:rsidRDefault="00933E4A" w:rsidP="008D7E95">
      <w:pPr>
        <w:jc w:val="center"/>
        <w:rPr>
          <w:rFonts w:ascii="Verdana" w:hAnsi="Verdana" w:cs="Calibri"/>
          <w:b/>
          <w:sz w:val="16"/>
          <w:szCs w:val="16"/>
        </w:rPr>
      </w:pPr>
    </w:p>
    <w:sectPr w:rsidR="00933E4A" w:rsidRPr="001E13F9" w:rsidSect="001D6208">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6E26" w:rsidRDefault="00006E26">
      <w:r>
        <w:separator/>
      </w:r>
    </w:p>
  </w:endnote>
  <w:endnote w:type="continuationSeparator" w:id="0">
    <w:p w:rsidR="00006E26" w:rsidRDefault="00006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6E26" w:rsidRDefault="00006E26">
      <w:r>
        <w:separator/>
      </w:r>
    </w:p>
  </w:footnote>
  <w:footnote w:type="continuationSeparator" w:id="0">
    <w:p w:rsidR="00006E26" w:rsidRDefault="00006E26">
      <w:r>
        <w:continuationSeparator/>
      </w:r>
    </w:p>
  </w:footnote>
  <w:footnote w:id="1">
    <w:p w:rsidR="002E64FF" w:rsidRPr="00092762" w:rsidRDefault="002E64FF" w:rsidP="00092762">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decimal"/>
      <w:lvlText w:val="%1."/>
      <w:lvlJc w:val="left"/>
      <w:pPr>
        <w:tabs>
          <w:tab w:val="num" w:pos="0"/>
        </w:tabs>
        <w:ind w:left="720" w:hanging="360"/>
      </w:pPr>
    </w:lvl>
    <w:lvl w:ilvl="1">
      <w:start w:val="1"/>
      <w:numFmt w:val="bullet"/>
      <w:lvlText w:val="o"/>
      <w:lvlJc w:val="left"/>
      <w:pPr>
        <w:tabs>
          <w:tab w:val="num" w:pos="0"/>
        </w:tabs>
        <w:ind w:left="2160" w:hanging="360"/>
      </w:pPr>
      <w:rPr>
        <w:rFonts w:ascii="Courier New" w:hAnsi="Courier New" w:cs="Courier New"/>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3"/>
    <w:multiLevelType w:val="multilevel"/>
    <w:tmpl w:val="00000003"/>
    <w:name w:val="WW8Num3"/>
    <w:lvl w:ilvl="0">
      <w:start w:val="1"/>
      <w:numFmt w:val="bullet"/>
      <w:lvlText w:val=""/>
      <w:lvlJc w:val="left"/>
      <w:pPr>
        <w:tabs>
          <w:tab w:val="num" w:pos="0"/>
        </w:tabs>
        <w:ind w:left="720" w:hanging="360"/>
      </w:pPr>
      <w:rPr>
        <w:rFonts w:ascii="Symbol" w:hAnsi="Symbol" w:cs="Symbol"/>
        <w:color w:val="000000"/>
        <w:sz w:val="12"/>
        <w:szCs w:val="12"/>
        <w:lang w:val="es-E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sz w:val="12"/>
        <w:szCs w:val="12"/>
        <w:lang w:val="es-E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sz w:val="12"/>
        <w:szCs w:val="12"/>
        <w:lang w:val="es-E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3">
    <w:nsid w:val="00000009"/>
    <w:multiLevelType w:val="multilevel"/>
    <w:tmpl w:val="00000009"/>
    <w:name w:val="WW8Num9"/>
    <w:lvl w:ilvl="0">
      <w:start w:val="1"/>
      <w:numFmt w:val="bullet"/>
      <w:lvlText w:val=""/>
      <w:lvlJc w:val="left"/>
      <w:pPr>
        <w:tabs>
          <w:tab w:val="num" w:pos="0"/>
        </w:tabs>
        <w:ind w:left="720" w:hanging="360"/>
      </w:pPr>
      <w:rPr>
        <w:rFonts w:ascii="Symbol" w:hAnsi="Symbol" w:cs="Symbol"/>
        <w:color w:val="000000"/>
        <w:sz w:val="12"/>
        <w:szCs w:val="12"/>
        <w:lang w:val="es-E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sz w:val="12"/>
        <w:szCs w:val="12"/>
        <w:lang w:val="es-E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sz w:val="12"/>
        <w:szCs w:val="12"/>
        <w:lang w:val="es-E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A"/>
    <w:multiLevelType w:val="singleLevel"/>
    <w:tmpl w:val="0000000A"/>
    <w:name w:val="WW8Num11"/>
    <w:lvl w:ilvl="0">
      <w:start w:val="1"/>
      <w:numFmt w:val="decimal"/>
      <w:lvlText w:val="%1."/>
      <w:lvlJc w:val="left"/>
      <w:pPr>
        <w:tabs>
          <w:tab w:val="num" w:pos="0"/>
        </w:tabs>
        <w:ind w:left="795" w:hanging="360"/>
      </w:pPr>
    </w:lvl>
  </w:abstractNum>
  <w:abstractNum w:abstractNumId="5">
    <w:nsid w:val="0000000B"/>
    <w:multiLevelType w:val="singleLevel"/>
    <w:tmpl w:val="0000000B"/>
    <w:name w:val="WW8Num12"/>
    <w:lvl w:ilvl="0">
      <w:start w:val="1"/>
      <w:numFmt w:val="decimal"/>
      <w:lvlText w:val="%1."/>
      <w:lvlJc w:val="left"/>
      <w:pPr>
        <w:tabs>
          <w:tab w:val="num" w:pos="0"/>
        </w:tabs>
        <w:ind w:left="720" w:hanging="360"/>
      </w:pPr>
      <w:rPr>
        <w:rFonts w:hint="default"/>
      </w:rPr>
    </w:lvl>
  </w:abstractNum>
  <w:abstractNum w:abstractNumId="6">
    <w:nsid w:val="0000000C"/>
    <w:multiLevelType w:val="multilevel"/>
    <w:tmpl w:val="0000000C"/>
    <w:name w:val="WW8Num13"/>
    <w:lvl w:ilvl="0">
      <w:start w:val="1"/>
      <w:numFmt w:val="decimal"/>
      <w:lvlText w:val="%1."/>
      <w:lvlJc w:val="left"/>
      <w:pPr>
        <w:tabs>
          <w:tab w:val="num" w:pos="0"/>
        </w:tabs>
        <w:ind w:left="720" w:hanging="360"/>
      </w:pPr>
      <w:rPr>
        <w:rFonts w:cs="Arial"/>
        <w:bCs/>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080" w:hanging="72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440" w:hanging="108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7">
    <w:nsid w:val="0000000D"/>
    <w:multiLevelType w:val="multilevel"/>
    <w:tmpl w:val="0000000D"/>
    <w:name w:val="WW8Num14"/>
    <w:lvl w:ilvl="0">
      <w:start w:val="2"/>
      <w:numFmt w:val="decimal"/>
      <w:lvlText w:val="%1."/>
      <w:lvlJc w:val="left"/>
      <w:pPr>
        <w:tabs>
          <w:tab w:val="num" w:pos="0"/>
        </w:tabs>
        <w:ind w:left="360" w:hanging="360"/>
      </w:pPr>
    </w:lvl>
    <w:lvl w:ilvl="1">
      <w:start w:val="2"/>
      <w:numFmt w:val="decimal"/>
      <w:lvlText w:val="%1.%2"/>
      <w:lvlJc w:val="left"/>
      <w:pPr>
        <w:tabs>
          <w:tab w:val="num" w:pos="0"/>
        </w:tabs>
        <w:ind w:left="928" w:hanging="360"/>
      </w:pPr>
    </w:lvl>
    <w:lvl w:ilvl="2">
      <w:start w:val="1"/>
      <w:numFmt w:val="decimal"/>
      <w:lvlText w:val="%1.%2.%3"/>
      <w:lvlJc w:val="left"/>
      <w:pPr>
        <w:tabs>
          <w:tab w:val="num" w:pos="0"/>
        </w:tabs>
        <w:ind w:left="731" w:hanging="720"/>
      </w:pPr>
    </w:lvl>
    <w:lvl w:ilvl="3">
      <w:start w:val="1"/>
      <w:numFmt w:val="decimal"/>
      <w:lvlText w:val="%1.%2.%3.%4"/>
      <w:lvlJc w:val="left"/>
      <w:pPr>
        <w:tabs>
          <w:tab w:val="num" w:pos="0"/>
        </w:tabs>
        <w:ind w:left="742" w:hanging="720"/>
      </w:pPr>
    </w:lvl>
    <w:lvl w:ilvl="4">
      <w:start w:val="1"/>
      <w:numFmt w:val="decimal"/>
      <w:lvlText w:val="%1.%2.%3.%4.%5"/>
      <w:lvlJc w:val="left"/>
      <w:pPr>
        <w:tabs>
          <w:tab w:val="num" w:pos="0"/>
        </w:tabs>
        <w:ind w:left="753" w:hanging="720"/>
      </w:pPr>
    </w:lvl>
    <w:lvl w:ilvl="5">
      <w:start w:val="1"/>
      <w:numFmt w:val="decimal"/>
      <w:lvlText w:val="%1.%2.%3.%4.%5.%6"/>
      <w:lvlJc w:val="left"/>
      <w:pPr>
        <w:tabs>
          <w:tab w:val="num" w:pos="0"/>
        </w:tabs>
        <w:ind w:left="1124" w:hanging="1080"/>
      </w:pPr>
    </w:lvl>
    <w:lvl w:ilvl="6">
      <w:start w:val="1"/>
      <w:numFmt w:val="decimal"/>
      <w:lvlText w:val="%1.%2.%3.%4.%5.%6.%7"/>
      <w:lvlJc w:val="left"/>
      <w:pPr>
        <w:tabs>
          <w:tab w:val="num" w:pos="0"/>
        </w:tabs>
        <w:ind w:left="1135" w:hanging="1080"/>
      </w:pPr>
    </w:lvl>
    <w:lvl w:ilvl="7">
      <w:start w:val="1"/>
      <w:numFmt w:val="decimal"/>
      <w:lvlText w:val="%1.%2.%3.%4.%5.%6.%7.%8"/>
      <w:lvlJc w:val="left"/>
      <w:pPr>
        <w:tabs>
          <w:tab w:val="num" w:pos="0"/>
        </w:tabs>
        <w:ind w:left="1506" w:hanging="1440"/>
      </w:pPr>
    </w:lvl>
    <w:lvl w:ilvl="8">
      <w:start w:val="1"/>
      <w:numFmt w:val="decimal"/>
      <w:lvlText w:val="%1.%2.%3.%4.%5.%6.%7.%8.%9"/>
      <w:lvlJc w:val="left"/>
      <w:pPr>
        <w:tabs>
          <w:tab w:val="num" w:pos="0"/>
        </w:tabs>
        <w:ind w:left="1517" w:hanging="1440"/>
      </w:pPr>
    </w:lvl>
  </w:abstractNum>
  <w:abstractNum w:abstractNumId="8">
    <w:nsid w:val="0000000E"/>
    <w:multiLevelType w:val="multilevel"/>
    <w:tmpl w:val="0000000E"/>
    <w:name w:val="WW8Num15"/>
    <w:lvl w:ilvl="0">
      <w:start w:val="1"/>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9">
    <w:nsid w:val="0000000F"/>
    <w:multiLevelType w:val="multilevel"/>
    <w:tmpl w:val="0000000F"/>
    <w:name w:val="WW8Num16"/>
    <w:lvl w:ilvl="0">
      <w:start w:val="2"/>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0">
    <w:nsid w:val="03533445"/>
    <w:multiLevelType w:val="singleLevel"/>
    <w:tmpl w:val="A5402328"/>
    <w:lvl w:ilvl="0">
      <w:start w:val="1"/>
      <w:numFmt w:val="lowerLetter"/>
      <w:lvlText w:val="%1."/>
      <w:lvlJc w:val="left"/>
      <w:pPr>
        <w:ind w:left="1944" w:hanging="360"/>
      </w:pPr>
      <w:rPr>
        <w:rFonts w:hint="default"/>
        <w:b/>
      </w:rPr>
    </w:lvl>
  </w:abstractNum>
  <w:abstractNum w:abstractNumId="11">
    <w:nsid w:val="087C3C8E"/>
    <w:multiLevelType w:val="hybridMultilevel"/>
    <w:tmpl w:val="86D4D6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4">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8BA4AF1"/>
    <w:multiLevelType w:val="hybridMultilevel"/>
    <w:tmpl w:val="B1AA6C5A"/>
    <w:lvl w:ilvl="0" w:tplc="B0705D86">
      <w:start w:val="1"/>
      <w:numFmt w:val="decimal"/>
      <w:lvlText w:val="%1."/>
      <w:lvlJc w:val="left"/>
      <w:pPr>
        <w:ind w:left="1636"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1">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2">
    <w:nsid w:val="1D660769"/>
    <w:multiLevelType w:val="hybridMultilevel"/>
    <w:tmpl w:val="E380667E"/>
    <w:lvl w:ilvl="0" w:tplc="400A000B">
      <w:start w:val="1"/>
      <w:numFmt w:val="bullet"/>
      <w:lvlText w:val=""/>
      <w:lvlJc w:val="left"/>
      <w:pPr>
        <w:ind w:left="770" w:hanging="360"/>
      </w:pPr>
      <w:rPr>
        <w:rFonts w:ascii="Wingdings" w:hAnsi="Wingdings" w:hint="default"/>
      </w:rPr>
    </w:lvl>
    <w:lvl w:ilvl="1" w:tplc="400A0003" w:tentative="1">
      <w:start w:val="1"/>
      <w:numFmt w:val="bullet"/>
      <w:lvlText w:val="o"/>
      <w:lvlJc w:val="left"/>
      <w:pPr>
        <w:ind w:left="1490" w:hanging="360"/>
      </w:pPr>
      <w:rPr>
        <w:rFonts w:ascii="Courier New" w:hAnsi="Courier New" w:cs="Courier New" w:hint="default"/>
      </w:rPr>
    </w:lvl>
    <w:lvl w:ilvl="2" w:tplc="400A0005" w:tentative="1">
      <w:start w:val="1"/>
      <w:numFmt w:val="bullet"/>
      <w:lvlText w:val=""/>
      <w:lvlJc w:val="left"/>
      <w:pPr>
        <w:ind w:left="2210" w:hanging="360"/>
      </w:pPr>
      <w:rPr>
        <w:rFonts w:ascii="Wingdings" w:hAnsi="Wingdings" w:hint="default"/>
      </w:rPr>
    </w:lvl>
    <w:lvl w:ilvl="3" w:tplc="400A0001" w:tentative="1">
      <w:start w:val="1"/>
      <w:numFmt w:val="bullet"/>
      <w:lvlText w:val=""/>
      <w:lvlJc w:val="left"/>
      <w:pPr>
        <w:ind w:left="2930" w:hanging="360"/>
      </w:pPr>
      <w:rPr>
        <w:rFonts w:ascii="Symbol" w:hAnsi="Symbol" w:hint="default"/>
      </w:rPr>
    </w:lvl>
    <w:lvl w:ilvl="4" w:tplc="400A0003" w:tentative="1">
      <w:start w:val="1"/>
      <w:numFmt w:val="bullet"/>
      <w:lvlText w:val="o"/>
      <w:lvlJc w:val="left"/>
      <w:pPr>
        <w:ind w:left="3650" w:hanging="360"/>
      </w:pPr>
      <w:rPr>
        <w:rFonts w:ascii="Courier New" w:hAnsi="Courier New" w:cs="Courier New" w:hint="default"/>
      </w:rPr>
    </w:lvl>
    <w:lvl w:ilvl="5" w:tplc="400A0005" w:tentative="1">
      <w:start w:val="1"/>
      <w:numFmt w:val="bullet"/>
      <w:lvlText w:val=""/>
      <w:lvlJc w:val="left"/>
      <w:pPr>
        <w:ind w:left="4370" w:hanging="360"/>
      </w:pPr>
      <w:rPr>
        <w:rFonts w:ascii="Wingdings" w:hAnsi="Wingdings" w:hint="default"/>
      </w:rPr>
    </w:lvl>
    <w:lvl w:ilvl="6" w:tplc="400A0001" w:tentative="1">
      <w:start w:val="1"/>
      <w:numFmt w:val="bullet"/>
      <w:lvlText w:val=""/>
      <w:lvlJc w:val="left"/>
      <w:pPr>
        <w:ind w:left="5090" w:hanging="360"/>
      </w:pPr>
      <w:rPr>
        <w:rFonts w:ascii="Symbol" w:hAnsi="Symbol" w:hint="default"/>
      </w:rPr>
    </w:lvl>
    <w:lvl w:ilvl="7" w:tplc="400A0003" w:tentative="1">
      <w:start w:val="1"/>
      <w:numFmt w:val="bullet"/>
      <w:lvlText w:val="o"/>
      <w:lvlJc w:val="left"/>
      <w:pPr>
        <w:ind w:left="5810" w:hanging="360"/>
      </w:pPr>
      <w:rPr>
        <w:rFonts w:ascii="Courier New" w:hAnsi="Courier New" w:cs="Courier New" w:hint="default"/>
      </w:rPr>
    </w:lvl>
    <w:lvl w:ilvl="8" w:tplc="400A0005" w:tentative="1">
      <w:start w:val="1"/>
      <w:numFmt w:val="bullet"/>
      <w:lvlText w:val=""/>
      <w:lvlJc w:val="left"/>
      <w:pPr>
        <w:ind w:left="6530" w:hanging="360"/>
      </w:pPr>
      <w:rPr>
        <w:rFonts w:ascii="Wingdings" w:hAnsi="Wingdings" w:hint="default"/>
      </w:rPr>
    </w:lvl>
  </w:abstractNum>
  <w:abstractNum w:abstractNumId="23">
    <w:nsid w:val="228A496A"/>
    <w:multiLevelType w:val="hybridMultilevel"/>
    <w:tmpl w:val="DB609728"/>
    <w:lvl w:ilvl="0" w:tplc="3AE6EB02">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2AF48E6"/>
    <w:multiLevelType w:val="hybridMultilevel"/>
    <w:tmpl w:val="EE3E87DC"/>
    <w:lvl w:ilvl="0" w:tplc="A948C20C">
      <w:start w:val="1"/>
      <w:numFmt w:val="lowerLetter"/>
      <w:lvlText w:val="%1)"/>
      <w:lvlJc w:val="left"/>
      <w:pPr>
        <w:ind w:left="1005" w:hanging="360"/>
      </w:pPr>
      <w:rPr>
        <w:rFonts w:ascii="Calibri" w:eastAsia="Times New Roman" w:hAnsi="Calibri" w:cs="Calibri"/>
      </w:rPr>
    </w:lvl>
    <w:lvl w:ilvl="1" w:tplc="400A0003" w:tentative="1">
      <w:start w:val="1"/>
      <w:numFmt w:val="bullet"/>
      <w:lvlText w:val="o"/>
      <w:lvlJc w:val="left"/>
      <w:pPr>
        <w:ind w:left="1725" w:hanging="360"/>
      </w:pPr>
      <w:rPr>
        <w:rFonts w:ascii="Courier New" w:hAnsi="Courier New" w:cs="Courier New" w:hint="default"/>
      </w:rPr>
    </w:lvl>
    <w:lvl w:ilvl="2" w:tplc="400A0005" w:tentative="1">
      <w:start w:val="1"/>
      <w:numFmt w:val="bullet"/>
      <w:lvlText w:val=""/>
      <w:lvlJc w:val="left"/>
      <w:pPr>
        <w:ind w:left="2445" w:hanging="360"/>
      </w:pPr>
      <w:rPr>
        <w:rFonts w:ascii="Wingdings" w:hAnsi="Wingdings" w:hint="default"/>
      </w:rPr>
    </w:lvl>
    <w:lvl w:ilvl="3" w:tplc="400A0001" w:tentative="1">
      <w:start w:val="1"/>
      <w:numFmt w:val="bullet"/>
      <w:lvlText w:val=""/>
      <w:lvlJc w:val="left"/>
      <w:pPr>
        <w:ind w:left="3165" w:hanging="360"/>
      </w:pPr>
      <w:rPr>
        <w:rFonts w:ascii="Symbol" w:hAnsi="Symbol" w:hint="default"/>
      </w:rPr>
    </w:lvl>
    <w:lvl w:ilvl="4" w:tplc="400A0003" w:tentative="1">
      <w:start w:val="1"/>
      <w:numFmt w:val="bullet"/>
      <w:lvlText w:val="o"/>
      <w:lvlJc w:val="left"/>
      <w:pPr>
        <w:ind w:left="3885" w:hanging="360"/>
      </w:pPr>
      <w:rPr>
        <w:rFonts w:ascii="Courier New" w:hAnsi="Courier New" w:cs="Courier New" w:hint="default"/>
      </w:rPr>
    </w:lvl>
    <w:lvl w:ilvl="5" w:tplc="400A0005" w:tentative="1">
      <w:start w:val="1"/>
      <w:numFmt w:val="bullet"/>
      <w:lvlText w:val=""/>
      <w:lvlJc w:val="left"/>
      <w:pPr>
        <w:ind w:left="4605" w:hanging="360"/>
      </w:pPr>
      <w:rPr>
        <w:rFonts w:ascii="Wingdings" w:hAnsi="Wingdings" w:hint="default"/>
      </w:rPr>
    </w:lvl>
    <w:lvl w:ilvl="6" w:tplc="400A0001" w:tentative="1">
      <w:start w:val="1"/>
      <w:numFmt w:val="bullet"/>
      <w:lvlText w:val=""/>
      <w:lvlJc w:val="left"/>
      <w:pPr>
        <w:ind w:left="5325" w:hanging="360"/>
      </w:pPr>
      <w:rPr>
        <w:rFonts w:ascii="Symbol" w:hAnsi="Symbol" w:hint="default"/>
      </w:rPr>
    </w:lvl>
    <w:lvl w:ilvl="7" w:tplc="400A0003" w:tentative="1">
      <w:start w:val="1"/>
      <w:numFmt w:val="bullet"/>
      <w:lvlText w:val="o"/>
      <w:lvlJc w:val="left"/>
      <w:pPr>
        <w:ind w:left="6045" w:hanging="360"/>
      </w:pPr>
      <w:rPr>
        <w:rFonts w:ascii="Courier New" w:hAnsi="Courier New" w:cs="Courier New" w:hint="default"/>
      </w:rPr>
    </w:lvl>
    <w:lvl w:ilvl="8" w:tplc="400A0005" w:tentative="1">
      <w:start w:val="1"/>
      <w:numFmt w:val="bullet"/>
      <w:lvlText w:val=""/>
      <w:lvlJc w:val="left"/>
      <w:pPr>
        <w:ind w:left="6765" w:hanging="360"/>
      </w:pPr>
      <w:rPr>
        <w:rFonts w:ascii="Wingdings" w:hAnsi="Wingdings" w:hint="default"/>
      </w:rPr>
    </w:lvl>
  </w:abstractNum>
  <w:abstractNum w:abstractNumId="2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48B24B2"/>
    <w:multiLevelType w:val="hybridMultilevel"/>
    <w:tmpl w:val="D24E83D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8">
    <w:nsid w:val="2A7D3F03"/>
    <w:multiLevelType w:val="hybridMultilevel"/>
    <w:tmpl w:val="2214AB70"/>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51F6DB9A">
      <w:start w:val="1"/>
      <w:numFmt w:val="upperRoman"/>
      <w:lvlText w:val="%3."/>
      <w:lvlJc w:val="left"/>
      <w:pPr>
        <w:ind w:left="-1062" w:hanging="720"/>
      </w:pPr>
      <w:rPr>
        <w:rFonts w:hint="default"/>
        <w:color w:val="000000"/>
      </w:rPr>
    </w:lvl>
    <w:lvl w:ilvl="3" w:tplc="400A000F">
      <w:start w:val="1"/>
      <w:numFmt w:val="decimal"/>
      <w:lvlText w:val="%4."/>
      <w:lvlJc w:val="left"/>
      <w:pPr>
        <w:tabs>
          <w:tab w:val="num" w:pos="-882"/>
        </w:tabs>
        <w:ind w:left="-882" w:hanging="360"/>
      </w:pPr>
    </w:lvl>
    <w:lvl w:ilvl="4" w:tplc="400A0019">
      <w:start w:val="1"/>
      <w:numFmt w:val="lowerLetter"/>
      <w:lvlText w:val="%5."/>
      <w:lvlJc w:val="left"/>
      <w:pPr>
        <w:tabs>
          <w:tab w:val="num" w:pos="-162"/>
        </w:tabs>
        <w:ind w:left="-162" w:hanging="360"/>
      </w:pPr>
    </w:lvl>
    <w:lvl w:ilvl="5" w:tplc="400A001B">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29">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4">
    <w:nsid w:val="320B7D95"/>
    <w:multiLevelType w:val="hybridMultilevel"/>
    <w:tmpl w:val="8C8699E2"/>
    <w:lvl w:ilvl="0" w:tplc="400A0017">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A77255A0">
      <w:start w:val="1"/>
      <w:numFmt w:val="decimal"/>
      <w:lvlText w:val="%3."/>
      <w:lvlJc w:val="left"/>
      <w:pPr>
        <w:ind w:left="2340" w:hanging="360"/>
      </w:pPr>
      <w:rPr>
        <w:rFonts w:asciiTheme="minorHAnsi" w:hAnsiTheme="minorHAnsi" w:hint="default"/>
        <w:sz w:val="18"/>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3B84682D"/>
    <w:multiLevelType w:val="hybridMultilevel"/>
    <w:tmpl w:val="C8CE153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3D0F1BF7"/>
    <w:multiLevelType w:val="hybridMultilevel"/>
    <w:tmpl w:val="E9725586"/>
    <w:lvl w:ilvl="0" w:tplc="3FB0D20E">
      <w:start w:val="1"/>
      <w:numFmt w:val="lowerLetter"/>
      <w:lvlText w:val="%1)"/>
      <w:lvlJc w:val="left"/>
      <w:pPr>
        <w:ind w:left="1005" w:hanging="360"/>
      </w:pPr>
      <w:rPr>
        <w:rFonts w:hint="default"/>
      </w:rPr>
    </w:lvl>
    <w:lvl w:ilvl="1" w:tplc="400A0019" w:tentative="1">
      <w:start w:val="1"/>
      <w:numFmt w:val="lowerLetter"/>
      <w:lvlText w:val="%2."/>
      <w:lvlJc w:val="left"/>
      <w:pPr>
        <w:ind w:left="1725" w:hanging="360"/>
      </w:pPr>
    </w:lvl>
    <w:lvl w:ilvl="2" w:tplc="400A001B" w:tentative="1">
      <w:start w:val="1"/>
      <w:numFmt w:val="lowerRoman"/>
      <w:lvlText w:val="%3."/>
      <w:lvlJc w:val="right"/>
      <w:pPr>
        <w:ind w:left="2445" w:hanging="180"/>
      </w:pPr>
    </w:lvl>
    <w:lvl w:ilvl="3" w:tplc="400A000F" w:tentative="1">
      <w:start w:val="1"/>
      <w:numFmt w:val="decimal"/>
      <w:lvlText w:val="%4."/>
      <w:lvlJc w:val="left"/>
      <w:pPr>
        <w:ind w:left="3165" w:hanging="360"/>
      </w:pPr>
    </w:lvl>
    <w:lvl w:ilvl="4" w:tplc="400A0019" w:tentative="1">
      <w:start w:val="1"/>
      <w:numFmt w:val="lowerLetter"/>
      <w:lvlText w:val="%5."/>
      <w:lvlJc w:val="left"/>
      <w:pPr>
        <w:ind w:left="3885" w:hanging="360"/>
      </w:pPr>
    </w:lvl>
    <w:lvl w:ilvl="5" w:tplc="400A001B" w:tentative="1">
      <w:start w:val="1"/>
      <w:numFmt w:val="lowerRoman"/>
      <w:lvlText w:val="%6."/>
      <w:lvlJc w:val="right"/>
      <w:pPr>
        <w:ind w:left="4605" w:hanging="180"/>
      </w:pPr>
    </w:lvl>
    <w:lvl w:ilvl="6" w:tplc="400A000F" w:tentative="1">
      <w:start w:val="1"/>
      <w:numFmt w:val="decimal"/>
      <w:lvlText w:val="%7."/>
      <w:lvlJc w:val="left"/>
      <w:pPr>
        <w:ind w:left="5325" w:hanging="360"/>
      </w:pPr>
    </w:lvl>
    <w:lvl w:ilvl="7" w:tplc="400A0019" w:tentative="1">
      <w:start w:val="1"/>
      <w:numFmt w:val="lowerLetter"/>
      <w:lvlText w:val="%8."/>
      <w:lvlJc w:val="left"/>
      <w:pPr>
        <w:ind w:left="6045" w:hanging="360"/>
      </w:pPr>
    </w:lvl>
    <w:lvl w:ilvl="8" w:tplc="400A001B" w:tentative="1">
      <w:start w:val="1"/>
      <w:numFmt w:val="lowerRoman"/>
      <w:lvlText w:val="%9."/>
      <w:lvlJc w:val="right"/>
      <w:pPr>
        <w:ind w:left="6765" w:hanging="180"/>
      </w:pPr>
    </w:lvl>
  </w:abstractNum>
  <w:abstractNum w:abstractNumId="39">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40820F7D"/>
    <w:multiLevelType w:val="hybridMultilevel"/>
    <w:tmpl w:val="5EBA83C0"/>
    <w:lvl w:ilvl="0" w:tplc="6466117E">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42160E9F"/>
    <w:multiLevelType w:val="hybridMultilevel"/>
    <w:tmpl w:val="84926FB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431531C9"/>
    <w:multiLevelType w:val="hybridMultilevel"/>
    <w:tmpl w:val="3EDCCC32"/>
    <w:lvl w:ilvl="0" w:tplc="400A0001">
      <w:start w:val="1"/>
      <w:numFmt w:val="bullet"/>
      <w:lvlText w:val=""/>
      <w:lvlJc w:val="left"/>
      <w:pPr>
        <w:ind w:left="360" w:hanging="360"/>
      </w:pPr>
      <w:rPr>
        <w:rFonts w:ascii="Symbol" w:hAnsi="Symbol"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3">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4">
    <w:nsid w:val="480B0601"/>
    <w:multiLevelType w:val="hybridMultilevel"/>
    <w:tmpl w:val="F02ED4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6">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nsid w:val="4D590CDE"/>
    <w:multiLevelType w:val="multilevel"/>
    <w:tmpl w:val="6F663F02"/>
    <w:lvl w:ilvl="0">
      <w:start w:val="1"/>
      <w:numFmt w:val="bullet"/>
      <w:lvlText w:val=""/>
      <w:lvlJc w:val="left"/>
      <w:pPr>
        <w:ind w:left="720" w:hanging="360"/>
      </w:pPr>
      <w:rPr>
        <w:rFonts w:ascii="Wingdings" w:hAnsi="Wingding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9">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50">
    <w:nsid w:val="4E9F75B4"/>
    <w:multiLevelType w:val="hybridMultilevel"/>
    <w:tmpl w:val="9E522F6E"/>
    <w:lvl w:ilvl="0" w:tplc="400A0001">
      <w:start w:val="1"/>
      <w:numFmt w:val="bullet"/>
      <w:lvlText w:val=""/>
      <w:lvlJc w:val="left"/>
      <w:pPr>
        <w:ind w:left="959" w:hanging="360"/>
      </w:pPr>
      <w:rPr>
        <w:rFonts w:ascii="Symbol" w:hAnsi="Symbol" w:hint="default"/>
      </w:rPr>
    </w:lvl>
    <w:lvl w:ilvl="1" w:tplc="400A0003" w:tentative="1">
      <w:start w:val="1"/>
      <w:numFmt w:val="bullet"/>
      <w:lvlText w:val="o"/>
      <w:lvlJc w:val="left"/>
      <w:pPr>
        <w:ind w:left="1679" w:hanging="360"/>
      </w:pPr>
      <w:rPr>
        <w:rFonts w:ascii="Courier New" w:hAnsi="Courier New" w:cs="Courier New" w:hint="default"/>
      </w:rPr>
    </w:lvl>
    <w:lvl w:ilvl="2" w:tplc="400A0005" w:tentative="1">
      <w:start w:val="1"/>
      <w:numFmt w:val="bullet"/>
      <w:lvlText w:val=""/>
      <w:lvlJc w:val="left"/>
      <w:pPr>
        <w:ind w:left="2399" w:hanging="360"/>
      </w:pPr>
      <w:rPr>
        <w:rFonts w:ascii="Wingdings" w:hAnsi="Wingdings" w:hint="default"/>
      </w:rPr>
    </w:lvl>
    <w:lvl w:ilvl="3" w:tplc="400A0001" w:tentative="1">
      <w:start w:val="1"/>
      <w:numFmt w:val="bullet"/>
      <w:lvlText w:val=""/>
      <w:lvlJc w:val="left"/>
      <w:pPr>
        <w:ind w:left="3119" w:hanging="360"/>
      </w:pPr>
      <w:rPr>
        <w:rFonts w:ascii="Symbol" w:hAnsi="Symbol" w:hint="default"/>
      </w:rPr>
    </w:lvl>
    <w:lvl w:ilvl="4" w:tplc="400A0003" w:tentative="1">
      <w:start w:val="1"/>
      <w:numFmt w:val="bullet"/>
      <w:lvlText w:val="o"/>
      <w:lvlJc w:val="left"/>
      <w:pPr>
        <w:ind w:left="3839" w:hanging="360"/>
      </w:pPr>
      <w:rPr>
        <w:rFonts w:ascii="Courier New" w:hAnsi="Courier New" w:cs="Courier New" w:hint="default"/>
      </w:rPr>
    </w:lvl>
    <w:lvl w:ilvl="5" w:tplc="400A0005" w:tentative="1">
      <w:start w:val="1"/>
      <w:numFmt w:val="bullet"/>
      <w:lvlText w:val=""/>
      <w:lvlJc w:val="left"/>
      <w:pPr>
        <w:ind w:left="4559" w:hanging="360"/>
      </w:pPr>
      <w:rPr>
        <w:rFonts w:ascii="Wingdings" w:hAnsi="Wingdings" w:hint="default"/>
      </w:rPr>
    </w:lvl>
    <w:lvl w:ilvl="6" w:tplc="400A0001" w:tentative="1">
      <w:start w:val="1"/>
      <w:numFmt w:val="bullet"/>
      <w:lvlText w:val=""/>
      <w:lvlJc w:val="left"/>
      <w:pPr>
        <w:ind w:left="5279" w:hanging="360"/>
      </w:pPr>
      <w:rPr>
        <w:rFonts w:ascii="Symbol" w:hAnsi="Symbol" w:hint="default"/>
      </w:rPr>
    </w:lvl>
    <w:lvl w:ilvl="7" w:tplc="400A0003" w:tentative="1">
      <w:start w:val="1"/>
      <w:numFmt w:val="bullet"/>
      <w:lvlText w:val="o"/>
      <w:lvlJc w:val="left"/>
      <w:pPr>
        <w:ind w:left="5999" w:hanging="360"/>
      </w:pPr>
      <w:rPr>
        <w:rFonts w:ascii="Courier New" w:hAnsi="Courier New" w:cs="Courier New" w:hint="default"/>
      </w:rPr>
    </w:lvl>
    <w:lvl w:ilvl="8" w:tplc="400A0005" w:tentative="1">
      <w:start w:val="1"/>
      <w:numFmt w:val="bullet"/>
      <w:lvlText w:val=""/>
      <w:lvlJc w:val="left"/>
      <w:pPr>
        <w:ind w:left="6719" w:hanging="360"/>
      </w:pPr>
      <w:rPr>
        <w:rFonts w:ascii="Wingdings" w:hAnsi="Wingdings" w:hint="default"/>
      </w:rPr>
    </w:lvl>
  </w:abstractNum>
  <w:abstractNum w:abstractNumId="51">
    <w:nsid w:val="4F676D93"/>
    <w:multiLevelType w:val="hybridMultilevel"/>
    <w:tmpl w:val="5DB44A3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54E7652F"/>
    <w:multiLevelType w:val="hybridMultilevel"/>
    <w:tmpl w:val="FAE277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577B5CD5"/>
    <w:multiLevelType w:val="hybridMultilevel"/>
    <w:tmpl w:val="3B62866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7">
    <w:nsid w:val="5870195F"/>
    <w:multiLevelType w:val="singleLevel"/>
    <w:tmpl w:val="38C2B268"/>
    <w:lvl w:ilvl="0">
      <w:numFmt w:val="decimal"/>
      <w:pStyle w:val="Ttulo9"/>
      <w:lvlText w:val=""/>
      <w:lvlJc w:val="left"/>
    </w:lvl>
  </w:abstractNum>
  <w:abstractNum w:abstractNumId="5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60">
    <w:nsid w:val="61CA5587"/>
    <w:multiLevelType w:val="hybridMultilevel"/>
    <w:tmpl w:val="C90C80F8"/>
    <w:lvl w:ilvl="0" w:tplc="493CD358">
      <w:start w:val="1"/>
      <w:numFmt w:val="upperRoman"/>
      <w:lvlText w:val="%1."/>
      <w:lvlJc w:val="left"/>
      <w:pPr>
        <w:ind w:left="1080" w:hanging="720"/>
      </w:pPr>
      <w:rPr>
        <w:rFonts w:hint="default"/>
        <w:sz w:val="24"/>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nsid w:val="65774977"/>
    <w:multiLevelType w:val="hybridMultilevel"/>
    <w:tmpl w:val="3EAEF8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4">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6">
    <w:nsid w:val="6CA541D1"/>
    <w:multiLevelType w:val="hybridMultilevel"/>
    <w:tmpl w:val="5770F588"/>
    <w:lvl w:ilvl="0" w:tplc="0B1EF11C">
      <w:start w:val="1"/>
      <w:numFmt w:val="bullet"/>
      <w:lvlText w:val=""/>
      <w:lvlJc w:val="left"/>
      <w:pPr>
        <w:ind w:left="720" w:hanging="360"/>
      </w:pPr>
      <w:rPr>
        <w:rFonts w:ascii="Symbol" w:hAnsi="Symbol" w:hint="default"/>
        <w:sz w:val="24"/>
        <w:szCs w:val="24"/>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6E050AB5"/>
    <w:multiLevelType w:val="hybridMultilevel"/>
    <w:tmpl w:val="EA960E8E"/>
    <w:lvl w:ilvl="0" w:tplc="3AE6EB02">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9">
    <w:nsid w:val="70E42544"/>
    <w:multiLevelType w:val="hybridMultilevel"/>
    <w:tmpl w:val="BD9C855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765C74E9"/>
    <w:multiLevelType w:val="hybridMultilevel"/>
    <w:tmpl w:val="A47E27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8"/>
  </w:num>
  <w:num w:numId="2">
    <w:abstractNumId w:val="57"/>
  </w:num>
  <w:num w:numId="3">
    <w:abstractNumId w:val="15"/>
  </w:num>
  <w:num w:numId="4">
    <w:abstractNumId w:val="46"/>
  </w:num>
  <w:num w:numId="5">
    <w:abstractNumId w:val="30"/>
  </w:num>
  <w:num w:numId="6">
    <w:abstractNumId w:val="72"/>
  </w:num>
  <w:num w:numId="7">
    <w:abstractNumId w:val="68"/>
  </w:num>
  <w:num w:numId="8">
    <w:abstractNumId w:val="65"/>
  </w:num>
  <w:num w:numId="9">
    <w:abstractNumId w:val="28"/>
  </w:num>
  <w:num w:numId="10">
    <w:abstractNumId w:val="25"/>
  </w:num>
  <w:num w:numId="11">
    <w:abstractNumId w:val="27"/>
  </w:num>
  <w:num w:numId="1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52"/>
  </w:num>
  <w:num w:numId="17">
    <w:abstractNumId w:val="53"/>
  </w:num>
  <w:num w:numId="18">
    <w:abstractNumId w:val="32"/>
  </w:num>
  <w:num w:numId="19">
    <w:abstractNumId w:val="14"/>
  </w:num>
  <w:num w:numId="20">
    <w:abstractNumId w:val="33"/>
  </w:num>
  <w:num w:numId="21">
    <w:abstractNumId w:val="54"/>
  </w:num>
  <w:num w:numId="22">
    <w:abstractNumId w:val="31"/>
  </w:num>
  <w:num w:numId="23">
    <w:abstractNumId w:val="19"/>
  </w:num>
  <w:num w:numId="2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70"/>
  </w:num>
  <w:num w:numId="29">
    <w:abstractNumId w:val="12"/>
  </w:num>
  <w:num w:numId="30">
    <w:abstractNumId w:val="45"/>
  </w:num>
  <w:num w:numId="31">
    <w:abstractNumId w:val="61"/>
  </w:num>
  <w:num w:numId="32">
    <w:abstractNumId w:val="58"/>
  </w:num>
  <w:num w:numId="33">
    <w:abstractNumId w:val="35"/>
  </w:num>
  <w:num w:numId="34">
    <w:abstractNumId w:val="43"/>
  </w:num>
  <w:num w:numId="35">
    <w:abstractNumId w:val="49"/>
  </w:num>
  <w:num w:numId="36">
    <w:abstractNumId w:val="22"/>
  </w:num>
  <w:num w:numId="37">
    <w:abstractNumId w:val="37"/>
  </w:num>
  <w:num w:numId="38">
    <w:abstractNumId w:val="24"/>
  </w:num>
  <w:num w:numId="39">
    <w:abstractNumId w:val="38"/>
  </w:num>
  <w:num w:numId="40">
    <w:abstractNumId w:val="56"/>
  </w:num>
  <w:num w:numId="41">
    <w:abstractNumId w:val="44"/>
  </w:num>
  <w:num w:numId="42">
    <w:abstractNumId w:val="55"/>
  </w:num>
  <w:num w:numId="43">
    <w:abstractNumId w:val="71"/>
  </w:num>
  <w:num w:numId="44">
    <w:abstractNumId w:val="41"/>
  </w:num>
  <w:num w:numId="45">
    <w:abstractNumId w:val="51"/>
  </w:num>
  <w:num w:numId="46">
    <w:abstractNumId w:val="26"/>
  </w:num>
  <w:num w:numId="47">
    <w:abstractNumId w:val="67"/>
  </w:num>
  <w:num w:numId="48">
    <w:abstractNumId w:val="23"/>
  </w:num>
  <w:num w:numId="49">
    <w:abstractNumId w:val="62"/>
  </w:num>
  <w:num w:numId="50">
    <w:abstractNumId w:val="11"/>
  </w:num>
  <w:num w:numId="51">
    <w:abstractNumId w:val="60"/>
  </w:num>
  <w:num w:numId="52">
    <w:abstractNumId w:val="69"/>
  </w:num>
  <w:num w:numId="53">
    <w:abstractNumId w:val="17"/>
  </w:num>
  <w:num w:numId="54">
    <w:abstractNumId w:val="66"/>
  </w:num>
  <w:num w:numId="55">
    <w:abstractNumId w:val="48"/>
  </w:num>
  <w:num w:numId="56">
    <w:abstractNumId w:val="50"/>
  </w:num>
  <w:num w:numId="57">
    <w:abstractNumId w:val="42"/>
  </w:num>
  <w:num w:numId="58">
    <w:abstractNumId w:val="40"/>
  </w:num>
  <w:num w:numId="59">
    <w:abstractNumId w:val="47"/>
  </w:num>
  <w:num w:numId="60">
    <w:abstractNumId w:val="64"/>
  </w:num>
  <w:num w:numId="61">
    <w:abstractNumId w:val="63"/>
  </w:num>
  <w:num w:numId="62">
    <w:abstractNumId w:val="16"/>
  </w:num>
  <w:num w:numId="63">
    <w:abstractNumId w:val="36"/>
  </w:num>
  <w:num w:numId="64">
    <w:abstractNumId w:val="2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6E26"/>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8A9"/>
    <w:rsid w:val="00024D62"/>
    <w:rsid w:val="0002524A"/>
    <w:rsid w:val="0002543A"/>
    <w:rsid w:val="000255A0"/>
    <w:rsid w:val="00025EFA"/>
    <w:rsid w:val="000274B1"/>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5365"/>
    <w:rsid w:val="000465A1"/>
    <w:rsid w:val="000467D3"/>
    <w:rsid w:val="0004717B"/>
    <w:rsid w:val="000475FA"/>
    <w:rsid w:val="00047B67"/>
    <w:rsid w:val="00050C77"/>
    <w:rsid w:val="00050E4A"/>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762"/>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1F9"/>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B7D1E"/>
    <w:rsid w:val="000B7D2C"/>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1A0B"/>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646"/>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CE9"/>
    <w:rsid w:val="00157F10"/>
    <w:rsid w:val="001604F1"/>
    <w:rsid w:val="0016090E"/>
    <w:rsid w:val="00160A82"/>
    <w:rsid w:val="00161197"/>
    <w:rsid w:val="00161A43"/>
    <w:rsid w:val="00162315"/>
    <w:rsid w:val="001625E3"/>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1DD"/>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BFA"/>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A53"/>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673"/>
    <w:rsid w:val="001D3CA9"/>
    <w:rsid w:val="001D409B"/>
    <w:rsid w:val="001D46A0"/>
    <w:rsid w:val="001D49DD"/>
    <w:rsid w:val="001D4D9F"/>
    <w:rsid w:val="001D5199"/>
    <w:rsid w:val="001D5897"/>
    <w:rsid w:val="001D590D"/>
    <w:rsid w:val="001D5C1C"/>
    <w:rsid w:val="001D6208"/>
    <w:rsid w:val="001D648E"/>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9C2"/>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911"/>
    <w:rsid w:val="00264AEE"/>
    <w:rsid w:val="00265864"/>
    <w:rsid w:val="00265B31"/>
    <w:rsid w:val="002661DC"/>
    <w:rsid w:val="00266347"/>
    <w:rsid w:val="0026635E"/>
    <w:rsid w:val="002667CD"/>
    <w:rsid w:val="002670E1"/>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987"/>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4FF"/>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3710"/>
    <w:rsid w:val="002F409B"/>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3FF2"/>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635"/>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0B7A"/>
    <w:rsid w:val="003424A8"/>
    <w:rsid w:val="00342576"/>
    <w:rsid w:val="0034279E"/>
    <w:rsid w:val="00344BF5"/>
    <w:rsid w:val="00344F85"/>
    <w:rsid w:val="003450AE"/>
    <w:rsid w:val="00345E78"/>
    <w:rsid w:val="0034690F"/>
    <w:rsid w:val="00346937"/>
    <w:rsid w:val="00347FF3"/>
    <w:rsid w:val="00351725"/>
    <w:rsid w:val="00352770"/>
    <w:rsid w:val="00353B20"/>
    <w:rsid w:val="00353B59"/>
    <w:rsid w:val="003544C1"/>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053"/>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871BD"/>
    <w:rsid w:val="0039077F"/>
    <w:rsid w:val="00390847"/>
    <w:rsid w:val="00391210"/>
    <w:rsid w:val="0039127E"/>
    <w:rsid w:val="0039142B"/>
    <w:rsid w:val="00391517"/>
    <w:rsid w:val="00391708"/>
    <w:rsid w:val="00391919"/>
    <w:rsid w:val="00392169"/>
    <w:rsid w:val="0039217F"/>
    <w:rsid w:val="00392DF8"/>
    <w:rsid w:val="0039314B"/>
    <w:rsid w:val="00393434"/>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103"/>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3"/>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5D"/>
    <w:rsid w:val="00424F72"/>
    <w:rsid w:val="00425A1A"/>
    <w:rsid w:val="004268D8"/>
    <w:rsid w:val="00426CB2"/>
    <w:rsid w:val="0042789B"/>
    <w:rsid w:val="00427F59"/>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6E11"/>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4EBC"/>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327"/>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7CF"/>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0EC"/>
    <w:rsid w:val="004C3B52"/>
    <w:rsid w:val="004C465A"/>
    <w:rsid w:val="004C5218"/>
    <w:rsid w:val="004C537F"/>
    <w:rsid w:val="004C599D"/>
    <w:rsid w:val="004C6231"/>
    <w:rsid w:val="004C656B"/>
    <w:rsid w:val="004C65CE"/>
    <w:rsid w:val="004C684C"/>
    <w:rsid w:val="004C6AAD"/>
    <w:rsid w:val="004C6E67"/>
    <w:rsid w:val="004C6F09"/>
    <w:rsid w:val="004C77A0"/>
    <w:rsid w:val="004C7AC0"/>
    <w:rsid w:val="004D1233"/>
    <w:rsid w:val="004D1413"/>
    <w:rsid w:val="004D14CB"/>
    <w:rsid w:val="004D18B8"/>
    <w:rsid w:val="004D1BE8"/>
    <w:rsid w:val="004D2625"/>
    <w:rsid w:val="004D2CA0"/>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01"/>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04D"/>
    <w:rsid w:val="00503944"/>
    <w:rsid w:val="00503C8A"/>
    <w:rsid w:val="0050460F"/>
    <w:rsid w:val="0050638D"/>
    <w:rsid w:val="005067D6"/>
    <w:rsid w:val="00506BD6"/>
    <w:rsid w:val="00506F96"/>
    <w:rsid w:val="005071C3"/>
    <w:rsid w:val="00507686"/>
    <w:rsid w:val="005076A7"/>
    <w:rsid w:val="005103C2"/>
    <w:rsid w:val="005116C2"/>
    <w:rsid w:val="005122EC"/>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24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0133"/>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661"/>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7E5"/>
    <w:rsid w:val="00594B51"/>
    <w:rsid w:val="00595800"/>
    <w:rsid w:val="005958B4"/>
    <w:rsid w:val="00595C7A"/>
    <w:rsid w:val="00595D88"/>
    <w:rsid w:val="00596073"/>
    <w:rsid w:val="005961FE"/>
    <w:rsid w:val="005967EE"/>
    <w:rsid w:val="005968F0"/>
    <w:rsid w:val="00596A5F"/>
    <w:rsid w:val="005970BB"/>
    <w:rsid w:val="00597D5A"/>
    <w:rsid w:val="005A10CC"/>
    <w:rsid w:val="005A1B0A"/>
    <w:rsid w:val="005A1B84"/>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787"/>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D7917"/>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4F"/>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2CB1"/>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AF0"/>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3FA0"/>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3B8"/>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7C1"/>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3EE"/>
    <w:rsid w:val="006C66FF"/>
    <w:rsid w:val="006C6CE5"/>
    <w:rsid w:val="006C700C"/>
    <w:rsid w:val="006C70F9"/>
    <w:rsid w:val="006C72DF"/>
    <w:rsid w:val="006C74C8"/>
    <w:rsid w:val="006C7EBF"/>
    <w:rsid w:val="006D0559"/>
    <w:rsid w:val="006D063B"/>
    <w:rsid w:val="006D0748"/>
    <w:rsid w:val="006D09C2"/>
    <w:rsid w:val="006D0A28"/>
    <w:rsid w:val="006D1C3A"/>
    <w:rsid w:val="006D2D08"/>
    <w:rsid w:val="006D3A47"/>
    <w:rsid w:val="006D3B60"/>
    <w:rsid w:val="006D3BC9"/>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357"/>
    <w:rsid w:val="006E67A6"/>
    <w:rsid w:val="006E7766"/>
    <w:rsid w:val="006E7B69"/>
    <w:rsid w:val="006F0169"/>
    <w:rsid w:val="006F17F8"/>
    <w:rsid w:val="006F21C5"/>
    <w:rsid w:val="006F32A2"/>
    <w:rsid w:val="006F3CEC"/>
    <w:rsid w:val="006F400D"/>
    <w:rsid w:val="006F4078"/>
    <w:rsid w:val="006F4520"/>
    <w:rsid w:val="006F45E0"/>
    <w:rsid w:val="006F5F5E"/>
    <w:rsid w:val="006F64A1"/>
    <w:rsid w:val="006F6D27"/>
    <w:rsid w:val="006F6FA7"/>
    <w:rsid w:val="006F751F"/>
    <w:rsid w:val="00700544"/>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1DD6"/>
    <w:rsid w:val="00742588"/>
    <w:rsid w:val="00742DF1"/>
    <w:rsid w:val="00743163"/>
    <w:rsid w:val="007434FA"/>
    <w:rsid w:val="00743BD4"/>
    <w:rsid w:val="007442D8"/>
    <w:rsid w:val="00744B05"/>
    <w:rsid w:val="00744BD2"/>
    <w:rsid w:val="00745472"/>
    <w:rsid w:val="00745B3A"/>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67D9B"/>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E6E"/>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9F9"/>
    <w:rsid w:val="007A4B82"/>
    <w:rsid w:val="007A4CA1"/>
    <w:rsid w:val="007A51AA"/>
    <w:rsid w:val="007A5325"/>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691"/>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A10"/>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3D97"/>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3F1B"/>
    <w:rsid w:val="008243B6"/>
    <w:rsid w:val="00824C2E"/>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2A2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4DE1"/>
    <w:rsid w:val="008657AA"/>
    <w:rsid w:val="00866008"/>
    <w:rsid w:val="008662B8"/>
    <w:rsid w:val="00867188"/>
    <w:rsid w:val="0086746A"/>
    <w:rsid w:val="008676EB"/>
    <w:rsid w:val="00867AC1"/>
    <w:rsid w:val="00867CDD"/>
    <w:rsid w:val="008704A8"/>
    <w:rsid w:val="008705EF"/>
    <w:rsid w:val="00871605"/>
    <w:rsid w:val="00871DB1"/>
    <w:rsid w:val="00871E0E"/>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0AF2"/>
    <w:rsid w:val="00891CB0"/>
    <w:rsid w:val="00891D00"/>
    <w:rsid w:val="00892230"/>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6A88"/>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381"/>
    <w:rsid w:val="008D6625"/>
    <w:rsid w:val="008D6ABD"/>
    <w:rsid w:val="008D6BAD"/>
    <w:rsid w:val="008D6D56"/>
    <w:rsid w:val="008D7490"/>
    <w:rsid w:val="008D78B8"/>
    <w:rsid w:val="008D7C12"/>
    <w:rsid w:val="008D7E95"/>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163"/>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0D0C"/>
    <w:rsid w:val="0098135F"/>
    <w:rsid w:val="0098207F"/>
    <w:rsid w:val="009822D4"/>
    <w:rsid w:val="00982909"/>
    <w:rsid w:val="00982DFD"/>
    <w:rsid w:val="0098359D"/>
    <w:rsid w:val="0098379A"/>
    <w:rsid w:val="00983D13"/>
    <w:rsid w:val="00983FA6"/>
    <w:rsid w:val="00984033"/>
    <w:rsid w:val="00984B27"/>
    <w:rsid w:val="009851C9"/>
    <w:rsid w:val="0098528E"/>
    <w:rsid w:val="00985C97"/>
    <w:rsid w:val="00985DCF"/>
    <w:rsid w:val="00986700"/>
    <w:rsid w:val="009874F2"/>
    <w:rsid w:val="0098797D"/>
    <w:rsid w:val="00987C12"/>
    <w:rsid w:val="00990100"/>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D71"/>
    <w:rsid w:val="009A7E33"/>
    <w:rsid w:val="009B026E"/>
    <w:rsid w:val="009B0FCA"/>
    <w:rsid w:val="009B144F"/>
    <w:rsid w:val="009B2171"/>
    <w:rsid w:val="009B2D61"/>
    <w:rsid w:val="009B2F14"/>
    <w:rsid w:val="009B4220"/>
    <w:rsid w:val="009B42B3"/>
    <w:rsid w:val="009B46E0"/>
    <w:rsid w:val="009B48EC"/>
    <w:rsid w:val="009B4F15"/>
    <w:rsid w:val="009B5676"/>
    <w:rsid w:val="009B5804"/>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3F0C"/>
    <w:rsid w:val="009C43DF"/>
    <w:rsid w:val="009C4D1A"/>
    <w:rsid w:val="009C5738"/>
    <w:rsid w:val="009C6339"/>
    <w:rsid w:val="009C6A5E"/>
    <w:rsid w:val="009C6D46"/>
    <w:rsid w:val="009C6E31"/>
    <w:rsid w:val="009C6F33"/>
    <w:rsid w:val="009C72F1"/>
    <w:rsid w:val="009D0204"/>
    <w:rsid w:val="009D036D"/>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D7B02"/>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1233"/>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D38"/>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27C7"/>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09C"/>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93F"/>
    <w:rsid w:val="00A53BAE"/>
    <w:rsid w:val="00A53DDC"/>
    <w:rsid w:val="00A544DC"/>
    <w:rsid w:val="00A54701"/>
    <w:rsid w:val="00A54A50"/>
    <w:rsid w:val="00A54D23"/>
    <w:rsid w:val="00A55BCE"/>
    <w:rsid w:val="00A55BFC"/>
    <w:rsid w:val="00A55C60"/>
    <w:rsid w:val="00A55E66"/>
    <w:rsid w:val="00A5695F"/>
    <w:rsid w:val="00A57382"/>
    <w:rsid w:val="00A602C8"/>
    <w:rsid w:val="00A6045A"/>
    <w:rsid w:val="00A607F4"/>
    <w:rsid w:val="00A60B64"/>
    <w:rsid w:val="00A60DCA"/>
    <w:rsid w:val="00A60E5E"/>
    <w:rsid w:val="00A60F45"/>
    <w:rsid w:val="00A6163C"/>
    <w:rsid w:val="00A61C61"/>
    <w:rsid w:val="00A6203C"/>
    <w:rsid w:val="00A62260"/>
    <w:rsid w:val="00A628D8"/>
    <w:rsid w:val="00A629C0"/>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1E4"/>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47F2"/>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6B9"/>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681"/>
    <w:rsid w:val="00AB27A0"/>
    <w:rsid w:val="00AB2F4E"/>
    <w:rsid w:val="00AB315E"/>
    <w:rsid w:val="00AB4BF6"/>
    <w:rsid w:val="00AB54D3"/>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4A0F"/>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C14"/>
    <w:rsid w:val="00AE6EEA"/>
    <w:rsid w:val="00AE6F3B"/>
    <w:rsid w:val="00AE72DF"/>
    <w:rsid w:val="00AE7AC0"/>
    <w:rsid w:val="00AF0BBA"/>
    <w:rsid w:val="00AF1176"/>
    <w:rsid w:val="00AF1364"/>
    <w:rsid w:val="00AF2A01"/>
    <w:rsid w:val="00AF4065"/>
    <w:rsid w:val="00AF411A"/>
    <w:rsid w:val="00AF457A"/>
    <w:rsid w:val="00AF4925"/>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123"/>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C99"/>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82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CBA"/>
    <w:rsid w:val="00B75DAC"/>
    <w:rsid w:val="00B75FEA"/>
    <w:rsid w:val="00B76366"/>
    <w:rsid w:val="00B7650C"/>
    <w:rsid w:val="00B7655F"/>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6DC"/>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546"/>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4394"/>
    <w:rsid w:val="00BC5371"/>
    <w:rsid w:val="00BC5672"/>
    <w:rsid w:val="00BC6CEF"/>
    <w:rsid w:val="00BC71E0"/>
    <w:rsid w:val="00BD053D"/>
    <w:rsid w:val="00BD145C"/>
    <w:rsid w:val="00BD1AD9"/>
    <w:rsid w:val="00BD1D3C"/>
    <w:rsid w:val="00BD279A"/>
    <w:rsid w:val="00BD2EF6"/>
    <w:rsid w:val="00BD3861"/>
    <w:rsid w:val="00BD3D98"/>
    <w:rsid w:val="00BD3E8E"/>
    <w:rsid w:val="00BD418B"/>
    <w:rsid w:val="00BD4BB2"/>
    <w:rsid w:val="00BD4EA3"/>
    <w:rsid w:val="00BD577F"/>
    <w:rsid w:val="00BD608F"/>
    <w:rsid w:val="00BD63E0"/>
    <w:rsid w:val="00BD6818"/>
    <w:rsid w:val="00BD69A6"/>
    <w:rsid w:val="00BD6B21"/>
    <w:rsid w:val="00BD6DAB"/>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8A3"/>
    <w:rsid w:val="00C10E2D"/>
    <w:rsid w:val="00C111BD"/>
    <w:rsid w:val="00C114F9"/>
    <w:rsid w:val="00C11DF8"/>
    <w:rsid w:val="00C13A4B"/>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C6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37E2"/>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61B"/>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3C1"/>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3D49"/>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67EE0"/>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7F3"/>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6F0A"/>
    <w:rsid w:val="00D870DA"/>
    <w:rsid w:val="00D874A4"/>
    <w:rsid w:val="00D8755D"/>
    <w:rsid w:val="00D87FCA"/>
    <w:rsid w:val="00D9014C"/>
    <w:rsid w:val="00D9029F"/>
    <w:rsid w:val="00D902B4"/>
    <w:rsid w:val="00D902DF"/>
    <w:rsid w:val="00D905F9"/>
    <w:rsid w:val="00D90C37"/>
    <w:rsid w:val="00D90D78"/>
    <w:rsid w:val="00D91DE7"/>
    <w:rsid w:val="00D91EB4"/>
    <w:rsid w:val="00D92472"/>
    <w:rsid w:val="00D93453"/>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55F"/>
    <w:rsid w:val="00DA5FE4"/>
    <w:rsid w:val="00DA6484"/>
    <w:rsid w:val="00DA6587"/>
    <w:rsid w:val="00DA6640"/>
    <w:rsid w:val="00DA6722"/>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4AD"/>
    <w:rsid w:val="00DE4F12"/>
    <w:rsid w:val="00DE4FF6"/>
    <w:rsid w:val="00DE568A"/>
    <w:rsid w:val="00DE5AAA"/>
    <w:rsid w:val="00DE5FE0"/>
    <w:rsid w:val="00DE620B"/>
    <w:rsid w:val="00DE65A1"/>
    <w:rsid w:val="00DE6A0E"/>
    <w:rsid w:val="00DE6B36"/>
    <w:rsid w:val="00DE7523"/>
    <w:rsid w:val="00DF06A4"/>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6EA"/>
    <w:rsid w:val="00E13B9D"/>
    <w:rsid w:val="00E13C71"/>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2C3B"/>
    <w:rsid w:val="00E23410"/>
    <w:rsid w:val="00E23671"/>
    <w:rsid w:val="00E24AF3"/>
    <w:rsid w:val="00E25192"/>
    <w:rsid w:val="00E25AFF"/>
    <w:rsid w:val="00E26574"/>
    <w:rsid w:val="00E27096"/>
    <w:rsid w:val="00E27BB1"/>
    <w:rsid w:val="00E27F9A"/>
    <w:rsid w:val="00E313DE"/>
    <w:rsid w:val="00E324E3"/>
    <w:rsid w:val="00E33832"/>
    <w:rsid w:val="00E343D2"/>
    <w:rsid w:val="00E366E3"/>
    <w:rsid w:val="00E36828"/>
    <w:rsid w:val="00E36938"/>
    <w:rsid w:val="00E37501"/>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4D4"/>
    <w:rsid w:val="00F0288B"/>
    <w:rsid w:val="00F0315F"/>
    <w:rsid w:val="00F032B9"/>
    <w:rsid w:val="00F03407"/>
    <w:rsid w:val="00F03CB1"/>
    <w:rsid w:val="00F04320"/>
    <w:rsid w:val="00F045D9"/>
    <w:rsid w:val="00F050D5"/>
    <w:rsid w:val="00F055C3"/>
    <w:rsid w:val="00F055C7"/>
    <w:rsid w:val="00F057EC"/>
    <w:rsid w:val="00F05D44"/>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0B91"/>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08"/>
    <w:rsid w:val="00F35227"/>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6B80"/>
    <w:rsid w:val="00F4713A"/>
    <w:rsid w:val="00F4765F"/>
    <w:rsid w:val="00F47753"/>
    <w:rsid w:val="00F5028C"/>
    <w:rsid w:val="00F502EF"/>
    <w:rsid w:val="00F50BC4"/>
    <w:rsid w:val="00F50F6D"/>
    <w:rsid w:val="00F51663"/>
    <w:rsid w:val="00F51824"/>
    <w:rsid w:val="00F51F12"/>
    <w:rsid w:val="00F52335"/>
    <w:rsid w:val="00F529CB"/>
    <w:rsid w:val="00F52BF6"/>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6A"/>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1E1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3FA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39D"/>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9299174-2E11-4111-9614-0F4A264A6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64FF"/>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Segundo,titulo 5,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uiPriority w:val="99"/>
    <w:rsid w:val="00206751"/>
    <w:pPr>
      <w:spacing w:after="200" w:line="276" w:lineRule="auto"/>
    </w:pPr>
    <w:rPr>
      <w:rFonts w:ascii="Calibri" w:eastAsia="Calibri" w:hAnsi="Calibri"/>
      <w:lang w:val="es-BO"/>
    </w:rPr>
  </w:style>
  <w:style w:type="character" w:customStyle="1" w:styleId="TextonotapieCar">
    <w:name w:val="Texto nota pie Car"/>
    <w:link w:val="Textonotapie"/>
    <w:uiPriority w:val="99"/>
    <w:rsid w:val="00206751"/>
    <w:rPr>
      <w:rFonts w:ascii="Calibri" w:eastAsia="Calibri" w:hAnsi="Calibri"/>
      <w:lang w:val="es-BO" w:eastAsia="en-US"/>
    </w:rPr>
  </w:style>
  <w:style w:type="character" w:styleId="Refdenotaalpie">
    <w:name w:val="footnote reference"/>
    <w:uiPriority w:val="99"/>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titulo 5 Car,PARRAF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paragraph" w:customStyle="1" w:styleId="Default">
    <w:name w:val="Default"/>
    <w:qFormat/>
    <w:rsid w:val="003544C1"/>
    <w:pPr>
      <w:widowControl w:val="0"/>
      <w:suppressAutoHyphens/>
      <w:autoSpaceDE w:val="0"/>
    </w:pPr>
    <w:rPr>
      <w:rFonts w:ascii="Verdana" w:hAnsi="Verdana" w:cs="Verdana"/>
      <w:color w:val="000000"/>
      <w:sz w:val="24"/>
      <w:szCs w:val="24"/>
      <w:lang w:val="es-ES" w:eastAsia="zh-CN"/>
    </w:rPr>
  </w:style>
  <w:style w:type="character" w:customStyle="1" w:styleId="normaltextrun">
    <w:name w:val="normaltextrun"/>
    <w:rsid w:val="00BC4394"/>
  </w:style>
  <w:style w:type="paragraph" w:customStyle="1" w:styleId="Contenidodelatabla">
    <w:name w:val="Contenido de la tabla"/>
    <w:basedOn w:val="Normal"/>
    <w:rsid w:val="001B0A53"/>
    <w:pPr>
      <w:suppressLineNumbers/>
      <w:suppressAutoHyphens/>
    </w:pPr>
    <w:rPr>
      <w:sz w:val="24"/>
      <w:szCs w:val="24"/>
      <w:lang w:eastAsia="zh-CN"/>
    </w:rPr>
  </w:style>
  <w:style w:type="paragraph" w:customStyle="1" w:styleId="TableContents">
    <w:name w:val="Table Contents"/>
    <w:basedOn w:val="Normal"/>
    <w:rsid w:val="001B0A53"/>
    <w:pPr>
      <w:suppressLineNumbers/>
      <w:suppressAutoHyphens/>
    </w:pPr>
    <w:rPr>
      <w:sz w:val="24"/>
      <w:szCs w:val="24"/>
      <w:lang w:eastAsia="zh-CN"/>
    </w:rPr>
  </w:style>
  <w:style w:type="paragraph" w:customStyle="1" w:styleId="Prrafodelista2">
    <w:name w:val="Párrafo de lista2"/>
    <w:basedOn w:val="Normal"/>
    <w:rsid w:val="001B0A53"/>
    <w:pPr>
      <w:suppressAutoHyphens/>
      <w:spacing w:after="200"/>
      <w:ind w:left="720"/>
      <w:contextualSpacing/>
    </w:pPr>
    <w:rPr>
      <w:sz w:val="24"/>
      <w:szCs w:val="24"/>
      <w:lang w:eastAsia="zh-CN"/>
    </w:rPr>
  </w:style>
  <w:style w:type="paragraph" w:customStyle="1" w:styleId="ss">
    <w:name w:val="ss"/>
    <w:basedOn w:val="Textoindependiente"/>
    <w:qFormat/>
    <w:rsid w:val="00AF4925"/>
    <w:pPr>
      <w:spacing w:after="240"/>
      <w:ind w:firstLine="720"/>
      <w:jc w:val="both"/>
    </w:pPr>
    <w:rPr>
      <w:rFonts w:ascii="Times New Roman" w:hAnsi="Times New Roman"/>
      <w:sz w:val="24"/>
    </w:rPr>
  </w:style>
  <w:style w:type="paragraph" w:customStyle="1" w:styleId="xl28">
    <w:name w:val="xl28"/>
    <w:basedOn w:val="Normal"/>
    <w:rsid w:val="002B0987"/>
    <w:pPr>
      <w:pBdr>
        <w:top w:val="none" w:sz="0" w:space="0" w:color="000000"/>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character" w:customStyle="1" w:styleId="WW8Num1z3">
    <w:name w:val="WW8Num1z3"/>
    <w:rsid w:val="007A5325"/>
  </w:style>
  <w:style w:type="character" w:customStyle="1" w:styleId="WW8Num9z6">
    <w:name w:val="WW8Num9z6"/>
    <w:rsid w:val="00B7655F"/>
  </w:style>
  <w:style w:type="paragraph" w:customStyle="1" w:styleId="pchartbodycmt">
    <w:name w:val="pchart_bodycmt"/>
    <w:basedOn w:val="Normal"/>
    <w:rsid w:val="00045365"/>
    <w:pPr>
      <w:spacing w:before="100" w:beforeAutospacing="1" w:after="100" w:afterAutospacing="1"/>
    </w:pPr>
    <w:rPr>
      <w:sz w:val="24"/>
      <w:szCs w:val="24"/>
      <w:lang w:val="en-US"/>
    </w:rPr>
  </w:style>
  <w:style w:type="character" w:customStyle="1" w:styleId="SangradetextonormalCar">
    <w:name w:val="Sangría de texto normal Car"/>
    <w:basedOn w:val="Fuentedeprrafopredeter"/>
    <w:link w:val="Sangradetextonormal"/>
    <w:rsid w:val="00484EBC"/>
    <w:rPr>
      <w:lang w:val="es-ES" w:eastAsia="en-US"/>
    </w:rPr>
  </w:style>
  <w:style w:type="paragraph" w:customStyle="1" w:styleId="Prrafodelista3">
    <w:name w:val="Párrafo de lista3"/>
    <w:basedOn w:val="Normal"/>
    <w:rsid w:val="007E0691"/>
    <w:pPr>
      <w:suppressAutoHyphens/>
      <w:ind w:left="708"/>
    </w:pPr>
    <w:rPr>
      <w:sz w:val="24"/>
      <w:szCs w:val="24"/>
      <w:lang w:eastAsia="zh-CN"/>
    </w:rPr>
  </w:style>
  <w:style w:type="character" w:styleId="nfasis">
    <w:name w:val="Emphasis"/>
    <w:uiPriority w:val="20"/>
    <w:qFormat/>
    <w:rsid w:val="002E64F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E2434-0742-49F9-BCE9-A15E445E6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19724</Words>
  <Characters>108486</Characters>
  <Application>Microsoft Office Word</Application>
  <DocSecurity>0</DocSecurity>
  <Lines>904</Lines>
  <Paragraphs>255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127955</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Jorge Ferrufino</dc:creator>
  <cp:keywords/>
  <cp:lastModifiedBy>Pedro Mariaca Estrada</cp:lastModifiedBy>
  <cp:revision>2</cp:revision>
  <cp:lastPrinted>2018-08-15T21:15:00Z</cp:lastPrinted>
  <dcterms:created xsi:type="dcterms:W3CDTF">2018-08-15T21:40:00Z</dcterms:created>
  <dcterms:modified xsi:type="dcterms:W3CDTF">2018-08-15T21:40:00Z</dcterms:modified>
</cp:coreProperties>
</file>