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7BD6" w:rsidRDefault="00137BD6" w:rsidP="0056607D">
                            <w:pPr>
                              <w:rPr>
                                <w:b/>
                              </w:rPr>
                            </w:pPr>
                          </w:p>
                          <w:p w:rsidR="00137BD6" w:rsidRPr="005E4A42" w:rsidRDefault="00137BD6" w:rsidP="00096A7B">
                            <w:pPr>
                              <w:pStyle w:val="Ttulo1"/>
                              <w:ind w:left="360" w:hanging="502"/>
                              <w:jc w:val="center"/>
                              <w:rPr>
                                <w:rFonts w:ascii="Century Gothic" w:hAnsi="Century Gothic"/>
                                <w:color w:val="0F243E"/>
                                <w:lang w:val="es-BO"/>
                              </w:rPr>
                            </w:pPr>
                          </w:p>
                          <w:p w:rsidR="00137BD6" w:rsidRPr="005E4A42" w:rsidRDefault="00137BD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37BD6" w:rsidRPr="008F17CF" w:rsidRDefault="00137BD6" w:rsidP="0056607D">
                            <w:pPr>
                              <w:rPr>
                                <w:rFonts w:ascii="Century Gothic" w:hAnsi="Century Gothic"/>
                                <w:b/>
                              </w:rPr>
                            </w:pPr>
                          </w:p>
                          <w:p w:rsidR="00137BD6" w:rsidRDefault="00137BD6" w:rsidP="002F1F96">
                            <w:pPr>
                              <w:jc w:val="center"/>
                              <w:rPr>
                                <w:rFonts w:ascii="Century Gothic" w:hAnsi="Century Gothic"/>
                                <w:b/>
                              </w:rPr>
                            </w:pPr>
                          </w:p>
                          <w:p w:rsidR="00137BD6" w:rsidRDefault="00137BD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137BD6" w:rsidRPr="008F17CF" w:rsidRDefault="00137BD6" w:rsidP="0075488C">
                            <w:pPr>
                              <w:jc w:val="center"/>
                              <w:rPr>
                                <w:rFonts w:ascii="Century Gothic" w:hAnsi="Century Gothic"/>
                                <w:b/>
                              </w:rPr>
                            </w:pPr>
                          </w:p>
                          <w:p w:rsidR="00137BD6" w:rsidRPr="005E4A42" w:rsidRDefault="00137BD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37BD6" w:rsidRPr="005E4A42" w:rsidRDefault="00137BD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37BD6" w:rsidRPr="005E4A42" w:rsidRDefault="00137BD6" w:rsidP="00631500">
                            <w:pPr>
                              <w:jc w:val="center"/>
                              <w:rPr>
                                <w:rFonts w:ascii="Century Gothic" w:hAnsi="Century Gothic" w:cs="Arial"/>
                                <w:b/>
                                <w:color w:val="0F243E"/>
                                <w:sz w:val="32"/>
                                <w:szCs w:val="32"/>
                              </w:rPr>
                            </w:pPr>
                          </w:p>
                          <w:p w:rsidR="00137BD6" w:rsidRPr="005E4A42" w:rsidRDefault="00137BD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37BD6" w:rsidRPr="005E4A42" w:rsidRDefault="00137BD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137BD6" w:rsidRPr="005E4A42" w:rsidRDefault="00137BD6" w:rsidP="00631500">
                            <w:pPr>
                              <w:ind w:left="142"/>
                              <w:jc w:val="center"/>
                              <w:rPr>
                                <w:rFonts w:ascii="Century Gothic" w:hAnsi="Century Gothic" w:cs="Arial"/>
                                <w:b/>
                                <w:color w:val="0F243E"/>
                                <w:sz w:val="32"/>
                                <w:szCs w:val="32"/>
                              </w:rPr>
                            </w:pPr>
                          </w:p>
                          <w:p w:rsidR="00137BD6" w:rsidRPr="005E4A42" w:rsidRDefault="00137BD6" w:rsidP="00631500">
                            <w:pPr>
                              <w:ind w:left="142"/>
                              <w:rPr>
                                <w:rFonts w:ascii="Century Gothic" w:hAnsi="Century Gothic"/>
                                <w:b/>
                                <w:color w:val="0F243E"/>
                              </w:rPr>
                            </w:pPr>
                          </w:p>
                          <w:p w:rsidR="00137BD6" w:rsidRDefault="00137BD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4782B">
                              <w:rPr>
                                <w:rFonts w:ascii="Century Gothic" w:hAnsi="Century Gothic" w:cs="Century Gothic"/>
                                <w:b/>
                                <w:bCs/>
                                <w:color w:val="0F243E"/>
                                <w:sz w:val="28"/>
                                <w:szCs w:val="32"/>
                              </w:rPr>
                              <w:t>ADQUISICIÓN DE LLANTAS PARA VEHICULOS LIVIANOS Y PESADO YPFB OFICINA CENTRAL</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137BD6" w:rsidRPr="005E4A42" w:rsidRDefault="00137BD6" w:rsidP="00C978ED">
                            <w:pPr>
                              <w:autoSpaceDE w:val="0"/>
                              <w:autoSpaceDN w:val="0"/>
                              <w:adjustRightInd w:val="0"/>
                              <w:ind w:left="142"/>
                              <w:jc w:val="center"/>
                              <w:rPr>
                                <w:rFonts w:ascii="Century Gothic" w:hAnsi="Century Gothic" w:cs="Century Gothic"/>
                                <w:b/>
                                <w:bCs/>
                                <w:color w:val="0F243E"/>
                                <w:sz w:val="28"/>
                                <w:szCs w:val="32"/>
                              </w:rPr>
                            </w:pPr>
                          </w:p>
                          <w:p w:rsidR="00137BD6" w:rsidRPr="005E4A42" w:rsidRDefault="00137BD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137BD6">
                              <w:rPr>
                                <w:rFonts w:ascii="Century Gothic" w:hAnsi="Century Gothic" w:cs="Century Gothic"/>
                                <w:b/>
                                <w:bCs/>
                                <w:color w:val="0F243E"/>
                                <w:sz w:val="28"/>
                                <w:szCs w:val="32"/>
                              </w:rPr>
                              <w:t>DCO-EPNE-GAFC-247-18</w:t>
                            </w:r>
                          </w:p>
                          <w:p w:rsidR="00137BD6" w:rsidRPr="005E4A42" w:rsidRDefault="00137BD6" w:rsidP="0075488C">
                            <w:pPr>
                              <w:pStyle w:val="Textodebloque"/>
                              <w:rPr>
                                <w:rFonts w:ascii="Century Gothic" w:hAnsi="Century Gothic"/>
                                <w:b/>
                                <w:color w:val="0F243E"/>
                                <w:sz w:val="20"/>
                              </w:rPr>
                            </w:pPr>
                          </w:p>
                          <w:p w:rsidR="00137BD6" w:rsidRPr="005E4A42" w:rsidRDefault="00137BD6" w:rsidP="0075488C">
                            <w:pPr>
                              <w:pStyle w:val="Textodebloque"/>
                              <w:rPr>
                                <w:rFonts w:ascii="Century Gothic" w:hAnsi="Century Gothic"/>
                                <w:b/>
                                <w:color w:val="0F243E"/>
                                <w:sz w:val="20"/>
                              </w:rPr>
                            </w:pPr>
                          </w:p>
                          <w:p w:rsidR="00137BD6" w:rsidRDefault="00137BD6" w:rsidP="0075488C">
                            <w:pPr>
                              <w:pStyle w:val="Textodebloque"/>
                              <w:rPr>
                                <w:rFonts w:ascii="Century Gothic" w:hAnsi="Century Gothic"/>
                                <w:b/>
                                <w:sz w:val="20"/>
                              </w:rPr>
                            </w:pPr>
                          </w:p>
                          <w:p w:rsidR="00137BD6" w:rsidRPr="008F17CF" w:rsidRDefault="00137BD6" w:rsidP="0075488C">
                            <w:pPr>
                              <w:pStyle w:val="Textodebloque"/>
                              <w:rPr>
                                <w:rFonts w:ascii="Century Gothic" w:hAnsi="Century Gothic"/>
                                <w:b/>
                                <w:sz w:val="20"/>
                              </w:rPr>
                            </w:pPr>
                          </w:p>
                          <w:p w:rsidR="00137BD6" w:rsidRPr="008F17CF" w:rsidRDefault="00137BD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137BD6" w:rsidRDefault="00137BD6" w:rsidP="0056607D">
                      <w:pPr>
                        <w:rPr>
                          <w:b/>
                        </w:rPr>
                      </w:pPr>
                    </w:p>
                    <w:p w:rsidR="00137BD6" w:rsidRPr="005E4A42" w:rsidRDefault="00137BD6" w:rsidP="00096A7B">
                      <w:pPr>
                        <w:pStyle w:val="Ttulo1"/>
                        <w:ind w:left="360" w:hanging="502"/>
                        <w:jc w:val="center"/>
                        <w:rPr>
                          <w:rFonts w:ascii="Century Gothic" w:hAnsi="Century Gothic"/>
                          <w:color w:val="0F243E"/>
                          <w:lang w:val="es-BO"/>
                        </w:rPr>
                      </w:pPr>
                    </w:p>
                    <w:p w:rsidR="00137BD6" w:rsidRPr="005E4A42" w:rsidRDefault="00137BD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37BD6" w:rsidRPr="008F17CF" w:rsidRDefault="00137BD6" w:rsidP="0056607D">
                      <w:pPr>
                        <w:rPr>
                          <w:rFonts w:ascii="Century Gothic" w:hAnsi="Century Gothic"/>
                          <w:b/>
                        </w:rPr>
                      </w:pPr>
                    </w:p>
                    <w:p w:rsidR="00137BD6" w:rsidRDefault="00137BD6" w:rsidP="002F1F96">
                      <w:pPr>
                        <w:jc w:val="center"/>
                        <w:rPr>
                          <w:rFonts w:ascii="Century Gothic" w:hAnsi="Century Gothic"/>
                          <w:b/>
                        </w:rPr>
                      </w:pPr>
                    </w:p>
                    <w:p w:rsidR="00137BD6" w:rsidRDefault="00137BD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137BD6" w:rsidRPr="008F17CF" w:rsidRDefault="00137BD6" w:rsidP="0075488C">
                      <w:pPr>
                        <w:jc w:val="center"/>
                        <w:rPr>
                          <w:rFonts w:ascii="Century Gothic" w:hAnsi="Century Gothic"/>
                          <w:b/>
                        </w:rPr>
                      </w:pPr>
                    </w:p>
                    <w:p w:rsidR="00137BD6" w:rsidRPr="005E4A42" w:rsidRDefault="00137BD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37BD6" w:rsidRPr="005E4A42" w:rsidRDefault="00137BD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37BD6" w:rsidRPr="005E4A42" w:rsidRDefault="00137BD6" w:rsidP="00631500">
                      <w:pPr>
                        <w:jc w:val="center"/>
                        <w:rPr>
                          <w:rFonts w:ascii="Century Gothic" w:hAnsi="Century Gothic" w:cs="Arial"/>
                          <w:b/>
                          <w:color w:val="0F243E"/>
                          <w:sz w:val="32"/>
                          <w:szCs w:val="32"/>
                        </w:rPr>
                      </w:pPr>
                    </w:p>
                    <w:p w:rsidR="00137BD6" w:rsidRPr="005E4A42" w:rsidRDefault="00137BD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37BD6" w:rsidRPr="005E4A42" w:rsidRDefault="00137BD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137BD6" w:rsidRPr="005E4A42" w:rsidRDefault="00137BD6" w:rsidP="00631500">
                      <w:pPr>
                        <w:ind w:left="142"/>
                        <w:jc w:val="center"/>
                        <w:rPr>
                          <w:rFonts w:ascii="Century Gothic" w:hAnsi="Century Gothic" w:cs="Arial"/>
                          <w:b/>
                          <w:color w:val="0F243E"/>
                          <w:sz w:val="32"/>
                          <w:szCs w:val="32"/>
                        </w:rPr>
                      </w:pPr>
                    </w:p>
                    <w:p w:rsidR="00137BD6" w:rsidRPr="005E4A42" w:rsidRDefault="00137BD6" w:rsidP="00631500">
                      <w:pPr>
                        <w:ind w:left="142"/>
                        <w:rPr>
                          <w:rFonts w:ascii="Century Gothic" w:hAnsi="Century Gothic"/>
                          <w:b/>
                          <w:color w:val="0F243E"/>
                        </w:rPr>
                      </w:pPr>
                    </w:p>
                    <w:p w:rsidR="00137BD6" w:rsidRDefault="00137BD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4782B">
                        <w:rPr>
                          <w:rFonts w:ascii="Century Gothic" w:hAnsi="Century Gothic" w:cs="Century Gothic"/>
                          <w:b/>
                          <w:bCs/>
                          <w:color w:val="0F243E"/>
                          <w:sz w:val="28"/>
                          <w:szCs w:val="32"/>
                        </w:rPr>
                        <w:t>ADQUISICIÓN DE LLANTAS PARA VEHICULOS LIVIANOS Y PESADO YPFB OFICINA CENTRAL</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137BD6" w:rsidRPr="005E4A42" w:rsidRDefault="00137BD6" w:rsidP="00C978ED">
                      <w:pPr>
                        <w:autoSpaceDE w:val="0"/>
                        <w:autoSpaceDN w:val="0"/>
                        <w:adjustRightInd w:val="0"/>
                        <w:ind w:left="142"/>
                        <w:jc w:val="center"/>
                        <w:rPr>
                          <w:rFonts w:ascii="Century Gothic" w:hAnsi="Century Gothic" w:cs="Century Gothic"/>
                          <w:b/>
                          <w:bCs/>
                          <w:color w:val="0F243E"/>
                          <w:sz w:val="28"/>
                          <w:szCs w:val="32"/>
                        </w:rPr>
                      </w:pPr>
                    </w:p>
                    <w:p w:rsidR="00137BD6" w:rsidRPr="005E4A42" w:rsidRDefault="00137BD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137BD6">
                        <w:rPr>
                          <w:rFonts w:ascii="Century Gothic" w:hAnsi="Century Gothic" w:cs="Century Gothic"/>
                          <w:b/>
                          <w:bCs/>
                          <w:color w:val="0F243E"/>
                          <w:sz w:val="28"/>
                          <w:szCs w:val="32"/>
                        </w:rPr>
                        <w:t>DCO-EPNE-GAFC-247-18</w:t>
                      </w:r>
                    </w:p>
                    <w:p w:rsidR="00137BD6" w:rsidRPr="005E4A42" w:rsidRDefault="00137BD6" w:rsidP="0075488C">
                      <w:pPr>
                        <w:pStyle w:val="Textodebloque"/>
                        <w:rPr>
                          <w:rFonts w:ascii="Century Gothic" w:hAnsi="Century Gothic"/>
                          <w:b/>
                          <w:color w:val="0F243E"/>
                          <w:sz w:val="20"/>
                        </w:rPr>
                      </w:pPr>
                    </w:p>
                    <w:p w:rsidR="00137BD6" w:rsidRPr="005E4A42" w:rsidRDefault="00137BD6" w:rsidP="0075488C">
                      <w:pPr>
                        <w:pStyle w:val="Textodebloque"/>
                        <w:rPr>
                          <w:rFonts w:ascii="Century Gothic" w:hAnsi="Century Gothic"/>
                          <w:b/>
                          <w:color w:val="0F243E"/>
                          <w:sz w:val="20"/>
                        </w:rPr>
                      </w:pPr>
                    </w:p>
                    <w:p w:rsidR="00137BD6" w:rsidRDefault="00137BD6" w:rsidP="0075488C">
                      <w:pPr>
                        <w:pStyle w:val="Textodebloque"/>
                        <w:rPr>
                          <w:rFonts w:ascii="Century Gothic" w:hAnsi="Century Gothic"/>
                          <w:b/>
                          <w:sz w:val="20"/>
                        </w:rPr>
                      </w:pPr>
                    </w:p>
                    <w:p w:rsidR="00137BD6" w:rsidRPr="008F17CF" w:rsidRDefault="00137BD6" w:rsidP="0075488C">
                      <w:pPr>
                        <w:pStyle w:val="Textodebloque"/>
                        <w:rPr>
                          <w:rFonts w:ascii="Century Gothic" w:hAnsi="Century Gothic"/>
                          <w:b/>
                          <w:sz w:val="20"/>
                        </w:rPr>
                      </w:pPr>
                    </w:p>
                    <w:p w:rsidR="00137BD6" w:rsidRPr="008F17CF" w:rsidRDefault="00137BD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C96916">
            <w:pPr>
              <w:rPr>
                <w:rFonts w:ascii="Calibri" w:eastAsia="Calibri" w:hAnsi="Calibri" w:cs="Calibri"/>
                <w:b/>
                <w:sz w:val="22"/>
                <w:szCs w:val="22"/>
              </w:rPr>
            </w:pPr>
            <w:r>
              <w:rPr>
                <w:rFonts w:ascii="Calibri" w:eastAsia="Calibri" w:hAnsi="Calibri" w:cs="Calibri"/>
                <w:b/>
                <w:sz w:val="22"/>
                <w:szCs w:val="22"/>
              </w:rPr>
              <w:t xml:space="preserve">POR </w:t>
            </w:r>
            <w:r w:rsidR="00C96916">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C96916" w:rsidP="00B57013">
            <w:pPr>
              <w:rPr>
                <w:rFonts w:ascii="Calibri" w:eastAsia="Calibri" w:hAnsi="Calibri" w:cs="Calibri"/>
                <w:b/>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EF4CB4">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EF4CB4">
              <w:rPr>
                <w:rFonts w:ascii="Calibri" w:hAnsi="Calibri" w:cs="Calibri"/>
                <w:b/>
                <w:szCs w:val="22"/>
              </w:rPr>
              <w:t>30</w:t>
            </w:r>
            <w:r w:rsidR="004F1201">
              <w:rPr>
                <w:rFonts w:ascii="Calibri" w:hAnsi="Calibri" w:cs="Calibri"/>
                <w:b/>
                <w:szCs w:val="22"/>
              </w:rPr>
              <w:t>/</w:t>
            </w:r>
            <w:r w:rsidR="00E4782B">
              <w:rPr>
                <w:rFonts w:ascii="Calibri" w:hAnsi="Calibri" w:cs="Calibri"/>
                <w:b/>
                <w:szCs w:val="22"/>
              </w:rPr>
              <w:t>08</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EF4CB4" w:rsidP="00EF4CB4">
            <w:pPr>
              <w:rPr>
                <w:rFonts w:ascii="Calibri" w:hAnsi="Calibri" w:cs="Calibri"/>
                <w:sz w:val="22"/>
                <w:szCs w:val="22"/>
              </w:rPr>
            </w:pPr>
            <w:r>
              <w:rPr>
                <w:rFonts w:ascii="Calibri" w:hAnsi="Calibri" w:cs="Calibri"/>
                <w:b/>
              </w:rPr>
              <w:t>07</w:t>
            </w:r>
            <w:r w:rsidR="00AB2F4E">
              <w:rPr>
                <w:rFonts w:ascii="Calibri" w:hAnsi="Calibri" w:cs="Calibri"/>
                <w:b/>
              </w:rPr>
              <w:t>/</w:t>
            </w:r>
            <w:r>
              <w:rPr>
                <w:rFonts w:ascii="Calibri" w:hAnsi="Calibri" w:cs="Calibri"/>
                <w:b/>
              </w:rPr>
              <w:t>09</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EF4CB4" w:rsidP="00EF4CB4">
            <w:pPr>
              <w:rPr>
                <w:rFonts w:ascii="Calibri" w:hAnsi="Calibri" w:cs="Calibri"/>
                <w:sz w:val="22"/>
                <w:szCs w:val="22"/>
              </w:rPr>
            </w:pPr>
            <w:r>
              <w:rPr>
                <w:rFonts w:ascii="Calibri" w:hAnsi="Calibri" w:cs="Calibri"/>
                <w:b/>
              </w:rPr>
              <w:t>07</w:t>
            </w:r>
            <w:r w:rsidR="00AB2F4E">
              <w:rPr>
                <w:rFonts w:ascii="Calibri" w:hAnsi="Calibri" w:cs="Calibri"/>
                <w:b/>
              </w:rPr>
              <w:t>/</w:t>
            </w:r>
            <w:r>
              <w:rPr>
                <w:rFonts w:ascii="Calibri" w:hAnsi="Calibri" w:cs="Calibri"/>
                <w:b/>
              </w:rPr>
              <w:t>09</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EF4CB4" w:rsidP="00EF4CB4">
            <w:pPr>
              <w:jc w:val="center"/>
              <w:rPr>
                <w:rFonts w:ascii="Calibri" w:hAnsi="Calibri" w:cs="Calibri"/>
                <w:b/>
                <w:color w:val="000000" w:themeColor="text1"/>
                <w:szCs w:val="22"/>
              </w:rPr>
            </w:pPr>
            <w:r>
              <w:rPr>
                <w:rFonts w:ascii="Calibri" w:hAnsi="Calibri" w:cs="Calibri"/>
                <w:b/>
                <w:color w:val="000000" w:themeColor="text1"/>
                <w:szCs w:val="22"/>
              </w:rPr>
              <w:t>18</w:t>
            </w:r>
            <w:r w:rsidR="00AB2F4E" w:rsidRPr="00E86694">
              <w:rPr>
                <w:rFonts w:ascii="Calibri" w:hAnsi="Calibri" w:cs="Calibri"/>
                <w:b/>
                <w:color w:val="000000" w:themeColor="text1"/>
                <w:szCs w:val="22"/>
              </w:rPr>
              <w:t>/</w:t>
            </w:r>
            <w:r>
              <w:rPr>
                <w:rFonts w:ascii="Calibri" w:hAnsi="Calibri" w:cs="Calibri"/>
                <w:b/>
                <w:color w:val="000000" w:themeColor="text1"/>
                <w:szCs w:val="22"/>
              </w:rPr>
              <w:t>09</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8D798A">
            <w:pPr>
              <w:rPr>
                <w:rFonts w:ascii="Calibri" w:hAnsi="Calibri" w:cs="Calibri"/>
                <w:sz w:val="22"/>
                <w:szCs w:val="22"/>
              </w:rPr>
            </w:pPr>
            <w:r w:rsidRPr="00241AE7">
              <w:rPr>
                <w:rFonts w:ascii="Calibri" w:hAnsi="Calibri" w:cs="Calibri"/>
                <w:sz w:val="22"/>
                <w:szCs w:val="22"/>
              </w:rPr>
              <w:t xml:space="preserve">Firma de </w:t>
            </w:r>
            <w:r w:rsidR="008D798A">
              <w:rPr>
                <w:rFonts w:ascii="Calibri" w:hAnsi="Calibri" w:cs="Calibri"/>
                <w:sz w:val="22"/>
                <w:szCs w:val="22"/>
              </w:rPr>
              <w:t>Orden de Compra</w:t>
            </w:r>
          </w:p>
        </w:tc>
        <w:tc>
          <w:tcPr>
            <w:tcW w:w="6455" w:type="dxa"/>
            <w:gridSpan w:val="5"/>
            <w:vAlign w:val="center"/>
          </w:tcPr>
          <w:p w:rsidR="00AB2F4E" w:rsidRPr="00E86694" w:rsidRDefault="00AB2F4E" w:rsidP="008D798A">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EF4CB4">
              <w:rPr>
                <w:rFonts w:ascii="Calibri" w:hAnsi="Calibri" w:cs="Calibri"/>
                <w:b/>
                <w:color w:val="000000" w:themeColor="text1"/>
                <w:szCs w:val="22"/>
              </w:rPr>
              <w:t>08</w:t>
            </w:r>
            <w:r w:rsidR="009C3F0C">
              <w:rPr>
                <w:rFonts w:ascii="Calibri" w:hAnsi="Calibri" w:cs="Calibri"/>
                <w:b/>
                <w:color w:val="000000" w:themeColor="text1"/>
                <w:szCs w:val="22"/>
              </w:rPr>
              <w:t>/</w:t>
            </w:r>
            <w:r w:rsidR="008D798A">
              <w:rPr>
                <w:rFonts w:ascii="Calibri" w:hAnsi="Calibri" w:cs="Calibri"/>
                <w:b/>
                <w:color w:val="000000" w:themeColor="text1"/>
                <w:szCs w:val="22"/>
              </w:rPr>
              <w:t>10</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4306"/>
        <w:gridCol w:w="851"/>
        <w:gridCol w:w="1275"/>
        <w:gridCol w:w="1418"/>
        <w:gridCol w:w="1281"/>
        <w:gridCol w:w="10"/>
      </w:tblGrid>
      <w:tr w:rsidR="00CA04A3" w:rsidRPr="004F1201" w:rsidTr="006D59A3">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B9745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430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2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41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C96916"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7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F1201" w:rsidRDefault="00C96916" w:rsidP="00C96916">
            <w:pPr>
              <w:jc w:val="center"/>
              <w:rPr>
                <w:sz w:val="22"/>
                <w:szCs w:val="22"/>
              </w:rPr>
            </w:pPr>
            <w:r w:rsidRPr="004F1201">
              <w:rPr>
                <w:rFonts w:ascii="Calibri" w:hAnsi="Calibri" w:cs="Arial"/>
                <w:sz w:val="22"/>
                <w:szCs w:val="22"/>
              </w:rPr>
              <w:t>1</w:t>
            </w:r>
          </w:p>
        </w:tc>
        <w:tc>
          <w:tcPr>
            <w:tcW w:w="4306" w:type="dxa"/>
            <w:vAlign w:val="center"/>
          </w:tcPr>
          <w:p w:rsidR="00C96916" w:rsidRPr="00596842" w:rsidRDefault="00C96916" w:rsidP="00C96916">
            <w:pPr>
              <w:rPr>
                <w:rFonts w:ascii="Franklin Gothic Book" w:hAnsi="Franklin Gothic Book" w:cs="Tahoma"/>
                <w:color w:val="000000"/>
                <w:sz w:val="22"/>
                <w:szCs w:val="22"/>
                <w:lang w:val="es-BO" w:eastAsia="es-BO"/>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AT 205-R16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C96916" w:rsidP="00C96916">
            <w:pPr>
              <w:jc w:val="center"/>
              <w:rPr>
                <w:rFonts w:ascii="Calibri" w:hAnsi="Calibri"/>
                <w:color w:val="000000"/>
                <w:sz w:val="22"/>
                <w:szCs w:val="22"/>
              </w:rPr>
            </w:pPr>
            <w:r>
              <w:rPr>
                <w:rFonts w:ascii="Calibri" w:hAnsi="Calibri"/>
                <w:color w:val="000000"/>
                <w:sz w:val="22"/>
                <w:szCs w:val="22"/>
              </w:rPr>
              <w:t>8</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C96916" w:rsidP="00C96916">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8D798A" w:rsidP="006D59A3">
            <w:pPr>
              <w:jc w:val="right"/>
              <w:rPr>
                <w:rFonts w:ascii="Calibri" w:hAnsi="Calibri" w:cs="Arial"/>
                <w:sz w:val="22"/>
                <w:szCs w:val="22"/>
              </w:rPr>
            </w:pPr>
            <w:r>
              <w:rPr>
                <w:rFonts w:ascii="Calibri" w:hAnsi="Calibri" w:cs="Arial"/>
                <w:sz w:val="22"/>
                <w:szCs w:val="22"/>
              </w:rPr>
              <w:t>1.050</w:t>
            </w:r>
            <w:r w:rsidR="00C96916" w:rsidRPr="00456E11">
              <w:rPr>
                <w:rFonts w:ascii="Calibri" w:hAnsi="Calibri" w:cs="Arial"/>
                <w:sz w:val="22"/>
                <w:szCs w:val="22"/>
              </w:rPr>
              <w:t>,</w:t>
            </w:r>
            <w:r w:rsidR="006D59A3">
              <w:rPr>
                <w:rFonts w:ascii="Calibri" w:hAnsi="Calibri" w:cs="Arial"/>
                <w:sz w:val="22"/>
                <w:szCs w:val="22"/>
              </w:rPr>
              <w:t>00</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6D59A3" w:rsidP="008D798A">
            <w:pPr>
              <w:jc w:val="right"/>
              <w:rPr>
                <w:sz w:val="22"/>
                <w:szCs w:val="22"/>
              </w:rPr>
            </w:pPr>
            <w:r>
              <w:rPr>
                <w:rFonts w:ascii="Calibri" w:hAnsi="Calibri" w:cs="Arial"/>
                <w:sz w:val="22"/>
                <w:szCs w:val="22"/>
              </w:rPr>
              <w:t>8.</w:t>
            </w:r>
            <w:r w:rsidR="008D798A">
              <w:rPr>
                <w:rFonts w:ascii="Calibri" w:hAnsi="Calibri" w:cs="Arial"/>
                <w:sz w:val="22"/>
                <w:szCs w:val="22"/>
              </w:rPr>
              <w:t>400</w:t>
            </w:r>
            <w:r w:rsidR="00C96916" w:rsidRPr="00456E11">
              <w:rPr>
                <w:rFonts w:ascii="Calibri" w:hAnsi="Calibri" w:cs="Arial"/>
                <w:sz w:val="22"/>
                <w:szCs w:val="22"/>
              </w:rPr>
              <w:t>,</w:t>
            </w:r>
            <w:r>
              <w:rPr>
                <w:rFonts w:ascii="Calibri" w:hAnsi="Calibri" w:cs="Arial"/>
                <w:sz w:val="22"/>
                <w:szCs w:val="22"/>
              </w:rPr>
              <w:t>00</w:t>
            </w:r>
          </w:p>
        </w:tc>
      </w:tr>
      <w:tr w:rsidR="00C96916"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9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F1201" w:rsidRDefault="00C96916" w:rsidP="00C96916">
            <w:pPr>
              <w:jc w:val="center"/>
              <w:rPr>
                <w:rFonts w:ascii="Calibri" w:hAnsi="Calibri" w:cs="Arial"/>
                <w:sz w:val="22"/>
                <w:szCs w:val="22"/>
              </w:rPr>
            </w:pPr>
            <w:r>
              <w:rPr>
                <w:rFonts w:ascii="Calibri" w:hAnsi="Calibri" w:cs="Arial"/>
                <w:sz w:val="22"/>
                <w:szCs w:val="22"/>
              </w:rPr>
              <w:t>2</w:t>
            </w:r>
          </w:p>
        </w:tc>
        <w:tc>
          <w:tcPr>
            <w:tcW w:w="4306" w:type="dxa"/>
            <w:vAlign w:val="center"/>
          </w:tcPr>
          <w:p w:rsidR="00C96916" w:rsidRPr="006D59A3" w:rsidRDefault="00C96916" w:rsidP="00C96916">
            <w:pPr>
              <w:rPr>
                <w:rFonts w:ascii="Franklin Gothic Book" w:hAnsi="Franklin Gothic Book" w:cs="Tahoma"/>
                <w:color w:val="000000"/>
                <w:sz w:val="22"/>
                <w:szCs w:val="22"/>
                <w:lang w:val="es-BO"/>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AT 265/65-R17</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C96916" w:rsidP="00C96916">
            <w:pPr>
              <w:jc w:val="center"/>
              <w:rPr>
                <w:rFonts w:ascii="Calibri" w:hAnsi="Calibri"/>
                <w:color w:val="000000"/>
                <w:sz w:val="22"/>
                <w:szCs w:val="22"/>
              </w:rPr>
            </w:pPr>
            <w:r>
              <w:rPr>
                <w:rFonts w:ascii="Calibri" w:hAnsi="Calibri"/>
                <w:color w:val="000000"/>
                <w:sz w:val="22"/>
                <w:szCs w:val="22"/>
              </w:rPr>
              <w:t>20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C96916" w:rsidP="00C96916">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6D59A3" w:rsidP="008D798A">
            <w:pPr>
              <w:jc w:val="right"/>
              <w:rPr>
                <w:rFonts w:ascii="Calibri" w:hAnsi="Calibri" w:cs="Arial"/>
                <w:sz w:val="22"/>
                <w:szCs w:val="22"/>
              </w:rPr>
            </w:pPr>
            <w:r>
              <w:rPr>
                <w:rFonts w:ascii="Calibri" w:hAnsi="Calibri" w:cs="Arial"/>
                <w:sz w:val="22"/>
                <w:szCs w:val="22"/>
              </w:rPr>
              <w:t>1.</w:t>
            </w:r>
            <w:r w:rsidR="008D798A">
              <w:rPr>
                <w:rFonts w:ascii="Calibri" w:hAnsi="Calibri" w:cs="Arial"/>
                <w:sz w:val="22"/>
                <w:szCs w:val="22"/>
              </w:rPr>
              <w:t>230</w:t>
            </w:r>
            <w:r w:rsidRPr="00456E11">
              <w:rPr>
                <w:rFonts w:ascii="Calibri" w:hAnsi="Calibri" w:cs="Arial"/>
                <w:sz w:val="22"/>
                <w:szCs w:val="22"/>
              </w:rPr>
              <w:t>,</w:t>
            </w:r>
            <w:r>
              <w:rPr>
                <w:rFonts w:ascii="Calibri" w:hAnsi="Calibri" w:cs="Arial"/>
                <w:sz w:val="22"/>
                <w:szCs w:val="22"/>
              </w:rPr>
              <w:t>00</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96916" w:rsidRPr="00456E11" w:rsidRDefault="008D798A" w:rsidP="008D798A">
            <w:pPr>
              <w:jc w:val="right"/>
              <w:rPr>
                <w:rFonts w:ascii="Calibri" w:hAnsi="Calibri" w:cs="Arial"/>
                <w:sz w:val="22"/>
                <w:szCs w:val="22"/>
              </w:rPr>
            </w:pPr>
            <w:r>
              <w:rPr>
                <w:rFonts w:ascii="Calibri" w:hAnsi="Calibri" w:cs="Arial"/>
                <w:sz w:val="22"/>
                <w:szCs w:val="22"/>
              </w:rPr>
              <w:t>24</w:t>
            </w:r>
            <w:r w:rsidR="006D59A3">
              <w:rPr>
                <w:rFonts w:ascii="Calibri" w:hAnsi="Calibri" w:cs="Arial"/>
                <w:sz w:val="22"/>
                <w:szCs w:val="22"/>
              </w:rPr>
              <w:t>.</w:t>
            </w:r>
            <w:r>
              <w:rPr>
                <w:rFonts w:ascii="Calibri" w:hAnsi="Calibri" w:cs="Arial"/>
                <w:sz w:val="22"/>
                <w:szCs w:val="22"/>
              </w:rPr>
              <w:t>600</w:t>
            </w:r>
            <w:r w:rsidR="006D59A3" w:rsidRPr="00456E11">
              <w:rPr>
                <w:rFonts w:ascii="Calibri" w:hAnsi="Calibri" w:cs="Arial"/>
                <w:sz w:val="22"/>
                <w:szCs w:val="22"/>
              </w:rPr>
              <w:t>,</w:t>
            </w:r>
            <w:r w:rsidR="006D59A3">
              <w:rPr>
                <w:rFonts w:ascii="Calibri" w:hAnsi="Calibri" w:cs="Arial"/>
                <w:sz w:val="22"/>
                <w:szCs w:val="22"/>
              </w:rPr>
              <w:t>00</w:t>
            </w:r>
          </w:p>
        </w:tc>
      </w:tr>
      <w:tr w:rsidR="006D59A3"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11"/>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6D59A3" w:rsidP="006D59A3">
            <w:pPr>
              <w:jc w:val="center"/>
              <w:rPr>
                <w:rFonts w:ascii="Calibri" w:hAnsi="Calibri" w:cs="Arial"/>
                <w:sz w:val="22"/>
                <w:szCs w:val="22"/>
              </w:rPr>
            </w:pPr>
            <w:r>
              <w:rPr>
                <w:rFonts w:ascii="Calibri" w:hAnsi="Calibri" w:cs="Arial"/>
                <w:sz w:val="22"/>
                <w:szCs w:val="22"/>
              </w:rPr>
              <w:t>3</w:t>
            </w:r>
          </w:p>
        </w:tc>
        <w:tc>
          <w:tcPr>
            <w:tcW w:w="4306" w:type="dxa"/>
            <w:vAlign w:val="center"/>
          </w:tcPr>
          <w:p w:rsidR="006D59A3" w:rsidRPr="006D59A3" w:rsidRDefault="006D59A3" w:rsidP="006D59A3">
            <w:pPr>
              <w:rPr>
                <w:rFonts w:ascii="Franklin Gothic Book" w:hAnsi="Franklin Gothic Book" w:cs="Tahoma"/>
                <w:color w:val="000000"/>
                <w:sz w:val="22"/>
                <w:szCs w:val="22"/>
                <w:lang w:val="es-BO"/>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AT 265/70-R16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6D59A3">
            <w:pPr>
              <w:jc w:val="center"/>
              <w:rPr>
                <w:rFonts w:ascii="Calibri" w:hAnsi="Calibri"/>
                <w:color w:val="000000"/>
                <w:sz w:val="22"/>
                <w:szCs w:val="22"/>
              </w:rPr>
            </w:pPr>
            <w:r>
              <w:rPr>
                <w:rFonts w:ascii="Calibri" w:hAnsi="Calibri"/>
                <w:color w:val="000000"/>
                <w:sz w:val="22"/>
                <w:szCs w:val="22"/>
              </w:rPr>
              <w:t>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6D59A3">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8D798A">
            <w:pPr>
              <w:jc w:val="right"/>
              <w:rPr>
                <w:rFonts w:ascii="Calibri" w:hAnsi="Calibri" w:cs="Arial"/>
                <w:sz w:val="22"/>
                <w:szCs w:val="22"/>
              </w:rPr>
            </w:pPr>
            <w:r>
              <w:rPr>
                <w:rFonts w:ascii="Calibri" w:hAnsi="Calibri" w:cs="Arial"/>
                <w:sz w:val="22"/>
                <w:szCs w:val="22"/>
              </w:rPr>
              <w:t>1.</w:t>
            </w:r>
            <w:r w:rsidR="008D798A">
              <w:rPr>
                <w:rFonts w:ascii="Calibri" w:hAnsi="Calibri" w:cs="Arial"/>
                <w:sz w:val="22"/>
                <w:szCs w:val="22"/>
              </w:rPr>
              <w:t>150</w:t>
            </w:r>
            <w:r w:rsidRPr="00456E11">
              <w:rPr>
                <w:rFonts w:ascii="Calibri" w:hAnsi="Calibri" w:cs="Arial"/>
                <w:sz w:val="22"/>
                <w:szCs w:val="22"/>
              </w:rPr>
              <w:t>,</w:t>
            </w:r>
            <w:r>
              <w:rPr>
                <w:rFonts w:ascii="Calibri" w:hAnsi="Calibri" w:cs="Arial"/>
                <w:sz w:val="22"/>
                <w:szCs w:val="22"/>
              </w:rPr>
              <w:t>00</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8D798A">
            <w:pPr>
              <w:jc w:val="right"/>
              <w:rPr>
                <w:sz w:val="22"/>
                <w:szCs w:val="22"/>
              </w:rPr>
            </w:pPr>
            <w:r>
              <w:rPr>
                <w:rFonts w:ascii="Calibri" w:hAnsi="Calibri" w:cs="Arial"/>
                <w:sz w:val="22"/>
                <w:szCs w:val="22"/>
              </w:rPr>
              <w:t>4.</w:t>
            </w:r>
            <w:r w:rsidR="008D798A">
              <w:rPr>
                <w:rFonts w:ascii="Calibri" w:hAnsi="Calibri" w:cs="Arial"/>
                <w:sz w:val="22"/>
                <w:szCs w:val="22"/>
              </w:rPr>
              <w:t>600</w:t>
            </w:r>
            <w:r w:rsidRPr="00456E11">
              <w:rPr>
                <w:rFonts w:ascii="Calibri" w:hAnsi="Calibri" w:cs="Arial"/>
                <w:sz w:val="22"/>
                <w:szCs w:val="22"/>
              </w:rPr>
              <w:t>,</w:t>
            </w:r>
            <w:r>
              <w:rPr>
                <w:rFonts w:ascii="Calibri" w:hAnsi="Calibri" w:cs="Arial"/>
                <w:sz w:val="22"/>
                <w:szCs w:val="22"/>
              </w:rPr>
              <w:t>00</w:t>
            </w:r>
          </w:p>
        </w:tc>
      </w:tr>
      <w:tr w:rsidR="006D59A3"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5"/>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6D59A3" w:rsidP="006D59A3">
            <w:pPr>
              <w:jc w:val="center"/>
              <w:rPr>
                <w:rFonts w:ascii="Calibri" w:hAnsi="Calibri" w:cs="Arial"/>
                <w:sz w:val="22"/>
                <w:szCs w:val="22"/>
              </w:rPr>
            </w:pPr>
            <w:r>
              <w:rPr>
                <w:rFonts w:ascii="Calibri" w:hAnsi="Calibri" w:cs="Arial"/>
                <w:sz w:val="22"/>
                <w:szCs w:val="22"/>
              </w:rPr>
              <w:t>4</w:t>
            </w:r>
          </w:p>
        </w:tc>
        <w:tc>
          <w:tcPr>
            <w:tcW w:w="4306" w:type="dxa"/>
            <w:vAlign w:val="center"/>
          </w:tcPr>
          <w:p w:rsidR="006D59A3" w:rsidRPr="006D59A3" w:rsidRDefault="006D59A3" w:rsidP="00B329A2">
            <w:pPr>
              <w:rPr>
                <w:rFonts w:ascii="Franklin Gothic Book" w:hAnsi="Franklin Gothic Book" w:cs="Tahoma"/>
                <w:color w:val="000000"/>
                <w:sz w:val="22"/>
                <w:szCs w:val="22"/>
                <w:lang w:val="es-BO"/>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HT 215/65-R16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6D59A3">
            <w:pPr>
              <w:jc w:val="center"/>
              <w:rPr>
                <w:rFonts w:ascii="Calibri" w:hAnsi="Calibri"/>
                <w:color w:val="000000"/>
                <w:sz w:val="22"/>
                <w:szCs w:val="22"/>
              </w:rPr>
            </w:pPr>
            <w:r>
              <w:rPr>
                <w:rFonts w:ascii="Calibri" w:hAnsi="Calibri"/>
                <w:color w:val="000000"/>
                <w:sz w:val="22"/>
                <w:szCs w:val="22"/>
              </w:rPr>
              <w:t>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6D59A3">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8D798A" w:rsidP="006D59A3">
            <w:pPr>
              <w:jc w:val="right"/>
              <w:rPr>
                <w:rFonts w:ascii="Calibri" w:hAnsi="Calibri" w:cs="Arial"/>
                <w:sz w:val="22"/>
                <w:szCs w:val="22"/>
              </w:rPr>
            </w:pPr>
            <w:r>
              <w:rPr>
                <w:rFonts w:ascii="Calibri" w:hAnsi="Calibri" w:cs="Arial"/>
                <w:sz w:val="22"/>
                <w:szCs w:val="22"/>
              </w:rPr>
              <w:t>970</w:t>
            </w:r>
            <w:r w:rsidR="006D59A3" w:rsidRPr="00456E11">
              <w:rPr>
                <w:rFonts w:ascii="Calibri" w:hAnsi="Calibri" w:cs="Arial"/>
                <w:sz w:val="22"/>
                <w:szCs w:val="22"/>
              </w:rPr>
              <w:t>,</w:t>
            </w:r>
            <w:r w:rsidR="006D59A3">
              <w:rPr>
                <w:rFonts w:ascii="Calibri" w:hAnsi="Calibri" w:cs="Arial"/>
                <w:sz w:val="22"/>
                <w:szCs w:val="22"/>
              </w:rPr>
              <w:t>00</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8D798A">
            <w:pPr>
              <w:jc w:val="right"/>
              <w:rPr>
                <w:rFonts w:ascii="Calibri" w:hAnsi="Calibri" w:cs="Arial"/>
                <w:sz w:val="22"/>
                <w:szCs w:val="22"/>
              </w:rPr>
            </w:pPr>
            <w:r>
              <w:rPr>
                <w:rFonts w:ascii="Calibri" w:hAnsi="Calibri" w:cs="Arial"/>
                <w:sz w:val="22"/>
                <w:szCs w:val="22"/>
              </w:rPr>
              <w:t>3.</w:t>
            </w:r>
            <w:r w:rsidR="008D798A">
              <w:rPr>
                <w:rFonts w:ascii="Calibri" w:hAnsi="Calibri" w:cs="Arial"/>
                <w:sz w:val="22"/>
                <w:szCs w:val="22"/>
              </w:rPr>
              <w:t>880</w:t>
            </w:r>
            <w:r w:rsidRPr="00456E11">
              <w:rPr>
                <w:rFonts w:ascii="Calibri" w:hAnsi="Calibri" w:cs="Arial"/>
                <w:sz w:val="22"/>
                <w:szCs w:val="22"/>
              </w:rPr>
              <w:t>,</w:t>
            </w:r>
            <w:r>
              <w:rPr>
                <w:rFonts w:ascii="Calibri" w:hAnsi="Calibri" w:cs="Arial"/>
                <w:sz w:val="22"/>
                <w:szCs w:val="22"/>
              </w:rPr>
              <w:t>00</w:t>
            </w:r>
          </w:p>
        </w:tc>
      </w:tr>
      <w:tr w:rsidR="006D59A3"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7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6D59A3" w:rsidP="006D59A3">
            <w:pPr>
              <w:jc w:val="center"/>
              <w:rPr>
                <w:rFonts w:ascii="Calibri" w:hAnsi="Calibri" w:cs="Arial"/>
                <w:sz w:val="22"/>
                <w:szCs w:val="22"/>
              </w:rPr>
            </w:pPr>
            <w:r>
              <w:rPr>
                <w:rFonts w:ascii="Calibri" w:hAnsi="Calibri" w:cs="Arial"/>
                <w:sz w:val="22"/>
                <w:szCs w:val="22"/>
              </w:rPr>
              <w:t>5</w:t>
            </w:r>
          </w:p>
        </w:tc>
        <w:tc>
          <w:tcPr>
            <w:tcW w:w="4306" w:type="dxa"/>
            <w:vAlign w:val="center"/>
          </w:tcPr>
          <w:p w:rsidR="006D59A3" w:rsidRPr="00596842" w:rsidRDefault="006D59A3" w:rsidP="006D59A3">
            <w:pPr>
              <w:rPr>
                <w:rFonts w:ascii="Franklin Gothic Book" w:hAnsi="Franklin Gothic Book" w:cs="Tahoma"/>
                <w:color w:val="000000"/>
                <w:sz w:val="22"/>
                <w:szCs w:val="22"/>
                <w:lang w:val="es-BO"/>
              </w:rPr>
            </w:pPr>
            <w:r w:rsidRPr="00596842">
              <w:rPr>
                <w:rFonts w:ascii="Franklin Gothic Book" w:hAnsi="Franklin Gothic Book" w:cs="Tahoma"/>
                <w:color w:val="000000"/>
                <w:sz w:val="22"/>
                <w:szCs w:val="22"/>
              </w:rPr>
              <w:t xml:space="preserve">LLANTA 8.25-R16 128/126L </w:t>
            </w:r>
            <w:r w:rsidRPr="00596842">
              <w:rPr>
                <w:rFonts w:ascii="Franklin Gothic Book" w:hAnsi="Franklin Gothic Book" w:cs="Calibri"/>
                <w:color w:val="000000"/>
                <w:sz w:val="22"/>
                <w:szCs w:val="22"/>
                <w:lang w:eastAsia="es-BO"/>
              </w:rPr>
              <w:t>COMPLETA CON CAMARA Y PONCHILLO</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6D59A3">
            <w:pPr>
              <w:jc w:val="center"/>
              <w:rPr>
                <w:rFonts w:ascii="Calibri" w:hAnsi="Calibri"/>
                <w:color w:val="000000"/>
                <w:sz w:val="22"/>
                <w:szCs w:val="22"/>
              </w:rPr>
            </w:pPr>
            <w:r>
              <w:rPr>
                <w:rFonts w:ascii="Calibri" w:hAnsi="Calibri"/>
                <w:color w:val="000000"/>
                <w:sz w:val="22"/>
                <w:szCs w:val="22"/>
              </w:rPr>
              <w:t>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6D59A3">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6D59A3" w:rsidP="008D798A">
            <w:pPr>
              <w:jc w:val="right"/>
              <w:rPr>
                <w:rFonts w:ascii="Calibri" w:hAnsi="Calibri" w:cs="Arial"/>
                <w:sz w:val="22"/>
                <w:szCs w:val="22"/>
              </w:rPr>
            </w:pPr>
            <w:r>
              <w:rPr>
                <w:rFonts w:ascii="Calibri" w:hAnsi="Calibri" w:cs="Arial"/>
                <w:sz w:val="22"/>
                <w:szCs w:val="22"/>
              </w:rPr>
              <w:t>1.</w:t>
            </w:r>
            <w:r w:rsidR="008D798A">
              <w:rPr>
                <w:rFonts w:ascii="Calibri" w:hAnsi="Calibri" w:cs="Arial"/>
                <w:sz w:val="22"/>
                <w:szCs w:val="22"/>
              </w:rPr>
              <w:t>495</w:t>
            </w:r>
            <w:r w:rsidRPr="00456E11">
              <w:rPr>
                <w:rFonts w:ascii="Calibri" w:hAnsi="Calibri" w:cs="Arial"/>
                <w:sz w:val="22"/>
                <w:szCs w:val="22"/>
              </w:rPr>
              <w:t>,</w:t>
            </w:r>
            <w:r>
              <w:rPr>
                <w:rFonts w:ascii="Calibri" w:hAnsi="Calibri" w:cs="Arial"/>
                <w:sz w:val="22"/>
                <w:szCs w:val="22"/>
              </w:rPr>
              <w:t>00</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56E11" w:rsidRDefault="008D798A" w:rsidP="008D798A">
            <w:pPr>
              <w:jc w:val="right"/>
              <w:rPr>
                <w:sz w:val="22"/>
                <w:szCs w:val="22"/>
              </w:rPr>
            </w:pPr>
            <w:r>
              <w:rPr>
                <w:rFonts w:ascii="Calibri" w:hAnsi="Calibri" w:cs="Arial"/>
                <w:sz w:val="22"/>
                <w:szCs w:val="22"/>
              </w:rPr>
              <w:t>8</w:t>
            </w:r>
            <w:r w:rsidR="006D59A3">
              <w:rPr>
                <w:rFonts w:ascii="Calibri" w:hAnsi="Calibri" w:cs="Arial"/>
                <w:sz w:val="22"/>
                <w:szCs w:val="22"/>
              </w:rPr>
              <w:t>.</w:t>
            </w:r>
            <w:r>
              <w:rPr>
                <w:rFonts w:ascii="Calibri" w:hAnsi="Calibri" w:cs="Arial"/>
                <w:sz w:val="22"/>
                <w:szCs w:val="22"/>
              </w:rPr>
              <w:t>970</w:t>
            </w:r>
            <w:r w:rsidR="006D59A3" w:rsidRPr="00456E11">
              <w:rPr>
                <w:rFonts w:ascii="Calibri" w:hAnsi="Calibri" w:cs="Arial"/>
                <w:sz w:val="22"/>
                <w:szCs w:val="22"/>
              </w:rPr>
              <w:t>,</w:t>
            </w:r>
            <w:r w:rsidR="006D59A3">
              <w:rPr>
                <w:rFonts w:ascii="Calibri" w:hAnsi="Calibri" w:cs="Arial"/>
                <w:sz w:val="22"/>
                <w:szCs w:val="22"/>
              </w:rPr>
              <w:t>00</w:t>
            </w:r>
          </w:p>
        </w:tc>
      </w:tr>
      <w:tr w:rsidR="004F1201" w:rsidRPr="004F1201" w:rsidTr="006D59A3">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92"/>
        </w:trPr>
        <w:tc>
          <w:tcPr>
            <w:tcW w:w="8774"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6D59A3" w:rsidP="008D798A">
            <w:pPr>
              <w:jc w:val="right"/>
              <w:rPr>
                <w:sz w:val="22"/>
                <w:szCs w:val="22"/>
              </w:rPr>
            </w:pPr>
            <w:r>
              <w:rPr>
                <w:rFonts w:ascii="Calibri" w:hAnsi="Calibri" w:cs="Arial"/>
                <w:b/>
                <w:sz w:val="22"/>
                <w:szCs w:val="22"/>
              </w:rPr>
              <w:t>5</w:t>
            </w:r>
            <w:r w:rsidR="008D798A">
              <w:rPr>
                <w:rFonts w:ascii="Calibri" w:hAnsi="Calibri" w:cs="Arial"/>
                <w:b/>
                <w:sz w:val="22"/>
                <w:szCs w:val="22"/>
              </w:rPr>
              <w:t>0</w:t>
            </w:r>
            <w:r>
              <w:rPr>
                <w:rFonts w:ascii="Calibri" w:hAnsi="Calibri" w:cs="Arial"/>
                <w:b/>
                <w:sz w:val="22"/>
                <w:szCs w:val="22"/>
              </w:rPr>
              <w:t>.</w:t>
            </w:r>
            <w:r w:rsidR="008D798A">
              <w:rPr>
                <w:rFonts w:ascii="Calibri" w:hAnsi="Calibri" w:cs="Arial"/>
                <w:b/>
                <w:sz w:val="22"/>
                <w:szCs w:val="22"/>
              </w:rPr>
              <w:t>450</w:t>
            </w:r>
            <w:r w:rsidR="00456E11" w:rsidRPr="00456E11">
              <w:rPr>
                <w:rFonts w:ascii="Calibri" w:hAnsi="Calibri" w:cs="Arial"/>
                <w:b/>
                <w:sz w:val="22"/>
                <w:szCs w:val="22"/>
              </w:rPr>
              <w:t>,</w:t>
            </w:r>
            <w:r>
              <w:rPr>
                <w:rFonts w:ascii="Calibri" w:hAnsi="Calibri" w:cs="Arial"/>
                <w:b/>
                <w:sz w:val="22"/>
                <w:szCs w:val="22"/>
              </w:rPr>
              <w:t>00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A9735E" w:rsidRPr="00A9735E" w:rsidRDefault="00A9735E" w:rsidP="00B524B4">
      <w:pPr>
        <w:ind w:left="567"/>
        <w:jc w:val="both"/>
        <w:rPr>
          <w:rFonts w:ascii="Calibri" w:hAnsi="Calibri" w:cs="Calibri"/>
          <w:sz w:val="22"/>
          <w:szCs w:val="22"/>
        </w:rPr>
      </w:pPr>
      <w:r w:rsidRPr="00A9735E">
        <w:rPr>
          <w:rFonts w:ascii="Calibri" w:hAnsi="Calibri" w:cs="Calibri"/>
          <w:sz w:val="22"/>
          <w:szCs w:val="22"/>
        </w:rPr>
        <w:lastRenderedPageBreak/>
        <w:t>A</w:t>
      </w:r>
      <w:r w:rsidR="00573F34">
        <w:rPr>
          <w:rFonts w:ascii="Calibri" w:hAnsi="Calibri" w:cs="Calibri"/>
          <w:sz w:val="22"/>
          <w:szCs w:val="22"/>
        </w:rPr>
        <w:t>s</w:t>
      </w:r>
      <w:r w:rsidRPr="00A9735E">
        <w:rPr>
          <w:rFonts w:ascii="Calibri" w:hAnsi="Calibri" w:cs="Calibri"/>
          <w:sz w:val="22"/>
          <w:szCs w:val="22"/>
        </w:rPr>
        <w:t>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6D59A3">
        <w:rPr>
          <w:rFonts w:ascii="Segoe UI" w:hAnsi="Segoe UI" w:cs="Segoe UI"/>
          <w:bCs/>
          <w:iCs/>
          <w:highlight w:val="yellow"/>
        </w:rPr>
        <w:t xml:space="preserve">No </w:t>
      </w:r>
      <w:r w:rsidR="006D59A3" w:rsidRPr="006D59A3">
        <w:rPr>
          <w:rFonts w:ascii="Segoe UI" w:hAnsi="Segoe UI" w:cs="Segoe UI"/>
          <w:bCs/>
          <w:iCs/>
          <w:highlight w:val="yellow"/>
        </w:rPr>
        <w:t>Aplica</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6D59A3" w:rsidP="00AD08DE">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6D59A3" w:rsidP="006D59A3">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B97459" w:rsidP="00F63B8F">
      <w:pPr>
        <w:jc w:val="center"/>
        <w:rPr>
          <w:rFonts w:ascii="Calibri" w:hAnsi="Calibri" w:cs="Calibri"/>
          <w:b/>
          <w:sz w:val="22"/>
          <w:szCs w:val="22"/>
          <w:lang w:val="es-BO"/>
        </w:rPr>
      </w:pPr>
      <w:r>
        <w:rPr>
          <w:rFonts w:ascii="Calibri" w:hAnsi="Calibri" w:cs="Calibri"/>
          <w:b/>
          <w:sz w:val="22"/>
          <w:szCs w:val="22"/>
          <w:lang w:val="es-BO"/>
        </w:rPr>
        <w:t>(ITEM Nro. 1)</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B00123" w:rsidRPr="00A20D38" w:rsidTr="006D59A3">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CF1776" w:rsidP="00A747F2">
            <w:pPr>
              <w:jc w:val="center"/>
              <w:rPr>
                <w:sz w:val="22"/>
                <w:szCs w:val="22"/>
              </w:rPr>
            </w:pPr>
            <w:r>
              <w:rPr>
                <w:rFonts w:ascii="Calibri" w:hAnsi="Calibri" w:cs="Arial"/>
                <w:b/>
                <w:sz w:val="22"/>
                <w:szCs w:val="22"/>
              </w:rPr>
              <w:t xml:space="preserve">ITEM </w:t>
            </w:r>
            <w:r w:rsidR="00B00123">
              <w:rPr>
                <w:rFonts w:ascii="Calibri" w:hAnsi="Calibri" w:cs="Arial"/>
                <w:b/>
                <w:sz w:val="22"/>
                <w:szCs w:val="22"/>
              </w:rPr>
              <w:t>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6D59A3" w:rsidRPr="00A20D38" w:rsidTr="00B97459">
        <w:trPr>
          <w:trHeight w:val="287"/>
        </w:trPr>
        <w:tc>
          <w:tcPr>
            <w:tcW w:w="744" w:type="dxa"/>
            <w:shd w:val="clear" w:color="auto" w:fill="auto"/>
            <w:vAlign w:val="center"/>
          </w:tcPr>
          <w:p w:rsidR="006D59A3" w:rsidRPr="00596842" w:rsidRDefault="006D59A3" w:rsidP="006D59A3">
            <w:pPr>
              <w:jc w:val="center"/>
              <w:rPr>
                <w:rFonts w:ascii="Franklin Gothic Book" w:hAnsi="Franklin Gothic Book" w:cs="Tahoma"/>
                <w:color w:val="000000"/>
                <w:sz w:val="22"/>
                <w:szCs w:val="22"/>
                <w:lang w:val="es-BO" w:eastAsia="es-BO"/>
              </w:rPr>
            </w:pPr>
            <w:r w:rsidRPr="00596842">
              <w:rPr>
                <w:rFonts w:ascii="Franklin Gothic Book" w:hAnsi="Franklin Gothic Book" w:cs="Tahoma"/>
                <w:color w:val="000000"/>
                <w:sz w:val="22"/>
                <w:szCs w:val="22"/>
              </w:rPr>
              <w:t>1</w:t>
            </w:r>
          </w:p>
        </w:tc>
        <w:tc>
          <w:tcPr>
            <w:tcW w:w="3543" w:type="dxa"/>
            <w:gridSpan w:val="2"/>
            <w:vAlign w:val="center"/>
          </w:tcPr>
          <w:p w:rsidR="006D59A3" w:rsidRPr="00596842" w:rsidRDefault="006D59A3" w:rsidP="006D59A3">
            <w:pPr>
              <w:rPr>
                <w:rFonts w:ascii="Franklin Gothic Book" w:hAnsi="Franklin Gothic Book" w:cs="Tahoma"/>
                <w:color w:val="000000"/>
                <w:sz w:val="22"/>
                <w:szCs w:val="22"/>
                <w:lang w:val="es-BO" w:eastAsia="es-BO"/>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AT 205-R16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6D59A3" w:rsidP="006D59A3">
            <w:pPr>
              <w:jc w:val="center"/>
              <w:rPr>
                <w:rFonts w:ascii="Calibri" w:hAnsi="Calibri"/>
                <w:color w:val="000000"/>
                <w:sz w:val="22"/>
                <w:szCs w:val="22"/>
              </w:rPr>
            </w:pPr>
            <w:r>
              <w:rPr>
                <w:rFonts w:ascii="Calibri" w:hAnsi="Calibri"/>
                <w:color w:val="000000"/>
                <w:sz w:val="22"/>
                <w:szCs w:val="22"/>
              </w:rPr>
              <w:t>8</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6D59A3" w:rsidP="006D59A3">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A20D38" w:rsidRDefault="006D59A3" w:rsidP="006D59A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A20D38" w:rsidRDefault="006D59A3" w:rsidP="006D59A3">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Default="00F63B8F" w:rsidP="00F63B8F">
      <w:pPr>
        <w:rPr>
          <w:rFonts w:ascii="Calibri" w:hAnsi="Calibri" w:cs="Calibri"/>
          <w:sz w:val="22"/>
          <w:szCs w:val="22"/>
        </w:rPr>
      </w:pPr>
    </w:p>
    <w:p w:rsidR="00B97459" w:rsidRDefault="00B97459" w:rsidP="00F63B8F">
      <w:pPr>
        <w:rPr>
          <w:rFonts w:ascii="Calibri" w:hAnsi="Calibri" w:cs="Calibri"/>
          <w:sz w:val="22"/>
          <w:szCs w:val="22"/>
        </w:rPr>
      </w:pPr>
    </w:p>
    <w:p w:rsidR="00B97459" w:rsidRPr="00F63B8F" w:rsidRDefault="00B97459" w:rsidP="00B97459">
      <w:pPr>
        <w:jc w:val="center"/>
        <w:rPr>
          <w:rFonts w:ascii="Calibri" w:hAnsi="Calibri" w:cs="Calibri"/>
          <w:b/>
          <w:bCs/>
          <w:i/>
          <w:iCs/>
          <w:sz w:val="22"/>
          <w:szCs w:val="22"/>
        </w:rPr>
      </w:pPr>
      <w:r w:rsidRPr="00F63B8F">
        <w:rPr>
          <w:rFonts w:ascii="Calibri" w:hAnsi="Calibri" w:cs="Calibri"/>
          <w:b/>
          <w:sz w:val="22"/>
          <w:szCs w:val="22"/>
        </w:rPr>
        <w:t>FORMULARIO B-1</w:t>
      </w:r>
    </w:p>
    <w:p w:rsidR="00B97459" w:rsidRPr="00F63B8F" w:rsidRDefault="00B97459" w:rsidP="00B97459">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B97459" w:rsidRPr="00D9673D" w:rsidRDefault="00B97459" w:rsidP="00B97459">
      <w:pPr>
        <w:jc w:val="center"/>
        <w:rPr>
          <w:lang w:val="es-BO" w:eastAsia="es-BO"/>
        </w:rPr>
      </w:pPr>
      <w:r w:rsidRPr="00D9673D">
        <w:rPr>
          <w:rFonts w:ascii="Segoe UI" w:hAnsi="Segoe UI" w:cs="Segoe UI"/>
          <w:b/>
          <w:bCs/>
        </w:rPr>
        <w:t>(Expresado en Bolivianos)</w:t>
      </w:r>
    </w:p>
    <w:p w:rsidR="00B97459" w:rsidRDefault="00B97459" w:rsidP="00B97459">
      <w:pPr>
        <w:jc w:val="center"/>
        <w:rPr>
          <w:rFonts w:ascii="Calibri" w:hAnsi="Calibri" w:cs="Calibri"/>
          <w:b/>
          <w:sz w:val="22"/>
          <w:szCs w:val="22"/>
          <w:lang w:val="es-BO"/>
        </w:rPr>
      </w:pPr>
      <w:r>
        <w:rPr>
          <w:rFonts w:ascii="Calibri" w:hAnsi="Calibri" w:cs="Calibri"/>
          <w:b/>
          <w:sz w:val="22"/>
          <w:szCs w:val="22"/>
          <w:lang w:val="es-BO"/>
        </w:rPr>
        <w:t>(ITEM Nro. 2)</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B97459" w:rsidRPr="00A20D38" w:rsidTr="00B97459">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CF1776" w:rsidP="00B97459">
            <w:pPr>
              <w:jc w:val="center"/>
              <w:rPr>
                <w:sz w:val="22"/>
                <w:szCs w:val="22"/>
              </w:rPr>
            </w:pPr>
            <w:r>
              <w:rPr>
                <w:rFonts w:ascii="Calibri" w:hAnsi="Calibri" w:cs="Arial"/>
                <w:b/>
                <w:sz w:val="22"/>
                <w:szCs w:val="22"/>
              </w:rPr>
              <w:t xml:space="preserve">ITEM </w:t>
            </w:r>
            <w:r w:rsidR="00B97459">
              <w:rPr>
                <w:rFonts w:ascii="Calibri" w:hAnsi="Calibri" w:cs="Arial"/>
                <w:b/>
                <w:sz w:val="22"/>
                <w:szCs w:val="22"/>
              </w:rPr>
              <w:t>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rFonts w:ascii="Calibri" w:hAnsi="Calibri" w:cs="Arial"/>
                <w:b/>
                <w:sz w:val="22"/>
                <w:szCs w:val="22"/>
              </w:rPr>
            </w:pPr>
          </w:p>
          <w:p w:rsidR="00B97459" w:rsidRPr="00A20D38" w:rsidRDefault="00B97459" w:rsidP="00B97459">
            <w:pPr>
              <w:jc w:val="center"/>
              <w:rPr>
                <w:sz w:val="22"/>
                <w:szCs w:val="22"/>
              </w:rPr>
            </w:pPr>
            <w:r w:rsidRPr="00A20D38">
              <w:rPr>
                <w:rFonts w:ascii="Calibri" w:hAnsi="Calibri" w:cs="Arial"/>
                <w:b/>
                <w:sz w:val="22"/>
                <w:szCs w:val="22"/>
              </w:rPr>
              <w:t>DESCRIPCION</w:t>
            </w:r>
          </w:p>
          <w:p w:rsidR="00B97459" w:rsidRPr="00A20D38" w:rsidRDefault="00B97459" w:rsidP="00B97459">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rFonts w:ascii="Calibri" w:hAnsi="Calibri" w:cs="Arial"/>
                <w:b/>
                <w:sz w:val="22"/>
                <w:szCs w:val="22"/>
              </w:rPr>
            </w:pPr>
          </w:p>
          <w:p w:rsidR="00B97459" w:rsidRPr="00A20D38" w:rsidRDefault="00B97459" w:rsidP="00B97459">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sz w:val="22"/>
                <w:szCs w:val="22"/>
              </w:rPr>
            </w:pPr>
            <w:r w:rsidRPr="00A20D38">
              <w:rPr>
                <w:rFonts w:ascii="Calibri" w:hAnsi="Calibri" w:cs="Arial"/>
                <w:b/>
                <w:sz w:val="22"/>
                <w:szCs w:val="22"/>
              </w:rPr>
              <w:t>PRECIO TOTAL Bs</w:t>
            </w:r>
          </w:p>
        </w:tc>
      </w:tr>
      <w:tr w:rsidR="00B97459" w:rsidRPr="00A20D38" w:rsidTr="00B97459">
        <w:trPr>
          <w:trHeight w:val="166"/>
        </w:trPr>
        <w:tc>
          <w:tcPr>
            <w:tcW w:w="744" w:type="dxa"/>
            <w:shd w:val="clear" w:color="auto" w:fill="auto"/>
            <w:vAlign w:val="center"/>
          </w:tcPr>
          <w:p w:rsidR="00B97459" w:rsidRPr="00596842" w:rsidRDefault="00B97459" w:rsidP="00B97459">
            <w:pPr>
              <w:jc w:val="center"/>
              <w:rPr>
                <w:rFonts w:ascii="Franklin Gothic Book" w:hAnsi="Franklin Gothic Book" w:cs="Tahoma"/>
                <w:color w:val="000000"/>
                <w:sz w:val="22"/>
                <w:szCs w:val="22"/>
                <w:lang w:val="en-US"/>
              </w:rPr>
            </w:pPr>
            <w:r w:rsidRPr="00596842">
              <w:rPr>
                <w:rFonts w:ascii="Franklin Gothic Book" w:hAnsi="Franklin Gothic Book" w:cs="Tahoma"/>
                <w:color w:val="000000"/>
                <w:sz w:val="22"/>
                <w:szCs w:val="22"/>
                <w:lang w:val="en-US"/>
              </w:rPr>
              <w:t>2</w:t>
            </w:r>
          </w:p>
        </w:tc>
        <w:tc>
          <w:tcPr>
            <w:tcW w:w="3543" w:type="dxa"/>
            <w:gridSpan w:val="2"/>
            <w:vAlign w:val="center"/>
          </w:tcPr>
          <w:p w:rsidR="00B97459" w:rsidRPr="00596842" w:rsidRDefault="00B97459" w:rsidP="00B97459">
            <w:pPr>
              <w:rPr>
                <w:rFonts w:ascii="Franklin Gothic Book" w:hAnsi="Franklin Gothic Book" w:cs="Tahoma"/>
                <w:color w:val="000000"/>
                <w:sz w:val="22"/>
                <w:szCs w:val="22"/>
                <w:lang w:val="en-US"/>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AT 265/65-R17</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Default="00B97459" w:rsidP="00B97459">
            <w:pPr>
              <w:jc w:val="center"/>
              <w:rPr>
                <w:rFonts w:ascii="Calibri" w:hAnsi="Calibri"/>
                <w:color w:val="000000"/>
                <w:sz w:val="22"/>
                <w:szCs w:val="22"/>
              </w:rPr>
            </w:pPr>
            <w:r>
              <w:rPr>
                <w:rFonts w:ascii="Calibri" w:hAnsi="Calibri"/>
                <w:color w:val="000000"/>
                <w:sz w:val="22"/>
                <w:szCs w:val="22"/>
              </w:rPr>
              <w:t>20</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4F1201" w:rsidRDefault="00B97459" w:rsidP="00B97459">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B97459">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B97459">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B97459" w:rsidRPr="00A20D38" w:rsidRDefault="00B97459" w:rsidP="00B97459">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B97459" w:rsidRPr="00A20D38" w:rsidRDefault="00B97459" w:rsidP="00B97459">
            <w:pPr>
              <w:jc w:val="center"/>
              <w:rPr>
                <w:rFonts w:ascii="Calibri" w:hAnsi="Calibri" w:cs="Arial"/>
                <w:sz w:val="22"/>
                <w:szCs w:val="22"/>
              </w:rPr>
            </w:pPr>
          </w:p>
        </w:tc>
      </w:tr>
    </w:tbl>
    <w:p w:rsidR="00B97459" w:rsidRPr="00F63B8F" w:rsidRDefault="00B97459" w:rsidP="00B97459">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3)</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CF1776" w:rsidRPr="00A20D38" w:rsidTr="00E4782B">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DESCRIPCION</w:t>
            </w:r>
          </w:p>
          <w:p w:rsidR="00CF1776" w:rsidRPr="00A20D38" w:rsidRDefault="00CF1776" w:rsidP="00E4782B">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TOTAL Bs</w:t>
            </w:r>
          </w:p>
        </w:tc>
      </w:tr>
      <w:tr w:rsidR="00CF1776" w:rsidRPr="00A20D38" w:rsidTr="00E4782B">
        <w:trPr>
          <w:trHeight w:val="199"/>
        </w:trPr>
        <w:tc>
          <w:tcPr>
            <w:tcW w:w="744" w:type="dxa"/>
            <w:shd w:val="clear" w:color="auto" w:fill="auto"/>
            <w:vAlign w:val="center"/>
          </w:tcPr>
          <w:p w:rsidR="00CF1776" w:rsidRPr="00596842" w:rsidRDefault="00CF1776" w:rsidP="00E4782B">
            <w:pPr>
              <w:jc w:val="center"/>
              <w:rPr>
                <w:rFonts w:ascii="Franklin Gothic Book" w:hAnsi="Franklin Gothic Book" w:cs="Tahoma"/>
                <w:color w:val="000000"/>
                <w:sz w:val="22"/>
                <w:szCs w:val="22"/>
                <w:lang w:val="en-US"/>
              </w:rPr>
            </w:pPr>
            <w:r w:rsidRPr="00596842">
              <w:rPr>
                <w:rFonts w:ascii="Franklin Gothic Book" w:hAnsi="Franklin Gothic Book" w:cs="Tahoma"/>
                <w:color w:val="000000"/>
                <w:sz w:val="22"/>
                <w:szCs w:val="22"/>
                <w:lang w:val="en-US"/>
              </w:rPr>
              <w:t>3</w:t>
            </w:r>
          </w:p>
        </w:tc>
        <w:tc>
          <w:tcPr>
            <w:tcW w:w="3543" w:type="dxa"/>
            <w:gridSpan w:val="2"/>
            <w:vAlign w:val="center"/>
          </w:tcPr>
          <w:p w:rsidR="00CF1776" w:rsidRPr="00596842" w:rsidRDefault="00CF1776" w:rsidP="00E4782B">
            <w:pPr>
              <w:rPr>
                <w:rFonts w:ascii="Franklin Gothic Book" w:hAnsi="Franklin Gothic Book" w:cs="Tahoma"/>
                <w:color w:val="000000"/>
                <w:sz w:val="22"/>
                <w:szCs w:val="22"/>
                <w:lang w:val="en-US"/>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AT 265/70-R16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Default="00CF1776" w:rsidP="00E4782B">
            <w:pPr>
              <w:jc w:val="center"/>
              <w:rPr>
                <w:rFonts w:ascii="Calibri" w:hAnsi="Calibri"/>
                <w:color w:val="000000"/>
                <w:sz w:val="22"/>
                <w:szCs w:val="22"/>
              </w:rPr>
            </w:pPr>
            <w:r>
              <w:rPr>
                <w:rFonts w:ascii="Calibri" w:hAnsi="Calibri"/>
                <w:color w:val="000000"/>
                <w:sz w:val="22"/>
                <w:szCs w:val="22"/>
              </w:rPr>
              <w:t>4</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4F1201" w:rsidRDefault="00CF1776" w:rsidP="00E4782B">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4)</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CF1776" w:rsidRPr="00A20D38" w:rsidTr="00E4782B">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DESCRIPCION</w:t>
            </w:r>
          </w:p>
          <w:p w:rsidR="00CF1776" w:rsidRPr="00A20D38" w:rsidRDefault="00CF1776" w:rsidP="00E4782B">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TOTAL Bs</w:t>
            </w:r>
          </w:p>
        </w:tc>
      </w:tr>
      <w:tr w:rsidR="00CF1776" w:rsidRPr="00A20D38" w:rsidTr="00E4782B">
        <w:trPr>
          <w:trHeight w:val="233"/>
        </w:trPr>
        <w:tc>
          <w:tcPr>
            <w:tcW w:w="744" w:type="dxa"/>
            <w:shd w:val="clear" w:color="auto" w:fill="auto"/>
            <w:vAlign w:val="center"/>
          </w:tcPr>
          <w:p w:rsidR="00CF1776" w:rsidRPr="00596842" w:rsidRDefault="00CF1776" w:rsidP="00E4782B">
            <w:pPr>
              <w:jc w:val="center"/>
              <w:rPr>
                <w:rFonts w:ascii="Franklin Gothic Book" w:hAnsi="Franklin Gothic Book" w:cs="Tahoma"/>
                <w:color w:val="000000"/>
                <w:sz w:val="22"/>
                <w:szCs w:val="22"/>
                <w:lang w:val="en-US"/>
              </w:rPr>
            </w:pPr>
            <w:r w:rsidRPr="00596842">
              <w:rPr>
                <w:rFonts w:ascii="Franklin Gothic Book" w:hAnsi="Franklin Gothic Book" w:cs="Tahoma"/>
                <w:color w:val="000000"/>
                <w:sz w:val="22"/>
                <w:szCs w:val="22"/>
                <w:lang w:val="en-US"/>
              </w:rPr>
              <w:t>4</w:t>
            </w:r>
          </w:p>
        </w:tc>
        <w:tc>
          <w:tcPr>
            <w:tcW w:w="3543" w:type="dxa"/>
            <w:gridSpan w:val="2"/>
            <w:vAlign w:val="center"/>
          </w:tcPr>
          <w:p w:rsidR="00CF1776" w:rsidRPr="00596842" w:rsidRDefault="00CF1776" w:rsidP="00B329A2">
            <w:pPr>
              <w:rPr>
                <w:rFonts w:ascii="Franklin Gothic Book" w:hAnsi="Franklin Gothic Book" w:cs="Tahoma"/>
                <w:color w:val="000000"/>
                <w:sz w:val="22"/>
                <w:szCs w:val="22"/>
                <w:lang w:val="en-US"/>
              </w:rPr>
            </w:pPr>
            <w:r w:rsidRPr="00596842">
              <w:rPr>
                <w:rFonts w:ascii="Franklin Gothic Book" w:hAnsi="Franklin Gothic Book" w:cs="Calibri"/>
                <w:color w:val="000000"/>
                <w:sz w:val="22"/>
                <w:szCs w:val="22"/>
                <w:lang w:eastAsia="es-BO"/>
              </w:rPr>
              <w:t xml:space="preserve">LLANTA RADIAL </w:t>
            </w:r>
            <w:r w:rsidRPr="00596842">
              <w:rPr>
                <w:rFonts w:ascii="Franklin Gothic Book" w:hAnsi="Franklin Gothic Book" w:cs="Tahoma"/>
                <w:color w:val="000000"/>
                <w:sz w:val="22"/>
                <w:szCs w:val="22"/>
              </w:rPr>
              <w:t>HT 215/65-R16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Default="00CF1776" w:rsidP="00E4782B">
            <w:pPr>
              <w:jc w:val="center"/>
              <w:rPr>
                <w:rFonts w:ascii="Calibri" w:hAnsi="Calibri"/>
                <w:color w:val="000000"/>
                <w:sz w:val="22"/>
                <w:szCs w:val="22"/>
              </w:rPr>
            </w:pPr>
            <w:r>
              <w:rPr>
                <w:rFonts w:ascii="Calibri" w:hAnsi="Calibri"/>
                <w:color w:val="000000"/>
                <w:sz w:val="22"/>
                <w:szCs w:val="22"/>
              </w:rPr>
              <w:t>4</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4F1201" w:rsidRDefault="00CF1776" w:rsidP="00E4782B">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5)</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CF1776" w:rsidRPr="00A20D38" w:rsidTr="00E4782B">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DESCRIPCION</w:t>
            </w:r>
          </w:p>
          <w:p w:rsidR="00CF1776" w:rsidRPr="00A20D38" w:rsidRDefault="00CF1776" w:rsidP="00E4782B">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TOTAL Bs</w:t>
            </w:r>
          </w:p>
        </w:tc>
      </w:tr>
      <w:tr w:rsidR="00CF1776" w:rsidRPr="00A20D38" w:rsidTr="00E4782B">
        <w:trPr>
          <w:trHeight w:val="662"/>
        </w:trPr>
        <w:tc>
          <w:tcPr>
            <w:tcW w:w="744" w:type="dxa"/>
            <w:shd w:val="clear" w:color="auto" w:fill="auto"/>
            <w:vAlign w:val="center"/>
          </w:tcPr>
          <w:p w:rsidR="00CF1776" w:rsidRPr="00596842" w:rsidRDefault="00CF1776" w:rsidP="00E4782B">
            <w:pPr>
              <w:autoSpaceDE w:val="0"/>
              <w:autoSpaceDN w:val="0"/>
              <w:adjustRightInd w:val="0"/>
              <w:jc w:val="center"/>
              <w:rPr>
                <w:rFonts w:ascii="Franklin Gothic Book" w:hAnsi="Franklin Gothic Book" w:cs="Calibri"/>
                <w:sz w:val="22"/>
                <w:szCs w:val="22"/>
                <w:lang w:val="en-US"/>
              </w:rPr>
            </w:pPr>
            <w:r w:rsidRPr="00596842">
              <w:rPr>
                <w:rFonts w:ascii="Franklin Gothic Book" w:hAnsi="Franklin Gothic Book" w:cs="Calibri"/>
                <w:sz w:val="22"/>
                <w:szCs w:val="22"/>
                <w:lang w:val="en-US"/>
              </w:rPr>
              <w:t>5</w:t>
            </w:r>
          </w:p>
        </w:tc>
        <w:tc>
          <w:tcPr>
            <w:tcW w:w="3543" w:type="dxa"/>
            <w:gridSpan w:val="2"/>
            <w:vAlign w:val="center"/>
          </w:tcPr>
          <w:p w:rsidR="00CF1776" w:rsidRPr="00596842" w:rsidRDefault="00CF1776" w:rsidP="00E4782B">
            <w:pPr>
              <w:rPr>
                <w:rFonts w:ascii="Franklin Gothic Book" w:hAnsi="Franklin Gothic Book" w:cs="Tahoma"/>
                <w:color w:val="000000"/>
                <w:sz w:val="22"/>
                <w:szCs w:val="22"/>
                <w:lang w:val="es-BO"/>
              </w:rPr>
            </w:pPr>
            <w:r w:rsidRPr="00596842">
              <w:rPr>
                <w:rFonts w:ascii="Franklin Gothic Book" w:hAnsi="Franklin Gothic Book" w:cs="Tahoma"/>
                <w:color w:val="000000"/>
                <w:sz w:val="22"/>
                <w:szCs w:val="22"/>
              </w:rPr>
              <w:t xml:space="preserve">LLANTA 8.25-R16 128/126L </w:t>
            </w:r>
            <w:r w:rsidRPr="00596842">
              <w:rPr>
                <w:rFonts w:ascii="Franklin Gothic Book" w:hAnsi="Franklin Gothic Book" w:cs="Calibri"/>
                <w:color w:val="000000"/>
                <w:sz w:val="22"/>
                <w:szCs w:val="22"/>
                <w:lang w:eastAsia="es-BO"/>
              </w:rPr>
              <w:t>COMPLETA CON CAMARA Y PONCHILLO</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Default="00CF1776" w:rsidP="00E4782B">
            <w:pPr>
              <w:jc w:val="center"/>
              <w:rPr>
                <w:rFonts w:ascii="Calibri" w:hAnsi="Calibri"/>
                <w:color w:val="000000"/>
                <w:sz w:val="22"/>
                <w:szCs w:val="22"/>
              </w:rPr>
            </w:pPr>
            <w:r>
              <w:rPr>
                <w:rFonts w:ascii="Calibri" w:hAnsi="Calibri"/>
                <w:color w:val="000000"/>
                <w:sz w:val="22"/>
                <w:szCs w:val="22"/>
              </w:rPr>
              <w:t>6</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4F1201" w:rsidRDefault="00CF1776" w:rsidP="00E4782B">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B97459" w:rsidP="00F63B8F">
      <w:pPr>
        <w:jc w:val="center"/>
        <w:rPr>
          <w:rFonts w:ascii="Calibri" w:hAnsi="Calibri" w:cs="Calibri"/>
          <w:b/>
          <w:sz w:val="18"/>
          <w:szCs w:val="18"/>
        </w:rPr>
      </w:pPr>
      <w:r w:rsidRPr="00B97459">
        <w:rPr>
          <w:rFonts w:ascii="Calibri" w:hAnsi="Calibri" w:cs="Calibri"/>
          <w:b/>
          <w:sz w:val="18"/>
          <w:szCs w:val="18"/>
        </w:rPr>
        <w:t>(ITEM Nro. 1)</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F63B8F" w:rsidRPr="003544C1" w:rsidTr="00B97459">
        <w:trPr>
          <w:trHeight w:val="226"/>
          <w:tblHeader/>
          <w:jc w:val="center"/>
        </w:trPr>
        <w:tc>
          <w:tcPr>
            <w:tcW w:w="4848"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B97459">
        <w:trPr>
          <w:cantSplit/>
          <w:trHeight w:val="681"/>
          <w:jc w:val="center"/>
        </w:trPr>
        <w:tc>
          <w:tcPr>
            <w:tcW w:w="4848"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623"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B329A2">
        <w:trPr>
          <w:trHeight w:val="214"/>
          <w:jc w:val="center"/>
        </w:trPr>
        <w:tc>
          <w:tcPr>
            <w:tcW w:w="9471" w:type="dxa"/>
            <w:gridSpan w:val="2"/>
            <w:shd w:val="clear" w:color="auto" w:fill="DEEAF6" w:themeFill="accent1" w:themeFillTint="33"/>
            <w:vAlign w:val="center"/>
          </w:tcPr>
          <w:p w:rsidR="003544C1" w:rsidRPr="00B97459" w:rsidRDefault="00A1717B" w:rsidP="00BA5CFC">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CF1776" w:rsidRPr="003544C1" w:rsidTr="00E4782B">
        <w:trPr>
          <w:trHeight w:val="631"/>
          <w:jc w:val="center"/>
        </w:trPr>
        <w:tc>
          <w:tcPr>
            <w:tcW w:w="4848" w:type="dxa"/>
            <w:vAlign w:val="center"/>
          </w:tcPr>
          <w:p w:rsidR="00B329A2" w:rsidRPr="00B329A2" w:rsidRDefault="00B329A2" w:rsidP="00B329A2">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B329A2" w:rsidRPr="00B329A2" w:rsidTr="004F31F5">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B329A2" w:rsidRPr="00B329A2" w:rsidTr="004F31F5">
              <w:trPr>
                <w:trHeight w:val="300"/>
                <w:jc w:val="center"/>
              </w:trPr>
              <w:tc>
                <w:tcPr>
                  <w:tcW w:w="476" w:type="dxa"/>
                  <w:tcBorders>
                    <w:top w:val="nil"/>
                    <w:left w:val="single" w:sz="4" w:space="0" w:color="auto"/>
                    <w:bottom w:val="single" w:sz="4" w:space="0" w:color="auto"/>
                    <w:right w:val="single" w:sz="4" w:space="0" w:color="auto"/>
                  </w:tcBorders>
                  <w:shd w:val="clear" w:color="auto" w:fill="FFFFFF"/>
                  <w:vAlign w:val="center"/>
                  <w:hideMark/>
                </w:tcPr>
                <w:p w:rsidR="00B329A2" w:rsidRPr="00B329A2" w:rsidRDefault="00B329A2" w:rsidP="00B329A2">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1</w:t>
                  </w:r>
                </w:p>
              </w:tc>
              <w:tc>
                <w:tcPr>
                  <w:tcW w:w="2766" w:type="dxa"/>
                  <w:tcBorders>
                    <w:top w:val="nil"/>
                    <w:left w:val="nil"/>
                    <w:bottom w:val="single" w:sz="4" w:space="0" w:color="auto"/>
                    <w:right w:val="single" w:sz="4" w:space="0" w:color="auto"/>
                  </w:tcBorders>
                  <w:shd w:val="clear" w:color="auto" w:fill="FFFFFF"/>
                  <w:vAlign w:val="center"/>
                  <w:hideMark/>
                </w:tcPr>
                <w:p w:rsidR="00B329A2" w:rsidRPr="00B329A2" w:rsidRDefault="00B329A2" w:rsidP="00B329A2">
                  <w:pPr>
                    <w:spacing w:line="276" w:lineRule="auto"/>
                    <w:jc w:val="both"/>
                    <w:rPr>
                      <w:rFonts w:ascii="Franklin Gothic Book" w:hAnsi="Franklin Gothic Book" w:cs="Calibri"/>
                      <w:b/>
                      <w:sz w:val="16"/>
                      <w:szCs w:val="16"/>
                      <w:lang w:val="es-BO"/>
                    </w:rPr>
                  </w:pPr>
                </w:p>
                <w:p w:rsidR="00B329A2" w:rsidRPr="00B329A2" w:rsidRDefault="00B329A2" w:rsidP="00B329A2">
                  <w:pPr>
                    <w:spacing w:line="276" w:lineRule="auto"/>
                    <w:jc w:val="both"/>
                    <w:rPr>
                      <w:rFonts w:ascii="Franklin Gothic Book" w:hAnsi="Franklin Gothic Book" w:cs="Calibri"/>
                      <w:b/>
                      <w:sz w:val="16"/>
                      <w:szCs w:val="16"/>
                      <w:lang w:val="es-BO"/>
                    </w:rPr>
                  </w:pPr>
                  <w:r w:rsidRPr="00B329A2">
                    <w:rPr>
                      <w:rFonts w:ascii="Franklin Gothic Book" w:hAnsi="Franklin Gothic Book" w:cs="Calibri"/>
                      <w:b/>
                      <w:sz w:val="16"/>
                      <w:szCs w:val="16"/>
                      <w:lang w:val="es-BO"/>
                    </w:rPr>
                    <w:t>LLANTA RADIAL AT 205-R16</w:t>
                  </w:r>
                </w:p>
                <w:p w:rsidR="00B329A2" w:rsidRPr="00B329A2" w:rsidRDefault="00B329A2" w:rsidP="00B329A2">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PROCEDENCIA: (excluyente)</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INDUSTRIA (JAPONESA, O AMERICANA O EUROPEA).</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EL PROPONENTE DEBE DESCRIBIR LA PROCEDENCIA DE LAS LLANTAS AL MOMENTO DE PRESENTAR LA PROPUESTA.</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MARCA:</w:t>
                  </w:r>
                  <w:r w:rsidRPr="00B329A2">
                    <w:rPr>
                      <w:rFonts w:ascii="Franklin Gothic Book" w:hAnsi="Franklin Gothic Book" w:cs="Calibri"/>
                      <w:color w:val="000000"/>
                      <w:sz w:val="16"/>
                      <w:szCs w:val="16"/>
                      <w:lang w:val="es-BO" w:eastAsia="es-BO"/>
                    </w:rPr>
                    <w:t xml:space="preserve"> ESPECIFICAR LA MARCA DE LAS LLANTAS AL MOMENTO DE PRESENTAR LA PROPUESTA.</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MEDIDA:</w:t>
                  </w:r>
                  <w:r w:rsidRPr="00B329A2">
                    <w:rPr>
                      <w:rFonts w:ascii="Franklin Gothic Book" w:hAnsi="Franklin Gothic Book" w:cs="Calibri"/>
                      <w:color w:val="000000"/>
                      <w:sz w:val="16"/>
                      <w:szCs w:val="16"/>
                      <w:lang w:val="es-BO" w:eastAsia="es-BO"/>
                    </w:rPr>
                    <w:t xml:space="preserve"> AT 205-R16</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DISEÑO:</w:t>
                  </w:r>
                  <w:r w:rsidRPr="00B329A2">
                    <w:rPr>
                      <w:rFonts w:ascii="Franklin Gothic Book" w:hAnsi="Franklin Gothic Book" w:cs="Calibri"/>
                      <w:color w:val="000000"/>
                      <w:sz w:val="16"/>
                      <w:szCs w:val="16"/>
                      <w:lang w:val="es-BO" w:eastAsia="es-BO"/>
                    </w:rPr>
                    <w:t xml:space="preserve"> RADIAL</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TIPO:</w:t>
                  </w:r>
                  <w:r w:rsidRPr="00B329A2">
                    <w:rPr>
                      <w:rFonts w:ascii="Franklin Gothic Book" w:hAnsi="Franklin Gothic Book" w:cs="Calibri"/>
                      <w:color w:val="000000"/>
                      <w:sz w:val="16"/>
                      <w:szCs w:val="16"/>
                      <w:lang w:val="es-BO" w:eastAsia="es-BO"/>
                    </w:rPr>
                    <w:t xml:space="preserve"> TODO TERRENO</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FECHA DE FABRICACION:</w:t>
                  </w:r>
                  <w:r w:rsidRPr="00B329A2">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B329A2" w:rsidRPr="00B329A2" w:rsidRDefault="00B329A2" w:rsidP="00B329A2">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 xml:space="preserve">MARCAJE DEPARTMENT OF TRANSPORTATION (DOT): </w:t>
                  </w:r>
                  <w:r w:rsidRPr="00B329A2">
                    <w:rPr>
                      <w:rFonts w:ascii="Franklin Gothic Book" w:hAnsi="Franklin Gothic Book" w:cs="Calibri"/>
                      <w:color w:val="000000"/>
                      <w:sz w:val="16"/>
                      <w:szCs w:val="16"/>
                      <w:lang w:val="es-BO" w:eastAsia="es-BO"/>
                    </w:rPr>
                    <w:t xml:space="preserve">EL CODIGO ASIGNADO POR LA </w:t>
                  </w:r>
                  <w:r w:rsidRPr="00B329A2">
                    <w:rPr>
                      <w:rFonts w:ascii="Franklin Gothic Book" w:hAnsi="Franklin Gothic Book" w:cs="Calibri"/>
                      <w:b/>
                      <w:color w:val="000000"/>
                      <w:sz w:val="16"/>
                      <w:szCs w:val="16"/>
                      <w:lang w:val="es-BO" w:eastAsia="es-BO"/>
                    </w:rPr>
                    <w:t>DOT</w:t>
                  </w:r>
                  <w:r w:rsidRPr="00B329A2">
                    <w:rPr>
                      <w:rFonts w:ascii="Franklin Gothic Book" w:hAnsi="Franklin Gothic Book" w:cs="Calibri"/>
                      <w:color w:val="000000"/>
                      <w:sz w:val="16"/>
                      <w:szCs w:val="16"/>
                      <w:lang w:val="es-BO" w:eastAsia="es-BO"/>
                    </w:rPr>
                    <w:t xml:space="preserve"> DEBERA ESTAR IMPRESO EN LA LLANTA.</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CODIGO DE FABRICA:</w:t>
                  </w:r>
                  <w:r w:rsidRPr="00B329A2">
                    <w:rPr>
                      <w:rFonts w:ascii="Franklin Gothic Book" w:hAnsi="Franklin Gothic Book" w:cs="Calibri"/>
                      <w:color w:val="000000"/>
                      <w:sz w:val="16"/>
                      <w:szCs w:val="16"/>
                      <w:lang w:val="es-BO" w:eastAsia="es-BO"/>
                    </w:rPr>
                    <w:t xml:space="preserve"> EL CODIGO DE FABRICACION DE LAS LLANTAS DEBERAN ESTAR IMPRESAS EN LAS MISMAS</w:t>
                  </w:r>
                </w:p>
                <w:p w:rsidR="00B329A2" w:rsidRPr="00B329A2" w:rsidRDefault="00B329A2" w:rsidP="00B329A2">
                  <w:pPr>
                    <w:spacing w:line="276" w:lineRule="auto"/>
                    <w:jc w:val="both"/>
                    <w:rPr>
                      <w:rFonts w:ascii="Franklin Gothic Book" w:hAnsi="Franklin Gothic Book" w:cs="Calibri"/>
                      <w:color w:val="000000"/>
                      <w:sz w:val="16"/>
                      <w:szCs w:val="16"/>
                      <w:lang w:val="es-BO" w:eastAsia="es-BO"/>
                    </w:rPr>
                  </w:pPr>
                </w:p>
              </w:tc>
              <w:tc>
                <w:tcPr>
                  <w:tcW w:w="705" w:type="dxa"/>
                  <w:tcBorders>
                    <w:top w:val="nil"/>
                    <w:left w:val="nil"/>
                    <w:bottom w:val="single" w:sz="4" w:space="0" w:color="auto"/>
                    <w:right w:val="single" w:sz="4" w:space="0" w:color="auto"/>
                  </w:tcBorders>
                  <w:shd w:val="clear" w:color="auto" w:fill="FFFFFF"/>
                  <w:vAlign w:val="center"/>
                  <w:hideMark/>
                </w:tcPr>
                <w:p w:rsidR="00B329A2" w:rsidRPr="00B329A2" w:rsidRDefault="00B329A2" w:rsidP="00B329A2">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Pza.</w:t>
                  </w:r>
                </w:p>
              </w:tc>
              <w:tc>
                <w:tcPr>
                  <w:tcW w:w="835" w:type="dxa"/>
                  <w:tcBorders>
                    <w:top w:val="nil"/>
                    <w:left w:val="nil"/>
                    <w:bottom w:val="single" w:sz="4" w:space="0" w:color="auto"/>
                    <w:right w:val="single" w:sz="4" w:space="0" w:color="auto"/>
                  </w:tcBorders>
                  <w:shd w:val="clear" w:color="auto" w:fill="FFFFFF"/>
                  <w:vAlign w:val="center"/>
                  <w:hideMark/>
                </w:tcPr>
                <w:p w:rsidR="00B329A2" w:rsidRPr="00B329A2" w:rsidRDefault="00B329A2" w:rsidP="00B329A2">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rPr>
                    <w:t>8</w:t>
                  </w:r>
                </w:p>
              </w:tc>
            </w:tr>
          </w:tbl>
          <w:p w:rsidR="00CF1776" w:rsidRPr="00B97459" w:rsidRDefault="00B329A2" w:rsidP="00B329A2">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E4782B">
        <w:trPr>
          <w:trHeight w:val="70"/>
          <w:jc w:val="center"/>
        </w:trPr>
        <w:tc>
          <w:tcPr>
            <w:tcW w:w="9471" w:type="dxa"/>
            <w:gridSpan w:val="2"/>
            <w:shd w:val="clear" w:color="auto" w:fill="DEEAF6" w:themeFill="accent1" w:themeFillTint="33"/>
          </w:tcPr>
          <w:p w:rsidR="00CF1776" w:rsidRPr="00B329A2" w:rsidRDefault="00B329A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CF1776" w:rsidRPr="003544C1" w:rsidTr="00E4782B">
        <w:trPr>
          <w:trHeight w:val="629"/>
          <w:jc w:val="center"/>
        </w:trPr>
        <w:tc>
          <w:tcPr>
            <w:tcW w:w="4848" w:type="dxa"/>
          </w:tcPr>
          <w:p w:rsidR="00CF1776" w:rsidRPr="00B97459" w:rsidRDefault="00B329A2" w:rsidP="00E4782B">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E4782B">
        <w:trPr>
          <w:trHeight w:val="162"/>
          <w:jc w:val="center"/>
        </w:trPr>
        <w:tc>
          <w:tcPr>
            <w:tcW w:w="9471" w:type="dxa"/>
            <w:gridSpan w:val="2"/>
            <w:shd w:val="clear" w:color="auto" w:fill="DEEAF6" w:themeFill="accent1" w:themeFillTint="33"/>
          </w:tcPr>
          <w:p w:rsidR="00CF1776" w:rsidRPr="00B329A2" w:rsidRDefault="00B329A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CF1776" w:rsidRPr="003544C1" w:rsidTr="00B329A2">
        <w:trPr>
          <w:trHeight w:val="521"/>
          <w:jc w:val="center"/>
        </w:trPr>
        <w:tc>
          <w:tcPr>
            <w:tcW w:w="4848" w:type="dxa"/>
            <w:shd w:val="clear" w:color="auto" w:fill="auto"/>
          </w:tcPr>
          <w:p w:rsidR="00CF1776" w:rsidRPr="00B97459" w:rsidRDefault="00B329A2" w:rsidP="00E4782B">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CF1776" w:rsidRPr="00B97459" w:rsidRDefault="00CF1776"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CF1776" w:rsidRPr="003544C1" w:rsidTr="00E4782B">
        <w:trPr>
          <w:trHeight w:val="238"/>
          <w:jc w:val="center"/>
        </w:trPr>
        <w:tc>
          <w:tcPr>
            <w:tcW w:w="9471" w:type="dxa"/>
            <w:gridSpan w:val="2"/>
            <w:shd w:val="clear" w:color="auto" w:fill="DEEAF6" w:themeFill="accent1" w:themeFillTint="33"/>
          </w:tcPr>
          <w:p w:rsidR="00CF1776" w:rsidRPr="00B329A2" w:rsidRDefault="00B329A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CF1776" w:rsidRPr="003544C1" w:rsidTr="00E4782B">
        <w:trPr>
          <w:trHeight w:val="553"/>
          <w:jc w:val="center"/>
        </w:trPr>
        <w:tc>
          <w:tcPr>
            <w:tcW w:w="4848" w:type="dxa"/>
            <w:shd w:val="clear" w:color="auto" w:fill="auto"/>
          </w:tcPr>
          <w:p w:rsidR="00CF1776" w:rsidRPr="00B97459" w:rsidRDefault="00B329A2" w:rsidP="00E4782B">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CF1776" w:rsidRPr="00B97459" w:rsidRDefault="00CF1776" w:rsidP="00E4782B">
            <w:pPr>
              <w:jc w:val="both"/>
              <w:rPr>
                <w:rFonts w:asciiTheme="minorHAnsi" w:hAnsiTheme="minorHAnsi" w:cstheme="minorHAnsi"/>
                <w:sz w:val="16"/>
                <w:szCs w:val="16"/>
              </w:rPr>
            </w:pPr>
          </w:p>
        </w:tc>
      </w:tr>
      <w:tr w:rsidR="00CF1776" w:rsidRPr="003544C1" w:rsidTr="00E4782B">
        <w:trPr>
          <w:trHeight w:val="235"/>
          <w:jc w:val="center"/>
        </w:trPr>
        <w:tc>
          <w:tcPr>
            <w:tcW w:w="9471" w:type="dxa"/>
            <w:gridSpan w:val="2"/>
            <w:shd w:val="clear" w:color="auto" w:fill="DEEAF6" w:themeFill="accent1" w:themeFillTint="33"/>
          </w:tcPr>
          <w:p w:rsidR="00CF1776" w:rsidRPr="00B97459" w:rsidRDefault="00B329A2" w:rsidP="00E4782B">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CF1776" w:rsidRPr="003544C1" w:rsidTr="00B329A2">
        <w:trPr>
          <w:trHeight w:val="259"/>
          <w:jc w:val="center"/>
        </w:trPr>
        <w:tc>
          <w:tcPr>
            <w:tcW w:w="4848" w:type="dxa"/>
          </w:tcPr>
          <w:p w:rsidR="00B329A2" w:rsidRPr="00B329A2" w:rsidRDefault="00B329A2" w:rsidP="00B329A2">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CF1776" w:rsidRPr="00B97459" w:rsidRDefault="00B329A2" w:rsidP="00B329A2">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Theme="minorHAnsi" w:hAnsiTheme="minorHAnsi" w:cstheme="minorHAnsi"/>
                <w:sz w:val="16"/>
                <w:szCs w:val="16"/>
              </w:rPr>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CF1776" w:rsidRPr="00B97459" w:rsidRDefault="00CF1776" w:rsidP="00E4782B">
            <w:pPr>
              <w:rPr>
                <w:rFonts w:asciiTheme="minorHAnsi" w:hAnsiTheme="minorHAnsi" w:cstheme="minorHAnsi"/>
                <w:b/>
                <w:sz w:val="16"/>
                <w:szCs w:val="16"/>
              </w:rPr>
            </w:pPr>
          </w:p>
        </w:tc>
      </w:tr>
      <w:tr w:rsidR="00B329A2" w:rsidRPr="003544C1" w:rsidTr="00137BD6">
        <w:trPr>
          <w:trHeight w:val="259"/>
          <w:jc w:val="center"/>
        </w:trPr>
        <w:tc>
          <w:tcPr>
            <w:tcW w:w="4848" w:type="dxa"/>
            <w:shd w:val="clear" w:color="auto" w:fill="DEEAF6" w:themeFill="accent1" w:themeFillTint="33"/>
          </w:tcPr>
          <w:p w:rsidR="00B329A2" w:rsidRPr="00B97459" w:rsidRDefault="00B329A2" w:rsidP="00B329A2">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B329A2" w:rsidRPr="00B97459" w:rsidRDefault="00B329A2" w:rsidP="00B329A2">
            <w:pPr>
              <w:rPr>
                <w:rFonts w:asciiTheme="minorHAnsi" w:hAnsiTheme="minorHAnsi" w:cstheme="minorHAnsi"/>
                <w:b/>
                <w:sz w:val="16"/>
                <w:szCs w:val="16"/>
              </w:rPr>
            </w:pPr>
          </w:p>
        </w:tc>
      </w:tr>
      <w:tr w:rsidR="00B329A2" w:rsidRPr="003544C1" w:rsidTr="00B329A2">
        <w:trPr>
          <w:trHeight w:val="259"/>
          <w:jc w:val="center"/>
        </w:trPr>
        <w:tc>
          <w:tcPr>
            <w:tcW w:w="4848" w:type="dxa"/>
          </w:tcPr>
          <w:p w:rsidR="00B329A2" w:rsidRPr="00B329A2" w:rsidRDefault="00B329A2" w:rsidP="00B329A2">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B329A2" w:rsidRPr="00B329A2" w:rsidRDefault="00B329A2" w:rsidP="00B329A2">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B329A2" w:rsidRPr="00B329A2" w:rsidRDefault="00B329A2" w:rsidP="00B329A2">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B329A2" w:rsidRPr="00B329A2" w:rsidRDefault="00B329A2" w:rsidP="00B329A2">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B329A2" w:rsidRPr="00B97459" w:rsidRDefault="00B329A2" w:rsidP="008E36C3">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B329A2" w:rsidRPr="00B97459" w:rsidRDefault="00B329A2" w:rsidP="00B329A2">
            <w:pPr>
              <w:rPr>
                <w:rFonts w:asciiTheme="minorHAnsi" w:hAnsiTheme="minorHAnsi" w:cstheme="minorHAnsi"/>
                <w:b/>
                <w:sz w:val="16"/>
                <w:szCs w:val="16"/>
              </w:rPr>
            </w:pPr>
          </w:p>
        </w:tc>
      </w:tr>
    </w:tbl>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8E36C3" w:rsidRPr="00F63B8F" w:rsidRDefault="008E36C3" w:rsidP="008E36C3">
      <w:pPr>
        <w:jc w:val="center"/>
        <w:rPr>
          <w:rFonts w:ascii="Calibri" w:hAnsi="Calibri" w:cs="Calibri"/>
          <w:b/>
          <w:sz w:val="22"/>
          <w:szCs w:val="22"/>
        </w:rPr>
      </w:pPr>
      <w:r w:rsidRPr="00F63B8F">
        <w:rPr>
          <w:rFonts w:ascii="Calibri" w:hAnsi="Calibri" w:cs="Calibri"/>
          <w:b/>
          <w:sz w:val="22"/>
          <w:szCs w:val="22"/>
        </w:rPr>
        <w:t>FORMULARIO C-1</w:t>
      </w:r>
    </w:p>
    <w:p w:rsidR="008E36C3" w:rsidRPr="00F63B8F" w:rsidRDefault="008E36C3" w:rsidP="008E36C3">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E36C3" w:rsidRPr="00F63B8F" w:rsidRDefault="008E36C3" w:rsidP="008E36C3">
      <w:pPr>
        <w:jc w:val="center"/>
        <w:rPr>
          <w:rFonts w:ascii="Calibri" w:hAnsi="Calibri" w:cs="Calibri"/>
          <w:b/>
          <w:sz w:val="18"/>
          <w:szCs w:val="18"/>
        </w:rPr>
      </w:pPr>
      <w:r>
        <w:rPr>
          <w:rFonts w:ascii="Calibri" w:hAnsi="Calibri" w:cs="Calibri"/>
          <w:b/>
          <w:sz w:val="18"/>
          <w:szCs w:val="18"/>
        </w:rPr>
        <w:t>(ITEM Nro. 2</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8E36C3" w:rsidRPr="003544C1" w:rsidTr="00137BD6">
        <w:trPr>
          <w:trHeight w:val="226"/>
          <w:tblHeader/>
          <w:jc w:val="center"/>
        </w:trPr>
        <w:tc>
          <w:tcPr>
            <w:tcW w:w="4848" w:type="dxa"/>
            <w:vMerge w:val="restart"/>
            <w:shd w:val="clear" w:color="auto" w:fill="D9D9D9"/>
            <w:vAlign w:val="center"/>
          </w:tcPr>
          <w:p w:rsidR="008E36C3" w:rsidRPr="003544C1" w:rsidRDefault="008E36C3"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8E36C3" w:rsidRPr="003544C1" w:rsidRDefault="008E36C3"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8E36C3" w:rsidRPr="003544C1" w:rsidRDefault="008E36C3"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8E36C3" w:rsidRPr="003544C1" w:rsidTr="00137BD6">
        <w:trPr>
          <w:cantSplit/>
          <w:trHeight w:val="681"/>
          <w:jc w:val="center"/>
        </w:trPr>
        <w:tc>
          <w:tcPr>
            <w:tcW w:w="4848" w:type="dxa"/>
            <w:vMerge/>
            <w:shd w:val="clear" w:color="auto" w:fill="D9D9D9"/>
            <w:vAlign w:val="center"/>
          </w:tcPr>
          <w:p w:rsidR="008E36C3" w:rsidRPr="003544C1" w:rsidRDefault="008E36C3" w:rsidP="00137BD6">
            <w:pPr>
              <w:jc w:val="center"/>
              <w:rPr>
                <w:rFonts w:ascii="Calibri" w:hAnsi="Calibri" w:cs="Calibri"/>
                <w:b/>
                <w:sz w:val="18"/>
                <w:szCs w:val="18"/>
              </w:rPr>
            </w:pPr>
          </w:p>
        </w:tc>
        <w:tc>
          <w:tcPr>
            <w:tcW w:w="4623" w:type="dxa"/>
            <w:vMerge/>
            <w:shd w:val="clear" w:color="auto" w:fill="D9D9D9"/>
            <w:vAlign w:val="center"/>
          </w:tcPr>
          <w:p w:rsidR="008E36C3" w:rsidRPr="003544C1" w:rsidRDefault="008E36C3" w:rsidP="00137BD6">
            <w:pPr>
              <w:jc w:val="center"/>
              <w:rPr>
                <w:rFonts w:ascii="Calibri" w:hAnsi="Calibri" w:cs="Calibri"/>
                <w:b/>
                <w:sz w:val="18"/>
                <w:szCs w:val="18"/>
              </w:rPr>
            </w:pPr>
          </w:p>
        </w:tc>
      </w:tr>
      <w:tr w:rsidR="008E36C3" w:rsidRPr="003544C1" w:rsidTr="00137BD6">
        <w:trPr>
          <w:trHeight w:val="214"/>
          <w:jc w:val="center"/>
        </w:trPr>
        <w:tc>
          <w:tcPr>
            <w:tcW w:w="9471" w:type="dxa"/>
            <w:gridSpan w:val="2"/>
            <w:shd w:val="clear" w:color="auto" w:fill="DEEAF6" w:themeFill="accent1" w:themeFillTint="33"/>
            <w:vAlign w:val="center"/>
          </w:tcPr>
          <w:p w:rsidR="008E36C3" w:rsidRPr="00B97459" w:rsidRDefault="008E36C3"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8E36C3" w:rsidRPr="003544C1" w:rsidTr="00137BD6">
        <w:trPr>
          <w:trHeight w:val="631"/>
          <w:jc w:val="center"/>
        </w:trPr>
        <w:tc>
          <w:tcPr>
            <w:tcW w:w="4848" w:type="dxa"/>
            <w:vAlign w:val="center"/>
          </w:tcPr>
          <w:p w:rsidR="008E36C3" w:rsidRPr="00B329A2" w:rsidRDefault="008E36C3"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8E36C3" w:rsidRPr="00B329A2" w:rsidTr="008E36C3">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8E36C3" w:rsidRPr="00B329A2" w:rsidTr="008E36C3">
              <w:trPr>
                <w:trHeight w:val="454"/>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8E36C3" w:rsidRPr="00B329A2" w:rsidRDefault="008E36C3" w:rsidP="00137BD6">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2</w:t>
                  </w:r>
                </w:p>
              </w:tc>
              <w:tc>
                <w:tcPr>
                  <w:tcW w:w="2766" w:type="dxa"/>
                  <w:tcBorders>
                    <w:top w:val="single" w:sz="4" w:space="0" w:color="auto"/>
                    <w:left w:val="nil"/>
                    <w:bottom w:val="single" w:sz="4" w:space="0" w:color="auto"/>
                    <w:right w:val="single" w:sz="4" w:space="0" w:color="auto"/>
                  </w:tcBorders>
                  <w:shd w:val="clear" w:color="auto" w:fill="FFFFFF"/>
                  <w:vAlign w:val="center"/>
                </w:tcPr>
                <w:p w:rsidR="008E36C3" w:rsidRPr="00B329A2" w:rsidRDefault="008E36C3" w:rsidP="00137BD6">
                  <w:pPr>
                    <w:spacing w:line="276" w:lineRule="auto"/>
                    <w:jc w:val="both"/>
                    <w:rPr>
                      <w:rFonts w:ascii="Franklin Gothic Book" w:hAnsi="Franklin Gothic Book" w:cs="Calibri"/>
                      <w:b/>
                      <w:sz w:val="16"/>
                      <w:szCs w:val="16"/>
                      <w:lang w:val="es-BO"/>
                    </w:rPr>
                  </w:pPr>
                </w:p>
                <w:p w:rsidR="008E36C3" w:rsidRPr="00B329A2" w:rsidRDefault="008E36C3" w:rsidP="00137BD6">
                  <w:pPr>
                    <w:spacing w:line="276" w:lineRule="auto"/>
                    <w:jc w:val="both"/>
                    <w:rPr>
                      <w:rFonts w:ascii="Franklin Gothic Book" w:hAnsi="Franklin Gothic Book" w:cs="Calibri"/>
                      <w:b/>
                      <w:sz w:val="16"/>
                      <w:szCs w:val="16"/>
                      <w:lang w:val="es-BO"/>
                    </w:rPr>
                  </w:pPr>
                  <w:r w:rsidRPr="00B329A2">
                    <w:rPr>
                      <w:rFonts w:ascii="Franklin Gothic Book" w:hAnsi="Franklin Gothic Book" w:cs="Calibri"/>
                      <w:b/>
                      <w:sz w:val="16"/>
                      <w:szCs w:val="16"/>
                      <w:lang w:val="es-BO"/>
                    </w:rPr>
                    <w:t>LLANTA RADIAL AT 265/65-R17</w:t>
                  </w:r>
                </w:p>
                <w:p w:rsidR="008E36C3" w:rsidRPr="00B329A2" w:rsidRDefault="008E36C3"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PROCEDENCIA: (excluyente)</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INDUSTRIA (JAPONESA, O AMERICANA O EUROPEA).</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EL PROPONENTE DEBE DESCRIBIR LA PROCEDENCIA DE LAS LLANTAS AL MOMENTO DE PRESENTAR LA PROPUESTA.</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MARCA:</w:t>
                  </w:r>
                  <w:r w:rsidRPr="00B329A2">
                    <w:rPr>
                      <w:rFonts w:ascii="Franklin Gothic Book" w:hAnsi="Franklin Gothic Book" w:cs="Calibri"/>
                      <w:color w:val="000000"/>
                      <w:sz w:val="16"/>
                      <w:szCs w:val="16"/>
                      <w:lang w:val="es-BO" w:eastAsia="es-BO"/>
                    </w:rPr>
                    <w:t xml:space="preserve"> ESPECIFICAR LA MARCA DE LAS LLANTAS AL MOMENTO DE PRESENTAR LA PROPUESTA.</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MEDIDA:</w:t>
                  </w:r>
                  <w:r w:rsidRPr="00B329A2">
                    <w:rPr>
                      <w:rFonts w:ascii="Franklin Gothic Book" w:hAnsi="Franklin Gothic Book" w:cs="Calibri"/>
                      <w:color w:val="000000"/>
                      <w:sz w:val="16"/>
                      <w:szCs w:val="16"/>
                      <w:lang w:val="es-BO" w:eastAsia="es-BO"/>
                    </w:rPr>
                    <w:t xml:space="preserve"> AT 265/65-R17</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DISEÑO:</w:t>
                  </w:r>
                  <w:r w:rsidRPr="00B329A2">
                    <w:rPr>
                      <w:rFonts w:ascii="Franklin Gothic Book" w:hAnsi="Franklin Gothic Book" w:cs="Calibri"/>
                      <w:color w:val="000000"/>
                      <w:sz w:val="16"/>
                      <w:szCs w:val="16"/>
                      <w:lang w:val="es-BO" w:eastAsia="es-BO"/>
                    </w:rPr>
                    <w:t xml:space="preserve"> RADIAL</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TIPO:</w:t>
                  </w:r>
                  <w:r w:rsidRPr="00B329A2">
                    <w:rPr>
                      <w:rFonts w:ascii="Franklin Gothic Book" w:hAnsi="Franklin Gothic Book" w:cs="Calibri"/>
                      <w:color w:val="000000"/>
                      <w:sz w:val="16"/>
                      <w:szCs w:val="16"/>
                      <w:lang w:val="es-BO" w:eastAsia="es-BO"/>
                    </w:rPr>
                    <w:t xml:space="preserve"> TODO TERRENO</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FECHA DE FABRICACION:</w:t>
                  </w:r>
                  <w:r w:rsidRPr="00B329A2">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8E36C3" w:rsidRPr="00B329A2" w:rsidRDefault="008E36C3"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 xml:space="preserve">MARCAJE DEPARTMENT OF TRANSPORTATION (DOT): </w:t>
                  </w:r>
                  <w:r w:rsidRPr="00B329A2">
                    <w:rPr>
                      <w:rFonts w:ascii="Franklin Gothic Book" w:hAnsi="Franklin Gothic Book" w:cs="Calibri"/>
                      <w:color w:val="000000"/>
                      <w:sz w:val="16"/>
                      <w:szCs w:val="16"/>
                      <w:lang w:val="es-BO" w:eastAsia="es-BO"/>
                    </w:rPr>
                    <w:t xml:space="preserve">EL CODIGO ASIGNADO POR LA </w:t>
                  </w:r>
                  <w:r w:rsidRPr="00B329A2">
                    <w:rPr>
                      <w:rFonts w:ascii="Franklin Gothic Book" w:hAnsi="Franklin Gothic Book" w:cs="Calibri"/>
                      <w:b/>
                      <w:color w:val="000000"/>
                      <w:sz w:val="16"/>
                      <w:szCs w:val="16"/>
                      <w:lang w:val="es-BO" w:eastAsia="es-BO"/>
                    </w:rPr>
                    <w:t>DOT</w:t>
                  </w:r>
                  <w:r w:rsidRPr="00B329A2">
                    <w:rPr>
                      <w:rFonts w:ascii="Franklin Gothic Book" w:hAnsi="Franklin Gothic Book" w:cs="Calibri"/>
                      <w:color w:val="000000"/>
                      <w:sz w:val="16"/>
                      <w:szCs w:val="16"/>
                      <w:lang w:val="es-BO" w:eastAsia="es-BO"/>
                    </w:rPr>
                    <w:t xml:space="preserve"> DEBERA ESTAR IMPRESO EN LA LLANTA.</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CODIGO DE FABRICA:</w:t>
                  </w:r>
                  <w:r w:rsidRPr="00B329A2">
                    <w:rPr>
                      <w:rFonts w:ascii="Franklin Gothic Book" w:hAnsi="Franklin Gothic Book" w:cs="Calibri"/>
                      <w:color w:val="000000"/>
                      <w:sz w:val="16"/>
                      <w:szCs w:val="16"/>
                      <w:lang w:val="es-BO" w:eastAsia="es-BO"/>
                    </w:rPr>
                    <w:t xml:space="preserve"> EL CODIGO DE FABRICACION DE LAS LLANTAS DEBERAN ESTAR IMPRESAS EN LAS MISMAS</w:t>
                  </w:r>
                </w:p>
                <w:p w:rsidR="008E36C3" w:rsidRPr="00B329A2" w:rsidRDefault="008E36C3" w:rsidP="00137BD6">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8E36C3" w:rsidRPr="00B329A2" w:rsidRDefault="008E36C3"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8E36C3" w:rsidRPr="00B329A2" w:rsidRDefault="008E36C3"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rPr>
                    <w:t>20</w:t>
                  </w:r>
                </w:p>
              </w:tc>
            </w:tr>
          </w:tbl>
          <w:p w:rsidR="008E36C3" w:rsidRPr="00B97459" w:rsidRDefault="008E36C3"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70"/>
          <w:jc w:val="center"/>
        </w:trPr>
        <w:tc>
          <w:tcPr>
            <w:tcW w:w="9471" w:type="dxa"/>
            <w:gridSpan w:val="2"/>
            <w:shd w:val="clear" w:color="auto" w:fill="DEEAF6" w:themeFill="accent1" w:themeFillTint="33"/>
          </w:tcPr>
          <w:p w:rsidR="008E36C3" w:rsidRPr="00B329A2"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8E36C3" w:rsidRPr="003544C1" w:rsidTr="00137BD6">
        <w:trPr>
          <w:trHeight w:val="629"/>
          <w:jc w:val="center"/>
        </w:trPr>
        <w:tc>
          <w:tcPr>
            <w:tcW w:w="4848" w:type="dxa"/>
          </w:tcPr>
          <w:p w:rsidR="008E36C3" w:rsidRPr="00B97459" w:rsidRDefault="008E36C3"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162"/>
          <w:jc w:val="center"/>
        </w:trPr>
        <w:tc>
          <w:tcPr>
            <w:tcW w:w="9471" w:type="dxa"/>
            <w:gridSpan w:val="2"/>
            <w:shd w:val="clear" w:color="auto" w:fill="DEEAF6" w:themeFill="accent1" w:themeFillTint="33"/>
          </w:tcPr>
          <w:p w:rsidR="008E36C3" w:rsidRPr="00B329A2"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8E36C3" w:rsidRPr="003544C1" w:rsidTr="00137BD6">
        <w:trPr>
          <w:trHeight w:val="521"/>
          <w:jc w:val="center"/>
        </w:trPr>
        <w:tc>
          <w:tcPr>
            <w:tcW w:w="4848" w:type="dxa"/>
            <w:shd w:val="clear" w:color="auto" w:fill="auto"/>
          </w:tcPr>
          <w:p w:rsidR="008E36C3" w:rsidRPr="00B97459" w:rsidRDefault="008E36C3"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8E36C3" w:rsidRPr="00B97459"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8E36C3" w:rsidRPr="003544C1" w:rsidTr="00137BD6">
        <w:trPr>
          <w:trHeight w:val="238"/>
          <w:jc w:val="center"/>
        </w:trPr>
        <w:tc>
          <w:tcPr>
            <w:tcW w:w="9471" w:type="dxa"/>
            <w:gridSpan w:val="2"/>
            <w:shd w:val="clear" w:color="auto" w:fill="DEEAF6" w:themeFill="accent1" w:themeFillTint="33"/>
          </w:tcPr>
          <w:p w:rsidR="008E36C3" w:rsidRPr="00B329A2"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8E36C3" w:rsidRPr="003544C1" w:rsidTr="00137BD6">
        <w:trPr>
          <w:trHeight w:val="553"/>
          <w:jc w:val="center"/>
        </w:trPr>
        <w:tc>
          <w:tcPr>
            <w:tcW w:w="4848" w:type="dxa"/>
            <w:shd w:val="clear" w:color="auto" w:fill="auto"/>
          </w:tcPr>
          <w:p w:rsidR="008E36C3" w:rsidRPr="00B97459" w:rsidRDefault="008E36C3"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8E36C3" w:rsidRPr="00B97459" w:rsidRDefault="008E36C3" w:rsidP="00137BD6">
            <w:pPr>
              <w:jc w:val="both"/>
              <w:rPr>
                <w:rFonts w:asciiTheme="minorHAnsi" w:hAnsiTheme="minorHAnsi" w:cstheme="minorHAnsi"/>
                <w:sz w:val="16"/>
                <w:szCs w:val="16"/>
              </w:rPr>
            </w:pPr>
          </w:p>
        </w:tc>
      </w:tr>
      <w:tr w:rsidR="008E36C3" w:rsidRPr="003544C1" w:rsidTr="00137BD6">
        <w:trPr>
          <w:trHeight w:val="235"/>
          <w:jc w:val="center"/>
        </w:trPr>
        <w:tc>
          <w:tcPr>
            <w:tcW w:w="9471" w:type="dxa"/>
            <w:gridSpan w:val="2"/>
            <w:shd w:val="clear" w:color="auto" w:fill="DEEAF6" w:themeFill="accent1" w:themeFillTint="33"/>
          </w:tcPr>
          <w:p w:rsidR="008E36C3" w:rsidRPr="00B97459" w:rsidRDefault="008E36C3"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8E36C3" w:rsidRPr="003544C1" w:rsidTr="00137BD6">
        <w:trPr>
          <w:trHeight w:val="259"/>
          <w:jc w:val="center"/>
        </w:trPr>
        <w:tc>
          <w:tcPr>
            <w:tcW w:w="4848" w:type="dxa"/>
          </w:tcPr>
          <w:p w:rsidR="008E36C3" w:rsidRPr="00B329A2" w:rsidRDefault="008E36C3"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8E36C3" w:rsidRPr="00B97459" w:rsidRDefault="008E36C3"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Theme="minorHAnsi" w:hAnsiTheme="minorHAnsi" w:cstheme="minorHAnsi"/>
                <w:sz w:val="16"/>
                <w:szCs w:val="16"/>
              </w:rPr>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259"/>
          <w:jc w:val="center"/>
        </w:trPr>
        <w:tc>
          <w:tcPr>
            <w:tcW w:w="4848" w:type="dxa"/>
            <w:shd w:val="clear" w:color="auto" w:fill="DEEAF6" w:themeFill="accent1" w:themeFillTint="33"/>
          </w:tcPr>
          <w:p w:rsidR="008E36C3" w:rsidRPr="00B97459" w:rsidRDefault="008E36C3"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259"/>
          <w:jc w:val="center"/>
        </w:trPr>
        <w:tc>
          <w:tcPr>
            <w:tcW w:w="4848" w:type="dxa"/>
          </w:tcPr>
          <w:p w:rsidR="008E36C3" w:rsidRPr="00B329A2" w:rsidRDefault="008E36C3"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8E36C3" w:rsidRPr="00B329A2"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8E36C3" w:rsidRPr="00B329A2"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8E36C3" w:rsidRPr="00B329A2"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8E36C3" w:rsidRPr="00B97459"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8E36C3" w:rsidRPr="00B97459" w:rsidRDefault="008E36C3" w:rsidP="00137BD6">
            <w:pPr>
              <w:rPr>
                <w:rFonts w:asciiTheme="minorHAnsi" w:hAnsiTheme="minorHAnsi" w:cstheme="minorHAnsi"/>
                <w:b/>
                <w:sz w:val="16"/>
                <w:szCs w:val="16"/>
              </w:rPr>
            </w:pPr>
          </w:p>
        </w:tc>
      </w:tr>
    </w:tbl>
    <w:p w:rsidR="008E36C3" w:rsidRDefault="008E36C3"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6B62A9" w:rsidRPr="00F63B8F" w:rsidRDefault="006B62A9" w:rsidP="006B62A9">
      <w:pPr>
        <w:jc w:val="center"/>
        <w:rPr>
          <w:rFonts w:ascii="Calibri" w:hAnsi="Calibri" w:cs="Calibri"/>
          <w:b/>
          <w:sz w:val="22"/>
          <w:szCs w:val="22"/>
        </w:rPr>
      </w:pPr>
      <w:r w:rsidRPr="00F63B8F">
        <w:rPr>
          <w:rFonts w:ascii="Calibri" w:hAnsi="Calibri" w:cs="Calibri"/>
          <w:b/>
          <w:sz w:val="22"/>
          <w:szCs w:val="22"/>
        </w:rPr>
        <w:t>FORMULARIO C-1</w:t>
      </w:r>
    </w:p>
    <w:p w:rsidR="006B62A9" w:rsidRPr="00F63B8F" w:rsidRDefault="006B62A9" w:rsidP="006B62A9">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B62A9" w:rsidRPr="00F63B8F" w:rsidRDefault="006B62A9" w:rsidP="006B62A9">
      <w:pPr>
        <w:jc w:val="center"/>
        <w:rPr>
          <w:rFonts w:ascii="Calibri" w:hAnsi="Calibri" w:cs="Calibri"/>
          <w:b/>
          <w:sz w:val="18"/>
          <w:szCs w:val="18"/>
        </w:rPr>
      </w:pPr>
      <w:r w:rsidRPr="00B97459">
        <w:rPr>
          <w:rFonts w:ascii="Calibri" w:hAnsi="Calibri" w:cs="Calibri"/>
          <w:b/>
          <w:sz w:val="18"/>
          <w:szCs w:val="18"/>
        </w:rPr>
        <w:t xml:space="preserve">(ITEM Nro. </w:t>
      </w:r>
      <w:r w:rsidR="00706545">
        <w:rPr>
          <w:rFonts w:ascii="Calibri" w:hAnsi="Calibri" w:cs="Calibri"/>
          <w:b/>
          <w:sz w:val="18"/>
          <w:szCs w:val="18"/>
        </w:rPr>
        <w:t>3</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6B62A9" w:rsidRPr="003544C1" w:rsidTr="00137BD6">
        <w:trPr>
          <w:trHeight w:val="226"/>
          <w:tblHeader/>
          <w:jc w:val="center"/>
        </w:trPr>
        <w:tc>
          <w:tcPr>
            <w:tcW w:w="4848" w:type="dxa"/>
            <w:vMerge w:val="restart"/>
            <w:shd w:val="clear" w:color="auto" w:fill="D9D9D9"/>
            <w:vAlign w:val="center"/>
          </w:tcPr>
          <w:p w:rsidR="006B62A9" w:rsidRPr="003544C1" w:rsidRDefault="006B62A9"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6B62A9" w:rsidRPr="003544C1" w:rsidRDefault="006B62A9"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B62A9" w:rsidRPr="003544C1" w:rsidRDefault="006B62A9"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B62A9" w:rsidRPr="003544C1" w:rsidTr="00137BD6">
        <w:trPr>
          <w:cantSplit/>
          <w:trHeight w:val="681"/>
          <w:jc w:val="center"/>
        </w:trPr>
        <w:tc>
          <w:tcPr>
            <w:tcW w:w="4848" w:type="dxa"/>
            <w:vMerge/>
            <w:shd w:val="clear" w:color="auto" w:fill="D9D9D9"/>
            <w:vAlign w:val="center"/>
          </w:tcPr>
          <w:p w:rsidR="006B62A9" w:rsidRPr="003544C1" w:rsidRDefault="006B62A9" w:rsidP="00137BD6">
            <w:pPr>
              <w:jc w:val="center"/>
              <w:rPr>
                <w:rFonts w:ascii="Calibri" w:hAnsi="Calibri" w:cs="Calibri"/>
                <w:b/>
                <w:sz w:val="18"/>
                <w:szCs w:val="18"/>
              </w:rPr>
            </w:pPr>
          </w:p>
        </w:tc>
        <w:tc>
          <w:tcPr>
            <w:tcW w:w="4623" w:type="dxa"/>
            <w:vMerge/>
            <w:shd w:val="clear" w:color="auto" w:fill="D9D9D9"/>
            <w:vAlign w:val="center"/>
          </w:tcPr>
          <w:p w:rsidR="006B62A9" w:rsidRPr="003544C1" w:rsidRDefault="006B62A9" w:rsidP="00137BD6">
            <w:pPr>
              <w:jc w:val="center"/>
              <w:rPr>
                <w:rFonts w:ascii="Calibri" w:hAnsi="Calibri" w:cs="Calibri"/>
                <w:b/>
                <w:sz w:val="18"/>
                <w:szCs w:val="18"/>
              </w:rPr>
            </w:pPr>
          </w:p>
        </w:tc>
      </w:tr>
      <w:tr w:rsidR="006B62A9" w:rsidRPr="003544C1" w:rsidTr="00137BD6">
        <w:trPr>
          <w:trHeight w:val="214"/>
          <w:jc w:val="center"/>
        </w:trPr>
        <w:tc>
          <w:tcPr>
            <w:tcW w:w="9471" w:type="dxa"/>
            <w:gridSpan w:val="2"/>
            <w:shd w:val="clear" w:color="auto" w:fill="DEEAF6" w:themeFill="accent1" w:themeFillTint="33"/>
            <w:vAlign w:val="center"/>
          </w:tcPr>
          <w:p w:rsidR="006B62A9" w:rsidRPr="00B97459" w:rsidRDefault="006B62A9"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6B62A9" w:rsidRPr="003544C1" w:rsidTr="00137BD6">
        <w:trPr>
          <w:trHeight w:val="631"/>
          <w:jc w:val="center"/>
        </w:trPr>
        <w:tc>
          <w:tcPr>
            <w:tcW w:w="4848" w:type="dxa"/>
            <w:vAlign w:val="center"/>
          </w:tcPr>
          <w:p w:rsidR="006B62A9" w:rsidRPr="00B329A2" w:rsidRDefault="006B62A9"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6B62A9" w:rsidRPr="00B329A2" w:rsidTr="006B62A9">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6B62A9" w:rsidRPr="00B329A2" w:rsidTr="006B62A9">
              <w:trPr>
                <w:trHeight w:val="300"/>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6B62A9" w:rsidRPr="00B329A2" w:rsidRDefault="006B62A9" w:rsidP="00137BD6">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3</w:t>
                  </w:r>
                </w:p>
              </w:tc>
              <w:tc>
                <w:tcPr>
                  <w:tcW w:w="2766" w:type="dxa"/>
                  <w:tcBorders>
                    <w:top w:val="single" w:sz="4" w:space="0" w:color="auto"/>
                    <w:left w:val="nil"/>
                    <w:bottom w:val="single" w:sz="4" w:space="0" w:color="auto"/>
                    <w:right w:val="single" w:sz="4" w:space="0" w:color="auto"/>
                  </w:tcBorders>
                  <w:shd w:val="clear" w:color="auto" w:fill="FFFFFF"/>
                  <w:vAlign w:val="center"/>
                </w:tcPr>
                <w:p w:rsidR="006B62A9" w:rsidRPr="00B329A2" w:rsidRDefault="006B62A9" w:rsidP="00137BD6">
                  <w:pPr>
                    <w:spacing w:line="276" w:lineRule="auto"/>
                    <w:jc w:val="both"/>
                    <w:rPr>
                      <w:rFonts w:ascii="Franklin Gothic Book" w:hAnsi="Franklin Gothic Book" w:cs="Calibri"/>
                      <w:b/>
                      <w:sz w:val="16"/>
                      <w:szCs w:val="16"/>
                      <w:lang w:val="es-BO"/>
                    </w:rPr>
                  </w:pPr>
                </w:p>
                <w:p w:rsidR="006B62A9" w:rsidRPr="00B329A2" w:rsidRDefault="006B62A9" w:rsidP="00137BD6">
                  <w:pPr>
                    <w:spacing w:line="276" w:lineRule="auto"/>
                    <w:jc w:val="both"/>
                    <w:rPr>
                      <w:rFonts w:ascii="Franklin Gothic Book" w:hAnsi="Franklin Gothic Book" w:cs="Calibri"/>
                      <w:b/>
                      <w:sz w:val="16"/>
                      <w:szCs w:val="16"/>
                      <w:lang w:val="es-BO"/>
                    </w:rPr>
                  </w:pPr>
                  <w:r w:rsidRPr="00B329A2">
                    <w:rPr>
                      <w:rFonts w:ascii="Franklin Gothic Book" w:hAnsi="Franklin Gothic Book" w:cs="Calibri"/>
                      <w:b/>
                      <w:sz w:val="16"/>
                      <w:szCs w:val="16"/>
                      <w:lang w:val="es-BO"/>
                    </w:rPr>
                    <w:t xml:space="preserve">LLANTA RADIAL </w:t>
                  </w:r>
                  <w:r w:rsidRPr="00B329A2">
                    <w:rPr>
                      <w:rFonts w:ascii="Franklin Gothic Book" w:hAnsi="Franklin Gothic Book" w:cs="Calibri"/>
                      <w:b/>
                      <w:color w:val="000000"/>
                      <w:sz w:val="16"/>
                      <w:szCs w:val="16"/>
                      <w:lang w:val="es-BO" w:eastAsia="es-BO"/>
                    </w:rPr>
                    <w:t>AT 265/70-R16</w:t>
                  </w:r>
                </w:p>
                <w:p w:rsidR="006B62A9" w:rsidRPr="00B329A2" w:rsidRDefault="006B62A9"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PROCEDENCIA: (excluyente)</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INDUSTRIA (JAPONESA, O AMERICANA O EUROPEA).</w:t>
                  </w:r>
                </w:p>
                <w:p w:rsidR="006B62A9" w:rsidRPr="00B329A2" w:rsidRDefault="006B62A9"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color w:val="000000"/>
                      <w:sz w:val="16"/>
                      <w:szCs w:val="16"/>
                      <w:lang w:val="es-BO" w:eastAsia="es-BO"/>
                    </w:rPr>
                    <w:t>EL PROPONENTE DEBE DESCRIBIR LA PROCEDENCIA DE LAS LLANTAS AL MOMENTO DE PRESENTAR LA PROPUESTA</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MARCA:</w:t>
                  </w:r>
                  <w:r w:rsidRPr="00B329A2">
                    <w:rPr>
                      <w:rFonts w:ascii="Franklin Gothic Book" w:hAnsi="Franklin Gothic Book" w:cs="Calibri"/>
                      <w:color w:val="000000"/>
                      <w:sz w:val="16"/>
                      <w:szCs w:val="16"/>
                      <w:lang w:val="es-BO" w:eastAsia="es-BO"/>
                    </w:rPr>
                    <w:t xml:space="preserve"> ESPECIFICAR LA MARCA DE LAS LLANTAS AL MOMENTO DE PRESENTAR LA PROPUESTA.</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MEDIDA:</w:t>
                  </w:r>
                  <w:r w:rsidRPr="00B329A2">
                    <w:rPr>
                      <w:rFonts w:ascii="Franklin Gothic Book" w:hAnsi="Franklin Gothic Book" w:cs="Calibri"/>
                      <w:color w:val="000000"/>
                      <w:sz w:val="16"/>
                      <w:szCs w:val="16"/>
                      <w:lang w:val="es-BO" w:eastAsia="es-BO"/>
                    </w:rPr>
                    <w:t xml:space="preserve"> AT 265/70-R16</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DISEÑO:</w:t>
                  </w:r>
                  <w:r w:rsidRPr="00B329A2">
                    <w:rPr>
                      <w:rFonts w:ascii="Franklin Gothic Book" w:hAnsi="Franklin Gothic Book" w:cs="Calibri"/>
                      <w:color w:val="000000"/>
                      <w:sz w:val="16"/>
                      <w:szCs w:val="16"/>
                      <w:lang w:val="es-BO" w:eastAsia="es-BO"/>
                    </w:rPr>
                    <w:t xml:space="preserve"> RADIAL</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TIPO:</w:t>
                  </w:r>
                  <w:r w:rsidRPr="00B329A2">
                    <w:rPr>
                      <w:rFonts w:ascii="Franklin Gothic Book" w:hAnsi="Franklin Gothic Book" w:cs="Calibri"/>
                      <w:color w:val="000000"/>
                      <w:sz w:val="16"/>
                      <w:szCs w:val="16"/>
                      <w:lang w:val="es-BO" w:eastAsia="es-BO"/>
                    </w:rPr>
                    <w:t xml:space="preserve"> TODO TERRENO</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FECHA DE FABRICACION:</w:t>
                  </w:r>
                  <w:r w:rsidRPr="00B329A2">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6B62A9" w:rsidRPr="00B329A2" w:rsidRDefault="006B62A9"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 xml:space="preserve">MARCAJE DEPARTMENT OF TRANSPORTATION (DOT): </w:t>
                  </w:r>
                  <w:r w:rsidRPr="00B329A2">
                    <w:rPr>
                      <w:rFonts w:ascii="Franklin Gothic Book" w:hAnsi="Franklin Gothic Book" w:cs="Calibri"/>
                      <w:color w:val="000000"/>
                      <w:sz w:val="16"/>
                      <w:szCs w:val="16"/>
                      <w:lang w:val="es-BO" w:eastAsia="es-BO"/>
                    </w:rPr>
                    <w:t xml:space="preserve">EL CODIGO ASIGNADO POR LA </w:t>
                  </w:r>
                  <w:r w:rsidRPr="00B329A2">
                    <w:rPr>
                      <w:rFonts w:ascii="Franklin Gothic Book" w:hAnsi="Franklin Gothic Book" w:cs="Calibri"/>
                      <w:b/>
                      <w:color w:val="000000"/>
                      <w:sz w:val="16"/>
                      <w:szCs w:val="16"/>
                      <w:lang w:val="es-BO" w:eastAsia="es-BO"/>
                    </w:rPr>
                    <w:t>DOT</w:t>
                  </w:r>
                  <w:r w:rsidRPr="00B329A2">
                    <w:rPr>
                      <w:rFonts w:ascii="Franklin Gothic Book" w:hAnsi="Franklin Gothic Book" w:cs="Calibri"/>
                      <w:color w:val="000000"/>
                      <w:sz w:val="16"/>
                      <w:szCs w:val="16"/>
                      <w:lang w:val="es-BO" w:eastAsia="es-BO"/>
                    </w:rPr>
                    <w:t xml:space="preserve"> DEBERA ESTAR IMPRESO EN LA LLANTA.</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CODIGO DE FABRICA:</w:t>
                  </w:r>
                  <w:r w:rsidRPr="00B329A2">
                    <w:rPr>
                      <w:rFonts w:ascii="Franklin Gothic Book" w:hAnsi="Franklin Gothic Book" w:cs="Calibri"/>
                      <w:color w:val="000000"/>
                      <w:sz w:val="16"/>
                      <w:szCs w:val="16"/>
                      <w:lang w:val="es-BO" w:eastAsia="es-BO"/>
                    </w:rPr>
                    <w:t xml:space="preserve"> EL CODIGO DE FABRICACION DE LAS LLANTAS DEBERAN ESTAR IMPRESAS EN LAS MISMAS.</w:t>
                  </w:r>
                </w:p>
                <w:p w:rsidR="006B62A9" w:rsidRPr="00B329A2" w:rsidRDefault="006B62A9" w:rsidP="00137BD6">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6B62A9" w:rsidRPr="00B329A2" w:rsidRDefault="006B62A9"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6B62A9" w:rsidRPr="00B329A2" w:rsidRDefault="006B62A9"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rPr>
                    <w:t>4</w:t>
                  </w:r>
                </w:p>
              </w:tc>
            </w:tr>
          </w:tbl>
          <w:p w:rsidR="006B62A9" w:rsidRPr="00B97459" w:rsidRDefault="006B62A9"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70"/>
          <w:jc w:val="center"/>
        </w:trPr>
        <w:tc>
          <w:tcPr>
            <w:tcW w:w="9471" w:type="dxa"/>
            <w:gridSpan w:val="2"/>
            <w:shd w:val="clear" w:color="auto" w:fill="DEEAF6" w:themeFill="accent1" w:themeFillTint="33"/>
          </w:tcPr>
          <w:p w:rsidR="006B62A9" w:rsidRPr="00B329A2"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6B62A9" w:rsidRPr="003544C1" w:rsidTr="00137BD6">
        <w:trPr>
          <w:trHeight w:val="629"/>
          <w:jc w:val="center"/>
        </w:trPr>
        <w:tc>
          <w:tcPr>
            <w:tcW w:w="4848" w:type="dxa"/>
          </w:tcPr>
          <w:p w:rsidR="006B62A9" w:rsidRPr="00B97459" w:rsidRDefault="006B62A9"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162"/>
          <w:jc w:val="center"/>
        </w:trPr>
        <w:tc>
          <w:tcPr>
            <w:tcW w:w="9471" w:type="dxa"/>
            <w:gridSpan w:val="2"/>
            <w:shd w:val="clear" w:color="auto" w:fill="DEEAF6" w:themeFill="accent1" w:themeFillTint="33"/>
          </w:tcPr>
          <w:p w:rsidR="006B62A9" w:rsidRPr="00B329A2"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6B62A9" w:rsidRPr="003544C1" w:rsidTr="00137BD6">
        <w:trPr>
          <w:trHeight w:val="521"/>
          <w:jc w:val="center"/>
        </w:trPr>
        <w:tc>
          <w:tcPr>
            <w:tcW w:w="4848" w:type="dxa"/>
            <w:shd w:val="clear" w:color="auto" w:fill="auto"/>
          </w:tcPr>
          <w:p w:rsidR="006B62A9" w:rsidRPr="00B97459" w:rsidRDefault="006B62A9"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6B62A9" w:rsidRPr="00B97459"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6B62A9" w:rsidRPr="003544C1" w:rsidTr="00137BD6">
        <w:trPr>
          <w:trHeight w:val="238"/>
          <w:jc w:val="center"/>
        </w:trPr>
        <w:tc>
          <w:tcPr>
            <w:tcW w:w="9471" w:type="dxa"/>
            <w:gridSpan w:val="2"/>
            <w:shd w:val="clear" w:color="auto" w:fill="DEEAF6" w:themeFill="accent1" w:themeFillTint="33"/>
          </w:tcPr>
          <w:p w:rsidR="006B62A9" w:rsidRPr="00B329A2"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6B62A9" w:rsidRPr="003544C1" w:rsidTr="00137BD6">
        <w:trPr>
          <w:trHeight w:val="553"/>
          <w:jc w:val="center"/>
        </w:trPr>
        <w:tc>
          <w:tcPr>
            <w:tcW w:w="4848" w:type="dxa"/>
            <w:shd w:val="clear" w:color="auto" w:fill="auto"/>
          </w:tcPr>
          <w:p w:rsidR="006B62A9" w:rsidRPr="00B97459" w:rsidRDefault="006B62A9"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6B62A9" w:rsidRPr="00B97459" w:rsidRDefault="006B62A9" w:rsidP="00137BD6">
            <w:pPr>
              <w:jc w:val="both"/>
              <w:rPr>
                <w:rFonts w:asciiTheme="minorHAnsi" w:hAnsiTheme="minorHAnsi" w:cstheme="minorHAnsi"/>
                <w:sz w:val="16"/>
                <w:szCs w:val="16"/>
              </w:rPr>
            </w:pPr>
          </w:p>
        </w:tc>
      </w:tr>
      <w:tr w:rsidR="006B62A9" w:rsidRPr="003544C1" w:rsidTr="00137BD6">
        <w:trPr>
          <w:trHeight w:val="235"/>
          <w:jc w:val="center"/>
        </w:trPr>
        <w:tc>
          <w:tcPr>
            <w:tcW w:w="9471" w:type="dxa"/>
            <w:gridSpan w:val="2"/>
            <w:shd w:val="clear" w:color="auto" w:fill="DEEAF6" w:themeFill="accent1" w:themeFillTint="33"/>
          </w:tcPr>
          <w:p w:rsidR="006B62A9" w:rsidRPr="00B97459" w:rsidRDefault="006B62A9"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6B62A9" w:rsidRPr="003544C1" w:rsidTr="00137BD6">
        <w:trPr>
          <w:trHeight w:val="259"/>
          <w:jc w:val="center"/>
        </w:trPr>
        <w:tc>
          <w:tcPr>
            <w:tcW w:w="4848" w:type="dxa"/>
          </w:tcPr>
          <w:p w:rsidR="006B62A9" w:rsidRPr="00B329A2" w:rsidRDefault="006B62A9"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6B62A9" w:rsidRPr="00B97459" w:rsidRDefault="006B62A9"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t xml:space="preserve"> </w:t>
            </w:r>
            <w:r w:rsidR="006D6165" w:rsidRPr="006D6165">
              <w:rPr>
                <w:rFonts w:asciiTheme="minorHAnsi" w:hAnsiTheme="minorHAnsi" w:cstheme="minorHAnsi"/>
                <w:sz w:val="16"/>
                <w:szCs w:val="16"/>
              </w:rPr>
              <w:t xml:space="preserve">Asimismo, se considerará como no entregada y se aplicaran las multas que correspondan. </w:t>
            </w:r>
            <w:r w:rsidR="006D6165">
              <w:rPr>
                <w:rFonts w:asciiTheme="minorHAnsi" w:hAnsiTheme="minorHAnsi" w:cstheme="minorHAnsi"/>
                <w:sz w:val="16"/>
                <w:szCs w:val="16"/>
              </w:rPr>
              <w:t xml:space="preserve"> </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259"/>
          <w:jc w:val="center"/>
        </w:trPr>
        <w:tc>
          <w:tcPr>
            <w:tcW w:w="4848" w:type="dxa"/>
            <w:shd w:val="clear" w:color="auto" w:fill="DEEAF6" w:themeFill="accent1" w:themeFillTint="33"/>
          </w:tcPr>
          <w:p w:rsidR="006B62A9" w:rsidRPr="00B97459" w:rsidRDefault="006B62A9"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259"/>
          <w:jc w:val="center"/>
        </w:trPr>
        <w:tc>
          <w:tcPr>
            <w:tcW w:w="4848" w:type="dxa"/>
          </w:tcPr>
          <w:p w:rsidR="006B62A9" w:rsidRPr="00B329A2" w:rsidRDefault="006B62A9"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6B62A9" w:rsidRPr="00B329A2"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6B62A9" w:rsidRPr="00B329A2"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6B62A9" w:rsidRPr="00B329A2"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6B62A9" w:rsidRPr="00B97459"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6B62A9" w:rsidRPr="00B97459" w:rsidRDefault="006B62A9" w:rsidP="00137BD6">
            <w:pPr>
              <w:rPr>
                <w:rFonts w:asciiTheme="minorHAnsi" w:hAnsiTheme="minorHAnsi" w:cstheme="minorHAnsi"/>
                <w:b/>
                <w:sz w:val="16"/>
                <w:szCs w:val="16"/>
              </w:rPr>
            </w:pPr>
          </w:p>
        </w:tc>
      </w:tr>
    </w:tbl>
    <w:p w:rsidR="006B62A9" w:rsidRDefault="006B62A9"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706545" w:rsidRPr="00F63B8F" w:rsidRDefault="00706545" w:rsidP="00706545">
      <w:pPr>
        <w:jc w:val="center"/>
        <w:rPr>
          <w:rFonts w:ascii="Calibri" w:hAnsi="Calibri" w:cs="Calibri"/>
          <w:b/>
          <w:sz w:val="22"/>
          <w:szCs w:val="22"/>
        </w:rPr>
      </w:pPr>
      <w:r w:rsidRPr="00F63B8F">
        <w:rPr>
          <w:rFonts w:ascii="Calibri" w:hAnsi="Calibri" w:cs="Calibri"/>
          <w:b/>
          <w:sz w:val="22"/>
          <w:szCs w:val="22"/>
        </w:rPr>
        <w:t>FORMULARIO C-1</w:t>
      </w:r>
    </w:p>
    <w:p w:rsidR="00706545" w:rsidRPr="00F63B8F" w:rsidRDefault="00706545" w:rsidP="00706545">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706545" w:rsidRPr="00F63B8F" w:rsidRDefault="00706545" w:rsidP="00706545">
      <w:pPr>
        <w:jc w:val="center"/>
        <w:rPr>
          <w:rFonts w:ascii="Calibri" w:hAnsi="Calibri" w:cs="Calibri"/>
          <w:b/>
          <w:sz w:val="18"/>
          <w:szCs w:val="18"/>
        </w:rPr>
      </w:pPr>
      <w:r>
        <w:rPr>
          <w:rFonts w:ascii="Calibri" w:hAnsi="Calibri" w:cs="Calibri"/>
          <w:b/>
          <w:sz w:val="18"/>
          <w:szCs w:val="18"/>
        </w:rPr>
        <w:t>(ITEM Nro. 4</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706545" w:rsidRPr="003544C1" w:rsidTr="00137BD6">
        <w:trPr>
          <w:trHeight w:val="226"/>
          <w:tblHeader/>
          <w:jc w:val="center"/>
        </w:trPr>
        <w:tc>
          <w:tcPr>
            <w:tcW w:w="4848" w:type="dxa"/>
            <w:vMerge w:val="restart"/>
            <w:shd w:val="clear" w:color="auto" w:fill="D9D9D9"/>
            <w:vAlign w:val="center"/>
          </w:tcPr>
          <w:p w:rsidR="00706545" w:rsidRPr="003544C1" w:rsidRDefault="00706545"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706545" w:rsidRPr="003544C1" w:rsidRDefault="00706545"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706545" w:rsidRPr="003544C1" w:rsidRDefault="00706545"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706545" w:rsidRPr="003544C1" w:rsidTr="00137BD6">
        <w:trPr>
          <w:cantSplit/>
          <w:trHeight w:val="681"/>
          <w:jc w:val="center"/>
        </w:trPr>
        <w:tc>
          <w:tcPr>
            <w:tcW w:w="4848" w:type="dxa"/>
            <w:vMerge/>
            <w:shd w:val="clear" w:color="auto" w:fill="D9D9D9"/>
            <w:vAlign w:val="center"/>
          </w:tcPr>
          <w:p w:rsidR="00706545" w:rsidRPr="003544C1" w:rsidRDefault="00706545" w:rsidP="00137BD6">
            <w:pPr>
              <w:jc w:val="center"/>
              <w:rPr>
                <w:rFonts w:ascii="Calibri" w:hAnsi="Calibri" w:cs="Calibri"/>
                <w:b/>
                <w:sz w:val="18"/>
                <w:szCs w:val="18"/>
              </w:rPr>
            </w:pPr>
          </w:p>
        </w:tc>
        <w:tc>
          <w:tcPr>
            <w:tcW w:w="4623" w:type="dxa"/>
            <w:vMerge/>
            <w:shd w:val="clear" w:color="auto" w:fill="D9D9D9"/>
            <w:vAlign w:val="center"/>
          </w:tcPr>
          <w:p w:rsidR="00706545" w:rsidRPr="003544C1" w:rsidRDefault="00706545" w:rsidP="00137BD6">
            <w:pPr>
              <w:jc w:val="center"/>
              <w:rPr>
                <w:rFonts w:ascii="Calibri" w:hAnsi="Calibri" w:cs="Calibri"/>
                <w:b/>
                <w:sz w:val="18"/>
                <w:szCs w:val="18"/>
              </w:rPr>
            </w:pPr>
          </w:p>
        </w:tc>
      </w:tr>
      <w:tr w:rsidR="00706545" w:rsidRPr="003544C1" w:rsidTr="00137BD6">
        <w:trPr>
          <w:trHeight w:val="214"/>
          <w:jc w:val="center"/>
        </w:trPr>
        <w:tc>
          <w:tcPr>
            <w:tcW w:w="9471" w:type="dxa"/>
            <w:gridSpan w:val="2"/>
            <w:shd w:val="clear" w:color="auto" w:fill="DEEAF6" w:themeFill="accent1" w:themeFillTint="33"/>
            <w:vAlign w:val="center"/>
          </w:tcPr>
          <w:p w:rsidR="00706545" w:rsidRPr="00B97459" w:rsidRDefault="00706545"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706545" w:rsidRPr="003544C1" w:rsidTr="00137BD6">
        <w:trPr>
          <w:trHeight w:val="631"/>
          <w:jc w:val="center"/>
        </w:trPr>
        <w:tc>
          <w:tcPr>
            <w:tcW w:w="4848" w:type="dxa"/>
            <w:vAlign w:val="center"/>
          </w:tcPr>
          <w:p w:rsidR="00706545" w:rsidRPr="00B329A2" w:rsidRDefault="00706545"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706545" w:rsidRPr="00B329A2" w:rsidTr="00706545">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706545" w:rsidRPr="00B329A2" w:rsidTr="00706545">
              <w:trPr>
                <w:trHeight w:val="454"/>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706545" w:rsidRPr="00B329A2" w:rsidRDefault="00706545" w:rsidP="00137BD6">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4</w:t>
                  </w:r>
                </w:p>
              </w:tc>
              <w:tc>
                <w:tcPr>
                  <w:tcW w:w="2766" w:type="dxa"/>
                  <w:tcBorders>
                    <w:top w:val="single" w:sz="4" w:space="0" w:color="auto"/>
                    <w:left w:val="nil"/>
                    <w:bottom w:val="single" w:sz="4" w:space="0" w:color="auto"/>
                    <w:right w:val="single" w:sz="4" w:space="0" w:color="auto"/>
                  </w:tcBorders>
                  <w:shd w:val="clear" w:color="auto" w:fill="FFFFFF"/>
                  <w:vAlign w:val="center"/>
                </w:tcPr>
                <w:p w:rsidR="00706545" w:rsidRPr="00B329A2" w:rsidRDefault="00706545" w:rsidP="00137BD6">
                  <w:pPr>
                    <w:spacing w:line="276" w:lineRule="auto"/>
                    <w:jc w:val="both"/>
                    <w:rPr>
                      <w:rFonts w:ascii="Franklin Gothic Book" w:hAnsi="Franklin Gothic Book" w:cs="Calibri"/>
                      <w:b/>
                      <w:sz w:val="16"/>
                      <w:szCs w:val="16"/>
                      <w:lang w:val="es-BO"/>
                    </w:rPr>
                  </w:pPr>
                </w:p>
                <w:p w:rsidR="00706545" w:rsidRPr="00B329A2" w:rsidRDefault="00706545" w:rsidP="00137BD6">
                  <w:pPr>
                    <w:spacing w:line="276" w:lineRule="auto"/>
                    <w:jc w:val="both"/>
                    <w:rPr>
                      <w:rFonts w:ascii="Franklin Gothic Book" w:hAnsi="Franklin Gothic Book" w:cs="Calibri"/>
                      <w:b/>
                      <w:sz w:val="16"/>
                      <w:szCs w:val="16"/>
                      <w:lang w:val="es-BO"/>
                    </w:rPr>
                  </w:pPr>
                  <w:r w:rsidRPr="00B329A2">
                    <w:rPr>
                      <w:rFonts w:ascii="Franklin Gothic Book" w:hAnsi="Franklin Gothic Book" w:cs="Calibri"/>
                      <w:b/>
                      <w:sz w:val="16"/>
                      <w:szCs w:val="16"/>
                      <w:lang w:val="es-BO"/>
                    </w:rPr>
                    <w:t xml:space="preserve">LLANTA RADIAL </w:t>
                  </w:r>
                  <w:r w:rsidRPr="00B329A2">
                    <w:rPr>
                      <w:rFonts w:ascii="Franklin Gothic Book" w:hAnsi="Franklin Gothic Book" w:cs="Calibri"/>
                      <w:b/>
                      <w:sz w:val="16"/>
                      <w:szCs w:val="16"/>
                      <w:lang w:val="es-ES_tradnl"/>
                    </w:rPr>
                    <w:t>HT 215/65-R16</w:t>
                  </w:r>
                </w:p>
                <w:p w:rsidR="00706545" w:rsidRPr="00B329A2" w:rsidRDefault="0070654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PROCEDENCIA: (excluyente)</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INDUSTRIA (JAPONESA, O AMERICANA O EUROPEA).</w:t>
                  </w:r>
                </w:p>
                <w:p w:rsidR="00706545" w:rsidRPr="00B329A2" w:rsidRDefault="0070654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color w:val="000000"/>
                      <w:sz w:val="16"/>
                      <w:szCs w:val="16"/>
                      <w:lang w:val="es-BO" w:eastAsia="es-BO"/>
                    </w:rPr>
                    <w:t>EL PROPONENTE DEBE DESCRIBIR LA PROCEDENCIA DE LAS LLANTAS AL MOMENTO DE PRESENTAR LA PROPUESTA.</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MARCA:</w:t>
                  </w:r>
                  <w:r w:rsidRPr="00B329A2">
                    <w:rPr>
                      <w:rFonts w:ascii="Franklin Gothic Book" w:hAnsi="Franklin Gothic Book" w:cs="Calibri"/>
                      <w:color w:val="000000"/>
                      <w:sz w:val="16"/>
                      <w:szCs w:val="16"/>
                      <w:lang w:val="es-BO" w:eastAsia="es-BO"/>
                    </w:rPr>
                    <w:t xml:space="preserve"> ESPECIFICAR LA MARCA DE LAS LLANTAS AL MOMENTO DE PRESENTAR LA PROPUESTA.</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MEDIDA:</w:t>
                  </w:r>
                  <w:r w:rsidRPr="00B329A2">
                    <w:rPr>
                      <w:rFonts w:ascii="Franklin Gothic Book" w:hAnsi="Franklin Gothic Book" w:cs="Calibri"/>
                      <w:color w:val="000000"/>
                      <w:sz w:val="16"/>
                      <w:szCs w:val="16"/>
                      <w:lang w:val="es-BO" w:eastAsia="es-BO"/>
                    </w:rPr>
                    <w:t xml:space="preserve"> HT 215/650-R16</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DISEÑO:</w:t>
                  </w:r>
                  <w:r w:rsidRPr="00B329A2">
                    <w:rPr>
                      <w:rFonts w:ascii="Franklin Gothic Book" w:hAnsi="Franklin Gothic Book" w:cs="Calibri"/>
                      <w:color w:val="000000"/>
                      <w:sz w:val="16"/>
                      <w:szCs w:val="16"/>
                      <w:lang w:val="es-BO" w:eastAsia="es-BO"/>
                    </w:rPr>
                    <w:t xml:space="preserve"> RADIAL</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TIPO:</w:t>
                  </w:r>
                  <w:r w:rsidRPr="00B329A2">
                    <w:rPr>
                      <w:rFonts w:ascii="Franklin Gothic Book" w:hAnsi="Franklin Gothic Book" w:cs="Calibri"/>
                      <w:color w:val="000000"/>
                      <w:sz w:val="16"/>
                      <w:szCs w:val="16"/>
                      <w:lang w:val="es-BO" w:eastAsia="es-BO"/>
                    </w:rPr>
                    <w:t xml:space="preserve"> TODO TERRENO</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FECHA DE FABRICACION:</w:t>
                  </w:r>
                  <w:r w:rsidRPr="00B329A2">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706545" w:rsidRPr="00B329A2" w:rsidRDefault="0070654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 xml:space="preserve">MARCAJE DEPARTMENT OF TRANSPORTATION (DOT): </w:t>
                  </w:r>
                  <w:r w:rsidRPr="00B329A2">
                    <w:rPr>
                      <w:rFonts w:ascii="Franklin Gothic Book" w:hAnsi="Franklin Gothic Book" w:cs="Calibri"/>
                      <w:color w:val="000000"/>
                      <w:sz w:val="16"/>
                      <w:szCs w:val="16"/>
                      <w:lang w:val="es-BO" w:eastAsia="es-BO"/>
                    </w:rPr>
                    <w:t xml:space="preserve">EL CODIGO ASIGNADO POR LA </w:t>
                  </w:r>
                  <w:r w:rsidRPr="00B329A2">
                    <w:rPr>
                      <w:rFonts w:ascii="Franklin Gothic Book" w:hAnsi="Franklin Gothic Book" w:cs="Calibri"/>
                      <w:b/>
                      <w:color w:val="000000"/>
                      <w:sz w:val="16"/>
                      <w:szCs w:val="16"/>
                      <w:lang w:val="es-BO" w:eastAsia="es-BO"/>
                    </w:rPr>
                    <w:t>DOT</w:t>
                  </w:r>
                  <w:r w:rsidRPr="00B329A2">
                    <w:rPr>
                      <w:rFonts w:ascii="Franklin Gothic Book" w:hAnsi="Franklin Gothic Book" w:cs="Calibri"/>
                      <w:color w:val="000000"/>
                      <w:sz w:val="16"/>
                      <w:szCs w:val="16"/>
                      <w:lang w:val="es-BO" w:eastAsia="es-BO"/>
                    </w:rPr>
                    <w:t xml:space="preserve"> DEBERA ESTAR IMPRESO EN LA LLANTA.</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CODIGO DE FABRICA:</w:t>
                  </w:r>
                  <w:r w:rsidRPr="00B329A2">
                    <w:rPr>
                      <w:rFonts w:ascii="Franklin Gothic Book" w:hAnsi="Franklin Gothic Book" w:cs="Calibri"/>
                      <w:color w:val="000000"/>
                      <w:sz w:val="16"/>
                      <w:szCs w:val="16"/>
                      <w:lang w:val="es-BO" w:eastAsia="es-BO"/>
                    </w:rPr>
                    <w:t xml:space="preserve"> EL CODIGO DE FABRICACION DE LAS LLANTAS DEBERAN ESTAR IMPRESAS EN LAS MISMAS.</w:t>
                  </w:r>
                </w:p>
                <w:p w:rsidR="00706545" w:rsidRPr="00B329A2" w:rsidRDefault="00706545" w:rsidP="00137BD6">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706545" w:rsidRPr="00B329A2" w:rsidRDefault="00706545"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706545" w:rsidRPr="00B329A2" w:rsidRDefault="00706545"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rPr>
                    <w:t>4</w:t>
                  </w:r>
                </w:p>
              </w:tc>
            </w:tr>
          </w:tbl>
          <w:p w:rsidR="00706545" w:rsidRPr="00B97459" w:rsidRDefault="00706545"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70"/>
          <w:jc w:val="center"/>
        </w:trPr>
        <w:tc>
          <w:tcPr>
            <w:tcW w:w="9471" w:type="dxa"/>
            <w:gridSpan w:val="2"/>
            <w:shd w:val="clear" w:color="auto" w:fill="DEEAF6" w:themeFill="accent1" w:themeFillTint="33"/>
          </w:tcPr>
          <w:p w:rsidR="00706545" w:rsidRPr="00B329A2"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706545" w:rsidRPr="003544C1" w:rsidTr="00137BD6">
        <w:trPr>
          <w:trHeight w:val="629"/>
          <w:jc w:val="center"/>
        </w:trPr>
        <w:tc>
          <w:tcPr>
            <w:tcW w:w="4848" w:type="dxa"/>
          </w:tcPr>
          <w:p w:rsidR="00706545" w:rsidRPr="00B97459" w:rsidRDefault="00706545"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162"/>
          <w:jc w:val="center"/>
        </w:trPr>
        <w:tc>
          <w:tcPr>
            <w:tcW w:w="9471" w:type="dxa"/>
            <w:gridSpan w:val="2"/>
            <w:shd w:val="clear" w:color="auto" w:fill="DEEAF6" w:themeFill="accent1" w:themeFillTint="33"/>
          </w:tcPr>
          <w:p w:rsidR="00706545" w:rsidRPr="00B329A2"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706545" w:rsidRPr="003544C1" w:rsidTr="00137BD6">
        <w:trPr>
          <w:trHeight w:val="521"/>
          <w:jc w:val="center"/>
        </w:trPr>
        <w:tc>
          <w:tcPr>
            <w:tcW w:w="4848" w:type="dxa"/>
            <w:shd w:val="clear" w:color="auto" w:fill="auto"/>
          </w:tcPr>
          <w:p w:rsidR="00706545" w:rsidRPr="00B97459" w:rsidRDefault="00706545"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706545" w:rsidRPr="00B97459"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706545" w:rsidRPr="003544C1" w:rsidTr="00137BD6">
        <w:trPr>
          <w:trHeight w:val="238"/>
          <w:jc w:val="center"/>
        </w:trPr>
        <w:tc>
          <w:tcPr>
            <w:tcW w:w="9471" w:type="dxa"/>
            <w:gridSpan w:val="2"/>
            <w:shd w:val="clear" w:color="auto" w:fill="DEEAF6" w:themeFill="accent1" w:themeFillTint="33"/>
          </w:tcPr>
          <w:p w:rsidR="00706545" w:rsidRPr="00B329A2"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706545" w:rsidRPr="003544C1" w:rsidTr="00137BD6">
        <w:trPr>
          <w:trHeight w:val="553"/>
          <w:jc w:val="center"/>
        </w:trPr>
        <w:tc>
          <w:tcPr>
            <w:tcW w:w="4848" w:type="dxa"/>
            <w:shd w:val="clear" w:color="auto" w:fill="auto"/>
          </w:tcPr>
          <w:p w:rsidR="00706545" w:rsidRPr="00B97459" w:rsidRDefault="00706545"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706545" w:rsidRPr="00B97459" w:rsidRDefault="00706545" w:rsidP="00137BD6">
            <w:pPr>
              <w:jc w:val="both"/>
              <w:rPr>
                <w:rFonts w:asciiTheme="minorHAnsi" w:hAnsiTheme="minorHAnsi" w:cstheme="minorHAnsi"/>
                <w:sz w:val="16"/>
                <w:szCs w:val="16"/>
              </w:rPr>
            </w:pPr>
          </w:p>
        </w:tc>
      </w:tr>
      <w:tr w:rsidR="00706545" w:rsidRPr="003544C1" w:rsidTr="00137BD6">
        <w:trPr>
          <w:trHeight w:val="235"/>
          <w:jc w:val="center"/>
        </w:trPr>
        <w:tc>
          <w:tcPr>
            <w:tcW w:w="9471" w:type="dxa"/>
            <w:gridSpan w:val="2"/>
            <w:shd w:val="clear" w:color="auto" w:fill="DEEAF6" w:themeFill="accent1" w:themeFillTint="33"/>
          </w:tcPr>
          <w:p w:rsidR="00706545" w:rsidRPr="00B97459" w:rsidRDefault="00706545"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706545" w:rsidRPr="003544C1" w:rsidTr="00137BD6">
        <w:trPr>
          <w:trHeight w:val="259"/>
          <w:jc w:val="center"/>
        </w:trPr>
        <w:tc>
          <w:tcPr>
            <w:tcW w:w="4848" w:type="dxa"/>
          </w:tcPr>
          <w:p w:rsidR="00706545" w:rsidRPr="00B329A2" w:rsidRDefault="0070654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706545" w:rsidRPr="00B97459" w:rsidRDefault="0070654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259"/>
          <w:jc w:val="center"/>
        </w:trPr>
        <w:tc>
          <w:tcPr>
            <w:tcW w:w="4848" w:type="dxa"/>
            <w:shd w:val="clear" w:color="auto" w:fill="DEEAF6" w:themeFill="accent1" w:themeFillTint="33"/>
          </w:tcPr>
          <w:p w:rsidR="00706545" w:rsidRPr="00B97459" w:rsidRDefault="00706545"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259"/>
          <w:jc w:val="center"/>
        </w:trPr>
        <w:tc>
          <w:tcPr>
            <w:tcW w:w="4848" w:type="dxa"/>
          </w:tcPr>
          <w:p w:rsidR="00706545" w:rsidRPr="00B329A2" w:rsidRDefault="0070654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706545" w:rsidRPr="00B329A2"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706545" w:rsidRPr="00B329A2"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706545" w:rsidRPr="00B329A2"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706545" w:rsidRPr="00B97459"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706545" w:rsidRPr="00B97459" w:rsidRDefault="00706545" w:rsidP="00137BD6">
            <w:pPr>
              <w:rPr>
                <w:rFonts w:asciiTheme="minorHAnsi" w:hAnsiTheme="minorHAnsi" w:cstheme="minorHAnsi"/>
                <w:b/>
                <w:sz w:val="16"/>
                <w:szCs w:val="16"/>
              </w:rPr>
            </w:pPr>
          </w:p>
        </w:tc>
      </w:tr>
    </w:tbl>
    <w:p w:rsidR="00706545" w:rsidRDefault="00706545"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4F31F5" w:rsidRPr="00F63B8F" w:rsidRDefault="004F31F5" w:rsidP="004F31F5">
      <w:pPr>
        <w:jc w:val="center"/>
        <w:rPr>
          <w:rFonts w:ascii="Calibri" w:hAnsi="Calibri" w:cs="Calibri"/>
          <w:b/>
          <w:sz w:val="22"/>
          <w:szCs w:val="22"/>
        </w:rPr>
      </w:pPr>
      <w:r w:rsidRPr="00F63B8F">
        <w:rPr>
          <w:rFonts w:ascii="Calibri" w:hAnsi="Calibri" w:cs="Calibri"/>
          <w:b/>
          <w:sz w:val="22"/>
          <w:szCs w:val="22"/>
        </w:rPr>
        <w:lastRenderedPageBreak/>
        <w:t>FORMULARIO C-1</w:t>
      </w:r>
    </w:p>
    <w:p w:rsidR="004F31F5" w:rsidRPr="00F63B8F" w:rsidRDefault="004F31F5" w:rsidP="004F31F5">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4F31F5" w:rsidRPr="00F63B8F" w:rsidRDefault="004F31F5" w:rsidP="004F31F5">
      <w:pPr>
        <w:jc w:val="center"/>
        <w:rPr>
          <w:rFonts w:ascii="Calibri" w:hAnsi="Calibri" w:cs="Calibri"/>
          <w:b/>
          <w:sz w:val="18"/>
          <w:szCs w:val="18"/>
        </w:rPr>
      </w:pPr>
      <w:r w:rsidRPr="00B97459">
        <w:rPr>
          <w:rFonts w:ascii="Calibri" w:hAnsi="Calibri" w:cs="Calibri"/>
          <w:b/>
          <w:sz w:val="18"/>
          <w:szCs w:val="18"/>
        </w:rPr>
        <w:t xml:space="preserve">(ITEM Nro. </w:t>
      </w:r>
      <w:r>
        <w:rPr>
          <w:rFonts w:ascii="Calibri" w:hAnsi="Calibri" w:cs="Calibri"/>
          <w:b/>
          <w:sz w:val="18"/>
          <w:szCs w:val="18"/>
        </w:rPr>
        <w:t>5</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4F31F5" w:rsidRPr="003544C1" w:rsidTr="00137BD6">
        <w:trPr>
          <w:trHeight w:val="226"/>
          <w:tblHeader/>
          <w:jc w:val="center"/>
        </w:trPr>
        <w:tc>
          <w:tcPr>
            <w:tcW w:w="4848" w:type="dxa"/>
            <w:vMerge w:val="restart"/>
            <w:shd w:val="clear" w:color="auto" w:fill="D9D9D9"/>
            <w:vAlign w:val="center"/>
          </w:tcPr>
          <w:p w:rsidR="004F31F5" w:rsidRPr="003544C1" w:rsidRDefault="004F31F5"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4F31F5" w:rsidRPr="003544C1" w:rsidRDefault="004F31F5"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4F31F5" w:rsidRPr="003544C1" w:rsidRDefault="004F31F5"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4F31F5" w:rsidRPr="003544C1" w:rsidTr="00137BD6">
        <w:trPr>
          <w:cantSplit/>
          <w:trHeight w:val="681"/>
          <w:jc w:val="center"/>
        </w:trPr>
        <w:tc>
          <w:tcPr>
            <w:tcW w:w="4848" w:type="dxa"/>
            <w:vMerge/>
            <w:shd w:val="clear" w:color="auto" w:fill="D9D9D9"/>
            <w:vAlign w:val="center"/>
          </w:tcPr>
          <w:p w:rsidR="004F31F5" w:rsidRPr="003544C1" w:rsidRDefault="004F31F5" w:rsidP="00137BD6">
            <w:pPr>
              <w:jc w:val="center"/>
              <w:rPr>
                <w:rFonts w:ascii="Calibri" w:hAnsi="Calibri" w:cs="Calibri"/>
                <w:b/>
                <w:sz w:val="18"/>
                <w:szCs w:val="18"/>
              </w:rPr>
            </w:pPr>
          </w:p>
        </w:tc>
        <w:tc>
          <w:tcPr>
            <w:tcW w:w="4623" w:type="dxa"/>
            <w:vMerge/>
            <w:shd w:val="clear" w:color="auto" w:fill="D9D9D9"/>
            <w:vAlign w:val="center"/>
          </w:tcPr>
          <w:p w:rsidR="004F31F5" w:rsidRPr="003544C1" w:rsidRDefault="004F31F5" w:rsidP="00137BD6">
            <w:pPr>
              <w:jc w:val="center"/>
              <w:rPr>
                <w:rFonts w:ascii="Calibri" w:hAnsi="Calibri" w:cs="Calibri"/>
                <w:b/>
                <w:sz w:val="18"/>
                <w:szCs w:val="18"/>
              </w:rPr>
            </w:pPr>
          </w:p>
        </w:tc>
      </w:tr>
      <w:tr w:rsidR="004F31F5" w:rsidRPr="003544C1" w:rsidTr="00137BD6">
        <w:trPr>
          <w:trHeight w:val="214"/>
          <w:jc w:val="center"/>
        </w:trPr>
        <w:tc>
          <w:tcPr>
            <w:tcW w:w="9471" w:type="dxa"/>
            <w:gridSpan w:val="2"/>
            <w:shd w:val="clear" w:color="auto" w:fill="DEEAF6" w:themeFill="accent1" w:themeFillTint="33"/>
            <w:vAlign w:val="center"/>
          </w:tcPr>
          <w:p w:rsidR="004F31F5" w:rsidRPr="00B97459" w:rsidRDefault="004F31F5"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4F31F5" w:rsidRPr="003544C1" w:rsidTr="00137BD6">
        <w:trPr>
          <w:trHeight w:val="631"/>
          <w:jc w:val="center"/>
        </w:trPr>
        <w:tc>
          <w:tcPr>
            <w:tcW w:w="4848" w:type="dxa"/>
            <w:vAlign w:val="center"/>
          </w:tcPr>
          <w:p w:rsidR="004F31F5" w:rsidRPr="00B329A2" w:rsidRDefault="004F31F5"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4F31F5" w:rsidRPr="00B329A2" w:rsidTr="004F31F5">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F31F5" w:rsidRPr="00B329A2" w:rsidRDefault="004F31F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4F31F5" w:rsidRPr="00B329A2" w:rsidRDefault="004F31F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4F31F5" w:rsidRPr="00B329A2" w:rsidRDefault="004F31F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4F31F5" w:rsidRPr="00B329A2" w:rsidRDefault="004F31F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4F31F5" w:rsidRPr="00B329A2" w:rsidTr="004F31F5">
              <w:trPr>
                <w:trHeight w:val="4525"/>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4F31F5" w:rsidRPr="00B329A2" w:rsidRDefault="004F31F5" w:rsidP="00137BD6">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5</w:t>
                  </w:r>
                </w:p>
              </w:tc>
              <w:tc>
                <w:tcPr>
                  <w:tcW w:w="2766" w:type="dxa"/>
                  <w:tcBorders>
                    <w:top w:val="single" w:sz="4" w:space="0" w:color="auto"/>
                    <w:left w:val="nil"/>
                    <w:bottom w:val="single" w:sz="4" w:space="0" w:color="auto"/>
                    <w:right w:val="single" w:sz="4" w:space="0" w:color="auto"/>
                  </w:tcBorders>
                  <w:shd w:val="clear" w:color="auto" w:fill="FFFFFF"/>
                  <w:vAlign w:val="center"/>
                </w:tcPr>
                <w:p w:rsidR="004F31F5" w:rsidRPr="00B329A2" w:rsidRDefault="004F31F5" w:rsidP="00137BD6">
                  <w:pPr>
                    <w:spacing w:line="276" w:lineRule="auto"/>
                    <w:jc w:val="both"/>
                    <w:rPr>
                      <w:rFonts w:ascii="Franklin Gothic Book" w:hAnsi="Franklin Gothic Book" w:cs="Calibri"/>
                      <w:b/>
                      <w:color w:val="000000"/>
                      <w:sz w:val="16"/>
                      <w:szCs w:val="16"/>
                      <w:lang w:eastAsia="es-BO"/>
                    </w:rPr>
                  </w:pPr>
                </w:p>
                <w:p w:rsidR="004F31F5" w:rsidRPr="00B329A2" w:rsidRDefault="004F31F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eastAsia="es-BO"/>
                    </w:rPr>
                    <w:t>LLANTA 8.25-R16 128/126L COMPLETA CON CAMARA Y PONCHILLO</w:t>
                  </w:r>
                </w:p>
                <w:p w:rsidR="004F31F5" w:rsidRPr="00B329A2" w:rsidRDefault="004F31F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PROCEDENCIA: (excluyente)</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INDUSTRIA (JAPONESA, O AMERICANA O EUROPEA).</w:t>
                  </w:r>
                </w:p>
                <w:p w:rsidR="004F31F5" w:rsidRPr="00B329A2" w:rsidRDefault="004F31F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color w:val="000000"/>
                      <w:sz w:val="16"/>
                      <w:szCs w:val="16"/>
                      <w:lang w:val="es-BO" w:eastAsia="es-BO"/>
                    </w:rPr>
                    <w:t>EL PROPONENTE DEBE DESCRIBIR LA PROCEDENCIA DE LAS LLANTAS AL MOMENTO DE PRESENTAR LA PROPUESTA.</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MARCA:</w:t>
                  </w:r>
                  <w:r w:rsidRPr="00B329A2">
                    <w:rPr>
                      <w:rFonts w:ascii="Franklin Gothic Book" w:hAnsi="Franklin Gothic Book" w:cs="Calibri"/>
                      <w:color w:val="000000"/>
                      <w:sz w:val="16"/>
                      <w:szCs w:val="16"/>
                      <w:lang w:val="es-BO" w:eastAsia="es-BO"/>
                    </w:rPr>
                    <w:t xml:space="preserve"> ESPECIFICAR LA MARCA DE LAS LLANTAS AL MOMENTO DE PRESENTAR LA PROPUESTA.</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MEDIDA:</w:t>
                  </w:r>
                  <w:r w:rsidRPr="00B329A2">
                    <w:rPr>
                      <w:rFonts w:ascii="Franklin Gothic Book" w:hAnsi="Franklin Gothic Book" w:cs="Calibri"/>
                      <w:color w:val="000000"/>
                      <w:sz w:val="16"/>
                      <w:szCs w:val="16"/>
                      <w:lang w:val="es-BO" w:eastAsia="es-BO"/>
                    </w:rPr>
                    <w:t xml:space="preserve"> 8.25-R16 128/126L</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N° DE LONAS:</w:t>
                  </w:r>
                  <w:r w:rsidRPr="00B329A2">
                    <w:rPr>
                      <w:rFonts w:ascii="Franklin Gothic Book" w:hAnsi="Franklin Gothic Book" w:cs="Calibri"/>
                      <w:color w:val="000000"/>
                      <w:sz w:val="16"/>
                      <w:szCs w:val="16"/>
                      <w:lang w:val="es-BO" w:eastAsia="es-BO"/>
                    </w:rPr>
                    <w:t xml:space="preserve"> 16 LONAS O MAS</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INCLUYE:</w:t>
                  </w:r>
                  <w:r w:rsidRPr="00B329A2">
                    <w:rPr>
                      <w:rFonts w:ascii="Franklin Gothic Book" w:hAnsi="Franklin Gothic Book" w:cs="Calibri"/>
                      <w:color w:val="000000"/>
                      <w:sz w:val="16"/>
                      <w:szCs w:val="16"/>
                      <w:lang w:val="es-BO" w:eastAsia="es-BO"/>
                    </w:rPr>
                    <w:t xml:space="preserve"> </w:t>
                  </w:r>
                  <w:r w:rsidRPr="00B329A2">
                    <w:rPr>
                      <w:rFonts w:ascii="Franklin Gothic Book" w:hAnsi="Franklin Gothic Book" w:cs="Calibri"/>
                      <w:color w:val="000000"/>
                      <w:sz w:val="16"/>
                      <w:szCs w:val="16"/>
                      <w:lang w:eastAsia="es-BO"/>
                    </w:rPr>
                    <w:t>CAMARA Y PONCHILLO</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DISEÑO:</w:t>
                  </w:r>
                  <w:r w:rsidRPr="00B329A2">
                    <w:rPr>
                      <w:rFonts w:ascii="Franklin Gothic Book" w:hAnsi="Franklin Gothic Book" w:cs="Calibri"/>
                      <w:color w:val="000000"/>
                      <w:sz w:val="16"/>
                      <w:szCs w:val="16"/>
                      <w:lang w:val="es-BO" w:eastAsia="es-BO"/>
                    </w:rPr>
                    <w:t xml:space="preserve"> CONVENCIONAL</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TIPO:</w:t>
                  </w:r>
                  <w:r w:rsidRPr="00B329A2">
                    <w:rPr>
                      <w:rFonts w:ascii="Franklin Gothic Book" w:hAnsi="Franklin Gothic Book" w:cs="Calibri"/>
                      <w:color w:val="000000"/>
                      <w:sz w:val="16"/>
                      <w:szCs w:val="16"/>
                      <w:lang w:val="es-BO" w:eastAsia="es-BO"/>
                    </w:rPr>
                    <w:t xml:space="preserve"> LISA</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FECHA DE FABRICACION:</w:t>
                  </w:r>
                  <w:r w:rsidRPr="00B329A2">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4F31F5" w:rsidRPr="00B329A2" w:rsidRDefault="004F31F5" w:rsidP="00137BD6">
                  <w:pPr>
                    <w:spacing w:line="276" w:lineRule="auto"/>
                    <w:jc w:val="both"/>
                    <w:rPr>
                      <w:rFonts w:ascii="Franklin Gothic Book" w:hAnsi="Franklin Gothic Book" w:cs="Calibri"/>
                      <w:b/>
                      <w:color w:val="000000"/>
                      <w:sz w:val="16"/>
                      <w:szCs w:val="16"/>
                      <w:lang w:val="es-BO" w:eastAsia="es-BO"/>
                    </w:rPr>
                  </w:pPr>
                  <w:r w:rsidRPr="00B329A2">
                    <w:rPr>
                      <w:rFonts w:ascii="Franklin Gothic Book" w:hAnsi="Franklin Gothic Book" w:cs="Calibri"/>
                      <w:b/>
                      <w:color w:val="000000"/>
                      <w:sz w:val="16"/>
                      <w:szCs w:val="16"/>
                      <w:lang w:val="es-BO" w:eastAsia="es-BO"/>
                    </w:rPr>
                    <w:t xml:space="preserve">MARCAJE DEPARTMENT OF TRANSPORTATION (DOT): </w:t>
                  </w:r>
                  <w:r w:rsidRPr="00B329A2">
                    <w:rPr>
                      <w:rFonts w:ascii="Franklin Gothic Book" w:hAnsi="Franklin Gothic Book" w:cs="Calibri"/>
                      <w:color w:val="000000"/>
                      <w:sz w:val="16"/>
                      <w:szCs w:val="16"/>
                      <w:lang w:val="es-BO" w:eastAsia="es-BO"/>
                    </w:rPr>
                    <w:t xml:space="preserve">EL CODIGO ASIGNADO POR LA </w:t>
                  </w:r>
                  <w:r w:rsidRPr="00B329A2">
                    <w:rPr>
                      <w:rFonts w:ascii="Franklin Gothic Book" w:hAnsi="Franklin Gothic Book" w:cs="Calibri"/>
                      <w:b/>
                      <w:color w:val="000000"/>
                      <w:sz w:val="16"/>
                      <w:szCs w:val="16"/>
                      <w:lang w:val="es-BO" w:eastAsia="es-BO"/>
                    </w:rPr>
                    <w:t>DOT</w:t>
                  </w:r>
                  <w:r w:rsidRPr="00B329A2">
                    <w:rPr>
                      <w:rFonts w:ascii="Franklin Gothic Book" w:hAnsi="Franklin Gothic Book" w:cs="Calibri"/>
                      <w:color w:val="000000"/>
                      <w:sz w:val="16"/>
                      <w:szCs w:val="16"/>
                      <w:lang w:val="es-BO" w:eastAsia="es-BO"/>
                    </w:rPr>
                    <w:t xml:space="preserve"> DEBERA ESTAR IMPRESO EN LA LLANTA.</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r w:rsidRPr="00B329A2">
                    <w:rPr>
                      <w:rFonts w:ascii="Franklin Gothic Book" w:hAnsi="Franklin Gothic Book" w:cs="Calibri"/>
                      <w:b/>
                      <w:color w:val="000000"/>
                      <w:sz w:val="16"/>
                      <w:szCs w:val="16"/>
                      <w:lang w:val="es-BO" w:eastAsia="es-BO"/>
                    </w:rPr>
                    <w:t>CODIGO DE FABRICA:</w:t>
                  </w:r>
                  <w:r w:rsidRPr="00B329A2">
                    <w:rPr>
                      <w:rFonts w:ascii="Franklin Gothic Book" w:hAnsi="Franklin Gothic Book" w:cs="Calibri"/>
                      <w:color w:val="000000"/>
                      <w:sz w:val="16"/>
                      <w:szCs w:val="16"/>
                      <w:lang w:val="es-BO" w:eastAsia="es-BO"/>
                    </w:rPr>
                    <w:t xml:space="preserve"> EL CODIGO DE FABRICACION DE LAS LLANTAS DEBERAN ESTAR IMPRESAS EN LAS MISMAS</w:t>
                  </w:r>
                </w:p>
                <w:p w:rsidR="004F31F5" w:rsidRPr="00B329A2" w:rsidRDefault="004F31F5" w:rsidP="00137BD6">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4F31F5" w:rsidRPr="00B329A2" w:rsidRDefault="004F31F5"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4F31F5" w:rsidRPr="00B329A2" w:rsidRDefault="004F31F5" w:rsidP="00137BD6">
                  <w:pPr>
                    <w:jc w:val="center"/>
                    <w:rPr>
                      <w:rFonts w:ascii="Franklin Gothic Book" w:hAnsi="Franklin Gothic Book" w:cs="Calibri"/>
                      <w:color w:val="000000"/>
                      <w:sz w:val="16"/>
                      <w:szCs w:val="16"/>
                      <w:lang w:val="es-BO" w:eastAsia="es-BO"/>
                    </w:rPr>
                  </w:pPr>
                  <w:r w:rsidRPr="00B329A2">
                    <w:rPr>
                      <w:rFonts w:ascii="Franklin Gothic Book" w:hAnsi="Franklin Gothic Book" w:cs="Calibri"/>
                      <w:color w:val="000000"/>
                      <w:sz w:val="16"/>
                      <w:szCs w:val="16"/>
                    </w:rPr>
                    <w:t>6</w:t>
                  </w:r>
                </w:p>
              </w:tc>
            </w:tr>
          </w:tbl>
          <w:p w:rsidR="004F31F5" w:rsidRPr="00B97459" w:rsidRDefault="004F31F5"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4F31F5" w:rsidRPr="00B97459" w:rsidRDefault="004F31F5" w:rsidP="00137BD6">
            <w:pPr>
              <w:rPr>
                <w:rFonts w:asciiTheme="minorHAnsi" w:hAnsiTheme="minorHAnsi" w:cstheme="minorHAnsi"/>
                <w:b/>
                <w:sz w:val="16"/>
                <w:szCs w:val="16"/>
              </w:rPr>
            </w:pPr>
          </w:p>
        </w:tc>
      </w:tr>
      <w:tr w:rsidR="004F31F5" w:rsidRPr="003544C1" w:rsidTr="00137BD6">
        <w:trPr>
          <w:trHeight w:val="70"/>
          <w:jc w:val="center"/>
        </w:trPr>
        <w:tc>
          <w:tcPr>
            <w:tcW w:w="9471" w:type="dxa"/>
            <w:gridSpan w:val="2"/>
            <w:shd w:val="clear" w:color="auto" w:fill="DEEAF6" w:themeFill="accent1" w:themeFillTint="33"/>
          </w:tcPr>
          <w:p w:rsidR="004F31F5" w:rsidRPr="00B329A2" w:rsidRDefault="004F31F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4F31F5" w:rsidRPr="003544C1" w:rsidTr="00137BD6">
        <w:trPr>
          <w:trHeight w:val="629"/>
          <w:jc w:val="center"/>
        </w:trPr>
        <w:tc>
          <w:tcPr>
            <w:tcW w:w="4848" w:type="dxa"/>
          </w:tcPr>
          <w:p w:rsidR="004F31F5" w:rsidRPr="00B97459" w:rsidRDefault="004F31F5"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4F31F5" w:rsidRPr="00B97459" w:rsidRDefault="004F31F5" w:rsidP="00137BD6">
            <w:pPr>
              <w:rPr>
                <w:rFonts w:asciiTheme="minorHAnsi" w:hAnsiTheme="minorHAnsi" w:cstheme="minorHAnsi"/>
                <w:b/>
                <w:sz w:val="16"/>
                <w:szCs w:val="16"/>
              </w:rPr>
            </w:pPr>
          </w:p>
        </w:tc>
      </w:tr>
      <w:tr w:rsidR="004F31F5" w:rsidRPr="003544C1" w:rsidTr="00137BD6">
        <w:trPr>
          <w:trHeight w:val="162"/>
          <w:jc w:val="center"/>
        </w:trPr>
        <w:tc>
          <w:tcPr>
            <w:tcW w:w="9471" w:type="dxa"/>
            <w:gridSpan w:val="2"/>
            <w:shd w:val="clear" w:color="auto" w:fill="DEEAF6" w:themeFill="accent1" w:themeFillTint="33"/>
          </w:tcPr>
          <w:p w:rsidR="004F31F5" w:rsidRPr="00B329A2" w:rsidRDefault="004F31F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4F31F5" w:rsidRPr="003544C1" w:rsidTr="00137BD6">
        <w:trPr>
          <w:trHeight w:val="521"/>
          <w:jc w:val="center"/>
        </w:trPr>
        <w:tc>
          <w:tcPr>
            <w:tcW w:w="4848" w:type="dxa"/>
            <w:shd w:val="clear" w:color="auto" w:fill="auto"/>
          </w:tcPr>
          <w:p w:rsidR="004F31F5" w:rsidRPr="00B97459" w:rsidRDefault="004F31F5"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4F31F5" w:rsidRPr="00B97459" w:rsidRDefault="004F31F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4F31F5" w:rsidRPr="003544C1" w:rsidTr="00137BD6">
        <w:trPr>
          <w:trHeight w:val="238"/>
          <w:jc w:val="center"/>
        </w:trPr>
        <w:tc>
          <w:tcPr>
            <w:tcW w:w="9471" w:type="dxa"/>
            <w:gridSpan w:val="2"/>
            <w:shd w:val="clear" w:color="auto" w:fill="DEEAF6" w:themeFill="accent1" w:themeFillTint="33"/>
          </w:tcPr>
          <w:p w:rsidR="004F31F5" w:rsidRPr="00B329A2" w:rsidRDefault="004F31F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4F31F5" w:rsidRPr="003544C1" w:rsidTr="00137BD6">
        <w:trPr>
          <w:trHeight w:val="553"/>
          <w:jc w:val="center"/>
        </w:trPr>
        <w:tc>
          <w:tcPr>
            <w:tcW w:w="4848" w:type="dxa"/>
            <w:shd w:val="clear" w:color="auto" w:fill="auto"/>
          </w:tcPr>
          <w:p w:rsidR="004F31F5" w:rsidRPr="00B97459" w:rsidRDefault="004F31F5"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4F31F5" w:rsidRPr="00B97459" w:rsidRDefault="004F31F5" w:rsidP="00137BD6">
            <w:pPr>
              <w:jc w:val="both"/>
              <w:rPr>
                <w:rFonts w:asciiTheme="minorHAnsi" w:hAnsiTheme="minorHAnsi" w:cstheme="minorHAnsi"/>
                <w:sz w:val="16"/>
                <w:szCs w:val="16"/>
              </w:rPr>
            </w:pPr>
          </w:p>
        </w:tc>
      </w:tr>
      <w:tr w:rsidR="004F31F5" w:rsidRPr="003544C1" w:rsidTr="00137BD6">
        <w:trPr>
          <w:trHeight w:val="235"/>
          <w:jc w:val="center"/>
        </w:trPr>
        <w:tc>
          <w:tcPr>
            <w:tcW w:w="9471" w:type="dxa"/>
            <w:gridSpan w:val="2"/>
            <w:shd w:val="clear" w:color="auto" w:fill="DEEAF6" w:themeFill="accent1" w:themeFillTint="33"/>
          </w:tcPr>
          <w:p w:rsidR="004F31F5" w:rsidRPr="00B97459" w:rsidRDefault="004F31F5"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4F31F5" w:rsidRPr="003544C1" w:rsidTr="00137BD6">
        <w:trPr>
          <w:trHeight w:val="259"/>
          <w:jc w:val="center"/>
        </w:trPr>
        <w:tc>
          <w:tcPr>
            <w:tcW w:w="4848" w:type="dxa"/>
          </w:tcPr>
          <w:p w:rsidR="004F31F5" w:rsidRPr="00B329A2" w:rsidRDefault="004F31F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 xml:space="preserve">Al momento de la recepción de los bienes se verificará la procedencia, marca, medida, diseño, el código asignado por la DOT impreso en la llanta, </w:t>
            </w:r>
            <w:r w:rsidRPr="00B329A2">
              <w:rPr>
                <w:rFonts w:asciiTheme="minorHAnsi" w:hAnsiTheme="minorHAnsi" w:cstheme="minorHAnsi"/>
                <w:sz w:val="16"/>
                <w:szCs w:val="16"/>
              </w:rPr>
              <w:lastRenderedPageBreak/>
              <w:t>el código de fabricación impreso en la llanta, y la fecha de fabricación impresa en la llanta.</w:t>
            </w:r>
          </w:p>
          <w:p w:rsidR="004F31F5" w:rsidRPr="00B97459" w:rsidRDefault="004F31F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Theme="minorHAnsi" w:hAnsiTheme="minorHAnsi" w:cstheme="minorHAnsi"/>
                <w:sz w:val="16"/>
                <w:szCs w:val="16"/>
              </w:rPr>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4F31F5" w:rsidRPr="00B97459" w:rsidRDefault="004F31F5" w:rsidP="00137BD6">
            <w:pPr>
              <w:rPr>
                <w:rFonts w:asciiTheme="minorHAnsi" w:hAnsiTheme="minorHAnsi" w:cstheme="minorHAnsi"/>
                <w:b/>
                <w:sz w:val="16"/>
                <w:szCs w:val="16"/>
              </w:rPr>
            </w:pPr>
          </w:p>
        </w:tc>
      </w:tr>
      <w:tr w:rsidR="004F31F5" w:rsidRPr="003544C1" w:rsidTr="00137BD6">
        <w:trPr>
          <w:trHeight w:val="259"/>
          <w:jc w:val="center"/>
        </w:trPr>
        <w:tc>
          <w:tcPr>
            <w:tcW w:w="4848" w:type="dxa"/>
            <w:shd w:val="clear" w:color="auto" w:fill="DEEAF6" w:themeFill="accent1" w:themeFillTint="33"/>
          </w:tcPr>
          <w:p w:rsidR="004F31F5" w:rsidRPr="00B97459" w:rsidRDefault="004F31F5"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4F31F5" w:rsidRPr="00B97459" w:rsidRDefault="004F31F5" w:rsidP="00137BD6">
            <w:pPr>
              <w:rPr>
                <w:rFonts w:asciiTheme="minorHAnsi" w:hAnsiTheme="minorHAnsi" w:cstheme="minorHAnsi"/>
                <w:b/>
                <w:sz w:val="16"/>
                <w:szCs w:val="16"/>
              </w:rPr>
            </w:pPr>
          </w:p>
        </w:tc>
      </w:tr>
      <w:tr w:rsidR="004F31F5" w:rsidRPr="003544C1" w:rsidTr="00137BD6">
        <w:trPr>
          <w:trHeight w:val="259"/>
          <w:jc w:val="center"/>
        </w:trPr>
        <w:tc>
          <w:tcPr>
            <w:tcW w:w="4848" w:type="dxa"/>
          </w:tcPr>
          <w:p w:rsidR="004F31F5" w:rsidRPr="00B329A2" w:rsidRDefault="004F31F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4F31F5" w:rsidRPr="00B329A2" w:rsidRDefault="004F31F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4F31F5" w:rsidRPr="00B329A2" w:rsidRDefault="004F31F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4F31F5" w:rsidRPr="00B329A2" w:rsidRDefault="004F31F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4F31F5" w:rsidRPr="00B97459" w:rsidRDefault="004F31F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4F31F5" w:rsidRPr="00B97459" w:rsidRDefault="004F31F5" w:rsidP="00137BD6">
            <w:pPr>
              <w:rPr>
                <w:rFonts w:asciiTheme="minorHAnsi" w:hAnsiTheme="minorHAnsi" w:cstheme="minorHAnsi"/>
                <w:b/>
                <w:sz w:val="16"/>
                <w:szCs w:val="16"/>
              </w:rPr>
            </w:pPr>
          </w:p>
        </w:tc>
      </w:tr>
    </w:tbl>
    <w:p w:rsidR="004F31F5" w:rsidRDefault="004F31F5" w:rsidP="004F31F5">
      <w:pPr>
        <w:jc w:val="center"/>
        <w:rPr>
          <w:rFonts w:ascii="Calibri" w:hAnsi="Calibri" w:cs="Calibri"/>
          <w:b/>
          <w:sz w:val="18"/>
          <w:szCs w:val="18"/>
        </w:rPr>
      </w:pPr>
    </w:p>
    <w:p w:rsidR="008E36C3" w:rsidRDefault="008E36C3" w:rsidP="008E36C3">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CF1776" w:rsidP="00F63B8F">
      <w:pPr>
        <w:jc w:val="center"/>
        <w:rPr>
          <w:rFonts w:ascii="Calibri" w:hAnsi="Calibri" w:cs="Calibri"/>
          <w:b/>
          <w:sz w:val="22"/>
          <w:szCs w:val="22"/>
        </w:rPr>
      </w:pPr>
      <w:r>
        <w:rPr>
          <w:rFonts w:ascii="Calibri" w:hAnsi="Calibri" w:cs="Calibri"/>
          <w:b/>
          <w:sz w:val="22"/>
          <w:szCs w:val="22"/>
        </w:rPr>
        <w:t>(</w:t>
      </w:r>
      <w:r w:rsidR="008E36C3">
        <w:rPr>
          <w:rFonts w:ascii="Calibri" w:hAnsi="Calibri" w:cs="Calibri"/>
          <w:b/>
          <w:sz w:val="22"/>
          <w:szCs w:val="22"/>
        </w:rPr>
        <w:t>UNO PARA CADA ITEM OFERTADO</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6B62A9" w:rsidRPr="0002527F" w:rsidRDefault="006B62A9" w:rsidP="006B62A9">
      <w:pPr>
        <w:rPr>
          <w:rFonts w:ascii="Calibri" w:hAnsi="Calibri" w:cs="Calibri"/>
          <w:sz w:val="22"/>
          <w:szCs w:val="22"/>
          <w:lang w:val="x-none" w:eastAsia="x-none"/>
        </w:rPr>
      </w:pP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6525"/>
        <w:gridCol w:w="1276"/>
        <w:gridCol w:w="1193"/>
      </w:tblGrid>
      <w:tr w:rsidR="006B62A9" w:rsidRPr="0002527F" w:rsidTr="00137BD6">
        <w:trPr>
          <w:trHeight w:val="179"/>
          <w:jc w:val="center"/>
        </w:trPr>
        <w:tc>
          <w:tcPr>
            <w:tcW w:w="713" w:type="dxa"/>
            <w:shd w:val="clear" w:color="auto" w:fill="BDD6EE"/>
            <w:vAlign w:val="center"/>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N° ITEM</w:t>
            </w:r>
          </w:p>
        </w:tc>
        <w:tc>
          <w:tcPr>
            <w:tcW w:w="6525" w:type="dxa"/>
            <w:shd w:val="clear" w:color="auto" w:fill="BDD6EE"/>
            <w:vAlign w:val="center"/>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DESCRIPCIÓN DETALLADA DEL BIEN</w:t>
            </w:r>
          </w:p>
        </w:tc>
        <w:tc>
          <w:tcPr>
            <w:tcW w:w="1276" w:type="dxa"/>
            <w:shd w:val="clear" w:color="auto" w:fill="BDD6EE"/>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UNIDAD DE MEDIDA</w:t>
            </w:r>
          </w:p>
        </w:tc>
        <w:tc>
          <w:tcPr>
            <w:tcW w:w="1193" w:type="dxa"/>
            <w:shd w:val="clear" w:color="auto" w:fill="BDD6EE"/>
            <w:vAlign w:val="center"/>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CANTIDAD</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1</w:t>
            </w:r>
          </w:p>
        </w:tc>
        <w:tc>
          <w:tcPr>
            <w:tcW w:w="6525" w:type="dxa"/>
            <w:vAlign w:val="center"/>
          </w:tcPr>
          <w:p w:rsidR="006B62A9" w:rsidRPr="0002527F" w:rsidRDefault="006B62A9" w:rsidP="00137BD6">
            <w:pPr>
              <w:rPr>
                <w:rFonts w:ascii="Calibri" w:hAnsi="Calibri" w:cs="Calibri"/>
                <w:color w:val="000000"/>
                <w:sz w:val="22"/>
                <w:szCs w:val="22"/>
                <w:lang w:val="es-BO" w:eastAsia="es-BO"/>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AT 205-R16</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8</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2</w:t>
            </w:r>
          </w:p>
        </w:tc>
        <w:tc>
          <w:tcPr>
            <w:tcW w:w="6525" w:type="dxa"/>
            <w:vAlign w:val="center"/>
          </w:tcPr>
          <w:p w:rsidR="006B62A9" w:rsidRPr="0002527F" w:rsidRDefault="006B62A9" w:rsidP="00137BD6">
            <w:pPr>
              <w:rPr>
                <w:rFonts w:ascii="Calibri" w:hAnsi="Calibri" w:cs="Calibri"/>
                <w:color w:val="000000"/>
                <w:sz w:val="22"/>
                <w:szCs w:val="22"/>
                <w:lang w:val="en-US"/>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AT 265/65-R17</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20</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3</w:t>
            </w:r>
          </w:p>
        </w:tc>
        <w:tc>
          <w:tcPr>
            <w:tcW w:w="6525" w:type="dxa"/>
            <w:vAlign w:val="center"/>
          </w:tcPr>
          <w:p w:rsidR="006B62A9" w:rsidRPr="0002527F" w:rsidRDefault="006B62A9" w:rsidP="00137BD6">
            <w:pPr>
              <w:rPr>
                <w:rFonts w:ascii="Calibri" w:hAnsi="Calibri" w:cs="Calibri"/>
                <w:color w:val="000000"/>
                <w:sz w:val="22"/>
                <w:szCs w:val="22"/>
                <w:lang w:val="en-US"/>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AT 265/70-R16</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4</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4</w:t>
            </w:r>
          </w:p>
        </w:tc>
        <w:tc>
          <w:tcPr>
            <w:tcW w:w="6525" w:type="dxa"/>
            <w:vAlign w:val="center"/>
          </w:tcPr>
          <w:p w:rsidR="006B62A9" w:rsidRPr="0002527F" w:rsidRDefault="006B62A9" w:rsidP="00137BD6">
            <w:pPr>
              <w:rPr>
                <w:rFonts w:ascii="Calibri" w:hAnsi="Calibri" w:cs="Calibri"/>
                <w:color w:val="000000"/>
                <w:sz w:val="22"/>
                <w:szCs w:val="22"/>
                <w:lang w:val="en-US"/>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HT 215/650-R16</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4</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autoSpaceDE w:val="0"/>
              <w:autoSpaceDN w:val="0"/>
              <w:adjustRightInd w:val="0"/>
              <w:jc w:val="center"/>
              <w:rPr>
                <w:rFonts w:ascii="Calibri" w:hAnsi="Calibri" w:cs="Calibri"/>
                <w:sz w:val="22"/>
                <w:szCs w:val="22"/>
                <w:lang w:val="en-US"/>
              </w:rPr>
            </w:pPr>
            <w:r w:rsidRPr="0002527F">
              <w:rPr>
                <w:rFonts w:ascii="Calibri" w:hAnsi="Calibri" w:cs="Calibri"/>
                <w:sz w:val="22"/>
                <w:szCs w:val="22"/>
                <w:lang w:val="en-US"/>
              </w:rPr>
              <w:t>5</w:t>
            </w:r>
          </w:p>
        </w:tc>
        <w:tc>
          <w:tcPr>
            <w:tcW w:w="6525" w:type="dxa"/>
            <w:vAlign w:val="center"/>
          </w:tcPr>
          <w:p w:rsidR="006B62A9" w:rsidRPr="0002527F" w:rsidRDefault="006B62A9" w:rsidP="00137BD6">
            <w:pPr>
              <w:rPr>
                <w:rFonts w:ascii="Calibri" w:hAnsi="Calibri" w:cs="Calibri"/>
                <w:color w:val="000000"/>
                <w:sz w:val="22"/>
                <w:szCs w:val="22"/>
                <w:lang w:val="es-BO"/>
              </w:rPr>
            </w:pPr>
            <w:r w:rsidRPr="0002527F">
              <w:rPr>
                <w:rFonts w:ascii="Calibri" w:hAnsi="Calibri" w:cs="Calibri"/>
                <w:color w:val="000000"/>
                <w:sz w:val="22"/>
                <w:szCs w:val="22"/>
              </w:rPr>
              <w:t xml:space="preserve">LLANTA 8.25-R16 128/126L </w:t>
            </w:r>
            <w:r w:rsidRPr="0002527F">
              <w:rPr>
                <w:rFonts w:ascii="Calibri" w:hAnsi="Calibri" w:cs="Calibri"/>
                <w:color w:val="000000"/>
                <w:sz w:val="22"/>
                <w:szCs w:val="22"/>
                <w:lang w:eastAsia="es-BO"/>
              </w:rPr>
              <w:t>COMPLETA CON CAMARA Y PONCHILLO</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6</w:t>
            </w:r>
          </w:p>
        </w:tc>
      </w:tr>
    </w:tbl>
    <w:p w:rsidR="006B62A9" w:rsidRPr="0002527F" w:rsidRDefault="006B62A9" w:rsidP="006B62A9">
      <w:pPr>
        <w:pStyle w:val="Prrafodelista"/>
        <w:spacing w:before="120" w:after="120"/>
        <w:contextualSpacing/>
        <w:jc w:val="both"/>
        <w:rPr>
          <w:rFonts w:ascii="Calibri" w:hAnsi="Calibri" w:cs="Calibri"/>
          <w:b/>
          <w:bCs/>
          <w:sz w:val="22"/>
          <w:szCs w:val="22"/>
          <w:lang w:eastAsia="es-BO"/>
        </w:rPr>
      </w:pPr>
    </w:p>
    <w:p w:rsidR="006B62A9" w:rsidRPr="0002527F" w:rsidRDefault="006B62A9" w:rsidP="006B62A9">
      <w:pPr>
        <w:pStyle w:val="Prrafodelista"/>
        <w:numPr>
          <w:ilvl w:val="0"/>
          <w:numId w:val="59"/>
        </w:numPr>
        <w:spacing w:before="120" w:after="120"/>
        <w:ind w:hanging="1364"/>
        <w:contextualSpacing/>
        <w:jc w:val="both"/>
        <w:rPr>
          <w:rFonts w:ascii="Calibri" w:hAnsi="Calibri" w:cs="Calibri"/>
          <w:b/>
          <w:bCs/>
          <w:sz w:val="22"/>
          <w:szCs w:val="22"/>
          <w:lang w:eastAsia="es-BO"/>
        </w:rPr>
      </w:pPr>
      <w:r w:rsidRPr="0002527F">
        <w:rPr>
          <w:rFonts w:ascii="Calibri" w:hAnsi="Calibri" w:cs="Calibri"/>
          <w:b/>
          <w:bCs/>
          <w:sz w:val="22"/>
          <w:szCs w:val="22"/>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62A9" w:rsidRPr="0002527F" w:rsidTr="00137BD6">
        <w:trPr>
          <w:trHeight w:val="253"/>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b/>
                <w:bCs/>
                <w:sz w:val="22"/>
                <w:szCs w:val="22"/>
                <w:lang w:eastAsia="es-BO"/>
              </w:rPr>
            </w:pPr>
            <w:r w:rsidRPr="0002527F">
              <w:rPr>
                <w:rFonts w:ascii="Calibri" w:hAnsi="Calibri" w:cs="Calibri"/>
                <w:b/>
                <w:bCs/>
                <w:sz w:val="22"/>
                <w:szCs w:val="22"/>
              </w:rPr>
              <w:t xml:space="preserve">CARACTERÍSTICAS TÉCNICAS DEL BIEN </w:t>
            </w:r>
          </w:p>
        </w:tc>
      </w:tr>
      <w:tr w:rsidR="006B62A9" w:rsidRPr="0002527F" w:rsidTr="00137BD6">
        <w:trPr>
          <w:trHeight w:val="583"/>
        </w:trPr>
        <w:tc>
          <w:tcPr>
            <w:tcW w:w="9640" w:type="dxa"/>
            <w:shd w:val="clear" w:color="auto" w:fill="auto"/>
            <w:vAlign w:val="bottom"/>
          </w:tcPr>
          <w:p w:rsidR="006B62A9" w:rsidRPr="0002527F" w:rsidRDefault="006B62A9" w:rsidP="00137BD6">
            <w:pPr>
              <w:autoSpaceDE w:val="0"/>
              <w:autoSpaceDN w:val="0"/>
              <w:adjustRightInd w:val="0"/>
              <w:jc w:val="both"/>
              <w:rPr>
                <w:rFonts w:ascii="Calibri" w:hAnsi="Calibri" w:cs="Calibri"/>
                <w:sz w:val="22"/>
                <w:szCs w:val="22"/>
                <w:lang w:val="es-ES_tradnl"/>
              </w:rPr>
            </w:pPr>
          </w:p>
          <w:p w:rsidR="006B62A9" w:rsidRPr="0002527F" w:rsidRDefault="006B62A9" w:rsidP="00137BD6">
            <w:pPr>
              <w:autoSpaceDE w:val="0"/>
              <w:autoSpaceDN w:val="0"/>
              <w:adjustRightInd w:val="0"/>
              <w:jc w:val="both"/>
              <w:rPr>
                <w:rFonts w:ascii="Calibri" w:hAnsi="Calibri" w:cs="Calibri"/>
                <w:sz w:val="22"/>
                <w:szCs w:val="22"/>
                <w:lang w:val="es-ES_tradnl"/>
              </w:rPr>
            </w:pPr>
            <w:r w:rsidRPr="0002527F">
              <w:rPr>
                <w:rFonts w:ascii="Calibri" w:hAnsi="Calibri" w:cs="Calibri"/>
                <w:sz w:val="22"/>
                <w:szCs w:val="22"/>
                <w:lang w:val="es-ES_tradnl"/>
              </w:rPr>
              <w:t>En el entendido de que el rendimiento de las llantas depende de la calidad de las mismas, que sean de marcas reconocidas, por tal motivo se requiere contar con una empresa que nos pueda proveer llantas de acuerdo al siguiente detalle:</w:t>
            </w:r>
          </w:p>
          <w:p w:rsidR="006B62A9" w:rsidRPr="0002527F" w:rsidRDefault="006B62A9" w:rsidP="00137BD6">
            <w:pPr>
              <w:pStyle w:val="Prrafodelista"/>
              <w:ind w:left="0"/>
              <w:jc w:val="both"/>
              <w:rPr>
                <w:rFonts w:ascii="Calibri" w:hAnsi="Calibri" w:cs="Calibri"/>
                <w:sz w:val="22"/>
                <w:szCs w:val="22"/>
                <w:lang w:val="es-BO"/>
              </w:rPr>
            </w:pPr>
          </w:p>
          <w:tbl>
            <w:tblPr>
              <w:tblW w:w="9561" w:type="dxa"/>
              <w:jc w:val="center"/>
              <w:tblLayout w:type="fixed"/>
              <w:tblCellMar>
                <w:left w:w="70" w:type="dxa"/>
                <w:right w:w="70" w:type="dxa"/>
              </w:tblCellMar>
              <w:tblLook w:val="04A0" w:firstRow="1" w:lastRow="0" w:firstColumn="1" w:lastColumn="0" w:noHBand="0" w:noVBand="1"/>
            </w:tblPr>
            <w:tblGrid>
              <w:gridCol w:w="624"/>
              <w:gridCol w:w="6720"/>
              <w:gridCol w:w="1134"/>
              <w:gridCol w:w="1083"/>
            </w:tblGrid>
            <w:tr w:rsidR="006B62A9" w:rsidRPr="0002527F" w:rsidTr="00137BD6">
              <w:trPr>
                <w:trHeight w:val="560"/>
                <w:jc w:val="center"/>
              </w:trPr>
              <w:tc>
                <w:tcPr>
                  <w:tcW w:w="6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B62A9" w:rsidRPr="0002527F" w:rsidRDefault="006B62A9" w:rsidP="00137BD6">
                  <w:pPr>
                    <w:jc w:val="center"/>
                    <w:rPr>
                      <w:rFonts w:ascii="Calibri" w:hAnsi="Calibri" w:cs="Calibri"/>
                      <w:b/>
                      <w:bCs/>
                      <w:color w:val="000000"/>
                      <w:sz w:val="22"/>
                      <w:szCs w:val="22"/>
                      <w:lang w:val="es-BO" w:eastAsia="es-BO"/>
                    </w:rPr>
                  </w:pPr>
                  <w:r w:rsidRPr="0002527F">
                    <w:rPr>
                      <w:rFonts w:ascii="Calibri" w:hAnsi="Calibri" w:cs="Calibri"/>
                      <w:b/>
                      <w:bCs/>
                      <w:color w:val="000000"/>
                      <w:sz w:val="22"/>
                      <w:szCs w:val="22"/>
                      <w:lang w:val="es-BO" w:eastAsia="es-BO"/>
                    </w:rPr>
                    <w:t>ÍTEM</w:t>
                  </w:r>
                </w:p>
              </w:tc>
              <w:tc>
                <w:tcPr>
                  <w:tcW w:w="6720" w:type="dxa"/>
                  <w:tcBorders>
                    <w:top w:val="single" w:sz="4" w:space="0" w:color="auto"/>
                    <w:left w:val="nil"/>
                    <w:bottom w:val="single" w:sz="4" w:space="0" w:color="auto"/>
                    <w:right w:val="single" w:sz="4" w:space="0" w:color="auto"/>
                  </w:tcBorders>
                  <w:shd w:val="clear" w:color="auto" w:fill="BDD6EE"/>
                  <w:vAlign w:val="center"/>
                  <w:hideMark/>
                </w:tcPr>
                <w:p w:rsidR="006B62A9" w:rsidRPr="0002527F" w:rsidRDefault="006B62A9" w:rsidP="00137BD6">
                  <w:pPr>
                    <w:jc w:val="center"/>
                    <w:rPr>
                      <w:rFonts w:ascii="Calibri" w:hAnsi="Calibri" w:cs="Calibri"/>
                      <w:b/>
                      <w:bCs/>
                      <w:color w:val="000000"/>
                      <w:sz w:val="22"/>
                      <w:szCs w:val="22"/>
                      <w:lang w:val="es-BO" w:eastAsia="es-BO"/>
                    </w:rPr>
                  </w:pPr>
                  <w:r w:rsidRPr="0002527F">
                    <w:rPr>
                      <w:rFonts w:ascii="Calibri" w:hAnsi="Calibri" w:cs="Calibri"/>
                      <w:b/>
                      <w:bCs/>
                      <w:color w:val="000000"/>
                      <w:sz w:val="22"/>
                      <w:szCs w:val="22"/>
                      <w:lang w:val="es-BO" w:eastAsia="es-BO"/>
                    </w:rPr>
                    <w:t>DETALLE DEL BIEN</w:t>
                  </w:r>
                </w:p>
              </w:tc>
              <w:tc>
                <w:tcPr>
                  <w:tcW w:w="1134" w:type="dxa"/>
                  <w:tcBorders>
                    <w:top w:val="single" w:sz="4" w:space="0" w:color="auto"/>
                    <w:left w:val="nil"/>
                    <w:bottom w:val="single" w:sz="4" w:space="0" w:color="auto"/>
                    <w:right w:val="single" w:sz="4" w:space="0" w:color="auto"/>
                  </w:tcBorders>
                  <w:shd w:val="clear" w:color="auto" w:fill="BDD6EE"/>
                  <w:vAlign w:val="center"/>
                  <w:hideMark/>
                </w:tcPr>
                <w:p w:rsidR="006B62A9" w:rsidRPr="0002527F" w:rsidRDefault="006B62A9" w:rsidP="00137BD6">
                  <w:pPr>
                    <w:jc w:val="center"/>
                    <w:rPr>
                      <w:rFonts w:ascii="Calibri" w:hAnsi="Calibri" w:cs="Calibri"/>
                      <w:b/>
                      <w:bCs/>
                      <w:color w:val="000000"/>
                      <w:sz w:val="22"/>
                      <w:szCs w:val="22"/>
                      <w:lang w:val="es-BO" w:eastAsia="es-BO"/>
                    </w:rPr>
                  </w:pPr>
                  <w:r w:rsidRPr="0002527F">
                    <w:rPr>
                      <w:rFonts w:ascii="Calibri" w:hAnsi="Calibri" w:cs="Calibri"/>
                      <w:b/>
                      <w:bCs/>
                      <w:color w:val="000000"/>
                      <w:sz w:val="22"/>
                      <w:szCs w:val="22"/>
                      <w:lang w:val="es-BO" w:eastAsia="es-BO"/>
                    </w:rPr>
                    <w:t>UNIDAD DE MEDIDA</w:t>
                  </w:r>
                </w:p>
              </w:tc>
              <w:tc>
                <w:tcPr>
                  <w:tcW w:w="1083" w:type="dxa"/>
                  <w:tcBorders>
                    <w:top w:val="single" w:sz="4" w:space="0" w:color="auto"/>
                    <w:left w:val="nil"/>
                    <w:bottom w:val="single" w:sz="4" w:space="0" w:color="auto"/>
                    <w:right w:val="single" w:sz="4" w:space="0" w:color="auto"/>
                  </w:tcBorders>
                  <w:shd w:val="clear" w:color="auto" w:fill="BDD6EE"/>
                  <w:vAlign w:val="center"/>
                  <w:hideMark/>
                </w:tcPr>
                <w:p w:rsidR="006B62A9" w:rsidRPr="0002527F" w:rsidRDefault="006B62A9" w:rsidP="00137BD6">
                  <w:pPr>
                    <w:jc w:val="center"/>
                    <w:rPr>
                      <w:rFonts w:ascii="Calibri" w:hAnsi="Calibri" w:cs="Calibri"/>
                      <w:b/>
                      <w:bCs/>
                      <w:color w:val="000000"/>
                      <w:sz w:val="22"/>
                      <w:szCs w:val="22"/>
                      <w:lang w:val="es-BO" w:eastAsia="es-BO"/>
                    </w:rPr>
                  </w:pPr>
                  <w:r w:rsidRPr="0002527F">
                    <w:rPr>
                      <w:rFonts w:ascii="Calibri" w:hAnsi="Calibri" w:cs="Calibri"/>
                      <w:b/>
                      <w:bCs/>
                      <w:color w:val="000000"/>
                      <w:sz w:val="22"/>
                      <w:szCs w:val="22"/>
                      <w:lang w:val="es-BO" w:eastAsia="es-BO"/>
                    </w:rPr>
                    <w:t xml:space="preserve">CANTIDAD </w:t>
                  </w:r>
                </w:p>
              </w:tc>
            </w:tr>
            <w:tr w:rsidR="006B62A9" w:rsidRPr="0002527F" w:rsidTr="00137BD6">
              <w:trPr>
                <w:trHeight w:val="300"/>
                <w:jc w:val="center"/>
              </w:trPr>
              <w:tc>
                <w:tcPr>
                  <w:tcW w:w="624" w:type="dxa"/>
                  <w:tcBorders>
                    <w:top w:val="nil"/>
                    <w:left w:val="single" w:sz="4" w:space="0" w:color="auto"/>
                    <w:bottom w:val="single" w:sz="4" w:space="0" w:color="auto"/>
                    <w:right w:val="single" w:sz="4" w:space="0" w:color="auto"/>
                  </w:tcBorders>
                  <w:shd w:val="clear" w:color="auto" w:fill="FFFFFF"/>
                  <w:vAlign w:val="center"/>
                  <w:hideMark/>
                </w:tcPr>
                <w:p w:rsidR="006B62A9" w:rsidRPr="0002527F" w:rsidRDefault="006B62A9" w:rsidP="00137BD6">
                  <w:pPr>
                    <w:jc w:val="center"/>
                    <w:rPr>
                      <w:rFonts w:ascii="Calibri" w:hAnsi="Calibri" w:cs="Calibri"/>
                      <w:bCs/>
                      <w:color w:val="000000"/>
                      <w:sz w:val="22"/>
                      <w:szCs w:val="22"/>
                      <w:lang w:val="es-BO" w:eastAsia="es-BO"/>
                    </w:rPr>
                  </w:pPr>
                  <w:r w:rsidRPr="0002527F">
                    <w:rPr>
                      <w:rFonts w:ascii="Calibri" w:hAnsi="Calibri" w:cs="Calibri"/>
                      <w:bCs/>
                      <w:color w:val="000000"/>
                      <w:sz w:val="22"/>
                      <w:szCs w:val="22"/>
                      <w:lang w:val="es-BO" w:eastAsia="es-BO"/>
                    </w:rPr>
                    <w:t>1</w:t>
                  </w:r>
                </w:p>
              </w:tc>
              <w:tc>
                <w:tcPr>
                  <w:tcW w:w="6720" w:type="dxa"/>
                  <w:tcBorders>
                    <w:top w:val="nil"/>
                    <w:left w:val="nil"/>
                    <w:bottom w:val="single" w:sz="4" w:space="0" w:color="auto"/>
                    <w:right w:val="single" w:sz="4" w:space="0" w:color="auto"/>
                  </w:tcBorders>
                  <w:shd w:val="clear" w:color="auto" w:fill="FFFFFF"/>
                  <w:vAlign w:val="center"/>
                  <w:hideMark/>
                </w:tcPr>
                <w:p w:rsidR="006B62A9" w:rsidRPr="0002527F" w:rsidRDefault="006B62A9" w:rsidP="00137BD6">
                  <w:pPr>
                    <w:spacing w:line="276" w:lineRule="auto"/>
                    <w:jc w:val="both"/>
                    <w:rPr>
                      <w:rFonts w:ascii="Calibri" w:hAnsi="Calibri" w:cs="Calibri"/>
                      <w:b/>
                      <w:sz w:val="22"/>
                      <w:szCs w:val="22"/>
                      <w:lang w:val="es-BO"/>
                    </w:rPr>
                  </w:pPr>
                </w:p>
                <w:p w:rsidR="006B62A9" w:rsidRPr="0002527F" w:rsidRDefault="006B62A9" w:rsidP="00137BD6">
                  <w:pPr>
                    <w:spacing w:line="276" w:lineRule="auto"/>
                    <w:jc w:val="both"/>
                    <w:rPr>
                      <w:rFonts w:ascii="Calibri" w:hAnsi="Calibri" w:cs="Calibri"/>
                      <w:b/>
                      <w:sz w:val="22"/>
                      <w:szCs w:val="22"/>
                      <w:lang w:val="es-BO"/>
                    </w:rPr>
                  </w:pPr>
                  <w:r w:rsidRPr="0002527F">
                    <w:rPr>
                      <w:rFonts w:ascii="Calibri" w:hAnsi="Calibri" w:cs="Calibri"/>
                      <w:b/>
                      <w:sz w:val="22"/>
                      <w:szCs w:val="22"/>
                      <w:lang w:val="es-BO"/>
                    </w:rPr>
                    <w:t>LLANTA RADIAL AT 205-R16</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PROCEDENCIA: (excluyente)</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INDUSTRIA (JAPONESA, O AMERICANA O EUROPEA).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EL PROPONENTE DEBE DESCRIBIR LA PROCEDENCIA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MARCA:</w:t>
                  </w:r>
                  <w:r w:rsidRPr="0002527F">
                    <w:rPr>
                      <w:rFonts w:ascii="Calibri" w:hAnsi="Calibri" w:cs="Calibri"/>
                      <w:color w:val="000000"/>
                      <w:sz w:val="22"/>
                      <w:szCs w:val="22"/>
                      <w:lang w:val="es-BO" w:eastAsia="es-BO"/>
                    </w:rPr>
                    <w:t xml:space="preserve"> ESPECIFICAR LA MARCA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MEDIDA:</w:t>
                  </w:r>
                  <w:r w:rsidRPr="0002527F">
                    <w:rPr>
                      <w:rFonts w:ascii="Calibri" w:hAnsi="Calibri" w:cs="Calibri"/>
                      <w:color w:val="000000"/>
                      <w:sz w:val="22"/>
                      <w:szCs w:val="22"/>
                      <w:lang w:val="es-BO" w:eastAsia="es-BO"/>
                    </w:rPr>
                    <w:t xml:space="preserve"> AT 205-R16</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DISEÑO:</w:t>
                  </w:r>
                  <w:r w:rsidRPr="0002527F">
                    <w:rPr>
                      <w:rFonts w:ascii="Calibri" w:hAnsi="Calibri" w:cs="Calibri"/>
                      <w:color w:val="000000"/>
                      <w:sz w:val="22"/>
                      <w:szCs w:val="22"/>
                      <w:lang w:val="es-BO" w:eastAsia="es-BO"/>
                    </w:rPr>
                    <w:t xml:space="preserve"> RADIAL</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TIPO:</w:t>
                  </w:r>
                  <w:r w:rsidRPr="0002527F">
                    <w:rPr>
                      <w:rFonts w:ascii="Calibri" w:hAnsi="Calibri" w:cs="Calibri"/>
                      <w:color w:val="000000"/>
                      <w:sz w:val="22"/>
                      <w:szCs w:val="22"/>
                      <w:lang w:val="es-BO" w:eastAsia="es-BO"/>
                    </w:rPr>
                    <w:t xml:space="preserve"> TODO TERRENO</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FECHA DE FABRICACION:</w:t>
                  </w:r>
                  <w:r w:rsidRPr="0002527F">
                    <w:rPr>
                      <w:rFonts w:ascii="Calibri" w:hAnsi="Calibri" w:cs="Calibri"/>
                      <w:color w:val="000000"/>
                      <w:sz w:val="22"/>
                      <w:szCs w:val="22"/>
                      <w:lang w:val="es-BO" w:eastAsia="es-BO"/>
                    </w:rPr>
                    <w:t xml:space="preserve"> LA FECHA DE FABRICACION DE LAS LLANTAS OFERTADAS DEBERAN SER MINIMAMENTE DE LA GESTION 2017.</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 xml:space="preserve">MARCAJE DEPARTMENT OF TRANSPORTATION (DOT): </w:t>
                  </w:r>
                  <w:r w:rsidRPr="0002527F">
                    <w:rPr>
                      <w:rFonts w:ascii="Calibri" w:hAnsi="Calibri" w:cs="Calibri"/>
                      <w:color w:val="000000"/>
                      <w:sz w:val="22"/>
                      <w:szCs w:val="22"/>
                      <w:lang w:val="es-BO" w:eastAsia="es-BO"/>
                    </w:rPr>
                    <w:t xml:space="preserve">EL CODIGO ASIGNADO POR LA </w:t>
                  </w:r>
                  <w:r w:rsidRPr="0002527F">
                    <w:rPr>
                      <w:rFonts w:ascii="Calibri" w:hAnsi="Calibri" w:cs="Calibri"/>
                      <w:b/>
                      <w:color w:val="000000"/>
                      <w:sz w:val="22"/>
                      <w:szCs w:val="22"/>
                      <w:lang w:val="es-BO" w:eastAsia="es-BO"/>
                    </w:rPr>
                    <w:t>DOT</w:t>
                  </w:r>
                  <w:r w:rsidRPr="0002527F">
                    <w:rPr>
                      <w:rFonts w:ascii="Calibri" w:hAnsi="Calibri" w:cs="Calibri"/>
                      <w:color w:val="000000"/>
                      <w:sz w:val="22"/>
                      <w:szCs w:val="22"/>
                      <w:lang w:val="es-BO" w:eastAsia="es-BO"/>
                    </w:rPr>
                    <w:t xml:space="preserve"> DEBERA ESTAR IMPRESO EN LA LLANTA.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CODIGO DE FABRICA:</w:t>
                  </w:r>
                  <w:r w:rsidRPr="0002527F">
                    <w:rPr>
                      <w:rFonts w:ascii="Calibri" w:hAnsi="Calibri" w:cs="Calibri"/>
                      <w:color w:val="000000"/>
                      <w:sz w:val="22"/>
                      <w:szCs w:val="22"/>
                      <w:lang w:val="es-BO" w:eastAsia="es-BO"/>
                    </w:rPr>
                    <w:t xml:space="preserve"> EL CODIGO DE FABRICACION DE LAS LLANTAS DEBERAN ESTAR IMPRESAS EN LAS MISMAS</w:t>
                  </w:r>
                </w:p>
                <w:p w:rsidR="006B62A9" w:rsidRPr="0002527F" w:rsidRDefault="006B62A9" w:rsidP="00137BD6">
                  <w:pPr>
                    <w:spacing w:line="276" w:lineRule="auto"/>
                    <w:jc w:val="both"/>
                    <w:rPr>
                      <w:rFonts w:ascii="Calibri" w:hAnsi="Calibri" w:cs="Calibr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FFFFFF"/>
                  <w:vAlign w:val="center"/>
                  <w:hideMark/>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Pza.</w:t>
                  </w:r>
                </w:p>
              </w:tc>
              <w:tc>
                <w:tcPr>
                  <w:tcW w:w="1083" w:type="dxa"/>
                  <w:tcBorders>
                    <w:top w:val="nil"/>
                    <w:left w:val="nil"/>
                    <w:bottom w:val="single" w:sz="4" w:space="0" w:color="auto"/>
                    <w:right w:val="single" w:sz="4" w:space="0" w:color="auto"/>
                  </w:tcBorders>
                  <w:shd w:val="clear" w:color="auto" w:fill="FFFFFF"/>
                  <w:vAlign w:val="center"/>
                  <w:hideMark/>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8</w:t>
                  </w:r>
                </w:p>
              </w:tc>
            </w:tr>
            <w:tr w:rsidR="006B62A9" w:rsidRPr="0002527F" w:rsidTr="00137BD6">
              <w:trPr>
                <w:trHeight w:val="454"/>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bCs/>
                      <w:color w:val="000000"/>
                      <w:sz w:val="22"/>
                      <w:szCs w:val="22"/>
                      <w:lang w:val="es-BO" w:eastAsia="es-BO"/>
                    </w:rPr>
                  </w:pPr>
                  <w:r w:rsidRPr="0002527F">
                    <w:rPr>
                      <w:rFonts w:ascii="Calibri" w:hAnsi="Calibri" w:cs="Calibri"/>
                      <w:bCs/>
                      <w:color w:val="000000"/>
                      <w:sz w:val="22"/>
                      <w:szCs w:val="22"/>
                      <w:lang w:val="es-BO" w:eastAsia="es-BO"/>
                    </w:rPr>
                    <w:t>2</w:t>
                  </w:r>
                </w:p>
              </w:tc>
              <w:tc>
                <w:tcPr>
                  <w:tcW w:w="6720"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spacing w:line="276" w:lineRule="auto"/>
                    <w:jc w:val="both"/>
                    <w:rPr>
                      <w:rFonts w:ascii="Calibri" w:hAnsi="Calibri" w:cs="Calibri"/>
                      <w:b/>
                      <w:sz w:val="22"/>
                      <w:szCs w:val="22"/>
                      <w:lang w:val="es-BO"/>
                    </w:rPr>
                  </w:pPr>
                </w:p>
                <w:p w:rsidR="006B62A9" w:rsidRPr="0002527F" w:rsidRDefault="006B62A9" w:rsidP="00137BD6">
                  <w:pPr>
                    <w:spacing w:line="276" w:lineRule="auto"/>
                    <w:jc w:val="both"/>
                    <w:rPr>
                      <w:rFonts w:ascii="Calibri" w:hAnsi="Calibri" w:cs="Calibri"/>
                      <w:b/>
                      <w:sz w:val="22"/>
                      <w:szCs w:val="22"/>
                      <w:lang w:val="es-BO"/>
                    </w:rPr>
                  </w:pPr>
                  <w:r w:rsidRPr="0002527F">
                    <w:rPr>
                      <w:rFonts w:ascii="Calibri" w:hAnsi="Calibri" w:cs="Calibri"/>
                      <w:b/>
                      <w:sz w:val="22"/>
                      <w:szCs w:val="22"/>
                      <w:lang w:val="es-BO"/>
                    </w:rPr>
                    <w:t>LLANTA RADIAL AT 265/65-R17</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PROCEDENCIA: (excluyente)</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INDUSTRIA (JAPONESA, O AMERICANA O EUROPEA).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lastRenderedPageBreak/>
                    <w:t>EL PROPONENTE DEBE DESCRIBIR LA PROCEDENCIA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MARCA:</w:t>
                  </w:r>
                  <w:r w:rsidRPr="0002527F">
                    <w:rPr>
                      <w:rFonts w:ascii="Calibri" w:hAnsi="Calibri" w:cs="Calibri"/>
                      <w:color w:val="000000"/>
                      <w:sz w:val="22"/>
                      <w:szCs w:val="22"/>
                      <w:lang w:val="es-BO" w:eastAsia="es-BO"/>
                    </w:rPr>
                    <w:t xml:space="preserve"> ESPECIFICAR LA MARCA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MEDIDA:</w:t>
                  </w:r>
                  <w:r w:rsidRPr="0002527F">
                    <w:rPr>
                      <w:rFonts w:ascii="Calibri" w:hAnsi="Calibri" w:cs="Calibri"/>
                      <w:color w:val="000000"/>
                      <w:sz w:val="22"/>
                      <w:szCs w:val="22"/>
                      <w:lang w:val="es-BO" w:eastAsia="es-BO"/>
                    </w:rPr>
                    <w:t xml:space="preserve"> AT 265/65-R17</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DISEÑO:</w:t>
                  </w:r>
                  <w:r w:rsidRPr="0002527F">
                    <w:rPr>
                      <w:rFonts w:ascii="Calibri" w:hAnsi="Calibri" w:cs="Calibri"/>
                      <w:color w:val="000000"/>
                      <w:sz w:val="22"/>
                      <w:szCs w:val="22"/>
                      <w:lang w:val="es-BO" w:eastAsia="es-BO"/>
                    </w:rPr>
                    <w:t xml:space="preserve"> RADIAL</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TIPO:</w:t>
                  </w:r>
                  <w:r w:rsidRPr="0002527F">
                    <w:rPr>
                      <w:rFonts w:ascii="Calibri" w:hAnsi="Calibri" w:cs="Calibri"/>
                      <w:color w:val="000000"/>
                      <w:sz w:val="22"/>
                      <w:szCs w:val="22"/>
                      <w:lang w:val="es-BO" w:eastAsia="es-BO"/>
                    </w:rPr>
                    <w:t xml:space="preserve"> TODO TERRENO</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FECHA DE FABRICACION:</w:t>
                  </w:r>
                  <w:r w:rsidRPr="0002527F">
                    <w:rPr>
                      <w:rFonts w:ascii="Calibri" w:hAnsi="Calibri" w:cs="Calibri"/>
                      <w:color w:val="000000"/>
                      <w:sz w:val="22"/>
                      <w:szCs w:val="22"/>
                      <w:lang w:val="es-BO" w:eastAsia="es-BO"/>
                    </w:rPr>
                    <w:t xml:space="preserve"> LA FECHA DE FABRICACION DE LAS LLANTAS OFERTADAS DEBERAN SER MINIMAMENTE DE LA GESTION 2017.</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 xml:space="preserve">MARCAJE DEPARTMENT OF TRANSPORTATION (DOT): </w:t>
                  </w:r>
                  <w:r w:rsidRPr="0002527F">
                    <w:rPr>
                      <w:rFonts w:ascii="Calibri" w:hAnsi="Calibri" w:cs="Calibri"/>
                      <w:color w:val="000000"/>
                      <w:sz w:val="22"/>
                      <w:szCs w:val="22"/>
                      <w:lang w:val="es-BO" w:eastAsia="es-BO"/>
                    </w:rPr>
                    <w:t xml:space="preserve">EL CODIGO ASIGNADO POR LA </w:t>
                  </w:r>
                  <w:r w:rsidRPr="0002527F">
                    <w:rPr>
                      <w:rFonts w:ascii="Calibri" w:hAnsi="Calibri" w:cs="Calibri"/>
                      <w:b/>
                      <w:color w:val="000000"/>
                      <w:sz w:val="22"/>
                      <w:szCs w:val="22"/>
                      <w:lang w:val="es-BO" w:eastAsia="es-BO"/>
                    </w:rPr>
                    <w:t>DOT</w:t>
                  </w:r>
                  <w:r w:rsidRPr="0002527F">
                    <w:rPr>
                      <w:rFonts w:ascii="Calibri" w:hAnsi="Calibri" w:cs="Calibri"/>
                      <w:color w:val="000000"/>
                      <w:sz w:val="22"/>
                      <w:szCs w:val="22"/>
                      <w:lang w:val="es-BO" w:eastAsia="es-BO"/>
                    </w:rPr>
                    <w:t xml:space="preserve"> DEBERA ESTAR IMPRESO EN LA LLANTA.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CODIGO DE FABRICA:</w:t>
                  </w:r>
                  <w:r w:rsidRPr="0002527F">
                    <w:rPr>
                      <w:rFonts w:ascii="Calibri" w:hAnsi="Calibri" w:cs="Calibri"/>
                      <w:color w:val="000000"/>
                      <w:sz w:val="22"/>
                      <w:szCs w:val="22"/>
                      <w:lang w:val="es-BO" w:eastAsia="es-BO"/>
                    </w:rPr>
                    <w:t xml:space="preserve"> EL CODIGO DE FABRICACION DE LAS LLANTAS DEBERAN ESTAR IMPRESAS EN LAS MISMAS</w:t>
                  </w:r>
                </w:p>
                <w:p w:rsidR="006B62A9" w:rsidRPr="0002527F" w:rsidRDefault="006B62A9" w:rsidP="00137BD6">
                  <w:pPr>
                    <w:spacing w:line="276" w:lineRule="auto"/>
                    <w:jc w:val="both"/>
                    <w:rPr>
                      <w:rFonts w:ascii="Calibri" w:hAnsi="Calibri" w:cs="Calibri"/>
                      <w:color w:val="000000"/>
                      <w:sz w:val="22"/>
                      <w:szCs w:val="22"/>
                      <w:lang w:val="es-BO" w:eastAsia="es-BO"/>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lastRenderedPageBreak/>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20</w:t>
                  </w:r>
                </w:p>
              </w:tc>
            </w:tr>
            <w:tr w:rsidR="006B62A9" w:rsidRPr="0002527F" w:rsidTr="00137BD6">
              <w:trPr>
                <w:trHeight w:val="30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bCs/>
                      <w:color w:val="000000"/>
                      <w:sz w:val="22"/>
                      <w:szCs w:val="22"/>
                      <w:lang w:val="es-BO" w:eastAsia="es-BO"/>
                    </w:rPr>
                  </w:pPr>
                  <w:r w:rsidRPr="0002527F">
                    <w:rPr>
                      <w:rFonts w:ascii="Calibri" w:hAnsi="Calibri" w:cs="Calibri"/>
                      <w:bCs/>
                      <w:color w:val="000000"/>
                      <w:sz w:val="22"/>
                      <w:szCs w:val="22"/>
                      <w:lang w:val="es-BO" w:eastAsia="es-BO"/>
                    </w:rPr>
                    <w:lastRenderedPageBreak/>
                    <w:t>3</w:t>
                  </w:r>
                </w:p>
              </w:tc>
              <w:tc>
                <w:tcPr>
                  <w:tcW w:w="6720"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spacing w:line="276" w:lineRule="auto"/>
                    <w:jc w:val="both"/>
                    <w:rPr>
                      <w:rFonts w:ascii="Calibri" w:hAnsi="Calibri" w:cs="Calibri"/>
                      <w:b/>
                      <w:sz w:val="22"/>
                      <w:szCs w:val="22"/>
                      <w:lang w:val="es-BO"/>
                    </w:rPr>
                  </w:pPr>
                </w:p>
                <w:p w:rsidR="006B62A9" w:rsidRPr="0002527F" w:rsidRDefault="006B62A9" w:rsidP="00137BD6">
                  <w:pPr>
                    <w:spacing w:line="276" w:lineRule="auto"/>
                    <w:jc w:val="both"/>
                    <w:rPr>
                      <w:rFonts w:ascii="Calibri" w:hAnsi="Calibri" w:cs="Calibri"/>
                      <w:b/>
                      <w:sz w:val="22"/>
                      <w:szCs w:val="22"/>
                      <w:lang w:val="es-BO"/>
                    </w:rPr>
                  </w:pPr>
                  <w:r w:rsidRPr="0002527F">
                    <w:rPr>
                      <w:rFonts w:ascii="Calibri" w:hAnsi="Calibri" w:cs="Calibri"/>
                      <w:b/>
                      <w:sz w:val="22"/>
                      <w:szCs w:val="22"/>
                      <w:lang w:val="es-BO"/>
                    </w:rPr>
                    <w:t xml:space="preserve">LLANTA RADIAL </w:t>
                  </w:r>
                  <w:r w:rsidRPr="0002527F">
                    <w:rPr>
                      <w:rFonts w:ascii="Calibri" w:hAnsi="Calibri" w:cs="Calibri"/>
                      <w:b/>
                      <w:color w:val="000000"/>
                      <w:sz w:val="22"/>
                      <w:szCs w:val="22"/>
                      <w:lang w:val="es-BO" w:eastAsia="es-BO"/>
                    </w:rPr>
                    <w:t>AT 265/70-R16</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PROCEDENCIA: (excluyente)</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INDUSTRIA (JAPONESA, O AMERICANA O EUROPEA).</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color w:val="000000"/>
                      <w:sz w:val="22"/>
                      <w:szCs w:val="22"/>
                      <w:lang w:val="es-BO" w:eastAsia="es-BO"/>
                    </w:rPr>
                    <w:t>EL PROPONENTE DEBE DESCRIBIR LA PROCEDENCIA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MARCA:</w:t>
                  </w:r>
                  <w:r w:rsidRPr="0002527F">
                    <w:rPr>
                      <w:rFonts w:ascii="Calibri" w:hAnsi="Calibri" w:cs="Calibri"/>
                      <w:color w:val="000000"/>
                      <w:sz w:val="22"/>
                      <w:szCs w:val="22"/>
                      <w:lang w:val="es-BO" w:eastAsia="es-BO"/>
                    </w:rPr>
                    <w:t xml:space="preserve"> ESPECIFICAR LA MARCA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MEDIDA:</w:t>
                  </w:r>
                  <w:r w:rsidRPr="0002527F">
                    <w:rPr>
                      <w:rFonts w:ascii="Calibri" w:hAnsi="Calibri" w:cs="Calibri"/>
                      <w:color w:val="000000"/>
                      <w:sz w:val="22"/>
                      <w:szCs w:val="22"/>
                      <w:lang w:val="es-BO" w:eastAsia="es-BO"/>
                    </w:rPr>
                    <w:t xml:space="preserve"> AT 265/70-R16</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DISEÑO:</w:t>
                  </w:r>
                  <w:r w:rsidRPr="0002527F">
                    <w:rPr>
                      <w:rFonts w:ascii="Calibri" w:hAnsi="Calibri" w:cs="Calibri"/>
                      <w:color w:val="000000"/>
                      <w:sz w:val="22"/>
                      <w:szCs w:val="22"/>
                      <w:lang w:val="es-BO" w:eastAsia="es-BO"/>
                    </w:rPr>
                    <w:t xml:space="preserve"> RADIAL</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TIPO:</w:t>
                  </w:r>
                  <w:r w:rsidRPr="0002527F">
                    <w:rPr>
                      <w:rFonts w:ascii="Calibri" w:hAnsi="Calibri" w:cs="Calibri"/>
                      <w:color w:val="000000"/>
                      <w:sz w:val="22"/>
                      <w:szCs w:val="22"/>
                      <w:lang w:val="es-BO" w:eastAsia="es-BO"/>
                    </w:rPr>
                    <w:t xml:space="preserve"> TODO TERRENO</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FECHA DE FABRICACION:</w:t>
                  </w:r>
                  <w:r w:rsidRPr="0002527F">
                    <w:rPr>
                      <w:rFonts w:ascii="Calibri" w:hAnsi="Calibri" w:cs="Calibri"/>
                      <w:color w:val="000000"/>
                      <w:sz w:val="22"/>
                      <w:szCs w:val="22"/>
                      <w:lang w:val="es-BO" w:eastAsia="es-BO"/>
                    </w:rPr>
                    <w:t xml:space="preserve"> LA FECHA DE FABRICACION DE LAS LLANTAS OFERTADAS DEBERAN SER MINIMAMENTE DE LA GESTION 2017.</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 xml:space="preserve">MARCAJE DEPARTMENT OF TRANSPORTATION (DOT): </w:t>
                  </w:r>
                  <w:r w:rsidRPr="0002527F">
                    <w:rPr>
                      <w:rFonts w:ascii="Calibri" w:hAnsi="Calibri" w:cs="Calibri"/>
                      <w:color w:val="000000"/>
                      <w:sz w:val="22"/>
                      <w:szCs w:val="22"/>
                      <w:lang w:val="es-BO" w:eastAsia="es-BO"/>
                    </w:rPr>
                    <w:t xml:space="preserve">EL CODIGO ASIGNADO POR LA </w:t>
                  </w:r>
                  <w:r w:rsidRPr="0002527F">
                    <w:rPr>
                      <w:rFonts w:ascii="Calibri" w:hAnsi="Calibri" w:cs="Calibri"/>
                      <w:b/>
                      <w:color w:val="000000"/>
                      <w:sz w:val="22"/>
                      <w:szCs w:val="22"/>
                      <w:lang w:val="es-BO" w:eastAsia="es-BO"/>
                    </w:rPr>
                    <w:t>DOT</w:t>
                  </w:r>
                  <w:r w:rsidRPr="0002527F">
                    <w:rPr>
                      <w:rFonts w:ascii="Calibri" w:hAnsi="Calibri" w:cs="Calibri"/>
                      <w:color w:val="000000"/>
                      <w:sz w:val="22"/>
                      <w:szCs w:val="22"/>
                      <w:lang w:val="es-BO" w:eastAsia="es-BO"/>
                    </w:rPr>
                    <w:t xml:space="preserve"> DEBERA ESTAR IMPRESO EN LA LLANTA.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CODIGO DE FABRICA:</w:t>
                  </w:r>
                  <w:r w:rsidRPr="0002527F">
                    <w:rPr>
                      <w:rFonts w:ascii="Calibri" w:hAnsi="Calibri" w:cs="Calibri"/>
                      <w:color w:val="000000"/>
                      <w:sz w:val="22"/>
                      <w:szCs w:val="22"/>
                      <w:lang w:val="es-BO" w:eastAsia="es-BO"/>
                    </w:rPr>
                    <w:t xml:space="preserve"> EL CODIGO DE FABRICACION DE LAS LLANTAS DEBERAN ESTAR IMPRESAS EN LAS MISMAS.</w:t>
                  </w:r>
                </w:p>
                <w:p w:rsidR="006B62A9" w:rsidRPr="0002527F" w:rsidRDefault="006B62A9" w:rsidP="00137BD6">
                  <w:pPr>
                    <w:spacing w:line="276" w:lineRule="auto"/>
                    <w:jc w:val="both"/>
                    <w:rPr>
                      <w:rFonts w:ascii="Calibri" w:hAnsi="Calibri" w:cs="Calibri"/>
                      <w:color w:val="000000"/>
                      <w:sz w:val="22"/>
                      <w:szCs w:val="22"/>
                      <w:lang w:val="es-BO" w:eastAsia="es-BO"/>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4</w:t>
                  </w:r>
                </w:p>
              </w:tc>
            </w:tr>
            <w:tr w:rsidR="006B62A9" w:rsidRPr="0002527F" w:rsidTr="00137BD6">
              <w:trPr>
                <w:trHeight w:val="454"/>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bCs/>
                      <w:color w:val="000000"/>
                      <w:sz w:val="22"/>
                      <w:szCs w:val="22"/>
                      <w:lang w:val="es-BO" w:eastAsia="es-BO"/>
                    </w:rPr>
                  </w:pPr>
                  <w:r w:rsidRPr="0002527F">
                    <w:rPr>
                      <w:rFonts w:ascii="Calibri" w:hAnsi="Calibri" w:cs="Calibri"/>
                      <w:bCs/>
                      <w:color w:val="000000"/>
                      <w:sz w:val="22"/>
                      <w:szCs w:val="22"/>
                      <w:lang w:val="es-BO" w:eastAsia="es-BO"/>
                    </w:rPr>
                    <w:t>4</w:t>
                  </w:r>
                </w:p>
              </w:tc>
              <w:tc>
                <w:tcPr>
                  <w:tcW w:w="6720"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spacing w:line="276" w:lineRule="auto"/>
                    <w:jc w:val="both"/>
                    <w:rPr>
                      <w:rFonts w:ascii="Calibri" w:hAnsi="Calibri" w:cs="Calibri"/>
                      <w:b/>
                      <w:sz w:val="22"/>
                      <w:szCs w:val="22"/>
                      <w:lang w:val="es-BO"/>
                    </w:rPr>
                  </w:pPr>
                </w:p>
                <w:p w:rsidR="006B62A9" w:rsidRPr="0002527F" w:rsidRDefault="006B62A9" w:rsidP="00137BD6">
                  <w:pPr>
                    <w:spacing w:line="276" w:lineRule="auto"/>
                    <w:jc w:val="both"/>
                    <w:rPr>
                      <w:rFonts w:ascii="Calibri" w:hAnsi="Calibri" w:cs="Calibri"/>
                      <w:b/>
                      <w:sz w:val="22"/>
                      <w:szCs w:val="22"/>
                      <w:lang w:val="es-BO"/>
                    </w:rPr>
                  </w:pPr>
                  <w:r w:rsidRPr="0002527F">
                    <w:rPr>
                      <w:rFonts w:ascii="Calibri" w:hAnsi="Calibri" w:cs="Calibri"/>
                      <w:b/>
                      <w:sz w:val="22"/>
                      <w:szCs w:val="22"/>
                      <w:lang w:val="es-BO"/>
                    </w:rPr>
                    <w:t xml:space="preserve">LLANTA RADIAL </w:t>
                  </w:r>
                  <w:r w:rsidRPr="0002527F">
                    <w:rPr>
                      <w:rFonts w:ascii="Calibri" w:hAnsi="Calibri" w:cs="Calibri"/>
                      <w:b/>
                      <w:sz w:val="22"/>
                      <w:szCs w:val="22"/>
                      <w:lang w:val="es-ES_tradnl"/>
                    </w:rPr>
                    <w:t>HT 215/65-R16</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PROCEDENCIA: (excluyente)</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INDUSTRIA (JAPONESA, O AMERICANA O EUROPEA).</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color w:val="000000"/>
                      <w:sz w:val="22"/>
                      <w:szCs w:val="22"/>
                      <w:lang w:val="es-BO" w:eastAsia="es-BO"/>
                    </w:rPr>
                    <w:t>EL PROPONENTE DEBE DESCRIBIR LA PROCEDENCIA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MARCA:</w:t>
                  </w:r>
                  <w:r w:rsidRPr="0002527F">
                    <w:rPr>
                      <w:rFonts w:ascii="Calibri" w:hAnsi="Calibri" w:cs="Calibri"/>
                      <w:color w:val="000000"/>
                      <w:sz w:val="22"/>
                      <w:szCs w:val="22"/>
                      <w:lang w:val="es-BO" w:eastAsia="es-BO"/>
                    </w:rPr>
                    <w:t xml:space="preserve"> ESPECIFICAR LA MARCA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MEDIDA:</w:t>
                  </w:r>
                  <w:r w:rsidRPr="0002527F">
                    <w:rPr>
                      <w:rFonts w:ascii="Calibri" w:hAnsi="Calibri" w:cs="Calibri"/>
                      <w:color w:val="000000"/>
                      <w:sz w:val="22"/>
                      <w:szCs w:val="22"/>
                      <w:lang w:val="es-BO" w:eastAsia="es-BO"/>
                    </w:rPr>
                    <w:t xml:space="preserve"> HT 215/650-R16</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DISEÑO:</w:t>
                  </w:r>
                  <w:r w:rsidRPr="0002527F">
                    <w:rPr>
                      <w:rFonts w:ascii="Calibri" w:hAnsi="Calibri" w:cs="Calibri"/>
                      <w:color w:val="000000"/>
                      <w:sz w:val="22"/>
                      <w:szCs w:val="22"/>
                      <w:lang w:val="es-BO" w:eastAsia="es-BO"/>
                    </w:rPr>
                    <w:t xml:space="preserve"> RADIAL</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lastRenderedPageBreak/>
                    <w:t>TIPO:</w:t>
                  </w:r>
                  <w:r w:rsidRPr="0002527F">
                    <w:rPr>
                      <w:rFonts w:ascii="Calibri" w:hAnsi="Calibri" w:cs="Calibri"/>
                      <w:color w:val="000000"/>
                      <w:sz w:val="22"/>
                      <w:szCs w:val="22"/>
                      <w:lang w:val="es-BO" w:eastAsia="es-BO"/>
                    </w:rPr>
                    <w:t xml:space="preserve"> TODO TERRENO</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FECHA DE FABRICACION:</w:t>
                  </w:r>
                  <w:r w:rsidRPr="0002527F">
                    <w:rPr>
                      <w:rFonts w:ascii="Calibri" w:hAnsi="Calibri" w:cs="Calibri"/>
                      <w:color w:val="000000"/>
                      <w:sz w:val="22"/>
                      <w:szCs w:val="22"/>
                      <w:lang w:val="es-BO" w:eastAsia="es-BO"/>
                    </w:rPr>
                    <w:t xml:space="preserve"> LA FECHA DE FABRICACION DE LAS LLANTAS OFERTADAS DEBERAN SER MINIMAMENTE DE LA GESTION 2017.</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 xml:space="preserve">MARCAJE DEPARTMENT OF TRANSPORTATION (DOT): </w:t>
                  </w:r>
                  <w:r w:rsidRPr="0002527F">
                    <w:rPr>
                      <w:rFonts w:ascii="Calibri" w:hAnsi="Calibri" w:cs="Calibri"/>
                      <w:color w:val="000000"/>
                      <w:sz w:val="22"/>
                      <w:szCs w:val="22"/>
                      <w:lang w:val="es-BO" w:eastAsia="es-BO"/>
                    </w:rPr>
                    <w:t xml:space="preserve">EL CODIGO ASIGNADO POR LA </w:t>
                  </w:r>
                  <w:r w:rsidRPr="0002527F">
                    <w:rPr>
                      <w:rFonts w:ascii="Calibri" w:hAnsi="Calibri" w:cs="Calibri"/>
                      <w:b/>
                      <w:color w:val="000000"/>
                      <w:sz w:val="22"/>
                      <w:szCs w:val="22"/>
                      <w:lang w:val="es-BO" w:eastAsia="es-BO"/>
                    </w:rPr>
                    <w:t>DOT</w:t>
                  </w:r>
                  <w:r w:rsidRPr="0002527F">
                    <w:rPr>
                      <w:rFonts w:ascii="Calibri" w:hAnsi="Calibri" w:cs="Calibri"/>
                      <w:color w:val="000000"/>
                      <w:sz w:val="22"/>
                      <w:szCs w:val="22"/>
                      <w:lang w:val="es-BO" w:eastAsia="es-BO"/>
                    </w:rPr>
                    <w:t xml:space="preserve"> DEBERA ESTAR IMPRESO EN LA LLANTA.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CODIGO DE FABRICA:</w:t>
                  </w:r>
                  <w:r w:rsidRPr="0002527F">
                    <w:rPr>
                      <w:rFonts w:ascii="Calibri" w:hAnsi="Calibri" w:cs="Calibri"/>
                      <w:color w:val="000000"/>
                      <w:sz w:val="22"/>
                      <w:szCs w:val="22"/>
                      <w:lang w:val="es-BO" w:eastAsia="es-BO"/>
                    </w:rPr>
                    <w:t xml:space="preserve"> EL CODIGO DE FABRICACION DE LAS LLANTAS DEBERAN ESTAR IMPRESAS EN LAS MISMAS.</w:t>
                  </w:r>
                </w:p>
                <w:p w:rsidR="006B62A9" w:rsidRPr="0002527F" w:rsidRDefault="006B62A9" w:rsidP="00137BD6">
                  <w:pPr>
                    <w:spacing w:line="276" w:lineRule="auto"/>
                    <w:jc w:val="both"/>
                    <w:rPr>
                      <w:rFonts w:ascii="Calibri" w:hAnsi="Calibri" w:cs="Calibri"/>
                      <w:color w:val="000000"/>
                      <w:sz w:val="22"/>
                      <w:szCs w:val="22"/>
                      <w:lang w:val="es-BO" w:eastAsia="es-BO"/>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lastRenderedPageBreak/>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4</w:t>
                  </w:r>
                </w:p>
              </w:tc>
            </w:tr>
            <w:tr w:rsidR="006B62A9" w:rsidRPr="0002527F" w:rsidTr="00137BD6">
              <w:trPr>
                <w:trHeight w:val="452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bCs/>
                      <w:color w:val="000000"/>
                      <w:sz w:val="22"/>
                      <w:szCs w:val="22"/>
                      <w:lang w:val="es-BO" w:eastAsia="es-BO"/>
                    </w:rPr>
                  </w:pPr>
                  <w:r w:rsidRPr="0002527F">
                    <w:rPr>
                      <w:rFonts w:ascii="Calibri" w:hAnsi="Calibri" w:cs="Calibri"/>
                      <w:bCs/>
                      <w:color w:val="000000"/>
                      <w:sz w:val="22"/>
                      <w:szCs w:val="22"/>
                      <w:lang w:val="es-BO" w:eastAsia="es-BO"/>
                    </w:rPr>
                    <w:lastRenderedPageBreak/>
                    <w:t>5</w:t>
                  </w:r>
                </w:p>
              </w:tc>
              <w:tc>
                <w:tcPr>
                  <w:tcW w:w="6720"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spacing w:line="276" w:lineRule="auto"/>
                    <w:jc w:val="both"/>
                    <w:rPr>
                      <w:rFonts w:ascii="Calibri" w:hAnsi="Calibri" w:cs="Calibri"/>
                      <w:b/>
                      <w:color w:val="000000"/>
                      <w:sz w:val="22"/>
                      <w:szCs w:val="22"/>
                      <w:lang w:eastAsia="es-BO"/>
                    </w:rPr>
                  </w:pP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eastAsia="es-BO"/>
                    </w:rPr>
                    <w:t>LLANTA 8.25-R16 128/126L COMPLETA CON CAMARA Y PONCHILLO</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PROCEDENCIA: (excluyente)</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INDUSTRIA (JAPONESA, O AMERICANA O EUROPEA).</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color w:val="000000"/>
                      <w:sz w:val="22"/>
                      <w:szCs w:val="22"/>
                      <w:lang w:val="es-BO" w:eastAsia="es-BO"/>
                    </w:rPr>
                    <w:t>EL PROPONENTE DEBE DESCRIBIR LA PROCEDENCIA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MARCA:</w:t>
                  </w:r>
                  <w:r w:rsidRPr="0002527F">
                    <w:rPr>
                      <w:rFonts w:ascii="Calibri" w:hAnsi="Calibri" w:cs="Calibri"/>
                      <w:color w:val="000000"/>
                      <w:sz w:val="22"/>
                      <w:szCs w:val="22"/>
                      <w:lang w:val="es-BO" w:eastAsia="es-BO"/>
                    </w:rPr>
                    <w:t xml:space="preserve"> ESPECIFICAR LA MARCA DE LAS LLANTAS AL MOMENTO DE PRESENTAR LA PROPUESTA.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MEDIDA:</w:t>
                  </w:r>
                  <w:r w:rsidRPr="0002527F">
                    <w:rPr>
                      <w:rFonts w:ascii="Calibri" w:hAnsi="Calibri" w:cs="Calibri"/>
                      <w:color w:val="000000"/>
                      <w:sz w:val="22"/>
                      <w:szCs w:val="22"/>
                      <w:lang w:val="es-BO" w:eastAsia="es-BO"/>
                    </w:rPr>
                    <w:t xml:space="preserve"> 8.25-R16 128/126L</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N° DE LONAS:</w:t>
                  </w:r>
                  <w:r w:rsidRPr="0002527F">
                    <w:rPr>
                      <w:rFonts w:ascii="Calibri" w:hAnsi="Calibri" w:cs="Calibri"/>
                      <w:color w:val="000000"/>
                      <w:sz w:val="22"/>
                      <w:szCs w:val="22"/>
                      <w:lang w:val="es-BO" w:eastAsia="es-BO"/>
                    </w:rPr>
                    <w:t xml:space="preserve"> 16 LONAS O MAS</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INCLUYE:</w:t>
                  </w:r>
                  <w:r w:rsidRPr="0002527F">
                    <w:rPr>
                      <w:rFonts w:ascii="Calibri" w:hAnsi="Calibri" w:cs="Calibri"/>
                      <w:color w:val="000000"/>
                      <w:sz w:val="22"/>
                      <w:szCs w:val="22"/>
                      <w:lang w:val="es-BO" w:eastAsia="es-BO"/>
                    </w:rPr>
                    <w:t xml:space="preserve"> </w:t>
                  </w:r>
                  <w:r w:rsidRPr="0002527F">
                    <w:rPr>
                      <w:rFonts w:ascii="Calibri" w:hAnsi="Calibri" w:cs="Calibri"/>
                      <w:color w:val="000000"/>
                      <w:sz w:val="22"/>
                      <w:szCs w:val="22"/>
                      <w:lang w:eastAsia="es-BO"/>
                    </w:rPr>
                    <w:t>CAMARA Y PONCHILLO</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DISEÑO:</w:t>
                  </w:r>
                  <w:r w:rsidRPr="0002527F">
                    <w:rPr>
                      <w:rFonts w:ascii="Calibri" w:hAnsi="Calibri" w:cs="Calibri"/>
                      <w:color w:val="000000"/>
                      <w:sz w:val="22"/>
                      <w:szCs w:val="22"/>
                      <w:lang w:val="es-BO" w:eastAsia="es-BO"/>
                    </w:rPr>
                    <w:t xml:space="preserve"> CONVENCIONAL</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TIPO:</w:t>
                  </w:r>
                  <w:r w:rsidRPr="0002527F">
                    <w:rPr>
                      <w:rFonts w:ascii="Calibri" w:hAnsi="Calibri" w:cs="Calibri"/>
                      <w:color w:val="000000"/>
                      <w:sz w:val="22"/>
                      <w:szCs w:val="22"/>
                      <w:lang w:val="es-BO" w:eastAsia="es-BO"/>
                    </w:rPr>
                    <w:t xml:space="preserve"> LISA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FECHA DE FABRICACION:</w:t>
                  </w:r>
                  <w:r w:rsidRPr="0002527F">
                    <w:rPr>
                      <w:rFonts w:ascii="Calibri" w:hAnsi="Calibri" w:cs="Calibri"/>
                      <w:color w:val="000000"/>
                      <w:sz w:val="22"/>
                      <w:szCs w:val="22"/>
                      <w:lang w:val="es-BO" w:eastAsia="es-BO"/>
                    </w:rPr>
                    <w:t xml:space="preserve"> LA FECHA DE FABRICACION DE LAS LLANTAS OFERTADAS DEBERAN SER MINIMAMENTE DE LA GESTION 2017.</w:t>
                  </w:r>
                </w:p>
                <w:p w:rsidR="006B62A9" w:rsidRPr="0002527F" w:rsidRDefault="006B62A9" w:rsidP="00137BD6">
                  <w:pPr>
                    <w:spacing w:line="276" w:lineRule="auto"/>
                    <w:jc w:val="both"/>
                    <w:rPr>
                      <w:rFonts w:ascii="Calibri" w:hAnsi="Calibri" w:cs="Calibri"/>
                      <w:b/>
                      <w:color w:val="000000"/>
                      <w:sz w:val="22"/>
                      <w:szCs w:val="22"/>
                      <w:lang w:val="es-BO" w:eastAsia="es-BO"/>
                    </w:rPr>
                  </w:pPr>
                  <w:r w:rsidRPr="0002527F">
                    <w:rPr>
                      <w:rFonts w:ascii="Calibri" w:hAnsi="Calibri" w:cs="Calibri"/>
                      <w:b/>
                      <w:color w:val="000000"/>
                      <w:sz w:val="22"/>
                      <w:szCs w:val="22"/>
                      <w:lang w:val="es-BO" w:eastAsia="es-BO"/>
                    </w:rPr>
                    <w:t xml:space="preserve">MARCAJE DEPARTMENT OF TRANSPORTATION (DOT): </w:t>
                  </w:r>
                  <w:r w:rsidRPr="0002527F">
                    <w:rPr>
                      <w:rFonts w:ascii="Calibri" w:hAnsi="Calibri" w:cs="Calibri"/>
                      <w:color w:val="000000"/>
                      <w:sz w:val="22"/>
                      <w:szCs w:val="22"/>
                      <w:lang w:val="es-BO" w:eastAsia="es-BO"/>
                    </w:rPr>
                    <w:t xml:space="preserve">EL CODIGO ASIGNADO POR LA </w:t>
                  </w:r>
                  <w:r w:rsidRPr="0002527F">
                    <w:rPr>
                      <w:rFonts w:ascii="Calibri" w:hAnsi="Calibri" w:cs="Calibri"/>
                      <w:b/>
                      <w:color w:val="000000"/>
                      <w:sz w:val="22"/>
                      <w:szCs w:val="22"/>
                      <w:lang w:val="es-BO" w:eastAsia="es-BO"/>
                    </w:rPr>
                    <w:t>DOT</w:t>
                  </w:r>
                  <w:r w:rsidRPr="0002527F">
                    <w:rPr>
                      <w:rFonts w:ascii="Calibri" w:hAnsi="Calibri" w:cs="Calibri"/>
                      <w:color w:val="000000"/>
                      <w:sz w:val="22"/>
                      <w:szCs w:val="22"/>
                      <w:lang w:val="es-BO" w:eastAsia="es-BO"/>
                    </w:rPr>
                    <w:t xml:space="preserve"> DEBERA ESTAR IMPRESO EN LA LLANTA.</w:t>
                  </w:r>
                </w:p>
                <w:p w:rsidR="006B62A9" w:rsidRPr="0002527F" w:rsidRDefault="006B62A9" w:rsidP="00137BD6">
                  <w:pPr>
                    <w:spacing w:line="276" w:lineRule="auto"/>
                    <w:jc w:val="both"/>
                    <w:rPr>
                      <w:rFonts w:ascii="Calibri" w:hAnsi="Calibri" w:cs="Calibri"/>
                      <w:color w:val="000000"/>
                      <w:sz w:val="22"/>
                      <w:szCs w:val="22"/>
                      <w:lang w:val="es-BO" w:eastAsia="es-BO"/>
                    </w:rPr>
                  </w:pPr>
                  <w:r w:rsidRPr="0002527F">
                    <w:rPr>
                      <w:rFonts w:ascii="Calibri" w:hAnsi="Calibri" w:cs="Calibri"/>
                      <w:b/>
                      <w:color w:val="000000"/>
                      <w:sz w:val="22"/>
                      <w:szCs w:val="22"/>
                      <w:lang w:val="es-BO" w:eastAsia="es-BO"/>
                    </w:rPr>
                    <w:t>CODIGO DE FABRICA:</w:t>
                  </w:r>
                  <w:r w:rsidRPr="0002527F">
                    <w:rPr>
                      <w:rFonts w:ascii="Calibri" w:hAnsi="Calibri" w:cs="Calibri"/>
                      <w:color w:val="000000"/>
                      <w:sz w:val="22"/>
                      <w:szCs w:val="22"/>
                      <w:lang w:val="es-BO" w:eastAsia="es-BO"/>
                    </w:rPr>
                    <w:t xml:space="preserve"> EL CODIGO DE FABRICACION DE LAS LLANTAS DEBERAN ESTAR IMPRESAS EN LAS MISMAS</w:t>
                  </w:r>
                </w:p>
                <w:p w:rsidR="006B62A9" w:rsidRPr="0002527F" w:rsidRDefault="006B62A9" w:rsidP="00137BD6">
                  <w:pPr>
                    <w:spacing w:line="276" w:lineRule="auto"/>
                    <w:jc w:val="both"/>
                    <w:rPr>
                      <w:rFonts w:ascii="Calibri" w:hAnsi="Calibri" w:cs="Calibri"/>
                      <w:color w:val="000000"/>
                      <w:sz w:val="22"/>
                      <w:szCs w:val="22"/>
                      <w:lang w:val="es-BO" w:eastAsia="es-BO"/>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lang w:val="es-BO" w:eastAsia="es-BO"/>
                    </w:rPr>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6</w:t>
                  </w:r>
                </w:p>
              </w:tc>
            </w:tr>
          </w:tbl>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Dichas características están referidas a las condiciones que debe cumplir el bien para satisfacer las necesidades de YPFB.</w:t>
            </w:r>
          </w:p>
        </w:tc>
      </w:tr>
      <w:tr w:rsidR="006B62A9" w:rsidRPr="0002527F" w:rsidTr="00137BD6">
        <w:trPr>
          <w:trHeight w:val="116"/>
        </w:trPr>
        <w:tc>
          <w:tcPr>
            <w:tcW w:w="9640" w:type="dxa"/>
            <w:tcBorders>
              <w:bottom w:val="single" w:sz="4" w:space="0" w:color="auto"/>
            </w:tcBorders>
            <w:shd w:val="clear" w:color="auto" w:fill="BDD6EE"/>
            <w:vAlign w:val="center"/>
          </w:tcPr>
          <w:p w:rsidR="006B62A9" w:rsidRPr="0002527F" w:rsidRDefault="006B62A9" w:rsidP="00137BD6">
            <w:pPr>
              <w:spacing w:before="120" w:after="120"/>
              <w:rPr>
                <w:rFonts w:ascii="Calibri" w:hAnsi="Calibri" w:cs="Calibri"/>
                <w:sz w:val="22"/>
                <w:szCs w:val="22"/>
                <w:lang w:eastAsia="es-BO"/>
              </w:rPr>
            </w:pPr>
            <w:r w:rsidRPr="0002527F">
              <w:rPr>
                <w:rFonts w:ascii="Calibri" w:hAnsi="Calibri" w:cs="Calibri"/>
                <w:b/>
                <w:bCs/>
                <w:sz w:val="22"/>
                <w:szCs w:val="22"/>
              </w:rPr>
              <w:lastRenderedPageBreak/>
              <w:t xml:space="preserve">PLAZO DE ENTREGA </w:t>
            </w:r>
            <w:r>
              <w:rPr>
                <w:rFonts w:ascii="Calibri" w:hAnsi="Calibri" w:cs="Calibri"/>
                <w:b/>
                <w:bCs/>
                <w:sz w:val="22"/>
                <w:szCs w:val="22"/>
              </w:rPr>
              <w:t>(PARA TODOS LOS ITEMS)</w:t>
            </w:r>
          </w:p>
        </w:tc>
      </w:tr>
      <w:tr w:rsidR="006B62A9" w:rsidRPr="0002527F" w:rsidTr="00137BD6">
        <w:trPr>
          <w:trHeight w:val="632"/>
        </w:trPr>
        <w:tc>
          <w:tcPr>
            <w:tcW w:w="9640" w:type="dxa"/>
            <w:shd w:val="clear" w:color="auto" w:fill="auto"/>
            <w:vAlign w:val="center"/>
          </w:tcPr>
          <w:p w:rsidR="006B62A9" w:rsidRPr="0002527F" w:rsidRDefault="006B62A9" w:rsidP="00137BD6">
            <w:pPr>
              <w:spacing w:before="120" w:after="120"/>
              <w:jc w:val="both"/>
              <w:rPr>
                <w:rFonts w:ascii="Calibri" w:hAnsi="Calibri" w:cs="Calibri"/>
                <w:sz w:val="22"/>
                <w:szCs w:val="22"/>
                <w:lang w:val="es-ES_tradnl"/>
              </w:rPr>
            </w:pPr>
            <w:r w:rsidRPr="0002527F">
              <w:rPr>
                <w:rFonts w:ascii="Calibri" w:hAnsi="Calibri" w:cs="Calibri"/>
                <w:sz w:val="22"/>
                <w:szCs w:val="22"/>
                <w:lang w:val="es-ES_tradnl"/>
              </w:rPr>
              <w:t>El plazo para la entrega del bien para cada uno de los ítems, es de 15 días calendario, computándose el mismo a partir de la fecha en que el proponente adjudicado reciba la Orden de Compra.</w:t>
            </w:r>
          </w:p>
        </w:tc>
      </w:tr>
      <w:tr w:rsidR="006B62A9" w:rsidRPr="0002527F" w:rsidTr="00137BD6">
        <w:trPr>
          <w:trHeight w:val="128"/>
        </w:trPr>
        <w:tc>
          <w:tcPr>
            <w:tcW w:w="9640" w:type="dxa"/>
            <w:shd w:val="clear" w:color="auto" w:fill="BDD6EE"/>
            <w:vAlign w:val="center"/>
          </w:tcPr>
          <w:p w:rsidR="006B62A9" w:rsidRPr="0002527F" w:rsidRDefault="006B62A9" w:rsidP="00137BD6">
            <w:pPr>
              <w:spacing w:before="120" w:after="120"/>
              <w:jc w:val="both"/>
              <w:rPr>
                <w:rFonts w:ascii="Calibri" w:hAnsi="Calibri" w:cs="Calibri"/>
                <w:b/>
                <w:bCs/>
                <w:sz w:val="22"/>
                <w:szCs w:val="22"/>
                <w:lang w:eastAsia="es-BO"/>
              </w:rPr>
            </w:pPr>
            <w:r w:rsidRPr="0002527F">
              <w:rPr>
                <w:rFonts w:ascii="Calibri" w:hAnsi="Calibri" w:cs="Calibri"/>
                <w:b/>
                <w:bCs/>
                <w:sz w:val="22"/>
                <w:szCs w:val="22"/>
              </w:rPr>
              <w:t>SUSTITUCION BIENES CON FALLAS</w:t>
            </w:r>
            <w:r>
              <w:rPr>
                <w:rFonts w:ascii="Calibri" w:hAnsi="Calibri" w:cs="Calibri"/>
                <w:b/>
                <w:bCs/>
                <w:sz w:val="22"/>
                <w:szCs w:val="22"/>
              </w:rPr>
              <w:t xml:space="preserve"> (PARA TODOS LOS ITEMS)</w:t>
            </w:r>
          </w:p>
        </w:tc>
      </w:tr>
      <w:tr w:rsidR="006B62A9" w:rsidRPr="0002527F" w:rsidTr="00137BD6">
        <w:trPr>
          <w:trHeight w:val="158"/>
        </w:trPr>
        <w:tc>
          <w:tcPr>
            <w:tcW w:w="9640" w:type="dxa"/>
            <w:shd w:val="clear" w:color="auto" w:fill="auto"/>
            <w:vAlign w:val="center"/>
          </w:tcPr>
          <w:p w:rsidR="006B62A9" w:rsidRPr="0002527F" w:rsidRDefault="006B62A9" w:rsidP="00137BD6">
            <w:pPr>
              <w:autoSpaceDE w:val="0"/>
              <w:autoSpaceDN w:val="0"/>
              <w:adjustRightInd w:val="0"/>
              <w:spacing w:before="120" w:after="120"/>
              <w:jc w:val="both"/>
              <w:rPr>
                <w:rFonts w:ascii="Calibri" w:hAnsi="Calibri" w:cs="Calibri"/>
                <w:sz w:val="22"/>
                <w:szCs w:val="22"/>
                <w:lang w:val="es-BO"/>
              </w:rPr>
            </w:pPr>
            <w:r w:rsidRPr="0002527F">
              <w:rPr>
                <w:rFonts w:ascii="Calibri" w:hAnsi="Calibri" w:cs="Calibri"/>
                <w:sz w:val="22"/>
                <w:szCs w:val="22"/>
                <w:lang w:val="es-BO"/>
              </w:rPr>
              <w:t xml:space="preserve">En caso de presentarse fallas en el bien solicitado éste deberá ser sustituido en un plazo de </w:t>
            </w:r>
            <w:r w:rsidRPr="0002527F">
              <w:rPr>
                <w:rFonts w:ascii="Calibri" w:hAnsi="Calibri" w:cs="Calibri"/>
                <w:b/>
                <w:sz w:val="22"/>
                <w:szCs w:val="22"/>
                <w:lang w:val="es-BO"/>
              </w:rPr>
              <w:t xml:space="preserve">72 Horas </w:t>
            </w:r>
            <w:r w:rsidRPr="0002527F">
              <w:rPr>
                <w:rFonts w:ascii="Calibri" w:hAnsi="Calibri" w:cs="Calibri"/>
                <w:sz w:val="22"/>
                <w:szCs w:val="22"/>
                <w:lang w:val="es-BO"/>
              </w:rPr>
              <w:t>como máximo, para dar curso a la cancelación de acuerdo a orden de compra.</w:t>
            </w:r>
          </w:p>
        </w:tc>
      </w:tr>
      <w:tr w:rsidR="006B62A9" w:rsidRPr="0002527F" w:rsidTr="00137BD6">
        <w:trPr>
          <w:trHeight w:val="398"/>
        </w:trPr>
        <w:tc>
          <w:tcPr>
            <w:tcW w:w="9640" w:type="dxa"/>
            <w:shd w:val="clear" w:color="auto" w:fill="BDD6EE"/>
            <w:vAlign w:val="center"/>
          </w:tcPr>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b/>
                <w:bCs/>
                <w:sz w:val="22"/>
                <w:szCs w:val="22"/>
              </w:rPr>
              <w:t>MEDIOS DE TRANSPORTE</w:t>
            </w:r>
            <w:r>
              <w:rPr>
                <w:rFonts w:ascii="Calibri" w:hAnsi="Calibri" w:cs="Calibri"/>
                <w:b/>
                <w:bCs/>
                <w:sz w:val="22"/>
                <w:szCs w:val="22"/>
              </w:rPr>
              <w:t xml:space="preserve"> (PARA TODOS LOS ITEMS)</w:t>
            </w:r>
          </w:p>
        </w:tc>
      </w:tr>
      <w:tr w:rsidR="006B62A9" w:rsidRPr="0002527F" w:rsidTr="00137BD6">
        <w:trPr>
          <w:trHeight w:val="604"/>
        </w:trPr>
        <w:tc>
          <w:tcPr>
            <w:tcW w:w="9640" w:type="dxa"/>
            <w:shd w:val="clear" w:color="auto" w:fill="auto"/>
            <w:vAlign w:val="center"/>
          </w:tcPr>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lastRenderedPageBreak/>
              <w:t>La empresa contratada deberá proveer del medio de transporte adecuado para que las llantas lleguen en óptimas condiciones hasta el lugar de entrega señalado.</w:t>
            </w:r>
          </w:p>
        </w:tc>
      </w:tr>
      <w:tr w:rsidR="006B62A9" w:rsidRPr="0002527F" w:rsidTr="00137BD6">
        <w:trPr>
          <w:trHeight w:val="306"/>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b/>
                <w:bCs/>
                <w:sz w:val="22"/>
                <w:szCs w:val="22"/>
              </w:rPr>
            </w:pPr>
            <w:r w:rsidRPr="0002527F">
              <w:rPr>
                <w:rFonts w:ascii="Calibri" w:hAnsi="Calibri" w:cs="Calibri"/>
                <w:b/>
                <w:bCs/>
                <w:sz w:val="22"/>
                <w:szCs w:val="22"/>
              </w:rPr>
              <w:t>ENTREGA DE LOS BIENES</w:t>
            </w:r>
            <w:r>
              <w:rPr>
                <w:rFonts w:ascii="Calibri" w:hAnsi="Calibri" w:cs="Calibri"/>
                <w:b/>
                <w:bCs/>
                <w:sz w:val="22"/>
                <w:szCs w:val="22"/>
              </w:rPr>
              <w:t xml:space="preserve"> (PARA TODOS LOS ITEMS)</w:t>
            </w:r>
          </w:p>
        </w:tc>
      </w:tr>
      <w:tr w:rsidR="006B62A9" w:rsidRPr="0002527F" w:rsidTr="00137BD6">
        <w:trPr>
          <w:trHeight w:val="604"/>
        </w:trPr>
        <w:tc>
          <w:tcPr>
            <w:tcW w:w="9640" w:type="dxa"/>
            <w:shd w:val="clear" w:color="auto" w:fill="FFFFFF"/>
            <w:vAlign w:val="center"/>
          </w:tcPr>
          <w:p w:rsidR="006B62A9" w:rsidRPr="0002527F" w:rsidRDefault="006B62A9" w:rsidP="00137BD6">
            <w:pPr>
              <w:jc w:val="both"/>
              <w:rPr>
                <w:rFonts w:ascii="Calibri" w:hAnsi="Calibri" w:cs="Calibri"/>
                <w:sz w:val="22"/>
                <w:szCs w:val="22"/>
              </w:rPr>
            </w:pPr>
            <w:r w:rsidRPr="0002527F">
              <w:rPr>
                <w:rFonts w:ascii="Calibri" w:hAnsi="Calibri" w:cs="Calibri"/>
                <w:sz w:val="22"/>
                <w:szCs w:val="22"/>
              </w:rPr>
              <w:t>Al momento de la recepción de los bienes se verificará la procedencia, marca, medida, diseño, el código asignado por la DOT impreso en la llanta, el código de fabricación impreso en la llanta, y la fecha de fabricación impresa en la llanta.</w:t>
            </w:r>
          </w:p>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Calibri" w:hAnsi="Calibri" w:cs="Calibri"/>
                <w:sz w:val="22"/>
                <w:szCs w:val="22"/>
              </w:rPr>
              <w:t xml:space="preserve">  Asimismo, se considerará como no entregada y se aplicaran las multas que correspondan.</w:t>
            </w:r>
          </w:p>
        </w:tc>
      </w:tr>
      <w:tr w:rsidR="006B62A9" w:rsidRPr="0002527F" w:rsidTr="00137BD6">
        <w:trPr>
          <w:trHeight w:val="370"/>
        </w:trPr>
        <w:tc>
          <w:tcPr>
            <w:tcW w:w="9640" w:type="dxa"/>
            <w:shd w:val="clear" w:color="auto" w:fill="BDD6EE"/>
            <w:vAlign w:val="bottom"/>
          </w:tcPr>
          <w:p w:rsidR="006B62A9" w:rsidRPr="0002527F" w:rsidRDefault="006B62A9" w:rsidP="00137BD6">
            <w:pPr>
              <w:autoSpaceDE w:val="0"/>
              <w:autoSpaceDN w:val="0"/>
              <w:adjustRightInd w:val="0"/>
              <w:spacing w:before="120" w:after="120"/>
              <w:jc w:val="both"/>
              <w:rPr>
                <w:rFonts w:ascii="Calibri" w:hAnsi="Calibri" w:cs="Calibri"/>
                <w:sz w:val="22"/>
                <w:szCs w:val="22"/>
                <w:lang w:val="es-ES_tradnl"/>
              </w:rPr>
            </w:pPr>
            <w:r w:rsidRPr="0002527F">
              <w:rPr>
                <w:rFonts w:ascii="Calibri" w:hAnsi="Calibri" w:cs="Calibri"/>
                <w:b/>
                <w:bCs/>
                <w:sz w:val="22"/>
                <w:szCs w:val="22"/>
              </w:rPr>
              <w:t>GARANTÍA TÉCNICA</w:t>
            </w:r>
            <w:r>
              <w:rPr>
                <w:rFonts w:ascii="Calibri" w:hAnsi="Calibri" w:cs="Calibri"/>
                <w:b/>
                <w:bCs/>
                <w:sz w:val="22"/>
                <w:szCs w:val="22"/>
              </w:rPr>
              <w:t xml:space="preserve"> (PARA TODOS LOS ITEMS)</w:t>
            </w:r>
          </w:p>
        </w:tc>
      </w:tr>
      <w:tr w:rsidR="006B62A9" w:rsidRPr="0002527F" w:rsidTr="00137BD6">
        <w:trPr>
          <w:trHeight w:val="604"/>
        </w:trPr>
        <w:tc>
          <w:tcPr>
            <w:tcW w:w="9640" w:type="dxa"/>
            <w:shd w:val="clear" w:color="auto" w:fill="auto"/>
            <w:vAlign w:val="bottom"/>
          </w:tcPr>
          <w:p w:rsidR="006B62A9" w:rsidRPr="0002527F" w:rsidRDefault="006B62A9" w:rsidP="00137BD6">
            <w:pPr>
              <w:spacing w:before="120" w:after="120"/>
              <w:jc w:val="both"/>
              <w:rPr>
                <w:rFonts w:ascii="Calibri" w:hAnsi="Calibri" w:cs="Calibri"/>
                <w:sz w:val="22"/>
                <w:szCs w:val="22"/>
                <w:lang w:val="es-BO"/>
              </w:rPr>
            </w:pPr>
            <w:r w:rsidRPr="0002527F">
              <w:rPr>
                <w:rFonts w:ascii="Calibri" w:hAnsi="Calibri" w:cs="Calibri"/>
                <w:sz w:val="22"/>
                <w:szCs w:val="22"/>
              </w:rPr>
              <w:t xml:space="preserve">La empresa contratada </w:t>
            </w:r>
            <w:r w:rsidRPr="0002527F">
              <w:rPr>
                <w:rFonts w:ascii="Calibri" w:hAnsi="Calibri" w:cs="Calibri"/>
                <w:sz w:val="22"/>
                <w:szCs w:val="22"/>
                <w:lang w:val="es-BO"/>
              </w:rPr>
              <w:t>debe presentar una nota original donde indique expresamente el tipo de garantía que ofrece a fallas de fabricación, una sola garantía para todos los ítems que se adjudique.</w:t>
            </w:r>
          </w:p>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Dicha garantía deberá indicar lo siguiente:</w:t>
            </w:r>
          </w:p>
          <w:p w:rsidR="006B62A9" w:rsidRPr="0002527F" w:rsidRDefault="006B62A9" w:rsidP="006B62A9">
            <w:pPr>
              <w:numPr>
                <w:ilvl w:val="0"/>
                <w:numId w:val="56"/>
              </w:numPr>
              <w:autoSpaceDE w:val="0"/>
              <w:autoSpaceDN w:val="0"/>
              <w:adjustRightInd w:val="0"/>
              <w:spacing w:before="120" w:after="120"/>
              <w:ind w:left="497" w:hanging="284"/>
              <w:jc w:val="both"/>
              <w:rPr>
                <w:rFonts w:ascii="Calibri" w:hAnsi="Calibri" w:cs="Calibri"/>
                <w:sz w:val="22"/>
                <w:szCs w:val="22"/>
              </w:rPr>
            </w:pPr>
            <w:r w:rsidRPr="0002527F">
              <w:rPr>
                <w:rFonts w:ascii="Calibri" w:hAnsi="Calibri" w:cs="Calibri"/>
                <w:b/>
                <w:bCs/>
                <w:sz w:val="22"/>
                <w:szCs w:val="22"/>
              </w:rPr>
              <w:t>Alcance de la garantía</w:t>
            </w:r>
            <w:r w:rsidRPr="0002527F">
              <w:rPr>
                <w:rFonts w:ascii="Calibri" w:hAnsi="Calibri" w:cs="Calibri"/>
                <w:sz w:val="22"/>
                <w:szCs w:val="22"/>
              </w:rPr>
              <w:t>: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6B62A9" w:rsidRPr="0002527F" w:rsidRDefault="006B62A9" w:rsidP="006B62A9">
            <w:pPr>
              <w:numPr>
                <w:ilvl w:val="0"/>
                <w:numId w:val="56"/>
              </w:numPr>
              <w:autoSpaceDE w:val="0"/>
              <w:autoSpaceDN w:val="0"/>
              <w:adjustRightInd w:val="0"/>
              <w:spacing w:before="120" w:after="120"/>
              <w:ind w:left="497" w:hanging="284"/>
              <w:jc w:val="both"/>
              <w:rPr>
                <w:rFonts w:ascii="Calibri" w:hAnsi="Calibri" w:cs="Calibri"/>
                <w:sz w:val="22"/>
                <w:szCs w:val="22"/>
              </w:rPr>
            </w:pPr>
            <w:r w:rsidRPr="0002527F">
              <w:rPr>
                <w:rFonts w:ascii="Calibri" w:hAnsi="Calibri" w:cs="Calibri"/>
                <w:b/>
                <w:bCs/>
                <w:sz w:val="22"/>
                <w:szCs w:val="22"/>
              </w:rPr>
              <w:t>Período de garantía:</w:t>
            </w:r>
            <w:r w:rsidRPr="0002527F">
              <w:rPr>
                <w:rFonts w:ascii="Calibri" w:hAnsi="Calibri" w:cs="Calibri"/>
                <w:sz w:val="22"/>
                <w:szCs w:val="22"/>
              </w:rPr>
              <w:t xml:space="preserve"> Por un tiempo mínimo de 2 años.</w:t>
            </w:r>
          </w:p>
          <w:p w:rsidR="006B62A9" w:rsidRPr="0002527F" w:rsidRDefault="006B62A9" w:rsidP="006B62A9">
            <w:pPr>
              <w:numPr>
                <w:ilvl w:val="0"/>
                <w:numId w:val="56"/>
              </w:numPr>
              <w:autoSpaceDE w:val="0"/>
              <w:autoSpaceDN w:val="0"/>
              <w:adjustRightInd w:val="0"/>
              <w:spacing w:before="120" w:after="120"/>
              <w:ind w:left="497" w:hanging="284"/>
              <w:jc w:val="both"/>
              <w:rPr>
                <w:rFonts w:ascii="Calibri" w:hAnsi="Calibri" w:cs="Calibri"/>
                <w:sz w:val="22"/>
                <w:szCs w:val="22"/>
                <w:lang w:val="es-ES_tradnl"/>
              </w:rPr>
            </w:pPr>
            <w:r w:rsidRPr="0002527F">
              <w:rPr>
                <w:rFonts w:ascii="Calibri" w:hAnsi="Calibri" w:cs="Calibri"/>
                <w:b/>
                <w:bCs/>
                <w:sz w:val="22"/>
                <w:szCs w:val="22"/>
              </w:rPr>
              <w:t>Inicio del cómputo del período de garantía:</w:t>
            </w:r>
            <w:r w:rsidRPr="0002527F">
              <w:rPr>
                <w:rFonts w:ascii="Calibri" w:hAnsi="Calibri" w:cs="Calibri"/>
                <w:sz w:val="22"/>
                <w:szCs w:val="22"/>
              </w:rPr>
              <w:t xml:space="preserve"> A partir de la fecha en la que se otorgó la conformidad de recepción del bien.</w:t>
            </w:r>
          </w:p>
        </w:tc>
      </w:tr>
    </w:tbl>
    <w:p w:rsidR="006B62A9" w:rsidRPr="0002527F" w:rsidRDefault="006B62A9" w:rsidP="006B62A9">
      <w:pPr>
        <w:pStyle w:val="Prrafodelista"/>
        <w:spacing w:before="120" w:after="120"/>
        <w:contextualSpacing/>
        <w:jc w:val="both"/>
        <w:rPr>
          <w:rFonts w:ascii="Calibri" w:hAnsi="Calibri" w:cs="Calibri"/>
          <w:b/>
          <w:bCs/>
          <w:sz w:val="22"/>
          <w:szCs w:val="22"/>
          <w:lang w:eastAsia="es-BO"/>
        </w:rPr>
      </w:pPr>
    </w:p>
    <w:p w:rsidR="006B62A9" w:rsidRPr="0002527F" w:rsidRDefault="006B62A9" w:rsidP="006B62A9">
      <w:pPr>
        <w:pStyle w:val="Prrafodelista"/>
        <w:numPr>
          <w:ilvl w:val="0"/>
          <w:numId w:val="59"/>
        </w:numPr>
        <w:spacing w:before="120" w:after="120"/>
        <w:ind w:hanging="1364"/>
        <w:contextualSpacing/>
        <w:jc w:val="both"/>
        <w:rPr>
          <w:rFonts w:ascii="Calibri" w:hAnsi="Calibri" w:cs="Calibri"/>
          <w:b/>
          <w:bCs/>
          <w:sz w:val="22"/>
          <w:szCs w:val="22"/>
          <w:lang w:eastAsia="es-BO"/>
        </w:rPr>
      </w:pPr>
      <w:r w:rsidRPr="0002527F">
        <w:rPr>
          <w:rFonts w:ascii="Calibri" w:hAnsi="Calibri" w:cs="Calibri"/>
          <w:b/>
          <w:bCs/>
          <w:sz w:val="22"/>
          <w:szCs w:val="22"/>
          <w:lang w:eastAsia="es-BO"/>
        </w:rPr>
        <w:t>OTRAS CONDICIONES DE CUMPLIMIENTO OBLIGATORIO</w:t>
      </w:r>
      <w:r>
        <w:rPr>
          <w:rFonts w:ascii="Calibri" w:hAnsi="Calibri" w:cs="Calibri"/>
          <w:b/>
          <w:bCs/>
          <w:sz w:val="22"/>
          <w:szCs w:val="22"/>
          <w:lang w:eastAsia="es-BO"/>
        </w:rPr>
        <w:t xml:space="preserve"> </w:t>
      </w:r>
      <w:r>
        <w:rPr>
          <w:rFonts w:ascii="Calibri" w:hAnsi="Calibri" w:cs="Calibri"/>
          <w:b/>
          <w:bCs/>
          <w:sz w:val="22"/>
          <w:szCs w:val="22"/>
        </w:rPr>
        <w:t>(PARA TODOS LOS ITEMS)</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62A9" w:rsidRPr="0002527F" w:rsidTr="00137BD6">
        <w:trPr>
          <w:trHeight w:val="269"/>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b/>
                <w:bCs/>
                <w:sz w:val="22"/>
                <w:szCs w:val="22"/>
                <w:lang w:eastAsia="es-BO"/>
              </w:rPr>
            </w:pPr>
            <w:r w:rsidRPr="0002527F">
              <w:rPr>
                <w:rFonts w:ascii="Calibri" w:hAnsi="Calibri" w:cs="Calibri"/>
                <w:b/>
                <w:bCs/>
                <w:sz w:val="22"/>
                <w:szCs w:val="22"/>
              </w:rPr>
              <w:t xml:space="preserve">LUGAR DE ENTREGA DE LOS BIENES </w:t>
            </w:r>
          </w:p>
        </w:tc>
      </w:tr>
      <w:tr w:rsidR="006B62A9" w:rsidRPr="0002527F" w:rsidTr="00137BD6">
        <w:trPr>
          <w:trHeight w:val="799"/>
        </w:trPr>
        <w:tc>
          <w:tcPr>
            <w:tcW w:w="9640" w:type="dxa"/>
            <w:shd w:val="clear" w:color="auto" w:fill="auto"/>
            <w:vAlign w:val="bottom"/>
          </w:tcPr>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La entrega de las llantas se realizará en almacenes del EDIFICIO CORPORATIVO Y.P.F.B., ubicado en la calle Reyes Ortiz esquina Bravo, Zona Central ciudad de La Paz.</w:t>
            </w:r>
          </w:p>
        </w:tc>
      </w:tr>
      <w:tr w:rsidR="006B62A9" w:rsidRPr="0002527F" w:rsidTr="00137BD6">
        <w:trPr>
          <w:trHeight w:val="349"/>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sz w:val="22"/>
                <w:szCs w:val="22"/>
                <w:lang w:eastAsia="es-BO"/>
              </w:rPr>
            </w:pPr>
            <w:r w:rsidRPr="0002527F">
              <w:rPr>
                <w:rFonts w:ascii="Calibri" w:hAnsi="Calibri" w:cs="Calibri"/>
                <w:b/>
                <w:bCs/>
                <w:sz w:val="22"/>
                <w:szCs w:val="22"/>
              </w:rPr>
              <w:t>FORMA DE PAGO</w:t>
            </w:r>
          </w:p>
        </w:tc>
      </w:tr>
      <w:tr w:rsidR="006B62A9" w:rsidRPr="0002527F" w:rsidTr="00137BD6">
        <w:trPr>
          <w:trHeight w:val="1274"/>
        </w:trPr>
        <w:tc>
          <w:tcPr>
            <w:tcW w:w="9640" w:type="dxa"/>
            <w:tcBorders>
              <w:bottom w:val="single" w:sz="4" w:space="0" w:color="auto"/>
            </w:tcBorders>
            <w:shd w:val="clear" w:color="auto" w:fill="auto"/>
            <w:vAlign w:val="center"/>
          </w:tcPr>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El pago por la adquisición de llantas, se efectuará contra entrega, es decir una vez que el proveedor haga la entrega total de la cantidad especificada y que las llantas sean aceptadas por el comité de recepción en coordinación con la unidad solicitante y responsable de almacenes, emitiendo para el efecto la respectiva Acta Recepción dando Conformidad por el producto recibido.</w:t>
            </w:r>
          </w:p>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 xml:space="preserve">El pago se efectuará vía SIGEP, para lo cual el proveedor deberá emitir la Factura correspondiente a nombre de YPFB por el monto efectivamente ejecutado. </w:t>
            </w:r>
          </w:p>
        </w:tc>
      </w:tr>
      <w:tr w:rsidR="006B62A9" w:rsidRPr="0002527F" w:rsidTr="00137BD6">
        <w:trPr>
          <w:trHeight w:val="418"/>
        </w:trPr>
        <w:tc>
          <w:tcPr>
            <w:tcW w:w="9640" w:type="dxa"/>
            <w:tcBorders>
              <w:bottom w:val="single" w:sz="4" w:space="0" w:color="auto"/>
            </w:tcBorders>
            <w:shd w:val="clear" w:color="auto" w:fill="BDD6EE"/>
            <w:vAlign w:val="center"/>
          </w:tcPr>
          <w:p w:rsidR="006B62A9" w:rsidRPr="0002527F" w:rsidRDefault="006B62A9" w:rsidP="00137BD6">
            <w:pPr>
              <w:jc w:val="both"/>
              <w:rPr>
                <w:rFonts w:ascii="Calibri" w:hAnsi="Calibri" w:cs="Calibri"/>
                <w:b/>
                <w:color w:val="000000"/>
                <w:sz w:val="22"/>
                <w:szCs w:val="22"/>
              </w:rPr>
            </w:pPr>
            <w:r w:rsidRPr="0002527F">
              <w:rPr>
                <w:rFonts w:ascii="Calibri" w:hAnsi="Calibri" w:cs="Calibri"/>
                <w:b/>
                <w:color w:val="000000"/>
                <w:sz w:val="22"/>
                <w:szCs w:val="22"/>
              </w:rPr>
              <w:t>TRIBUTOS</w:t>
            </w:r>
          </w:p>
        </w:tc>
      </w:tr>
      <w:tr w:rsidR="006B62A9" w:rsidRPr="0002527F" w:rsidTr="00137BD6">
        <w:trPr>
          <w:trHeight w:val="1132"/>
        </w:trPr>
        <w:tc>
          <w:tcPr>
            <w:tcW w:w="9640" w:type="dxa"/>
            <w:tcBorders>
              <w:bottom w:val="single" w:sz="4" w:space="0" w:color="auto"/>
            </w:tcBorders>
            <w:shd w:val="clear" w:color="auto" w:fill="FFFFFF"/>
            <w:vAlign w:val="center"/>
          </w:tcPr>
          <w:p w:rsidR="006B62A9" w:rsidRPr="0002527F" w:rsidRDefault="006B62A9" w:rsidP="00137BD6">
            <w:pPr>
              <w:jc w:val="both"/>
              <w:rPr>
                <w:rFonts w:ascii="Calibri" w:hAnsi="Calibri" w:cs="Calibri"/>
                <w:color w:val="000000"/>
                <w:sz w:val="22"/>
                <w:szCs w:val="22"/>
              </w:rPr>
            </w:pPr>
          </w:p>
          <w:p w:rsidR="006B62A9" w:rsidRPr="0002527F" w:rsidRDefault="006B62A9" w:rsidP="00137BD6">
            <w:pPr>
              <w:jc w:val="both"/>
              <w:rPr>
                <w:rFonts w:ascii="Calibri" w:hAnsi="Calibri" w:cs="Calibri"/>
                <w:color w:val="000000"/>
                <w:sz w:val="22"/>
                <w:szCs w:val="22"/>
              </w:rPr>
            </w:pPr>
            <w:r w:rsidRPr="0002527F">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B62A9" w:rsidRPr="0002527F" w:rsidTr="00137BD6">
        <w:trPr>
          <w:trHeight w:val="310"/>
        </w:trPr>
        <w:tc>
          <w:tcPr>
            <w:tcW w:w="9640" w:type="dxa"/>
            <w:tcBorders>
              <w:bottom w:val="single" w:sz="4" w:space="0" w:color="auto"/>
            </w:tcBorders>
            <w:shd w:val="clear" w:color="auto" w:fill="BDD6EE"/>
            <w:vAlign w:val="center"/>
          </w:tcPr>
          <w:p w:rsidR="006B62A9" w:rsidRPr="0002527F" w:rsidRDefault="006B62A9" w:rsidP="00137BD6">
            <w:pPr>
              <w:spacing w:before="120" w:after="120"/>
              <w:jc w:val="both"/>
              <w:rPr>
                <w:rFonts w:ascii="Calibri" w:hAnsi="Calibri" w:cs="Calibri"/>
                <w:b/>
                <w:color w:val="000000"/>
                <w:sz w:val="22"/>
                <w:szCs w:val="22"/>
              </w:rPr>
            </w:pPr>
            <w:r w:rsidRPr="0002527F">
              <w:rPr>
                <w:rFonts w:ascii="Calibri" w:hAnsi="Calibri" w:cs="Calibri"/>
                <w:b/>
                <w:color w:val="000000"/>
                <w:sz w:val="22"/>
                <w:szCs w:val="22"/>
              </w:rPr>
              <w:t>FACTURACION</w:t>
            </w:r>
          </w:p>
        </w:tc>
      </w:tr>
      <w:tr w:rsidR="006B62A9" w:rsidRPr="0002527F" w:rsidTr="00137BD6">
        <w:trPr>
          <w:trHeight w:val="77"/>
        </w:trPr>
        <w:tc>
          <w:tcPr>
            <w:tcW w:w="9640" w:type="dxa"/>
            <w:tcBorders>
              <w:bottom w:val="single" w:sz="4" w:space="0" w:color="auto"/>
            </w:tcBorders>
            <w:shd w:val="clear" w:color="auto" w:fill="auto"/>
            <w:vAlign w:val="center"/>
          </w:tcPr>
          <w:p w:rsidR="006B62A9" w:rsidRPr="0002527F" w:rsidRDefault="006B62A9" w:rsidP="00137BD6">
            <w:pPr>
              <w:spacing w:before="120" w:after="120"/>
              <w:jc w:val="both"/>
              <w:rPr>
                <w:rFonts w:ascii="Calibri" w:hAnsi="Calibri" w:cs="Calibri"/>
                <w:color w:val="000000"/>
                <w:sz w:val="22"/>
                <w:szCs w:val="22"/>
                <w:lang w:val="es-BO" w:eastAsia="es-BO"/>
              </w:rPr>
            </w:pPr>
            <w:r w:rsidRPr="0002527F">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B62A9" w:rsidRPr="0002527F" w:rsidRDefault="006B62A9" w:rsidP="00137BD6">
            <w:pPr>
              <w:spacing w:before="120" w:after="120"/>
              <w:jc w:val="both"/>
              <w:rPr>
                <w:rFonts w:ascii="Calibri" w:hAnsi="Calibri" w:cs="Calibri"/>
                <w:color w:val="000000"/>
                <w:sz w:val="22"/>
                <w:szCs w:val="22"/>
                <w:lang w:val="es-BO" w:eastAsia="es-BO"/>
              </w:rPr>
            </w:pPr>
            <w:r w:rsidRPr="0002527F">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6B62A9" w:rsidRPr="0002527F" w:rsidRDefault="006B62A9" w:rsidP="00137BD6">
            <w:pPr>
              <w:spacing w:before="120" w:after="120"/>
              <w:jc w:val="both"/>
              <w:rPr>
                <w:rFonts w:ascii="Calibri" w:hAnsi="Calibri" w:cs="Calibri"/>
                <w:color w:val="000000"/>
                <w:sz w:val="22"/>
                <w:szCs w:val="22"/>
              </w:rPr>
            </w:pPr>
            <w:r w:rsidRPr="0002527F">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B62A9" w:rsidRPr="0002527F" w:rsidTr="00137BD6">
        <w:trPr>
          <w:trHeight w:val="314"/>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sz w:val="22"/>
                <w:szCs w:val="22"/>
              </w:rPr>
            </w:pPr>
            <w:r w:rsidRPr="0002527F">
              <w:rPr>
                <w:rFonts w:ascii="Calibri" w:hAnsi="Calibri" w:cs="Calibri"/>
                <w:b/>
                <w:bCs/>
                <w:sz w:val="22"/>
                <w:szCs w:val="22"/>
              </w:rPr>
              <w:t>MULTAS</w:t>
            </w:r>
          </w:p>
        </w:tc>
      </w:tr>
      <w:tr w:rsidR="006B62A9" w:rsidRPr="0002527F" w:rsidTr="00137BD6">
        <w:trPr>
          <w:trHeight w:val="539"/>
        </w:trPr>
        <w:tc>
          <w:tcPr>
            <w:tcW w:w="9640" w:type="dxa"/>
            <w:shd w:val="clear" w:color="auto" w:fill="auto"/>
          </w:tcPr>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El incumplimiento al plazo de entrega señalado en la Orden de Compra se aplicará una multa del 1% sobre el importe total del contrato por cada día calendario de retraso.</w:t>
            </w:r>
          </w:p>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De establecer que por la aplicación de multas por mora se ha llegado al límite del 10% (diez por ciento) del monto total de la Orden de Compra, YPFB podrá iniciar el proceso de resolución de la misma.</w:t>
            </w:r>
          </w:p>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De establecer que por la aplicación de multas por mora se ha llegado al límite del 20% (veinte por ciento) del monto total de la Orden de Compra, YPFB iniciara el proceso de resolución de la Orden de Compra.</w:t>
            </w:r>
          </w:p>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Queda establecido que cuando se apliquen las multas, estas no podrán ser deducidas de la factura emitida por el proponente. El importe de las multas será descontado a momento del pago.</w:t>
            </w:r>
          </w:p>
        </w:tc>
      </w:tr>
      <w:tr w:rsidR="006B62A9" w:rsidRPr="0002527F" w:rsidTr="00137BD6">
        <w:trPr>
          <w:trHeight w:val="316"/>
        </w:trPr>
        <w:tc>
          <w:tcPr>
            <w:tcW w:w="9640" w:type="dxa"/>
            <w:shd w:val="clear" w:color="auto" w:fill="BDD6EE"/>
          </w:tcPr>
          <w:p w:rsidR="006B62A9" w:rsidRPr="0002527F" w:rsidRDefault="006B62A9" w:rsidP="00137BD6">
            <w:pPr>
              <w:autoSpaceDE w:val="0"/>
              <w:autoSpaceDN w:val="0"/>
              <w:adjustRightInd w:val="0"/>
              <w:spacing w:before="120" w:after="120"/>
              <w:rPr>
                <w:rFonts w:ascii="Calibri" w:hAnsi="Calibri" w:cs="Calibri"/>
                <w:sz w:val="22"/>
                <w:szCs w:val="22"/>
              </w:rPr>
            </w:pPr>
            <w:r w:rsidRPr="0002527F">
              <w:rPr>
                <w:rFonts w:ascii="Calibri" w:hAnsi="Calibri" w:cs="Calibri"/>
                <w:b/>
                <w:bCs/>
                <w:sz w:val="22"/>
                <w:szCs w:val="22"/>
              </w:rPr>
              <w:t>CLAUSULA DE SEGURIDAD INDUSTRIAL Y SALUD OCUPACIONAL EMPRESAS CONTRATISTAS DE YPFB BIENES</w:t>
            </w:r>
          </w:p>
        </w:tc>
      </w:tr>
      <w:tr w:rsidR="006B62A9" w:rsidRPr="0002527F" w:rsidTr="000D3875">
        <w:trPr>
          <w:trHeight w:val="5590"/>
        </w:trPr>
        <w:tc>
          <w:tcPr>
            <w:tcW w:w="9640" w:type="dxa"/>
            <w:tcBorders>
              <w:bottom w:val="single" w:sz="4" w:space="0" w:color="auto"/>
            </w:tcBorders>
            <w:shd w:val="clear" w:color="auto" w:fill="auto"/>
          </w:tcPr>
          <w:p w:rsidR="006B62A9" w:rsidRPr="0002527F" w:rsidRDefault="006B62A9" w:rsidP="006B62A9">
            <w:pPr>
              <w:pStyle w:val="Prrafodelista"/>
              <w:numPr>
                <w:ilvl w:val="0"/>
                <w:numId w:val="58"/>
              </w:numPr>
              <w:spacing w:after="160"/>
              <w:ind w:left="348" w:hanging="348"/>
              <w:contextualSpacing/>
              <w:jc w:val="both"/>
              <w:rPr>
                <w:rFonts w:ascii="Calibri" w:hAnsi="Calibri" w:cs="Calibri"/>
                <w:b/>
                <w:sz w:val="22"/>
                <w:szCs w:val="22"/>
              </w:rPr>
            </w:pPr>
            <w:r w:rsidRPr="0002527F">
              <w:rPr>
                <w:rFonts w:ascii="Calibri" w:hAnsi="Calibri" w:cs="Calibri"/>
                <w:b/>
                <w:sz w:val="22"/>
                <w:szCs w:val="22"/>
              </w:rPr>
              <w:lastRenderedPageBreak/>
              <w:t xml:space="preserve">Aspectos Generales: </w:t>
            </w:r>
          </w:p>
          <w:p w:rsidR="006B62A9" w:rsidRPr="0002527F" w:rsidRDefault="006B62A9" w:rsidP="00137BD6">
            <w:pPr>
              <w:pStyle w:val="Prrafodelista"/>
              <w:ind w:left="0"/>
              <w:jc w:val="both"/>
              <w:rPr>
                <w:rFonts w:ascii="Calibri" w:hAnsi="Calibri" w:cs="Calibri"/>
                <w:sz w:val="22"/>
                <w:szCs w:val="22"/>
              </w:rPr>
            </w:pPr>
            <w:r w:rsidRPr="0002527F">
              <w:rPr>
                <w:rFonts w:ascii="Calibri" w:hAnsi="Calibri" w:cs="Calibri"/>
                <w:sz w:val="22"/>
                <w:szCs w:val="22"/>
              </w:rPr>
              <w:t>Para los procesos de contratación de bienes; en caso de que los mismos sean recibidos directamente en los almacenes de YPFB; no aplica una cláusula específica de SMS.</w:t>
            </w:r>
          </w:p>
          <w:p w:rsidR="006B62A9" w:rsidRPr="0002527F" w:rsidRDefault="006B62A9" w:rsidP="00137BD6">
            <w:pPr>
              <w:rPr>
                <w:rFonts w:ascii="Calibri" w:hAnsi="Calibri" w:cs="Calibri"/>
                <w:sz w:val="22"/>
                <w:szCs w:val="22"/>
              </w:rPr>
            </w:pPr>
            <w:r w:rsidRPr="0002527F">
              <w:rPr>
                <w:rFonts w:ascii="Calibri" w:hAnsi="Calibri" w:cs="Calibri"/>
                <w:sz w:val="22"/>
                <w:szCs w:val="22"/>
              </w:rPr>
              <w:t xml:space="preserve">Excepto lo establecido en adelante: </w:t>
            </w:r>
          </w:p>
          <w:p w:rsidR="006B62A9" w:rsidRPr="0002527F" w:rsidRDefault="006B62A9" w:rsidP="00137BD6">
            <w:pPr>
              <w:rPr>
                <w:rFonts w:ascii="Calibri" w:hAnsi="Calibri" w:cs="Calibri"/>
                <w:sz w:val="22"/>
                <w:szCs w:val="22"/>
              </w:rPr>
            </w:pPr>
          </w:p>
          <w:p w:rsidR="006B62A9" w:rsidRPr="0002527F" w:rsidRDefault="006B62A9" w:rsidP="006B62A9">
            <w:pPr>
              <w:pStyle w:val="Prrafodelista"/>
              <w:numPr>
                <w:ilvl w:val="0"/>
                <w:numId w:val="58"/>
              </w:numPr>
              <w:spacing w:after="160" w:line="259" w:lineRule="auto"/>
              <w:ind w:left="348" w:hanging="348"/>
              <w:contextualSpacing/>
              <w:rPr>
                <w:rFonts w:ascii="Calibri" w:hAnsi="Calibri" w:cs="Calibri"/>
                <w:b/>
                <w:sz w:val="22"/>
                <w:szCs w:val="22"/>
              </w:rPr>
            </w:pPr>
            <w:r w:rsidRPr="0002527F">
              <w:rPr>
                <w:rFonts w:ascii="Calibri" w:hAnsi="Calibri" w:cs="Calibri"/>
                <w:b/>
                <w:sz w:val="22"/>
                <w:szCs w:val="22"/>
              </w:rPr>
              <w:t xml:space="preserve">Recomendaciones: </w:t>
            </w:r>
          </w:p>
          <w:p w:rsidR="006B62A9" w:rsidRPr="0002527F" w:rsidRDefault="006B62A9" w:rsidP="00137BD6">
            <w:pPr>
              <w:jc w:val="both"/>
              <w:rPr>
                <w:rFonts w:ascii="Calibri" w:hAnsi="Calibri" w:cs="Calibri"/>
                <w:sz w:val="22"/>
                <w:szCs w:val="22"/>
              </w:rPr>
            </w:pPr>
            <w:r w:rsidRPr="0002527F">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6B62A9" w:rsidRPr="0002527F" w:rsidRDefault="006B62A9" w:rsidP="00137BD6">
            <w:pPr>
              <w:jc w:val="both"/>
              <w:rPr>
                <w:rFonts w:ascii="Calibri" w:hAnsi="Calibri" w:cs="Calibri"/>
                <w:sz w:val="22"/>
                <w:szCs w:val="22"/>
              </w:rPr>
            </w:pPr>
          </w:p>
          <w:p w:rsidR="006B62A9" w:rsidRPr="0002527F" w:rsidRDefault="006B62A9" w:rsidP="006B62A9">
            <w:pPr>
              <w:pStyle w:val="Prrafodelista"/>
              <w:numPr>
                <w:ilvl w:val="1"/>
                <w:numId w:val="58"/>
              </w:numPr>
              <w:spacing w:after="160" w:line="259" w:lineRule="auto"/>
              <w:ind w:hanging="514"/>
              <w:contextualSpacing/>
              <w:jc w:val="both"/>
              <w:rPr>
                <w:rFonts w:ascii="Calibri" w:hAnsi="Calibri" w:cs="Calibri"/>
                <w:sz w:val="22"/>
                <w:szCs w:val="22"/>
              </w:rPr>
            </w:pPr>
            <w:r w:rsidRPr="0002527F">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6B62A9" w:rsidRPr="0002527F" w:rsidRDefault="006B62A9" w:rsidP="006B62A9">
            <w:pPr>
              <w:pStyle w:val="Prrafodelista"/>
              <w:numPr>
                <w:ilvl w:val="1"/>
                <w:numId w:val="58"/>
              </w:numPr>
              <w:spacing w:before="120" w:after="120" w:line="240" w:lineRule="atLeast"/>
              <w:ind w:hanging="514"/>
              <w:contextualSpacing/>
              <w:jc w:val="both"/>
              <w:rPr>
                <w:rFonts w:ascii="Calibri" w:hAnsi="Calibri" w:cs="Calibri"/>
                <w:sz w:val="22"/>
                <w:szCs w:val="22"/>
              </w:rPr>
            </w:pPr>
            <w:r w:rsidRPr="0002527F">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B62A9" w:rsidRPr="0002527F" w:rsidRDefault="006B62A9" w:rsidP="006B62A9">
            <w:pPr>
              <w:pStyle w:val="Prrafodelista"/>
              <w:numPr>
                <w:ilvl w:val="1"/>
                <w:numId w:val="58"/>
              </w:numPr>
              <w:spacing w:before="120" w:after="120" w:line="240" w:lineRule="atLeast"/>
              <w:ind w:hanging="514"/>
              <w:contextualSpacing/>
              <w:jc w:val="both"/>
              <w:rPr>
                <w:rFonts w:ascii="Calibri" w:hAnsi="Calibri" w:cs="Calibri"/>
                <w:sz w:val="22"/>
                <w:szCs w:val="22"/>
              </w:rPr>
            </w:pPr>
            <w:r w:rsidRPr="0002527F">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E36C3" w:rsidRPr="006B62A9" w:rsidRDefault="008E36C3" w:rsidP="008E36C3">
      <w:pPr>
        <w:rPr>
          <w:rFonts w:asciiTheme="minorHAnsi" w:hAnsiTheme="minorHAnsi" w:cstheme="minorHAnsi"/>
          <w:sz w:val="22"/>
          <w:szCs w:val="22"/>
          <w:lang w:eastAsia="x-none"/>
        </w:rPr>
      </w:pPr>
    </w:p>
    <w:p w:rsidR="006B62A9" w:rsidRDefault="006B62A9" w:rsidP="008E36C3">
      <w:pPr>
        <w:rPr>
          <w:rFonts w:asciiTheme="minorHAnsi" w:hAnsiTheme="minorHAnsi" w:cstheme="minorHAnsi"/>
          <w:sz w:val="22"/>
          <w:szCs w:val="22"/>
          <w:lang w:val="x-none" w:eastAsia="x-none"/>
        </w:rPr>
      </w:pPr>
    </w:p>
    <w:p w:rsidR="008E36C3" w:rsidRPr="008E36C3" w:rsidRDefault="008E36C3" w:rsidP="000B7D2C">
      <w:pPr>
        <w:jc w:val="center"/>
        <w:rPr>
          <w:rFonts w:asciiTheme="minorHAnsi" w:hAnsiTheme="minorHAnsi" w:cstheme="minorHAnsi"/>
          <w:b/>
          <w:bCs/>
          <w:sz w:val="22"/>
          <w:szCs w:val="22"/>
        </w:rPr>
      </w:pPr>
    </w:p>
    <w:p w:rsidR="008E36C3" w:rsidRDefault="008E36C3"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8E36C3" w:rsidRDefault="008E36C3" w:rsidP="000B7D2C">
      <w:pPr>
        <w:jc w:val="center"/>
        <w:rPr>
          <w:rFonts w:ascii="Calibri" w:hAnsi="Calibri" w:cs="Calibri"/>
          <w:b/>
          <w:bCs/>
          <w:sz w:val="22"/>
          <w:szCs w:val="22"/>
        </w:rPr>
      </w:pPr>
    </w:p>
    <w:p w:rsidR="00F43643" w:rsidRDefault="00F43643" w:rsidP="000B7D2C">
      <w:pPr>
        <w:jc w:val="center"/>
        <w:rPr>
          <w:rFonts w:ascii="Calibri" w:hAnsi="Calibri" w:cs="Calibri"/>
          <w:b/>
          <w:bCs/>
          <w:sz w:val="22"/>
          <w:szCs w:val="22"/>
        </w:rPr>
      </w:pPr>
    </w:p>
    <w:p w:rsidR="0070181B" w:rsidRPr="00981903" w:rsidRDefault="0070181B" w:rsidP="0070181B">
      <w:pPr>
        <w:jc w:val="center"/>
        <w:rPr>
          <w:rFonts w:ascii="Calibri" w:hAnsi="Calibri" w:cs="Calibri"/>
          <w:b/>
          <w:bCs/>
          <w:sz w:val="22"/>
          <w:szCs w:val="22"/>
        </w:rPr>
      </w:pPr>
      <w:r w:rsidRPr="00981903">
        <w:rPr>
          <w:rFonts w:ascii="Calibri" w:hAnsi="Calibri" w:cs="Calibri"/>
          <w:b/>
          <w:bCs/>
          <w:sz w:val="22"/>
          <w:szCs w:val="22"/>
        </w:rPr>
        <w:lastRenderedPageBreak/>
        <w:t>PARTE VI</w:t>
      </w:r>
    </w:p>
    <w:p w:rsidR="0070181B" w:rsidRPr="00981903" w:rsidRDefault="0070181B" w:rsidP="0070181B">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ORDEN DE COMPRA</w:t>
      </w:r>
    </w:p>
    <w:p w:rsidR="0070181B" w:rsidRPr="00785C8E" w:rsidRDefault="0070181B" w:rsidP="0070181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70181B" w:rsidRPr="00F3767B" w:rsidTr="00132B75">
        <w:tc>
          <w:tcPr>
            <w:tcW w:w="9828" w:type="dxa"/>
            <w:shd w:val="clear" w:color="auto" w:fill="F2DBDB"/>
          </w:tcPr>
          <w:p w:rsidR="0070181B" w:rsidRPr="0070181B" w:rsidRDefault="0070181B" w:rsidP="0070181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70181B" w:rsidRDefault="0070181B" w:rsidP="0070181B">
      <w:pPr>
        <w:jc w:val="center"/>
        <w:rPr>
          <w:rFonts w:ascii="Calibri" w:hAnsi="Calibri" w:cs="Calibri"/>
          <w:b/>
          <w:bCs/>
          <w:sz w:val="18"/>
          <w:szCs w:val="18"/>
        </w:rPr>
      </w:pPr>
    </w:p>
    <w:p w:rsidR="0070181B" w:rsidRDefault="0070181B" w:rsidP="0070181B">
      <w:pPr>
        <w:jc w:val="center"/>
        <w:rPr>
          <w:rFonts w:ascii="Verdana" w:hAnsi="Verdana" w:cs="Calibri"/>
          <w:b/>
          <w:sz w:val="16"/>
          <w:szCs w:val="16"/>
        </w:rPr>
      </w:pPr>
      <w:r w:rsidRPr="0070181B">
        <w:rPr>
          <w:noProof/>
          <w:lang w:val="es-BO" w:eastAsia="es-BO"/>
        </w:rPr>
        <w:drawing>
          <wp:inline distT="0" distB="0" distL="0" distR="0">
            <wp:extent cx="6115050" cy="71133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906" cy="7142232"/>
                    </a:xfrm>
                    <a:prstGeom prst="rect">
                      <a:avLst/>
                    </a:prstGeom>
                    <a:noFill/>
                    <a:ln>
                      <a:noFill/>
                    </a:ln>
                  </pic:spPr>
                </pic:pic>
              </a:graphicData>
            </a:graphic>
          </wp:inline>
        </w:drawing>
      </w:r>
      <w:r>
        <w:rPr>
          <w:rFonts w:ascii="Verdana" w:hAnsi="Verdana" w:cs="Calibri"/>
          <w:b/>
          <w:sz w:val="16"/>
          <w:szCs w:val="16"/>
        </w:rPr>
        <w:t xml:space="preserve"> </w:t>
      </w:r>
    </w:p>
    <w:p w:rsidR="0070181B" w:rsidRPr="0070181B" w:rsidRDefault="0070181B" w:rsidP="0070181B">
      <w:pPr>
        <w:jc w:val="center"/>
        <w:rPr>
          <w:rFonts w:ascii="Calibri" w:hAnsi="Calibri" w:cs="Calibri"/>
          <w:b/>
          <w:bCs/>
          <w:sz w:val="22"/>
          <w:szCs w:val="22"/>
        </w:rPr>
      </w:pPr>
    </w:p>
    <w:p w:rsidR="00F43643" w:rsidRPr="0004338E" w:rsidRDefault="0070181B" w:rsidP="0070181B">
      <w:pPr>
        <w:jc w:val="center"/>
        <w:rPr>
          <w:rFonts w:ascii="Verdana" w:hAnsi="Verdana" w:cs="Calibri"/>
          <w:b/>
          <w:sz w:val="18"/>
          <w:szCs w:val="18"/>
        </w:rPr>
      </w:pPr>
      <w:r w:rsidRPr="0070181B">
        <w:rPr>
          <w:rFonts w:ascii="Calibri" w:hAnsi="Calibri" w:cs="Calibri"/>
          <w:b/>
          <w:bCs/>
          <w:sz w:val="22"/>
          <w:szCs w:val="22"/>
        </w:rPr>
        <w:t xml:space="preserve">  </w:t>
      </w:r>
    </w:p>
    <w:sectPr w:rsidR="00F43643" w:rsidRPr="0004338E"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7A3" w:rsidRDefault="004F07A3">
      <w:r>
        <w:separator/>
      </w:r>
    </w:p>
  </w:endnote>
  <w:endnote w:type="continuationSeparator" w:id="0">
    <w:p w:rsidR="004F07A3" w:rsidRDefault="004F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7A3" w:rsidRDefault="004F07A3">
      <w:r>
        <w:separator/>
      </w:r>
    </w:p>
  </w:footnote>
  <w:footnote w:type="continuationSeparator" w:id="0">
    <w:p w:rsidR="004F07A3" w:rsidRDefault="004F0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1F65884"/>
    <w:multiLevelType w:val="hybridMultilevel"/>
    <w:tmpl w:val="0BD4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F51F79"/>
    <w:multiLevelType w:val="hybridMultilevel"/>
    <w:tmpl w:val="40AC6B6E"/>
    <w:lvl w:ilvl="0" w:tplc="A17A5444">
      <w:numFmt w:val="bullet"/>
      <w:lvlText w:val="-"/>
      <w:lvlJc w:val="left"/>
      <w:pPr>
        <w:ind w:left="774" w:hanging="360"/>
      </w:pPr>
      <w:rPr>
        <w:rFonts w:ascii="Calibri" w:eastAsia="Times New Roman" w:hAnsi="Calibri" w:cs="Calibri"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13">
    <w:nsid w:val="03533445"/>
    <w:multiLevelType w:val="singleLevel"/>
    <w:tmpl w:val="A5402328"/>
    <w:lvl w:ilvl="0">
      <w:start w:val="1"/>
      <w:numFmt w:val="lowerLetter"/>
      <w:lvlText w:val="%1."/>
      <w:lvlJc w:val="left"/>
      <w:pPr>
        <w:ind w:left="1944" w:hanging="360"/>
      </w:pPr>
      <w:rPr>
        <w:rFonts w:hint="default"/>
        <w:b/>
      </w:rPr>
    </w:lvl>
  </w:abstractNum>
  <w:abstractNum w:abstractNumId="14">
    <w:nsid w:val="07CC53E0"/>
    <w:multiLevelType w:val="hybridMultilevel"/>
    <w:tmpl w:val="040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092E6D73"/>
    <w:multiLevelType w:val="hybridMultilevel"/>
    <w:tmpl w:val="5728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0ED11012"/>
    <w:multiLevelType w:val="hybridMultilevel"/>
    <w:tmpl w:val="638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60F708F"/>
    <w:multiLevelType w:val="hybridMultilevel"/>
    <w:tmpl w:val="FA9E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9F171E0"/>
    <w:multiLevelType w:val="hybridMultilevel"/>
    <w:tmpl w:val="E4564ABC"/>
    <w:lvl w:ilvl="0" w:tplc="B7082B1A">
      <w:start w:val="1"/>
      <w:numFmt w:val="bullet"/>
      <w:lvlText w:val="-"/>
      <w:lvlJc w:val="left"/>
      <w:pPr>
        <w:ind w:left="720" w:hanging="360"/>
      </w:pPr>
      <w:rPr>
        <w:rFonts w:ascii="Franklin Gothic Book" w:eastAsia="Times New Roman" w:hAnsi="Franklin Gothic Book"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0E311C"/>
    <w:multiLevelType w:val="hybridMultilevel"/>
    <w:tmpl w:val="5F0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nsid w:val="29817EDD"/>
    <w:multiLevelType w:val="hybridMultilevel"/>
    <w:tmpl w:val="594AF72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2">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3">
    <w:nsid w:val="2CD35465"/>
    <w:multiLevelType w:val="hybridMultilevel"/>
    <w:tmpl w:val="12ACA0C8"/>
    <w:lvl w:ilvl="0" w:tplc="3FE4939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8">
    <w:nsid w:val="3186187D"/>
    <w:multiLevelType w:val="hybridMultilevel"/>
    <w:tmpl w:val="714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0B7D95"/>
    <w:multiLevelType w:val="hybridMultilevel"/>
    <w:tmpl w:val="3EC229CE"/>
    <w:lvl w:ilvl="0" w:tplc="400A000F">
      <w:start w:val="1"/>
      <w:numFmt w:val="decimal"/>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47FB2D6D"/>
    <w:multiLevelType w:val="hybridMultilevel"/>
    <w:tmpl w:val="D1A8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DD1A6B"/>
    <w:multiLevelType w:val="hybridMultilevel"/>
    <w:tmpl w:val="72D2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F75AA7"/>
    <w:multiLevelType w:val="hybridMultilevel"/>
    <w:tmpl w:val="EA8489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237085"/>
    <w:multiLevelType w:val="hybridMultilevel"/>
    <w:tmpl w:val="C3CC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nsid w:val="4AE1552F"/>
    <w:multiLevelType w:val="hybridMultilevel"/>
    <w:tmpl w:val="8CA6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5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311C1C"/>
    <w:multiLevelType w:val="hybridMultilevel"/>
    <w:tmpl w:val="8674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870195F"/>
    <w:multiLevelType w:val="singleLevel"/>
    <w:tmpl w:val="38C2B268"/>
    <w:lvl w:ilvl="0">
      <w:numFmt w:val="decimal"/>
      <w:pStyle w:val="Ttulo9"/>
      <w:lvlText w:val=""/>
      <w:lvlJc w:val="left"/>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9">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3297AC3"/>
    <w:multiLevelType w:val="hybridMultilevel"/>
    <w:tmpl w:val="D924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18F4368"/>
    <w:multiLevelType w:val="hybridMultilevel"/>
    <w:tmpl w:val="74FC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025B7A"/>
    <w:multiLevelType w:val="hybridMultilevel"/>
    <w:tmpl w:val="2CB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46409C"/>
    <w:multiLevelType w:val="hybridMultilevel"/>
    <w:tmpl w:val="5D2A99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56"/>
  </w:num>
  <w:num w:numId="3">
    <w:abstractNumId w:val="20"/>
  </w:num>
  <w:num w:numId="4">
    <w:abstractNumId w:val="49"/>
  </w:num>
  <w:num w:numId="5">
    <w:abstractNumId w:val="34"/>
  </w:num>
  <w:num w:numId="6">
    <w:abstractNumId w:val="68"/>
  </w:num>
  <w:num w:numId="7">
    <w:abstractNumId w:val="63"/>
  </w:num>
  <w:num w:numId="8">
    <w:abstractNumId w:val="62"/>
  </w:num>
  <w:num w:numId="9">
    <w:abstractNumId w:val="31"/>
  </w:num>
  <w:num w:numId="10">
    <w:abstractNumId w:val="27"/>
  </w:num>
  <w:num w:numId="11">
    <w:abstractNumId w:val="29"/>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52"/>
  </w:num>
  <w:num w:numId="17">
    <w:abstractNumId w:val="53"/>
  </w:num>
  <w:num w:numId="18">
    <w:abstractNumId w:val="36"/>
  </w:num>
  <w:num w:numId="19">
    <w:abstractNumId w:val="19"/>
  </w:num>
  <w:num w:numId="20">
    <w:abstractNumId w:val="37"/>
  </w:num>
  <w:num w:numId="21">
    <w:abstractNumId w:val="55"/>
  </w:num>
  <w:num w:numId="22">
    <w:abstractNumId w:val="35"/>
  </w:num>
  <w:num w:numId="23">
    <w:abstractNumId w:val="2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67"/>
  </w:num>
  <w:num w:numId="29">
    <w:abstractNumId w:val="15"/>
  </w:num>
  <w:num w:numId="30">
    <w:abstractNumId w:val="47"/>
  </w:num>
  <w:num w:numId="31">
    <w:abstractNumId w:val="60"/>
  </w:num>
  <w:num w:numId="32">
    <w:abstractNumId w:val="57"/>
  </w:num>
  <w:num w:numId="33">
    <w:abstractNumId w:val="40"/>
  </w:num>
  <w:num w:numId="34">
    <w:abstractNumId w:val="42"/>
  </w:num>
  <w:num w:numId="35">
    <w:abstractNumId w:val="51"/>
  </w:num>
  <w:num w:numId="36">
    <w:abstractNumId w:val="66"/>
  </w:num>
  <w:num w:numId="37">
    <w:abstractNumId w:val="28"/>
  </w:num>
  <w:num w:numId="38">
    <w:abstractNumId w:val="18"/>
  </w:num>
  <w:num w:numId="39">
    <w:abstractNumId w:val="48"/>
  </w:num>
  <w:num w:numId="40">
    <w:abstractNumId w:val="61"/>
  </w:num>
  <w:num w:numId="41">
    <w:abstractNumId w:val="11"/>
  </w:num>
  <w:num w:numId="42">
    <w:abstractNumId w:val="46"/>
  </w:num>
  <w:num w:numId="43">
    <w:abstractNumId w:val="65"/>
  </w:num>
  <w:num w:numId="44">
    <w:abstractNumId w:val="21"/>
  </w:num>
  <w:num w:numId="45">
    <w:abstractNumId w:val="64"/>
  </w:num>
  <w:num w:numId="46">
    <w:abstractNumId w:val="54"/>
  </w:num>
  <w:num w:numId="47">
    <w:abstractNumId w:val="30"/>
  </w:num>
  <w:num w:numId="48">
    <w:abstractNumId w:val="16"/>
  </w:num>
  <w:num w:numId="49">
    <w:abstractNumId w:val="14"/>
  </w:num>
  <w:num w:numId="50">
    <w:abstractNumId w:val="44"/>
  </w:num>
  <w:num w:numId="51">
    <w:abstractNumId w:val="38"/>
  </w:num>
  <w:num w:numId="52">
    <w:abstractNumId w:val="43"/>
  </w:num>
  <w:num w:numId="53">
    <w:abstractNumId w:val="45"/>
  </w:num>
  <w:num w:numId="54">
    <w:abstractNumId w:val="59"/>
  </w:num>
  <w:num w:numId="55">
    <w:abstractNumId w:val="1"/>
  </w:num>
  <w:num w:numId="56">
    <w:abstractNumId w:val="23"/>
  </w:num>
  <w:num w:numId="57">
    <w:abstractNumId w:val="12"/>
  </w:num>
  <w:num w:numId="58">
    <w:abstractNumId w:val="50"/>
  </w:num>
  <w:num w:numId="59">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5"/>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37BD6"/>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7A3"/>
    <w:rsid w:val="004F09E1"/>
    <w:rsid w:val="004F0C25"/>
    <w:rsid w:val="004F0D25"/>
    <w:rsid w:val="004F106D"/>
    <w:rsid w:val="004F1186"/>
    <w:rsid w:val="004F1201"/>
    <w:rsid w:val="004F1257"/>
    <w:rsid w:val="004F2A96"/>
    <w:rsid w:val="004F2AC8"/>
    <w:rsid w:val="004F2D3F"/>
    <w:rsid w:val="004F31F5"/>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6D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34"/>
    <w:rsid w:val="0057489B"/>
    <w:rsid w:val="00575648"/>
    <w:rsid w:val="00577F3E"/>
    <w:rsid w:val="005812D6"/>
    <w:rsid w:val="00581648"/>
    <w:rsid w:val="00581B0B"/>
    <w:rsid w:val="00581DEF"/>
    <w:rsid w:val="0058268E"/>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2F4"/>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FA"/>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2A9"/>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9A3"/>
    <w:rsid w:val="006D5E34"/>
    <w:rsid w:val="006D6165"/>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81B"/>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545"/>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509A"/>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98A"/>
    <w:rsid w:val="008D7C12"/>
    <w:rsid w:val="008D7E95"/>
    <w:rsid w:val="008E0015"/>
    <w:rsid w:val="008E1186"/>
    <w:rsid w:val="008E15F7"/>
    <w:rsid w:val="008E2AB0"/>
    <w:rsid w:val="008E2CB2"/>
    <w:rsid w:val="008E36C3"/>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07E"/>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1717B"/>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2"/>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CED"/>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9A2"/>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47DA8"/>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459"/>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6916"/>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776"/>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66"/>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82B"/>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1ABC"/>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CB4"/>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643"/>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3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styleId="Hipervnculovisitado">
    <w:name w:val="FollowedHyperlink"/>
    <w:rsid w:val="00B329A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1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36903-DFB9-4F1B-8E52-B600B9AC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10859</Words>
  <Characters>59729</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70448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2018-08-30T21:37:00Z</cp:lastPrinted>
  <dcterms:created xsi:type="dcterms:W3CDTF">2018-08-30T21:56:00Z</dcterms:created>
  <dcterms:modified xsi:type="dcterms:W3CDTF">2018-08-30T21:56:00Z</dcterms:modified>
</cp:coreProperties>
</file>