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423887"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216" behindDoc="0" locked="0" layoutInCell="1" allowOverlap="1">
                <wp:simplePos x="0" y="0"/>
                <wp:positionH relativeFrom="column">
                  <wp:posOffset>5715</wp:posOffset>
                </wp:positionH>
                <wp:positionV relativeFrom="paragraph">
                  <wp:posOffset>4445</wp:posOffset>
                </wp:positionV>
                <wp:extent cx="5798820" cy="71056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105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B6804" w:rsidRDefault="00AB6804" w:rsidP="0056607D">
                            <w:pPr>
                              <w:rPr>
                                <w:b/>
                              </w:rPr>
                            </w:pPr>
                          </w:p>
                          <w:p w:rsidR="00AB6804" w:rsidRPr="005E4A42" w:rsidRDefault="00AB6804" w:rsidP="00096A7B">
                            <w:pPr>
                              <w:pStyle w:val="Ttulo1"/>
                              <w:ind w:left="360" w:hanging="502"/>
                              <w:jc w:val="center"/>
                              <w:rPr>
                                <w:rFonts w:ascii="Century Gothic" w:hAnsi="Century Gothic"/>
                                <w:color w:val="0F243E"/>
                                <w:lang w:val="es-BO"/>
                              </w:rPr>
                            </w:pPr>
                          </w:p>
                          <w:p w:rsidR="00AB6804" w:rsidRPr="005E4A42" w:rsidRDefault="00AB6804" w:rsidP="002F707E">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B6804" w:rsidRPr="008F17CF" w:rsidRDefault="00AB6804" w:rsidP="0056607D">
                            <w:pPr>
                              <w:rPr>
                                <w:rFonts w:ascii="Century Gothic" w:hAnsi="Century Gothic"/>
                                <w:b/>
                              </w:rPr>
                            </w:pPr>
                          </w:p>
                          <w:p w:rsidR="00AB6804" w:rsidRPr="008F17CF" w:rsidRDefault="00AB6804"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228850" cy="1511039"/>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2549" cy="1513547"/>
                                          </a:xfrm>
                                          <a:prstGeom prst="rect">
                                            <a:avLst/>
                                          </a:prstGeom>
                                          <a:noFill/>
                                          <a:ln>
                                            <a:noFill/>
                                          </a:ln>
                                        </pic:spPr>
                                      </pic:pic>
                                    </a:graphicData>
                                  </a:graphic>
                                </wp:inline>
                              </w:drawing>
                            </w:r>
                          </w:p>
                          <w:p w:rsidR="00AB6804" w:rsidRDefault="00AB6804" w:rsidP="002F1F96">
                            <w:pPr>
                              <w:jc w:val="center"/>
                              <w:rPr>
                                <w:rFonts w:ascii="Century Gothic" w:hAnsi="Century Gothic"/>
                                <w:b/>
                                <w:sz w:val="32"/>
                                <w:lang w:val="es-BO"/>
                              </w:rPr>
                            </w:pPr>
                          </w:p>
                          <w:p w:rsidR="00AB6804" w:rsidRPr="008F17CF" w:rsidRDefault="00AB6804" w:rsidP="0075488C">
                            <w:pPr>
                              <w:jc w:val="center"/>
                              <w:rPr>
                                <w:rFonts w:ascii="Century Gothic" w:hAnsi="Century Gothic"/>
                                <w:b/>
                              </w:rPr>
                            </w:pPr>
                          </w:p>
                          <w:p w:rsidR="00AB6804" w:rsidRPr="005E4A42" w:rsidRDefault="00AB6804"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AB6804" w:rsidRPr="005E4A42" w:rsidRDefault="00AB6804"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AB6804" w:rsidRPr="005E4A42" w:rsidRDefault="00AB6804" w:rsidP="00631500">
                            <w:pPr>
                              <w:jc w:val="center"/>
                              <w:rPr>
                                <w:rFonts w:ascii="Century Gothic" w:hAnsi="Century Gothic" w:cs="Arial"/>
                                <w:b/>
                                <w:color w:val="0F243E"/>
                                <w:sz w:val="32"/>
                                <w:szCs w:val="32"/>
                              </w:rPr>
                            </w:pPr>
                          </w:p>
                          <w:p w:rsidR="00AB6804" w:rsidRPr="005E4A42" w:rsidRDefault="00AB6804"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AB6804" w:rsidRPr="005E4A42" w:rsidRDefault="00AB6804"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AB6804" w:rsidRDefault="00AB6804" w:rsidP="00631500">
                            <w:pPr>
                              <w:ind w:left="142"/>
                              <w:rPr>
                                <w:rFonts w:ascii="Century Gothic" w:hAnsi="Century Gothic" w:cs="Arial"/>
                                <w:b/>
                                <w:color w:val="0F243E"/>
                                <w:sz w:val="32"/>
                                <w:szCs w:val="32"/>
                              </w:rPr>
                            </w:pPr>
                          </w:p>
                          <w:p w:rsidR="00E07230" w:rsidRDefault="00E07230" w:rsidP="00631500">
                            <w:pPr>
                              <w:ind w:left="142"/>
                              <w:rPr>
                                <w:rFonts w:ascii="Century Gothic" w:hAnsi="Century Gothic" w:cs="Arial"/>
                                <w:b/>
                                <w:color w:val="0F243E"/>
                                <w:sz w:val="32"/>
                                <w:szCs w:val="32"/>
                              </w:rPr>
                            </w:pPr>
                          </w:p>
                          <w:p w:rsidR="00E07230" w:rsidRDefault="00E07230" w:rsidP="00631500">
                            <w:pPr>
                              <w:ind w:left="142"/>
                              <w:rPr>
                                <w:rFonts w:ascii="Century Gothic" w:hAnsi="Century Gothic"/>
                                <w:b/>
                                <w:color w:val="0F243E"/>
                              </w:rPr>
                            </w:pPr>
                          </w:p>
                          <w:p w:rsidR="00AB6804" w:rsidRPr="005E4A42" w:rsidRDefault="00AB6804"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E37810">
                              <w:rPr>
                                <w:rFonts w:ascii="Century Gothic" w:hAnsi="Century Gothic" w:cs="Century Gothic"/>
                                <w:b/>
                                <w:bCs/>
                                <w:color w:val="0F243E"/>
                                <w:sz w:val="28"/>
                                <w:szCs w:val="32"/>
                              </w:rPr>
                              <w:t>ADQUISICION DE EQUIPOS DE RASTREO SATELITAL CON LECTOR ID Y LLAVE ID</w:t>
                            </w:r>
                            <w:r>
                              <w:rPr>
                                <w:rFonts w:ascii="Century Gothic" w:hAnsi="Century Gothic" w:cs="Century Gothic"/>
                                <w:b/>
                                <w:bCs/>
                                <w:color w:val="0F243E"/>
                                <w:sz w:val="28"/>
                                <w:szCs w:val="32"/>
                              </w:rPr>
                              <w:t>”</w:t>
                            </w:r>
                          </w:p>
                          <w:p w:rsidR="00E07230" w:rsidRDefault="00E07230" w:rsidP="00C978ED">
                            <w:pPr>
                              <w:autoSpaceDE w:val="0"/>
                              <w:autoSpaceDN w:val="0"/>
                              <w:adjustRightInd w:val="0"/>
                              <w:ind w:left="142"/>
                              <w:jc w:val="center"/>
                              <w:rPr>
                                <w:rFonts w:ascii="Century Gothic" w:hAnsi="Century Gothic" w:cs="Century Gothic"/>
                                <w:b/>
                                <w:bCs/>
                                <w:color w:val="0F243E"/>
                                <w:sz w:val="28"/>
                                <w:szCs w:val="32"/>
                              </w:rPr>
                            </w:pPr>
                          </w:p>
                          <w:p w:rsidR="00E07230" w:rsidRDefault="00E07230" w:rsidP="00C978ED">
                            <w:pPr>
                              <w:autoSpaceDE w:val="0"/>
                              <w:autoSpaceDN w:val="0"/>
                              <w:adjustRightInd w:val="0"/>
                              <w:ind w:left="142"/>
                              <w:jc w:val="center"/>
                              <w:rPr>
                                <w:rFonts w:ascii="Century Gothic" w:hAnsi="Century Gothic" w:cs="Century Gothic"/>
                                <w:b/>
                                <w:bCs/>
                                <w:color w:val="0F243E"/>
                                <w:sz w:val="28"/>
                                <w:szCs w:val="32"/>
                              </w:rPr>
                            </w:pPr>
                          </w:p>
                          <w:p w:rsidR="00AB6804" w:rsidRPr="005E4A42" w:rsidRDefault="00AB6804"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AB6804">
                              <w:rPr>
                                <w:rFonts w:ascii="Century Gothic" w:hAnsi="Century Gothic" w:cs="Century Gothic"/>
                                <w:b/>
                                <w:bCs/>
                                <w:color w:val="0F243E"/>
                                <w:sz w:val="28"/>
                                <w:szCs w:val="32"/>
                              </w:rPr>
                              <w:t>DCO-EPNE-GTIC-253-18</w:t>
                            </w:r>
                          </w:p>
                          <w:p w:rsidR="00AB6804" w:rsidRPr="005E4A42" w:rsidRDefault="00AB6804" w:rsidP="0075488C">
                            <w:pPr>
                              <w:pStyle w:val="Textodebloque"/>
                              <w:rPr>
                                <w:rFonts w:ascii="Century Gothic" w:hAnsi="Century Gothic"/>
                                <w:b/>
                                <w:color w:val="0F243E"/>
                                <w:sz w:val="20"/>
                              </w:rPr>
                            </w:pPr>
                          </w:p>
                          <w:p w:rsidR="00AB6804" w:rsidRPr="005E4A42" w:rsidRDefault="00AB6804" w:rsidP="0075488C">
                            <w:pPr>
                              <w:pStyle w:val="Textodebloque"/>
                              <w:rPr>
                                <w:rFonts w:ascii="Century Gothic" w:hAnsi="Century Gothic"/>
                                <w:b/>
                                <w:color w:val="0F243E"/>
                                <w:sz w:val="20"/>
                              </w:rPr>
                            </w:pPr>
                          </w:p>
                          <w:p w:rsidR="00AB6804" w:rsidRDefault="00AB6804" w:rsidP="0075488C">
                            <w:pPr>
                              <w:pStyle w:val="Textodebloque"/>
                              <w:rPr>
                                <w:rFonts w:ascii="Century Gothic" w:hAnsi="Century Gothic"/>
                                <w:b/>
                                <w:sz w:val="20"/>
                              </w:rPr>
                            </w:pPr>
                          </w:p>
                          <w:p w:rsidR="00AB6804" w:rsidRPr="008F17CF" w:rsidRDefault="00AB6804" w:rsidP="0075488C">
                            <w:pPr>
                              <w:pStyle w:val="Textodebloque"/>
                              <w:rPr>
                                <w:rFonts w:ascii="Century Gothic" w:hAnsi="Century Gothic"/>
                                <w:b/>
                                <w:sz w:val="20"/>
                              </w:rPr>
                            </w:pPr>
                          </w:p>
                          <w:p w:rsidR="00AB6804" w:rsidRPr="008F17CF" w:rsidRDefault="00AB6804"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45pt;margin-top:.35pt;width:456.6pt;height:5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">
                <v:shadow on="t" color="#333" offset="6pt,6pt"/>
                <v:textbox>
                  <w:txbxContent>
                    <w:p w:rsidR="00AB6804" w:rsidRDefault="00AB6804" w:rsidP="0056607D">
                      <w:pPr>
                        <w:rPr>
                          <w:b/>
                        </w:rPr>
                      </w:pPr>
                    </w:p>
                    <w:p w:rsidR="00AB6804" w:rsidRPr="005E4A42" w:rsidRDefault="00AB6804" w:rsidP="00096A7B">
                      <w:pPr>
                        <w:pStyle w:val="Ttulo1"/>
                        <w:ind w:left="360" w:hanging="502"/>
                        <w:jc w:val="center"/>
                        <w:rPr>
                          <w:rFonts w:ascii="Century Gothic" w:hAnsi="Century Gothic"/>
                          <w:color w:val="0F243E"/>
                          <w:lang w:val="es-BO"/>
                        </w:rPr>
                      </w:pPr>
                    </w:p>
                    <w:p w:rsidR="00AB6804" w:rsidRPr="005E4A42" w:rsidRDefault="00AB6804" w:rsidP="002F707E">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B6804" w:rsidRPr="008F17CF" w:rsidRDefault="00AB6804" w:rsidP="0056607D">
                      <w:pPr>
                        <w:rPr>
                          <w:rFonts w:ascii="Century Gothic" w:hAnsi="Century Gothic"/>
                          <w:b/>
                        </w:rPr>
                      </w:pPr>
                    </w:p>
                    <w:p w:rsidR="00AB6804" w:rsidRPr="008F17CF" w:rsidRDefault="00AB6804"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228850" cy="1511039"/>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2549" cy="1513547"/>
                                    </a:xfrm>
                                    <a:prstGeom prst="rect">
                                      <a:avLst/>
                                    </a:prstGeom>
                                    <a:noFill/>
                                    <a:ln>
                                      <a:noFill/>
                                    </a:ln>
                                  </pic:spPr>
                                </pic:pic>
                              </a:graphicData>
                            </a:graphic>
                          </wp:inline>
                        </w:drawing>
                      </w:r>
                    </w:p>
                    <w:p w:rsidR="00AB6804" w:rsidRDefault="00AB6804" w:rsidP="002F1F96">
                      <w:pPr>
                        <w:jc w:val="center"/>
                        <w:rPr>
                          <w:rFonts w:ascii="Century Gothic" w:hAnsi="Century Gothic"/>
                          <w:b/>
                          <w:sz w:val="32"/>
                          <w:lang w:val="es-BO"/>
                        </w:rPr>
                      </w:pPr>
                    </w:p>
                    <w:p w:rsidR="00AB6804" w:rsidRPr="008F17CF" w:rsidRDefault="00AB6804" w:rsidP="0075488C">
                      <w:pPr>
                        <w:jc w:val="center"/>
                        <w:rPr>
                          <w:rFonts w:ascii="Century Gothic" w:hAnsi="Century Gothic"/>
                          <w:b/>
                        </w:rPr>
                      </w:pPr>
                    </w:p>
                    <w:p w:rsidR="00AB6804" w:rsidRPr="005E4A42" w:rsidRDefault="00AB6804"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AB6804" w:rsidRPr="005E4A42" w:rsidRDefault="00AB6804"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AB6804" w:rsidRPr="005E4A42" w:rsidRDefault="00AB6804" w:rsidP="00631500">
                      <w:pPr>
                        <w:jc w:val="center"/>
                        <w:rPr>
                          <w:rFonts w:ascii="Century Gothic" w:hAnsi="Century Gothic" w:cs="Arial"/>
                          <w:b/>
                          <w:color w:val="0F243E"/>
                          <w:sz w:val="32"/>
                          <w:szCs w:val="32"/>
                        </w:rPr>
                      </w:pPr>
                    </w:p>
                    <w:p w:rsidR="00AB6804" w:rsidRPr="005E4A42" w:rsidRDefault="00AB6804"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AB6804" w:rsidRPr="005E4A42" w:rsidRDefault="00AB6804"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AB6804" w:rsidRDefault="00AB6804" w:rsidP="00631500">
                      <w:pPr>
                        <w:ind w:left="142"/>
                        <w:rPr>
                          <w:rFonts w:ascii="Century Gothic" w:hAnsi="Century Gothic" w:cs="Arial"/>
                          <w:b/>
                          <w:color w:val="0F243E"/>
                          <w:sz w:val="32"/>
                          <w:szCs w:val="32"/>
                        </w:rPr>
                      </w:pPr>
                    </w:p>
                    <w:p w:rsidR="00E07230" w:rsidRDefault="00E07230" w:rsidP="00631500">
                      <w:pPr>
                        <w:ind w:left="142"/>
                        <w:rPr>
                          <w:rFonts w:ascii="Century Gothic" w:hAnsi="Century Gothic" w:cs="Arial"/>
                          <w:b/>
                          <w:color w:val="0F243E"/>
                          <w:sz w:val="32"/>
                          <w:szCs w:val="32"/>
                        </w:rPr>
                      </w:pPr>
                    </w:p>
                    <w:p w:rsidR="00E07230" w:rsidRDefault="00E07230" w:rsidP="00631500">
                      <w:pPr>
                        <w:ind w:left="142"/>
                        <w:rPr>
                          <w:rFonts w:ascii="Century Gothic" w:hAnsi="Century Gothic"/>
                          <w:b/>
                          <w:color w:val="0F243E"/>
                        </w:rPr>
                      </w:pPr>
                    </w:p>
                    <w:p w:rsidR="00AB6804" w:rsidRPr="005E4A42" w:rsidRDefault="00AB6804"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E37810">
                        <w:rPr>
                          <w:rFonts w:ascii="Century Gothic" w:hAnsi="Century Gothic" w:cs="Century Gothic"/>
                          <w:b/>
                          <w:bCs/>
                          <w:color w:val="0F243E"/>
                          <w:sz w:val="28"/>
                          <w:szCs w:val="32"/>
                        </w:rPr>
                        <w:t>ADQUISICION DE EQUIPOS DE RASTREO SATELITAL CON LECTOR ID Y LLAVE ID</w:t>
                      </w:r>
                      <w:r>
                        <w:rPr>
                          <w:rFonts w:ascii="Century Gothic" w:hAnsi="Century Gothic" w:cs="Century Gothic"/>
                          <w:b/>
                          <w:bCs/>
                          <w:color w:val="0F243E"/>
                          <w:sz w:val="28"/>
                          <w:szCs w:val="32"/>
                        </w:rPr>
                        <w:t>”</w:t>
                      </w:r>
                    </w:p>
                    <w:p w:rsidR="00E07230" w:rsidRDefault="00E07230" w:rsidP="00C978ED">
                      <w:pPr>
                        <w:autoSpaceDE w:val="0"/>
                        <w:autoSpaceDN w:val="0"/>
                        <w:adjustRightInd w:val="0"/>
                        <w:ind w:left="142"/>
                        <w:jc w:val="center"/>
                        <w:rPr>
                          <w:rFonts w:ascii="Century Gothic" w:hAnsi="Century Gothic" w:cs="Century Gothic"/>
                          <w:b/>
                          <w:bCs/>
                          <w:color w:val="0F243E"/>
                          <w:sz w:val="28"/>
                          <w:szCs w:val="32"/>
                        </w:rPr>
                      </w:pPr>
                    </w:p>
                    <w:p w:rsidR="00E07230" w:rsidRDefault="00E07230" w:rsidP="00C978ED">
                      <w:pPr>
                        <w:autoSpaceDE w:val="0"/>
                        <w:autoSpaceDN w:val="0"/>
                        <w:adjustRightInd w:val="0"/>
                        <w:ind w:left="142"/>
                        <w:jc w:val="center"/>
                        <w:rPr>
                          <w:rFonts w:ascii="Century Gothic" w:hAnsi="Century Gothic" w:cs="Century Gothic"/>
                          <w:b/>
                          <w:bCs/>
                          <w:color w:val="0F243E"/>
                          <w:sz w:val="28"/>
                          <w:szCs w:val="32"/>
                        </w:rPr>
                      </w:pPr>
                    </w:p>
                    <w:p w:rsidR="00AB6804" w:rsidRPr="005E4A42" w:rsidRDefault="00AB6804"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AB6804">
                        <w:rPr>
                          <w:rFonts w:ascii="Century Gothic" w:hAnsi="Century Gothic" w:cs="Century Gothic"/>
                          <w:b/>
                          <w:bCs/>
                          <w:color w:val="0F243E"/>
                          <w:sz w:val="28"/>
                          <w:szCs w:val="32"/>
                        </w:rPr>
                        <w:t>DCO-EPNE-GTIC-253-18</w:t>
                      </w:r>
                    </w:p>
                    <w:p w:rsidR="00AB6804" w:rsidRPr="005E4A42" w:rsidRDefault="00AB6804" w:rsidP="0075488C">
                      <w:pPr>
                        <w:pStyle w:val="Textodebloque"/>
                        <w:rPr>
                          <w:rFonts w:ascii="Century Gothic" w:hAnsi="Century Gothic"/>
                          <w:b/>
                          <w:color w:val="0F243E"/>
                          <w:sz w:val="20"/>
                        </w:rPr>
                      </w:pPr>
                    </w:p>
                    <w:p w:rsidR="00AB6804" w:rsidRPr="005E4A42" w:rsidRDefault="00AB6804" w:rsidP="0075488C">
                      <w:pPr>
                        <w:pStyle w:val="Textodebloque"/>
                        <w:rPr>
                          <w:rFonts w:ascii="Century Gothic" w:hAnsi="Century Gothic"/>
                          <w:b/>
                          <w:color w:val="0F243E"/>
                          <w:sz w:val="20"/>
                        </w:rPr>
                      </w:pPr>
                    </w:p>
                    <w:p w:rsidR="00AB6804" w:rsidRDefault="00AB6804" w:rsidP="0075488C">
                      <w:pPr>
                        <w:pStyle w:val="Textodebloque"/>
                        <w:rPr>
                          <w:rFonts w:ascii="Century Gothic" w:hAnsi="Century Gothic"/>
                          <w:b/>
                          <w:sz w:val="20"/>
                        </w:rPr>
                      </w:pPr>
                    </w:p>
                    <w:p w:rsidR="00AB6804" w:rsidRPr="008F17CF" w:rsidRDefault="00AB6804" w:rsidP="0075488C">
                      <w:pPr>
                        <w:pStyle w:val="Textodebloque"/>
                        <w:rPr>
                          <w:rFonts w:ascii="Century Gothic" w:hAnsi="Century Gothic"/>
                          <w:b/>
                          <w:sz w:val="20"/>
                        </w:rPr>
                      </w:pPr>
                    </w:p>
                    <w:p w:rsidR="00AB6804" w:rsidRPr="008F17CF" w:rsidRDefault="00AB6804"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E07230" w:rsidRDefault="00E07230" w:rsidP="00AB6804">
      <w:pPr>
        <w:pStyle w:val="Norma"/>
        <w:spacing w:line="240" w:lineRule="auto"/>
        <w:jc w:val="center"/>
        <w:rPr>
          <w:rFonts w:cs="Calibri"/>
          <w:b/>
        </w:rPr>
      </w:pPr>
    </w:p>
    <w:p w:rsidR="00E07230" w:rsidRDefault="00E07230" w:rsidP="00AB6804">
      <w:pPr>
        <w:pStyle w:val="Norma"/>
        <w:spacing w:line="240" w:lineRule="auto"/>
        <w:jc w:val="center"/>
        <w:rPr>
          <w:rFonts w:cs="Calibri"/>
          <w:b/>
        </w:rPr>
      </w:pPr>
    </w:p>
    <w:p w:rsidR="00E07230" w:rsidRDefault="00E07230" w:rsidP="00AB6804">
      <w:pPr>
        <w:pStyle w:val="Norma"/>
        <w:spacing w:line="240" w:lineRule="auto"/>
        <w:jc w:val="center"/>
        <w:rPr>
          <w:rFonts w:cs="Calibri"/>
          <w:b/>
        </w:rPr>
      </w:pPr>
    </w:p>
    <w:p w:rsidR="00E07230" w:rsidRDefault="00E07230" w:rsidP="00AB6804">
      <w:pPr>
        <w:pStyle w:val="Norma"/>
        <w:spacing w:line="240" w:lineRule="auto"/>
        <w:jc w:val="center"/>
        <w:rPr>
          <w:rFonts w:cs="Calibri"/>
          <w:b/>
        </w:rPr>
      </w:pPr>
    </w:p>
    <w:p w:rsidR="00E07230" w:rsidRDefault="00E07230" w:rsidP="00AB6804">
      <w:pPr>
        <w:pStyle w:val="Norma"/>
        <w:spacing w:line="240" w:lineRule="auto"/>
        <w:jc w:val="center"/>
        <w:rPr>
          <w:rFonts w:cs="Calibri"/>
          <w:b/>
        </w:rPr>
      </w:pPr>
    </w:p>
    <w:p w:rsidR="00E07230" w:rsidRDefault="00E07230" w:rsidP="00AB6804">
      <w:pPr>
        <w:pStyle w:val="Norma"/>
        <w:spacing w:line="240" w:lineRule="auto"/>
        <w:jc w:val="center"/>
        <w:rPr>
          <w:rFonts w:cs="Calibri"/>
          <w:b/>
        </w:rPr>
      </w:pPr>
    </w:p>
    <w:p w:rsidR="00CA04A3" w:rsidRPr="00CA04A3" w:rsidRDefault="00CA04A3" w:rsidP="00AB6804">
      <w:pPr>
        <w:pStyle w:val="Norma"/>
        <w:spacing w:line="240" w:lineRule="auto"/>
        <w:jc w:val="center"/>
        <w:rPr>
          <w:rFonts w:cs="Calibri"/>
          <w:b/>
        </w:rPr>
      </w:pPr>
      <w:bookmarkStart w:id="0" w:name="_GoBack"/>
      <w:bookmarkEnd w:id="0"/>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9D7500" w:rsidP="00B57013">
            <w:pPr>
              <w:rPr>
                <w:rFonts w:ascii="Calibri" w:eastAsia="Calibri" w:hAnsi="Calibri" w:cs="Calibri"/>
                <w:b/>
                <w:i/>
                <w:sz w:val="22"/>
                <w:szCs w:val="22"/>
              </w:rPr>
            </w:pPr>
            <w:r w:rsidRPr="00BC36E9">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9D7500" w:rsidP="00B57013">
            <w:pPr>
              <w:rPr>
                <w:rFonts w:ascii="Calibri" w:eastAsia="Calibri" w:hAnsi="Calibri" w:cs="Calibri"/>
                <w:b/>
                <w:i/>
                <w:sz w:val="22"/>
                <w:szCs w:val="22"/>
              </w:rPr>
            </w:pPr>
            <w:r w:rsidRPr="00BC36E9">
              <w:rPr>
                <w:rFonts w:ascii="Calibri" w:eastAsia="Calibri" w:hAnsi="Calibri" w:cs="Calibri"/>
                <w:b/>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B51D03" w:rsidP="00B57013">
            <w:pPr>
              <w:rPr>
                <w:rFonts w:ascii="Calibri" w:eastAsia="Calibri" w:hAnsi="Calibri" w:cs="Calibri"/>
                <w:b/>
                <w:i/>
                <w:sz w:val="22"/>
                <w:szCs w:val="22"/>
              </w:rPr>
            </w:pPr>
            <w:r>
              <w:rPr>
                <w:rFonts w:ascii="Calibri" w:eastAsia="Calibri" w:hAnsi="Calibri" w:cs="Calibri"/>
                <w:b/>
                <w:sz w:val="22"/>
                <w:szCs w:val="22"/>
              </w:rPr>
              <w:t>ORDEN DE COMPRA</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8979CB" w:rsidRPr="00552079" w:rsidTr="00D9673D">
        <w:trPr>
          <w:trHeight w:val="64"/>
        </w:trPr>
        <w:tc>
          <w:tcPr>
            <w:tcW w:w="433" w:type="dxa"/>
            <w:shd w:val="clear" w:color="auto" w:fill="auto"/>
            <w:vAlign w:val="center"/>
          </w:tcPr>
          <w:p w:rsidR="008979CB" w:rsidRPr="00D9673D" w:rsidRDefault="008979CB"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8979CB" w:rsidRPr="00D9673D" w:rsidRDefault="008979CB"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8979CB" w:rsidRPr="00D9673D" w:rsidRDefault="008979CB" w:rsidP="0030552D">
            <w:pPr>
              <w:rPr>
                <w:rFonts w:ascii="Calibri" w:hAnsi="Calibri" w:cs="Calibri"/>
                <w:sz w:val="22"/>
                <w:szCs w:val="22"/>
              </w:rPr>
            </w:pPr>
            <w:r w:rsidRPr="00D9673D">
              <w:rPr>
                <w:rFonts w:ascii="Calibri" w:hAnsi="Calibri" w:cs="Calibri"/>
                <w:sz w:val="22"/>
                <w:szCs w:val="22"/>
              </w:rPr>
              <w:t xml:space="preserve">Fecha: </w:t>
            </w:r>
            <w:r w:rsidR="003E3413">
              <w:rPr>
                <w:rFonts w:ascii="Calibri" w:hAnsi="Calibri" w:cs="Calibri"/>
                <w:sz w:val="22"/>
                <w:szCs w:val="22"/>
              </w:rPr>
              <w:t xml:space="preserve"> </w:t>
            </w:r>
            <w:r w:rsidR="008A4A4C">
              <w:rPr>
                <w:rFonts w:ascii="Calibri" w:hAnsi="Calibri" w:cs="Calibri"/>
                <w:b/>
              </w:rPr>
              <w:t>06</w:t>
            </w:r>
            <w:r w:rsidR="003E3413">
              <w:rPr>
                <w:rFonts w:ascii="Calibri" w:hAnsi="Calibri" w:cs="Calibri"/>
                <w:b/>
              </w:rPr>
              <w:t>/</w:t>
            </w:r>
            <w:r w:rsidR="008A4A4C">
              <w:rPr>
                <w:rFonts w:ascii="Calibri" w:hAnsi="Calibri" w:cs="Calibri"/>
                <w:b/>
              </w:rPr>
              <w:t>09</w:t>
            </w:r>
            <w:r w:rsidR="009D7500" w:rsidRPr="00F34AD4">
              <w:rPr>
                <w:rFonts w:ascii="Calibri" w:hAnsi="Calibri" w:cs="Calibri"/>
                <w:b/>
              </w:rPr>
              <w:t>/2018</w:t>
            </w:r>
          </w:p>
        </w:tc>
      </w:tr>
      <w:tr w:rsidR="008979CB" w:rsidRPr="00552079" w:rsidTr="008979CB">
        <w:trPr>
          <w:trHeight w:val="64"/>
        </w:trPr>
        <w:tc>
          <w:tcPr>
            <w:tcW w:w="433" w:type="dxa"/>
          </w:tcPr>
          <w:p w:rsidR="008979CB" w:rsidRPr="00CA04A3" w:rsidRDefault="008979CB" w:rsidP="00B57013">
            <w:pPr>
              <w:rPr>
                <w:rFonts w:ascii="Calibri" w:hAnsi="Calibri" w:cs="Calibri"/>
                <w:sz w:val="22"/>
                <w:szCs w:val="22"/>
              </w:rPr>
            </w:pPr>
          </w:p>
        </w:tc>
        <w:tc>
          <w:tcPr>
            <w:tcW w:w="3106" w:type="dxa"/>
          </w:tcPr>
          <w:p w:rsidR="008979CB" w:rsidRPr="00CA04A3" w:rsidRDefault="008979CB" w:rsidP="00B57013">
            <w:pPr>
              <w:rPr>
                <w:rFonts w:ascii="Calibri" w:hAnsi="Calibri" w:cs="Calibri"/>
                <w:sz w:val="22"/>
                <w:szCs w:val="22"/>
              </w:rPr>
            </w:pPr>
          </w:p>
        </w:tc>
        <w:tc>
          <w:tcPr>
            <w:tcW w:w="2921" w:type="dxa"/>
            <w:gridSpan w:val="4"/>
          </w:tcPr>
          <w:p w:rsidR="008979CB" w:rsidRPr="00CA04A3" w:rsidRDefault="008979CB" w:rsidP="00B57013">
            <w:pPr>
              <w:rPr>
                <w:rFonts w:ascii="Calibri" w:hAnsi="Calibri" w:cs="Calibri"/>
                <w:sz w:val="22"/>
                <w:szCs w:val="22"/>
                <w:highlight w:val="yellow"/>
              </w:rPr>
            </w:pPr>
          </w:p>
        </w:tc>
        <w:tc>
          <w:tcPr>
            <w:tcW w:w="3534" w:type="dxa"/>
          </w:tcPr>
          <w:p w:rsidR="008979CB" w:rsidRPr="00CA04A3" w:rsidRDefault="008979CB" w:rsidP="00B57013">
            <w:pPr>
              <w:rPr>
                <w:rFonts w:ascii="Calibri" w:hAnsi="Calibri" w:cs="Calibri"/>
                <w:sz w:val="22"/>
                <w:szCs w:val="22"/>
              </w:rPr>
            </w:pPr>
          </w:p>
        </w:tc>
      </w:tr>
      <w:tr w:rsidR="00CA04A3" w:rsidRPr="00552079" w:rsidTr="009D7500">
        <w:trPr>
          <w:trHeight w:val="30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jc w:val="center"/>
              <w:rPr>
                <w:rFonts w:ascii="Calibri" w:hAnsi="Calibri" w:cs="Calibri"/>
                <w:color w:val="000000"/>
                <w:sz w:val="22"/>
                <w:szCs w:val="22"/>
              </w:rPr>
            </w:pPr>
          </w:p>
        </w:tc>
        <w:tc>
          <w:tcPr>
            <w:tcW w:w="3534" w:type="dxa"/>
            <w:vAlign w:val="center"/>
          </w:tcPr>
          <w:p w:rsidR="00CA04A3" w:rsidRPr="00CA04A3" w:rsidRDefault="009D7500" w:rsidP="009D7500">
            <w:pPr>
              <w:jc w:val="center"/>
              <w:rPr>
                <w:rFonts w:ascii="Calibri" w:hAnsi="Calibri" w:cs="Calibri"/>
                <w:color w:val="000000"/>
                <w:sz w:val="22"/>
                <w:szCs w:val="22"/>
                <w:lang w:val="es-ES_tradnl"/>
              </w:rPr>
            </w:pPr>
            <w:r w:rsidRPr="007662F5">
              <w:rPr>
                <w:rFonts w:ascii="Calibri" w:hAnsi="Calibri"/>
                <w:sz w:val="18"/>
                <w:szCs w:val="18"/>
              </w:rPr>
              <w:t>NO APLICA</w:t>
            </w:r>
          </w:p>
        </w:tc>
      </w:tr>
      <w:tr w:rsidR="00CA04A3" w:rsidRPr="00552079" w:rsidTr="009D7500">
        <w:trPr>
          <w:trHeight w:val="155"/>
        </w:trPr>
        <w:tc>
          <w:tcPr>
            <w:tcW w:w="433" w:type="dxa"/>
            <w:vAlign w:val="center"/>
          </w:tcPr>
          <w:p w:rsidR="00CA04A3" w:rsidRPr="00CA04A3" w:rsidRDefault="00CA04A3" w:rsidP="00B57013">
            <w:pP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9D7500">
            <w:pPr>
              <w:jc w:val="center"/>
              <w:rPr>
                <w:rFonts w:ascii="Calibri" w:hAnsi="Calibri" w:cs="Calibri"/>
                <w:sz w:val="22"/>
                <w:szCs w:val="22"/>
              </w:rPr>
            </w:pPr>
          </w:p>
        </w:tc>
      </w:tr>
      <w:tr w:rsidR="00CA04A3" w:rsidRPr="00552079" w:rsidTr="009D7500">
        <w:trPr>
          <w:trHeight w:val="433"/>
        </w:trPr>
        <w:tc>
          <w:tcPr>
            <w:tcW w:w="433" w:type="dxa"/>
            <w:shd w:val="clear" w:color="auto" w:fill="auto"/>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CA04A3" w:rsidRPr="009D7500" w:rsidRDefault="00CA04A3" w:rsidP="009D7500">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Hasta hora:</w:t>
            </w:r>
          </w:p>
          <w:p w:rsidR="00CA04A3" w:rsidRPr="00CA04A3" w:rsidRDefault="00CA04A3" w:rsidP="00B57013">
            <w:pPr>
              <w:rPr>
                <w:rFonts w:ascii="Calibri" w:hAnsi="Calibri" w:cs="Calibri"/>
                <w:sz w:val="22"/>
                <w:szCs w:val="22"/>
              </w:rPr>
            </w:pPr>
          </w:p>
        </w:tc>
        <w:tc>
          <w:tcPr>
            <w:tcW w:w="3534" w:type="dxa"/>
            <w:vAlign w:val="center"/>
          </w:tcPr>
          <w:p w:rsidR="00CA04A3" w:rsidRPr="00CA04A3" w:rsidRDefault="009D7500" w:rsidP="009D7500">
            <w:pPr>
              <w:jc w:val="center"/>
              <w:rPr>
                <w:rFonts w:ascii="Calibri" w:hAnsi="Calibri" w:cs="Calibri"/>
                <w:color w:val="000000"/>
                <w:sz w:val="22"/>
                <w:szCs w:val="22"/>
              </w:rPr>
            </w:pPr>
            <w:r w:rsidRPr="007662F5">
              <w:rPr>
                <w:rFonts w:ascii="Calibri" w:hAnsi="Calibri"/>
                <w:sz w:val="18"/>
                <w:szCs w:val="18"/>
              </w:rPr>
              <w:t>NO APLICA</w:t>
            </w:r>
          </w:p>
        </w:tc>
      </w:tr>
      <w:tr w:rsidR="00CA04A3" w:rsidRPr="00552079" w:rsidTr="009D7500">
        <w:trPr>
          <w:trHeight w:val="65"/>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tcPr>
          <w:p w:rsidR="00CA04A3" w:rsidRPr="00CA04A3" w:rsidRDefault="00CA04A3" w:rsidP="00B57013">
            <w:pPr>
              <w:rPr>
                <w:rFonts w:ascii="Calibri" w:hAnsi="Calibri" w:cs="Calibri"/>
                <w:sz w:val="22"/>
                <w:szCs w:val="22"/>
              </w:rPr>
            </w:pPr>
          </w:p>
        </w:tc>
        <w:tc>
          <w:tcPr>
            <w:tcW w:w="3534" w:type="dxa"/>
            <w:vAlign w:val="center"/>
          </w:tcPr>
          <w:p w:rsidR="00CA04A3" w:rsidRPr="00CA04A3" w:rsidRDefault="00CA04A3" w:rsidP="009D7500">
            <w:pPr>
              <w:jc w:val="center"/>
              <w:rPr>
                <w:rFonts w:ascii="Calibri" w:hAnsi="Calibri" w:cs="Calibri"/>
                <w:sz w:val="22"/>
                <w:szCs w:val="22"/>
              </w:rPr>
            </w:pPr>
          </w:p>
        </w:tc>
      </w:tr>
      <w:tr w:rsidR="00CA04A3" w:rsidRPr="00552079" w:rsidTr="009D7500">
        <w:trPr>
          <w:trHeight w:val="37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CA04A3" w:rsidRPr="00CA04A3" w:rsidRDefault="00CA04A3" w:rsidP="00B57013">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rPr>
                <w:rFonts w:ascii="Calibri" w:hAnsi="Calibri" w:cs="Calibri"/>
                <w:sz w:val="22"/>
                <w:szCs w:val="22"/>
              </w:rPr>
            </w:pPr>
          </w:p>
        </w:tc>
        <w:tc>
          <w:tcPr>
            <w:tcW w:w="3534" w:type="dxa"/>
            <w:vAlign w:val="center"/>
          </w:tcPr>
          <w:p w:rsidR="00CA04A3" w:rsidRPr="00CA04A3" w:rsidRDefault="009D7500" w:rsidP="009D7500">
            <w:pPr>
              <w:jc w:val="center"/>
              <w:rPr>
                <w:rFonts w:ascii="Calibri" w:hAnsi="Calibri" w:cs="Calibri"/>
                <w:color w:val="FF0000"/>
                <w:sz w:val="22"/>
                <w:szCs w:val="22"/>
              </w:rPr>
            </w:pPr>
            <w:r w:rsidRPr="007662F5">
              <w:rPr>
                <w:rFonts w:ascii="Calibri" w:hAnsi="Calibri"/>
                <w:sz w:val="18"/>
                <w:szCs w:val="18"/>
              </w:rPr>
              <w:t>NO APLICA</w:t>
            </w:r>
          </w:p>
        </w:tc>
      </w:tr>
      <w:tr w:rsidR="00CA04A3" w:rsidRPr="00552079" w:rsidTr="008979CB">
        <w:trPr>
          <w:trHeight w:val="64"/>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jc w:val="cente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FF0000"/>
                <w:sz w:val="22"/>
                <w:szCs w:val="22"/>
              </w:rPr>
            </w:pPr>
          </w:p>
        </w:tc>
      </w:tr>
      <w:tr w:rsidR="009D7500" w:rsidRPr="00552079" w:rsidTr="008979CB">
        <w:trPr>
          <w:trHeight w:val="370"/>
        </w:trPr>
        <w:tc>
          <w:tcPr>
            <w:tcW w:w="433" w:type="dxa"/>
            <w:vAlign w:val="center"/>
          </w:tcPr>
          <w:p w:rsidR="009D7500" w:rsidRPr="00CA04A3" w:rsidRDefault="009D7500" w:rsidP="009D7500">
            <w:pPr>
              <w:jc w:val="center"/>
              <w:rPr>
                <w:rFonts w:ascii="Calibri" w:hAnsi="Calibri" w:cs="Calibri"/>
                <w:sz w:val="22"/>
                <w:szCs w:val="22"/>
              </w:rPr>
            </w:pPr>
            <w:r>
              <w:rPr>
                <w:rFonts w:ascii="Calibri" w:hAnsi="Calibri" w:cs="Calibri"/>
                <w:sz w:val="22"/>
                <w:szCs w:val="22"/>
              </w:rPr>
              <w:t>5</w:t>
            </w:r>
          </w:p>
        </w:tc>
        <w:tc>
          <w:tcPr>
            <w:tcW w:w="3106" w:type="dxa"/>
            <w:vAlign w:val="center"/>
          </w:tcPr>
          <w:p w:rsidR="009D7500" w:rsidRPr="00CA04A3" w:rsidRDefault="009D7500" w:rsidP="009D7500">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9D7500" w:rsidRPr="00241AE7" w:rsidRDefault="009D7500" w:rsidP="009D7500">
            <w:pPr>
              <w:rPr>
                <w:rFonts w:ascii="Calibri" w:hAnsi="Calibri" w:cs="Calibri"/>
                <w:sz w:val="22"/>
                <w:szCs w:val="22"/>
              </w:rPr>
            </w:pPr>
            <w:r w:rsidRPr="00241AE7">
              <w:rPr>
                <w:rFonts w:ascii="Calibri" w:hAnsi="Calibri" w:cs="Calibri"/>
                <w:sz w:val="22"/>
                <w:szCs w:val="22"/>
              </w:rPr>
              <w:t>Fecha:</w:t>
            </w:r>
          </w:p>
          <w:p w:rsidR="009D7500" w:rsidRPr="00241AE7" w:rsidRDefault="008A4A4C" w:rsidP="0030552D">
            <w:pPr>
              <w:rPr>
                <w:rFonts w:ascii="Calibri" w:hAnsi="Calibri" w:cs="Calibri"/>
                <w:sz w:val="22"/>
                <w:szCs w:val="22"/>
              </w:rPr>
            </w:pPr>
            <w:r>
              <w:rPr>
                <w:rFonts w:ascii="Calibri" w:hAnsi="Calibri" w:cs="Calibri"/>
                <w:b/>
              </w:rPr>
              <w:t>14</w:t>
            </w:r>
            <w:r w:rsidR="005245AB">
              <w:rPr>
                <w:rFonts w:ascii="Calibri" w:hAnsi="Calibri" w:cs="Calibri"/>
                <w:b/>
              </w:rPr>
              <w:t>/09</w:t>
            </w:r>
            <w:r w:rsidR="009D7500">
              <w:rPr>
                <w:rFonts w:ascii="Calibri" w:hAnsi="Calibri" w:cs="Calibri"/>
                <w:b/>
              </w:rPr>
              <w:t>/2018</w:t>
            </w:r>
          </w:p>
        </w:tc>
        <w:tc>
          <w:tcPr>
            <w:tcW w:w="1528" w:type="dxa"/>
            <w:gridSpan w:val="2"/>
            <w:vAlign w:val="center"/>
          </w:tcPr>
          <w:p w:rsidR="009D7500" w:rsidRPr="00241AE7" w:rsidRDefault="009D7500" w:rsidP="009D7500">
            <w:pPr>
              <w:jc w:val="center"/>
              <w:rPr>
                <w:rFonts w:ascii="Calibri" w:hAnsi="Calibri" w:cs="Calibri"/>
                <w:sz w:val="22"/>
                <w:szCs w:val="22"/>
              </w:rPr>
            </w:pPr>
            <w:r w:rsidRPr="00241AE7">
              <w:rPr>
                <w:rFonts w:ascii="Calibri" w:hAnsi="Calibri" w:cs="Calibri"/>
                <w:sz w:val="22"/>
                <w:szCs w:val="22"/>
              </w:rPr>
              <w:t>Hasta hora:</w:t>
            </w:r>
          </w:p>
          <w:p w:rsidR="009D7500" w:rsidRPr="00241AE7" w:rsidRDefault="008A4A4C" w:rsidP="009D7500">
            <w:pPr>
              <w:jc w:val="center"/>
              <w:rPr>
                <w:rFonts w:ascii="Calibri" w:hAnsi="Calibri" w:cs="Calibri"/>
                <w:sz w:val="22"/>
                <w:szCs w:val="22"/>
              </w:rPr>
            </w:pPr>
            <w:r>
              <w:rPr>
                <w:rFonts w:ascii="Calibri" w:hAnsi="Calibri" w:cs="Calibri"/>
                <w:b/>
                <w:color w:val="000000"/>
              </w:rPr>
              <w:t>10</w:t>
            </w:r>
            <w:r w:rsidR="005245AB">
              <w:rPr>
                <w:rFonts w:ascii="Calibri" w:hAnsi="Calibri" w:cs="Calibri"/>
                <w:b/>
                <w:color w:val="000000"/>
              </w:rPr>
              <w:t>:00</w:t>
            </w:r>
          </w:p>
        </w:tc>
        <w:tc>
          <w:tcPr>
            <w:tcW w:w="3534" w:type="dxa"/>
          </w:tcPr>
          <w:p w:rsidR="005245AB" w:rsidRPr="0042227E" w:rsidRDefault="005245AB" w:rsidP="005245AB">
            <w:pPr>
              <w:rPr>
                <w:rFonts w:ascii="Calibri" w:hAnsi="Calibri" w:cs="Calibri"/>
                <w:sz w:val="18"/>
                <w:szCs w:val="22"/>
              </w:rPr>
            </w:pPr>
            <w:r w:rsidRPr="00286AF0">
              <w:rPr>
                <w:rFonts w:ascii="Calibri" w:hAnsi="Calibri" w:cs="Calibri"/>
                <w:b/>
                <w:sz w:val="18"/>
                <w:szCs w:val="22"/>
              </w:rPr>
              <w:t>Lugar:</w:t>
            </w:r>
            <w:r>
              <w:rPr>
                <w:rFonts w:ascii="Calibri" w:hAnsi="Calibri" w:cs="Calibri"/>
                <w:sz w:val="18"/>
                <w:szCs w:val="22"/>
              </w:rPr>
              <w:t xml:space="preserve"> </w:t>
            </w:r>
            <w:r w:rsidRPr="0042227E">
              <w:rPr>
                <w:rFonts w:ascii="Calibri" w:hAnsi="Calibri" w:cs="Calibri"/>
                <w:sz w:val="18"/>
                <w:szCs w:val="22"/>
              </w:rPr>
              <w:t>Calle Bueno N° 185 Edificio YPFB</w:t>
            </w:r>
            <w:r>
              <w:rPr>
                <w:rFonts w:ascii="Calibri" w:hAnsi="Calibri" w:cs="Calibri"/>
                <w:sz w:val="18"/>
                <w:szCs w:val="22"/>
              </w:rPr>
              <w:t>,</w:t>
            </w:r>
            <w:r w:rsidRPr="0042227E">
              <w:rPr>
                <w:rFonts w:ascii="Calibri" w:hAnsi="Calibri" w:cs="Calibri"/>
                <w:sz w:val="18"/>
                <w:szCs w:val="22"/>
              </w:rPr>
              <w:t xml:space="preserve"> </w:t>
            </w:r>
            <w:r>
              <w:rPr>
                <w:rFonts w:ascii="Calibri" w:hAnsi="Calibri" w:cs="Calibri"/>
                <w:sz w:val="18"/>
                <w:szCs w:val="22"/>
              </w:rPr>
              <w:t xml:space="preserve">Planta Baja- </w:t>
            </w:r>
            <w:r w:rsidRPr="0042227E">
              <w:rPr>
                <w:rFonts w:ascii="Calibri" w:hAnsi="Calibri" w:cs="Calibri"/>
                <w:sz w:val="18"/>
                <w:szCs w:val="22"/>
              </w:rPr>
              <w:t>La Paz –Bolivia.</w:t>
            </w:r>
          </w:p>
          <w:p w:rsidR="009D7500" w:rsidRDefault="005245AB" w:rsidP="005245AB">
            <w:pPr>
              <w:jc w:val="both"/>
              <w:rPr>
                <w:rFonts w:ascii="Calibri" w:hAnsi="Calibri" w:cs="Calibri"/>
                <w:sz w:val="18"/>
                <w:szCs w:val="18"/>
              </w:rPr>
            </w:pPr>
            <w:r w:rsidRPr="00286AF0">
              <w:rPr>
                <w:rFonts w:ascii="Calibri" w:hAnsi="Calibri" w:cs="Calibri"/>
                <w:b/>
                <w:sz w:val="18"/>
                <w:szCs w:val="18"/>
              </w:rPr>
              <w:t>Responsable:</w:t>
            </w:r>
            <w:r w:rsidRPr="00286AF0">
              <w:rPr>
                <w:rFonts w:ascii="Calibri" w:hAnsi="Calibri" w:cs="Calibri"/>
                <w:sz w:val="18"/>
                <w:szCs w:val="18"/>
              </w:rPr>
              <w:t xml:space="preserve"> </w:t>
            </w:r>
            <w:r w:rsidR="009C4FB8">
              <w:rPr>
                <w:rFonts w:ascii="Calibri" w:hAnsi="Calibri" w:cs="Calibri"/>
                <w:sz w:val="18"/>
                <w:szCs w:val="18"/>
              </w:rPr>
              <w:t xml:space="preserve">Lic. </w:t>
            </w:r>
            <w:r w:rsidRPr="00286AF0">
              <w:rPr>
                <w:rFonts w:ascii="Calibri" w:hAnsi="Calibri" w:cs="Calibri"/>
                <w:sz w:val="18"/>
                <w:szCs w:val="18"/>
              </w:rPr>
              <w:t>Adelina E. Tintaya Mamani</w:t>
            </w:r>
          </w:p>
          <w:p w:rsidR="005245AB" w:rsidRPr="00241AE7" w:rsidRDefault="005245AB" w:rsidP="005245AB">
            <w:pPr>
              <w:jc w:val="both"/>
              <w:rPr>
                <w:rFonts w:ascii="Calibri" w:hAnsi="Calibri" w:cs="Calibri"/>
                <w:color w:val="FF0000"/>
                <w:sz w:val="22"/>
                <w:szCs w:val="22"/>
              </w:rPr>
            </w:pPr>
            <w:r w:rsidRPr="005245AB">
              <w:rPr>
                <w:rFonts w:ascii="Calibri" w:hAnsi="Calibri" w:cs="Calibri"/>
                <w:b/>
                <w:sz w:val="18"/>
                <w:szCs w:val="18"/>
              </w:rPr>
              <w:t>Interno</w:t>
            </w:r>
            <w:r>
              <w:rPr>
                <w:rFonts w:ascii="Calibri" w:hAnsi="Calibri" w:cs="Calibri"/>
                <w:sz w:val="18"/>
                <w:szCs w:val="18"/>
              </w:rPr>
              <w:t xml:space="preserve"> 1144</w:t>
            </w:r>
          </w:p>
        </w:tc>
      </w:tr>
      <w:tr w:rsidR="00CA04A3" w:rsidRPr="00552079" w:rsidTr="008979CB">
        <w:trPr>
          <w:trHeight w:val="214"/>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tcPr>
          <w:p w:rsidR="00CA04A3" w:rsidRPr="00CA04A3" w:rsidRDefault="00CA04A3" w:rsidP="00B57013">
            <w:pPr>
              <w:jc w:val="both"/>
              <w:rPr>
                <w:rFonts w:ascii="Calibri" w:hAnsi="Calibri" w:cs="Calibri"/>
                <w:color w:val="FF0000"/>
                <w:sz w:val="22"/>
                <w:szCs w:val="22"/>
              </w:rPr>
            </w:pPr>
          </w:p>
        </w:tc>
      </w:tr>
      <w:tr w:rsidR="005245AB" w:rsidRPr="00552079" w:rsidTr="008979CB">
        <w:trPr>
          <w:trHeight w:val="416"/>
        </w:trPr>
        <w:tc>
          <w:tcPr>
            <w:tcW w:w="433" w:type="dxa"/>
            <w:vAlign w:val="center"/>
          </w:tcPr>
          <w:p w:rsidR="005245AB" w:rsidRPr="00CA04A3" w:rsidRDefault="005245AB" w:rsidP="005245AB">
            <w:pPr>
              <w:jc w:val="center"/>
              <w:rPr>
                <w:rFonts w:ascii="Calibri" w:hAnsi="Calibri" w:cs="Calibri"/>
                <w:sz w:val="22"/>
                <w:szCs w:val="22"/>
              </w:rPr>
            </w:pPr>
            <w:r>
              <w:rPr>
                <w:rFonts w:ascii="Calibri" w:hAnsi="Calibri" w:cs="Calibri"/>
                <w:sz w:val="22"/>
                <w:szCs w:val="22"/>
              </w:rPr>
              <w:t>6</w:t>
            </w:r>
          </w:p>
        </w:tc>
        <w:tc>
          <w:tcPr>
            <w:tcW w:w="3106" w:type="dxa"/>
            <w:vAlign w:val="center"/>
          </w:tcPr>
          <w:p w:rsidR="005245AB" w:rsidRPr="00CA04A3" w:rsidRDefault="005245AB" w:rsidP="005245AB">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5245AB" w:rsidRPr="00CA04A3" w:rsidRDefault="005245AB" w:rsidP="005245AB">
            <w:pPr>
              <w:rPr>
                <w:rFonts w:ascii="Calibri" w:hAnsi="Calibri" w:cs="Calibri"/>
                <w:sz w:val="22"/>
                <w:szCs w:val="22"/>
              </w:rPr>
            </w:pPr>
            <w:r w:rsidRPr="00CA04A3">
              <w:rPr>
                <w:rFonts w:ascii="Calibri" w:hAnsi="Calibri" w:cs="Calibri"/>
                <w:sz w:val="22"/>
                <w:szCs w:val="22"/>
              </w:rPr>
              <w:t>Fecha:</w:t>
            </w:r>
          </w:p>
          <w:p w:rsidR="005245AB" w:rsidRPr="00CA04A3" w:rsidRDefault="008A4A4C" w:rsidP="005245AB">
            <w:pPr>
              <w:rPr>
                <w:rFonts w:ascii="Calibri" w:hAnsi="Calibri" w:cs="Calibri"/>
                <w:sz w:val="22"/>
                <w:szCs w:val="22"/>
              </w:rPr>
            </w:pPr>
            <w:r>
              <w:rPr>
                <w:rFonts w:ascii="Calibri" w:hAnsi="Calibri" w:cs="Calibri"/>
                <w:b/>
              </w:rPr>
              <w:t>14</w:t>
            </w:r>
            <w:r w:rsidR="005245AB">
              <w:rPr>
                <w:rFonts w:ascii="Calibri" w:hAnsi="Calibri" w:cs="Calibri"/>
                <w:b/>
              </w:rPr>
              <w:t>/09/2018</w:t>
            </w:r>
          </w:p>
        </w:tc>
        <w:tc>
          <w:tcPr>
            <w:tcW w:w="1576" w:type="dxa"/>
            <w:gridSpan w:val="3"/>
            <w:vAlign w:val="center"/>
          </w:tcPr>
          <w:p w:rsidR="005245AB" w:rsidRPr="00E86694" w:rsidRDefault="005245AB" w:rsidP="005245AB">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5245AB" w:rsidRPr="00E86694" w:rsidRDefault="008A4A4C" w:rsidP="005245AB">
            <w:pPr>
              <w:jc w:val="center"/>
              <w:rPr>
                <w:rFonts w:ascii="Calibri" w:hAnsi="Calibri" w:cs="Calibri"/>
                <w:color w:val="000000" w:themeColor="text1"/>
                <w:sz w:val="22"/>
                <w:szCs w:val="22"/>
              </w:rPr>
            </w:pPr>
            <w:r>
              <w:rPr>
                <w:rFonts w:ascii="Calibri" w:hAnsi="Calibri" w:cs="Calibri"/>
                <w:b/>
                <w:color w:val="000000" w:themeColor="text1"/>
              </w:rPr>
              <w:t>10</w:t>
            </w:r>
            <w:r w:rsidR="005245AB">
              <w:rPr>
                <w:rFonts w:ascii="Calibri" w:hAnsi="Calibri" w:cs="Calibri"/>
                <w:b/>
                <w:color w:val="000000" w:themeColor="text1"/>
              </w:rPr>
              <w:t>:15</w:t>
            </w:r>
          </w:p>
        </w:tc>
        <w:tc>
          <w:tcPr>
            <w:tcW w:w="3534" w:type="dxa"/>
            <w:vAlign w:val="center"/>
          </w:tcPr>
          <w:p w:rsidR="005245AB" w:rsidRDefault="005245AB" w:rsidP="005245AB">
            <w:pPr>
              <w:rPr>
                <w:rFonts w:ascii="Calibri" w:hAnsi="Calibri" w:cs="Calibri"/>
                <w:sz w:val="18"/>
                <w:szCs w:val="22"/>
              </w:rPr>
            </w:pPr>
            <w:r w:rsidRPr="00286AF0">
              <w:rPr>
                <w:rFonts w:ascii="Calibri" w:hAnsi="Calibri" w:cs="Calibri"/>
                <w:b/>
                <w:sz w:val="18"/>
                <w:szCs w:val="22"/>
              </w:rPr>
              <w:t>Lugar:</w:t>
            </w:r>
            <w:r>
              <w:rPr>
                <w:rFonts w:ascii="Calibri" w:hAnsi="Calibri" w:cs="Calibri"/>
                <w:sz w:val="18"/>
                <w:szCs w:val="22"/>
              </w:rPr>
              <w:t xml:space="preserve"> </w:t>
            </w:r>
            <w:r w:rsidRPr="0042227E">
              <w:rPr>
                <w:rFonts w:ascii="Calibri" w:hAnsi="Calibri" w:cs="Calibri"/>
                <w:sz w:val="18"/>
                <w:szCs w:val="22"/>
              </w:rPr>
              <w:t>Calle Bueno N° 185 Edificio YPFB Piso 1° Gerencia de Contrataciones Corporativa</w:t>
            </w:r>
            <w:r>
              <w:rPr>
                <w:rFonts w:ascii="Calibri" w:hAnsi="Calibri" w:cs="Calibri"/>
                <w:sz w:val="18"/>
                <w:szCs w:val="22"/>
              </w:rPr>
              <w:t xml:space="preserve"> - </w:t>
            </w:r>
            <w:r w:rsidRPr="0042227E">
              <w:rPr>
                <w:rFonts w:ascii="Calibri" w:hAnsi="Calibri" w:cs="Calibri"/>
                <w:sz w:val="18"/>
                <w:szCs w:val="22"/>
              </w:rPr>
              <w:t>La Paz –Bolivia.</w:t>
            </w:r>
          </w:p>
          <w:p w:rsidR="005245AB" w:rsidRDefault="005245AB" w:rsidP="005245AB">
            <w:pPr>
              <w:rPr>
                <w:rFonts w:ascii="Calibri" w:hAnsi="Calibri" w:cs="Calibri"/>
                <w:sz w:val="18"/>
                <w:szCs w:val="18"/>
              </w:rPr>
            </w:pPr>
            <w:r w:rsidRPr="00286AF0">
              <w:rPr>
                <w:rFonts w:ascii="Calibri" w:hAnsi="Calibri" w:cs="Calibri"/>
                <w:b/>
                <w:sz w:val="18"/>
                <w:szCs w:val="18"/>
              </w:rPr>
              <w:t>Responsable:</w:t>
            </w:r>
            <w:r w:rsidR="009C4FB8">
              <w:rPr>
                <w:rFonts w:ascii="Calibri" w:hAnsi="Calibri" w:cs="Calibri"/>
                <w:b/>
                <w:sz w:val="18"/>
                <w:szCs w:val="18"/>
              </w:rPr>
              <w:t xml:space="preserve"> </w:t>
            </w:r>
            <w:r w:rsidR="009C4FB8" w:rsidRPr="009C4FB8">
              <w:rPr>
                <w:rFonts w:ascii="Calibri" w:hAnsi="Calibri" w:cs="Calibri"/>
                <w:sz w:val="18"/>
                <w:szCs w:val="18"/>
              </w:rPr>
              <w:t>Lic.</w:t>
            </w:r>
            <w:r w:rsidRPr="009C4FB8">
              <w:rPr>
                <w:rFonts w:ascii="Calibri" w:hAnsi="Calibri" w:cs="Calibri"/>
                <w:sz w:val="18"/>
                <w:szCs w:val="18"/>
              </w:rPr>
              <w:t xml:space="preserve"> Adelina</w:t>
            </w:r>
            <w:r w:rsidRPr="00286AF0">
              <w:rPr>
                <w:rFonts w:ascii="Calibri" w:hAnsi="Calibri" w:cs="Calibri"/>
                <w:sz w:val="18"/>
                <w:szCs w:val="18"/>
              </w:rPr>
              <w:t xml:space="preserve"> E. Tintaya Mamani</w:t>
            </w:r>
          </w:p>
          <w:p w:rsidR="005245AB" w:rsidRPr="00286AF0" w:rsidRDefault="005245AB" w:rsidP="005245AB">
            <w:pPr>
              <w:rPr>
                <w:rFonts w:ascii="Calibri" w:hAnsi="Calibri" w:cs="Calibri"/>
                <w:sz w:val="18"/>
                <w:szCs w:val="22"/>
              </w:rPr>
            </w:pPr>
            <w:r w:rsidRPr="005245AB">
              <w:rPr>
                <w:rFonts w:ascii="Calibri" w:hAnsi="Calibri" w:cs="Calibri"/>
                <w:b/>
                <w:sz w:val="18"/>
                <w:szCs w:val="18"/>
              </w:rPr>
              <w:t>Interno</w:t>
            </w:r>
            <w:r>
              <w:rPr>
                <w:rFonts w:ascii="Calibri" w:hAnsi="Calibri" w:cs="Calibri"/>
                <w:sz w:val="18"/>
                <w:szCs w:val="18"/>
              </w:rPr>
              <w:t xml:space="preserve"> 1144</w:t>
            </w:r>
          </w:p>
        </w:tc>
      </w:tr>
      <w:tr w:rsidR="005245AB" w:rsidRPr="00552079" w:rsidTr="008979CB">
        <w:trPr>
          <w:trHeight w:val="246"/>
        </w:trPr>
        <w:tc>
          <w:tcPr>
            <w:tcW w:w="433" w:type="dxa"/>
            <w:vAlign w:val="center"/>
          </w:tcPr>
          <w:p w:rsidR="005245AB" w:rsidRPr="00CA04A3" w:rsidRDefault="005245AB" w:rsidP="005245AB">
            <w:pPr>
              <w:jc w:val="center"/>
              <w:rPr>
                <w:rFonts w:ascii="Calibri" w:hAnsi="Calibri" w:cs="Calibri"/>
                <w:sz w:val="22"/>
                <w:szCs w:val="22"/>
              </w:rPr>
            </w:pPr>
          </w:p>
        </w:tc>
        <w:tc>
          <w:tcPr>
            <w:tcW w:w="3106" w:type="dxa"/>
            <w:vAlign w:val="center"/>
          </w:tcPr>
          <w:p w:rsidR="005245AB" w:rsidRPr="00CA04A3" w:rsidRDefault="005245AB" w:rsidP="005245AB">
            <w:pPr>
              <w:rPr>
                <w:rFonts w:ascii="Calibri" w:hAnsi="Calibri" w:cs="Calibri"/>
                <w:sz w:val="22"/>
                <w:szCs w:val="22"/>
              </w:rPr>
            </w:pPr>
          </w:p>
        </w:tc>
        <w:tc>
          <w:tcPr>
            <w:tcW w:w="2921" w:type="dxa"/>
            <w:gridSpan w:val="4"/>
            <w:vAlign w:val="center"/>
          </w:tcPr>
          <w:p w:rsidR="005245AB" w:rsidRPr="00CA04A3" w:rsidRDefault="005245AB" w:rsidP="005245AB">
            <w:pPr>
              <w:jc w:val="center"/>
              <w:rPr>
                <w:rFonts w:ascii="Calibri" w:hAnsi="Calibri" w:cs="Calibri"/>
                <w:sz w:val="22"/>
                <w:szCs w:val="22"/>
              </w:rPr>
            </w:pPr>
          </w:p>
        </w:tc>
        <w:tc>
          <w:tcPr>
            <w:tcW w:w="3534" w:type="dxa"/>
            <w:vAlign w:val="center"/>
          </w:tcPr>
          <w:p w:rsidR="005245AB" w:rsidRPr="00CA04A3" w:rsidRDefault="005245AB" w:rsidP="005245AB">
            <w:pPr>
              <w:rPr>
                <w:rFonts w:ascii="Calibri" w:hAnsi="Calibri" w:cs="Calibri"/>
                <w:color w:val="000000"/>
                <w:sz w:val="22"/>
                <w:szCs w:val="22"/>
                <w:lang w:val="es-BO"/>
              </w:rPr>
            </w:pPr>
          </w:p>
        </w:tc>
      </w:tr>
      <w:tr w:rsidR="005245AB" w:rsidRPr="00552079" w:rsidTr="008979CB">
        <w:trPr>
          <w:trHeight w:val="246"/>
        </w:trPr>
        <w:tc>
          <w:tcPr>
            <w:tcW w:w="433" w:type="dxa"/>
            <w:vAlign w:val="center"/>
          </w:tcPr>
          <w:p w:rsidR="005245AB" w:rsidRPr="00CA04A3" w:rsidRDefault="005245AB" w:rsidP="005245AB">
            <w:pPr>
              <w:jc w:val="center"/>
              <w:rPr>
                <w:rFonts w:ascii="Calibri" w:hAnsi="Calibri" w:cs="Calibri"/>
                <w:sz w:val="22"/>
                <w:szCs w:val="22"/>
              </w:rPr>
            </w:pPr>
            <w:r>
              <w:rPr>
                <w:rFonts w:ascii="Calibri" w:hAnsi="Calibri" w:cs="Calibri"/>
                <w:sz w:val="22"/>
                <w:szCs w:val="22"/>
              </w:rPr>
              <w:t>7</w:t>
            </w:r>
          </w:p>
        </w:tc>
        <w:tc>
          <w:tcPr>
            <w:tcW w:w="3106" w:type="dxa"/>
            <w:vAlign w:val="center"/>
          </w:tcPr>
          <w:p w:rsidR="005245AB" w:rsidRPr="00CA04A3" w:rsidRDefault="005245AB" w:rsidP="005245AB">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5245AB" w:rsidRPr="00CA04A3" w:rsidRDefault="005245AB" w:rsidP="005245AB">
            <w:pPr>
              <w:jc w:val="both"/>
              <w:rPr>
                <w:rFonts w:ascii="Calibri" w:hAnsi="Calibri" w:cs="Calibri"/>
                <w:szCs w:val="22"/>
              </w:rPr>
            </w:pPr>
            <w:r w:rsidRPr="00CA04A3">
              <w:rPr>
                <w:rFonts w:ascii="Calibri" w:hAnsi="Calibri" w:cs="Calibri"/>
                <w:szCs w:val="22"/>
              </w:rPr>
              <w:t xml:space="preserve">Fecha Estimada: </w:t>
            </w:r>
          </w:p>
          <w:p w:rsidR="005245AB" w:rsidRPr="00CA04A3" w:rsidRDefault="008A4A4C" w:rsidP="005245AB">
            <w:pPr>
              <w:jc w:val="center"/>
              <w:rPr>
                <w:rFonts w:ascii="Calibri" w:hAnsi="Calibri" w:cs="Calibri"/>
                <w:szCs w:val="22"/>
              </w:rPr>
            </w:pPr>
            <w:r>
              <w:rPr>
                <w:rFonts w:ascii="Calibri" w:hAnsi="Calibri" w:cs="Calibri"/>
                <w:b/>
                <w:color w:val="000000"/>
                <w:szCs w:val="22"/>
              </w:rPr>
              <w:t>15</w:t>
            </w:r>
            <w:r w:rsidR="005245AB">
              <w:rPr>
                <w:rFonts w:ascii="Calibri" w:hAnsi="Calibri" w:cs="Calibri"/>
                <w:b/>
                <w:color w:val="000000"/>
                <w:szCs w:val="22"/>
              </w:rPr>
              <w:t>/10</w:t>
            </w:r>
            <w:r w:rsidR="005245AB" w:rsidRPr="009D7500">
              <w:rPr>
                <w:rFonts w:ascii="Calibri" w:hAnsi="Calibri" w:cs="Calibri"/>
                <w:b/>
                <w:color w:val="000000"/>
                <w:szCs w:val="22"/>
              </w:rPr>
              <w:t>/2018</w:t>
            </w:r>
          </w:p>
        </w:tc>
        <w:tc>
          <w:tcPr>
            <w:tcW w:w="3534" w:type="dxa"/>
            <w:vAlign w:val="center"/>
          </w:tcPr>
          <w:p w:rsidR="005245AB" w:rsidRPr="00CA04A3" w:rsidRDefault="005245AB" w:rsidP="005245AB">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5245AB" w:rsidRPr="00552079" w:rsidTr="008979CB">
        <w:trPr>
          <w:trHeight w:val="246"/>
        </w:trPr>
        <w:tc>
          <w:tcPr>
            <w:tcW w:w="433" w:type="dxa"/>
            <w:vAlign w:val="center"/>
          </w:tcPr>
          <w:p w:rsidR="005245AB" w:rsidRPr="00CA04A3" w:rsidRDefault="005245AB" w:rsidP="005245AB">
            <w:pPr>
              <w:jc w:val="center"/>
              <w:rPr>
                <w:rFonts w:ascii="Calibri" w:hAnsi="Calibri" w:cs="Calibri"/>
                <w:sz w:val="22"/>
                <w:szCs w:val="22"/>
              </w:rPr>
            </w:pPr>
          </w:p>
        </w:tc>
        <w:tc>
          <w:tcPr>
            <w:tcW w:w="3106" w:type="dxa"/>
            <w:vAlign w:val="center"/>
          </w:tcPr>
          <w:p w:rsidR="005245AB" w:rsidRPr="00CA04A3" w:rsidRDefault="005245AB" w:rsidP="005245AB">
            <w:pPr>
              <w:rPr>
                <w:rFonts w:ascii="Calibri" w:hAnsi="Calibri" w:cs="Calibri"/>
                <w:sz w:val="22"/>
                <w:szCs w:val="22"/>
              </w:rPr>
            </w:pPr>
          </w:p>
        </w:tc>
        <w:tc>
          <w:tcPr>
            <w:tcW w:w="2921" w:type="dxa"/>
            <w:gridSpan w:val="4"/>
            <w:vAlign w:val="center"/>
          </w:tcPr>
          <w:p w:rsidR="005245AB" w:rsidRPr="00CA04A3" w:rsidRDefault="005245AB" w:rsidP="005245AB">
            <w:pPr>
              <w:jc w:val="center"/>
              <w:rPr>
                <w:rFonts w:ascii="Calibri" w:hAnsi="Calibri" w:cs="Calibri"/>
                <w:sz w:val="22"/>
                <w:szCs w:val="22"/>
              </w:rPr>
            </w:pPr>
          </w:p>
        </w:tc>
        <w:tc>
          <w:tcPr>
            <w:tcW w:w="3534" w:type="dxa"/>
            <w:vAlign w:val="center"/>
          </w:tcPr>
          <w:p w:rsidR="005245AB" w:rsidRPr="00CA04A3" w:rsidRDefault="005245AB" w:rsidP="005245AB">
            <w:pPr>
              <w:rPr>
                <w:rFonts w:ascii="Calibri" w:hAnsi="Calibri" w:cs="Calibri"/>
                <w:color w:val="000000"/>
                <w:sz w:val="22"/>
                <w:szCs w:val="22"/>
                <w:lang w:val="es-BO"/>
              </w:rPr>
            </w:pPr>
          </w:p>
        </w:tc>
      </w:tr>
      <w:tr w:rsidR="005245AB" w:rsidRPr="00552079" w:rsidTr="009D7500">
        <w:trPr>
          <w:trHeight w:val="506"/>
        </w:trPr>
        <w:tc>
          <w:tcPr>
            <w:tcW w:w="433" w:type="dxa"/>
            <w:vAlign w:val="center"/>
          </w:tcPr>
          <w:p w:rsidR="005245AB" w:rsidRPr="00CA04A3" w:rsidRDefault="005245AB" w:rsidP="005245AB">
            <w:pPr>
              <w:jc w:val="center"/>
              <w:rPr>
                <w:rFonts w:ascii="Calibri" w:hAnsi="Calibri" w:cs="Calibri"/>
                <w:sz w:val="22"/>
                <w:szCs w:val="22"/>
              </w:rPr>
            </w:pPr>
            <w:r>
              <w:rPr>
                <w:rFonts w:ascii="Calibri" w:hAnsi="Calibri" w:cs="Calibri"/>
                <w:sz w:val="22"/>
                <w:szCs w:val="22"/>
              </w:rPr>
              <w:t>8</w:t>
            </w:r>
          </w:p>
        </w:tc>
        <w:tc>
          <w:tcPr>
            <w:tcW w:w="3106" w:type="dxa"/>
            <w:vAlign w:val="center"/>
          </w:tcPr>
          <w:p w:rsidR="005245AB" w:rsidRPr="00CA04A3" w:rsidRDefault="005245AB" w:rsidP="005245AB">
            <w:pPr>
              <w:rPr>
                <w:rFonts w:ascii="Calibri" w:hAnsi="Calibri" w:cs="Calibri"/>
                <w:sz w:val="22"/>
                <w:szCs w:val="22"/>
              </w:rPr>
            </w:pPr>
            <w:r w:rsidRPr="00CA04A3">
              <w:rPr>
                <w:rFonts w:ascii="Calibri" w:hAnsi="Calibri" w:cs="Calibri"/>
                <w:sz w:val="22"/>
                <w:szCs w:val="22"/>
              </w:rPr>
              <w:t xml:space="preserve">Firma de </w:t>
            </w:r>
            <w:r>
              <w:rPr>
                <w:rFonts w:ascii="Calibri" w:hAnsi="Calibri" w:cs="Calibri"/>
                <w:sz w:val="22"/>
                <w:szCs w:val="22"/>
              </w:rPr>
              <w:t>Orden de Compra</w:t>
            </w:r>
            <w:r w:rsidRPr="00CA04A3">
              <w:rPr>
                <w:rFonts w:ascii="Calibri" w:hAnsi="Calibri" w:cs="Calibri"/>
                <w:sz w:val="22"/>
                <w:szCs w:val="22"/>
              </w:rPr>
              <w:t xml:space="preserve"> </w:t>
            </w:r>
          </w:p>
        </w:tc>
        <w:tc>
          <w:tcPr>
            <w:tcW w:w="6455" w:type="dxa"/>
            <w:gridSpan w:val="5"/>
            <w:vAlign w:val="center"/>
          </w:tcPr>
          <w:p w:rsidR="005245AB" w:rsidRPr="00CA04A3" w:rsidRDefault="005245AB" w:rsidP="005245AB">
            <w:pPr>
              <w:jc w:val="both"/>
              <w:rPr>
                <w:rFonts w:ascii="Calibri" w:hAnsi="Calibri" w:cs="Calibri"/>
                <w:color w:val="000000"/>
                <w:sz w:val="22"/>
                <w:szCs w:val="22"/>
                <w:lang w:val="es-BO"/>
              </w:rPr>
            </w:pPr>
            <w:r w:rsidRPr="00CA04A3">
              <w:rPr>
                <w:rFonts w:ascii="Calibri" w:hAnsi="Calibri" w:cs="Calibri"/>
                <w:sz w:val="22"/>
                <w:szCs w:val="22"/>
              </w:rPr>
              <w:t xml:space="preserve">Fecha Estimada: </w:t>
            </w:r>
            <w:r>
              <w:rPr>
                <w:rFonts w:ascii="Calibri" w:hAnsi="Calibri" w:cs="Calibri"/>
                <w:sz w:val="22"/>
                <w:szCs w:val="22"/>
              </w:rPr>
              <w:t xml:space="preserve"> </w:t>
            </w:r>
            <w:r w:rsidR="008A4A4C">
              <w:rPr>
                <w:rFonts w:ascii="Calibri" w:hAnsi="Calibri" w:cs="Calibri"/>
                <w:b/>
                <w:color w:val="000000"/>
                <w:szCs w:val="22"/>
              </w:rPr>
              <w:t>22</w:t>
            </w:r>
            <w:r>
              <w:rPr>
                <w:rFonts w:ascii="Calibri" w:hAnsi="Calibri" w:cs="Calibri"/>
                <w:b/>
                <w:color w:val="000000"/>
                <w:szCs w:val="22"/>
              </w:rPr>
              <w:t>/10</w:t>
            </w:r>
            <w:r w:rsidRPr="009D7500">
              <w:rPr>
                <w:rFonts w:ascii="Calibri" w:hAnsi="Calibri" w:cs="Calibri"/>
                <w:b/>
                <w:color w:val="000000"/>
                <w:szCs w:val="22"/>
              </w:rPr>
              <w:t>/2018</w:t>
            </w:r>
          </w:p>
        </w:tc>
      </w:tr>
    </w:tbl>
    <w:p w:rsidR="00CA04A3" w:rsidRPr="00CA04A3" w:rsidRDefault="00CA04A3" w:rsidP="00CA04A3">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776"/>
        <w:gridCol w:w="969"/>
        <w:gridCol w:w="1225"/>
        <w:gridCol w:w="1457"/>
        <w:gridCol w:w="1951"/>
      </w:tblGrid>
      <w:tr w:rsidR="00CA04A3" w:rsidRPr="00A54B85" w:rsidTr="00CA04A3">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CA04A3" w:rsidRPr="00A54B85" w:rsidRDefault="00CA04A3" w:rsidP="009D7500">
            <w:pPr>
              <w:ind w:left="705"/>
              <w:jc w:val="center"/>
              <w:rPr>
                <w:rFonts w:ascii="Calibri" w:hAnsi="Calibri" w:cs="Calibri"/>
                <w:b/>
                <w:sz w:val="22"/>
                <w:szCs w:val="22"/>
              </w:rPr>
            </w:pPr>
            <w:r w:rsidRPr="00A54B85">
              <w:rPr>
                <w:rFonts w:ascii="Calibri" w:hAnsi="Calibri" w:cs="Calibri"/>
                <w:b/>
                <w:sz w:val="22"/>
                <w:szCs w:val="22"/>
              </w:rPr>
              <w:t xml:space="preserve">PRECIO REFERENCIAL </w:t>
            </w:r>
          </w:p>
        </w:tc>
      </w:tr>
      <w:tr w:rsidR="00CA04A3" w:rsidRPr="00A54B85" w:rsidTr="001E1C61">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Nº</w:t>
            </w:r>
          </w:p>
        </w:tc>
        <w:tc>
          <w:tcPr>
            <w:tcW w:w="377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DESCRIPCIÓN DEL BIEN</w:t>
            </w:r>
          </w:p>
        </w:tc>
        <w:tc>
          <w:tcPr>
            <w:tcW w:w="969" w:type="dxa"/>
            <w:tcBorders>
              <w:top w:val="single" w:sz="4" w:space="0" w:color="auto"/>
              <w:left w:val="nil"/>
              <w:bottom w:val="single" w:sz="8" w:space="0" w:color="auto"/>
              <w:right w:val="single" w:sz="4" w:space="0" w:color="auto"/>
            </w:tcBorders>
            <w:shd w:val="clear" w:color="auto" w:fill="D9D9D9"/>
            <w:vAlign w:val="center"/>
            <w:hideMark/>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PRECIO UNITARIO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PRECIO TOTAL Bs.</w:t>
            </w:r>
          </w:p>
        </w:tc>
      </w:tr>
      <w:tr w:rsidR="00A54B85" w:rsidRPr="00A54B85" w:rsidTr="00A54B85">
        <w:trPr>
          <w:trHeight w:val="606"/>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54B85" w:rsidRPr="00A54B85" w:rsidRDefault="00A54B85" w:rsidP="00A54B85">
            <w:pPr>
              <w:jc w:val="center"/>
              <w:rPr>
                <w:rFonts w:ascii="Calibri" w:hAnsi="Calibri" w:cs="Calibri"/>
                <w:color w:val="000000"/>
                <w:sz w:val="22"/>
                <w:szCs w:val="22"/>
                <w:lang w:val="es-BO" w:eastAsia="es-BO"/>
              </w:rPr>
            </w:pPr>
            <w:r w:rsidRPr="00A54B85">
              <w:rPr>
                <w:rFonts w:ascii="Calibri" w:hAnsi="Calibri" w:cs="Calibri"/>
                <w:color w:val="000000"/>
                <w:sz w:val="22"/>
                <w:szCs w:val="22"/>
                <w:lang w:val="es-BO" w:eastAsia="es-BO"/>
              </w:rPr>
              <w:t>1</w:t>
            </w:r>
          </w:p>
        </w:tc>
        <w:tc>
          <w:tcPr>
            <w:tcW w:w="3776" w:type="dxa"/>
            <w:tcBorders>
              <w:top w:val="nil"/>
              <w:left w:val="nil"/>
              <w:bottom w:val="single" w:sz="8" w:space="0" w:color="auto"/>
              <w:right w:val="single" w:sz="8" w:space="0" w:color="auto"/>
            </w:tcBorders>
            <w:shd w:val="clear" w:color="000000" w:fill="FFFFFF"/>
            <w:vAlign w:val="center"/>
          </w:tcPr>
          <w:p w:rsidR="00A54B85" w:rsidRPr="00A54B85" w:rsidRDefault="00A54B85" w:rsidP="00A54B85">
            <w:pPr>
              <w:rPr>
                <w:rFonts w:ascii="Calibri" w:hAnsi="Calibri" w:cs="Calibri"/>
                <w:color w:val="000000"/>
                <w:sz w:val="22"/>
                <w:szCs w:val="22"/>
                <w:lang w:val="es-BO" w:eastAsia="es-BO"/>
              </w:rPr>
            </w:pPr>
            <w:r w:rsidRPr="00A54B85">
              <w:rPr>
                <w:rFonts w:ascii="Calibri" w:hAnsi="Calibri" w:cs="Calibri"/>
                <w:color w:val="000000"/>
                <w:sz w:val="22"/>
                <w:szCs w:val="22"/>
                <w:lang w:val="es-BO" w:eastAsia="es-BO"/>
              </w:rPr>
              <w:t>EQUIPOS DE RASTREO SATELITAL CON LECTOR ID Y LLAVE ID</w:t>
            </w:r>
          </w:p>
        </w:tc>
        <w:tc>
          <w:tcPr>
            <w:tcW w:w="969" w:type="dxa"/>
            <w:tcBorders>
              <w:top w:val="nil"/>
              <w:left w:val="nil"/>
              <w:bottom w:val="single" w:sz="8" w:space="0" w:color="auto"/>
              <w:right w:val="single" w:sz="4" w:space="0" w:color="auto"/>
            </w:tcBorders>
            <w:shd w:val="clear" w:color="auto" w:fill="auto"/>
            <w:noWrap/>
            <w:vAlign w:val="center"/>
          </w:tcPr>
          <w:p w:rsidR="00A54B85" w:rsidRPr="00A54B85" w:rsidRDefault="00A54B85" w:rsidP="00A54B85">
            <w:pPr>
              <w:autoSpaceDE w:val="0"/>
              <w:autoSpaceDN w:val="0"/>
              <w:adjustRightInd w:val="0"/>
              <w:jc w:val="center"/>
              <w:rPr>
                <w:rFonts w:ascii="Calibri" w:hAnsi="Calibri" w:cs="Arial"/>
                <w:sz w:val="22"/>
                <w:szCs w:val="22"/>
              </w:rPr>
            </w:pPr>
            <w:r w:rsidRPr="00A54B85">
              <w:rPr>
                <w:rFonts w:ascii="Calibri" w:hAnsi="Calibri" w:cs="Arial"/>
                <w:sz w:val="22"/>
                <w:szCs w:val="22"/>
              </w:rPr>
              <w:t>Equipo</w:t>
            </w:r>
            <w:r w:rsidR="005245AB">
              <w:rPr>
                <w:rFonts w:ascii="Calibri" w:hAnsi="Calibri" w:cs="Arial"/>
                <w:sz w:val="22"/>
                <w:szCs w:val="22"/>
              </w:rPr>
              <w:t>s</w:t>
            </w:r>
          </w:p>
        </w:tc>
        <w:tc>
          <w:tcPr>
            <w:tcW w:w="1225" w:type="dxa"/>
            <w:tcBorders>
              <w:top w:val="nil"/>
              <w:left w:val="single" w:sz="4" w:space="0" w:color="auto"/>
              <w:bottom w:val="single" w:sz="8" w:space="0" w:color="auto"/>
              <w:right w:val="single" w:sz="8" w:space="0" w:color="auto"/>
            </w:tcBorders>
            <w:shd w:val="clear" w:color="auto" w:fill="auto"/>
            <w:vAlign w:val="center"/>
          </w:tcPr>
          <w:p w:rsidR="00A54B85" w:rsidRPr="00A54B85" w:rsidRDefault="00A54B85" w:rsidP="00A54B85">
            <w:pPr>
              <w:autoSpaceDE w:val="0"/>
              <w:autoSpaceDN w:val="0"/>
              <w:adjustRightInd w:val="0"/>
              <w:jc w:val="center"/>
              <w:rPr>
                <w:rFonts w:ascii="Calibri" w:hAnsi="Calibri" w:cs="Arial"/>
                <w:sz w:val="22"/>
                <w:szCs w:val="22"/>
              </w:rPr>
            </w:pPr>
            <w:r w:rsidRPr="00A54B85">
              <w:rPr>
                <w:rFonts w:ascii="Calibri" w:hAnsi="Calibri" w:cs="Arial"/>
                <w:sz w:val="22"/>
                <w:szCs w:val="22"/>
              </w:rPr>
              <w:t>80</w:t>
            </w:r>
          </w:p>
        </w:tc>
        <w:tc>
          <w:tcPr>
            <w:tcW w:w="1457" w:type="dxa"/>
            <w:tcBorders>
              <w:top w:val="nil"/>
              <w:left w:val="nil"/>
              <w:bottom w:val="single" w:sz="8" w:space="0" w:color="auto"/>
              <w:right w:val="single" w:sz="8" w:space="0" w:color="auto"/>
            </w:tcBorders>
            <w:shd w:val="clear" w:color="auto" w:fill="auto"/>
            <w:vAlign w:val="center"/>
          </w:tcPr>
          <w:p w:rsidR="00A54B85" w:rsidRPr="00A54B85" w:rsidRDefault="00410AE5" w:rsidP="00A54B85">
            <w:pPr>
              <w:pStyle w:val="Default"/>
              <w:jc w:val="center"/>
              <w:rPr>
                <w:rFonts w:ascii="Calibri" w:hAnsi="Calibri"/>
                <w:color w:val="auto"/>
                <w:sz w:val="22"/>
                <w:szCs w:val="22"/>
              </w:rPr>
            </w:pPr>
            <w:r>
              <w:rPr>
                <w:rFonts w:ascii="Calibri" w:hAnsi="Calibri"/>
                <w:color w:val="auto"/>
                <w:sz w:val="22"/>
                <w:szCs w:val="22"/>
              </w:rPr>
              <w:t>1.100,00</w:t>
            </w:r>
          </w:p>
        </w:tc>
        <w:tc>
          <w:tcPr>
            <w:tcW w:w="1951" w:type="dxa"/>
            <w:tcBorders>
              <w:top w:val="nil"/>
              <w:left w:val="nil"/>
              <w:bottom w:val="single" w:sz="8" w:space="0" w:color="auto"/>
              <w:right w:val="single" w:sz="8" w:space="0" w:color="auto"/>
            </w:tcBorders>
            <w:shd w:val="clear" w:color="auto" w:fill="auto"/>
            <w:noWrap/>
            <w:vAlign w:val="center"/>
          </w:tcPr>
          <w:p w:rsidR="00A54B85" w:rsidRPr="00A54B85" w:rsidRDefault="00410AE5" w:rsidP="00410AE5">
            <w:pPr>
              <w:pStyle w:val="Default"/>
              <w:jc w:val="center"/>
              <w:rPr>
                <w:rFonts w:ascii="Calibri" w:hAnsi="Calibri"/>
                <w:color w:val="auto"/>
                <w:sz w:val="22"/>
                <w:szCs w:val="22"/>
              </w:rPr>
            </w:pPr>
            <w:r>
              <w:rPr>
                <w:rFonts w:ascii="Calibri" w:hAnsi="Calibri"/>
                <w:color w:val="auto"/>
                <w:sz w:val="22"/>
                <w:szCs w:val="22"/>
              </w:rPr>
              <w:t>88.000,</w:t>
            </w:r>
            <w:r w:rsidR="00A54B85" w:rsidRPr="00A54B85">
              <w:rPr>
                <w:rFonts w:ascii="Calibri" w:hAnsi="Calibri"/>
                <w:color w:val="auto"/>
                <w:sz w:val="22"/>
                <w:szCs w:val="22"/>
              </w:rPr>
              <w:t>00</w:t>
            </w:r>
          </w:p>
        </w:tc>
      </w:tr>
      <w:tr w:rsidR="00A54B85" w:rsidRPr="00A54B85" w:rsidTr="009D7500">
        <w:trPr>
          <w:trHeight w:val="687"/>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54B85" w:rsidRPr="00A54B85" w:rsidRDefault="00A54B85" w:rsidP="00A54B85">
            <w:pPr>
              <w:jc w:val="right"/>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TOTAL</w:t>
            </w:r>
            <w:r w:rsidR="005245AB">
              <w:rPr>
                <w:rFonts w:ascii="Calibri" w:hAnsi="Calibri" w:cs="Calibri"/>
                <w:b/>
                <w:bCs/>
                <w:color w:val="000000"/>
                <w:sz w:val="22"/>
                <w:szCs w:val="22"/>
                <w:lang w:val="es-BO" w:eastAsia="es-BO"/>
              </w:rPr>
              <w:t xml:space="preserve"> Bs</w:t>
            </w:r>
          </w:p>
        </w:tc>
        <w:tc>
          <w:tcPr>
            <w:tcW w:w="1951" w:type="dxa"/>
            <w:tcBorders>
              <w:top w:val="nil"/>
              <w:left w:val="nil"/>
              <w:bottom w:val="single" w:sz="8" w:space="0" w:color="auto"/>
              <w:right w:val="single" w:sz="8" w:space="0" w:color="auto"/>
            </w:tcBorders>
            <w:shd w:val="clear" w:color="auto" w:fill="auto"/>
            <w:noWrap/>
            <w:vAlign w:val="center"/>
            <w:hideMark/>
          </w:tcPr>
          <w:p w:rsidR="00A54B85" w:rsidRPr="00A54B85" w:rsidRDefault="00410AE5" w:rsidP="00410AE5">
            <w:pPr>
              <w:jc w:val="center"/>
              <w:rPr>
                <w:rFonts w:ascii="Calibri" w:hAnsi="Calibri" w:cs="Calibri"/>
                <w:b/>
                <w:color w:val="000000"/>
                <w:sz w:val="22"/>
                <w:szCs w:val="22"/>
                <w:lang w:val="es-BO" w:eastAsia="es-BO"/>
              </w:rPr>
            </w:pPr>
            <w:r>
              <w:rPr>
                <w:rFonts w:ascii="Calibri" w:hAnsi="Calibri" w:cs="Calibri"/>
                <w:b/>
                <w:color w:val="000000"/>
                <w:sz w:val="22"/>
                <w:szCs w:val="22"/>
                <w:lang w:eastAsia="es-BO"/>
              </w:rPr>
              <w:t>88.000,0</w:t>
            </w:r>
            <w:r w:rsidR="00A54B85" w:rsidRPr="00A54B85">
              <w:rPr>
                <w:rFonts w:ascii="Calibri" w:hAnsi="Calibri" w:cs="Calibri"/>
                <w:b/>
                <w:color w:val="000000"/>
                <w:sz w:val="22"/>
                <w:szCs w:val="22"/>
                <w:lang w:eastAsia="es-BO"/>
              </w:rPr>
              <w:t>0</w:t>
            </w:r>
          </w:p>
        </w:tc>
      </w:tr>
    </w:tbl>
    <w:p w:rsidR="00CA04A3" w:rsidRPr="00CA04A3" w:rsidRDefault="00CA04A3" w:rsidP="00CA04A3">
      <w:pPr>
        <w:jc w:val="center"/>
        <w:rPr>
          <w:rFonts w:ascii="Calibri" w:hAnsi="Calibri" w:cs="Calibri"/>
          <w:b/>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10"/>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10"/>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 xml:space="preserve">conforme con </w:t>
      </w:r>
      <w:r w:rsidR="00EB5194" w:rsidRPr="00EB5194">
        <w:rPr>
          <w:rFonts w:ascii="Calibri" w:hAnsi="Calibri" w:cs="Calibri"/>
          <w:color w:val="000000"/>
          <w:sz w:val="22"/>
          <w:szCs w:val="22"/>
        </w:rPr>
        <w:lastRenderedPageBreak/>
        <w:t>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w:t>
      </w:r>
      <w:r w:rsidR="00CB5F1D" w:rsidRPr="00A9735E">
        <w:rPr>
          <w:rFonts w:ascii="Calibri" w:hAnsi="Calibri" w:cs="Calibri"/>
          <w:sz w:val="22"/>
          <w:szCs w:val="22"/>
        </w:rPr>
        <w:lastRenderedPageBreak/>
        <w:t xml:space="preserve">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52355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52355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52355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523552">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lastRenderedPageBreak/>
        <w:t xml:space="preserve">Cuando la propuesta económica no cumpla con las condiciones y requisitos establecidos en el presente DCD. </w:t>
      </w: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523552">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523552">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523552">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lastRenderedPageBreak/>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523552">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523552">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523552">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6E519A" w:rsidRDefault="006E519A"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9D7500" w:rsidRPr="00454BD4" w:rsidRDefault="009D7500" w:rsidP="009D7500">
      <w:pPr>
        <w:tabs>
          <w:tab w:val="num" w:pos="567"/>
        </w:tabs>
        <w:ind w:left="567"/>
        <w:jc w:val="both"/>
        <w:rPr>
          <w:rFonts w:ascii="Calibri" w:hAnsi="Calibri" w:cs="Calibri"/>
          <w:sz w:val="22"/>
          <w:szCs w:val="22"/>
        </w:rPr>
      </w:pPr>
      <w:r w:rsidRPr="00454BD4">
        <w:rPr>
          <w:rFonts w:ascii="Segoe UI" w:hAnsi="Segoe UI" w:cs="Segoe UI"/>
          <w:bCs/>
          <w:iCs/>
        </w:rPr>
        <w:t>NO APLICA</w:t>
      </w:r>
    </w:p>
    <w:p w:rsidR="00685346" w:rsidRPr="00993917" w:rsidRDefault="00685346"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9D7500" w:rsidRPr="00454BD4" w:rsidRDefault="009D7500" w:rsidP="009D7500">
      <w:pPr>
        <w:tabs>
          <w:tab w:val="num" w:pos="567"/>
        </w:tabs>
        <w:ind w:left="567"/>
        <w:jc w:val="both"/>
        <w:rPr>
          <w:rFonts w:ascii="Calibri" w:hAnsi="Calibri" w:cs="Calibri"/>
          <w:sz w:val="22"/>
          <w:szCs w:val="22"/>
        </w:rPr>
      </w:pPr>
      <w:r w:rsidRPr="00454BD4">
        <w:rPr>
          <w:rFonts w:ascii="Segoe UI" w:hAnsi="Segoe UI" w:cs="Segoe UI"/>
          <w:bCs/>
          <w:iCs/>
        </w:rPr>
        <w:t>NO APLICA</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9D7500" w:rsidRPr="00454BD4" w:rsidRDefault="009D7500" w:rsidP="009D7500">
      <w:pPr>
        <w:tabs>
          <w:tab w:val="num" w:pos="567"/>
        </w:tabs>
        <w:ind w:left="567"/>
        <w:jc w:val="both"/>
        <w:rPr>
          <w:rFonts w:ascii="Calibri" w:hAnsi="Calibri" w:cs="Calibri"/>
          <w:sz w:val="22"/>
          <w:szCs w:val="22"/>
        </w:rPr>
      </w:pPr>
      <w:r w:rsidRPr="00454BD4">
        <w:rPr>
          <w:rFonts w:ascii="Segoe UI" w:hAnsi="Segoe UI" w:cs="Segoe UI"/>
          <w:bCs/>
          <w:iCs/>
        </w:rPr>
        <w:t>NO APLICA</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2D3181">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2D3181">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2D3181">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lastRenderedPageBreak/>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2D3181">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2D3181">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2D318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2D318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D3181">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2D318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2D318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00613" w:rsidRPr="00993917" w:rsidRDefault="009D7500" w:rsidP="00800613">
      <w:pPr>
        <w:ind w:left="426"/>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523552">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52355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52355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523552">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523552">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410AE5"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523552">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523552">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523552">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131CEA" w:rsidRDefault="006E519A" w:rsidP="006E519A">
      <w:pPr>
        <w:ind w:firstLine="708"/>
        <w:rPr>
          <w:rFonts w:ascii="Verdana" w:hAnsi="Verdana" w:cs="Calibri"/>
          <w:b/>
          <w:sz w:val="18"/>
          <w:szCs w:val="18"/>
        </w:rPr>
      </w:pPr>
      <w:r w:rsidRPr="006E519A">
        <w:rPr>
          <w:rFonts w:ascii="Calibri" w:hAnsi="Calibri" w:cs="Calibri"/>
          <w:sz w:val="22"/>
          <w:szCs w:val="22"/>
          <w:lang w:val="es-BO"/>
        </w:rPr>
        <w:t>Formulario C-3</w:t>
      </w:r>
      <w:r>
        <w:rPr>
          <w:rFonts w:ascii="Calibri" w:hAnsi="Calibri" w:cs="Calibri"/>
          <w:sz w:val="22"/>
          <w:szCs w:val="22"/>
          <w:lang w:val="es-BO"/>
        </w:rPr>
        <w:tab/>
      </w:r>
      <w:r>
        <w:rPr>
          <w:rFonts w:ascii="Calibri" w:hAnsi="Calibri" w:cs="Calibri"/>
          <w:sz w:val="22"/>
          <w:szCs w:val="22"/>
          <w:lang w:val="es-BO"/>
        </w:rPr>
        <w:tab/>
      </w:r>
      <w:r w:rsidRPr="006E519A">
        <w:rPr>
          <w:rFonts w:ascii="Calibri" w:hAnsi="Calibri" w:cs="Calibri"/>
          <w:sz w:val="22"/>
          <w:szCs w:val="22"/>
          <w:lang w:val="es-BO"/>
        </w:rPr>
        <w:t xml:space="preserve">Experiencia Específica del Proponente </w:t>
      </w:r>
      <w:r w:rsidR="00131CEA">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52355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52355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523552">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523552">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523552">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523552">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52355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52355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523552">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523552">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523552">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523552">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523552">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523552">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Default="00F63B8F" w:rsidP="00F63B8F">
      <w:pPr>
        <w:jc w:val="center"/>
        <w:rPr>
          <w:rFonts w:ascii="Segoe UI" w:hAnsi="Segoe UI" w:cs="Segoe UI"/>
          <w:b/>
          <w:bCs/>
        </w:rPr>
      </w:pPr>
      <w:r w:rsidRPr="00D9673D">
        <w:rPr>
          <w:rFonts w:ascii="Segoe UI" w:hAnsi="Segoe UI" w:cs="Segoe UI"/>
          <w:b/>
          <w:bCs/>
        </w:rPr>
        <w:t>(Expresado en Bolivianos)</w:t>
      </w:r>
    </w:p>
    <w:p w:rsidR="001E1C61" w:rsidRDefault="001E1C61" w:rsidP="00F63B8F">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3171"/>
        <w:gridCol w:w="605"/>
        <w:gridCol w:w="969"/>
        <w:gridCol w:w="1225"/>
        <w:gridCol w:w="1457"/>
        <w:gridCol w:w="1951"/>
      </w:tblGrid>
      <w:tr w:rsidR="001E1C61" w:rsidRPr="001E1C61" w:rsidTr="001E1C61">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1E1C61" w:rsidRP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Nº</w:t>
            </w:r>
          </w:p>
        </w:tc>
        <w:tc>
          <w:tcPr>
            <w:tcW w:w="377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1E1C61" w:rsidRP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DESCRIPCIÓN DEL BIEN</w:t>
            </w:r>
          </w:p>
        </w:tc>
        <w:tc>
          <w:tcPr>
            <w:tcW w:w="969" w:type="dxa"/>
            <w:tcBorders>
              <w:top w:val="single" w:sz="4" w:space="0" w:color="auto"/>
              <w:left w:val="nil"/>
              <w:bottom w:val="single" w:sz="8" w:space="0" w:color="auto"/>
              <w:right w:val="single" w:sz="4" w:space="0" w:color="auto"/>
            </w:tcBorders>
            <w:shd w:val="clear" w:color="auto" w:fill="D9D9D9"/>
            <w:vAlign w:val="center"/>
            <w:hideMark/>
          </w:tcPr>
          <w:p w:rsidR="001E1C61" w:rsidRP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1E1C61" w:rsidRP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PRECIO UNITARIO Bs.</w:t>
            </w:r>
          </w:p>
          <w:p w:rsidR="0084559B" w:rsidRPr="001E1C61" w:rsidRDefault="0084559B" w:rsidP="001E1C61">
            <w:pPr>
              <w:jc w:val="center"/>
              <w:rPr>
                <w:rFonts w:ascii="Calibri" w:hAnsi="Calibri" w:cs="Calibri"/>
                <w:b/>
                <w:bCs/>
                <w:color w:val="000000"/>
                <w:sz w:val="22"/>
                <w:szCs w:val="22"/>
                <w:lang w:val="es-BO" w:eastAsia="es-BO"/>
              </w:rPr>
            </w:pPr>
            <w:r w:rsidRPr="00F63B8F">
              <w:rPr>
                <w:rFonts w:ascii="Calibri" w:hAnsi="Calibri" w:cs="Calibri"/>
                <w:b/>
                <w:sz w:val="22"/>
                <w:szCs w:val="22"/>
                <w:lang w:val="es-BO"/>
              </w:rPr>
              <w:t>(Numeral)</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PRECIO TOTAL Bs.</w:t>
            </w:r>
          </w:p>
          <w:p w:rsidR="0084559B" w:rsidRPr="001E1C61" w:rsidRDefault="0084559B" w:rsidP="001E1C61">
            <w:pPr>
              <w:jc w:val="center"/>
              <w:rPr>
                <w:rFonts w:ascii="Calibri" w:hAnsi="Calibri" w:cs="Calibri"/>
                <w:b/>
                <w:bCs/>
                <w:color w:val="000000"/>
                <w:sz w:val="22"/>
                <w:szCs w:val="22"/>
                <w:lang w:val="es-BO" w:eastAsia="es-BO"/>
              </w:rPr>
            </w:pPr>
            <w:r w:rsidRPr="00F63B8F">
              <w:rPr>
                <w:rFonts w:ascii="Calibri" w:hAnsi="Calibri" w:cs="Calibri"/>
                <w:b/>
                <w:sz w:val="22"/>
                <w:szCs w:val="22"/>
                <w:lang w:val="es-BO"/>
              </w:rPr>
              <w:t>(Numeral)</w:t>
            </w:r>
          </w:p>
        </w:tc>
      </w:tr>
      <w:tr w:rsidR="001E1C61" w:rsidRPr="001E1C61" w:rsidTr="00EA4056">
        <w:trPr>
          <w:trHeight w:val="935"/>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1C61" w:rsidRPr="001E1C61" w:rsidRDefault="001E1C61" w:rsidP="001E1C61">
            <w:pPr>
              <w:jc w:val="center"/>
              <w:rPr>
                <w:rFonts w:ascii="Calibri" w:hAnsi="Calibri" w:cs="Calibri"/>
                <w:color w:val="000000"/>
                <w:sz w:val="22"/>
                <w:szCs w:val="22"/>
                <w:lang w:val="es-BO" w:eastAsia="es-BO"/>
              </w:rPr>
            </w:pPr>
            <w:r w:rsidRPr="001E1C61">
              <w:rPr>
                <w:rFonts w:ascii="Calibri" w:hAnsi="Calibri" w:cs="Calibri"/>
                <w:color w:val="000000"/>
                <w:sz w:val="22"/>
                <w:szCs w:val="22"/>
                <w:lang w:val="es-BO" w:eastAsia="es-BO"/>
              </w:rPr>
              <w:t>1</w:t>
            </w:r>
          </w:p>
        </w:tc>
        <w:tc>
          <w:tcPr>
            <w:tcW w:w="3776" w:type="dxa"/>
            <w:gridSpan w:val="2"/>
            <w:tcBorders>
              <w:top w:val="nil"/>
              <w:left w:val="nil"/>
              <w:bottom w:val="single" w:sz="8" w:space="0" w:color="auto"/>
              <w:right w:val="single" w:sz="8" w:space="0" w:color="auto"/>
            </w:tcBorders>
            <w:shd w:val="clear" w:color="000000" w:fill="FFFFFF"/>
            <w:vAlign w:val="center"/>
          </w:tcPr>
          <w:p w:rsidR="001E1C61" w:rsidRPr="001E1C61" w:rsidRDefault="00A54B85" w:rsidP="009F433B">
            <w:pPr>
              <w:jc w:val="both"/>
              <w:rPr>
                <w:rFonts w:ascii="Calibri" w:hAnsi="Calibri" w:cs="Calibri"/>
                <w:color w:val="000000"/>
                <w:sz w:val="22"/>
                <w:szCs w:val="22"/>
                <w:lang w:val="es-BO" w:eastAsia="es-BO"/>
              </w:rPr>
            </w:pPr>
            <w:r w:rsidRPr="00A54B85">
              <w:rPr>
                <w:rFonts w:ascii="Calibri" w:hAnsi="Calibri" w:cs="Calibri"/>
                <w:color w:val="000000"/>
                <w:sz w:val="22"/>
                <w:szCs w:val="22"/>
                <w:lang w:val="es-BO" w:eastAsia="es-BO"/>
              </w:rPr>
              <w:t>EQUIPOS DE RASTREO SATELITAL CON LECTOR ID Y LLAVE ID</w:t>
            </w:r>
          </w:p>
        </w:tc>
        <w:tc>
          <w:tcPr>
            <w:tcW w:w="969" w:type="dxa"/>
            <w:tcBorders>
              <w:top w:val="nil"/>
              <w:left w:val="nil"/>
              <w:bottom w:val="single" w:sz="8" w:space="0" w:color="auto"/>
              <w:right w:val="single" w:sz="4" w:space="0" w:color="auto"/>
            </w:tcBorders>
            <w:shd w:val="clear" w:color="auto" w:fill="auto"/>
            <w:noWrap/>
            <w:vAlign w:val="center"/>
          </w:tcPr>
          <w:p w:rsidR="001E1C61" w:rsidRPr="001E1C61" w:rsidRDefault="00A54B85" w:rsidP="001E1C61">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Equipo</w:t>
            </w:r>
            <w:r w:rsidR="00F13E80">
              <w:rPr>
                <w:rFonts w:ascii="Calibri" w:hAnsi="Calibri" w:cs="Calibri"/>
                <w:color w:val="000000"/>
                <w:sz w:val="22"/>
                <w:szCs w:val="22"/>
                <w:lang w:val="es-BO" w:eastAsia="es-BO"/>
              </w:rPr>
              <w:t>s</w:t>
            </w:r>
          </w:p>
        </w:tc>
        <w:tc>
          <w:tcPr>
            <w:tcW w:w="1225" w:type="dxa"/>
            <w:tcBorders>
              <w:top w:val="nil"/>
              <w:left w:val="single" w:sz="4" w:space="0" w:color="auto"/>
              <w:bottom w:val="single" w:sz="8" w:space="0" w:color="auto"/>
              <w:right w:val="single" w:sz="8" w:space="0" w:color="auto"/>
            </w:tcBorders>
            <w:shd w:val="clear" w:color="auto" w:fill="auto"/>
            <w:vAlign w:val="center"/>
          </w:tcPr>
          <w:p w:rsidR="001E1C61" w:rsidRPr="001E1C61" w:rsidRDefault="00A54B85" w:rsidP="001E1C61">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80</w:t>
            </w:r>
          </w:p>
        </w:tc>
        <w:tc>
          <w:tcPr>
            <w:tcW w:w="1457" w:type="dxa"/>
            <w:tcBorders>
              <w:top w:val="nil"/>
              <w:left w:val="nil"/>
              <w:bottom w:val="single" w:sz="8" w:space="0" w:color="auto"/>
              <w:right w:val="single" w:sz="8" w:space="0" w:color="auto"/>
            </w:tcBorders>
            <w:shd w:val="clear" w:color="auto" w:fill="auto"/>
            <w:vAlign w:val="center"/>
          </w:tcPr>
          <w:p w:rsidR="001E1C61" w:rsidRPr="001E1C61" w:rsidRDefault="001E1C61" w:rsidP="001E1C61">
            <w:pPr>
              <w:jc w:val="right"/>
              <w:rPr>
                <w:rFonts w:ascii="Calibri" w:hAnsi="Calibri" w:cs="Calibri"/>
                <w:color w:val="000000"/>
                <w:sz w:val="22"/>
                <w:szCs w:val="22"/>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1E1C61" w:rsidRPr="001E1C61" w:rsidRDefault="001E1C61" w:rsidP="001E1C61">
            <w:pPr>
              <w:jc w:val="right"/>
              <w:rPr>
                <w:rFonts w:ascii="Calibri" w:hAnsi="Calibri" w:cs="Calibri"/>
                <w:color w:val="000000"/>
                <w:sz w:val="22"/>
                <w:szCs w:val="22"/>
                <w:lang w:val="es-BO" w:eastAsia="es-BO"/>
              </w:rPr>
            </w:pPr>
          </w:p>
        </w:tc>
      </w:tr>
      <w:tr w:rsidR="001E1C61" w:rsidRPr="001E1C61" w:rsidTr="0084559B">
        <w:trPr>
          <w:trHeight w:val="687"/>
          <w:jc w:val="center"/>
        </w:trPr>
        <w:tc>
          <w:tcPr>
            <w:tcW w:w="8036"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E1C61" w:rsidRPr="001E1C61" w:rsidRDefault="0084559B" w:rsidP="001E1C61">
            <w:pPr>
              <w:jc w:val="right"/>
              <w:rPr>
                <w:rFonts w:ascii="Calibri" w:hAnsi="Calibri" w:cs="Calibri"/>
                <w:b/>
                <w:bCs/>
                <w:color w:val="000000"/>
                <w:sz w:val="22"/>
                <w:szCs w:val="22"/>
                <w:lang w:val="es-BO" w:eastAsia="es-BO"/>
              </w:rPr>
            </w:pPr>
            <w:r w:rsidRPr="00F63B8F">
              <w:rPr>
                <w:rFonts w:ascii="Calibri" w:hAnsi="Calibri" w:cs="Calibri"/>
                <w:b/>
                <w:sz w:val="22"/>
                <w:szCs w:val="22"/>
                <w:lang w:val="es-BO"/>
              </w:rPr>
              <w:t>PRECIO TOTAL (Numeral)</w:t>
            </w:r>
          </w:p>
        </w:tc>
        <w:tc>
          <w:tcPr>
            <w:tcW w:w="1951" w:type="dxa"/>
            <w:tcBorders>
              <w:top w:val="nil"/>
              <w:left w:val="nil"/>
              <w:bottom w:val="nil"/>
              <w:right w:val="single" w:sz="8" w:space="0" w:color="auto"/>
            </w:tcBorders>
            <w:shd w:val="clear" w:color="auto" w:fill="auto"/>
            <w:noWrap/>
            <w:vAlign w:val="center"/>
            <w:hideMark/>
          </w:tcPr>
          <w:p w:rsidR="001E1C61" w:rsidRPr="001E1C61" w:rsidRDefault="001E1C61" w:rsidP="001E1C61">
            <w:pPr>
              <w:jc w:val="right"/>
              <w:rPr>
                <w:rFonts w:ascii="Calibri" w:hAnsi="Calibri" w:cs="Calibri"/>
                <w:b/>
                <w:color w:val="000000"/>
                <w:sz w:val="22"/>
                <w:szCs w:val="22"/>
                <w:lang w:val="es-BO" w:eastAsia="es-BO"/>
              </w:rPr>
            </w:pPr>
          </w:p>
        </w:tc>
      </w:tr>
      <w:tr w:rsidR="0084559B" w:rsidRPr="001E1C61" w:rsidTr="0084559B">
        <w:trPr>
          <w:trHeight w:val="687"/>
          <w:jc w:val="center"/>
        </w:trPr>
        <w:tc>
          <w:tcPr>
            <w:tcW w:w="3780"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84559B" w:rsidRPr="001E1C61" w:rsidRDefault="00EA4056" w:rsidP="001E1C61">
            <w:pPr>
              <w:jc w:val="right"/>
              <w:rPr>
                <w:rFonts w:ascii="Calibri" w:hAnsi="Calibri" w:cs="Calibri"/>
                <w:b/>
                <w:color w:val="000000"/>
                <w:sz w:val="22"/>
                <w:szCs w:val="22"/>
                <w:lang w:val="es-BO" w:eastAsia="es-BO"/>
              </w:rPr>
            </w:pPr>
            <w:r w:rsidRPr="00F63B8F">
              <w:rPr>
                <w:rFonts w:ascii="Calibri" w:hAnsi="Calibri" w:cs="Calibri"/>
                <w:b/>
                <w:sz w:val="22"/>
                <w:szCs w:val="22"/>
                <w:lang w:val="es-BO"/>
              </w:rPr>
              <w:t>PRECIO TOTAL (Literal)</w:t>
            </w:r>
          </w:p>
        </w:tc>
        <w:tc>
          <w:tcPr>
            <w:tcW w:w="6207" w:type="dxa"/>
            <w:gridSpan w:val="5"/>
            <w:tcBorders>
              <w:top w:val="single" w:sz="8" w:space="0" w:color="auto"/>
              <w:left w:val="single" w:sz="4" w:space="0" w:color="auto"/>
              <w:bottom w:val="single" w:sz="8" w:space="0" w:color="auto"/>
              <w:right w:val="single" w:sz="8" w:space="0" w:color="auto"/>
            </w:tcBorders>
            <w:shd w:val="clear" w:color="auto" w:fill="auto"/>
            <w:vAlign w:val="center"/>
          </w:tcPr>
          <w:p w:rsidR="0084559B" w:rsidRPr="001E1C61" w:rsidRDefault="0084559B" w:rsidP="001E1C61">
            <w:pPr>
              <w:jc w:val="right"/>
              <w:rPr>
                <w:rFonts w:ascii="Calibri" w:hAnsi="Calibri" w:cs="Calibri"/>
                <w:b/>
                <w:color w:val="000000"/>
                <w:sz w:val="22"/>
                <w:szCs w:val="22"/>
                <w:lang w:val="es-BO" w:eastAsia="es-BO"/>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F63B8F" w:rsidP="00F63B8F">
      <w:pPr>
        <w:rPr>
          <w:rFonts w:ascii="Calibri" w:hAnsi="Calibri" w:cs="Calibri"/>
          <w:sz w:val="22"/>
          <w:szCs w:val="22"/>
          <w:lang w:val="es-MX"/>
        </w:rPr>
      </w:pPr>
    </w:p>
    <w:p w:rsidR="00EA4056" w:rsidRDefault="00EA4056">
      <w:pPr>
        <w:rPr>
          <w:rFonts w:ascii="Calibri" w:hAnsi="Calibri" w:cs="Calibri"/>
          <w:b/>
          <w:sz w:val="22"/>
          <w:szCs w:val="22"/>
        </w:rPr>
      </w:pPr>
      <w:r>
        <w:rPr>
          <w:rFonts w:ascii="Calibri" w:hAnsi="Calibri" w:cs="Calibri"/>
          <w:b/>
          <w:sz w:val="22"/>
          <w:szCs w:val="22"/>
        </w:rPr>
        <w:br w:type="page"/>
      </w:r>
    </w:p>
    <w:p w:rsidR="00F13E80" w:rsidRDefault="00F13E80" w:rsidP="00F63B8F">
      <w:pPr>
        <w:jc w:val="center"/>
        <w:rPr>
          <w:rFonts w:ascii="Calibri" w:hAnsi="Calibri" w:cs="Calibri"/>
          <w:b/>
          <w:sz w:val="22"/>
          <w:szCs w:val="22"/>
        </w:rPr>
        <w:sectPr w:rsidR="00F13E80" w:rsidSect="00424940">
          <w:pgSz w:w="12240" w:h="15840" w:code="1"/>
          <w:pgMar w:top="1418" w:right="1418" w:bottom="1134" w:left="1701" w:header="709" w:footer="709" w:gutter="0"/>
          <w:cols w:space="708"/>
          <w:docGrid w:linePitch="360"/>
        </w:sect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F13E80" w:rsidRDefault="00F63B8F" w:rsidP="00F13E8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13E80" w:rsidRPr="00F13E80" w:rsidRDefault="00F13E80" w:rsidP="00F13E80">
      <w:pPr>
        <w:jc w:val="center"/>
        <w:rPr>
          <w:rFonts w:ascii="Calibri" w:hAnsi="Calibri" w:cs="Calibri"/>
          <w:b/>
          <w:sz w:val="12"/>
          <w:szCs w:val="22"/>
          <w:lang w:val="es-BO"/>
        </w:rPr>
      </w:pPr>
    </w:p>
    <w:tbl>
      <w:tblPr>
        <w:tblStyle w:val="Tablaconcuadrcula"/>
        <w:tblW w:w="0" w:type="auto"/>
        <w:tblLayout w:type="fixed"/>
        <w:tblLook w:val="04A0" w:firstRow="1" w:lastRow="0" w:firstColumn="1" w:lastColumn="0" w:noHBand="0" w:noVBand="1"/>
      </w:tblPr>
      <w:tblGrid>
        <w:gridCol w:w="7366"/>
        <w:gridCol w:w="5103"/>
      </w:tblGrid>
      <w:tr w:rsidR="00F13E80" w:rsidRPr="00942C78" w:rsidTr="00F13E80">
        <w:tc>
          <w:tcPr>
            <w:tcW w:w="7366" w:type="dxa"/>
            <w:shd w:val="clear" w:color="auto" w:fill="BFBFBF" w:themeFill="background1" w:themeFillShade="BF"/>
            <w:vAlign w:val="center"/>
          </w:tcPr>
          <w:p w:rsidR="00F13E80" w:rsidRPr="00942C78" w:rsidRDefault="00F13E80" w:rsidP="003316B2">
            <w:pPr>
              <w:jc w:val="center"/>
              <w:rPr>
                <w:rFonts w:cs="Calibri"/>
                <w:b/>
              </w:rPr>
            </w:pPr>
            <w:r w:rsidRPr="00942C78">
              <w:rPr>
                <w:rFonts w:cs="Calibri"/>
                <w:b/>
              </w:rPr>
              <w:t xml:space="preserve">CARACTERÍSTICAS TÉCNICAS REQUERIDAS POR YPFB </w:t>
            </w:r>
          </w:p>
        </w:tc>
        <w:tc>
          <w:tcPr>
            <w:tcW w:w="5103" w:type="dxa"/>
            <w:shd w:val="clear" w:color="auto" w:fill="BFBFBF" w:themeFill="background1" w:themeFillShade="BF"/>
            <w:vAlign w:val="center"/>
          </w:tcPr>
          <w:p w:rsidR="00F13E80" w:rsidRPr="00942C78" w:rsidRDefault="00F13E80" w:rsidP="003316B2">
            <w:pPr>
              <w:jc w:val="center"/>
              <w:rPr>
                <w:rFonts w:cs="Calibri"/>
                <w:b/>
              </w:rPr>
            </w:pPr>
            <w:r w:rsidRPr="00942C78">
              <w:rPr>
                <w:rFonts w:cs="Calibri"/>
                <w:b/>
              </w:rPr>
              <w:t xml:space="preserve"> CARACTERÍSTICAS TÉCNICAS PROPUESTAS POR EL PROPONENTE </w:t>
            </w:r>
          </w:p>
          <w:p w:rsidR="00F13E80" w:rsidRPr="00942C78" w:rsidRDefault="00F13E80" w:rsidP="003316B2">
            <w:pPr>
              <w:jc w:val="center"/>
              <w:rPr>
                <w:rFonts w:cs="Calibri"/>
                <w:b/>
                <w:i/>
              </w:rPr>
            </w:pPr>
            <w:r w:rsidRPr="00942C78">
              <w:rPr>
                <w:rFonts w:cs="Calibri"/>
                <w:b/>
                <w:i/>
              </w:rPr>
              <w:t xml:space="preserve"> (Describir su propuesta en base a lo solicitado por YPFB)</w:t>
            </w:r>
          </w:p>
        </w:tc>
      </w:tr>
      <w:tr w:rsidR="00F13E80" w:rsidRPr="00942C78" w:rsidTr="00F13E80">
        <w:tc>
          <w:tcPr>
            <w:tcW w:w="7366" w:type="dxa"/>
            <w:shd w:val="clear" w:color="auto" w:fill="auto"/>
            <w:vAlign w:val="center"/>
          </w:tcPr>
          <w:tbl>
            <w:tblPr>
              <w:tblW w:w="6975" w:type="dxa"/>
              <w:tblLayout w:type="fixed"/>
              <w:tblCellMar>
                <w:left w:w="70" w:type="dxa"/>
                <w:right w:w="70" w:type="dxa"/>
              </w:tblCellMar>
              <w:tblLook w:val="04A0" w:firstRow="1" w:lastRow="0" w:firstColumn="1" w:lastColumn="0" w:noHBand="0" w:noVBand="1"/>
            </w:tblPr>
            <w:tblGrid>
              <w:gridCol w:w="2218"/>
              <w:gridCol w:w="4757"/>
            </w:tblGrid>
            <w:tr w:rsidR="00F13E80" w:rsidTr="00904612">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rsidR="00F13E80" w:rsidRPr="00CF2697" w:rsidRDefault="00F13E80" w:rsidP="00F13E80">
                  <w:pPr>
                    <w:rPr>
                      <w:rFonts w:ascii="Calibri" w:hAnsi="Calibri" w:cs="Calibri"/>
                      <w:b/>
                      <w:bCs/>
                      <w:color w:val="000000"/>
                      <w:lang w:val="es-BO" w:eastAsia="es-BO"/>
                    </w:rPr>
                  </w:pPr>
                  <w:r>
                    <w:rPr>
                      <w:rFonts w:ascii="Calibri" w:hAnsi="Calibri" w:cs="Calibri"/>
                      <w:b/>
                      <w:bCs/>
                      <w:color w:val="000000"/>
                    </w:rPr>
                    <w:t>1.     Características Generales</w:t>
                  </w:r>
                </w:p>
              </w:tc>
            </w:tr>
            <w:tr w:rsidR="00F13E80" w:rsidTr="00904612">
              <w:trPr>
                <w:trHeight w:val="364"/>
              </w:trPr>
              <w:tc>
                <w:tcPr>
                  <w:tcW w:w="1590" w:type="pct"/>
                  <w:tcBorders>
                    <w:top w:val="nil"/>
                    <w:left w:val="single" w:sz="4" w:space="0" w:color="auto"/>
                    <w:bottom w:val="single" w:sz="4" w:space="0" w:color="auto"/>
                    <w:right w:val="single" w:sz="4" w:space="0" w:color="auto"/>
                  </w:tcBorders>
                  <w:shd w:val="clear" w:color="auto" w:fill="auto"/>
                  <w:vAlign w:val="center"/>
                  <w:hideMark/>
                </w:tcPr>
                <w:p w:rsidR="00F13E80" w:rsidRDefault="00F13E80" w:rsidP="00F13E80">
                  <w:pPr>
                    <w:jc w:val="both"/>
                    <w:rPr>
                      <w:rFonts w:ascii="Calibri" w:hAnsi="Calibri" w:cs="Calibri"/>
                      <w:color w:val="000000"/>
                    </w:rPr>
                  </w:pPr>
                  <w:r>
                    <w:rPr>
                      <w:rFonts w:ascii="Calibri" w:hAnsi="Calibri" w:cs="Calibri"/>
                      <w:color w:val="000000"/>
                    </w:rPr>
                    <w:t>Tipo:</w:t>
                  </w:r>
                </w:p>
              </w:tc>
              <w:tc>
                <w:tcPr>
                  <w:tcW w:w="3410" w:type="pct"/>
                  <w:tcBorders>
                    <w:top w:val="nil"/>
                    <w:left w:val="nil"/>
                    <w:bottom w:val="single" w:sz="4" w:space="0" w:color="auto"/>
                    <w:right w:val="single" w:sz="4" w:space="0" w:color="auto"/>
                  </w:tcBorders>
                  <w:shd w:val="clear" w:color="auto" w:fill="auto"/>
                  <w:vAlign w:val="center"/>
                  <w:hideMark/>
                </w:tcPr>
                <w:p w:rsidR="00F13E80" w:rsidRDefault="00F13E80" w:rsidP="00F13E80">
                  <w:pPr>
                    <w:jc w:val="both"/>
                    <w:rPr>
                      <w:rFonts w:ascii="Calibri" w:hAnsi="Calibri" w:cs="Calibri"/>
                      <w:color w:val="000000"/>
                    </w:rPr>
                  </w:pPr>
                  <w:r>
                    <w:rPr>
                      <w:rFonts w:ascii="Calibri" w:hAnsi="Calibri" w:cs="Calibri"/>
                      <w:color w:val="000000"/>
                    </w:rPr>
                    <w:t>Equipo de rastreo satelital</w:t>
                  </w:r>
                </w:p>
              </w:tc>
            </w:tr>
            <w:tr w:rsidR="00F13E80" w:rsidTr="00904612">
              <w:trPr>
                <w:trHeight w:val="300"/>
              </w:trPr>
              <w:tc>
                <w:tcPr>
                  <w:tcW w:w="1590" w:type="pct"/>
                  <w:tcBorders>
                    <w:top w:val="nil"/>
                    <w:left w:val="single" w:sz="4" w:space="0" w:color="auto"/>
                    <w:bottom w:val="single" w:sz="4" w:space="0" w:color="auto"/>
                    <w:right w:val="single" w:sz="4" w:space="0" w:color="auto"/>
                  </w:tcBorders>
                  <w:shd w:val="clear" w:color="auto" w:fill="auto"/>
                  <w:vAlign w:val="center"/>
                  <w:hideMark/>
                </w:tcPr>
                <w:p w:rsidR="00F13E80" w:rsidRDefault="00F13E80" w:rsidP="00F13E80">
                  <w:pPr>
                    <w:jc w:val="both"/>
                    <w:rPr>
                      <w:rFonts w:ascii="Calibri" w:hAnsi="Calibri" w:cs="Calibri"/>
                      <w:color w:val="000000"/>
                    </w:rPr>
                  </w:pPr>
                  <w:r>
                    <w:rPr>
                      <w:rFonts w:ascii="Calibri" w:hAnsi="Calibri" w:cs="Calibri"/>
                      <w:color w:val="000000"/>
                    </w:rPr>
                    <w:t>Marca:</w:t>
                  </w:r>
                </w:p>
              </w:tc>
              <w:tc>
                <w:tcPr>
                  <w:tcW w:w="3410" w:type="pct"/>
                  <w:tcBorders>
                    <w:top w:val="nil"/>
                    <w:left w:val="nil"/>
                    <w:bottom w:val="single" w:sz="4" w:space="0" w:color="auto"/>
                    <w:right w:val="single" w:sz="4" w:space="0" w:color="auto"/>
                  </w:tcBorders>
                  <w:shd w:val="clear" w:color="auto" w:fill="auto"/>
                  <w:vAlign w:val="center"/>
                  <w:hideMark/>
                </w:tcPr>
                <w:p w:rsidR="00F13E80" w:rsidRDefault="00F13E80" w:rsidP="00F13E80">
                  <w:pPr>
                    <w:jc w:val="both"/>
                    <w:rPr>
                      <w:rFonts w:ascii="Calibri" w:hAnsi="Calibri" w:cs="Calibri"/>
                      <w:color w:val="000000"/>
                    </w:rPr>
                  </w:pPr>
                  <w:r>
                    <w:rPr>
                      <w:rFonts w:ascii="Calibri" w:hAnsi="Calibri" w:cs="Calibri"/>
                      <w:color w:val="000000"/>
                    </w:rPr>
                    <w:t>A especificar por el proponente.</w:t>
                  </w:r>
                </w:p>
              </w:tc>
            </w:tr>
            <w:tr w:rsidR="00F13E80" w:rsidTr="00904612">
              <w:trPr>
                <w:trHeight w:val="300"/>
              </w:trPr>
              <w:tc>
                <w:tcPr>
                  <w:tcW w:w="1590" w:type="pct"/>
                  <w:tcBorders>
                    <w:top w:val="nil"/>
                    <w:left w:val="single" w:sz="4" w:space="0" w:color="auto"/>
                    <w:bottom w:val="single" w:sz="4" w:space="0" w:color="auto"/>
                    <w:right w:val="single" w:sz="4" w:space="0" w:color="auto"/>
                  </w:tcBorders>
                  <w:shd w:val="clear" w:color="auto" w:fill="auto"/>
                  <w:vAlign w:val="center"/>
                  <w:hideMark/>
                </w:tcPr>
                <w:p w:rsidR="00F13E80" w:rsidRDefault="00F13E80" w:rsidP="00F13E80">
                  <w:pPr>
                    <w:jc w:val="both"/>
                    <w:rPr>
                      <w:rFonts w:ascii="Calibri" w:hAnsi="Calibri" w:cs="Calibri"/>
                      <w:color w:val="000000"/>
                    </w:rPr>
                  </w:pPr>
                  <w:r>
                    <w:rPr>
                      <w:rFonts w:ascii="Calibri" w:hAnsi="Calibri" w:cs="Calibri"/>
                      <w:color w:val="000000"/>
                    </w:rPr>
                    <w:t>Modelo:</w:t>
                  </w:r>
                </w:p>
              </w:tc>
              <w:tc>
                <w:tcPr>
                  <w:tcW w:w="3410" w:type="pct"/>
                  <w:tcBorders>
                    <w:top w:val="nil"/>
                    <w:left w:val="nil"/>
                    <w:bottom w:val="single" w:sz="4" w:space="0" w:color="auto"/>
                    <w:right w:val="single" w:sz="4" w:space="0" w:color="auto"/>
                  </w:tcBorders>
                  <w:shd w:val="clear" w:color="auto" w:fill="auto"/>
                  <w:vAlign w:val="center"/>
                  <w:hideMark/>
                </w:tcPr>
                <w:p w:rsidR="00F13E80" w:rsidRDefault="00F13E80" w:rsidP="00F13E80">
                  <w:pPr>
                    <w:jc w:val="both"/>
                    <w:rPr>
                      <w:rFonts w:ascii="Calibri" w:hAnsi="Calibri" w:cs="Calibri"/>
                      <w:color w:val="000000"/>
                    </w:rPr>
                  </w:pPr>
                  <w:r>
                    <w:rPr>
                      <w:rFonts w:ascii="Calibri" w:hAnsi="Calibri" w:cs="Calibri"/>
                      <w:color w:val="000000"/>
                    </w:rPr>
                    <w:t>A especificar por el proponente.</w:t>
                  </w:r>
                </w:p>
              </w:tc>
            </w:tr>
            <w:tr w:rsidR="00F13E80" w:rsidTr="00904612">
              <w:trPr>
                <w:trHeight w:val="300"/>
              </w:trPr>
              <w:tc>
                <w:tcPr>
                  <w:tcW w:w="1590" w:type="pct"/>
                  <w:tcBorders>
                    <w:top w:val="nil"/>
                    <w:left w:val="single" w:sz="4" w:space="0" w:color="auto"/>
                    <w:bottom w:val="single" w:sz="4" w:space="0" w:color="auto"/>
                    <w:right w:val="single" w:sz="4" w:space="0" w:color="auto"/>
                  </w:tcBorders>
                  <w:shd w:val="clear" w:color="auto" w:fill="auto"/>
                  <w:vAlign w:val="center"/>
                  <w:hideMark/>
                </w:tcPr>
                <w:p w:rsidR="00F13E80" w:rsidRDefault="00F13E80" w:rsidP="00F13E80">
                  <w:pPr>
                    <w:jc w:val="both"/>
                    <w:rPr>
                      <w:rFonts w:ascii="Calibri" w:hAnsi="Calibri" w:cs="Calibri"/>
                      <w:color w:val="000000"/>
                    </w:rPr>
                  </w:pPr>
                  <w:r>
                    <w:rPr>
                      <w:rFonts w:ascii="Calibri" w:hAnsi="Calibri" w:cs="Calibri"/>
                      <w:color w:val="000000"/>
                    </w:rPr>
                    <w:t>Procedencia del Bien:</w:t>
                  </w:r>
                </w:p>
              </w:tc>
              <w:tc>
                <w:tcPr>
                  <w:tcW w:w="3410" w:type="pct"/>
                  <w:tcBorders>
                    <w:top w:val="nil"/>
                    <w:left w:val="nil"/>
                    <w:bottom w:val="single" w:sz="4" w:space="0" w:color="auto"/>
                    <w:right w:val="single" w:sz="4" w:space="0" w:color="auto"/>
                  </w:tcBorders>
                  <w:shd w:val="clear" w:color="auto" w:fill="auto"/>
                  <w:vAlign w:val="center"/>
                  <w:hideMark/>
                </w:tcPr>
                <w:p w:rsidR="00F13E80" w:rsidRDefault="00F13E80" w:rsidP="00F13E80">
                  <w:pPr>
                    <w:jc w:val="both"/>
                    <w:rPr>
                      <w:rFonts w:ascii="Calibri" w:hAnsi="Calibri" w:cs="Calibri"/>
                      <w:color w:val="000000"/>
                    </w:rPr>
                  </w:pPr>
                  <w:r>
                    <w:rPr>
                      <w:rFonts w:ascii="Calibri" w:hAnsi="Calibri" w:cs="Calibri"/>
                      <w:color w:val="000000"/>
                    </w:rPr>
                    <w:t>A especificar por el proponente.</w:t>
                  </w:r>
                </w:p>
              </w:tc>
            </w:tr>
            <w:tr w:rsidR="00F13E80" w:rsidTr="00904612">
              <w:trPr>
                <w:trHeight w:val="300"/>
              </w:trPr>
              <w:tc>
                <w:tcPr>
                  <w:tcW w:w="1590" w:type="pct"/>
                  <w:tcBorders>
                    <w:top w:val="nil"/>
                    <w:left w:val="single" w:sz="4" w:space="0" w:color="auto"/>
                    <w:bottom w:val="single" w:sz="4" w:space="0" w:color="auto"/>
                    <w:right w:val="single" w:sz="4" w:space="0" w:color="auto"/>
                  </w:tcBorders>
                  <w:shd w:val="clear" w:color="auto" w:fill="auto"/>
                  <w:vAlign w:val="center"/>
                  <w:hideMark/>
                </w:tcPr>
                <w:p w:rsidR="00F13E80" w:rsidRDefault="00F13E80" w:rsidP="00F13E80">
                  <w:pPr>
                    <w:jc w:val="both"/>
                    <w:rPr>
                      <w:rFonts w:ascii="Calibri" w:hAnsi="Calibri" w:cs="Calibri"/>
                      <w:color w:val="000000"/>
                    </w:rPr>
                  </w:pPr>
                  <w:r>
                    <w:rPr>
                      <w:rFonts w:ascii="Calibri" w:hAnsi="Calibri" w:cs="Calibri"/>
                      <w:color w:val="000000"/>
                    </w:rPr>
                    <w:t>Cantidad:</w:t>
                  </w:r>
                </w:p>
              </w:tc>
              <w:tc>
                <w:tcPr>
                  <w:tcW w:w="3410" w:type="pct"/>
                  <w:tcBorders>
                    <w:top w:val="nil"/>
                    <w:left w:val="nil"/>
                    <w:bottom w:val="single" w:sz="4" w:space="0" w:color="auto"/>
                    <w:right w:val="single" w:sz="4" w:space="0" w:color="auto"/>
                  </w:tcBorders>
                  <w:shd w:val="clear" w:color="auto" w:fill="auto"/>
                  <w:vAlign w:val="center"/>
                  <w:hideMark/>
                </w:tcPr>
                <w:p w:rsidR="00F13E80" w:rsidRDefault="00F13E80" w:rsidP="00F13E80">
                  <w:pPr>
                    <w:jc w:val="both"/>
                    <w:rPr>
                      <w:rFonts w:ascii="Calibri" w:hAnsi="Calibri" w:cs="Calibri"/>
                      <w:color w:val="000000"/>
                    </w:rPr>
                  </w:pPr>
                  <w:r>
                    <w:rPr>
                      <w:rFonts w:ascii="Calibri" w:hAnsi="Calibri" w:cs="Calibri"/>
                      <w:color w:val="000000"/>
                    </w:rPr>
                    <w:t>80</w:t>
                  </w:r>
                </w:p>
              </w:tc>
            </w:tr>
            <w:tr w:rsidR="00F13E80" w:rsidTr="00904612">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F13E80" w:rsidRDefault="00F13E80" w:rsidP="00F13E80">
                  <w:pPr>
                    <w:rPr>
                      <w:rFonts w:ascii="Calibri" w:hAnsi="Calibri" w:cs="Calibri"/>
                      <w:b/>
                      <w:bCs/>
                      <w:color w:val="000000"/>
                    </w:rPr>
                  </w:pPr>
                  <w:r>
                    <w:rPr>
                      <w:rFonts w:ascii="Calibri" w:hAnsi="Calibri" w:cs="Calibri"/>
                      <w:b/>
                      <w:bCs/>
                      <w:color w:val="000000"/>
                    </w:rPr>
                    <w:t xml:space="preserve">2.     Características del Equipo </w:t>
                  </w:r>
                </w:p>
              </w:tc>
            </w:tr>
            <w:tr w:rsidR="00F13E80" w:rsidRPr="00F37E84" w:rsidTr="00904612">
              <w:trPr>
                <w:trHeight w:val="300"/>
              </w:trPr>
              <w:tc>
                <w:tcPr>
                  <w:tcW w:w="1590" w:type="pct"/>
                  <w:tcBorders>
                    <w:top w:val="nil"/>
                    <w:left w:val="single" w:sz="4" w:space="0" w:color="auto"/>
                    <w:bottom w:val="single" w:sz="4" w:space="0" w:color="auto"/>
                    <w:right w:val="single" w:sz="4" w:space="0" w:color="auto"/>
                  </w:tcBorders>
                  <w:shd w:val="clear" w:color="auto" w:fill="auto"/>
                  <w:vAlign w:val="center"/>
                </w:tcPr>
                <w:p w:rsidR="00F13E80" w:rsidRPr="00CF2E7E" w:rsidRDefault="00F13E80" w:rsidP="00F13E80">
                  <w:pPr>
                    <w:rPr>
                      <w:rFonts w:ascii="Calibri" w:hAnsi="Calibri"/>
                      <w:color w:val="000000"/>
                      <w:lang w:eastAsia="es-MX"/>
                    </w:rPr>
                  </w:pPr>
                  <w:r>
                    <w:rPr>
                      <w:rFonts w:ascii="Calibri" w:hAnsi="Calibri"/>
                      <w:color w:val="000000"/>
                      <w:lang w:eastAsia="es-MX"/>
                    </w:rPr>
                    <w:t>Configuración</w:t>
                  </w:r>
                </w:p>
              </w:tc>
              <w:tc>
                <w:tcPr>
                  <w:tcW w:w="3410" w:type="pct"/>
                  <w:tcBorders>
                    <w:top w:val="nil"/>
                    <w:left w:val="nil"/>
                    <w:bottom w:val="single" w:sz="4" w:space="0" w:color="auto"/>
                    <w:right w:val="single" w:sz="4" w:space="0" w:color="auto"/>
                  </w:tcBorders>
                  <w:shd w:val="clear" w:color="auto" w:fill="auto"/>
                  <w:vAlign w:val="center"/>
                </w:tcPr>
                <w:p w:rsidR="00F13E80" w:rsidRDefault="00F13E80" w:rsidP="00F13E80">
                  <w:pPr>
                    <w:rPr>
                      <w:rFonts w:ascii="Calibri" w:hAnsi="Calibri"/>
                      <w:color w:val="000000"/>
                      <w:lang w:eastAsia="es-MX"/>
                    </w:rPr>
                  </w:pPr>
                  <w:r>
                    <w:rPr>
                      <w:rFonts w:ascii="Calibri" w:hAnsi="Calibri"/>
                      <w:color w:val="000000"/>
                      <w:lang w:eastAsia="es-MX"/>
                    </w:rPr>
                    <w:t>Al menos:</w:t>
                  </w:r>
                </w:p>
                <w:p w:rsidR="00F13E80" w:rsidRDefault="00F13E80" w:rsidP="00F13E80">
                  <w:pPr>
                    <w:ind w:left="708"/>
                    <w:rPr>
                      <w:rFonts w:ascii="Calibri" w:hAnsi="Calibri"/>
                      <w:color w:val="000000"/>
                      <w:lang w:eastAsia="es-MX"/>
                    </w:rPr>
                  </w:pPr>
                  <w:r w:rsidRPr="00F37E84">
                    <w:rPr>
                      <w:rFonts w:ascii="Calibri" w:hAnsi="Calibri"/>
                      <w:color w:val="000000"/>
                      <w:lang w:eastAsia="es-MX"/>
                    </w:rPr>
                    <w:t xml:space="preserve">GSM/GPRS o </w:t>
                  </w:r>
                </w:p>
                <w:p w:rsidR="00F13E80" w:rsidRDefault="00F13E80" w:rsidP="00F13E80">
                  <w:pPr>
                    <w:ind w:left="708"/>
                    <w:rPr>
                      <w:rFonts w:ascii="Calibri" w:hAnsi="Calibri"/>
                      <w:color w:val="000000"/>
                      <w:lang w:eastAsia="es-MX"/>
                    </w:rPr>
                  </w:pPr>
                  <w:r w:rsidRPr="00F37E84">
                    <w:rPr>
                      <w:rFonts w:ascii="Calibri" w:hAnsi="Calibri"/>
                      <w:color w:val="000000"/>
                      <w:lang w:eastAsia="es-MX"/>
                    </w:rPr>
                    <w:t>LTE</w:t>
                  </w:r>
                </w:p>
              </w:tc>
            </w:tr>
            <w:tr w:rsidR="00F13E80" w:rsidTr="00904612">
              <w:trPr>
                <w:trHeight w:val="300"/>
              </w:trPr>
              <w:tc>
                <w:tcPr>
                  <w:tcW w:w="1590" w:type="pct"/>
                  <w:tcBorders>
                    <w:top w:val="nil"/>
                    <w:left w:val="single" w:sz="4" w:space="0" w:color="auto"/>
                    <w:bottom w:val="single" w:sz="4" w:space="0" w:color="auto"/>
                    <w:right w:val="single" w:sz="4" w:space="0" w:color="auto"/>
                  </w:tcBorders>
                  <w:shd w:val="clear" w:color="auto" w:fill="auto"/>
                  <w:vAlign w:val="center"/>
                  <w:hideMark/>
                </w:tcPr>
                <w:p w:rsidR="00F13E80" w:rsidRDefault="00F13E80" w:rsidP="00F13E80">
                  <w:pPr>
                    <w:rPr>
                      <w:rFonts w:ascii="Calibri" w:hAnsi="Calibri" w:cs="Calibri"/>
                      <w:color w:val="000000"/>
                      <w:sz w:val="18"/>
                      <w:szCs w:val="18"/>
                    </w:rPr>
                  </w:pPr>
                  <w:r w:rsidRPr="00CF2E7E">
                    <w:rPr>
                      <w:rFonts w:ascii="Calibri" w:hAnsi="Calibri"/>
                      <w:color w:val="000000"/>
                      <w:lang w:eastAsia="es-MX"/>
                    </w:rPr>
                    <w:t>Modos de comunicación</w:t>
                  </w:r>
                  <w:r>
                    <w:rPr>
                      <w:rFonts w:ascii="Calibri" w:hAnsi="Calibri"/>
                      <w:color w:val="000000"/>
                      <w:lang w:eastAsia="es-MX"/>
                    </w:rPr>
                    <w:t>:</w:t>
                  </w:r>
                </w:p>
              </w:tc>
              <w:tc>
                <w:tcPr>
                  <w:tcW w:w="3410" w:type="pct"/>
                  <w:tcBorders>
                    <w:top w:val="nil"/>
                    <w:left w:val="nil"/>
                    <w:bottom w:val="single" w:sz="4" w:space="0" w:color="auto"/>
                    <w:right w:val="single" w:sz="4" w:space="0" w:color="auto"/>
                  </w:tcBorders>
                  <w:shd w:val="clear" w:color="auto" w:fill="auto"/>
                  <w:vAlign w:val="center"/>
                  <w:hideMark/>
                </w:tcPr>
                <w:p w:rsidR="00F13E80" w:rsidRDefault="00F13E80" w:rsidP="00F13E80">
                  <w:pPr>
                    <w:rPr>
                      <w:rFonts w:ascii="Calibri" w:hAnsi="Calibri"/>
                      <w:color w:val="000000"/>
                      <w:lang w:eastAsia="es-MX"/>
                    </w:rPr>
                  </w:pPr>
                  <w:r>
                    <w:rPr>
                      <w:rFonts w:ascii="Calibri" w:hAnsi="Calibri"/>
                      <w:color w:val="000000"/>
                      <w:lang w:eastAsia="es-MX"/>
                    </w:rPr>
                    <w:t>Mínimamente:</w:t>
                  </w:r>
                </w:p>
                <w:p w:rsidR="00F13E80" w:rsidRDefault="00F13E80" w:rsidP="00F13E80">
                  <w:pPr>
                    <w:ind w:left="708"/>
                    <w:rPr>
                      <w:rFonts w:ascii="Calibri" w:hAnsi="Calibri"/>
                      <w:color w:val="000000"/>
                      <w:lang w:eastAsia="es-MX"/>
                    </w:rPr>
                  </w:pPr>
                  <w:r w:rsidRPr="00CF2E7E">
                    <w:rPr>
                      <w:rFonts w:ascii="Calibri" w:hAnsi="Calibri"/>
                      <w:color w:val="000000"/>
                      <w:lang w:eastAsia="es-MX"/>
                    </w:rPr>
                    <w:t xml:space="preserve">GPRS o </w:t>
                  </w:r>
                </w:p>
                <w:p w:rsidR="00F13E80" w:rsidRPr="00D800D9" w:rsidRDefault="00F13E80" w:rsidP="00F13E80">
                  <w:pPr>
                    <w:ind w:left="708"/>
                    <w:rPr>
                      <w:rFonts w:ascii="Calibri" w:hAnsi="Calibri"/>
                      <w:color w:val="000000"/>
                      <w:lang w:eastAsia="es-MX"/>
                    </w:rPr>
                  </w:pPr>
                  <w:r w:rsidRPr="00CF2E7E">
                    <w:rPr>
                      <w:rFonts w:ascii="Calibri" w:hAnsi="Calibri"/>
                      <w:color w:val="000000"/>
                      <w:lang w:eastAsia="es-MX"/>
                    </w:rPr>
                    <w:t>LTE</w:t>
                  </w:r>
                </w:p>
              </w:tc>
            </w:tr>
            <w:tr w:rsidR="00F13E80" w:rsidTr="00904612">
              <w:trPr>
                <w:trHeight w:val="315"/>
              </w:trPr>
              <w:tc>
                <w:tcPr>
                  <w:tcW w:w="1590" w:type="pct"/>
                  <w:tcBorders>
                    <w:top w:val="nil"/>
                    <w:left w:val="single" w:sz="4" w:space="0" w:color="auto"/>
                    <w:bottom w:val="single" w:sz="4" w:space="0" w:color="auto"/>
                    <w:right w:val="single" w:sz="4" w:space="0" w:color="auto"/>
                  </w:tcBorders>
                  <w:shd w:val="clear" w:color="auto" w:fill="auto"/>
                  <w:vAlign w:val="center"/>
                  <w:hideMark/>
                </w:tcPr>
                <w:p w:rsidR="00F13E80" w:rsidRDefault="00F13E80" w:rsidP="00F13E80">
                  <w:pPr>
                    <w:rPr>
                      <w:rFonts w:ascii="Calibri" w:hAnsi="Calibri" w:cs="Calibri"/>
                      <w:color w:val="000000"/>
                      <w:sz w:val="18"/>
                      <w:szCs w:val="18"/>
                    </w:rPr>
                  </w:pPr>
                  <w:r>
                    <w:rPr>
                      <w:rFonts w:ascii="Calibri" w:hAnsi="Calibri" w:cs="Calibri"/>
                      <w:color w:val="000000"/>
                      <w:sz w:val="18"/>
                      <w:szCs w:val="18"/>
                      <w:lang w:val="es-ES_tradnl"/>
                    </w:rPr>
                    <w:t>Tecnología de ubicación:</w:t>
                  </w:r>
                </w:p>
              </w:tc>
              <w:tc>
                <w:tcPr>
                  <w:tcW w:w="3410" w:type="pct"/>
                  <w:tcBorders>
                    <w:top w:val="nil"/>
                    <w:left w:val="nil"/>
                    <w:bottom w:val="single" w:sz="4" w:space="0" w:color="auto"/>
                    <w:right w:val="single" w:sz="4" w:space="0" w:color="auto"/>
                  </w:tcBorders>
                  <w:shd w:val="clear" w:color="auto" w:fill="auto"/>
                  <w:vAlign w:val="center"/>
                  <w:hideMark/>
                </w:tcPr>
                <w:p w:rsidR="00F13E80" w:rsidRDefault="00F13E80" w:rsidP="00F13E80">
                  <w:pPr>
                    <w:rPr>
                      <w:rFonts w:ascii="Calibri" w:hAnsi="Calibri" w:cs="Calibri"/>
                      <w:color w:val="000000"/>
                      <w:sz w:val="18"/>
                      <w:szCs w:val="18"/>
                    </w:rPr>
                  </w:pPr>
                  <w:r>
                    <w:rPr>
                      <w:rFonts w:ascii="Calibri" w:hAnsi="Calibri" w:cs="Calibri"/>
                      <w:color w:val="000000"/>
                      <w:sz w:val="18"/>
                      <w:szCs w:val="18"/>
                    </w:rPr>
                    <w:t>50 canales GPS o mas</w:t>
                  </w:r>
                </w:p>
              </w:tc>
            </w:tr>
            <w:tr w:rsidR="00F13E80" w:rsidRPr="00E76AFA" w:rsidTr="00904612">
              <w:trPr>
                <w:trHeight w:val="300"/>
              </w:trPr>
              <w:tc>
                <w:tcPr>
                  <w:tcW w:w="1590" w:type="pct"/>
                  <w:tcBorders>
                    <w:top w:val="nil"/>
                    <w:left w:val="single" w:sz="4" w:space="0" w:color="auto"/>
                    <w:bottom w:val="single" w:sz="4" w:space="0" w:color="auto"/>
                    <w:right w:val="single" w:sz="4" w:space="0" w:color="auto"/>
                  </w:tcBorders>
                  <w:shd w:val="clear" w:color="auto" w:fill="auto"/>
                  <w:vAlign w:val="center"/>
                  <w:hideMark/>
                </w:tcPr>
                <w:p w:rsidR="00F13E80" w:rsidRPr="000E4E64" w:rsidRDefault="00F13E80" w:rsidP="00F13E80">
                  <w:pPr>
                    <w:rPr>
                      <w:rFonts w:ascii="Calibri" w:hAnsi="Calibri" w:cs="Calibri"/>
                      <w:color w:val="000000"/>
                      <w:sz w:val="18"/>
                      <w:szCs w:val="18"/>
                      <w:lang w:val="es-ES_tradnl"/>
                    </w:rPr>
                  </w:pPr>
                  <w:r w:rsidRPr="00E76AFA">
                    <w:rPr>
                      <w:rFonts w:ascii="Calibri" w:hAnsi="Calibri" w:cs="Calibri"/>
                      <w:color w:val="000000"/>
                      <w:sz w:val="18"/>
                      <w:szCs w:val="18"/>
                      <w:lang w:val="es-ES_tradnl"/>
                    </w:rPr>
                    <w:t>Voltaje de funcionamiento en vehículos</w:t>
                  </w:r>
                  <w:r>
                    <w:rPr>
                      <w:rFonts w:ascii="Calibri" w:hAnsi="Calibri" w:cs="Calibri"/>
                      <w:color w:val="000000"/>
                      <w:sz w:val="18"/>
                      <w:szCs w:val="18"/>
                      <w:lang w:val="es-ES_tradnl"/>
                    </w:rPr>
                    <w:t>:</w:t>
                  </w:r>
                </w:p>
              </w:tc>
              <w:tc>
                <w:tcPr>
                  <w:tcW w:w="3410" w:type="pct"/>
                  <w:tcBorders>
                    <w:top w:val="nil"/>
                    <w:left w:val="nil"/>
                    <w:bottom w:val="single" w:sz="4" w:space="0" w:color="auto"/>
                    <w:right w:val="single" w:sz="4" w:space="0" w:color="auto"/>
                  </w:tcBorders>
                  <w:shd w:val="clear" w:color="auto" w:fill="auto"/>
                  <w:vAlign w:val="center"/>
                  <w:hideMark/>
                </w:tcPr>
                <w:p w:rsidR="00F13E80" w:rsidRPr="000E4E64"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t xml:space="preserve">12 / </w:t>
                  </w:r>
                  <w:r w:rsidRPr="000E4E64">
                    <w:rPr>
                      <w:rFonts w:ascii="Calibri" w:hAnsi="Calibri" w:cs="Calibri"/>
                      <w:color w:val="000000"/>
                      <w:sz w:val="18"/>
                      <w:szCs w:val="18"/>
                      <w:lang w:val="es-ES_tradnl"/>
                    </w:rPr>
                    <w:t xml:space="preserve">24 </w:t>
                  </w:r>
                  <w:r>
                    <w:rPr>
                      <w:rFonts w:ascii="Calibri" w:hAnsi="Calibri" w:cs="Calibri"/>
                      <w:color w:val="000000"/>
                      <w:sz w:val="18"/>
                      <w:szCs w:val="18"/>
                      <w:lang w:val="es-ES_tradnl"/>
                    </w:rPr>
                    <w:t xml:space="preserve"> voltios </w:t>
                  </w:r>
                </w:p>
              </w:tc>
            </w:tr>
            <w:tr w:rsidR="00F13E80" w:rsidRPr="00664940" w:rsidTr="00904612">
              <w:trPr>
                <w:trHeight w:val="300"/>
              </w:trPr>
              <w:tc>
                <w:tcPr>
                  <w:tcW w:w="1590" w:type="pct"/>
                  <w:tcBorders>
                    <w:top w:val="nil"/>
                    <w:left w:val="single" w:sz="4" w:space="0" w:color="auto"/>
                    <w:bottom w:val="single" w:sz="4" w:space="0" w:color="auto"/>
                    <w:right w:val="single" w:sz="4" w:space="0" w:color="auto"/>
                  </w:tcBorders>
                  <w:shd w:val="clear" w:color="auto" w:fill="auto"/>
                  <w:vAlign w:val="center"/>
                </w:tcPr>
                <w:p w:rsidR="00F13E80" w:rsidRPr="00664940" w:rsidRDefault="00F13E80" w:rsidP="00F13E80">
                  <w:pPr>
                    <w:rPr>
                      <w:rFonts w:ascii="Calibri" w:hAnsi="Calibri" w:cs="Calibri"/>
                      <w:color w:val="000000"/>
                      <w:sz w:val="18"/>
                      <w:szCs w:val="18"/>
                      <w:lang w:val="es-ES_tradnl"/>
                    </w:rPr>
                  </w:pPr>
                  <w:r w:rsidRPr="00664940">
                    <w:rPr>
                      <w:rFonts w:ascii="Calibri" w:hAnsi="Calibri" w:cs="Calibri"/>
                      <w:color w:val="000000"/>
                      <w:sz w:val="18"/>
                      <w:szCs w:val="18"/>
                      <w:lang w:val="es-ES_tradnl"/>
                    </w:rPr>
                    <w:t>Acelerómetro de al menos 3-ejes</w:t>
                  </w:r>
                  <w:r>
                    <w:rPr>
                      <w:rFonts w:ascii="Calibri" w:hAnsi="Calibri" w:cs="Calibri"/>
                      <w:color w:val="000000"/>
                      <w:sz w:val="18"/>
                      <w:szCs w:val="18"/>
                      <w:lang w:val="es-ES_tradnl"/>
                    </w:rPr>
                    <w:t>:</w:t>
                  </w:r>
                </w:p>
              </w:tc>
              <w:tc>
                <w:tcPr>
                  <w:tcW w:w="3410" w:type="pct"/>
                  <w:tcBorders>
                    <w:top w:val="nil"/>
                    <w:left w:val="nil"/>
                    <w:bottom w:val="single" w:sz="4" w:space="0" w:color="auto"/>
                    <w:right w:val="single" w:sz="4" w:space="0" w:color="auto"/>
                  </w:tcBorders>
                  <w:shd w:val="clear" w:color="auto" w:fill="auto"/>
                  <w:vAlign w:val="center"/>
                </w:tcPr>
                <w:p w:rsidR="00F13E80"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t>Mínimamente debe detectar</w:t>
                  </w:r>
                </w:p>
                <w:p w:rsidR="00F13E80" w:rsidRDefault="00F13E80" w:rsidP="00F13E80">
                  <w:pPr>
                    <w:ind w:left="708"/>
                    <w:rPr>
                      <w:rFonts w:ascii="Calibri" w:hAnsi="Calibri" w:cs="Calibri"/>
                      <w:color w:val="000000"/>
                      <w:sz w:val="18"/>
                      <w:szCs w:val="18"/>
                      <w:lang w:val="es-ES_tradnl"/>
                    </w:rPr>
                  </w:pPr>
                  <w:r>
                    <w:rPr>
                      <w:rFonts w:ascii="Calibri" w:hAnsi="Calibri" w:cs="Calibri"/>
                      <w:color w:val="000000"/>
                      <w:sz w:val="18"/>
                      <w:szCs w:val="18"/>
                      <w:lang w:val="es-ES_tradnl"/>
                    </w:rPr>
                    <w:t>Control</w:t>
                  </w:r>
                  <w:r w:rsidRPr="00664940">
                    <w:rPr>
                      <w:rFonts w:ascii="Calibri" w:hAnsi="Calibri" w:cs="Calibri"/>
                      <w:color w:val="000000"/>
                      <w:sz w:val="18"/>
                      <w:szCs w:val="18"/>
                      <w:lang w:val="es-ES_tradnl"/>
                    </w:rPr>
                    <w:t xml:space="preserve"> </w:t>
                  </w:r>
                  <w:r>
                    <w:rPr>
                      <w:rFonts w:ascii="Calibri" w:hAnsi="Calibri" w:cs="Calibri"/>
                      <w:color w:val="000000"/>
                      <w:sz w:val="18"/>
                      <w:szCs w:val="18"/>
                      <w:lang w:val="es-ES_tradnl"/>
                    </w:rPr>
                    <w:t>d</w:t>
                  </w:r>
                  <w:r w:rsidRPr="00664940">
                    <w:rPr>
                      <w:rFonts w:ascii="Calibri" w:hAnsi="Calibri" w:cs="Calibri"/>
                      <w:color w:val="000000"/>
                      <w:sz w:val="18"/>
                      <w:szCs w:val="18"/>
                      <w:lang w:val="es-ES_tradnl"/>
                    </w:rPr>
                    <w:t>el comportamiento del conductor (Driver Behavior),</w:t>
                  </w:r>
                </w:p>
                <w:p w:rsidR="00F13E80" w:rsidRDefault="00F13E80" w:rsidP="00F13E80">
                  <w:pPr>
                    <w:ind w:left="708"/>
                    <w:rPr>
                      <w:rFonts w:ascii="Calibri" w:hAnsi="Calibri" w:cs="Calibri"/>
                      <w:color w:val="000000"/>
                      <w:sz w:val="18"/>
                      <w:szCs w:val="18"/>
                      <w:lang w:val="es-ES_tradnl"/>
                    </w:rPr>
                  </w:pPr>
                  <w:r>
                    <w:rPr>
                      <w:rFonts w:ascii="Calibri" w:hAnsi="Calibri" w:cs="Calibri"/>
                      <w:color w:val="000000"/>
                      <w:sz w:val="18"/>
                      <w:szCs w:val="18"/>
                      <w:lang w:val="es-ES_tradnl"/>
                    </w:rPr>
                    <w:t xml:space="preserve">Detección o sensor </w:t>
                  </w:r>
                  <w:r w:rsidRPr="00664940">
                    <w:rPr>
                      <w:rFonts w:ascii="Calibri" w:hAnsi="Calibri" w:cs="Calibri"/>
                      <w:color w:val="000000"/>
                      <w:sz w:val="18"/>
                      <w:szCs w:val="18"/>
                      <w:lang w:val="es-ES_tradnl"/>
                    </w:rPr>
                    <w:t xml:space="preserve">de movimiento, </w:t>
                  </w:r>
                </w:p>
                <w:p w:rsidR="00F13E80" w:rsidRDefault="00F13E80" w:rsidP="00F13E80">
                  <w:pPr>
                    <w:ind w:left="708"/>
                    <w:rPr>
                      <w:rFonts w:ascii="Calibri" w:hAnsi="Calibri" w:cs="Calibri"/>
                      <w:color w:val="000000"/>
                      <w:sz w:val="18"/>
                      <w:szCs w:val="18"/>
                      <w:lang w:val="es-ES_tradnl"/>
                    </w:rPr>
                  </w:pPr>
                  <w:r>
                    <w:rPr>
                      <w:rFonts w:ascii="Calibri" w:hAnsi="Calibri" w:cs="Calibri"/>
                      <w:color w:val="000000"/>
                      <w:sz w:val="18"/>
                      <w:szCs w:val="18"/>
                      <w:lang w:val="es-ES_tradnl"/>
                    </w:rPr>
                    <w:t>Frenado fuerte.</w:t>
                  </w:r>
                </w:p>
                <w:p w:rsidR="00F13E80"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Si existen otros</w:t>
                  </w:r>
                  <w:r>
                    <w:rPr>
                      <w:rFonts w:ascii="Calibri" w:hAnsi="Calibri" w:cs="Calibri"/>
                      <w:color w:val="000000"/>
                      <w:sz w:val="18"/>
                      <w:szCs w:val="18"/>
                      <w:lang w:val="es-ES_tradnl"/>
                    </w:rPr>
                    <w:t xml:space="preserve"> adicionales al mínimo requerido,</w:t>
                  </w:r>
                  <w:r w:rsidRPr="00F676D2">
                    <w:rPr>
                      <w:rFonts w:ascii="Calibri" w:hAnsi="Calibri" w:cs="Calibri"/>
                      <w:color w:val="000000"/>
                      <w:sz w:val="18"/>
                      <w:szCs w:val="18"/>
                      <w:lang w:val="es-ES_tradnl"/>
                    </w:rPr>
                    <w:t xml:space="preserve"> especificar</w:t>
                  </w:r>
                  <w:r>
                    <w:rPr>
                      <w:rFonts w:ascii="Calibri" w:hAnsi="Calibri" w:cs="Calibri"/>
                      <w:color w:val="000000"/>
                      <w:sz w:val="18"/>
                      <w:szCs w:val="18"/>
                      <w:lang w:val="es-ES_tradnl"/>
                    </w:rPr>
                    <w:t>.</w:t>
                  </w:r>
                </w:p>
              </w:tc>
            </w:tr>
            <w:tr w:rsidR="00F13E80" w:rsidRPr="00664940" w:rsidTr="00904612">
              <w:trPr>
                <w:trHeight w:val="300"/>
              </w:trPr>
              <w:tc>
                <w:tcPr>
                  <w:tcW w:w="1590" w:type="pct"/>
                  <w:tcBorders>
                    <w:top w:val="nil"/>
                    <w:left w:val="single" w:sz="4" w:space="0" w:color="auto"/>
                    <w:bottom w:val="single" w:sz="4" w:space="0" w:color="auto"/>
                    <w:right w:val="single" w:sz="4" w:space="0" w:color="auto"/>
                  </w:tcBorders>
                  <w:shd w:val="clear" w:color="auto" w:fill="auto"/>
                  <w:vAlign w:val="center"/>
                </w:tcPr>
                <w:p w:rsidR="00F13E80" w:rsidRPr="00664940" w:rsidRDefault="00F13E80" w:rsidP="00F13E80">
                  <w:pPr>
                    <w:rPr>
                      <w:rFonts w:ascii="Calibri" w:hAnsi="Calibri" w:cs="Calibri"/>
                      <w:color w:val="000000"/>
                      <w:sz w:val="18"/>
                      <w:szCs w:val="18"/>
                      <w:lang w:val="es-ES_tradnl"/>
                    </w:rPr>
                  </w:pPr>
                  <w:r w:rsidRPr="00664940">
                    <w:rPr>
                      <w:rFonts w:ascii="Calibri" w:hAnsi="Calibri" w:cs="Calibri"/>
                      <w:color w:val="000000"/>
                      <w:sz w:val="18"/>
                      <w:szCs w:val="18"/>
                      <w:lang w:val="es-ES_tradnl"/>
                    </w:rPr>
                    <w:t>Almacenamiento</w:t>
                  </w:r>
                  <w:r>
                    <w:rPr>
                      <w:rFonts w:ascii="Calibri" w:hAnsi="Calibri" w:cs="Calibri"/>
                      <w:color w:val="000000"/>
                      <w:sz w:val="18"/>
                      <w:szCs w:val="18"/>
                      <w:lang w:val="es-ES_tradnl"/>
                    </w:rPr>
                    <w:t xml:space="preserve"> de mensajes:</w:t>
                  </w:r>
                </w:p>
              </w:tc>
              <w:tc>
                <w:tcPr>
                  <w:tcW w:w="3410" w:type="pct"/>
                  <w:tcBorders>
                    <w:top w:val="nil"/>
                    <w:left w:val="nil"/>
                    <w:bottom w:val="single" w:sz="4" w:space="0" w:color="auto"/>
                    <w:right w:val="single" w:sz="4" w:space="0" w:color="auto"/>
                  </w:tcBorders>
                  <w:shd w:val="clear" w:color="auto" w:fill="auto"/>
                  <w:vAlign w:val="center"/>
                </w:tcPr>
                <w:p w:rsidR="00F13E80"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t>A</w:t>
                  </w:r>
                  <w:r w:rsidRPr="00664940">
                    <w:rPr>
                      <w:rFonts w:ascii="Calibri" w:hAnsi="Calibri" w:cs="Calibri"/>
                      <w:color w:val="000000"/>
                      <w:sz w:val="18"/>
                      <w:szCs w:val="18"/>
                      <w:lang w:val="es-ES_tradnl"/>
                    </w:rPr>
                    <w:t xml:space="preserve">l menos 20.000 </w:t>
                  </w:r>
                  <w:r>
                    <w:rPr>
                      <w:rFonts w:ascii="Calibri" w:hAnsi="Calibri" w:cs="Calibri"/>
                      <w:color w:val="000000"/>
                      <w:sz w:val="18"/>
                      <w:szCs w:val="18"/>
                      <w:lang w:val="es-ES_tradnl"/>
                    </w:rPr>
                    <w:t xml:space="preserve">registro de </w:t>
                  </w:r>
                  <w:r w:rsidRPr="00664940">
                    <w:rPr>
                      <w:rFonts w:ascii="Calibri" w:hAnsi="Calibri" w:cs="Calibri"/>
                      <w:color w:val="000000"/>
                      <w:sz w:val="18"/>
                      <w:szCs w:val="18"/>
                      <w:lang w:val="es-ES_tradnl"/>
                    </w:rPr>
                    <w:t>mensajes</w:t>
                  </w:r>
                  <w:r>
                    <w:rPr>
                      <w:rFonts w:ascii="Calibri" w:hAnsi="Calibri" w:cs="Calibri"/>
                      <w:color w:val="000000"/>
                      <w:sz w:val="18"/>
                      <w:szCs w:val="18"/>
                      <w:lang w:val="es-ES_tradnl"/>
                    </w:rPr>
                    <w:t xml:space="preserve"> almacenados</w:t>
                  </w:r>
                </w:p>
              </w:tc>
            </w:tr>
            <w:tr w:rsidR="00F13E80" w:rsidRPr="00664940" w:rsidTr="00904612">
              <w:trPr>
                <w:trHeight w:val="300"/>
              </w:trPr>
              <w:tc>
                <w:tcPr>
                  <w:tcW w:w="1590" w:type="pct"/>
                  <w:tcBorders>
                    <w:top w:val="nil"/>
                    <w:left w:val="single" w:sz="4" w:space="0" w:color="auto"/>
                    <w:bottom w:val="single" w:sz="4" w:space="0" w:color="auto"/>
                    <w:right w:val="single" w:sz="4" w:space="0" w:color="auto"/>
                  </w:tcBorders>
                  <w:shd w:val="clear" w:color="auto" w:fill="auto"/>
                  <w:vAlign w:val="center"/>
                </w:tcPr>
                <w:p w:rsidR="00F13E80" w:rsidRPr="008A7739"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t>G</w:t>
                  </w:r>
                  <w:r w:rsidRPr="008A7739">
                    <w:rPr>
                      <w:rFonts w:ascii="Calibri" w:hAnsi="Calibri" w:cs="Calibri"/>
                      <w:color w:val="000000"/>
                      <w:sz w:val="18"/>
                      <w:szCs w:val="18"/>
                      <w:lang w:val="es-ES_tradnl"/>
                    </w:rPr>
                    <w:t>eo</w:t>
                  </w:r>
                  <w:r>
                    <w:rPr>
                      <w:rFonts w:ascii="Calibri" w:hAnsi="Calibri" w:cs="Calibri"/>
                      <w:color w:val="000000"/>
                      <w:sz w:val="18"/>
                      <w:szCs w:val="18"/>
                      <w:lang w:val="es-ES_tradnl"/>
                    </w:rPr>
                    <w:t>-cercas</w:t>
                  </w:r>
                  <w:r w:rsidRPr="008A7739">
                    <w:rPr>
                      <w:rFonts w:ascii="Calibri" w:hAnsi="Calibri" w:cs="Calibri"/>
                      <w:color w:val="000000"/>
                      <w:sz w:val="18"/>
                      <w:szCs w:val="18"/>
                      <w:lang w:val="es-ES_tradnl"/>
                    </w:rPr>
                    <w:t xml:space="preserve"> (Geo-fence)</w:t>
                  </w:r>
                  <w:r>
                    <w:rPr>
                      <w:rFonts w:ascii="Calibri" w:hAnsi="Calibri" w:cs="Calibri"/>
                      <w:color w:val="000000"/>
                      <w:sz w:val="18"/>
                      <w:szCs w:val="18"/>
                      <w:lang w:val="es-ES_tradnl"/>
                    </w:rPr>
                    <w:t>:</w:t>
                  </w:r>
                </w:p>
              </w:tc>
              <w:tc>
                <w:tcPr>
                  <w:tcW w:w="3410" w:type="pct"/>
                  <w:tcBorders>
                    <w:top w:val="nil"/>
                    <w:left w:val="nil"/>
                    <w:bottom w:val="single" w:sz="4" w:space="0" w:color="auto"/>
                    <w:right w:val="single" w:sz="4" w:space="0" w:color="auto"/>
                  </w:tcBorders>
                  <w:shd w:val="clear" w:color="auto" w:fill="auto"/>
                  <w:vAlign w:val="center"/>
                </w:tcPr>
                <w:p w:rsidR="00F13E80" w:rsidRPr="00664940" w:rsidRDefault="00F13E80" w:rsidP="00F13E80">
                  <w:pPr>
                    <w:rPr>
                      <w:rFonts w:ascii="Calibri" w:hAnsi="Calibri" w:cs="Calibri"/>
                      <w:color w:val="000000"/>
                      <w:sz w:val="18"/>
                      <w:szCs w:val="18"/>
                      <w:lang w:val="es-ES_tradnl"/>
                    </w:rPr>
                  </w:pPr>
                  <w:r w:rsidRPr="008A7739">
                    <w:rPr>
                      <w:rFonts w:ascii="Calibri" w:hAnsi="Calibri" w:cs="Calibri"/>
                      <w:color w:val="000000"/>
                      <w:sz w:val="18"/>
                      <w:szCs w:val="18"/>
                      <w:lang w:val="es-ES_tradnl"/>
                    </w:rPr>
                    <w:t>Por lo menos 32 geo</w:t>
                  </w:r>
                  <w:r>
                    <w:rPr>
                      <w:rFonts w:ascii="Calibri" w:hAnsi="Calibri" w:cs="Calibri"/>
                      <w:color w:val="000000"/>
                      <w:sz w:val="18"/>
                      <w:szCs w:val="18"/>
                      <w:lang w:val="es-ES_tradnl"/>
                    </w:rPr>
                    <w:t>-cercas</w:t>
                  </w:r>
                  <w:r w:rsidRPr="008A7739">
                    <w:rPr>
                      <w:rFonts w:ascii="Calibri" w:hAnsi="Calibri" w:cs="Calibri"/>
                      <w:color w:val="000000"/>
                      <w:sz w:val="18"/>
                      <w:szCs w:val="18"/>
                      <w:lang w:val="es-ES_tradnl"/>
                    </w:rPr>
                    <w:t xml:space="preserve"> (Geo-fence) incorporados, </w:t>
                  </w:r>
                  <w:r>
                    <w:rPr>
                      <w:rFonts w:ascii="Calibri" w:hAnsi="Calibri" w:cs="Calibri"/>
                      <w:color w:val="000000"/>
                      <w:sz w:val="18"/>
                      <w:szCs w:val="18"/>
                      <w:lang w:val="es-ES_tradnl"/>
                    </w:rPr>
                    <w:t xml:space="preserve">más cualquier combinación de zonas (áreas) </w:t>
                  </w:r>
                  <w:r w:rsidRPr="008A7739">
                    <w:rPr>
                      <w:rFonts w:ascii="Calibri" w:hAnsi="Calibri" w:cs="Calibri"/>
                      <w:color w:val="000000"/>
                      <w:sz w:val="18"/>
                      <w:szCs w:val="18"/>
                      <w:lang w:val="es-ES_tradnl"/>
                    </w:rPr>
                    <w:t>poligonales o circulares, de al menos 5400 puntos.</w:t>
                  </w:r>
                </w:p>
              </w:tc>
            </w:tr>
            <w:tr w:rsidR="00F13E80" w:rsidRPr="00664940" w:rsidTr="00904612">
              <w:trPr>
                <w:trHeight w:val="300"/>
              </w:trPr>
              <w:tc>
                <w:tcPr>
                  <w:tcW w:w="1590" w:type="pct"/>
                  <w:tcBorders>
                    <w:top w:val="nil"/>
                    <w:left w:val="single" w:sz="4" w:space="0" w:color="auto"/>
                    <w:bottom w:val="single" w:sz="4" w:space="0" w:color="auto"/>
                    <w:right w:val="single" w:sz="4" w:space="0" w:color="auto"/>
                  </w:tcBorders>
                  <w:shd w:val="clear" w:color="auto" w:fill="auto"/>
                  <w:vAlign w:val="center"/>
                </w:tcPr>
                <w:p w:rsidR="00F13E80"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t>Periféricos avanzados de apoyo:</w:t>
                  </w:r>
                </w:p>
              </w:tc>
              <w:tc>
                <w:tcPr>
                  <w:tcW w:w="3410" w:type="pct"/>
                  <w:tcBorders>
                    <w:top w:val="nil"/>
                    <w:left w:val="nil"/>
                    <w:bottom w:val="single" w:sz="4" w:space="0" w:color="auto"/>
                    <w:right w:val="single" w:sz="4" w:space="0" w:color="auto"/>
                  </w:tcBorders>
                  <w:shd w:val="clear" w:color="auto" w:fill="auto"/>
                  <w:vAlign w:val="center"/>
                </w:tcPr>
                <w:p w:rsidR="00F13E80"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t xml:space="preserve">Debe soportar al menos los siguientes periféricos: </w:t>
                  </w:r>
                </w:p>
                <w:p w:rsidR="00F13E80" w:rsidRDefault="00F13E80" w:rsidP="00F13E80">
                  <w:pPr>
                    <w:ind w:left="708"/>
                    <w:rPr>
                      <w:rFonts w:ascii="Calibri" w:hAnsi="Calibri" w:cs="Calibri"/>
                      <w:color w:val="000000"/>
                      <w:sz w:val="18"/>
                      <w:szCs w:val="18"/>
                      <w:lang w:val="es-ES_tradnl"/>
                    </w:rPr>
                  </w:pPr>
                  <w:r>
                    <w:rPr>
                      <w:rFonts w:ascii="Calibri" w:hAnsi="Calibri" w:cs="Calibri"/>
                      <w:color w:val="000000"/>
                      <w:sz w:val="18"/>
                      <w:szCs w:val="18"/>
                      <w:lang w:val="es-ES_tradnl"/>
                    </w:rPr>
                    <w:t>Megallan,</w:t>
                  </w:r>
                </w:p>
                <w:p w:rsidR="00F13E80" w:rsidRDefault="00F13E80" w:rsidP="00F13E80">
                  <w:pPr>
                    <w:ind w:left="708"/>
                    <w:rPr>
                      <w:rFonts w:ascii="Calibri" w:hAnsi="Calibri" w:cs="Calibri"/>
                      <w:color w:val="000000"/>
                      <w:sz w:val="18"/>
                      <w:szCs w:val="18"/>
                      <w:lang w:val="es-ES_tradnl"/>
                    </w:rPr>
                  </w:pPr>
                  <w:r>
                    <w:rPr>
                      <w:rFonts w:ascii="Calibri" w:hAnsi="Calibri" w:cs="Calibri"/>
                      <w:color w:val="000000"/>
                      <w:sz w:val="18"/>
                      <w:szCs w:val="18"/>
                      <w:lang w:val="es-ES_tradnl"/>
                    </w:rPr>
                    <w:t>Garmin</w:t>
                  </w:r>
                </w:p>
                <w:p w:rsidR="00F13E80" w:rsidRPr="008A7739"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lastRenderedPageBreak/>
                    <w:t>Si existen otros</w:t>
                  </w:r>
                  <w:r>
                    <w:rPr>
                      <w:rFonts w:ascii="Calibri" w:hAnsi="Calibri" w:cs="Calibri"/>
                      <w:color w:val="000000"/>
                      <w:sz w:val="18"/>
                      <w:szCs w:val="18"/>
                      <w:lang w:val="es-ES_tradnl"/>
                    </w:rPr>
                    <w:t xml:space="preserve"> adicionales al mínimo requerido,</w:t>
                  </w:r>
                  <w:r w:rsidRPr="00F676D2">
                    <w:rPr>
                      <w:rFonts w:ascii="Calibri" w:hAnsi="Calibri" w:cs="Calibri"/>
                      <w:color w:val="000000"/>
                      <w:sz w:val="18"/>
                      <w:szCs w:val="18"/>
                      <w:lang w:val="es-ES_tradnl"/>
                    </w:rPr>
                    <w:t xml:space="preserve"> especificar</w:t>
                  </w:r>
                  <w:r>
                    <w:rPr>
                      <w:rFonts w:ascii="Calibri" w:hAnsi="Calibri" w:cs="Calibri"/>
                      <w:color w:val="000000"/>
                      <w:sz w:val="18"/>
                      <w:szCs w:val="18"/>
                      <w:lang w:val="es-ES_tradnl"/>
                    </w:rPr>
                    <w:t>.</w:t>
                  </w:r>
                </w:p>
              </w:tc>
            </w:tr>
            <w:tr w:rsidR="00F13E80" w:rsidRPr="00664940" w:rsidTr="00904612">
              <w:trPr>
                <w:trHeight w:val="300"/>
              </w:trPr>
              <w:tc>
                <w:tcPr>
                  <w:tcW w:w="1590" w:type="pct"/>
                  <w:tcBorders>
                    <w:top w:val="single" w:sz="4" w:space="0" w:color="auto"/>
                    <w:left w:val="single" w:sz="4" w:space="0" w:color="auto"/>
                    <w:bottom w:val="single" w:sz="4" w:space="0" w:color="auto"/>
                    <w:right w:val="single" w:sz="4" w:space="0" w:color="auto"/>
                  </w:tcBorders>
                  <w:shd w:val="clear" w:color="auto" w:fill="auto"/>
                  <w:vAlign w:val="center"/>
                </w:tcPr>
                <w:p w:rsidR="00F13E80"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lastRenderedPageBreak/>
                    <w:t>Configuración automática:</w:t>
                  </w:r>
                </w:p>
              </w:tc>
              <w:tc>
                <w:tcPr>
                  <w:tcW w:w="3410" w:type="pct"/>
                  <w:tcBorders>
                    <w:top w:val="single" w:sz="4" w:space="0" w:color="auto"/>
                    <w:left w:val="nil"/>
                    <w:bottom w:val="single" w:sz="4" w:space="0" w:color="auto"/>
                    <w:right w:val="single" w:sz="4" w:space="0" w:color="auto"/>
                  </w:tcBorders>
                  <w:shd w:val="clear" w:color="auto" w:fill="auto"/>
                  <w:vAlign w:val="center"/>
                </w:tcPr>
                <w:p w:rsidR="00F13E80"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t>Debe ser por aire y descarga del Firmware</w:t>
                  </w:r>
                </w:p>
              </w:tc>
            </w:tr>
            <w:tr w:rsidR="00F13E80" w:rsidRPr="00632714" w:rsidTr="00904612">
              <w:trPr>
                <w:trHeight w:val="300"/>
              </w:trPr>
              <w:tc>
                <w:tcPr>
                  <w:tcW w:w="1590" w:type="pct"/>
                  <w:tcBorders>
                    <w:top w:val="nil"/>
                    <w:left w:val="single" w:sz="4" w:space="0" w:color="auto"/>
                    <w:bottom w:val="single" w:sz="4" w:space="0" w:color="auto"/>
                    <w:right w:val="single" w:sz="4" w:space="0" w:color="auto"/>
                  </w:tcBorders>
                  <w:shd w:val="clear" w:color="auto" w:fill="auto"/>
                  <w:vAlign w:val="center"/>
                </w:tcPr>
                <w:p w:rsidR="00F13E80"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t>Protocolo de comunicación</w:t>
                  </w:r>
                </w:p>
              </w:tc>
              <w:tc>
                <w:tcPr>
                  <w:tcW w:w="3410" w:type="pct"/>
                  <w:tcBorders>
                    <w:top w:val="nil"/>
                    <w:left w:val="nil"/>
                    <w:bottom w:val="single" w:sz="4" w:space="0" w:color="auto"/>
                    <w:right w:val="single" w:sz="4" w:space="0" w:color="auto"/>
                  </w:tcBorders>
                  <w:shd w:val="clear" w:color="auto" w:fill="auto"/>
                  <w:vAlign w:val="center"/>
                </w:tcPr>
                <w:p w:rsidR="00F13E80"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t>Mínimamente:</w:t>
                  </w:r>
                </w:p>
                <w:p w:rsidR="00F13E80" w:rsidRDefault="00F13E80" w:rsidP="00F13E80">
                  <w:pPr>
                    <w:ind w:left="708"/>
                    <w:rPr>
                      <w:rFonts w:ascii="Calibri" w:hAnsi="Calibri" w:cs="Calibri"/>
                      <w:color w:val="000000"/>
                      <w:sz w:val="18"/>
                      <w:szCs w:val="18"/>
                      <w:lang w:val="es-ES_tradnl"/>
                    </w:rPr>
                  </w:pPr>
                  <w:r>
                    <w:rPr>
                      <w:rFonts w:ascii="Calibri" w:hAnsi="Calibri" w:cs="Calibri"/>
                      <w:color w:val="000000"/>
                      <w:sz w:val="18"/>
                      <w:szCs w:val="18"/>
                      <w:lang w:val="es-ES_tradnl"/>
                    </w:rPr>
                    <w:t>Una interfaz 1-Wire</w:t>
                  </w:r>
                </w:p>
                <w:p w:rsidR="00F13E80"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Si existen otros</w:t>
                  </w:r>
                  <w:r>
                    <w:rPr>
                      <w:rFonts w:ascii="Calibri" w:hAnsi="Calibri" w:cs="Calibri"/>
                      <w:color w:val="000000"/>
                      <w:sz w:val="18"/>
                      <w:szCs w:val="18"/>
                      <w:lang w:val="es-ES_tradnl"/>
                    </w:rPr>
                    <w:t xml:space="preserve"> adicionales al mínimo requerido,</w:t>
                  </w:r>
                  <w:r w:rsidRPr="00F676D2">
                    <w:rPr>
                      <w:rFonts w:ascii="Calibri" w:hAnsi="Calibri" w:cs="Calibri"/>
                      <w:color w:val="000000"/>
                      <w:sz w:val="18"/>
                      <w:szCs w:val="18"/>
                      <w:lang w:val="es-ES_tradnl"/>
                    </w:rPr>
                    <w:t xml:space="preserve"> especificar</w:t>
                  </w:r>
                  <w:r>
                    <w:rPr>
                      <w:rFonts w:ascii="Calibri" w:hAnsi="Calibri" w:cs="Calibri"/>
                      <w:color w:val="000000"/>
                      <w:sz w:val="18"/>
                      <w:szCs w:val="18"/>
                      <w:lang w:val="es-ES_tradnl"/>
                    </w:rPr>
                    <w:t>.</w:t>
                  </w:r>
                </w:p>
              </w:tc>
            </w:tr>
            <w:tr w:rsidR="00F13E80" w:rsidRPr="003D3AD2" w:rsidTr="00904612">
              <w:trPr>
                <w:trHeight w:val="300"/>
              </w:trPr>
              <w:tc>
                <w:tcPr>
                  <w:tcW w:w="1590" w:type="pct"/>
                  <w:tcBorders>
                    <w:top w:val="nil"/>
                    <w:left w:val="single" w:sz="4" w:space="0" w:color="auto"/>
                    <w:bottom w:val="single" w:sz="4" w:space="0" w:color="auto"/>
                    <w:right w:val="single" w:sz="4" w:space="0" w:color="auto"/>
                  </w:tcBorders>
                  <w:shd w:val="clear" w:color="auto" w:fill="auto"/>
                </w:tcPr>
                <w:p w:rsidR="00F13E80" w:rsidRPr="003D3AD2" w:rsidRDefault="00F13E80" w:rsidP="00F13E80">
                  <w:pPr>
                    <w:rPr>
                      <w:rFonts w:ascii="Calibri" w:hAnsi="Calibri" w:cs="Calibri"/>
                      <w:color w:val="000000"/>
                      <w:sz w:val="18"/>
                      <w:szCs w:val="18"/>
                      <w:lang w:val="es-ES_tradnl"/>
                    </w:rPr>
                  </w:pPr>
                  <w:r w:rsidRPr="003D3AD2">
                    <w:rPr>
                      <w:rFonts w:ascii="Calibri" w:hAnsi="Calibri" w:cs="Calibri"/>
                      <w:sz w:val="18"/>
                      <w:szCs w:val="18"/>
                      <w:lang w:val="es-ES_tradnl"/>
                    </w:rPr>
                    <w:t>LEDs de estado</w:t>
                  </w:r>
                  <w:r>
                    <w:rPr>
                      <w:rFonts w:ascii="Calibri" w:hAnsi="Calibri" w:cs="Calibri"/>
                      <w:sz w:val="18"/>
                      <w:szCs w:val="18"/>
                      <w:lang w:val="es-ES_tradnl"/>
                    </w:rPr>
                    <w:t>:</w:t>
                  </w:r>
                </w:p>
              </w:tc>
              <w:tc>
                <w:tcPr>
                  <w:tcW w:w="3410" w:type="pct"/>
                  <w:tcBorders>
                    <w:top w:val="nil"/>
                    <w:left w:val="nil"/>
                    <w:bottom w:val="single" w:sz="4" w:space="0" w:color="auto"/>
                    <w:right w:val="single" w:sz="4" w:space="0" w:color="auto"/>
                  </w:tcBorders>
                  <w:shd w:val="clear" w:color="auto" w:fill="auto"/>
                  <w:vAlign w:val="center"/>
                </w:tcPr>
                <w:p w:rsidR="00F13E80" w:rsidRPr="003D3AD2" w:rsidRDefault="00F13E80" w:rsidP="00F13E80">
                  <w:pPr>
                    <w:rPr>
                      <w:rFonts w:ascii="Calibri" w:hAnsi="Calibri" w:cs="Calibri"/>
                      <w:color w:val="000000"/>
                      <w:sz w:val="18"/>
                      <w:szCs w:val="18"/>
                      <w:lang w:val="es-ES_tradnl"/>
                    </w:rPr>
                  </w:pPr>
                  <w:r>
                    <w:rPr>
                      <w:rFonts w:ascii="Calibri" w:hAnsi="Calibri" w:cs="Calibri"/>
                      <w:sz w:val="18"/>
                      <w:szCs w:val="18"/>
                      <w:lang w:val="es-ES_tradnl"/>
                    </w:rPr>
                    <w:t>A</w:t>
                  </w:r>
                  <w:r w:rsidRPr="003D3AD2">
                    <w:rPr>
                      <w:rFonts w:ascii="Calibri" w:hAnsi="Calibri" w:cs="Calibri"/>
                      <w:sz w:val="18"/>
                      <w:szCs w:val="18"/>
                      <w:lang w:val="es-ES_tradnl"/>
                    </w:rPr>
                    <w:t>l menos para GPS y celular.</w:t>
                  </w:r>
                </w:p>
              </w:tc>
            </w:tr>
            <w:tr w:rsidR="00F13E80" w:rsidTr="00904612">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F13E80" w:rsidRDefault="00F13E80" w:rsidP="00F13E80">
                  <w:pPr>
                    <w:rPr>
                      <w:rFonts w:ascii="Calibri" w:hAnsi="Calibri" w:cs="Calibri"/>
                      <w:b/>
                      <w:bCs/>
                      <w:color w:val="000000"/>
                    </w:rPr>
                  </w:pPr>
                  <w:r>
                    <w:rPr>
                      <w:rFonts w:ascii="Calibri" w:hAnsi="Calibri" w:cs="Calibri"/>
                      <w:b/>
                      <w:bCs/>
                      <w:color w:val="000000"/>
                    </w:rPr>
                    <w:t>3.   Características del GPS</w:t>
                  </w:r>
                </w:p>
              </w:tc>
            </w:tr>
            <w:tr w:rsidR="00F13E80" w:rsidRPr="00F676D2" w:rsidTr="00904612">
              <w:trPr>
                <w:trHeight w:val="615"/>
              </w:trPr>
              <w:tc>
                <w:tcPr>
                  <w:tcW w:w="1590" w:type="pct"/>
                  <w:tcBorders>
                    <w:top w:val="nil"/>
                    <w:left w:val="single" w:sz="4" w:space="0" w:color="auto"/>
                    <w:bottom w:val="single" w:sz="4" w:space="0" w:color="auto"/>
                    <w:right w:val="single" w:sz="4" w:space="0" w:color="auto"/>
                  </w:tcBorders>
                  <w:shd w:val="clear" w:color="auto" w:fill="auto"/>
                  <w:vAlign w:val="center"/>
                  <w:hideMark/>
                </w:tcPr>
                <w:p w:rsidR="00F13E80" w:rsidRPr="00F676D2"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Tecnología de ubicación</w:t>
                  </w:r>
                  <w:r>
                    <w:rPr>
                      <w:rFonts w:ascii="Calibri" w:hAnsi="Calibri" w:cs="Calibri"/>
                      <w:color w:val="000000"/>
                      <w:sz w:val="18"/>
                      <w:szCs w:val="18"/>
                      <w:lang w:val="es-ES_tradnl"/>
                    </w:rPr>
                    <w:t>:</w:t>
                  </w:r>
                </w:p>
              </w:tc>
              <w:tc>
                <w:tcPr>
                  <w:tcW w:w="3410" w:type="pct"/>
                  <w:tcBorders>
                    <w:top w:val="nil"/>
                    <w:left w:val="nil"/>
                    <w:bottom w:val="single" w:sz="4" w:space="0" w:color="auto"/>
                    <w:right w:val="single" w:sz="4" w:space="0" w:color="auto"/>
                  </w:tcBorders>
                  <w:shd w:val="clear" w:color="auto" w:fill="auto"/>
                  <w:vAlign w:val="center"/>
                  <w:hideMark/>
                </w:tcPr>
                <w:p w:rsidR="00F13E80" w:rsidRPr="00F676D2"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Mínimamente compatible con Sistema</w:t>
                  </w:r>
                  <w:r>
                    <w:rPr>
                      <w:rFonts w:ascii="Calibri" w:hAnsi="Calibri" w:cs="Calibri"/>
                      <w:color w:val="000000"/>
                      <w:sz w:val="18"/>
                      <w:szCs w:val="18"/>
                      <w:lang w:val="es-ES_tradnl"/>
                    </w:rPr>
                    <w:t>:</w:t>
                  </w:r>
                  <w:r w:rsidRPr="00F676D2">
                    <w:rPr>
                      <w:rFonts w:ascii="Calibri" w:hAnsi="Calibri" w:cs="Calibri"/>
                      <w:color w:val="000000"/>
                      <w:sz w:val="18"/>
                      <w:szCs w:val="18"/>
                      <w:lang w:val="es-ES_tradnl"/>
                    </w:rPr>
                    <w:t xml:space="preserve"> </w:t>
                  </w:r>
                </w:p>
                <w:p w:rsidR="00F13E80" w:rsidRPr="00F676D2" w:rsidRDefault="00F13E80" w:rsidP="00F13E80">
                  <w:pPr>
                    <w:ind w:left="708"/>
                    <w:rPr>
                      <w:rFonts w:ascii="Calibri" w:hAnsi="Calibri" w:cs="Calibri"/>
                      <w:color w:val="000000"/>
                      <w:sz w:val="18"/>
                      <w:szCs w:val="18"/>
                      <w:lang w:val="es-ES_tradnl"/>
                    </w:rPr>
                  </w:pPr>
                  <w:r w:rsidRPr="00F676D2">
                    <w:rPr>
                      <w:rFonts w:ascii="Calibri" w:hAnsi="Calibri" w:cs="Calibri"/>
                      <w:color w:val="000000"/>
                      <w:sz w:val="18"/>
                      <w:szCs w:val="18"/>
                      <w:lang w:val="es-ES_tradnl"/>
                    </w:rPr>
                    <w:t xml:space="preserve">GPS, Quasi- Zenith (QZSS) </w:t>
                  </w:r>
                </w:p>
                <w:p w:rsidR="00F13E80" w:rsidRPr="00F676D2"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Si existen otros</w:t>
                  </w:r>
                  <w:r>
                    <w:rPr>
                      <w:rFonts w:ascii="Calibri" w:hAnsi="Calibri" w:cs="Calibri"/>
                      <w:color w:val="000000"/>
                      <w:sz w:val="18"/>
                      <w:szCs w:val="18"/>
                      <w:lang w:val="es-ES_tradnl"/>
                    </w:rPr>
                    <w:t xml:space="preserve"> adicionales al mínimo requerido,</w:t>
                  </w:r>
                  <w:r w:rsidRPr="00F676D2">
                    <w:rPr>
                      <w:rFonts w:ascii="Calibri" w:hAnsi="Calibri" w:cs="Calibri"/>
                      <w:color w:val="000000"/>
                      <w:sz w:val="18"/>
                      <w:szCs w:val="18"/>
                      <w:lang w:val="es-ES_tradnl"/>
                    </w:rPr>
                    <w:t xml:space="preserve"> especificar</w:t>
                  </w:r>
                  <w:r>
                    <w:rPr>
                      <w:rFonts w:ascii="Calibri" w:hAnsi="Calibri" w:cs="Calibri"/>
                      <w:color w:val="000000"/>
                      <w:sz w:val="18"/>
                      <w:szCs w:val="18"/>
                      <w:lang w:val="es-ES_tradnl"/>
                    </w:rPr>
                    <w:t>.</w:t>
                  </w:r>
                </w:p>
              </w:tc>
            </w:tr>
            <w:tr w:rsidR="00F13E80" w:rsidRPr="00F676D2" w:rsidTr="00904612">
              <w:trPr>
                <w:trHeight w:val="480"/>
              </w:trPr>
              <w:tc>
                <w:tcPr>
                  <w:tcW w:w="1590" w:type="pct"/>
                  <w:tcBorders>
                    <w:top w:val="nil"/>
                    <w:left w:val="single" w:sz="4" w:space="0" w:color="auto"/>
                    <w:bottom w:val="single" w:sz="4" w:space="0" w:color="auto"/>
                    <w:right w:val="single" w:sz="4" w:space="0" w:color="auto"/>
                  </w:tcBorders>
                  <w:shd w:val="clear" w:color="auto" w:fill="auto"/>
                  <w:vAlign w:val="center"/>
                </w:tcPr>
                <w:p w:rsidR="00F13E80"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 xml:space="preserve">Tecnología de perfeccionamiento basado en satélites: </w:t>
                  </w:r>
                </w:p>
              </w:tc>
              <w:tc>
                <w:tcPr>
                  <w:tcW w:w="3410" w:type="pct"/>
                  <w:tcBorders>
                    <w:top w:val="nil"/>
                    <w:left w:val="nil"/>
                    <w:bottom w:val="single" w:sz="4" w:space="0" w:color="auto"/>
                    <w:right w:val="single" w:sz="4" w:space="0" w:color="auto"/>
                  </w:tcBorders>
                  <w:shd w:val="clear" w:color="auto" w:fill="auto"/>
                  <w:vAlign w:val="center"/>
                </w:tcPr>
                <w:p w:rsidR="00F13E80" w:rsidRPr="00F676D2"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Mínimamente:</w:t>
                  </w:r>
                </w:p>
                <w:p w:rsidR="00F13E80" w:rsidRDefault="00F13E80" w:rsidP="00F13E80">
                  <w:pPr>
                    <w:ind w:left="708"/>
                    <w:rPr>
                      <w:rFonts w:ascii="Calibri" w:hAnsi="Calibri" w:cs="Calibri"/>
                      <w:color w:val="000000"/>
                      <w:sz w:val="18"/>
                      <w:szCs w:val="18"/>
                      <w:lang w:val="es-ES_tradnl"/>
                    </w:rPr>
                  </w:pPr>
                  <w:r w:rsidRPr="00F676D2">
                    <w:rPr>
                      <w:rFonts w:ascii="Calibri" w:hAnsi="Calibri" w:cs="Calibri"/>
                      <w:color w:val="000000"/>
                      <w:sz w:val="18"/>
                      <w:szCs w:val="18"/>
                      <w:lang w:val="es-ES_tradnl"/>
                    </w:rPr>
                    <w:t xml:space="preserve">WAAS o </w:t>
                  </w:r>
                </w:p>
                <w:p w:rsidR="00F13E80" w:rsidRDefault="00F13E80" w:rsidP="00F13E80">
                  <w:pPr>
                    <w:ind w:left="708"/>
                    <w:rPr>
                      <w:rFonts w:ascii="Calibri" w:hAnsi="Calibri" w:cs="Calibri"/>
                      <w:color w:val="000000"/>
                      <w:sz w:val="18"/>
                      <w:szCs w:val="18"/>
                      <w:lang w:val="es-ES_tradnl"/>
                    </w:rPr>
                  </w:pPr>
                  <w:r w:rsidRPr="00F676D2">
                    <w:rPr>
                      <w:rFonts w:ascii="Calibri" w:hAnsi="Calibri" w:cs="Calibri"/>
                      <w:color w:val="000000"/>
                      <w:sz w:val="18"/>
                      <w:szCs w:val="18"/>
                      <w:lang w:val="es-ES_tradnl"/>
                    </w:rPr>
                    <w:t xml:space="preserve">EGNOS o </w:t>
                  </w:r>
                </w:p>
                <w:p w:rsidR="00F13E80" w:rsidRPr="00F676D2" w:rsidRDefault="00F13E80" w:rsidP="00F13E80">
                  <w:pPr>
                    <w:ind w:left="708"/>
                    <w:rPr>
                      <w:rFonts w:ascii="Calibri" w:hAnsi="Calibri" w:cs="Calibri"/>
                      <w:color w:val="000000"/>
                      <w:sz w:val="18"/>
                      <w:szCs w:val="18"/>
                      <w:lang w:val="es-ES_tradnl"/>
                    </w:rPr>
                  </w:pPr>
                  <w:r w:rsidRPr="00F676D2">
                    <w:rPr>
                      <w:rFonts w:ascii="Calibri" w:hAnsi="Calibri" w:cs="Calibri"/>
                      <w:color w:val="000000"/>
                      <w:sz w:val="18"/>
                      <w:szCs w:val="18"/>
                      <w:lang w:val="es-ES_tradnl"/>
                    </w:rPr>
                    <w:t>MSAS</w:t>
                  </w:r>
                </w:p>
              </w:tc>
            </w:tr>
            <w:tr w:rsidR="00F13E80" w:rsidRPr="00F676D2" w:rsidTr="00904612">
              <w:trPr>
                <w:trHeight w:val="258"/>
              </w:trPr>
              <w:tc>
                <w:tcPr>
                  <w:tcW w:w="1590" w:type="pct"/>
                  <w:tcBorders>
                    <w:top w:val="nil"/>
                    <w:left w:val="single" w:sz="4" w:space="0" w:color="auto"/>
                    <w:bottom w:val="single" w:sz="4" w:space="0" w:color="auto"/>
                    <w:right w:val="single" w:sz="4" w:space="0" w:color="auto"/>
                  </w:tcBorders>
                  <w:shd w:val="clear" w:color="auto" w:fill="auto"/>
                  <w:vAlign w:val="center"/>
                  <w:hideMark/>
                </w:tcPr>
                <w:p w:rsidR="00F13E80" w:rsidRPr="00F676D2"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Tipo de receptor</w:t>
                  </w:r>
                  <w:r>
                    <w:rPr>
                      <w:rFonts w:ascii="Calibri" w:hAnsi="Calibri" w:cs="Calibri"/>
                      <w:color w:val="000000"/>
                      <w:sz w:val="18"/>
                      <w:szCs w:val="18"/>
                      <w:lang w:val="es-ES_tradnl"/>
                    </w:rPr>
                    <w:t>:</w:t>
                  </w:r>
                </w:p>
              </w:tc>
              <w:tc>
                <w:tcPr>
                  <w:tcW w:w="3410" w:type="pct"/>
                  <w:tcBorders>
                    <w:top w:val="nil"/>
                    <w:left w:val="nil"/>
                    <w:bottom w:val="single" w:sz="4" w:space="0" w:color="auto"/>
                    <w:right w:val="single" w:sz="4" w:space="0" w:color="auto"/>
                  </w:tcBorders>
                  <w:shd w:val="clear" w:color="auto" w:fill="auto"/>
                  <w:vAlign w:val="center"/>
                  <w:hideMark/>
                </w:tcPr>
                <w:p w:rsidR="00F13E80" w:rsidRPr="00F676D2"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t>Al menos 56</w:t>
                  </w:r>
                  <w:r w:rsidRPr="00F676D2">
                    <w:rPr>
                      <w:rFonts w:ascii="Calibri" w:hAnsi="Calibri" w:cs="Calibri"/>
                      <w:color w:val="000000"/>
                      <w:sz w:val="18"/>
                      <w:szCs w:val="18"/>
                      <w:lang w:val="es-ES_tradnl"/>
                    </w:rPr>
                    <w:t xml:space="preserve"> canales o superior</w:t>
                  </w:r>
                </w:p>
              </w:tc>
            </w:tr>
            <w:tr w:rsidR="00F13E80" w:rsidRPr="00F676D2" w:rsidTr="00904612">
              <w:trPr>
                <w:trHeight w:val="495"/>
              </w:trPr>
              <w:tc>
                <w:tcPr>
                  <w:tcW w:w="1590" w:type="pct"/>
                  <w:tcBorders>
                    <w:top w:val="nil"/>
                    <w:left w:val="single" w:sz="4" w:space="0" w:color="auto"/>
                    <w:bottom w:val="single" w:sz="4" w:space="0" w:color="auto"/>
                    <w:right w:val="single" w:sz="4" w:space="0" w:color="auto"/>
                  </w:tcBorders>
                  <w:shd w:val="clear" w:color="auto" w:fill="auto"/>
                  <w:vAlign w:val="center"/>
                  <w:hideMark/>
                </w:tcPr>
                <w:p w:rsidR="00F13E80" w:rsidRPr="00F676D2"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Sensibilidad</w:t>
                  </w:r>
                  <w:r>
                    <w:rPr>
                      <w:rFonts w:ascii="Calibri" w:hAnsi="Calibri" w:cs="Calibri"/>
                      <w:color w:val="000000"/>
                      <w:sz w:val="18"/>
                      <w:szCs w:val="18"/>
                      <w:lang w:val="es-ES_tradnl"/>
                    </w:rPr>
                    <w:t>:</w:t>
                  </w:r>
                </w:p>
                <w:p w:rsidR="00F13E80" w:rsidRPr="00F676D2" w:rsidRDefault="00F13E80" w:rsidP="00F13E80">
                  <w:pPr>
                    <w:rPr>
                      <w:rFonts w:ascii="Calibri" w:hAnsi="Calibri" w:cs="Calibri"/>
                      <w:color w:val="000000"/>
                      <w:sz w:val="18"/>
                      <w:szCs w:val="18"/>
                      <w:lang w:val="es-ES_tradnl"/>
                    </w:rPr>
                  </w:pPr>
                </w:p>
              </w:tc>
              <w:tc>
                <w:tcPr>
                  <w:tcW w:w="3410" w:type="pct"/>
                  <w:tcBorders>
                    <w:top w:val="nil"/>
                    <w:left w:val="nil"/>
                    <w:bottom w:val="single" w:sz="4" w:space="0" w:color="auto"/>
                    <w:right w:val="single" w:sz="4" w:space="0" w:color="auto"/>
                  </w:tcBorders>
                  <w:shd w:val="clear" w:color="auto" w:fill="auto"/>
                  <w:vAlign w:val="center"/>
                  <w:hideMark/>
                </w:tcPr>
                <w:p w:rsidR="00F13E80" w:rsidRPr="00F676D2"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Sensibilidad de Rastreo:</w:t>
                  </w:r>
                </w:p>
                <w:p w:rsidR="00F13E80" w:rsidRPr="00F676D2" w:rsidRDefault="00F13E80" w:rsidP="00F13E80">
                  <w:pPr>
                    <w:ind w:left="708"/>
                    <w:rPr>
                      <w:rFonts w:ascii="Calibri" w:hAnsi="Calibri" w:cs="Calibri"/>
                      <w:color w:val="000000"/>
                      <w:sz w:val="18"/>
                      <w:szCs w:val="18"/>
                      <w:lang w:val="es-ES_tradnl"/>
                    </w:rPr>
                  </w:pPr>
                  <w:r w:rsidRPr="00F676D2">
                    <w:rPr>
                      <w:rFonts w:ascii="Calibri" w:hAnsi="Calibri" w:cs="Calibri"/>
                      <w:color w:val="000000"/>
                      <w:sz w:val="18"/>
                      <w:szCs w:val="18"/>
                      <w:lang w:val="es-ES_tradnl"/>
                    </w:rPr>
                    <w:t xml:space="preserve">-162 dBm o </w:t>
                  </w:r>
                  <w:r>
                    <w:rPr>
                      <w:rFonts w:ascii="Calibri" w:hAnsi="Calibri" w:cs="Calibri"/>
                      <w:color w:val="000000"/>
                      <w:sz w:val="18"/>
                      <w:szCs w:val="18"/>
                      <w:lang w:val="es-ES_tradnl"/>
                    </w:rPr>
                    <w:t>mejor</w:t>
                  </w:r>
                </w:p>
                <w:p w:rsidR="00F13E80" w:rsidRPr="00F676D2"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Sensibilidad de Recepción:</w:t>
                  </w:r>
                </w:p>
                <w:p w:rsidR="00F13E80" w:rsidRPr="00F676D2" w:rsidRDefault="00F13E80" w:rsidP="00F13E80">
                  <w:pPr>
                    <w:ind w:left="708"/>
                    <w:rPr>
                      <w:rFonts w:ascii="Calibri" w:hAnsi="Calibri" w:cs="Calibri"/>
                      <w:color w:val="000000"/>
                      <w:sz w:val="18"/>
                      <w:szCs w:val="18"/>
                      <w:lang w:val="es-ES_tradnl"/>
                    </w:rPr>
                  </w:pPr>
                  <w:r w:rsidRPr="00F676D2">
                    <w:rPr>
                      <w:rFonts w:ascii="Calibri" w:hAnsi="Calibri" w:cs="Calibri"/>
                      <w:color w:val="000000"/>
                      <w:sz w:val="18"/>
                      <w:szCs w:val="18"/>
                      <w:lang w:val="es-ES_tradnl"/>
                    </w:rPr>
                    <w:t xml:space="preserve">-148 dBm o </w:t>
                  </w:r>
                  <w:r>
                    <w:rPr>
                      <w:rFonts w:ascii="Calibri" w:hAnsi="Calibri" w:cs="Calibri"/>
                      <w:color w:val="000000"/>
                      <w:sz w:val="18"/>
                      <w:szCs w:val="18"/>
                      <w:lang w:val="es-ES_tradnl"/>
                    </w:rPr>
                    <w:t>mejor</w:t>
                  </w:r>
                </w:p>
              </w:tc>
            </w:tr>
            <w:tr w:rsidR="00F13E80" w:rsidRPr="00F676D2" w:rsidTr="00904612">
              <w:trPr>
                <w:trHeight w:val="335"/>
              </w:trPr>
              <w:tc>
                <w:tcPr>
                  <w:tcW w:w="1590" w:type="pct"/>
                  <w:tcBorders>
                    <w:top w:val="nil"/>
                    <w:left w:val="single" w:sz="4" w:space="0" w:color="auto"/>
                    <w:bottom w:val="single" w:sz="4" w:space="0" w:color="auto"/>
                    <w:right w:val="single" w:sz="4" w:space="0" w:color="auto"/>
                  </w:tcBorders>
                  <w:shd w:val="clear" w:color="auto" w:fill="auto"/>
                  <w:vAlign w:val="center"/>
                </w:tcPr>
                <w:p w:rsidR="00F13E80" w:rsidRPr="00F676D2"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Precisión de ubicación</w:t>
                  </w:r>
                  <w:r>
                    <w:rPr>
                      <w:rFonts w:ascii="Calibri" w:hAnsi="Calibri" w:cs="Calibri"/>
                      <w:color w:val="000000"/>
                      <w:sz w:val="18"/>
                      <w:szCs w:val="18"/>
                      <w:lang w:val="es-ES_tradnl"/>
                    </w:rPr>
                    <w:t>:</w:t>
                  </w:r>
                </w:p>
              </w:tc>
              <w:tc>
                <w:tcPr>
                  <w:tcW w:w="3410" w:type="pct"/>
                  <w:tcBorders>
                    <w:top w:val="nil"/>
                    <w:left w:val="nil"/>
                    <w:bottom w:val="single" w:sz="4" w:space="0" w:color="auto"/>
                    <w:right w:val="single" w:sz="4" w:space="0" w:color="auto"/>
                  </w:tcBorders>
                  <w:shd w:val="clear" w:color="auto" w:fill="auto"/>
                  <w:vAlign w:val="center"/>
                </w:tcPr>
                <w:p w:rsidR="00F13E80" w:rsidRPr="00F676D2"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2,0 m  o superior</w:t>
                  </w:r>
                </w:p>
              </w:tc>
            </w:tr>
            <w:tr w:rsidR="00F13E80" w:rsidRPr="00F676D2" w:rsidTr="00904612">
              <w:trPr>
                <w:trHeight w:val="335"/>
              </w:trPr>
              <w:tc>
                <w:tcPr>
                  <w:tcW w:w="1590" w:type="pct"/>
                  <w:tcBorders>
                    <w:top w:val="nil"/>
                    <w:left w:val="single" w:sz="4" w:space="0" w:color="auto"/>
                    <w:bottom w:val="single" w:sz="4" w:space="0" w:color="auto"/>
                    <w:right w:val="single" w:sz="4" w:space="0" w:color="auto"/>
                  </w:tcBorders>
                  <w:shd w:val="clear" w:color="auto" w:fill="auto"/>
                  <w:vAlign w:val="center"/>
                </w:tcPr>
                <w:p w:rsidR="00F13E80" w:rsidRPr="006A19FA" w:rsidRDefault="00F13E80" w:rsidP="00F13E80">
                  <w:pPr>
                    <w:rPr>
                      <w:rFonts w:ascii="Calibri" w:hAnsi="Calibri" w:cs="Calibri"/>
                      <w:color w:val="000000"/>
                      <w:sz w:val="18"/>
                      <w:szCs w:val="18"/>
                      <w:highlight w:val="yellow"/>
                      <w:lang w:val="es-ES_tradnl"/>
                    </w:rPr>
                  </w:pPr>
                  <w:r w:rsidRPr="0075732A">
                    <w:rPr>
                      <w:rFonts w:ascii="Calibri" w:hAnsi="Calibri" w:cs="Calibri"/>
                      <w:color w:val="000000"/>
                      <w:sz w:val="18"/>
                      <w:szCs w:val="18"/>
                      <w:lang w:val="es-ES_tradnl"/>
                    </w:rPr>
                    <w:t>Índice de actualización de vehículos</w:t>
                  </w:r>
                </w:p>
              </w:tc>
              <w:tc>
                <w:tcPr>
                  <w:tcW w:w="3410" w:type="pct"/>
                  <w:tcBorders>
                    <w:top w:val="nil"/>
                    <w:left w:val="nil"/>
                    <w:bottom w:val="single" w:sz="4" w:space="0" w:color="auto"/>
                    <w:right w:val="single" w:sz="4" w:space="0" w:color="auto"/>
                  </w:tcBorders>
                  <w:shd w:val="clear" w:color="auto" w:fill="auto"/>
                  <w:vAlign w:val="center"/>
                </w:tcPr>
                <w:p w:rsidR="00F13E80"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t>Mínimo:</w:t>
                  </w:r>
                </w:p>
                <w:p w:rsidR="00F13E80" w:rsidRDefault="00F13E80" w:rsidP="00F13E80">
                  <w:pPr>
                    <w:ind w:left="708"/>
                    <w:rPr>
                      <w:rFonts w:ascii="Calibri" w:hAnsi="Calibri" w:cs="Calibri"/>
                      <w:color w:val="000000"/>
                      <w:sz w:val="18"/>
                      <w:szCs w:val="18"/>
                      <w:lang w:val="es-ES_tradnl"/>
                    </w:rPr>
                  </w:pPr>
                  <w:r>
                    <w:rPr>
                      <w:rFonts w:ascii="Calibri" w:hAnsi="Calibri" w:cs="Calibri"/>
                      <w:color w:val="000000"/>
                      <w:sz w:val="18"/>
                      <w:szCs w:val="18"/>
                      <w:lang w:val="es-ES_tradnl"/>
                    </w:rPr>
                    <w:t>Cada dos minutos en área urbana o a menor tiempo</w:t>
                  </w:r>
                </w:p>
                <w:p w:rsidR="00F13E80" w:rsidRPr="00F676D2" w:rsidRDefault="00F13E80" w:rsidP="00F13E80">
                  <w:pPr>
                    <w:ind w:left="708"/>
                    <w:rPr>
                      <w:rFonts w:ascii="Calibri" w:hAnsi="Calibri" w:cs="Calibri"/>
                      <w:color w:val="000000"/>
                      <w:sz w:val="18"/>
                      <w:szCs w:val="18"/>
                      <w:lang w:val="es-ES_tradnl"/>
                    </w:rPr>
                  </w:pPr>
                  <w:r>
                    <w:rPr>
                      <w:rFonts w:ascii="Calibri" w:hAnsi="Calibri" w:cs="Calibri"/>
                      <w:color w:val="000000"/>
                      <w:sz w:val="18"/>
                      <w:szCs w:val="18"/>
                      <w:lang w:val="es-ES_tradnl"/>
                    </w:rPr>
                    <w:t>Cada cinco minutos en área rural o a menor tiempo</w:t>
                  </w:r>
                </w:p>
              </w:tc>
            </w:tr>
            <w:tr w:rsidR="00F13E80" w:rsidTr="00904612">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F13E80" w:rsidRDefault="00F13E80" w:rsidP="00F13E80">
                  <w:pPr>
                    <w:rPr>
                      <w:rFonts w:ascii="Calibri" w:hAnsi="Calibri" w:cs="Calibri"/>
                      <w:b/>
                      <w:bCs/>
                      <w:color w:val="000000"/>
                    </w:rPr>
                  </w:pPr>
                  <w:r>
                    <w:rPr>
                      <w:rFonts w:ascii="Calibri" w:hAnsi="Calibri" w:cs="Calibri"/>
                      <w:b/>
                      <w:bCs/>
                      <w:color w:val="000000"/>
                    </w:rPr>
                    <w:t>4.   Especificaciones Celulares</w:t>
                  </w:r>
                </w:p>
              </w:tc>
            </w:tr>
            <w:tr w:rsidR="00F13E80" w:rsidRPr="003D3AD2" w:rsidTr="00904612">
              <w:trPr>
                <w:trHeight w:val="495"/>
              </w:trPr>
              <w:tc>
                <w:tcPr>
                  <w:tcW w:w="1590" w:type="pct"/>
                  <w:tcBorders>
                    <w:top w:val="nil"/>
                    <w:left w:val="single" w:sz="4" w:space="0" w:color="auto"/>
                    <w:bottom w:val="single" w:sz="4" w:space="0" w:color="auto"/>
                    <w:right w:val="single" w:sz="4" w:space="0" w:color="auto"/>
                  </w:tcBorders>
                  <w:shd w:val="clear" w:color="auto" w:fill="auto"/>
                </w:tcPr>
                <w:p w:rsidR="00F13E80" w:rsidRPr="003D3AD2" w:rsidRDefault="00F13E80" w:rsidP="00F13E80">
                  <w:pPr>
                    <w:rPr>
                      <w:rFonts w:ascii="Calibri" w:hAnsi="Calibri" w:cs="Calibri"/>
                      <w:color w:val="000000"/>
                      <w:sz w:val="18"/>
                      <w:szCs w:val="18"/>
                      <w:lang w:val="es-ES_tradnl"/>
                    </w:rPr>
                  </w:pPr>
                  <w:r w:rsidRPr="003D3AD2">
                    <w:rPr>
                      <w:rFonts w:ascii="Calibri" w:hAnsi="Calibri" w:cs="Calibri"/>
                      <w:color w:val="000000"/>
                      <w:sz w:val="18"/>
                      <w:szCs w:val="18"/>
                      <w:lang w:val="es-ES_tradnl"/>
                    </w:rPr>
                    <w:t>Respaldo de información</w:t>
                  </w:r>
                  <w:r>
                    <w:rPr>
                      <w:rFonts w:ascii="Calibri" w:hAnsi="Calibri" w:cs="Calibri"/>
                      <w:color w:val="000000"/>
                      <w:sz w:val="18"/>
                      <w:szCs w:val="18"/>
                      <w:lang w:val="es-ES_tradnl"/>
                    </w:rPr>
                    <w:t>:</w:t>
                  </w:r>
                  <w:r w:rsidRPr="003D3AD2">
                    <w:rPr>
                      <w:rFonts w:ascii="Calibri" w:hAnsi="Calibri" w:cs="Calibri"/>
                      <w:color w:val="000000"/>
                      <w:sz w:val="18"/>
                      <w:szCs w:val="18"/>
                      <w:lang w:val="es-ES_tradnl"/>
                    </w:rPr>
                    <w:t xml:space="preserve"> </w:t>
                  </w:r>
                </w:p>
              </w:tc>
              <w:tc>
                <w:tcPr>
                  <w:tcW w:w="3410" w:type="pct"/>
                  <w:tcBorders>
                    <w:top w:val="nil"/>
                    <w:left w:val="nil"/>
                    <w:bottom w:val="single" w:sz="4" w:space="0" w:color="auto"/>
                    <w:right w:val="single" w:sz="4" w:space="0" w:color="auto"/>
                  </w:tcBorders>
                  <w:shd w:val="clear" w:color="auto" w:fill="auto"/>
                  <w:vAlign w:val="center"/>
                </w:tcPr>
                <w:p w:rsidR="00F13E80" w:rsidRDefault="00F13E80" w:rsidP="00F13E80">
                  <w:pPr>
                    <w:rPr>
                      <w:rFonts w:ascii="Calibri" w:hAnsi="Calibri" w:cs="Calibri"/>
                      <w:color w:val="000000"/>
                      <w:sz w:val="18"/>
                      <w:szCs w:val="18"/>
                      <w:lang w:val="es-ES_tradnl"/>
                    </w:rPr>
                  </w:pPr>
                  <w:r w:rsidRPr="003D3AD2">
                    <w:rPr>
                      <w:rFonts w:ascii="Calibri" w:hAnsi="Calibri" w:cs="Calibri"/>
                      <w:color w:val="000000"/>
                      <w:sz w:val="18"/>
                      <w:szCs w:val="18"/>
                      <w:lang w:val="es-ES_tradnl"/>
                    </w:rPr>
                    <w:t>Mínimamente</w:t>
                  </w:r>
                  <w:r>
                    <w:rPr>
                      <w:rFonts w:ascii="Calibri" w:hAnsi="Calibri" w:cs="Calibri"/>
                      <w:color w:val="000000"/>
                      <w:sz w:val="18"/>
                      <w:szCs w:val="18"/>
                      <w:lang w:val="es-ES_tradnl"/>
                    </w:rPr>
                    <w:t xml:space="preserve"> por:</w:t>
                  </w:r>
                </w:p>
                <w:p w:rsidR="00F13E80" w:rsidRDefault="00F13E80" w:rsidP="00F13E80">
                  <w:pPr>
                    <w:ind w:left="708"/>
                    <w:rPr>
                      <w:rFonts w:ascii="Calibri" w:hAnsi="Calibri" w:cs="Calibri"/>
                      <w:color w:val="000000"/>
                      <w:sz w:val="18"/>
                      <w:szCs w:val="18"/>
                      <w:lang w:val="es-ES_tradnl"/>
                    </w:rPr>
                  </w:pPr>
                  <w:r w:rsidRPr="003D3AD2">
                    <w:rPr>
                      <w:rFonts w:ascii="Calibri" w:hAnsi="Calibri" w:cs="Calibri"/>
                      <w:color w:val="000000"/>
                      <w:sz w:val="18"/>
                      <w:szCs w:val="18"/>
                      <w:lang w:val="es-ES_tradnl"/>
                    </w:rPr>
                    <w:t xml:space="preserve">Paquete de datos UDP o </w:t>
                  </w:r>
                </w:p>
                <w:p w:rsidR="00F13E80" w:rsidRPr="003D3AD2" w:rsidRDefault="00F13E80" w:rsidP="00F13E80">
                  <w:pPr>
                    <w:ind w:left="708"/>
                    <w:rPr>
                      <w:rFonts w:ascii="Calibri" w:hAnsi="Calibri" w:cs="Calibri"/>
                      <w:color w:val="000000"/>
                      <w:sz w:val="18"/>
                      <w:szCs w:val="18"/>
                      <w:lang w:val="es-ES_tradnl"/>
                    </w:rPr>
                  </w:pPr>
                  <w:r>
                    <w:rPr>
                      <w:rFonts w:ascii="Calibri" w:hAnsi="Calibri" w:cs="Calibri"/>
                      <w:color w:val="000000"/>
                      <w:sz w:val="18"/>
                      <w:szCs w:val="18"/>
                      <w:lang w:val="es-ES_tradnl"/>
                    </w:rPr>
                    <w:t xml:space="preserve">Paquete de datos </w:t>
                  </w:r>
                  <w:r w:rsidRPr="003D3AD2">
                    <w:rPr>
                      <w:rFonts w:ascii="Calibri" w:hAnsi="Calibri" w:cs="Calibri"/>
                      <w:color w:val="000000"/>
                      <w:sz w:val="18"/>
                      <w:szCs w:val="18"/>
                      <w:lang w:val="es-ES_tradnl"/>
                    </w:rPr>
                    <w:t>SMS.</w:t>
                  </w:r>
                </w:p>
                <w:p w:rsidR="00F13E80" w:rsidRPr="003D3AD2"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Si existen otros</w:t>
                  </w:r>
                  <w:r>
                    <w:rPr>
                      <w:rFonts w:ascii="Calibri" w:hAnsi="Calibri" w:cs="Calibri"/>
                      <w:color w:val="000000"/>
                      <w:sz w:val="18"/>
                      <w:szCs w:val="18"/>
                      <w:lang w:val="es-ES_tradnl"/>
                    </w:rPr>
                    <w:t xml:space="preserve"> adicionales al mínimo requerido,</w:t>
                  </w:r>
                  <w:r w:rsidRPr="00F676D2">
                    <w:rPr>
                      <w:rFonts w:ascii="Calibri" w:hAnsi="Calibri" w:cs="Calibri"/>
                      <w:color w:val="000000"/>
                      <w:sz w:val="18"/>
                      <w:szCs w:val="18"/>
                      <w:lang w:val="es-ES_tradnl"/>
                    </w:rPr>
                    <w:t xml:space="preserve"> especificar</w:t>
                  </w:r>
                  <w:r>
                    <w:rPr>
                      <w:rFonts w:ascii="Calibri" w:hAnsi="Calibri" w:cs="Calibri"/>
                      <w:color w:val="000000"/>
                      <w:sz w:val="18"/>
                      <w:szCs w:val="18"/>
                      <w:lang w:val="es-ES_tradnl"/>
                    </w:rPr>
                    <w:t>.</w:t>
                  </w:r>
                </w:p>
              </w:tc>
            </w:tr>
            <w:tr w:rsidR="00F13E80" w:rsidRPr="003D3AD2" w:rsidTr="00904612">
              <w:trPr>
                <w:trHeight w:val="495"/>
              </w:trPr>
              <w:tc>
                <w:tcPr>
                  <w:tcW w:w="1590" w:type="pct"/>
                  <w:tcBorders>
                    <w:top w:val="nil"/>
                    <w:left w:val="single" w:sz="4" w:space="0" w:color="auto"/>
                    <w:bottom w:val="single" w:sz="4" w:space="0" w:color="auto"/>
                    <w:right w:val="single" w:sz="4" w:space="0" w:color="auto"/>
                  </w:tcBorders>
                  <w:shd w:val="clear" w:color="auto" w:fill="auto"/>
                </w:tcPr>
                <w:p w:rsidR="00F13E80" w:rsidRPr="003D3AD2" w:rsidRDefault="00F13E80" w:rsidP="00F13E80">
                  <w:pPr>
                    <w:rPr>
                      <w:rFonts w:ascii="Calibri" w:hAnsi="Calibri" w:cs="Calibri"/>
                      <w:color w:val="000000"/>
                      <w:sz w:val="18"/>
                      <w:szCs w:val="18"/>
                      <w:lang w:val="es-ES_tradnl"/>
                    </w:rPr>
                  </w:pPr>
                  <w:r w:rsidRPr="003D3AD2">
                    <w:rPr>
                      <w:rFonts w:ascii="Calibri" w:hAnsi="Calibri" w:cs="Calibri"/>
                      <w:color w:val="000000"/>
                      <w:sz w:val="18"/>
                      <w:szCs w:val="18"/>
                      <w:lang w:val="es-ES_tradnl"/>
                    </w:rPr>
                    <w:t>Bandas operativas (MHz):</w:t>
                  </w:r>
                </w:p>
              </w:tc>
              <w:tc>
                <w:tcPr>
                  <w:tcW w:w="3410" w:type="pct"/>
                  <w:tcBorders>
                    <w:top w:val="nil"/>
                    <w:left w:val="nil"/>
                    <w:bottom w:val="single" w:sz="4" w:space="0" w:color="auto"/>
                    <w:right w:val="single" w:sz="4" w:space="0" w:color="auto"/>
                  </w:tcBorders>
                  <w:shd w:val="clear" w:color="auto" w:fill="auto"/>
                  <w:vAlign w:val="center"/>
                </w:tcPr>
                <w:p w:rsidR="00F13E80"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t>Mínimamente:</w:t>
                  </w:r>
                </w:p>
                <w:p w:rsidR="00F13E80" w:rsidRDefault="00F13E80" w:rsidP="00F13E80">
                  <w:pPr>
                    <w:ind w:left="708"/>
                    <w:rPr>
                      <w:rFonts w:ascii="Calibri" w:hAnsi="Calibri" w:cs="Calibri"/>
                      <w:color w:val="000000"/>
                      <w:sz w:val="18"/>
                      <w:szCs w:val="18"/>
                      <w:lang w:val="es-ES_tradnl"/>
                    </w:rPr>
                  </w:pPr>
                  <w:r w:rsidRPr="003D3AD2">
                    <w:rPr>
                      <w:rFonts w:ascii="Calibri" w:hAnsi="Calibri" w:cs="Calibri"/>
                      <w:color w:val="000000"/>
                      <w:sz w:val="18"/>
                      <w:szCs w:val="18"/>
                      <w:lang w:val="es-ES_tradnl"/>
                    </w:rPr>
                    <w:t xml:space="preserve">GSM/GPRS </w:t>
                  </w:r>
                  <w:r>
                    <w:rPr>
                      <w:rFonts w:ascii="Calibri" w:hAnsi="Calibri" w:cs="Calibri"/>
                      <w:color w:val="000000"/>
                      <w:sz w:val="18"/>
                      <w:szCs w:val="18"/>
                      <w:lang w:val="es-ES_tradnl"/>
                    </w:rPr>
                    <w:t xml:space="preserve"> de 850 o 900 o 1800 o </w:t>
                  </w:r>
                  <w:r w:rsidRPr="003D3AD2">
                    <w:rPr>
                      <w:rFonts w:ascii="Calibri" w:hAnsi="Calibri" w:cs="Calibri"/>
                      <w:color w:val="000000"/>
                      <w:sz w:val="18"/>
                      <w:szCs w:val="18"/>
                      <w:lang w:val="es-ES_tradnl"/>
                    </w:rPr>
                    <w:t xml:space="preserve">1900 </w:t>
                  </w:r>
                </w:p>
                <w:p w:rsidR="00F13E80" w:rsidRPr="003D3AD2"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Si existen otros</w:t>
                  </w:r>
                  <w:r>
                    <w:rPr>
                      <w:rFonts w:ascii="Calibri" w:hAnsi="Calibri" w:cs="Calibri"/>
                      <w:color w:val="000000"/>
                      <w:sz w:val="18"/>
                      <w:szCs w:val="18"/>
                      <w:lang w:val="es-ES_tradnl"/>
                    </w:rPr>
                    <w:t xml:space="preserve"> adicionales al mínimo requerido,</w:t>
                  </w:r>
                  <w:r w:rsidRPr="00F676D2">
                    <w:rPr>
                      <w:rFonts w:ascii="Calibri" w:hAnsi="Calibri" w:cs="Calibri"/>
                      <w:color w:val="000000"/>
                      <w:sz w:val="18"/>
                      <w:szCs w:val="18"/>
                      <w:lang w:val="es-ES_tradnl"/>
                    </w:rPr>
                    <w:t xml:space="preserve"> especificar</w:t>
                  </w:r>
                  <w:r>
                    <w:rPr>
                      <w:rFonts w:ascii="Calibri" w:hAnsi="Calibri" w:cs="Calibri"/>
                      <w:color w:val="000000"/>
                      <w:sz w:val="18"/>
                      <w:szCs w:val="18"/>
                      <w:lang w:val="es-ES_tradnl"/>
                    </w:rPr>
                    <w:t>.</w:t>
                  </w:r>
                </w:p>
              </w:tc>
            </w:tr>
            <w:tr w:rsidR="00F13E80" w:rsidTr="00904612">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F13E80" w:rsidRDefault="00F13E80" w:rsidP="00F13E80">
                  <w:pPr>
                    <w:rPr>
                      <w:rFonts w:ascii="Calibri" w:hAnsi="Calibri" w:cs="Calibri"/>
                      <w:b/>
                      <w:bCs/>
                      <w:color w:val="000000"/>
                    </w:rPr>
                  </w:pPr>
                  <w:r>
                    <w:rPr>
                      <w:rFonts w:ascii="Calibri" w:hAnsi="Calibri" w:cs="Calibri"/>
                      <w:b/>
                      <w:bCs/>
                      <w:color w:val="000000"/>
                    </w:rPr>
                    <w:t>5.   Especificaciones ambientales</w:t>
                  </w:r>
                </w:p>
              </w:tc>
            </w:tr>
            <w:tr w:rsidR="00F13E80" w:rsidRPr="003D3AD2" w:rsidTr="00904612">
              <w:trPr>
                <w:trHeight w:val="315"/>
              </w:trPr>
              <w:tc>
                <w:tcPr>
                  <w:tcW w:w="1590" w:type="pct"/>
                  <w:tcBorders>
                    <w:top w:val="nil"/>
                    <w:left w:val="single" w:sz="4" w:space="0" w:color="auto"/>
                    <w:bottom w:val="single" w:sz="4" w:space="0" w:color="auto"/>
                    <w:right w:val="single" w:sz="4" w:space="0" w:color="auto"/>
                  </w:tcBorders>
                  <w:shd w:val="clear" w:color="auto" w:fill="auto"/>
                </w:tcPr>
                <w:p w:rsidR="00F13E80" w:rsidRPr="003D3AD2"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t>Temperatura:</w:t>
                  </w:r>
                </w:p>
              </w:tc>
              <w:tc>
                <w:tcPr>
                  <w:tcW w:w="3410" w:type="pct"/>
                  <w:tcBorders>
                    <w:top w:val="nil"/>
                    <w:left w:val="nil"/>
                    <w:bottom w:val="single" w:sz="4" w:space="0" w:color="auto"/>
                    <w:right w:val="single" w:sz="4" w:space="0" w:color="auto"/>
                  </w:tcBorders>
                  <w:shd w:val="clear" w:color="auto" w:fill="auto"/>
                  <w:vAlign w:val="center"/>
                </w:tcPr>
                <w:p w:rsidR="00F13E80" w:rsidRPr="003D3AD2" w:rsidRDefault="00F13E80" w:rsidP="00F13E80">
                  <w:pPr>
                    <w:rPr>
                      <w:rFonts w:ascii="Calibri" w:hAnsi="Calibri" w:cs="Calibri"/>
                      <w:color w:val="000000"/>
                      <w:sz w:val="18"/>
                      <w:szCs w:val="18"/>
                      <w:lang w:val="es-ES_tradnl"/>
                    </w:rPr>
                  </w:pPr>
                  <w:r w:rsidRPr="003D3AD2">
                    <w:rPr>
                      <w:rFonts w:ascii="Calibri" w:hAnsi="Calibri" w:cs="Calibri"/>
                      <w:color w:val="000000"/>
                      <w:sz w:val="18"/>
                      <w:szCs w:val="18"/>
                      <w:lang w:val="es-ES_tradnl"/>
                    </w:rPr>
                    <w:t>Al menos</w:t>
                  </w:r>
                </w:p>
                <w:p w:rsidR="00F13E80" w:rsidRPr="003D3AD2" w:rsidRDefault="00F13E80" w:rsidP="00F13E80">
                  <w:pPr>
                    <w:ind w:left="708"/>
                    <w:rPr>
                      <w:rFonts w:ascii="Calibri" w:hAnsi="Calibri" w:cs="Calibri"/>
                      <w:color w:val="000000"/>
                      <w:sz w:val="18"/>
                      <w:szCs w:val="18"/>
                      <w:lang w:val="es-ES_tradnl"/>
                    </w:rPr>
                  </w:pPr>
                  <w:r w:rsidRPr="003D3AD2">
                    <w:rPr>
                      <w:rFonts w:ascii="Calibri" w:hAnsi="Calibri" w:cs="Calibri"/>
                      <w:color w:val="000000"/>
                      <w:sz w:val="18"/>
                      <w:szCs w:val="18"/>
                      <w:lang w:val="es-ES_tradnl"/>
                    </w:rPr>
                    <w:t>-30 °C a +75 °C (conectada a alimentación</w:t>
                  </w:r>
                  <w:r>
                    <w:rPr>
                      <w:rFonts w:ascii="Calibri" w:hAnsi="Calibri" w:cs="Calibri"/>
                      <w:color w:val="000000"/>
                      <w:sz w:val="18"/>
                      <w:szCs w:val="18"/>
                      <w:lang w:val="es-ES_tradnl"/>
                    </w:rPr>
                    <w:t xml:space="preserve"> </w:t>
                  </w:r>
                  <w:r w:rsidRPr="003D3AD2">
                    <w:rPr>
                      <w:rFonts w:ascii="Calibri" w:hAnsi="Calibri" w:cs="Calibri"/>
                      <w:color w:val="000000"/>
                      <w:sz w:val="18"/>
                      <w:szCs w:val="18"/>
                      <w:lang w:val="es-ES_tradnl"/>
                    </w:rPr>
                    <w:t xml:space="preserve">principal del vehículo) </w:t>
                  </w:r>
                </w:p>
                <w:p w:rsidR="00F13E80" w:rsidRDefault="00F13E80" w:rsidP="00F13E80">
                  <w:pPr>
                    <w:ind w:left="708"/>
                    <w:rPr>
                      <w:rFonts w:ascii="Calibri" w:hAnsi="Calibri" w:cs="Calibri"/>
                      <w:color w:val="000000"/>
                      <w:sz w:val="18"/>
                      <w:szCs w:val="18"/>
                      <w:lang w:val="es-ES_tradnl"/>
                    </w:rPr>
                  </w:pPr>
                  <w:r w:rsidRPr="003D3AD2">
                    <w:rPr>
                      <w:rFonts w:ascii="Calibri" w:hAnsi="Calibri" w:cs="Calibri"/>
                      <w:color w:val="000000"/>
                      <w:sz w:val="18"/>
                      <w:szCs w:val="18"/>
                      <w:lang w:val="es-ES_tradnl"/>
                    </w:rPr>
                    <w:t>-40 °C a +85 °C (almacenado)</w:t>
                  </w:r>
                </w:p>
                <w:p w:rsidR="00F13E80" w:rsidRPr="003D3AD2" w:rsidRDefault="00F13E80" w:rsidP="00F13E80">
                  <w:pPr>
                    <w:ind w:left="708"/>
                    <w:rPr>
                      <w:rFonts w:ascii="Calibri" w:hAnsi="Calibri" w:cs="Calibri"/>
                      <w:color w:val="000000"/>
                      <w:sz w:val="18"/>
                      <w:szCs w:val="18"/>
                      <w:lang w:val="es-ES_tradnl"/>
                    </w:rPr>
                  </w:pPr>
                </w:p>
              </w:tc>
            </w:tr>
            <w:tr w:rsidR="00F13E80" w:rsidRPr="003D3AD2" w:rsidTr="00904612">
              <w:trPr>
                <w:trHeight w:val="315"/>
              </w:trPr>
              <w:tc>
                <w:tcPr>
                  <w:tcW w:w="1590" w:type="pct"/>
                  <w:tcBorders>
                    <w:top w:val="nil"/>
                    <w:left w:val="single" w:sz="4" w:space="0" w:color="auto"/>
                    <w:bottom w:val="single" w:sz="4" w:space="0" w:color="auto"/>
                    <w:right w:val="single" w:sz="4" w:space="0" w:color="auto"/>
                  </w:tcBorders>
                  <w:shd w:val="clear" w:color="auto" w:fill="auto"/>
                  <w:hideMark/>
                </w:tcPr>
                <w:p w:rsidR="00F13E80" w:rsidRPr="003D3AD2"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lastRenderedPageBreak/>
                    <w:t>Humedad:</w:t>
                  </w:r>
                </w:p>
              </w:tc>
              <w:tc>
                <w:tcPr>
                  <w:tcW w:w="3410" w:type="pct"/>
                  <w:tcBorders>
                    <w:top w:val="nil"/>
                    <w:left w:val="nil"/>
                    <w:bottom w:val="single" w:sz="4" w:space="0" w:color="auto"/>
                    <w:right w:val="single" w:sz="4" w:space="0" w:color="auto"/>
                  </w:tcBorders>
                  <w:shd w:val="clear" w:color="auto" w:fill="auto"/>
                  <w:vAlign w:val="center"/>
                  <w:hideMark/>
                </w:tcPr>
                <w:p w:rsidR="00F13E80" w:rsidRPr="003D3AD2"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t>A</w:t>
                  </w:r>
                  <w:r w:rsidRPr="003D3AD2">
                    <w:rPr>
                      <w:rFonts w:ascii="Calibri" w:hAnsi="Calibri" w:cs="Calibri"/>
                      <w:color w:val="000000"/>
                      <w:sz w:val="18"/>
                      <w:szCs w:val="18"/>
                      <w:lang w:val="es-ES_tradnl"/>
                    </w:rPr>
                    <w:t xml:space="preserve"> lo más de 95 % HR a 50 °C sin condensación.</w:t>
                  </w:r>
                </w:p>
              </w:tc>
            </w:tr>
            <w:tr w:rsidR="00F13E80" w:rsidTr="0090461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rsidR="00F13E80" w:rsidRDefault="00F13E80" w:rsidP="00F13E80">
                  <w:pPr>
                    <w:rPr>
                      <w:rFonts w:ascii="Calibri" w:hAnsi="Calibri" w:cs="Calibri"/>
                      <w:b/>
                      <w:bCs/>
                      <w:color w:val="000000"/>
                    </w:rPr>
                  </w:pPr>
                  <w:r>
                    <w:rPr>
                      <w:rFonts w:ascii="Calibri" w:hAnsi="Calibri" w:cs="Calibri"/>
                      <w:b/>
                      <w:bCs/>
                      <w:color w:val="000000"/>
                    </w:rPr>
                    <w:t>6.   Conectores, acceso a la tarjeta SIM</w:t>
                  </w:r>
                </w:p>
              </w:tc>
            </w:tr>
            <w:tr w:rsidR="00F13E80" w:rsidRPr="003D3AD2" w:rsidTr="00904612">
              <w:trPr>
                <w:trHeight w:val="298"/>
              </w:trPr>
              <w:tc>
                <w:tcPr>
                  <w:tcW w:w="1590" w:type="pct"/>
                  <w:tcBorders>
                    <w:top w:val="nil"/>
                    <w:left w:val="single" w:sz="4" w:space="0" w:color="auto"/>
                    <w:bottom w:val="single" w:sz="4" w:space="0" w:color="auto"/>
                    <w:right w:val="single" w:sz="4" w:space="0" w:color="auto"/>
                  </w:tcBorders>
                  <w:shd w:val="clear" w:color="auto" w:fill="auto"/>
                </w:tcPr>
                <w:p w:rsidR="00F13E80" w:rsidRPr="003D3AD2" w:rsidRDefault="00F13E80" w:rsidP="00F13E80">
                  <w:pPr>
                    <w:rPr>
                      <w:rFonts w:ascii="Calibri" w:hAnsi="Calibri" w:cs="Calibri"/>
                      <w:color w:val="000000"/>
                      <w:sz w:val="18"/>
                      <w:szCs w:val="18"/>
                      <w:lang w:val="es-ES_tradnl"/>
                    </w:rPr>
                  </w:pPr>
                  <w:r w:rsidRPr="003D3AD2">
                    <w:rPr>
                      <w:rFonts w:ascii="Calibri" w:hAnsi="Calibri" w:cs="Calibri"/>
                      <w:color w:val="000000"/>
                      <w:sz w:val="18"/>
                      <w:szCs w:val="18"/>
                      <w:lang w:val="es-ES_tradnl"/>
                    </w:rPr>
                    <w:t xml:space="preserve">Tipo de conexión: </w:t>
                  </w:r>
                </w:p>
                <w:p w:rsidR="00F13E80" w:rsidRPr="003D3AD2" w:rsidRDefault="00F13E80" w:rsidP="00F13E80">
                  <w:pPr>
                    <w:rPr>
                      <w:rFonts w:ascii="Calibri" w:hAnsi="Calibri" w:cs="Calibri"/>
                      <w:color w:val="000000"/>
                      <w:sz w:val="18"/>
                      <w:szCs w:val="18"/>
                      <w:lang w:val="es-ES_tradnl"/>
                    </w:rPr>
                  </w:pPr>
                </w:p>
              </w:tc>
              <w:tc>
                <w:tcPr>
                  <w:tcW w:w="3410" w:type="pct"/>
                  <w:tcBorders>
                    <w:top w:val="nil"/>
                    <w:left w:val="nil"/>
                    <w:bottom w:val="single" w:sz="4" w:space="0" w:color="auto"/>
                    <w:right w:val="single" w:sz="4" w:space="0" w:color="auto"/>
                  </w:tcBorders>
                  <w:shd w:val="clear" w:color="auto" w:fill="auto"/>
                  <w:vAlign w:val="center"/>
                </w:tcPr>
                <w:p w:rsidR="00F13E80"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t>Mínimamente:</w:t>
                  </w:r>
                </w:p>
                <w:p w:rsidR="00F13E80" w:rsidRDefault="00F13E80" w:rsidP="00F13E80">
                  <w:pPr>
                    <w:ind w:left="708"/>
                    <w:rPr>
                      <w:rFonts w:ascii="Calibri" w:hAnsi="Calibri" w:cs="Calibri"/>
                      <w:color w:val="000000"/>
                      <w:sz w:val="18"/>
                      <w:szCs w:val="18"/>
                      <w:lang w:val="es-ES_tradnl"/>
                    </w:rPr>
                  </w:pPr>
                  <w:r w:rsidRPr="003D3AD2">
                    <w:rPr>
                      <w:rFonts w:ascii="Calibri" w:hAnsi="Calibri" w:cs="Calibri"/>
                      <w:color w:val="000000"/>
                      <w:sz w:val="18"/>
                      <w:szCs w:val="18"/>
                      <w:lang w:val="es-ES_tradnl"/>
                    </w:rPr>
                    <w:t xml:space="preserve">Molex, de 20 clavijas o </w:t>
                  </w:r>
                </w:p>
                <w:p w:rsidR="00F13E80" w:rsidRDefault="00F13E80" w:rsidP="00F13E80">
                  <w:pPr>
                    <w:ind w:left="708"/>
                    <w:rPr>
                      <w:rFonts w:ascii="Calibri" w:hAnsi="Calibri" w:cs="Calibri"/>
                      <w:color w:val="000000"/>
                      <w:sz w:val="18"/>
                      <w:szCs w:val="18"/>
                      <w:lang w:val="es-ES_tradnl"/>
                    </w:rPr>
                  </w:pPr>
                  <w:r w:rsidRPr="003D3AD2">
                    <w:rPr>
                      <w:rFonts w:ascii="Calibri" w:hAnsi="Calibri" w:cs="Calibri"/>
                      <w:color w:val="000000"/>
                      <w:sz w:val="18"/>
                      <w:szCs w:val="18"/>
                      <w:lang w:val="es-ES_tradnl"/>
                    </w:rPr>
                    <w:t xml:space="preserve">cautivo 2,6 o </w:t>
                  </w:r>
                </w:p>
                <w:p w:rsidR="00F13E80" w:rsidRDefault="00F13E80" w:rsidP="00F13E80">
                  <w:pPr>
                    <w:ind w:left="708"/>
                    <w:rPr>
                      <w:rFonts w:ascii="Calibri" w:hAnsi="Calibri" w:cs="Calibri"/>
                      <w:color w:val="000000"/>
                      <w:sz w:val="18"/>
                      <w:szCs w:val="18"/>
                      <w:lang w:val="es-ES_tradnl"/>
                    </w:rPr>
                  </w:pPr>
                  <w:r w:rsidRPr="003D3AD2">
                    <w:rPr>
                      <w:rFonts w:ascii="Calibri" w:hAnsi="Calibri" w:cs="Calibri"/>
                      <w:color w:val="000000"/>
                      <w:sz w:val="18"/>
                      <w:szCs w:val="18"/>
                      <w:lang w:val="es-ES_tradnl"/>
                    </w:rPr>
                    <w:t>arnés de 10 hilos</w:t>
                  </w:r>
                </w:p>
                <w:p w:rsidR="00F13E80" w:rsidRPr="003D3AD2"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Si existen otros</w:t>
                  </w:r>
                  <w:r>
                    <w:rPr>
                      <w:rFonts w:ascii="Calibri" w:hAnsi="Calibri" w:cs="Calibri"/>
                      <w:color w:val="000000"/>
                      <w:sz w:val="18"/>
                      <w:szCs w:val="18"/>
                      <w:lang w:val="es-ES_tradnl"/>
                    </w:rPr>
                    <w:t xml:space="preserve"> adicionales al mínimo requerido,</w:t>
                  </w:r>
                  <w:r w:rsidRPr="00F676D2">
                    <w:rPr>
                      <w:rFonts w:ascii="Calibri" w:hAnsi="Calibri" w:cs="Calibri"/>
                      <w:color w:val="000000"/>
                      <w:sz w:val="18"/>
                      <w:szCs w:val="18"/>
                      <w:lang w:val="es-ES_tradnl"/>
                    </w:rPr>
                    <w:t xml:space="preserve"> especificar</w:t>
                  </w:r>
                  <w:r>
                    <w:rPr>
                      <w:rFonts w:ascii="Calibri" w:hAnsi="Calibri" w:cs="Calibri"/>
                      <w:color w:val="000000"/>
                      <w:sz w:val="18"/>
                      <w:szCs w:val="18"/>
                      <w:lang w:val="es-ES_tradnl"/>
                    </w:rPr>
                    <w:t>.</w:t>
                  </w:r>
                </w:p>
              </w:tc>
            </w:tr>
            <w:tr w:rsidR="00F13E80" w:rsidTr="00904612">
              <w:trPr>
                <w:trHeight w:val="274"/>
              </w:trPr>
              <w:tc>
                <w:tcPr>
                  <w:tcW w:w="1590" w:type="pct"/>
                  <w:tcBorders>
                    <w:top w:val="nil"/>
                    <w:left w:val="single" w:sz="4" w:space="0" w:color="auto"/>
                    <w:bottom w:val="single" w:sz="4" w:space="0" w:color="auto"/>
                    <w:right w:val="single" w:sz="4" w:space="0" w:color="auto"/>
                  </w:tcBorders>
                  <w:shd w:val="clear" w:color="auto" w:fill="auto"/>
                  <w:vAlign w:val="center"/>
                  <w:hideMark/>
                </w:tcPr>
                <w:p w:rsidR="00F13E80" w:rsidRDefault="00F13E80" w:rsidP="00F13E80">
                  <w:pPr>
                    <w:rPr>
                      <w:rFonts w:ascii="Calibri" w:hAnsi="Calibri" w:cs="Calibri"/>
                      <w:color w:val="000000"/>
                      <w:sz w:val="18"/>
                      <w:szCs w:val="18"/>
                    </w:rPr>
                  </w:pPr>
                  <w:r>
                    <w:rPr>
                      <w:rFonts w:ascii="Calibri" w:hAnsi="Calibri" w:cs="Calibri"/>
                      <w:color w:val="000000"/>
                      <w:sz w:val="18"/>
                      <w:szCs w:val="18"/>
                      <w:lang w:val="es-ES_tradnl"/>
                    </w:rPr>
                    <w:t>Antena de GPS:</w:t>
                  </w:r>
                </w:p>
              </w:tc>
              <w:tc>
                <w:tcPr>
                  <w:tcW w:w="3410" w:type="pct"/>
                  <w:tcBorders>
                    <w:top w:val="nil"/>
                    <w:left w:val="nil"/>
                    <w:bottom w:val="single" w:sz="4" w:space="0" w:color="auto"/>
                    <w:right w:val="single" w:sz="4" w:space="0" w:color="auto"/>
                  </w:tcBorders>
                  <w:shd w:val="clear" w:color="auto" w:fill="auto"/>
                  <w:vAlign w:val="center"/>
                  <w:hideMark/>
                </w:tcPr>
                <w:p w:rsidR="00F13E80" w:rsidRPr="00F774DD" w:rsidRDefault="00F13E80" w:rsidP="00F13E80">
                  <w:pPr>
                    <w:rPr>
                      <w:rFonts w:ascii="Calibri" w:hAnsi="Calibri" w:cs="Calibri"/>
                      <w:color w:val="000000"/>
                      <w:sz w:val="18"/>
                      <w:szCs w:val="18"/>
                      <w:lang w:val="es-ES_tradnl"/>
                    </w:rPr>
                  </w:pPr>
                  <w:r w:rsidRPr="003D3AD2">
                    <w:rPr>
                      <w:rFonts w:ascii="Calibri" w:hAnsi="Calibri" w:cs="Calibri"/>
                      <w:color w:val="000000"/>
                      <w:sz w:val="18"/>
                      <w:szCs w:val="18"/>
                      <w:lang w:val="es-ES_tradnl"/>
                    </w:rPr>
                    <w:t xml:space="preserve">Interna </w:t>
                  </w:r>
                  <w:r>
                    <w:rPr>
                      <w:rFonts w:ascii="Calibri" w:hAnsi="Calibri" w:cs="Calibri"/>
                      <w:color w:val="000000"/>
                      <w:sz w:val="18"/>
                      <w:szCs w:val="18"/>
                      <w:lang w:val="es-ES_tradnl"/>
                    </w:rPr>
                    <w:t xml:space="preserve">o externa </w:t>
                  </w:r>
                </w:p>
              </w:tc>
            </w:tr>
            <w:tr w:rsidR="00F13E80" w:rsidTr="00904612">
              <w:trPr>
                <w:trHeight w:val="426"/>
              </w:trPr>
              <w:tc>
                <w:tcPr>
                  <w:tcW w:w="1590" w:type="pct"/>
                  <w:tcBorders>
                    <w:top w:val="nil"/>
                    <w:left w:val="single" w:sz="4" w:space="0" w:color="auto"/>
                    <w:bottom w:val="single" w:sz="4" w:space="0" w:color="auto"/>
                    <w:right w:val="single" w:sz="4" w:space="0" w:color="auto"/>
                  </w:tcBorders>
                  <w:shd w:val="clear" w:color="auto" w:fill="auto"/>
                  <w:vAlign w:val="center"/>
                  <w:hideMark/>
                </w:tcPr>
                <w:p w:rsidR="00F13E80" w:rsidRDefault="00F13E80" w:rsidP="00F13E80">
                  <w:pPr>
                    <w:rPr>
                      <w:rFonts w:ascii="Calibri" w:hAnsi="Calibri" w:cs="Calibri"/>
                      <w:color w:val="000000"/>
                      <w:sz w:val="18"/>
                      <w:szCs w:val="18"/>
                    </w:rPr>
                  </w:pPr>
                  <w:r w:rsidRPr="003D3AD2">
                    <w:rPr>
                      <w:rFonts w:ascii="Calibri" w:hAnsi="Calibri" w:cs="Calibri"/>
                      <w:color w:val="000000"/>
                      <w:sz w:val="18"/>
                      <w:szCs w:val="18"/>
                      <w:lang w:val="es-ES_tradnl"/>
                    </w:rPr>
                    <w:t xml:space="preserve">Antena de celular </w:t>
                  </w:r>
                  <w:r>
                    <w:rPr>
                      <w:rFonts w:ascii="Calibri" w:hAnsi="Calibri" w:cs="Calibri"/>
                      <w:color w:val="000000"/>
                      <w:sz w:val="18"/>
                      <w:szCs w:val="18"/>
                      <w:lang w:val="es-ES_tradnl"/>
                    </w:rPr>
                    <w:t>:</w:t>
                  </w:r>
                </w:p>
              </w:tc>
              <w:tc>
                <w:tcPr>
                  <w:tcW w:w="3410" w:type="pct"/>
                  <w:tcBorders>
                    <w:top w:val="nil"/>
                    <w:left w:val="nil"/>
                    <w:bottom w:val="single" w:sz="4" w:space="0" w:color="auto"/>
                    <w:right w:val="single" w:sz="4" w:space="0" w:color="auto"/>
                  </w:tcBorders>
                  <w:shd w:val="clear" w:color="auto" w:fill="auto"/>
                  <w:vAlign w:val="center"/>
                  <w:hideMark/>
                </w:tcPr>
                <w:p w:rsidR="00F13E80" w:rsidRDefault="00F13E80" w:rsidP="00F13E80">
                  <w:pPr>
                    <w:rPr>
                      <w:rFonts w:ascii="Calibri" w:hAnsi="Calibri" w:cs="Calibri"/>
                      <w:color w:val="000000"/>
                      <w:sz w:val="18"/>
                      <w:szCs w:val="18"/>
                    </w:rPr>
                  </w:pPr>
                  <w:r w:rsidRPr="003D3AD2">
                    <w:rPr>
                      <w:rFonts w:ascii="Calibri" w:hAnsi="Calibri" w:cs="Calibri"/>
                      <w:color w:val="000000"/>
                      <w:sz w:val="18"/>
                      <w:szCs w:val="18"/>
                      <w:lang w:val="es-ES_tradnl"/>
                    </w:rPr>
                    <w:t xml:space="preserve">Interna o externa </w:t>
                  </w:r>
                </w:p>
              </w:tc>
            </w:tr>
            <w:tr w:rsidR="00F13E80" w:rsidTr="00904612">
              <w:trPr>
                <w:trHeight w:val="352"/>
              </w:trPr>
              <w:tc>
                <w:tcPr>
                  <w:tcW w:w="1590" w:type="pct"/>
                  <w:tcBorders>
                    <w:top w:val="nil"/>
                    <w:left w:val="single" w:sz="4" w:space="0" w:color="auto"/>
                    <w:bottom w:val="single" w:sz="4" w:space="0" w:color="auto"/>
                    <w:right w:val="single" w:sz="4" w:space="0" w:color="auto"/>
                  </w:tcBorders>
                  <w:shd w:val="clear" w:color="auto" w:fill="auto"/>
                  <w:vAlign w:val="center"/>
                  <w:hideMark/>
                </w:tcPr>
                <w:p w:rsidR="00F13E80" w:rsidRDefault="00F13E80" w:rsidP="00F13E80">
                  <w:pPr>
                    <w:rPr>
                      <w:rFonts w:ascii="Calibri" w:hAnsi="Calibri" w:cs="Calibri"/>
                      <w:color w:val="000000"/>
                      <w:sz w:val="18"/>
                      <w:szCs w:val="18"/>
                    </w:rPr>
                  </w:pPr>
                  <w:r w:rsidRPr="003D3AD2">
                    <w:rPr>
                      <w:rFonts w:ascii="Calibri" w:hAnsi="Calibri" w:cs="Calibri"/>
                      <w:color w:val="000000"/>
                      <w:sz w:val="18"/>
                      <w:szCs w:val="18"/>
                      <w:lang w:val="es-ES_tradnl"/>
                    </w:rPr>
                    <w:t>Acceso a la tarjeta SIM</w:t>
                  </w:r>
                  <w:r>
                    <w:rPr>
                      <w:rFonts w:ascii="Calibri" w:hAnsi="Calibri" w:cs="Calibri"/>
                      <w:color w:val="000000"/>
                      <w:sz w:val="18"/>
                      <w:szCs w:val="18"/>
                      <w:lang w:val="es-ES_tradnl"/>
                    </w:rPr>
                    <w:t>:</w:t>
                  </w:r>
                </w:p>
              </w:tc>
              <w:tc>
                <w:tcPr>
                  <w:tcW w:w="3410" w:type="pct"/>
                  <w:tcBorders>
                    <w:top w:val="nil"/>
                    <w:left w:val="nil"/>
                    <w:bottom w:val="single" w:sz="4" w:space="0" w:color="auto"/>
                    <w:right w:val="single" w:sz="4" w:space="0" w:color="auto"/>
                  </w:tcBorders>
                  <w:shd w:val="clear" w:color="auto" w:fill="auto"/>
                  <w:vAlign w:val="center"/>
                  <w:hideMark/>
                </w:tcPr>
                <w:p w:rsidR="00F13E80"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t>Mínimamente</w:t>
                  </w:r>
                </w:p>
                <w:p w:rsidR="00F13E80" w:rsidRDefault="00F13E80" w:rsidP="00F13E80">
                  <w:pPr>
                    <w:ind w:left="708"/>
                    <w:rPr>
                      <w:rFonts w:ascii="Calibri" w:hAnsi="Calibri" w:cs="Calibri"/>
                      <w:color w:val="000000"/>
                      <w:sz w:val="18"/>
                      <w:szCs w:val="18"/>
                      <w:lang w:val="es-ES_tradnl"/>
                    </w:rPr>
                  </w:pPr>
                  <w:r w:rsidRPr="003D3AD2">
                    <w:rPr>
                      <w:rFonts w:ascii="Calibri" w:hAnsi="Calibri" w:cs="Calibri"/>
                      <w:color w:val="000000"/>
                      <w:sz w:val="18"/>
                      <w:szCs w:val="18"/>
                      <w:lang w:val="es-ES_tradnl"/>
                    </w:rPr>
                    <w:t>Inte</w:t>
                  </w:r>
                  <w:r>
                    <w:rPr>
                      <w:rFonts w:ascii="Calibri" w:hAnsi="Calibri" w:cs="Calibri"/>
                      <w:color w:val="000000"/>
                      <w:sz w:val="18"/>
                      <w:szCs w:val="18"/>
                      <w:lang w:val="es-ES_tradnl"/>
                    </w:rPr>
                    <w:t>rno</w:t>
                  </w:r>
                  <w:r w:rsidRPr="003D3AD2">
                    <w:rPr>
                      <w:rFonts w:ascii="Calibri" w:hAnsi="Calibri" w:cs="Calibri"/>
                      <w:color w:val="000000"/>
                      <w:sz w:val="18"/>
                      <w:szCs w:val="18"/>
                      <w:lang w:val="es-ES_tradnl"/>
                    </w:rPr>
                    <w:t xml:space="preserve"> </w:t>
                  </w:r>
                </w:p>
                <w:p w:rsidR="00F13E80" w:rsidRDefault="00F13E80" w:rsidP="00F13E80">
                  <w:pPr>
                    <w:rPr>
                      <w:rFonts w:ascii="Calibri" w:hAnsi="Calibri" w:cs="Calibri"/>
                      <w:color w:val="000000"/>
                      <w:sz w:val="18"/>
                      <w:szCs w:val="18"/>
                    </w:rPr>
                  </w:pPr>
                  <w:r w:rsidRPr="00F676D2">
                    <w:rPr>
                      <w:rFonts w:ascii="Calibri" w:hAnsi="Calibri" w:cs="Calibri"/>
                      <w:color w:val="000000"/>
                      <w:sz w:val="18"/>
                      <w:szCs w:val="18"/>
                      <w:lang w:val="es-ES_tradnl"/>
                    </w:rPr>
                    <w:t>Si existen otros</w:t>
                  </w:r>
                  <w:r>
                    <w:rPr>
                      <w:rFonts w:ascii="Calibri" w:hAnsi="Calibri" w:cs="Calibri"/>
                      <w:color w:val="000000"/>
                      <w:sz w:val="18"/>
                      <w:szCs w:val="18"/>
                      <w:lang w:val="es-ES_tradnl"/>
                    </w:rPr>
                    <w:t xml:space="preserve"> adicionales al mínimo requerido,</w:t>
                  </w:r>
                  <w:r w:rsidRPr="00F676D2">
                    <w:rPr>
                      <w:rFonts w:ascii="Calibri" w:hAnsi="Calibri" w:cs="Calibri"/>
                      <w:color w:val="000000"/>
                      <w:sz w:val="18"/>
                      <w:szCs w:val="18"/>
                      <w:lang w:val="es-ES_tradnl"/>
                    </w:rPr>
                    <w:t xml:space="preserve"> especificar</w:t>
                  </w:r>
                  <w:r>
                    <w:rPr>
                      <w:rFonts w:ascii="Calibri" w:hAnsi="Calibri" w:cs="Calibri"/>
                      <w:color w:val="000000"/>
                      <w:sz w:val="18"/>
                      <w:szCs w:val="18"/>
                      <w:lang w:val="es-ES_tradnl"/>
                    </w:rPr>
                    <w:t>.</w:t>
                  </w:r>
                </w:p>
              </w:tc>
            </w:tr>
            <w:tr w:rsidR="00F13E80" w:rsidTr="00904612">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F13E80" w:rsidRDefault="00F13E80" w:rsidP="00F13E80">
                  <w:pPr>
                    <w:rPr>
                      <w:rFonts w:ascii="Calibri" w:hAnsi="Calibri" w:cs="Calibri"/>
                      <w:b/>
                      <w:bCs/>
                      <w:color w:val="000000"/>
                    </w:rPr>
                  </w:pPr>
                  <w:r>
                    <w:rPr>
                      <w:rFonts w:ascii="Calibri" w:hAnsi="Calibri" w:cs="Calibri"/>
                      <w:b/>
                      <w:bCs/>
                      <w:color w:val="000000"/>
                    </w:rPr>
                    <w:t>7.   Especificaciones eléctricas</w:t>
                  </w:r>
                </w:p>
              </w:tc>
            </w:tr>
            <w:tr w:rsidR="00F13E80" w:rsidRPr="003D3AD2" w:rsidTr="00904612">
              <w:trPr>
                <w:trHeight w:val="368"/>
              </w:trPr>
              <w:tc>
                <w:tcPr>
                  <w:tcW w:w="1590" w:type="pct"/>
                  <w:tcBorders>
                    <w:top w:val="nil"/>
                    <w:left w:val="single" w:sz="4" w:space="0" w:color="auto"/>
                    <w:bottom w:val="single" w:sz="4" w:space="0" w:color="auto"/>
                    <w:right w:val="single" w:sz="4" w:space="0" w:color="auto"/>
                  </w:tcBorders>
                  <w:shd w:val="clear" w:color="auto" w:fill="auto"/>
                  <w:hideMark/>
                </w:tcPr>
                <w:p w:rsidR="00F13E80" w:rsidRPr="003D3AD2" w:rsidRDefault="00F13E80" w:rsidP="00F13E80">
                  <w:pPr>
                    <w:rPr>
                      <w:rFonts w:ascii="Calibri" w:hAnsi="Calibri" w:cs="Calibri"/>
                      <w:color w:val="000000"/>
                      <w:sz w:val="18"/>
                      <w:szCs w:val="18"/>
                      <w:lang w:val="es-ES_tradnl"/>
                    </w:rPr>
                  </w:pPr>
                  <w:r w:rsidRPr="003D3AD2">
                    <w:rPr>
                      <w:rFonts w:ascii="Calibri" w:hAnsi="Calibri" w:cs="Calibri"/>
                      <w:color w:val="000000"/>
                      <w:sz w:val="18"/>
                      <w:szCs w:val="18"/>
                      <w:lang w:val="es-ES_tradnl"/>
                    </w:rPr>
                    <w:t>Voltaje de funcionamiento</w:t>
                  </w:r>
                  <w:r>
                    <w:rPr>
                      <w:rFonts w:ascii="Calibri" w:hAnsi="Calibri" w:cs="Calibri"/>
                      <w:color w:val="000000"/>
                      <w:sz w:val="18"/>
                      <w:szCs w:val="18"/>
                      <w:lang w:val="es-ES_tradnl"/>
                    </w:rPr>
                    <w:t>:</w:t>
                  </w:r>
                </w:p>
              </w:tc>
              <w:tc>
                <w:tcPr>
                  <w:tcW w:w="3410" w:type="pct"/>
                  <w:tcBorders>
                    <w:top w:val="nil"/>
                    <w:left w:val="nil"/>
                    <w:bottom w:val="single" w:sz="4" w:space="0" w:color="auto"/>
                    <w:right w:val="single" w:sz="4" w:space="0" w:color="auto"/>
                  </w:tcBorders>
                  <w:shd w:val="clear" w:color="auto" w:fill="auto"/>
                  <w:vAlign w:val="center"/>
                  <w:hideMark/>
                </w:tcPr>
                <w:p w:rsidR="00F13E80" w:rsidRDefault="00F13E80" w:rsidP="00F13E80">
                  <w:pPr>
                    <w:rPr>
                      <w:rFonts w:ascii="Calibri" w:hAnsi="Calibri" w:cs="Calibri"/>
                      <w:color w:val="000000"/>
                      <w:sz w:val="18"/>
                      <w:szCs w:val="18"/>
                      <w:lang w:val="es-ES_tradnl"/>
                    </w:rPr>
                  </w:pPr>
                  <w:r>
                    <w:rPr>
                      <w:rFonts w:ascii="Calibri" w:hAnsi="Calibri" w:cs="Calibri"/>
                      <w:color w:val="000000"/>
                      <w:sz w:val="18"/>
                      <w:szCs w:val="18"/>
                      <w:lang w:val="es-ES_tradnl"/>
                    </w:rPr>
                    <w:t>D</w:t>
                  </w:r>
                  <w:r w:rsidRPr="003D3AD2">
                    <w:rPr>
                      <w:rFonts w:ascii="Calibri" w:hAnsi="Calibri" w:cs="Calibri"/>
                      <w:color w:val="000000"/>
                      <w:sz w:val="18"/>
                      <w:szCs w:val="18"/>
                      <w:lang w:val="es-ES_tradnl"/>
                    </w:rPr>
                    <w:t>e al menos</w:t>
                  </w:r>
                  <w:r>
                    <w:rPr>
                      <w:rFonts w:ascii="Calibri" w:hAnsi="Calibri" w:cs="Calibri"/>
                      <w:color w:val="000000"/>
                      <w:sz w:val="18"/>
                      <w:szCs w:val="18"/>
                      <w:lang w:val="es-ES_tradnl"/>
                    </w:rPr>
                    <w:t>:</w:t>
                  </w:r>
                </w:p>
                <w:p w:rsidR="00F13E80" w:rsidRDefault="00F13E80" w:rsidP="00F13E80">
                  <w:pPr>
                    <w:ind w:left="708"/>
                    <w:rPr>
                      <w:rFonts w:ascii="Calibri" w:hAnsi="Calibri" w:cs="Calibri"/>
                      <w:color w:val="000000"/>
                      <w:sz w:val="18"/>
                      <w:szCs w:val="18"/>
                      <w:lang w:val="es-ES_tradnl"/>
                    </w:rPr>
                  </w:pPr>
                  <w:r w:rsidRPr="003D3AD2">
                    <w:rPr>
                      <w:rFonts w:ascii="Calibri" w:hAnsi="Calibri" w:cs="Calibri"/>
                      <w:color w:val="000000"/>
                      <w:sz w:val="18"/>
                      <w:szCs w:val="18"/>
                      <w:lang w:val="es-ES_tradnl"/>
                    </w:rPr>
                    <w:t xml:space="preserve"> 7-32 VCC (momentáneo) </w:t>
                  </w:r>
                </w:p>
                <w:p w:rsidR="00F13E80" w:rsidRDefault="00F13E80" w:rsidP="00F13E80">
                  <w:pPr>
                    <w:ind w:left="708"/>
                    <w:rPr>
                      <w:rFonts w:ascii="Calibri" w:hAnsi="Calibri" w:cs="Calibri"/>
                      <w:color w:val="000000"/>
                      <w:sz w:val="18"/>
                      <w:szCs w:val="18"/>
                      <w:lang w:val="es-ES_tradnl"/>
                    </w:rPr>
                  </w:pPr>
                  <w:r w:rsidRPr="003D3AD2">
                    <w:rPr>
                      <w:rFonts w:ascii="Calibri" w:hAnsi="Calibri" w:cs="Calibri"/>
                      <w:color w:val="000000"/>
                      <w:sz w:val="18"/>
                      <w:szCs w:val="18"/>
                      <w:lang w:val="es-ES_tradnl"/>
                    </w:rPr>
                    <w:t>9-32 VCC (arranque de funcionamiento).</w:t>
                  </w:r>
                </w:p>
                <w:p w:rsidR="00F13E80" w:rsidRPr="003D3AD2"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Si existen otros</w:t>
                  </w:r>
                  <w:r>
                    <w:rPr>
                      <w:rFonts w:ascii="Calibri" w:hAnsi="Calibri" w:cs="Calibri"/>
                      <w:color w:val="000000"/>
                      <w:sz w:val="18"/>
                      <w:szCs w:val="18"/>
                      <w:lang w:val="es-ES_tradnl"/>
                    </w:rPr>
                    <w:t xml:space="preserve"> adicionales al mínimo requerido,</w:t>
                  </w:r>
                  <w:r w:rsidRPr="00F676D2">
                    <w:rPr>
                      <w:rFonts w:ascii="Calibri" w:hAnsi="Calibri" w:cs="Calibri"/>
                      <w:color w:val="000000"/>
                      <w:sz w:val="18"/>
                      <w:szCs w:val="18"/>
                      <w:lang w:val="es-ES_tradnl"/>
                    </w:rPr>
                    <w:t xml:space="preserve"> especificar</w:t>
                  </w:r>
                  <w:r>
                    <w:rPr>
                      <w:rFonts w:ascii="Calibri" w:hAnsi="Calibri" w:cs="Calibri"/>
                      <w:color w:val="000000"/>
                      <w:sz w:val="18"/>
                      <w:szCs w:val="18"/>
                      <w:lang w:val="es-ES_tradnl"/>
                    </w:rPr>
                    <w:t>.</w:t>
                  </w:r>
                </w:p>
              </w:tc>
            </w:tr>
            <w:tr w:rsidR="00F13E80" w:rsidRPr="003D3AD2" w:rsidTr="00904612">
              <w:trPr>
                <w:trHeight w:val="660"/>
              </w:trPr>
              <w:tc>
                <w:tcPr>
                  <w:tcW w:w="1590" w:type="pct"/>
                  <w:tcBorders>
                    <w:top w:val="nil"/>
                    <w:left w:val="single" w:sz="4" w:space="0" w:color="auto"/>
                    <w:bottom w:val="single" w:sz="4" w:space="0" w:color="auto"/>
                    <w:right w:val="single" w:sz="4" w:space="0" w:color="auto"/>
                  </w:tcBorders>
                  <w:shd w:val="clear" w:color="auto" w:fill="auto"/>
                  <w:hideMark/>
                </w:tcPr>
                <w:p w:rsidR="00F13E80" w:rsidRPr="003D3AD2" w:rsidRDefault="00F13E80" w:rsidP="00F13E80">
                  <w:pPr>
                    <w:rPr>
                      <w:rFonts w:ascii="Calibri" w:hAnsi="Calibri" w:cs="Calibri"/>
                      <w:color w:val="000000"/>
                      <w:sz w:val="18"/>
                      <w:szCs w:val="18"/>
                      <w:lang w:val="es-ES_tradnl"/>
                    </w:rPr>
                  </w:pPr>
                  <w:r w:rsidRPr="003D3AD2">
                    <w:rPr>
                      <w:rFonts w:ascii="Calibri" w:hAnsi="Calibri" w:cs="Calibri"/>
                      <w:color w:val="000000"/>
                      <w:sz w:val="18"/>
                      <w:szCs w:val="18"/>
                      <w:lang w:val="es-ES_tradnl"/>
                    </w:rPr>
                    <w:t>Consumo de energía</w:t>
                  </w:r>
                  <w:r>
                    <w:rPr>
                      <w:rFonts w:ascii="Calibri" w:hAnsi="Calibri" w:cs="Calibri"/>
                      <w:color w:val="000000"/>
                      <w:sz w:val="18"/>
                      <w:szCs w:val="18"/>
                      <w:lang w:val="es-ES_tradnl"/>
                    </w:rPr>
                    <w:t>:</w:t>
                  </w:r>
                </w:p>
              </w:tc>
              <w:tc>
                <w:tcPr>
                  <w:tcW w:w="3410" w:type="pct"/>
                  <w:tcBorders>
                    <w:top w:val="nil"/>
                    <w:left w:val="nil"/>
                    <w:bottom w:val="single" w:sz="4" w:space="0" w:color="auto"/>
                    <w:right w:val="single" w:sz="4" w:space="0" w:color="auto"/>
                  </w:tcBorders>
                  <w:shd w:val="clear" w:color="auto" w:fill="auto"/>
                  <w:vAlign w:val="center"/>
                  <w:hideMark/>
                </w:tcPr>
                <w:p w:rsidR="00F13E80" w:rsidRDefault="00F13E80" w:rsidP="00F13E80">
                  <w:pPr>
                    <w:rPr>
                      <w:rFonts w:ascii="Calibri" w:hAnsi="Calibri" w:cs="Calibri"/>
                      <w:color w:val="000000"/>
                      <w:sz w:val="18"/>
                      <w:szCs w:val="18"/>
                      <w:lang w:val="es-ES_tradnl"/>
                    </w:rPr>
                  </w:pPr>
                  <w:r w:rsidRPr="003D3AD2">
                    <w:rPr>
                      <w:rFonts w:ascii="Calibri" w:hAnsi="Calibri" w:cs="Calibri"/>
                      <w:color w:val="000000"/>
                      <w:sz w:val="18"/>
                      <w:szCs w:val="18"/>
                      <w:lang w:val="es-ES_tradnl"/>
                    </w:rPr>
                    <w:t>De</w:t>
                  </w:r>
                  <w:r>
                    <w:rPr>
                      <w:rFonts w:ascii="Calibri" w:hAnsi="Calibri" w:cs="Calibri"/>
                      <w:color w:val="000000"/>
                      <w:sz w:val="18"/>
                      <w:szCs w:val="18"/>
                      <w:lang w:val="es-ES_tradnl"/>
                    </w:rPr>
                    <w:t xml:space="preserve"> al menos:</w:t>
                  </w:r>
                </w:p>
                <w:p w:rsidR="00F13E80" w:rsidRDefault="00F13E80" w:rsidP="00F13E80">
                  <w:pPr>
                    <w:ind w:left="708"/>
                    <w:rPr>
                      <w:rFonts w:ascii="Calibri" w:hAnsi="Calibri" w:cs="Calibri"/>
                      <w:color w:val="000000"/>
                      <w:sz w:val="18"/>
                      <w:szCs w:val="18"/>
                      <w:lang w:val="es-ES_tradnl"/>
                    </w:rPr>
                  </w:pPr>
                  <w:r w:rsidRPr="003D3AD2">
                    <w:rPr>
                      <w:rFonts w:ascii="Calibri" w:hAnsi="Calibri" w:cs="Calibri"/>
                      <w:color w:val="000000"/>
                      <w:sz w:val="18"/>
                      <w:szCs w:val="18"/>
                      <w:lang w:val="es-ES_tradnl"/>
                    </w:rPr>
                    <w:t xml:space="preserve"> &lt;3 mA a 12 V en suspensión profunda, </w:t>
                  </w:r>
                </w:p>
                <w:p w:rsidR="00F13E80" w:rsidRDefault="00F13E80" w:rsidP="00F13E80">
                  <w:pPr>
                    <w:ind w:left="708"/>
                    <w:rPr>
                      <w:rFonts w:ascii="Calibri" w:hAnsi="Calibri" w:cs="Calibri"/>
                      <w:color w:val="000000"/>
                      <w:sz w:val="18"/>
                      <w:szCs w:val="18"/>
                      <w:lang w:val="es-ES_tradnl"/>
                    </w:rPr>
                  </w:pPr>
                  <w:r w:rsidRPr="003D3AD2">
                    <w:rPr>
                      <w:rFonts w:ascii="Calibri" w:hAnsi="Calibri" w:cs="Calibri"/>
                      <w:color w:val="000000"/>
                      <w:sz w:val="18"/>
                      <w:szCs w:val="18"/>
                      <w:lang w:val="es-ES_tradnl"/>
                    </w:rPr>
                    <w:t xml:space="preserve"> &lt;70 mA a 12 V en monitoreo activo.</w:t>
                  </w:r>
                </w:p>
                <w:p w:rsidR="00F13E80" w:rsidRPr="003D3AD2" w:rsidRDefault="00F13E80" w:rsidP="00F13E80">
                  <w:pPr>
                    <w:rPr>
                      <w:rFonts w:ascii="Calibri" w:hAnsi="Calibri" w:cs="Calibri"/>
                      <w:color w:val="000000"/>
                      <w:sz w:val="18"/>
                      <w:szCs w:val="18"/>
                      <w:lang w:val="es-ES_tradnl"/>
                    </w:rPr>
                  </w:pPr>
                  <w:r w:rsidRPr="00F676D2">
                    <w:rPr>
                      <w:rFonts w:ascii="Calibri" w:hAnsi="Calibri" w:cs="Calibri"/>
                      <w:color w:val="000000"/>
                      <w:sz w:val="18"/>
                      <w:szCs w:val="18"/>
                      <w:lang w:val="es-ES_tradnl"/>
                    </w:rPr>
                    <w:t>Si existen otros</w:t>
                  </w:r>
                  <w:r>
                    <w:rPr>
                      <w:rFonts w:ascii="Calibri" w:hAnsi="Calibri" w:cs="Calibri"/>
                      <w:color w:val="000000"/>
                      <w:sz w:val="18"/>
                      <w:szCs w:val="18"/>
                      <w:lang w:val="es-ES_tradnl"/>
                    </w:rPr>
                    <w:t xml:space="preserve"> adicionales al mínimo requerido,</w:t>
                  </w:r>
                  <w:r w:rsidRPr="00F676D2">
                    <w:rPr>
                      <w:rFonts w:ascii="Calibri" w:hAnsi="Calibri" w:cs="Calibri"/>
                      <w:color w:val="000000"/>
                      <w:sz w:val="18"/>
                      <w:szCs w:val="18"/>
                      <w:lang w:val="es-ES_tradnl"/>
                    </w:rPr>
                    <w:t xml:space="preserve"> especificar</w:t>
                  </w:r>
                  <w:r>
                    <w:rPr>
                      <w:rFonts w:ascii="Calibri" w:hAnsi="Calibri" w:cs="Calibri"/>
                      <w:color w:val="000000"/>
                      <w:sz w:val="18"/>
                      <w:szCs w:val="18"/>
                      <w:lang w:val="es-ES_tradnl"/>
                    </w:rPr>
                    <w:t>.</w:t>
                  </w:r>
                </w:p>
              </w:tc>
            </w:tr>
            <w:tr w:rsidR="00F13E80" w:rsidRPr="003D3AD2" w:rsidTr="00904612">
              <w:trPr>
                <w:trHeight w:val="380"/>
              </w:trPr>
              <w:tc>
                <w:tcPr>
                  <w:tcW w:w="1590" w:type="pct"/>
                  <w:tcBorders>
                    <w:top w:val="nil"/>
                    <w:left w:val="single" w:sz="4" w:space="0" w:color="auto"/>
                    <w:bottom w:val="single" w:sz="4" w:space="0" w:color="auto"/>
                    <w:right w:val="single" w:sz="4" w:space="0" w:color="auto"/>
                  </w:tcBorders>
                  <w:shd w:val="clear" w:color="auto" w:fill="auto"/>
                  <w:hideMark/>
                </w:tcPr>
                <w:p w:rsidR="00F13E80" w:rsidRPr="003D3AD2" w:rsidRDefault="00F13E80" w:rsidP="00F13E80">
                  <w:pPr>
                    <w:rPr>
                      <w:rFonts w:ascii="Calibri" w:hAnsi="Calibri" w:cs="Calibri"/>
                      <w:color w:val="000000"/>
                      <w:sz w:val="18"/>
                      <w:szCs w:val="18"/>
                      <w:lang w:val="es-ES_tradnl"/>
                    </w:rPr>
                  </w:pPr>
                  <w:r w:rsidRPr="003D3AD2">
                    <w:rPr>
                      <w:rFonts w:ascii="Calibri" w:hAnsi="Calibri" w:cs="Calibri"/>
                      <w:color w:val="000000"/>
                      <w:sz w:val="18"/>
                      <w:szCs w:val="18"/>
                      <w:lang w:val="es-ES_tradnl"/>
                    </w:rPr>
                    <w:t>Batería</w:t>
                  </w:r>
                </w:p>
              </w:tc>
              <w:tc>
                <w:tcPr>
                  <w:tcW w:w="3410" w:type="pct"/>
                  <w:tcBorders>
                    <w:top w:val="nil"/>
                    <w:left w:val="nil"/>
                    <w:bottom w:val="single" w:sz="4" w:space="0" w:color="auto"/>
                    <w:right w:val="single" w:sz="4" w:space="0" w:color="auto"/>
                  </w:tcBorders>
                  <w:shd w:val="clear" w:color="auto" w:fill="auto"/>
                  <w:vAlign w:val="center"/>
                  <w:hideMark/>
                </w:tcPr>
                <w:p w:rsidR="00F13E80" w:rsidRPr="003D3AD2" w:rsidRDefault="00F13E80" w:rsidP="00F13E80">
                  <w:pPr>
                    <w:rPr>
                      <w:rFonts w:ascii="Calibri" w:hAnsi="Calibri" w:cs="Calibri"/>
                      <w:color w:val="000000"/>
                      <w:sz w:val="18"/>
                      <w:szCs w:val="18"/>
                      <w:lang w:val="es-ES_tradnl"/>
                    </w:rPr>
                  </w:pPr>
                  <w:r w:rsidRPr="003D3AD2">
                    <w:rPr>
                      <w:rFonts w:ascii="Calibri" w:hAnsi="Calibri" w:cs="Calibri"/>
                      <w:color w:val="000000"/>
                      <w:sz w:val="18"/>
                      <w:szCs w:val="18"/>
                      <w:lang w:val="es-ES_tradnl"/>
                    </w:rPr>
                    <w:t xml:space="preserve">Ion de litio de 200 mAh o </w:t>
                  </w:r>
                  <w:r>
                    <w:rPr>
                      <w:rFonts w:ascii="Calibri" w:hAnsi="Calibri" w:cs="Calibri"/>
                      <w:color w:val="000000"/>
                      <w:sz w:val="18"/>
                      <w:szCs w:val="18"/>
                      <w:lang w:val="es-ES_tradnl"/>
                    </w:rPr>
                    <w:t>superior</w:t>
                  </w:r>
                  <w:r w:rsidRPr="003D3AD2">
                    <w:rPr>
                      <w:rFonts w:ascii="Calibri" w:hAnsi="Calibri" w:cs="Calibri"/>
                      <w:color w:val="000000"/>
                      <w:sz w:val="18"/>
                      <w:szCs w:val="18"/>
                      <w:lang w:val="es-ES_tradnl"/>
                    </w:rPr>
                    <w:t xml:space="preserve">.    </w:t>
                  </w:r>
                </w:p>
              </w:tc>
            </w:tr>
            <w:tr w:rsidR="00F13E80" w:rsidTr="00904612">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auto" w:fill="BDD6EE"/>
                  <w:noWrap/>
                  <w:vAlign w:val="center"/>
                  <w:hideMark/>
                </w:tcPr>
                <w:p w:rsidR="00F13E80" w:rsidRDefault="00F13E80" w:rsidP="00F13E80">
                  <w:pPr>
                    <w:rPr>
                      <w:rFonts w:asciiTheme="minorHAnsi" w:hAnsiTheme="minorHAnsi" w:cstheme="minorHAnsi"/>
                      <w:b/>
                      <w:bCs/>
                      <w:color w:val="000000"/>
                      <w:lang w:val="es-BO"/>
                    </w:rPr>
                  </w:pPr>
                  <w:r>
                    <w:rPr>
                      <w:rFonts w:asciiTheme="minorHAnsi" w:hAnsiTheme="minorHAnsi" w:cstheme="minorHAnsi"/>
                      <w:b/>
                      <w:bCs/>
                      <w:color w:val="000000"/>
                      <w:lang w:val="es-BO"/>
                    </w:rPr>
                    <w:t xml:space="preserve">8. DOCUMENTACION DE RESPALDO </w:t>
                  </w:r>
                </w:p>
              </w:tc>
            </w:tr>
            <w:tr w:rsidR="00F13E80" w:rsidTr="00904612">
              <w:trPr>
                <w:trHeight w:val="656"/>
              </w:trPr>
              <w:tc>
                <w:tcPr>
                  <w:tcW w:w="5000" w:type="pct"/>
                  <w:gridSpan w:val="2"/>
                  <w:tcBorders>
                    <w:top w:val="single" w:sz="4" w:space="0" w:color="auto"/>
                    <w:left w:val="single" w:sz="4" w:space="0" w:color="auto"/>
                    <w:bottom w:val="single" w:sz="4" w:space="0" w:color="auto"/>
                    <w:right w:val="single" w:sz="4" w:space="0" w:color="auto"/>
                  </w:tcBorders>
                  <w:noWrap/>
                  <w:vAlign w:val="center"/>
                </w:tcPr>
                <w:p w:rsidR="00F13E80" w:rsidRDefault="00F13E80" w:rsidP="00F13E80">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El proponente debe adjuntar catalogo o ficha técnica del bien, para respaldar su oferta.</w:t>
                  </w:r>
                </w:p>
                <w:p w:rsidR="00F13E80" w:rsidRDefault="00F13E80" w:rsidP="00F13E80">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El proponente debe indicar el sitio WEB del fabricante, donde las especificaciones técnicas puedan ser verificables.</w:t>
                  </w:r>
                </w:p>
              </w:tc>
            </w:tr>
            <w:tr w:rsidR="00F13E80" w:rsidRPr="005130CF" w:rsidTr="00904612">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F13E80" w:rsidRDefault="00F13E80" w:rsidP="00F13E80">
                  <w:pPr>
                    <w:rPr>
                      <w:rFonts w:asciiTheme="minorHAnsi" w:hAnsiTheme="minorHAnsi" w:cstheme="minorHAnsi"/>
                      <w:b/>
                      <w:bCs/>
                      <w:color w:val="000000"/>
                      <w:lang w:val="es-BO"/>
                    </w:rPr>
                  </w:pPr>
                  <w:r>
                    <w:rPr>
                      <w:rFonts w:asciiTheme="minorHAnsi" w:hAnsiTheme="minorHAnsi" w:cstheme="minorHAnsi"/>
                      <w:b/>
                      <w:bCs/>
                      <w:color w:val="000000"/>
                      <w:lang w:val="es-BO"/>
                    </w:rPr>
                    <w:t>9. CERTIFICADO Y HOMOLOGACION</w:t>
                  </w:r>
                </w:p>
              </w:tc>
            </w:tr>
            <w:tr w:rsidR="00F13E80" w:rsidRPr="00DB3A18" w:rsidTr="00904612">
              <w:trPr>
                <w:trHeight w:val="480"/>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rsidR="00F13E80" w:rsidRPr="00DB3A18" w:rsidRDefault="00F13E80" w:rsidP="00F13E80">
                  <w:pPr>
                    <w:jc w:val="both"/>
                    <w:rPr>
                      <w:rFonts w:ascii="Calibri" w:hAnsi="Calibri" w:cs="Calibri"/>
                      <w:color w:val="000000"/>
                      <w:sz w:val="18"/>
                      <w:szCs w:val="18"/>
                    </w:rPr>
                  </w:pPr>
                  <w:r w:rsidRPr="00DB3A18">
                    <w:rPr>
                      <w:rFonts w:ascii="Calibri" w:hAnsi="Calibri" w:cs="Calibri"/>
                      <w:color w:val="000000"/>
                      <w:sz w:val="18"/>
                      <w:szCs w:val="18"/>
                    </w:rPr>
                    <w:t xml:space="preserve">El proponente debe tener el Certificado de Registro en la Autoridad de Regulación y Fiscalización de Telecomunicaciones y Transporte ATT, adjuntar a su propuesta una copia simple del certificado. </w:t>
                  </w:r>
                  <w:r w:rsidR="00243F2D" w:rsidRPr="00DB3A18">
                    <w:rPr>
                      <w:rFonts w:ascii="Calibri" w:hAnsi="Calibri" w:cs="Calibri"/>
                      <w:color w:val="000000"/>
                      <w:sz w:val="18"/>
                      <w:szCs w:val="18"/>
                    </w:rPr>
                    <w:t>Asimismo,</w:t>
                  </w:r>
                  <w:r w:rsidRPr="00DB3A18">
                    <w:rPr>
                      <w:rFonts w:ascii="Calibri" w:hAnsi="Calibri" w:cs="Calibri"/>
                      <w:color w:val="000000"/>
                      <w:sz w:val="18"/>
                      <w:szCs w:val="18"/>
                    </w:rPr>
                    <w:t xml:space="preserve"> para la suscripción del contrato presentar dichos documentos en original o fotocopia legalizada para efectos de verificación.</w:t>
                  </w:r>
                </w:p>
                <w:p w:rsidR="00F13E80" w:rsidRDefault="00F13E80" w:rsidP="00F13E80">
                  <w:pPr>
                    <w:jc w:val="both"/>
                    <w:rPr>
                      <w:rFonts w:ascii="Calibri" w:hAnsi="Calibri" w:cs="Calibri"/>
                      <w:color w:val="000000"/>
                      <w:sz w:val="18"/>
                      <w:szCs w:val="18"/>
                    </w:rPr>
                  </w:pPr>
                  <w:r w:rsidRPr="00DB3A18">
                    <w:rPr>
                      <w:rFonts w:ascii="Calibri" w:hAnsi="Calibri" w:cs="Calibri"/>
                      <w:color w:val="000000"/>
                      <w:sz w:val="18"/>
                      <w:szCs w:val="18"/>
                    </w:rPr>
                    <w:t>La empresa contratada al momento de la entrega de los bienes deberá presentar el certificado de homologación del equipo ofertado, emitido por la Autoridad de Regulación y Fiscalización de Telecomunicaciones y Transporte ATT.</w:t>
                  </w:r>
                </w:p>
                <w:p w:rsidR="00F13E80" w:rsidRPr="006C5981" w:rsidRDefault="00F13E80" w:rsidP="00F13E80">
                  <w:pPr>
                    <w:jc w:val="both"/>
                    <w:rPr>
                      <w:rFonts w:ascii="Calibri" w:hAnsi="Calibri" w:cs="Calibri"/>
                      <w:color w:val="000000"/>
                      <w:sz w:val="18"/>
                      <w:szCs w:val="18"/>
                    </w:rPr>
                  </w:pPr>
                </w:p>
              </w:tc>
            </w:tr>
            <w:tr w:rsidR="00F13E80" w:rsidRPr="005130CF" w:rsidTr="00904612">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F13E80" w:rsidRPr="005130CF" w:rsidRDefault="00F13E80" w:rsidP="00F13E80">
                  <w:pPr>
                    <w:rPr>
                      <w:rFonts w:asciiTheme="minorHAnsi" w:hAnsiTheme="minorHAnsi" w:cstheme="minorHAnsi"/>
                      <w:b/>
                      <w:bCs/>
                      <w:color w:val="000000"/>
                      <w:lang w:val="es-BO"/>
                    </w:rPr>
                  </w:pPr>
                  <w:r>
                    <w:rPr>
                      <w:rFonts w:asciiTheme="minorHAnsi" w:hAnsiTheme="minorHAnsi" w:cstheme="minorHAnsi"/>
                      <w:b/>
                      <w:bCs/>
                      <w:color w:val="000000"/>
                      <w:lang w:val="es-BO"/>
                    </w:rPr>
                    <w:lastRenderedPageBreak/>
                    <w:t>10. PLAZO DE ENTREGA</w:t>
                  </w:r>
                </w:p>
              </w:tc>
            </w:tr>
            <w:tr w:rsidR="00F13E80" w:rsidRPr="006C5981" w:rsidTr="00904612">
              <w:trPr>
                <w:trHeight w:val="322"/>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rsidR="00F13E80" w:rsidRDefault="00F13E80" w:rsidP="00F13E80">
                  <w:pPr>
                    <w:jc w:val="both"/>
                    <w:rPr>
                      <w:rFonts w:ascii="Calibri" w:hAnsi="Calibri" w:cs="Calibri"/>
                      <w:color w:val="000000"/>
                      <w:sz w:val="18"/>
                      <w:szCs w:val="18"/>
                    </w:rPr>
                  </w:pPr>
                  <w:r w:rsidRPr="006C5981">
                    <w:rPr>
                      <w:rFonts w:ascii="Calibri" w:hAnsi="Calibri" w:cs="Calibri"/>
                      <w:color w:val="000000"/>
                      <w:sz w:val="18"/>
                      <w:szCs w:val="18"/>
                    </w:rPr>
                    <w:t xml:space="preserve">El plazo </w:t>
                  </w:r>
                  <w:r>
                    <w:rPr>
                      <w:rFonts w:ascii="Calibri" w:hAnsi="Calibri" w:cs="Calibri"/>
                      <w:color w:val="000000"/>
                      <w:sz w:val="18"/>
                      <w:szCs w:val="18"/>
                    </w:rPr>
                    <w:t xml:space="preserve">máximo </w:t>
                  </w:r>
                  <w:r w:rsidRPr="006C5981">
                    <w:rPr>
                      <w:rFonts w:ascii="Calibri" w:hAnsi="Calibri" w:cs="Calibri"/>
                      <w:color w:val="000000"/>
                      <w:sz w:val="18"/>
                      <w:szCs w:val="18"/>
                    </w:rPr>
                    <w:t xml:space="preserve">de entrega es de 15 </w:t>
                  </w:r>
                  <w:r>
                    <w:rPr>
                      <w:rFonts w:ascii="Calibri" w:hAnsi="Calibri" w:cs="Calibri"/>
                      <w:color w:val="000000"/>
                      <w:sz w:val="18"/>
                      <w:szCs w:val="18"/>
                    </w:rPr>
                    <w:t xml:space="preserve">(quince) </w:t>
                  </w:r>
                  <w:r w:rsidRPr="006C5981">
                    <w:rPr>
                      <w:rFonts w:ascii="Calibri" w:hAnsi="Calibri" w:cs="Calibri"/>
                      <w:color w:val="000000"/>
                      <w:sz w:val="18"/>
                      <w:szCs w:val="18"/>
                    </w:rPr>
                    <w:t xml:space="preserve">días calendario a partir de la </w:t>
                  </w:r>
                  <w:r w:rsidRPr="00063A42">
                    <w:rPr>
                      <w:rFonts w:ascii="Calibri" w:hAnsi="Calibri" w:cs="Calibri"/>
                      <w:color w:val="000000"/>
                      <w:sz w:val="18"/>
                      <w:szCs w:val="18"/>
                    </w:rPr>
                    <w:t>firma de la orden de compra.</w:t>
                  </w:r>
                </w:p>
              </w:tc>
            </w:tr>
            <w:tr w:rsidR="00F13E80" w:rsidRPr="006C5981" w:rsidTr="00904612">
              <w:trPr>
                <w:trHeight w:val="315"/>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rsidR="00F13E80" w:rsidRPr="00E674E0" w:rsidRDefault="00F13E80" w:rsidP="00F13E80">
                  <w:pPr>
                    <w:rPr>
                      <w:rFonts w:asciiTheme="minorHAnsi" w:hAnsiTheme="minorHAnsi" w:cstheme="minorHAnsi"/>
                      <w:b/>
                      <w:bCs/>
                      <w:color w:val="000000"/>
                      <w:lang w:val="es-BO"/>
                    </w:rPr>
                  </w:pPr>
                  <w:r>
                    <w:rPr>
                      <w:rFonts w:asciiTheme="minorHAnsi" w:hAnsiTheme="minorHAnsi" w:cstheme="minorHAnsi"/>
                      <w:b/>
                      <w:bCs/>
                      <w:color w:val="000000"/>
                      <w:lang w:val="es-BO"/>
                    </w:rPr>
                    <w:t xml:space="preserve">11. </w:t>
                  </w:r>
                  <w:r w:rsidRPr="006C5981">
                    <w:rPr>
                      <w:rFonts w:asciiTheme="minorHAnsi" w:hAnsiTheme="minorHAnsi" w:cstheme="minorHAnsi"/>
                      <w:b/>
                      <w:bCs/>
                      <w:color w:val="000000"/>
                      <w:lang w:val="es-BO"/>
                    </w:rPr>
                    <w:t xml:space="preserve">EXPERIENCIA </w:t>
                  </w:r>
                  <w:r>
                    <w:rPr>
                      <w:rFonts w:asciiTheme="minorHAnsi" w:hAnsiTheme="minorHAnsi" w:cstheme="minorHAnsi"/>
                      <w:b/>
                      <w:bCs/>
                      <w:color w:val="000000"/>
                      <w:lang w:val="es-BO"/>
                    </w:rPr>
                    <w:t xml:space="preserve">ESPECIFICA </w:t>
                  </w:r>
                  <w:r w:rsidRPr="006C5981">
                    <w:rPr>
                      <w:rFonts w:asciiTheme="minorHAnsi" w:hAnsiTheme="minorHAnsi" w:cstheme="minorHAnsi"/>
                      <w:b/>
                      <w:bCs/>
                      <w:color w:val="000000"/>
                      <w:lang w:val="es-BO"/>
                    </w:rPr>
                    <w:t>DE</w:t>
                  </w:r>
                  <w:r>
                    <w:rPr>
                      <w:rFonts w:asciiTheme="minorHAnsi" w:hAnsiTheme="minorHAnsi" w:cstheme="minorHAnsi"/>
                      <w:b/>
                      <w:bCs/>
                      <w:color w:val="000000"/>
                      <w:lang w:val="es-BO"/>
                    </w:rPr>
                    <w:t xml:space="preserve"> </w:t>
                  </w:r>
                  <w:r w:rsidRPr="006C5981">
                    <w:rPr>
                      <w:rFonts w:asciiTheme="minorHAnsi" w:hAnsiTheme="minorHAnsi" w:cstheme="minorHAnsi"/>
                      <w:b/>
                      <w:bCs/>
                      <w:color w:val="000000"/>
                      <w:lang w:val="es-BO"/>
                    </w:rPr>
                    <w:t>L</w:t>
                  </w:r>
                  <w:r>
                    <w:rPr>
                      <w:rFonts w:asciiTheme="minorHAnsi" w:hAnsiTheme="minorHAnsi" w:cstheme="minorHAnsi"/>
                      <w:b/>
                      <w:bCs/>
                      <w:color w:val="000000"/>
                      <w:lang w:val="es-BO"/>
                    </w:rPr>
                    <w:t>A EMPRESA</w:t>
                  </w:r>
                </w:p>
              </w:tc>
            </w:tr>
            <w:tr w:rsidR="00F13E80" w:rsidRPr="006C5981" w:rsidTr="00904612">
              <w:trPr>
                <w:trHeight w:val="64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13E80" w:rsidRDefault="00F13E80" w:rsidP="00F13E80">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Experiencia mínima </w:t>
                  </w:r>
                  <w:r>
                    <w:rPr>
                      <w:rFonts w:asciiTheme="minorHAnsi" w:hAnsiTheme="minorHAnsi" w:cstheme="minorHAnsi"/>
                      <w:color w:val="000000"/>
                      <w:sz w:val="18"/>
                      <w:szCs w:val="18"/>
                      <w:lang w:val="es-BO"/>
                    </w:rPr>
                    <w:t xml:space="preserve">de tres ventas </w:t>
                  </w:r>
                  <w:r w:rsidRPr="006C5981">
                    <w:rPr>
                      <w:rFonts w:ascii="Calibri" w:hAnsi="Calibri" w:cs="Calibri"/>
                      <w:color w:val="000000"/>
                      <w:sz w:val="18"/>
                      <w:szCs w:val="18"/>
                    </w:rPr>
                    <w:t>de equipos de rastreo satelital</w:t>
                  </w:r>
                  <w:r>
                    <w:rPr>
                      <w:rFonts w:asciiTheme="minorHAnsi" w:hAnsiTheme="minorHAnsi" w:cstheme="minorHAnsi"/>
                      <w:color w:val="000000"/>
                      <w:sz w:val="18"/>
                      <w:szCs w:val="18"/>
                      <w:lang w:val="es-BO"/>
                    </w:rPr>
                    <w:t xml:space="preserve">, </w:t>
                  </w:r>
                  <w:r w:rsidRPr="005130CF">
                    <w:rPr>
                      <w:rFonts w:asciiTheme="minorHAnsi" w:hAnsiTheme="minorHAnsi" w:cstheme="minorHAnsi"/>
                      <w:color w:val="000000"/>
                      <w:sz w:val="18"/>
                      <w:szCs w:val="18"/>
                      <w:lang w:val="es-BO"/>
                    </w:rPr>
                    <w:t>durante los últimos 3 años</w:t>
                  </w:r>
                  <w:r>
                    <w:rPr>
                      <w:rFonts w:asciiTheme="minorHAnsi" w:hAnsiTheme="minorHAnsi" w:cstheme="minorHAnsi"/>
                      <w:color w:val="000000"/>
                      <w:sz w:val="18"/>
                      <w:szCs w:val="18"/>
                      <w:lang w:val="es-BO"/>
                    </w:rPr>
                    <w:t xml:space="preserve"> computables desde la fecha de presentación de propuestas hacia atrás, adjuntar </w:t>
                  </w:r>
                  <w:r w:rsidRPr="005130CF">
                    <w:rPr>
                      <w:rFonts w:asciiTheme="minorHAnsi" w:hAnsiTheme="minorHAnsi" w:cstheme="minorHAnsi"/>
                      <w:color w:val="000000"/>
                      <w:sz w:val="18"/>
                      <w:szCs w:val="18"/>
                      <w:lang w:val="es-BO"/>
                    </w:rPr>
                    <w:t>respald</w:t>
                  </w:r>
                  <w:r>
                    <w:rPr>
                      <w:rFonts w:asciiTheme="minorHAnsi" w:hAnsiTheme="minorHAnsi" w:cstheme="minorHAnsi"/>
                      <w:color w:val="000000"/>
                      <w:sz w:val="18"/>
                      <w:szCs w:val="18"/>
                      <w:lang w:val="es-BO"/>
                    </w:rPr>
                    <w:t>os en fotocopias simples de uno o varios de los siguientes documentos:</w:t>
                  </w:r>
                </w:p>
                <w:p w:rsidR="00F13E80" w:rsidRDefault="00F13E80" w:rsidP="00F13E80">
                  <w:pPr>
                    <w:pStyle w:val="Prrafodelista"/>
                    <w:numPr>
                      <w:ilvl w:val="0"/>
                      <w:numId w:val="50"/>
                    </w:numPr>
                    <w:ind w:left="177" w:hanging="177"/>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Actas de entrega o</w:t>
                  </w:r>
                </w:p>
                <w:p w:rsidR="00F13E80" w:rsidRPr="005B6940" w:rsidRDefault="00F13E80" w:rsidP="00F13E80">
                  <w:pPr>
                    <w:pStyle w:val="Prrafodelista"/>
                    <w:numPr>
                      <w:ilvl w:val="0"/>
                      <w:numId w:val="50"/>
                    </w:numPr>
                    <w:ind w:left="177" w:hanging="177"/>
                    <w:jc w:val="both"/>
                    <w:rPr>
                      <w:rFonts w:asciiTheme="minorHAnsi" w:hAnsiTheme="minorHAnsi" w:cstheme="minorHAnsi"/>
                      <w:color w:val="000000"/>
                      <w:sz w:val="18"/>
                      <w:szCs w:val="18"/>
                      <w:lang w:val="es-BO"/>
                    </w:rPr>
                  </w:pPr>
                  <w:r w:rsidRPr="005B6940">
                    <w:rPr>
                      <w:rFonts w:asciiTheme="minorHAnsi" w:hAnsiTheme="minorHAnsi" w:cstheme="minorHAnsi"/>
                      <w:color w:val="000000"/>
                      <w:sz w:val="18"/>
                      <w:szCs w:val="18"/>
                      <w:lang w:val="es-BO"/>
                    </w:rPr>
                    <w:t>Notas de entrega</w:t>
                  </w:r>
                  <w:r>
                    <w:rPr>
                      <w:rFonts w:asciiTheme="minorHAnsi" w:hAnsiTheme="minorHAnsi" w:cstheme="minorHAnsi"/>
                      <w:color w:val="000000"/>
                      <w:sz w:val="18"/>
                      <w:szCs w:val="18"/>
                      <w:lang w:val="es-BO"/>
                    </w:rPr>
                    <w:t xml:space="preserve"> o</w:t>
                  </w:r>
                </w:p>
                <w:p w:rsidR="00F13E80" w:rsidRDefault="00F13E80" w:rsidP="00F13E80">
                  <w:pPr>
                    <w:pStyle w:val="Prrafodelista"/>
                    <w:numPr>
                      <w:ilvl w:val="0"/>
                      <w:numId w:val="50"/>
                    </w:numPr>
                    <w:ind w:left="177" w:hanging="177"/>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Certifica</w:t>
                  </w:r>
                  <w:r>
                    <w:rPr>
                      <w:rFonts w:asciiTheme="minorHAnsi" w:hAnsiTheme="minorHAnsi" w:cstheme="minorHAnsi"/>
                      <w:color w:val="000000"/>
                      <w:sz w:val="18"/>
                      <w:szCs w:val="18"/>
                      <w:lang w:val="es-BO"/>
                    </w:rPr>
                    <w:t>do de cumplimiento de contrato o</w:t>
                  </w:r>
                </w:p>
                <w:p w:rsidR="00F13E80" w:rsidRDefault="00F13E80" w:rsidP="00F13E80">
                  <w:pPr>
                    <w:pStyle w:val="Prrafodelista"/>
                    <w:numPr>
                      <w:ilvl w:val="0"/>
                      <w:numId w:val="50"/>
                    </w:numPr>
                    <w:ind w:left="177" w:hanging="177"/>
                    <w:jc w:val="both"/>
                    <w:rPr>
                      <w:rFonts w:asciiTheme="minorHAnsi" w:hAnsiTheme="minorHAnsi" w:cstheme="minorHAnsi"/>
                      <w:color w:val="000000"/>
                      <w:sz w:val="18"/>
                      <w:szCs w:val="18"/>
                      <w:lang w:val="es-BO"/>
                    </w:rPr>
                  </w:pPr>
                  <w:r w:rsidRPr="0055630A">
                    <w:rPr>
                      <w:rFonts w:asciiTheme="minorHAnsi" w:hAnsiTheme="minorHAnsi" w:cstheme="minorHAnsi"/>
                      <w:color w:val="000000"/>
                      <w:sz w:val="18"/>
                      <w:szCs w:val="18"/>
                      <w:lang w:val="es-BO"/>
                    </w:rPr>
                    <w:t>C</w:t>
                  </w:r>
                  <w:r>
                    <w:rPr>
                      <w:rFonts w:asciiTheme="minorHAnsi" w:hAnsiTheme="minorHAnsi" w:cstheme="minorHAnsi"/>
                      <w:color w:val="000000"/>
                      <w:sz w:val="18"/>
                      <w:szCs w:val="18"/>
                      <w:lang w:val="es-BO"/>
                    </w:rPr>
                    <w:t>ontrato u orden de compra y sus respectivas facturas o</w:t>
                  </w:r>
                </w:p>
                <w:p w:rsidR="00F13E80" w:rsidRPr="005B6940" w:rsidRDefault="00F13E80" w:rsidP="00F13E80">
                  <w:pPr>
                    <w:pStyle w:val="Prrafodelista"/>
                    <w:numPr>
                      <w:ilvl w:val="0"/>
                      <w:numId w:val="50"/>
                    </w:numPr>
                    <w:ind w:left="177" w:hanging="177"/>
                    <w:jc w:val="both"/>
                    <w:rPr>
                      <w:rFonts w:asciiTheme="minorHAnsi" w:hAnsiTheme="minorHAnsi" w:cstheme="minorHAnsi"/>
                      <w:color w:val="000000"/>
                      <w:sz w:val="18"/>
                      <w:szCs w:val="18"/>
                      <w:lang w:val="es-BO"/>
                    </w:rPr>
                  </w:pPr>
                  <w:r w:rsidRPr="005B6940">
                    <w:rPr>
                      <w:rFonts w:asciiTheme="minorHAnsi" w:hAnsiTheme="minorHAnsi" w:cstheme="minorHAnsi"/>
                      <w:color w:val="000000"/>
                      <w:sz w:val="18"/>
                      <w:szCs w:val="18"/>
                      <w:lang w:val="es-BO"/>
                    </w:rPr>
                    <w:t>Cualquier otro documento que respalde la entrega de los bienes, con constancia de recepción de los mismos.</w:t>
                  </w:r>
                </w:p>
                <w:p w:rsidR="00F13E80" w:rsidRDefault="00F13E80" w:rsidP="00F13E80">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En los documentos de respaldo deben constar el nombre de la empresa proponente y la empresa que compro los bienes.</w:t>
                  </w:r>
                </w:p>
                <w:p w:rsidR="00B31F17" w:rsidRDefault="00F13E80" w:rsidP="00F13E80">
                  <w:pPr>
                    <w:jc w:val="both"/>
                    <w:rPr>
                      <w:rFonts w:asciiTheme="minorHAnsi" w:hAnsiTheme="minorHAnsi" w:cstheme="minorHAnsi"/>
                      <w:b/>
                      <w:color w:val="000000"/>
                      <w:sz w:val="18"/>
                      <w:szCs w:val="18"/>
                      <w:lang w:val="es-BO"/>
                    </w:rPr>
                  </w:pPr>
                  <w:r w:rsidRPr="005B6940">
                    <w:rPr>
                      <w:rFonts w:asciiTheme="minorHAnsi" w:hAnsiTheme="minorHAnsi" w:cstheme="minorHAnsi"/>
                      <w:b/>
                      <w:color w:val="000000"/>
                      <w:sz w:val="18"/>
                      <w:szCs w:val="18"/>
                      <w:lang w:val="es-BO"/>
                    </w:rPr>
                    <w:t>El proponente que resulte adjudicado, previa suscripción de contrato debe presentar original o fotocopia legalizada de la documentación de respaldo que acredita su experiencia.</w:t>
                  </w:r>
                </w:p>
                <w:p w:rsidR="00904612" w:rsidRPr="00E31F6B" w:rsidRDefault="00904612" w:rsidP="00F13E80">
                  <w:pPr>
                    <w:jc w:val="both"/>
                    <w:rPr>
                      <w:rFonts w:asciiTheme="minorHAnsi" w:hAnsiTheme="minorHAnsi" w:cstheme="minorHAnsi"/>
                      <w:b/>
                      <w:color w:val="000000"/>
                      <w:sz w:val="18"/>
                      <w:szCs w:val="18"/>
                      <w:lang w:val="es-BO"/>
                    </w:rPr>
                  </w:pPr>
                </w:p>
              </w:tc>
            </w:tr>
            <w:tr w:rsidR="00904612" w:rsidRPr="006C5981" w:rsidTr="003316B2">
              <w:trPr>
                <w:trHeight w:val="6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43F2D" w:rsidRPr="000A2A5E" w:rsidRDefault="00243F2D" w:rsidP="00904612">
                  <w:pPr>
                    <w:contextualSpacing/>
                    <w:jc w:val="both"/>
                    <w:rPr>
                      <w:rFonts w:asciiTheme="minorHAnsi" w:hAnsiTheme="minorHAnsi" w:cstheme="minorHAnsi"/>
                      <w:bCs/>
                      <w:sz w:val="18"/>
                      <w:szCs w:val="18"/>
                    </w:rPr>
                  </w:pPr>
                </w:p>
              </w:tc>
            </w:tr>
          </w:tbl>
          <w:p w:rsidR="00F13E80" w:rsidRPr="00942C78" w:rsidRDefault="00F13E80" w:rsidP="003316B2">
            <w:pPr>
              <w:jc w:val="center"/>
              <w:rPr>
                <w:rFonts w:cs="Calibri"/>
                <w:b/>
              </w:rPr>
            </w:pPr>
          </w:p>
        </w:tc>
        <w:tc>
          <w:tcPr>
            <w:tcW w:w="5103" w:type="dxa"/>
            <w:shd w:val="clear" w:color="auto" w:fill="auto"/>
            <w:vAlign w:val="center"/>
          </w:tcPr>
          <w:p w:rsidR="00F13E80" w:rsidRPr="00942C78" w:rsidRDefault="00F13E80" w:rsidP="003316B2">
            <w:pPr>
              <w:jc w:val="center"/>
              <w:rPr>
                <w:rFonts w:cs="Calibri"/>
                <w:b/>
              </w:rPr>
            </w:pPr>
          </w:p>
        </w:tc>
      </w:tr>
      <w:tr w:rsidR="00F13E80" w:rsidRPr="00942C78" w:rsidTr="00F13E80">
        <w:tc>
          <w:tcPr>
            <w:tcW w:w="7366" w:type="dxa"/>
            <w:shd w:val="clear" w:color="auto" w:fill="auto"/>
            <w:vAlign w:val="center"/>
          </w:tcPr>
          <w:p w:rsidR="00F13E80" w:rsidRPr="00942C78" w:rsidRDefault="00F13E80" w:rsidP="003316B2">
            <w:pPr>
              <w:jc w:val="center"/>
              <w:rPr>
                <w:rFonts w:cs="Calibri"/>
                <w:b/>
              </w:rPr>
            </w:pPr>
          </w:p>
        </w:tc>
        <w:tc>
          <w:tcPr>
            <w:tcW w:w="5103" w:type="dxa"/>
            <w:shd w:val="clear" w:color="auto" w:fill="auto"/>
            <w:vAlign w:val="center"/>
          </w:tcPr>
          <w:p w:rsidR="00F13E80" w:rsidRPr="00942C78" w:rsidRDefault="00F13E80" w:rsidP="003316B2">
            <w:pPr>
              <w:jc w:val="center"/>
              <w:rPr>
                <w:rFonts w:cs="Calibri"/>
                <w:b/>
              </w:rPr>
            </w:pPr>
          </w:p>
        </w:tc>
      </w:tr>
    </w:tbl>
    <w:p w:rsidR="00F13E80" w:rsidRDefault="00F13E80" w:rsidP="00B31F17">
      <w:pPr>
        <w:rPr>
          <w:rFonts w:ascii="Calibri" w:hAnsi="Calibri" w:cs="Calibri"/>
          <w:b/>
          <w:sz w:val="22"/>
          <w:szCs w:val="22"/>
          <w:lang w:val="es-BO"/>
        </w:rPr>
        <w:sectPr w:rsidR="00F13E80" w:rsidSect="00F13E80">
          <w:pgSz w:w="15840" w:h="12240" w:orient="landscape" w:code="1"/>
          <w:pgMar w:top="1701" w:right="1418" w:bottom="1418" w:left="1134" w:header="709" w:footer="709" w:gutter="0"/>
          <w:cols w:space="708"/>
          <w:docGrid w:linePitch="360"/>
        </w:sectPr>
      </w:pPr>
    </w:p>
    <w:p w:rsidR="00F13E80" w:rsidRDefault="00F13E80" w:rsidP="00F63B8F">
      <w:pPr>
        <w:jc w:val="center"/>
        <w:rPr>
          <w:rFonts w:ascii="Calibri" w:hAnsi="Calibri" w:cs="Calibri"/>
          <w:b/>
          <w:sz w:val="22"/>
          <w:szCs w:val="22"/>
          <w:lang w:val="es-BO"/>
        </w:rPr>
      </w:pPr>
    </w:p>
    <w:p w:rsidR="00424940" w:rsidRDefault="00424940" w:rsidP="00F63B8F">
      <w:pPr>
        <w:jc w:val="center"/>
        <w:rPr>
          <w:rFonts w:ascii="Calibri" w:hAnsi="Calibri" w:cs="Calibri"/>
          <w:b/>
          <w:sz w:val="22"/>
          <w:szCs w:val="22"/>
          <w:lang w:val="es-BO"/>
        </w:rPr>
      </w:pPr>
    </w:p>
    <w:p w:rsidR="00424940" w:rsidRPr="00F63B8F" w:rsidRDefault="00424940" w:rsidP="00F63B8F">
      <w:pPr>
        <w:jc w:val="center"/>
        <w:rPr>
          <w:rFonts w:ascii="Calibri" w:hAnsi="Calibri" w:cs="Calibri"/>
          <w:b/>
          <w:sz w:val="18"/>
          <w:szCs w:val="18"/>
        </w:rPr>
      </w:pPr>
    </w:p>
    <w:p w:rsidR="00555E00" w:rsidRDefault="00555E00">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6E519A" w:rsidRPr="006E519A" w:rsidRDefault="00EA4056" w:rsidP="00A54B85">
      <w:pPr>
        <w:jc w:val="center"/>
        <w:rPr>
          <w:rFonts w:ascii="Calibri" w:hAnsi="Calibri" w:cs="Calibri"/>
          <w:b/>
          <w:sz w:val="22"/>
          <w:szCs w:val="22"/>
        </w:rPr>
      </w:pPr>
      <w:r>
        <w:rPr>
          <w:rFonts w:ascii="Calibri" w:hAnsi="Calibri" w:cs="Calibri"/>
          <w:b/>
          <w:sz w:val="22"/>
          <w:szCs w:val="22"/>
        </w:rPr>
        <w:br w:type="page"/>
      </w:r>
      <w:r w:rsidR="006E519A" w:rsidRPr="006E519A">
        <w:rPr>
          <w:rFonts w:ascii="Calibri" w:hAnsi="Calibri" w:cs="Calibri"/>
          <w:b/>
          <w:sz w:val="22"/>
          <w:szCs w:val="22"/>
        </w:rPr>
        <w:lastRenderedPageBreak/>
        <w:t>FORMULARIO C-3</w:t>
      </w:r>
    </w:p>
    <w:p w:rsidR="006E519A" w:rsidRPr="006E519A" w:rsidRDefault="006E519A" w:rsidP="006E519A">
      <w:pPr>
        <w:jc w:val="center"/>
        <w:rPr>
          <w:rFonts w:ascii="Calibri" w:hAnsi="Calibri" w:cs="Calibri"/>
          <w:b/>
          <w:bCs/>
          <w:sz w:val="22"/>
          <w:szCs w:val="22"/>
        </w:rPr>
      </w:pPr>
      <w:r w:rsidRPr="006E519A">
        <w:rPr>
          <w:rFonts w:ascii="Calibri" w:hAnsi="Calibri" w:cs="Calibri"/>
          <w:b/>
          <w:bCs/>
          <w:sz w:val="22"/>
          <w:szCs w:val="22"/>
        </w:rPr>
        <w:t>EXPERIENCIA GENERAL Y ESPECÍFICA DEL PROPONENTE</w:t>
      </w:r>
    </w:p>
    <w:p w:rsidR="006E519A" w:rsidRPr="006E519A" w:rsidRDefault="006E519A" w:rsidP="006E519A">
      <w:pPr>
        <w:rPr>
          <w:rFonts w:ascii="Calibri" w:hAnsi="Calibri" w:cs="Calibri"/>
          <w:b/>
          <w:bCs/>
          <w:sz w:val="22"/>
          <w:szCs w:val="22"/>
        </w:rPr>
      </w:pPr>
    </w:p>
    <w:p w:rsidR="006E519A" w:rsidRPr="006E519A" w:rsidRDefault="006E519A" w:rsidP="00A313C2">
      <w:pPr>
        <w:ind w:left="-426"/>
        <w:rPr>
          <w:rFonts w:ascii="Calibri" w:hAnsi="Calibri" w:cs="Calibri"/>
          <w:b/>
          <w:sz w:val="22"/>
          <w:szCs w:val="22"/>
        </w:rPr>
      </w:pPr>
      <w:r w:rsidRPr="006E519A">
        <w:rPr>
          <w:rFonts w:ascii="Calibri" w:hAnsi="Calibri" w:cs="Calibri"/>
          <w:b/>
          <w:sz w:val="22"/>
          <w:szCs w:val="22"/>
        </w:rPr>
        <w:t xml:space="preserve">     NOMBRE DEL PROPONENTE:</w:t>
      </w:r>
      <w:r w:rsidR="002059DD">
        <w:rPr>
          <w:rFonts w:ascii="Calibri" w:hAnsi="Calibri" w:cs="Calibri"/>
          <w:b/>
          <w:sz w:val="22"/>
          <w:szCs w:val="22"/>
        </w:rPr>
        <w:t>----------------------------------------------</w:t>
      </w:r>
    </w:p>
    <w:p w:rsidR="006E519A" w:rsidRPr="006E519A" w:rsidRDefault="006E519A" w:rsidP="006E519A">
      <w:pPr>
        <w:rPr>
          <w:rFonts w:ascii="Calibri" w:hAnsi="Calibri" w:cs="Calibri"/>
          <w:b/>
          <w:sz w:val="22"/>
          <w:szCs w:val="22"/>
        </w:rPr>
      </w:pP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6E519A" w:rsidRPr="006E519A" w:rsidTr="00A313C2">
        <w:trPr>
          <w:trHeight w:val="415"/>
          <w:jc w:val="center"/>
        </w:trPr>
        <w:tc>
          <w:tcPr>
            <w:tcW w:w="400" w:type="dxa"/>
            <w:vMerge w:val="restart"/>
            <w:shd w:val="clear" w:color="auto" w:fill="D9D9D9"/>
            <w:vAlign w:val="center"/>
            <w:hideMark/>
          </w:tcPr>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N°</w:t>
            </w:r>
          </w:p>
        </w:tc>
        <w:tc>
          <w:tcPr>
            <w:tcW w:w="1387" w:type="dxa"/>
            <w:vMerge w:val="restart"/>
            <w:shd w:val="clear" w:color="auto" w:fill="D9D9D9"/>
            <w:vAlign w:val="center"/>
            <w:hideMark/>
          </w:tcPr>
          <w:p w:rsidR="006E519A" w:rsidRPr="006E519A" w:rsidRDefault="006E519A" w:rsidP="00A313C2">
            <w:pPr>
              <w:ind w:left="-54"/>
              <w:jc w:val="center"/>
              <w:rPr>
                <w:rFonts w:ascii="Calibri" w:hAnsi="Calibri" w:cs="Calibri"/>
                <w:b/>
                <w:bCs/>
                <w:sz w:val="22"/>
                <w:szCs w:val="22"/>
              </w:rPr>
            </w:pPr>
            <w:r w:rsidRPr="006E519A">
              <w:rPr>
                <w:rFonts w:ascii="Calibri" w:hAnsi="Calibri" w:cs="Calibri"/>
                <w:b/>
                <w:bCs/>
                <w:sz w:val="22"/>
                <w:szCs w:val="22"/>
              </w:rPr>
              <w:t>Entidad Contratante</w:t>
            </w:r>
          </w:p>
        </w:tc>
        <w:tc>
          <w:tcPr>
            <w:tcW w:w="3043" w:type="dxa"/>
            <w:vMerge w:val="restart"/>
            <w:shd w:val="clear" w:color="auto" w:fill="D9D9D9"/>
            <w:vAlign w:val="center"/>
            <w:hideMark/>
          </w:tcPr>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Objeto de la Contratación</w:t>
            </w:r>
          </w:p>
        </w:tc>
        <w:tc>
          <w:tcPr>
            <w:tcW w:w="1926" w:type="dxa"/>
            <w:vMerge w:val="restart"/>
            <w:shd w:val="clear" w:color="auto" w:fill="D9D9D9"/>
            <w:vAlign w:val="center"/>
            <w:hideMark/>
          </w:tcPr>
          <w:p w:rsidR="006E519A" w:rsidRPr="006E519A" w:rsidRDefault="006E519A" w:rsidP="00A313C2">
            <w:pPr>
              <w:jc w:val="center"/>
              <w:rPr>
                <w:rFonts w:ascii="Calibri" w:hAnsi="Calibri" w:cs="Calibri"/>
                <w:b/>
                <w:bCs/>
                <w:sz w:val="22"/>
                <w:szCs w:val="22"/>
                <w:lang w:val="es-BO"/>
              </w:rPr>
            </w:pPr>
            <w:r w:rsidRPr="006E519A">
              <w:rPr>
                <w:rFonts w:ascii="Calibri" w:hAnsi="Calibri" w:cs="Calibri"/>
                <w:b/>
                <w:bCs/>
                <w:sz w:val="22"/>
                <w:szCs w:val="22"/>
              </w:rPr>
              <w:t>Importe  Bs. (*)</w:t>
            </w:r>
          </w:p>
        </w:tc>
        <w:tc>
          <w:tcPr>
            <w:tcW w:w="3159" w:type="dxa"/>
            <w:gridSpan w:val="2"/>
            <w:shd w:val="clear" w:color="auto" w:fill="D9D9D9"/>
            <w:vAlign w:val="center"/>
            <w:hideMark/>
          </w:tcPr>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Periodo de Ejecución</w:t>
            </w:r>
          </w:p>
        </w:tc>
      </w:tr>
      <w:tr w:rsidR="006E519A" w:rsidRPr="006E519A" w:rsidTr="00A313C2">
        <w:trPr>
          <w:cantSplit/>
          <w:trHeight w:val="1076"/>
          <w:jc w:val="center"/>
        </w:trPr>
        <w:tc>
          <w:tcPr>
            <w:tcW w:w="400" w:type="dxa"/>
            <w:vMerge/>
            <w:shd w:val="clear" w:color="auto" w:fill="D9D9D9"/>
            <w:vAlign w:val="center"/>
            <w:hideMark/>
          </w:tcPr>
          <w:p w:rsidR="006E519A" w:rsidRPr="006E519A" w:rsidRDefault="006E519A" w:rsidP="00A313C2">
            <w:pPr>
              <w:jc w:val="center"/>
              <w:rPr>
                <w:rFonts w:ascii="Calibri" w:hAnsi="Calibri" w:cs="Calibri"/>
                <w:b/>
                <w:bCs/>
                <w:sz w:val="22"/>
                <w:szCs w:val="22"/>
              </w:rPr>
            </w:pPr>
          </w:p>
        </w:tc>
        <w:tc>
          <w:tcPr>
            <w:tcW w:w="1387" w:type="dxa"/>
            <w:vMerge/>
            <w:shd w:val="clear" w:color="auto" w:fill="D9D9D9"/>
            <w:vAlign w:val="center"/>
            <w:hideMark/>
          </w:tcPr>
          <w:p w:rsidR="006E519A" w:rsidRPr="006E519A" w:rsidRDefault="006E519A" w:rsidP="006E519A">
            <w:pPr>
              <w:rPr>
                <w:rFonts w:ascii="Calibri" w:hAnsi="Calibri" w:cs="Calibri"/>
                <w:b/>
                <w:bCs/>
                <w:sz w:val="22"/>
                <w:szCs w:val="22"/>
              </w:rPr>
            </w:pPr>
          </w:p>
        </w:tc>
        <w:tc>
          <w:tcPr>
            <w:tcW w:w="3043" w:type="dxa"/>
            <w:vMerge/>
            <w:shd w:val="clear" w:color="auto" w:fill="D9D9D9"/>
            <w:vAlign w:val="center"/>
            <w:hideMark/>
          </w:tcPr>
          <w:p w:rsidR="006E519A" w:rsidRPr="006E519A" w:rsidRDefault="006E519A" w:rsidP="006E519A">
            <w:pPr>
              <w:rPr>
                <w:rFonts w:ascii="Calibri" w:hAnsi="Calibri" w:cs="Calibri"/>
                <w:b/>
                <w:bCs/>
                <w:sz w:val="22"/>
                <w:szCs w:val="22"/>
              </w:rPr>
            </w:pPr>
          </w:p>
        </w:tc>
        <w:tc>
          <w:tcPr>
            <w:tcW w:w="1926" w:type="dxa"/>
            <w:vMerge/>
            <w:shd w:val="clear" w:color="auto" w:fill="D9D9D9"/>
            <w:vAlign w:val="center"/>
            <w:hideMark/>
          </w:tcPr>
          <w:p w:rsidR="006E519A" w:rsidRPr="006E519A" w:rsidRDefault="006E519A" w:rsidP="006E519A">
            <w:pPr>
              <w:rPr>
                <w:rFonts w:ascii="Calibri" w:hAnsi="Calibri" w:cs="Calibri"/>
                <w:b/>
                <w:bCs/>
                <w:sz w:val="22"/>
                <w:szCs w:val="22"/>
              </w:rPr>
            </w:pPr>
          </w:p>
        </w:tc>
        <w:tc>
          <w:tcPr>
            <w:tcW w:w="1574" w:type="dxa"/>
            <w:shd w:val="clear" w:color="auto" w:fill="D9D9D9"/>
            <w:vAlign w:val="center"/>
            <w:hideMark/>
          </w:tcPr>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Inicio</w:t>
            </w:r>
          </w:p>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(Día/Mes/Año)</w:t>
            </w:r>
          </w:p>
        </w:tc>
        <w:tc>
          <w:tcPr>
            <w:tcW w:w="1585" w:type="dxa"/>
            <w:shd w:val="clear" w:color="auto" w:fill="D9D9D9"/>
            <w:vAlign w:val="center"/>
            <w:hideMark/>
          </w:tcPr>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Fin</w:t>
            </w:r>
          </w:p>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(Día/Mes/Año)</w:t>
            </w:r>
          </w:p>
        </w:tc>
      </w:tr>
      <w:tr w:rsidR="006E519A" w:rsidRPr="006E519A" w:rsidTr="00A313C2">
        <w:trPr>
          <w:trHeight w:val="246"/>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1</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217"/>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2</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239"/>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3</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239"/>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4</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239"/>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239"/>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N</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449"/>
          <w:jc w:val="center"/>
        </w:trPr>
        <w:tc>
          <w:tcPr>
            <w:tcW w:w="9915" w:type="dxa"/>
            <w:gridSpan w:val="6"/>
            <w:shd w:val="clear" w:color="auto" w:fill="D9D9D9"/>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xml:space="preserve"> * (T/C a la fecha de emisión del documento de respaldo)</w:t>
            </w:r>
          </w:p>
        </w:tc>
      </w:tr>
      <w:tr w:rsidR="006E519A" w:rsidRPr="006E519A" w:rsidTr="00A313C2">
        <w:trPr>
          <w:trHeight w:val="1929"/>
          <w:jc w:val="center"/>
        </w:trPr>
        <w:tc>
          <w:tcPr>
            <w:tcW w:w="9915" w:type="dxa"/>
            <w:gridSpan w:val="6"/>
            <w:shd w:val="clear" w:color="auto" w:fill="auto"/>
            <w:vAlign w:val="center"/>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xml:space="preserve">Notas.- </w:t>
            </w:r>
          </w:p>
          <w:p w:rsidR="006E519A" w:rsidRPr="00A313C2" w:rsidRDefault="006E519A" w:rsidP="006E519A">
            <w:pPr>
              <w:numPr>
                <w:ilvl w:val="3"/>
                <w:numId w:val="13"/>
              </w:numPr>
              <w:ind w:left="346"/>
              <w:rPr>
                <w:rFonts w:ascii="Calibri" w:hAnsi="Calibri" w:cs="Calibri"/>
                <w:bCs/>
                <w:sz w:val="22"/>
                <w:szCs w:val="22"/>
              </w:rPr>
            </w:pPr>
            <w:r w:rsidRPr="00A313C2">
              <w:rPr>
                <w:rFonts w:ascii="Calibri" w:hAnsi="Calibri" w:cs="Calibri"/>
                <w:sz w:val="22"/>
                <w:szCs w:val="22"/>
              </w:rPr>
              <w:t>Adjuntar a la propuesta fotocopias de la documentación de respaldo de la experiencia declarada en el presente formulario.</w:t>
            </w:r>
          </w:p>
          <w:p w:rsidR="006E519A" w:rsidRPr="00A313C2" w:rsidRDefault="006E519A" w:rsidP="006E519A">
            <w:pPr>
              <w:ind w:left="346"/>
              <w:rPr>
                <w:rFonts w:ascii="Calibri" w:hAnsi="Calibri" w:cs="Calibri"/>
                <w:bCs/>
                <w:sz w:val="22"/>
                <w:szCs w:val="22"/>
              </w:rPr>
            </w:pPr>
          </w:p>
          <w:p w:rsidR="006E519A" w:rsidRPr="00A313C2" w:rsidRDefault="006E519A" w:rsidP="006E519A">
            <w:pPr>
              <w:numPr>
                <w:ilvl w:val="3"/>
                <w:numId w:val="13"/>
              </w:numPr>
              <w:ind w:left="346"/>
              <w:rPr>
                <w:rFonts w:ascii="Calibri" w:hAnsi="Calibri" w:cs="Calibri"/>
                <w:bCs/>
                <w:sz w:val="22"/>
                <w:szCs w:val="22"/>
              </w:rPr>
            </w:pPr>
            <w:r w:rsidRPr="00A313C2">
              <w:rPr>
                <w:rFonts w:ascii="Calibri" w:hAnsi="Calibri" w:cs="Calibri"/>
                <w:sz w:val="22"/>
                <w:szCs w:val="22"/>
              </w:rPr>
              <w:t>Toda la información contenida en este formulario es una declaración jurada, en caso de adjudicación, el proponente se compromete a presentar la documentación de respaldo declarada en original o fotocopia legalizada.</w:t>
            </w:r>
          </w:p>
          <w:p w:rsidR="006E519A" w:rsidRPr="006E519A" w:rsidRDefault="006E519A" w:rsidP="006E519A">
            <w:pPr>
              <w:rPr>
                <w:rFonts w:ascii="Calibri" w:hAnsi="Calibri" w:cs="Calibri"/>
                <w:b/>
                <w:bCs/>
                <w:sz w:val="22"/>
                <w:szCs w:val="22"/>
              </w:rPr>
            </w:pPr>
          </w:p>
        </w:tc>
      </w:tr>
    </w:tbl>
    <w:p w:rsidR="006E519A" w:rsidRPr="006E519A" w:rsidRDefault="006E519A" w:rsidP="006E519A">
      <w:pPr>
        <w:rPr>
          <w:rFonts w:ascii="Calibri" w:hAnsi="Calibri" w:cs="Calibri"/>
          <w:b/>
          <w:sz w:val="22"/>
          <w:szCs w:val="22"/>
        </w:rPr>
      </w:pPr>
    </w:p>
    <w:p w:rsidR="006E519A" w:rsidRPr="006E519A" w:rsidRDefault="006E519A" w:rsidP="006E519A">
      <w:pPr>
        <w:rPr>
          <w:rFonts w:ascii="Calibri" w:hAnsi="Calibri" w:cs="Calibri"/>
          <w:b/>
          <w:bCs/>
          <w:i/>
          <w:iCs/>
          <w:sz w:val="22"/>
          <w:szCs w:val="22"/>
        </w:rPr>
      </w:pPr>
    </w:p>
    <w:p w:rsidR="006E519A" w:rsidRPr="006E519A" w:rsidRDefault="006E519A" w:rsidP="006E519A">
      <w:pPr>
        <w:rPr>
          <w:rFonts w:ascii="Calibri" w:hAnsi="Calibri" w:cs="Calibri"/>
          <w:b/>
          <w:sz w:val="22"/>
          <w:szCs w:val="22"/>
        </w:rPr>
      </w:pPr>
    </w:p>
    <w:p w:rsidR="006E519A" w:rsidRPr="006E519A" w:rsidRDefault="006E519A" w:rsidP="006E519A">
      <w:pPr>
        <w:rPr>
          <w:rFonts w:ascii="Calibri" w:hAnsi="Calibri" w:cs="Calibri"/>
          <w:b/>
          <w:sz w:val="22"/>
          <w:szCs w:val="22"/>
        </w:rPr>
      </w:pPr>
    </w:p>
    <w:p w:rsidR="00F63B8F" w:rsidRPr="00F63B8F" w:rsidRDefault="00F63B8F" w:rsidP="00F63B8F">
      <w:pPr>
        <w:tabs>
          <w:tab w:val="left" w:pos="5160"/>
        </w:tabs>
        <w:rPr>
          <w:rFonts w:ascii="Calibri" w:hAnsi="Calibri" w:cs="Calibri"/>
          <w:sz w:val="22"/>
          <w:szCs w:val="22"/>
        </w:rPr>
      </w:pPr>
      <w:r w:rsidRPr="00F63B8F">
        <w:rPr>
          <w:rFonts w:ascii="Calibri" w:hAnsi="Calibri" w:cs="Calibri"/>
          <w:sz w:val="22"/>
          <w:szCs w:val="22"/>
        </w:rPr>
        <w:tab/>
      </w:r>
    </w:p>
    <w:p w:rsidR="00F63B8F" w:rsidRPr="00F63B8F" w:rsidRDefault="00F63B8F" w:rsidP="00F63B8F">
      <w:pPr>
        <w:pStyle w:val="Ttulo3"/>
        <w:spacing w:before="0"/>
        <w:jc w:val="center"/>
        <w:rPr>
          <w:rFonts w:ascii="Calibri" w:hAnsi="Calibri" w:cs="Calibri"/>
          <w:bCs w:val="0"/>
          <w:sz w:val="22"/>
          <w:szCs w:val="22"/>
          <w:lang w:val="es-BO" w:eastAsia="es-ES"/>
        </w:rPr>
      </w:pPr>
    </w:p>
    <w:p w:rsidR="00F63B8F" w:rsidRPr="00F63B8F" w:rsidRDefault="00F63B8F" w:rsidP="00F63B8F">
      <w:pPr>
        <w:pStyle w:val="Ttulo3"/>
        <w:spacing w:before="0"/>
        <w:jc w:val="center"/>
        <w:rPr>
          <w:rFonts w:ascii="Calibri" w:hAnsi="Calibri" w:cs="Calibri"/>
          <w:bCs w:val="0"/>
          <w:sz w:val="22"/>
          <w:szCs w:val="22"/>
          <w:lang w:val="es-BO" w:eastAsia="es-ES"/>
        </w:rPr>
      </w:pPr>
    </w:p>
    <w:p w:rsidR="00F63B8F" w:rsidRPr="00F63B8F" w:rsidRDefault="00F63B8F" w:rsidP="00F63B8F">
      <w:pPr>
        <w:pStyle w:val="Ttulo3"/>
        <w:spacing w:before="0"/>
        <w:jc w:val="center"/>
        <w:rPr>
          <w:rFonts w:ascii="Calibri" w:hAnsi="Calibri" w:cs="Calibri"/>
          <w:bCs w:val="0"/>
          <w:sz w:val="22"/>
          <w:szCs w:val="22"/>
          <w:lang w:val="es-BO" w:eastAsia="es-ES"/>
        </w:rPr>
      </w:pPr>
    </w:p>
    <w:p w:rsidR="00F14495" w:rsidRDefault="00EA4056" w:rsidP="00402B18">
      <w:pPr>
        <w:rPr>
          <w:rFonts w:ascii="Calibri" w:hAnsi="Calibri" w:cs="Calibri"/>
          <w:b/>
          <w:sz w:val="22"/>
          <w:szCs w:val="22"/>
        </w:rPr>
      </w:pPr>
      <w:r>
        <w:rPr>
          <w:rFonts w:ascii="Calibri" w:hAnsi="Calibri" w:cs="Calibri"/>
          <w:lang w:val="es-BO" w:eastAsia="es-ES"/>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2D3181">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2D3181">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523552">
      <w:pPr>
        <w:pStyle w:val="Prrafodelista"/>
        <w:numPr>
          <w:ilvl w:val="0"/>
          <w:numId w:val="18"/>
        </w:numPr>
        <w:jc w:val="both"/>
        <w:rPr>
          <w:rFonts w:ascii="Calibri" w:hAnsi="Calibri" w:cs="Calibri"/>
          <w:b/>
          <w:vanish/>
          <w:sz w:val="22"/>
          <w:szCs w:val="22"/>
        </w:rPr>
      </w:pPr>
    </w:p>
    <w:p w:rsidR="00F63B8F" w:rsidRPr="00F63B8F" w:rsidRDefault="00F63B8F" w:rsidP="00523552">
      <w:pPr>
        <w:pStyle w:val="Prrafodelista"/>
        <w:numPr>
          <w:ilvl w:val="0"/>
          <w:numId w:val="18"/>
        </w:numPr>
        <w:jc w:val="both"/>
        <w:rPr>
          <w:rFonts w:ascii="Calibri" w:hAnsi="Calibri" w:cs="Calibri"/>
          <w:b/>
          <w:vanish/>
          <w:sz w:val="22"/>
          <w:szCs w:val="22"/>
        </w:rPr>
      </w:pPr>
    </w:p>
    <w:p w:rsidR="00F63B8F" w:rsidRPr="00F63B8F" w:rsidRDefault="00F63B8F" w:rsidP="00523552">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523552">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523552">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2D3181">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2D3181">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2D3181">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EA4056" w:rsidRDefault="00EA4056" w:rsidP="00F63B8F">
      <w:pPr>
        <w:pStyle w:val="Sinespaciado"/>
        <w:ind w:left="426"/>
        <w:jc w:val="both"/>
        <w:rPr>
          <w:rFonts w:cs="Calibri"/>
        </w:rPr>
      </w:pPr>
    </w:p>
    <w:p w:rsidR="00EA4056" w:rsidRDefault="00EA4056" w:rsidP="00F63B8F">
      <w:pPr>
        <w:pStyle w:val="Sinespaciado"/>
        <w:ind w:left="426"/>
        <w:jc w:val="both"/>
        <w:rPr>
          <w:rFonts w:cs="Calibri"/>
        </w:rPr>
      </w:pPr>
    </w:p>
    <w:p w:rsidR="00F63B8F" w:rsidRDefault="00F63B8F" w:rsidP="002D3181">
      <w:pPr>
        <w:pStyle w:val="Sinespaciado"/>
        <w:numPr>
          <w:ilvl w:val="6"/>
          <w:numId w:val="23"/>
        </w:numPr>
        <w:tabs>
          <w:tab w:val="clear" w:pos="5040"/>
        </w:tabs>
        <w:ind w:left="851" w:hanging="425"/>
        <w:jc w:val="both"/>
        <w:rPr>
          <w:rFonts w:cs="Calibri"/>
          <w:b/>
        </w:rPr>
      </w:pPr>
      <w:r w:rsidRPr="00F63B8F">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EA4056" w:rsidRDefault="00EA4056">
      <w:pPr>
        <w:rPr>
          <w:rFonts w:ascii="Calibri" w:hAnsi="Calibri" w:cs="Calibri"/>
          <w:b/>
          <w:sz w:val="22"/>
          <w:szCs w:val="22"/>
        </w:rPr>
      </w:pPr>
      <w:r>
        <w:rPr>
          <w:rFonts w:ascii="Calibri" w:hAnsi="Calibri" w:cs="Calibri"/>
          <w:b/>
          <w:sz w:val="22"/>
          <w:szCs w:val="22"/>
        </w:rPr>
        <w:br w:type="page"/>
      </w:r>
    </w:p>
    <w:p w:rsidR="008979CB" w:rsidRPr="00993917" w:rsidRDefault="008979CB"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2059DD" w:rsidRDefault="008979CB" w:rsidP="002059DD">
      <w:pPr>
        <w:pStyle w:val="Ttulo1"/>
        <w:jc w:val="center"/>
        <w:rPr>
          <w:rFonts w:asciiTheme="minorHAnsi" w:eastAsia="Arial Unicode MS" w:hAnsiTheme="minorHAnsi" w:cs="Calibri"/>
          <w:sz w:val="22"/>
          <w:szCs w:val="22"/>
          <w:lang w:val="es-BO"/>
        </w:rPr>
      </w:pPr>
      <w:bookmarkStart w:id="5" w:name="_Toc71629437"/>
      <w:bookmarkStart w:id="6" w:name="_Toc287523215"/>
      <w:bookmarkStart w:id="7" w:name="_Toc275355323"/>
      <w:r w:rsidRPr="00A54B85">
        <w:rPr>
          <w:rFonts w:asciiTheme="minorHAnsi" w:eastAsia="Arial Unicode MS" w:hAnsiTheme="minorHAnsi" w:cs="Calibri"/>
          <w:sz w:val="22"/>
          <w:szCs w:val="22"/>
          <w:lang w:val="es-BO"/>
        </w:rPr>
        <w:t>ESPECIFICACIONES TECNICAS</w:t>
      </w:r>
      <w:bookmarkEnd w:id="5"/>
      <w:bookmarkEnd w:id="6"/>
      <w:bookmarkEnd w:id="7"/>
    </w:p>
    <w:p w:rsidR="002059DD" w:rsidRPr="002059DD" w:rsidRDefault="002059DD" w:rsidP="002059DD">
      <w:pPr>
        <w:rPr>
          <w:lang w:val="es-BO"/>
        </w:rPr>
      </w:pPr>
    </w:p>
    <w:tbl>
      <w:tblPr>
        <w:tblW w:w="8217" w:type="dxa"/>
        <w:jc w:val="center"/>
        <w:tblLayout w:type="fixed"/>
        <w:tblCellMar>
          <w:left w:w="70" w:type="dxa"/>
          <w:right w:w="70" w:type="dxa"/>
        </w:tblCellMar>
        <w:tblLook w:val="04A0" w:firstRow="1" w:lastRow="0" w:firstColumn="1" w:lastColumn="0" w:noHBand="0" w:noVBand="1"/>
      </w:tblPr>
      <w:tblGrid>
        <w:gridCol w:w="846"/>
        <w:gridCol w:w="5528"/>
        <w:gridCol w:w="851"/>
        <w:gridCol w:w="992"/>
      </w:tblGrid>
      <w:tr w:rsidR="002059DD" w:rsidRPr="002059DD" w:rsidTr="003316B2">
        <w:trPr>
          <w:trHeight w:hRule="exact" w:val="538"/>
          <w:jc w:val="center"/>
        </w:trPr>
        <w:tc>
          <w:tcPr>
            <w:tcW w:w="846" w:type="dxa"/>
            <w:tcBorders>
              <w:top w:val="single" w:sz="4" w:space="0" w:color="auto"/>
              <w:left w:val="single" w:sz="4" w:space="0" w:color="auto"/>
              <w:bottom w:val="single" w:sz="4" w:space="0" w:color="auto"/>
              <w:right w:val="single" w:sz="4" w:space="0" w:color="000000"/>
            </w:tcBorders>
            <w:shd w:val="clear" w:color="auto" w:fill="B8CCE4"/>
            <w:vAlign w:val="center"/>
          </w:tcPr>
          <w:p w:rsidR="002059DD" w:rsidRPr="002059DD" w:rsidRDefault="002059DD" w:rsidP="002059DD">
            <w:pPr>
              <w:spacing w:before="60" w:after="60"/>
              <w:jc w:val="center"/>
              <w:rPr>
                <w:rFonts w:asciiTheme="minorHAnsi" w:hAnsiTheme="minorHAnsi" w:cstheme="minorHAnsi"/>
                <w:b/>
                <w:color w:val="000000"/>
                <w:sz w:val="18"/>
                <w:szCs w:val="18"/>
                <w:lang w:val="es-BO" w:eastAsia="es-ES"/>
              </w:rPr>
            </w:pPr>
            <w:r w:rsidRPr="002059DD">
              <w:rPr>
                <w:rFonts w:asciiTheme="minorHAnsi" w:hAnsiTheme="minorHAnsi" w:cstheme="minorHAnsi"/>
                <w:b/>
                <w:color w:val="000000"/>
                <w:sz w:val="18"/>
                <w:szCs w:val="18"/>
                <w:lang w:val="es-BO" w:eastAsia="es-ES"/>
              </w:rPr>
              <w:t xml:space="preserve">N° </w:t>
            </w:r>
          </w:p>
        </w:tc>
        <w:tc>
          <w:tcPr>
            <w:tcW w:w="5528" w:type="dxa"/>
            <w:tcBorders>
              <w:top w:val="single" w:sz="4" w:space="0" w:color="auto"/>
              <w:left w:val="single" w:sz="4" w:space="0" w:color="auto"/>
              <w:bottom w:val="single" w:sz="4" w:space="0" w:color="auto"/>
              <w:right w:val="single" w:sz="4" w:space="0" w:color="000000"/>
            </w:tcBorders>
            <w:shd w:val="clear" w:color="auto" w:fill="B8CCE4"/>
            <w:vAlign w:val="center"/>
          </w:tcPr>
          <w:p w:rsidR="002059DD" w:rsidRPr="002059DD" w:rsidRDefault="002059DD" w:rsidP="002059DD">
            <w:pPr>
              <w:spacing w:before="60" w:after="60"/>
              <w:jc w:val="center"/>
              <w:rPr>
                <w:rFonts w:asciiTheme="minorHAnsi" w:hAnsiTheme="minorHAnsi" w:cstheme="minorHAnsi"/>
                <w:b/>
                <w:color w:val="000000"/>
                <w:sz w:val="18"/>
                <w:szCs w:val="18"/>
                <w:lang w:val="es-BO" w:eastAsia="es-ES"/>
              </w:rPr>
            </w:pPr>
            <w:r w:rsidRPr="002059DD">
              <w:rPr>
                <w:rFonts w:asciiTheme="minorHAnsi" w:hAnsiTheme="minorHAnsi" w:cstheme="minorHAnsi"/>
                <w:b/>
                <w:color w:val="000000"/>
                <w:sz w:val="18"/>
                <w:szCs w:val="18"/>
                <w:lang w:val="es-BO" w:eastAsia="es-ES"/>
              </w:rPr>
              <w:t>DESCRIPCIÓN DETALLADA DEL BIEN</w:t>
            </w:r>
          </w:p>
        </w:tc>
        <w:tc>
          <w:tcPr>
            <w:tcW w:w="851" w:type="dxa"/>
            <w:tcBorders>
              <w:top w:val="single" w:sz="4" w:space="0" w:color="auto"/>
              <w:left w:val="single" w:sz="4" w:space="0" w:color="auto"/>
              <w:bottom w:val="single" w:sz="4" w:space="0" w:color="auto"/>
              <w:right w:val="single" w:sz="4" w:space="0" w:color="auto"/>
            </w:tcBorders>
            <w:shd w:val="clear" w:color="auto" w:fill="B8CCE4"/>
            <w:vAlign w:val="center"/>
          </w:tcPr>
          <w:p w:rsidR="002059DD" w:rsidRPr="002059DD" w:rsidRDefault="002059DD" w:rsidP="002059DD">
            <w:pPr>
              <w:spacing w:before="60" w:after="60"/>
              <w:jc w:val="center"/>
              <w:rPr>
                <w:rFonts w:asciiTheme="minorHAnsi" w:hAnsiTheme="minorHAnsi" w:cstheme="minorHAnsi"/>
                <w:b/>
                <w:color w:val="000000"/>
                <w:sz w:val="18"/>
                <w:szCs w:val="18"/>
                <w:lang w:val="es-BO" w:eastAsia="es-ES"/>
              </w:rPr>
            </w:pPr>
            <w:r w:rsidRPr="002059DD">
              <w:rPr>
                <w:rFonts w:asciiTheme="minorHAnsi" w:hAnsiTheme="minorHAnsi" w:cstheme="minorHAnsi"/>
                <w:b/>
                <w:color w:val="000000"/>
                <w:sz w:val="18"/>
                <w:szCs w:val="18"/>
                <w:lang w:val="es-BO" w:eastAsia="es-ES"/>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2059DD" w:rsidRPr="002059DD" w:rsidRDefault="002059DD" w:rsidP="002059DD">
            <w:pPr>
              <w:spacing w:before="60" w:after="60"/>
              <w:jc w:val="center"/>
              <w:rPr>
                <w:rFonts w:asciiTheme="minorHAnsi" w:hAnsiTheme="minorHAnsi" w:cstheme="minorHAnsi"/>
                <w:b/>
                <w:color w:val="000000"/>
                <w:sz w:val="18"/>
                <w:szCs w:val="18"/>
                <w:lang w:val="es-BO" w:eastAsia="es-ES"/>
              </w:rPr>
            </w:pPr>
            <w:r w:rsidRPr="002059DD">
              <w:rPr>
                <w:rFonts w:asciiTheme="minorHAnsi" w:hAnsiTheme="minorHAnsi" w:cstheme="minorHAnsi"/>
                <w:b/>
                <w:color w:val="000000"/>
                <w:sz w:val="18"/>
                <w:szCs w:val="18"/>
                <w:lang w:val="es-BO" w:eastAsia="es-ES"/>
              </w:rPr>
              <w:t>CANTIDAD</w:t>
            </w:r>
          </w:p>
        </w:tc>
      </w:tr>
      <w:tr w:rsidR="002059DD" w:rsidRPr="002059DD" w:rsidTr="003316B2">
        <w:trPr>
          <w:trHeight w:hRule="exact" w:val="284"/>
          <w:jc w:val="center"/>
        </w:trPr>
        <w:tc>
          <w:tcPr>
            <w:tcW w:w="846" w:type="dxa"/>
            <w:tcBorders>
              <w:top w:val="single" w:sz="4" w:space="0" w:color="auto"/>
              <w:left w:val="single" w:sz="4" w:space="0" w:color="auto"/>
              <w:bottom w:val="single" w:sz="4" w:space="0" w:color="auto"/>
              <w:right w:val="single" w:sz="4" w:space="0" w:color="000000"/>
            </w:tcBorders>
            <w:vAlign w:val="center"/>
          </w:tcPr>
          <w:p w:rsidR="002059DD" w:rsidRPr="002059DD" w:rsidRDefault="002059DD" w:rsidP="002059DD">
            <w:pPr>
              <w:spacing w:before="60" w:after="60"/>
              <w:jc w:val="center"/>
              <w:rPr>
                <w:rFonts w:asciiTheme="minorHAnsi" w:hAnsiTheme="minorHAnsi" w:cstheme="minorHAnsi"/>
                <w:color w:val="000000"/>
                <w:sz w:val="18"/>
                <w:szCs w:val="18"/>
                <w:lang w:val="es-BO" w:eastAsia="es-ES"/>
              </w:rPr>
            </w:pPr>
            <w:r w:rsidRPr="002059DD">
              <w:rPr>
                <w:rFonts w:asciiTheme="minorHAnsi" w:hAnsiTheme="minorHAnsi" w:cstheme="minorHAnsi"/>
                <w:color w:val="000000"/>
                <w:sz w:val="18"/>
                <w:szCs w:val="18"/>
                <w:lang w:val="es-BO" w:eastAsia="es-ES"/>
              </w:rPr>
              <w:t>1</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bottom"/>
          </w:tcPr>
          <w:p w:rsidR="002059DD" w:rsidRPr="002059DD" w:rsidRDefault="002059DD" w:rsidP="002059DD">
            <w:pPr>
              <w:spacing w:before="60" w:after="60"/>
              <w:rPr>
                <w:rFonts w:asciiTheme="minorHAnsi" w:hAnsiTheme="minorHAnsi" w:cstheme="minorHAnsi"/>
                <w:color w:val="000000"/>
                <w:sz w:val="18"/>
                <w:szCs w:val="18"/>
                <w:lang w:val="es-BO" w:eastAsia="es-ES"/>
              </w:rPr>
            </w:pPr>
            <w:r w:rsidRPr="002059DD">
              <w:rPr>
                <w:rFonts w:asciiTheme="minorHAnsi" w:hAnsiTheme="minorHAnsi" w:cstheme="minorHAnsi"/>
                <w:color w:val="000000"/>
                <w:sz w:val="18"/>
                <w:szCs w:val="18"/>
                <w:lang w:val="es-BO" w:eastAsia="es-ES"/>
              </w:rPr>
              <w:t>EQUIPOS DE RASTREO SATELITAL CON LECTOR ID Y LLAVE ID</w:t>
            </w:r>
          </w:p>
        </w:tc>
        <w:tc>
          <w:tcPr>
            <w:tcW w:w="851" w:type="dxa"/>
            <w:tcBorders>
              <w:top w:val="single" w:sz="4" w:space="0" w:color="auto"/>
              <w:left w:val="single" w:sz="4" w:space="0" w:color="auto"/>
              <w:bottom w:val="single" w:sz="4" w:space="0" w:color="auto"/>
              <w:right w:val="single" w:sz="4" w:space="0" w:color="auto"/>
            </w:tcBorders>
          </w:tcPr>
          <w:p w:rsidR="002059DD" w:rsidRPr="002059DD" w:rsidRDefault="002059DD" w:rsidP="002059DD">
            <w:pPr>
              <w:spacing w:before="60" w:after="60"/>
              <w:jc w:val="center"/>
              <w:rPr>
                <w:rFonts w:asciiTheme="minorHAnsi" w:hAnsiTheme="minorHAnsi" w:cstheme="minorHAnsi"/>
                <w:color w:val="000000"/>
                <w:sz w:val="18"/>
                <w:szCs w:val="18"/>
                <w:lang w:val="es-BO" w:eastAsia="es-ES"/>
              </w:rPr>
            </w:pPr>
            <w:r w:rsidRPr="002059DD">
              <w:rPr>
                <w:rFonts w:asciiTheme="minorHAnsi" w:hAnsiTheme="minorHAnsi" w:cstheme="minorHAnsi"/>
                <w:color w:val="000000"/>
                <w:sz w:val="18"/>
                <w:szCs w:val="18"/>
                <w:lang w:val="es-BO" w:eastAsia="es-ES"/>
              </w:rPr>
              <w:t>Equipo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59DD" w:rsidRPr="002059DD" w:rsidRDefault="002059DD" w:rsidP="002059DD">
            <w:pPr>
              <w:spacing w:before="60" w:after="60"/>
              <w:jc w:val="center"/>
              <w:rPr>
                <w:rFonts w:asciiTheme="minorHAnsi" w:hAnsiTheme="minorHAnsi" w:cstheme="minorHAnsi"/>
                <w:color w:val="000000"/>
                <w:sz w:val="18"/>
                <w:szCs w:val="18"/>
                <w:lang w:val="es-BO" w:eastAsia="es-ES"/>
              </w:rPr>
            </w:pPr>
            <w:r w:rsidRPr="002059DD">
              <w:rPr>
                <w:rFonts w:asciiTheme="minorHAnsi" w:hAnsiTheme="minorHAnsi" w:cstheme="minorHAnsi"/>
                <w:color w:val="000000"/>
                <w:sz w:val="18"/>
                <w:szCs w:val="18"/>
                <w:lang w:val="es-BO" w:eastAsia="es-ES"/>
              </w:rPr>
              <w:t>80</w:t>
            </w:r>
          </w:p>
        </w:tc>
      </w:tr>
    </w:tbl>
    <w:p w:rsidR="002059DD" w:rsidRPr="002059DD" w:rsidRDefault="002059DD" w:rsidP="002059DD">
      <w:pPr>
        <w:ind w:left="567"/>
        <w:contextualSpacing/>
        <w:jc w:val="both"/>
        <w:rPr>
          <w:rFonts w:asciiTheme="minorHAnsi" w:hAnsiTheme="minorHAnsi" w:cstheme="minorHAnsi"/>
          <w:b/>
          <w:bCs/>
          <w:sz w:val="24"/>
          <w:lang w:eastAsia="es-BO"/>
        </w:rPr>
      </w:pPr>
    </w:p>
    <w:p w:rsidR="002059DD" w:rsidRDefault="002059DD" w:rsidP="002059DD">
      <w:pPr>
        <w:numPr>
          <w:ilvl w:val="0"/>
          <w:numId w:val="38"/>
        </w:numPr>
        <w:contextualSpacing/>
        <w:jc w:val="both"/>
        <w:rPr>
          <w:rFonts w:asciiTheme="minorHAnsi" w:hAnsiTheme="minorHAnsi" w:cstheme="minorHAnsi"/>
          <w:b/>
          <w:bCs/>
          <w:sz w:val="24"/>
          <w:lang w:eastAsia="es-BO"/>
        </w:rPr>
      </w:pPr>
      <w:r w:rsidRPr="002059DD">
        <w:rPr>
          <w:rFonts w:asciiTheme="minorHAnsi" w:hAnsiTheme="minorHAnsi" w:cstheme="minorHAnsi"/>
          <w:b/>
          <w:bCs/>
          <w:sz w:val="24"/>
          <w:lang w:eastAsia="es-BO"/>
        </w:rPr>
        <w:t>CONDICIONES TECNICAS REQUERIDAS PARA EL BIEN</w:t>
      </w:r>
    </w:p>
    <w:p w:rsidR="002059DD" w:rsidRPr="002059DD" w:rsidRDefault="002059DD" w:rsidP="002059DD">
      <w:pPr>
        <w:ind w:left="720"/>
        <w:contextualSpacing/>
        <w:jc w:val="both"/>
        <w:rPr>
          <w:rFonts w:asciiTheme="minorHAnsi" w:hAnsiTheme="minorHAnsi" w:cstheme="minorHAnsi"/>
          <w:b/>
          <w:bCs/>
          <w:sz w:val="24"/>
          <w:lang w:eastAsia="es-BO"/>
        </w:rPr>
      </w:pPr>
    </w:p>
    <w:tbl>
      <w:tblPr>
        <w:tblW w:w="4980" w:type="pct"/>
        <w:tblInd w:w="-5" w:type="dxa"/>
        <w:tblLayout w:type="fixed"/>
        <w:tblCellMar>
          <w:left w:w="70" w:type="dxa"/>
          <w:right w:w="70" w:type="dxa"/>
        </w:tblCellMar>
        <w:tblLook w:val="04A0" w:firstRow="1" w:lastRow="0" w:firstColumn="1" w:lastColumn="0" w:noHBand="0" w:noVBand="1"/>
      </w:tblPr>
      <w:tblGrid>
        <w:gridCol w:w="2830"/>
        <w:gridCol w:w="6245"/>
      </w:tblGrid>
      <w:tr w:rsidR="002059DD" w:rsidRPr="002059DD" w:rsidTr="003316B2">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rsidR="002059DD" w:rsidRPr="002059DD" w:rsidRDefault="002059DD" w:rsidP="002059DD">
            <w:pPr>
              <w:rPr>
                <w:rFonts w:ascii="Calibri" w:hAnsi="Calibri" w:cs="Calibri"/>
                <w:b/>
                <w:bCs/>
                <w:color w:val="000000"/>
                <w:lang w:val="es-BO" w:eastAsia="es-BO"/>
              </w:rPr>
            </w:pPr>
            <w:r w:rsidRPr="002059DD">
              <w:rPr>
                <w:rFonts w:ascii="Calibri" w:hAnsi="Calibri" w:cs="Calibri"/>
                <w:b/>
                <w:bCs/>
                <w:color w:val="000000"/>
                <w:lang w:eastAsia="es-ES"/>
              </w:rPr>
              <w:t>1.     Características Generales</w:t>
            </w:r>
          </w:p>
        </w:tc>
      </w:tr>
      <w:tr w:rsidR="002059DD" w:rsidRPr="002059DD" w:rsidTr="003316B2">
        <w:trPr>
          <w:trHeight w:val="364"/>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059DD" w:rsidRPr="002059DD" w:rsidRDefault="002059DD" w:rsidP="002059DD">
            <w:pPr>
              <w:jc w:val="both"/>
              <w:rPr>
                <w:rFonts w:ascii="Calibri" w:hAnsi="Calibri" w:cs="Calibri"/>
                <w:color w:val="000000"/>
                <w:lang w:eastAsia="es-ES"/>
              </w:rPr>
            </w:pPr>
            <w:r w:rsidRPr="002059DD">
              <w:rPr>
                <w:rFonts w:ascii="Calibri" w:hAnsi="Calibri" w:cs="Calibri"/>
                <w:color w:val="000000"/>
                <w:lang w:eastAsia="es-ES"/>
              </w:rPr>
              <w:t>Tipo:</w:t>
            </w: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jc w:val="both"/>
              <w:rPr>
                <w:rFonts w:ascii="Calibri" w:hAnsi="Calibri" w:cs="Calibri"/>
                <w:color w:val="000000"/>
                <w:lang w:eastAsia="es-ES"/>
              </w:rPr>
            </w:pPr>
            <w:r w:rsidRPr="002059DD">
              <w:rPr>
                <w:rFonts w:ascii="Calibri" w:hAnsi="Calibri" w:cs="Calibri"/>
                <w:color w:val="000000"/>
                <w:lang w:eastAsia="es-ES"/>
              </w:rPr>
              <w:t>Equipo de rastreo satelital</w:t>
            </w:r>
          </w:p>
        </w:tc>
      </w:tr>
      <w:tr w:rsidR="002059DD" w:rsidRPr="002059DD" w:rsidTr="003316B2">
        <w:trPr>
          <w:trHeight w:val="300"/>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059DD" w:rsidRPr="002059DD" w:rsidRDefault="002059DD" w:rsidP="002059DD">
            <w:pPr>
              <w:jc w:val="both"/>
              <w:rPr>
                <w:rFonts w:ascii="Calibri" w:hAnsi="Calibri" w:cs="Calibri"/>
                <w:color w:val="000000"/>
                <w:lang w:eastAsia="es-ES"/>
              </w:rPr>
            </w:pPr>
            <w:r w:rsidRPr="002059DD">
              <w:rPr>
                <w:rFonts w:ascii="Calibri" w:hAnsi="Calibri" w:cs="Calibri"/>
                <w:color w:val="000000"/>
                <w:lang w:eastAsia="es-ES"/>
              </w:rPr>
              <w:t>Marca:</w:t>
            </w: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jc w:val="both"/>
              <w:rPr>
                <w:rFonts w:ascii="Calibri" w:hAnsi="Calibri" w:cs="Calibri"/>
                <w:color w:val="000000"/>
                <w:lang w:eastAsia="es-ES"/>
              </w:rPr>
            </w:pPr>
            <w:r w:rsidRPr="002059DD">
              <w:rPr>
                <w:rFonts w:ascii="Calibri" w:hAnsi="Calibri" w:cs="Calibri"/>
                <w:color w:val="000000"/>
                <w:lang w:eastAsia="es-ES"/>
              </w:rPr>
              <w:t>A especificar por el proponente.</w:t>
            </w:r>
          </w:p>
        </w:tc>
      </w:tr>
      <w:tr w:rsidR="002059DD" w:rsidRPr="002059DD" w:rsidTr="003316B2">
        <w:trPr>
          <w:trHeight w:val="300"/>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059DD" w:rsidRPr="002059DD" w:rsidRDefault="002059DD" w:rsidP="002059DD">
            <w:pPr>
              <w:jc w:val="both"/>
              <w:rPr>
                <w:rFonts w:ascii="Calibri" w:hAnsi="Calibri" w:cs="Calibri"/>
                <w:color w:val="000000"/>
                <w:lang w:eastAsia="es-ES"/>
              </w:rPr>
            </w:pPr>
            <w:r w:rsidRPr="002059DD">
              <w:rPr>
                <w:rFonts w:ascii="Calibri" w:hAnsi="Calibri" w:cs="Calibri"/>
                <w:color w:val="000000"/>
                <w:lang w:eastAsia="es-ES"/>
              </w:rPr>
              <w:t>Modelo:</w:t>
            </w: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jc w:val="both"/>
              <w:rPr>
                <w:rFonts w:ascii="Calibri" w:hAnsi="Calibri" w:cs="Calibri"/>
                <w:color w:val="000000"/>
                <w:lang w:eastAsia="es-ES"/>
              </w:rPr>
            </w:pPr>
            <w:r w:rsidRPr="002059DD">
              <w:rPr>
                <w:rFonts w:ascii="Calibri" w:hAnsi="Calibri" w:cs="Calibri"/>
                <w:color w:val="000000"/>
                <w:lang w:eastAsia="es-ES"/>
              </w:rPr>
              <w:t>A especificar por el proponente.</w:t>
            </w:r>
          </w:p>
        </w:tc>
      </w:tr>
      <w:tr w:rsidR="002059DD" w:rsidRPr="002059DD" w:rsidTr="003316B2">
        <w:trPr>
          <w:trHeight w:val="300"/>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059DD" w:rsidRPr="002059DD" w:rsidRDefault="002059DD" w:rsidP="002059DD">
            <w:pPr>
              <w:jc w:val="both"/>
              <w:rPr>
                <w:rFonts w:ascii="Calibri" w:hAnsi="Calibri" w:cs="Calibri"/>
                <w:color w:val="000000"/>
                <w:lang w:eastAsia="es-ES"/>
              </w:rPr>
            </w:pPr>
            <w:r w:rsidRPr="002059DD">
              <w:rPr>
                <w:rFonts w:ascii="Calibri" w:hAnsi="Calibri" w:cs="Calibri"/>
                <w:color w:val="000000"/>
                <w:lang w:eastAsia="es-ES"/>
              </w:rPr>
              <w:t>Procedencia del Bien:</w:t>
            </w: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jc w:val="both"/>
              <w:rPr>
                <w:rFonts w:ascii="Calibri" w:hAnsi="Calibri" w:cs="Calibri"/>
                <w:color w:val="000000"/>
                <w:lang w:eastAsia="es-ES"/>
              </w:rPr>
            </w:pPr>
            <w:r w:rsidRPr="002059DD">
              <w:rPr>
                <w:rFonts w:ascii="Calibri" w:hAnsi="Calibri" w:cs="Calibri"/>
                <w:color w:val="000000"/>
                <w:lang w:eastAsia="es-ES"/>
              </w:rPr>
              <w:t>A especificar por el proponente.</w:t>
            </w:r>
          </w:p>
        </w:tc>
      </w:tr>
      <w:tr w:rsidR="002059DD" w:rsidRPr="002059DD" w:rsidTr="003316B2">
        <w:trPr>
          <w:trHeight w:val="300"/>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059DD" w:rsidRPr="002059DD" w:rsidRDefault="002059DD" w:rsidP="002059DD">
            <w:pPr>
              <w:jc w:val="both"/>
              <w:rPr>
                <w:rFonts w:ascii="Calibri" w:hAnsi="Calibri" w:cs="Calibri"/>
                <w:color w:val="000000"/>
                <w:lang w:eastAsia="es-ES"/>
              </w:rPr>
            </w:pPr>
            <w:r w:rsidRPr="002059DD">
              <w:rPr>
                <w:rFonts w:ascii="Calibri" w:hAnsi="Calibri" w:cs="Calibri"/>
                <w:color w:val="000000"/>
                <w:lang w:eastAsia="es-ES"/>
              </w:rPr>
              <w:t>Cantidad:</w:t>
            </w: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jc w:val="both"/>
              <w:rPr>
                <w:rFonts w:ascii="Calibri" w:hAnsi="Calibri" w:cs="Calibri"/>
                <w:color w:val="000000"/>
                <w:lang w:eastAsia="es-ES"/>
              </w:rPr>
            </w:pPr>
            <w:r w:rsidRPr="002059DD">
              <w:rPr>
                <w:rFonts w:ascii="Calibri" w:hAnsi="Calibri" w:cs="Calibri"/>
                <w:color w:val="000000"/>
                <w:lang w:eastAsia="es-ES"/>
              </w:rPr>
              <w:t>80</w:t>
            </w:r>
          </w:p>
        </w:tc>
      </w:tr>
      <w:tr w:rsidR="002059DD" w:rsidRPr="002059DD" w:rsidTr="003316B2">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2059DD" w:rsidRPr="002059DD" w:rsidRDefault="002059DD" w:rsidP="002059DD">
            <w:pPr>
              <w:rPr>
                <w:rFonts w:ascii="Calibri" w:hAnsi="Calibri" w:cs="Calibri"/>
                <w:b/>
                <w:bCs/>
                <w:color w:val="000000"/>
                <w:lang w:eastAsia="es-ES"/>
              </w:rPr>
            </w:pPr>
            <w:r w:rsidRPr="002059DD">
              <w:rPr>
                <w:rFonts w:ascii="Calibri" w:hAnsi="Calibri" w:cs="Calibri"/>
                <w:b/>
                <w:bCs/>
                <w:color w:val="000000"/>
                <w:lang w:eastAsia="es-ES"/>
              </w:rPr>
              <w:t xml:space="preserve">2.     Características del Equipo </w:t>
            </w:r>
          </w:p>
        </w:tc>
      </w:tr>
      <w:tr w:rsidR="002059DD" w:rsidRPr="002059DD" w:rsidTr="003316B2">
        <w:trPr>
          <w:trHeight w:val="300"/>
        </w:trPr>
        <w:tc>
          <w:tcPr>
            <w:tcW w:w="1559" w:type="pct"/>
            <w:tcBorders>
              <w:top w:val="nil"/>
              <w:left w:val="single" w:sz="4" w:space="0" w:color="auto"/>
              <w:bottom w:val="single" w:sz="4" w:space="0" w:color="auto"/>
              <w:right w:val="single" w:sz="4" w:space="0" w:color="auto"/>
            </w:tcBorders>
            <w:shd w:val="clear" w:color="auto" w:fill="auto"/>
            <w:vAlign w:val="center"/>
          </w:tcPr>
          <w:p w:rsidR="002059DD" w:rsidRPr="002059DD" w:rsidRDefault="002059DD" w:rsidP="002059DD">
            <w:pPr>
              <w:rPr>
                <w:rFonts w:ascii="Calibri" w:hAnsi="Calibri"/>
                <w:color w:val="000000"/>
                <w:lang w:eastAsia="es-MX"/>
              </w:rPr>
            </w:pPr>
            <w:r w:rsidRPr="002059DD">
              <w:rPr>
                <w:rFonts w:ascii="Calibri" w:hAnsi="Calibri"/>
                <w:color w:val="000000"/>
                <w:lang w:eastAsia="es-MX"/>
              </w:rPr>
              <w:t>Configuración</w:t>
            </w:r>
          </w:p>
        </w:tc>
        <w:tc>
          <w:tcPr>
            <w:tcW w:w="3441" w:type="pct"/>
            <w:tcBorders>
              <w:top w:val="nil"/>
              <w:left w:val="nil"/>
              <w:bottom w:val="single" w:sz="4" w:space="0" w:color="auto"/>
              <w:right w:val="single" w:sz="4" w:space="0" w:color="auto"/>
            </w:tcBorders>
            <w:shd w:val="clear" w:color="auto" w:fill="auto"/>
            <w:vAlign w:val="center"/>
          </w:tcPr>
          <w:p w:rsidR="002059DD" w:rsidRPr="002059DD" w:rsidRDefault="002059DD" w:rsidP="002059DD">
            <w:pPr>
              <w:rPr>
                <w:rFonts w:ascii="Calibri" w:hAnsi="Calibri"/>
                <w:color w:val="000000"/>
                <w:lang w:eastAsia="es-MX"/>
              </w:rPr>
            </w:pPr>
            <w:r w:rsidRPr="002059DD">
              <w:rPr>
                <w:rFonts w:ascii="Calibri" w:hAnsi="Calibri"/>
                <w:color w:val="000000"/>
                <w:lang w:eastAsia="es-MX"/>
              </w:rPr>
              <w:t>Al menos:</w:t>
            </w:r>
          </w:p>
          <w:p w:rsidR="002059DD" w:rsidRPr="002059DD" w:rsidRDefault="002059DD" w:rsidP="002059DD">
            <w:pPr>
              <w:ind w:left="708"/>
              <w:rPr>
                <w:rFonts w:ascii="Calibri" w:hAnsi="Calibri"/>
                <w:color w:val="000000"/>
                <w:lang w:eastAsia="es-MX"/>
              </w:rPr>
            </w:pPr>
            <w:r w:rsidRPr="002059DD">
              <w:rPr>
                <w:rFonts w:ascii="Calibri" w:hAnsi="Calibri"/>
                <w:color w:val="000000"/>
                <w:lang w:eastAsia="es-MX"/>
              </w:rPr>
              <w:t xml:space="preserve">GSM/GPRS o </w:t>
            </w:r>
          </w:p>
          <w:p w:rsidR="002059DD" w:rsidRPr="002059DD" w:rsidRDefault="002059DD" w:rsidP="002059DD">
            <w:pPr>
              <w:ind w:left="708"/>
              <w:rPr>
                <w:rFonts w:ascii="Calibri" w:hAnsi="Calibri"/>
                <w:color w:val="000000"/>
                <w:lang w:eastAsia="es-MX"/>
              </w:rPr>
            </w:pPr>
            <w:r w:rsidRPr="002059DD">
              <w:rPr>
                <w:rFonts w:ascii="Calibri" w:hAnsi="Calibri"/>
                <w:color w:val="000000"/>
                <w:lang w:eastAsia="es-MX"/>
              </w:rPr>
              <w:t>LTE</w:t>
            </w:r>
          </w:p>
        </w:tc>
      </w:tr>
      <w:tr w:rsidR="002059DD" w:rsidRPr="002059DD" w:rsidTr="003316B2">
        <w:trPr>
          <w:trHeight w:val="300"/>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eastAsia="es-ES"/>
              </w:rPr>
            </w:pPr>
            <w:r w:rsidRPr="002059DD">
              <w:rPr>
                <w:rFonts w:ascii="Calibri" w:hAnsi="Calibri"/>
                <w:color w:val="000000"/>
                <w:lang w:eastAsia="es-MX"/>
              </w:rPr>
              <w:t>Modos de comunicación:</w:t>
            </w: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olor w:val="000000"/>
                <w:lang w:eastAsia="es-MX"/>
              </w:rPr>
            </w:pPr>
            <w:r w:rsidRPr="002059DD">
              <w:rPr>
                <w:rFonts w:ascii="Calibri" w:hAnsi="Calibri"/>
                <w:color w:val="000000"/>
                <w:lang w:eastAsia="es-MX"/>
              </w:rPr>
              <w:t>Mínimamente:</w:t>
            </w:r>
          </w:p>
          <w:p w:rsidR="002059DD" w:rsidRPr="002059DD" w:rsidRDefault="002059DD" w:rsidP="002059DD">
            <w:pPr>
              <w:ind w:left="708"/>
              <w:rPr>
                <w:rFonts w:ascii="Calibri" w:hAnsi="Calibri"/>
                <w:color w:val="000000"/>
                <w:lang w:eastAsia="es-MX"/>
              </w:rPr>
            </w:pPr>
            <w:r w:rsidRPr="002059DD">
              <w:rPr>
                <w:rFonts w:ascii="Calibri" w:hAnsi="Calibri"/>
                <w:color w:val="000000"/>
                <w:lang w:eastAsia="es-MX"/>
              </w:rPr>
              <w:t xml:space="preserve">GPRS o </w:t>
            </w:r>
          </w:p>
          <w:p w:rsidR="002059DD" w:rsidRPr="002059DD" w:rsidRDefault="002059DD" w:rsidP="002059DD">
            <w:pPr>
              <w:ind w:left="708"/>
              <w:rPr>
                <w:rFonts w:ascii="Calibri" w:hAnsi="Calibri"/>
                <w:color w:val="000000"/>
                <w:lang w:eastAsia="es-MX"/>
              </w:rPr>
            </w:pPr>
            <w:r w:rsidRPr="002059DD">
              <w:rPr>
                <w:rFonts w:ascii="Calibri" w:hAnsi="Calibri"/>
                <w:color w:val="000000"/>
                <w:lang w:eastAsia="es-MX"/>
              </w:rPr>
              <w:t>LTE</w:t>
            </w:r>
          </w:p>
        </w:tc>
      </w:tr>
      <w:tr w:rsidR="002059DD" w:rsidRPr="002059DD" w:rsidTr="003316B2">
        <w:trPr>
          <w:trHeight w:val="315"/>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eastAsia="es-ES"/>
              </w:rPr>
            </w:pPr>
            <w:r w:rsidRPr="002059DD">
              <w:rPr>
                <w:rFonts w:ascii="Calibri" w:hAnsi="Calibri" w:cs="Calibri"/>
                <w:color w:val="000000"/>
                <w:sz w:val="18"/>
                <w:szCs w:val="18"/>
                <w:lang w:val="es-ES_tradnl" w:eastAsia="es-ES"/>
              </w:rPr>
              <w:t>Tecnología de ubicación:</w:t>
            </w: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eastAsia="es-ES"/>
              </w:rPr>
            </w:pPr>
            <w:r w:rsidRPr="002059DD">
              <w:rPr>
                <w:rFonts w:ascii="Calibri" w:hAnsi="Calibri" w:cs="Calibri"/>
                <w:color w:val="000000"/>
                <w:sz w:val="18"/>
                <w:szCs w:val="18"/>
                <w:lang w:eastAsia="es-ES"/>
              </w:rPr>
              <w:t>50 canales GPS o mas</w:t>
            </w:r>
          </w:p>
        </w:tc>
      </w:tr>
      <w:tr w:rsidR="002059DD" w:rsidRPr="002059DD" w:rsidTr="003316B2">
        <w:trPr>
          <w:trHeight w:val="300"/>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Voltaje de funcionamiento en vehículos:</w:t>
            </w: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12 / 24  voltios </w:t>
            </w:r>
          </w:p>
        </w:tc>
      </w:tr>
      <w:tr w:rsidR="002059DD" w:rsidRPr="002059DD" w:rsidTr="003316B2">
        <w:trPr>
          <w:trHeight w:val="300"/>
        </w:trPr>
        <w:tc>
          <w:tcPr>
            <w:tcW w:w="1559" w:type="pct"/>
            <w:tcBorders>
              <w:top w:val="nil"/>
              <w:left w:val="single" w:sz="4" w:space="0" w:color="auto"/>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Acelerómetro de al menos 3-ejes:</w:t>
            </w:r>
          </w:p>
        </w:tc>
        <w:tc>
          <w:tcPr>
            <w:tcW w:w="3441" w:type="pct"/>
            <w:tcBorders>
              <w:top w:val="nil"/>
              <w:left w:val="nil"/>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Mínimamente debe detectar</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Control del comportamiento del conductor (Driver Behavior),</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Detección o sensor de movimiento, </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Frenado fuerte.</w:t>
            </w:r>
          </w:p>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Si existen otros adicionales al mínimo requerido, especificar.</w:t>
            </w:r>
          </w:p>
        </w:tc>
      </w:tr>
      <w:tr w:rsidR="002059DD" w:rsidRPr="002059DD" w:rsidTr="003316B2">
        <w:trPr>
          <w:trHeight w:val="300"/>
        </w:trPr>
        <w:tc>
          <w:tcPr>
            <w:tcW w:w="1559" w:type="pct"/>
            <w:tcBorders>
              <w:top w:val="nil"/>
              <w:left w:val="single" w:sz="4" w:space="0" w:color="auto"/>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Almacenamiento de mensajes:</w:t>
            </w:r>
          </w:p>
        </w:tc>
        <w:tc>
          <w:tcPr>
            <w:tcW w:w="3441" w:type="pct"/>
            <w:tcBorders>
              <w:top w:val="nil"/>
              <w:left w:val="nil"/>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Al menos 20.000 registro de mensajes almacenados</w:t>
            </w:r>
          </w:p>
        </w:tc>
      </w:tr>
      <w:tr w:rsidR="002059DD" w:rsidRPr="002059DD" w:rsidTr="003316B2">
        <w:trPr>
          <w:trHeight w:val="300"/>
        </w:trPr>
        <w:tc>
          <w:tcPr>
            <w:tcW w:w="1559" w:type="pct"/>
            <w:tcBorders>
              <w:top w:val="nil"/>
              <w:left w:val="single" w:sz="4" w:space="0" w:color="auto"/>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Geo-cercas (Geo-fence):</w:t>
            </w:r>
          </w:p>
        </w:tc>
        <w:tc>
          <w:tcPr>
            <w:tcW w:w="3441" w:type="pct"/>
            <w:tcBorders>
              <w:top w:val="nil"/>
              <w:left w:val="nil"/>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Por lo menos 32 geo-cercas (Geo-fence) incorporados, más cualquier combinación de zonas (áreas) poligonales o circulares, de al menos 5400 puntos.</w:t>
            </w:r>
          </w:p>
        </w:tc>
      </w:tr>
      <w:tr w:rsidR="002059DD" w:rsidRPr="002059DD" w:rsidTr="003316B2">
        <w:trPr>
          <w:trHeight w:val="300"/>
        </w:trPr>
        <w:tc>
          <w:tcPr>
            <w:tcW w:w="1559" w:type="pct"/>
            <w:tcBorders>
              <w:top w:val="nil"/>
              <w:left w:val="single" w:sz="4" w:space="0" w:color="auto"/>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Periféricos avanzados de apoyo:</w:t>
            </w:r>
          </w:p>
        </w:tc>
        <w:tc>
          <w:tcPr>
            <w:tcW w:w="3441" w:type="pct"/>
            <w:tcBorders>
              <w:top w:val="nil"/>
              <w:left w:val="nil"/>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Debe soportar al menos los siguientes periféricos: </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Megallan,</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Garmin</w:t>
            </w:r>
          </w:p>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Si existen otros adicionales al mínimo requerido, especificar.</w:t>
            </w:r>
          </w:p>
        </w:tc>
      </w:tr>
      <w:tr w:rsidR="002059DD" w:rsidRPr="002059DD" w:rsidTr="003316B2">
        <w:trPr>
          <w:trHeight w:val="300"/>
        </w:trPr>
        <w:tc>
          <w:tcPr>
            <w:tcW w:w="1559" w:type="pct"/>
            <w:tcBorders>
              <w:top w:val="single" w:sz="4" w:space="0" w:color="auto"/>
              <w:left w:val="single" w:sz="4" w:space="0" w:color="auto"/>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Configuración automática:</w:t>
            </w:r>
          </w:p>
        </w:tc>
        <w:tc>
          <w:tcPr>
            <w:tcW w:w="3441" w:type="pct"/>
            <w:tcBorders>
              <w:top w:val="single" w:sz="4" w:space="0" w:color="auto"/>
              <w:left w:val="nil"/>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Debe ser por aire y descarga del Firmware</w:t>
            </w:r>
          </w:p>
        </w:tc>
      </w:tr>
      <w:tr w:rsidR="002059DD" w:rsidRPr="002059DD" w:rsidTr="003316B2">
        <w:trPr>
          <w:trHeight w:val="300"/>
        </w:trPr>
        <w:tc>
          <w:tcPr>
            <w:tcW w:w="1559" w:type="pct"/>
            <w:tcBorders>
              <w:top w:val="nil"/>
              <w:left w:val="single" w:sz="4" w:space="0" w:color="auto"/>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Protocolo de comunicación</w:t>
            </w:r>
          </w:p>
        </w:tc>
        <w:tc>
          <w:tcPr>
            <w:tcW w:w="3441" w:type="pct"/>
            <w:tcBorders>
              <w:top w:val="nil"/>
              <w:left w:val="nil"/>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Mínimamente:</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Una interfaz 1-Wire</w:t>
            </w:r>
          </w:p>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Si existen otros adicionales al mínimo requerido, especificar.</w:t>
            </w:r>
          </w:p>
        </w:tc>
      </w:tr>
      <w:tr w:rsidR="002059DD" w:rsidRPr="002059DD" w:rsidTr="003316B2">
        <w:trPr>
          <w:trHeight w:val="300"/>
        </w:trPr>
        <w:tc>
          <w:tcPr>
            <w:tcW w:w="1559" w:type="pct"/>
            <w:tcBorders>
              <w:top w:val="nil"/>
              <w:left w:val="single" w:sz="4" w:space="0" w:color="auto"/>
              <w:bottom w:val="single" w:sz="4" w:space="0" w:color="auto"/>
              <w:right w:val="single" w:sz="4" w:space="0" w:color="auto"/>
            </w:tcBorders>
            <w:shd w:val="clear" w:color="auto" w:fill="auto"/>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sz w:val="18"/>
                <w:szCs w:val="18"/>
                <w:lang w:val="es-ES_tradnl" w:eastAsia="es-ES"/>
              </w:rPr>
              <w:t>LEDs de estado:</w:t>
            </w:r>
          </w:p>
        </w:tc>
        <w:tc>
          <w:tcPr>
            <w:tcW w:w="3441" w:type="pct"/>
            <w:tcBorders>
              <w:top w:val="nil"/>
              <w:left w:val="nil"/>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sz w:val="18"/>
                <w:szCs w:val="18"/>
                <w:lang w:val="es-ES_tradnl" w:eastAsia="es-ES"/>
              </w:rPr>
              <w:t>Al menos para GPS y celular.</w:t>
            </w:r>
          </w:p>
        </w:tc>
      </w:tr>
      <w:tr w:rsidR="002059DD" w:rsidRPr="002059DD" w:rsidTr="003316B2">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2059DD" w:rsidRPr="002059DD" w:rsidRDefault="002059DD" w:rsidP="002059DD">
            <w:pPr>
              <w:rPr>
                <w:rFonts w:ascii="Calibri" w:hAnsi="Calibri" w:cs="Calibri"/>
                <w:b/>
                <w:bCs/>
                <w:color w:val="000000"/>
                <w:lang w:eastAsia="es-ES"/>
              </w:rPr>
            </w:pPr>
            <w:r w:rsidRPr="002059DD">
              <w:rPr>
                <w:rFonts w:ascii="Calibri" w:hAnsi="Calibri" w:cs="Calibri"/>
                <w:b/>
                <w:bCs/>
                <w:color w:val="000000"/>
                <w:lang w:eastAsia="es-ES"/>
              </w:rPr>
              <w:t>3.   Características del GPS</w:t>
            </w:r>
          </w:p>
        </w:tc>
      </w:tr>
      <w:tr w:rsidR="002059DD" w:rsidRPr="002059DD" w:rsidTr="003316B2">
        <w:trPr>
          <w:trHeight w:val="615"/>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Tecnología de ubicación:</w:t>
            </w: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Mínimamente compatible con Sistema: </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GPS, Quasi- Zenith (QZSS) </w:t>
            </w:r>
          </w:p>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Si existen otros adicionales al mínimo requerido, especificar.</w:t>
            </w:r>
          </w:p>
        </w:tc>
      </w:tr>
      <w:tr w:rsidR="002059DD" w:rsidRPr="002059DD" w:rsidTr="003316B2">
        <w:trPr>
          <w:trHeight w:val="480"/>
        </w:trPr>
        <w:tc>
          <w:tcPr>
            <w:tcW w:w="1559" w:type="pct"/>
            <w:tcBorders>
              <w:top w:val="nil"/>
              <w:left w:val="single" w:sz="4" w:space="0" w:color="auto"/>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Tecnología de perfeccionamiento basado en satélites: </w:t>
            </w:r>
          </w:p>
        </w:tc>
        <w:tc>
          <w:tcPr>
            <w:tcW w:w="3441" w:type="pct"/>
            <w:tcBorders>
              <w:top w:val="nil"/>
              <w:left w:val="nil"/>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Mínimamente:</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WAAS o </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EGNOS o </w:t>
            </w:r>
          </w:p>
          <w:p w:rsid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MSAS</w:t>
            </w:r>
          </w:p>
          <w:p w:rsidR="002059DD" w:rsidRPr="002059DD" w:rsidRDefault="002059DD" w:rsidP="002059DD">
            <w:pPr>
              <w:ind w:left="708"/>
              <w:rPr>
                <w:rFonts w:ascii="Calibri" w:hAnsi="Calibri" w:cs="Calibri"/>
                <w:color w:val="000000"/>
                <w:sz w:val="18"/>
                <w:szCs w:val="18"/>
                <w:lang w:val="es-ES_tradnl" w:eastAsia="es-ES"/>
              </w:rPr>
            </w:pPr>
          </w:p>
        </w:tc>
      </w:tr>
      <w:tr w:rsidR="002059DD" w:rsidRPr="002059DD" w:rsidTr="003316B2">
        <w:trPr>
          <w:trHeight w:val="258"/>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lastRenderedPageBreak/>
              <w:t>Tipo de receptor:</w:t>
            </w: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Al menos 56 canales o superior</w:t>
            </w:r>
          </w:p>
        </w:tc>
      </w:tr>
      <w:tr w:rsidR="002059DD" w:rsidRPr="002059DD" w:rsidTr="003316B2">
        <w:trPr>
          <w:trHeight w:val="495"/>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Sensibilidad:</w:t>
            </w:r>
          </w:p>
          <w:p w:rsidR="002059DD" w:rsidRPr="002059DD" w:rsidRDefault="002059DD" w:rsidP="002059DD">
            <w:pPr>
              <w:rPr>
                <w:rFonts w:ascii="Calibri" w:hAnsi="Calibri" w:cs="Calibri"/>
                <w:color w:val="000000"/>
                <w:sz w:val="18"/>
                <w:szCs w:val="18"/>
                <w:lang w:val="es-ES_tradnl" w:eastAsia="es-ES"/>
              </w:rPr>
            </w:pP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Sensibilidad de Rastreo:</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-162 dBm o mejor</w:t>
            </w:r>
          </w:p>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Sensibilidad de Recepción:</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-148 dBm o mejor</w:t>
            </w:r>
          </w:p>
        </w:tc>
      </w:tr>
      <w:tr w:rsidR="002059DD" w:rsidRPr="002059DD" w:rsidTr="003316B2">
        <w:trPr>
          <w:trHeight w:val="335"/>
        </w:trPr>
        <w:tc>
          <w:tcPr>
            <w:tcW w:w="1559" w:type="pct"/>
            <w:tcBorders>
              <w:top w:val="nil"/>
              <w:left w:val="single" w:sz="4" w:space="0" w:color="auto"/>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Precisión de ubicación:</w:t>
            </w:r>
          </w:p>
        </w:tc>
        <w:tc>
          <w:tcPr>
            <w:tcW w:w="3441" w:type="pct"/>
            <w:tcBorders>
              <w:top w:val="nil"/>
              <w:left w:val="nil"/>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2,0 m  o superior</w:t>
            </w:r>
          </w:p>
        </w:tc>
      </w:tr>
      <w:tr w:rsidR="002059DD" w:rsidRPr="002059DD" w:rsidTr="003316B2">
        <w:trPr>
          <w:trHeight w:val="335"/>
        </w:trPr>
        <w:tc>
          <w:tcPr>
            <w:tcW w:w="1559" w:type="pct"/>
            <w:tcBorders>
              <w:top w:val="nil"/>
              <w:left w:val="single" w:sz="4" w:space="0" w:color="auto"/>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highlight w:val="yellow"/>
                <w:lang w:val="es-ES_tradnl" w:eastAsia="es-ES"/>
              </w:rPr>
            </w:pPr>
            <w:r w:rsidRPr="002059DD">
              <w:rPr>
                <w:rFonts w:ascii="Calibri" w:hAnsi="Calibri" w:cs="Calibri"/>
                <w:color w:val="000000"/>
                <w:sz w:val="18"/>
                <w:szCs w:val="18"/>
                <w:lang w:val="es-ES_tradnl" w:eastAsia="es-ES"/>
              </w:rPr>
              <w:t>Índice de actualización de vehículos</w:t>
            </w:r>
          </w:p>
        </w:tc>
        <w:tc>
          <w:tcPr>
            <w:tcW w:w="3441" w:type="pct"/>
            <w:tcBorders>
              <w:top w:val="nil"/>
              <w:left w:val="nil"/>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Mínimo:</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Cada dos minutos en área urbana o a menor tiempo</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Cada cinco minutos en área rural o a menor tiempo</w:t>
            </w:r>
          </w:p>
        </w:tc>
      </w:tr>
      <w:tr w:rsidR="002059DD" w:rsidRPr="002059DD" w:rsidTr="003316B2">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2059DD" w:rsidRPr="002059DD" w:rsidRDefault="002059DD" w:rsidP="002059DD">
            <w:pPr>
              <w:rPr>
                <w:rFonts w:ascii="Calibri" w:hAnsi="Calibri" w:cs="Calibri"/>
                <w:b/>
                <w:bCs/>
                <w:color w:val="000000"/>
                <w:lang w:eastAsia="es-ES"/>
              </w:rPr>
            </w:pPr>
            <w:r w:rsidRPr="002059DD">
              <w:rPr>
                <w:rFonts w:ascii="Calibri" w:hAnsi="Calibri" w:cs="Calibri"/>
                <w:b/>
                <w:bCs/>
                <w:color w:val="000000"/>
                <w:lang w:eastAsia="es-ES"/>
              </w:rPr>
              <w:t>4.   Especificaciones Celulares</w:t>
            </w:r>
          </w:p>
        </w:tc>
      </w:tr>
      <w:tr w:rsidR="002059DD" w:rsidRPr="002059DD" w:rsidTr="003316B2">
        <w:trPr>
          <w:trHeight w:val="495"/>
        </w:trPr>
        <w:tc>
          <w:tcPr>
            <w:tcW w:w="1559" w:type="pct"/>
            <w:tcBorders>
              <w:top w:val="nil"/>
              <w:left w:val="single" w:sz="4" w:space="0" w:color="auto"/>
              <w:bottom w:val="single" w:sz="4" w:space="0" w:color="auto"/>
              <w:right w:val="single" w:sz="4" w:space="0" w:color="auto"/>
            </w:tcBorders>
            <w:shd w:val="clear" w:color="auto" w:fill="auto"/>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Respaldo de información: </w:t>
            </w:r>
          </w:p>
        </w:tc>
        <w:tc>
          <w:tcPr>
            <w:tcW w:w="3441" w:type="pct"/>
            <w:tcBorders>
              <w:top w:val="nil"/>
              <w:left w:val="nil"/>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Mínimamente por:</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Paquete de datos UDP o </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Paquete de datos SMS.</w:t>
            </w:r>
          </w:p>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Si existen otros adicionales al mínimo requerido, especificar.</w:t>
            </w:r>
          </w:p>
        </w:tc>
      </w:tr>
      <w:tr w:rsidR="002059DD" w:rsidRPr="002059DD" w:rsidTr="003316B2">
        <w:trPr>
          <w:trHeight w:val="495"/>
        </w:trPr>
        <w:tc>
          <w:tcPr>
            <w:tcW w:w="1559" w:type="pct"/>
            <w:tcBorders>
              <w:top w:val="nil"/>
              <w:left w:val="single" w:sz="4" w:space="0" w:color="auto"/>
              <w:bottom w:val="single" w:sz="4" w:space="0" w:color="auto"/>
              <w:right w:val="single" w:sz="4" w:space="0" w:color="auto"/>
            </w:tcBorders>
            <w:shd w:val="clear" w:color="auto" w:fill="auto"/>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Bandas operativas (MHz):</w:t>
            </w:r>
          </w:p>
        </w:tc>
        <w:tc>
          <w:tcPr>
            <w:tcW w:w="3441" w:type="pct"/>
            <w:tcBorders>
              <w:top w:val="nil"/>
              <w:left w:val="nil"/>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Mínimamente:</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GSM/GPRS de 850 o 900 o 1800 o 1900 </w:t>
            </w:r>
          </w:p>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Si existen otros adicionales al mínimo requerido, especificar.</w:t>
            </w:r>
          </w:p>
        </w:tc>
      </w:tr>
      <w:tr w:rsidR="002059DD" w:rsidRPr="002059DD" w:rsidTr="003316B2">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2059DD" w:rsidRPr="002059DD" w:rsidRDefault="002059DD" w:rsidP="002059DD">
            <w:pPr>
              <w:rPr>
                <w:rFonts w:ascii="Calibri" w:hAnsi="Calibri" w:cs="Calibri"/>
                <w:b/>
                <w:bCs/>
                <w:color w:val="000000"/>
                <w:lang w:eastAsia="es-ES"/>
              </w:rPr>
            </w:pPr>
            <w:r w:rsidRPr="002059DD">
              <w:rPr>
                <w:rFonts w:ascii="Calibri" w:hAnsi="Calibri" w:cs="Calibri"/>
                <w:b/>
                <w:bCs/>
                <w:color w:val="000000"/>
                <w:lang w:eastAsia="es-ES"/>
              </w:rPr>
              <w:t>5.   Especificaciones ambientales</w:t>
            </w:r>
          </w:p>
        </w:tc>
      </w:tr>
      <w:tr w:rsidR="002059DD" w:rsidRPr="002059DD" w:rsidTr="003316B2">
        <w:trPr>
          <w:trHeight w:val="315"/>
        </w:trPr>
        <w:tc>
          <w:tcPr>
            <w:tcW w:w="1559" w:type="pct"/>
            <w:tcBorders>
              <w:top w:val="nil"/>
              <w:left w:val="single" w:sz="4" w:space="0" w:color="auto"/>
              <w:bottom w:val="single" w:sz="4" w:space="0" w:color="auto"/>
              <w:right w:val="single" w:sz="4" w:space="0" w:color="auto"/>
            </w:tcBorders>
            <w:shd w:val="clear" w:color="auto" w:fill="auto"/>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Temperatura:</w:t>
            </w:r>
          </w:p>
        </w:tc>
        <w:tc>
          <w:tcPr>
            <w:tcW w:w="3441" w:type="pct"/>
            <w:tcBorders>
              <w:top w:val="nil"/>
              <w:left w:val="nil"/>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Al menos</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-30 °C a +75 °C (conectada a alimentación principal del vehículo) </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-40 °C a +85 °C (almacenado)</w:t>
            </w:r>
          </w:p>
          <w:p w:rsidR="002059DD" w:rsidRPr="002059DD" w:rsidRDefault="002059DD" w:rsidP="002059DD">
            <w:pPr>
              <w:ind w:left="708"/>
              <w:rPr>
                <w:rFonts w:ascii="Calibri" w:hAnsi="Calibri" w:cs="Calibri"/>
                <w:color w:val="000000"/>
                <w:sz w:val="18"/>
                <w:szCs w:val="18"/>
                <w:lang w:val="es-ES_tradnl" w:eastAsia="es-ES"/>
              </w:rPr>
            </w:pPr>
          </w:p>
        </w:tc>
      </w:tr>
      <w:tr w:rsidR="002059DD" w:rsidRPr="002059DD" w:rsidTr="003316B2">
        <w:trPr>
          <w:trHeight w:val="315"/>
        </w:trPr>
        <w:tc>
          <w:tcPr>
            <w:tcW w:w="1559" w:type="pct"/>
            <w:tcBorders>
              <w:top w:val="nil"/>
              <w:left w:val="single" w:sz="4" w:space="0" w:color="auto"/>
              <w:bottom w:val="single" w:sz="4" w:space="0" w:color="auto"/>
              <w:right w:val="single" w:sz="4" w:space="0" w:color="auto"/>
            </w:tcBorders>
            <w:shd w:val="clear" w:color="auto" w:fill="auto"/>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Humedad:</w:t>
            </w: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A lo más de 95 % HR a 50 °C sin condensación.</w:t>
            </w:r>
          </w:p>
        </w:tc>
      </w:tr>
      <w:tr w:rsidR="002059DD" w:rsidRPr="002059DD" w:rsidTr="003316B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rsidR="002059DD" w:rsidRPr="002059DD" w:rsidRDefault="002059DD" w:rsidP="002059DD">
            <w:pPr>
              <w:rPr>
                <w:rFonts w:ascii="Calibri" w:hAnsi="Calibri" w:cs="Calibri"/>
                <w:b/>
                <w:bCs/>
                <w:color w:val="000000"/>
                <w:lang w:eastAsia="es-ES"/>
              </w:rPr>
            </w:pPr>
            <w:r w:rsidRPr="002059DD">
              <w:rPr>
                <w:rFonts w:ascii="Calibri" w:hAnsi="Calibri" w:cs="Calibri"/>
                <w:b/>
                <w:bCs/>
                <w:color w:val="000000"/>
                <w:lang w:eastAsia="es-ES"/>
              </w:rPr>
              <w:t>6.   Conectores, acceso a la tarjeta SIM</w:t>
            </w:r>
          </w:p>
        </w:tc>
      </w:tr>
      <w:tr w:rsidR="002059DD" w:rsidRPr="002059DD" w:rsidTr="003316B2">
        <w:trPr>
          <w:trHeight w:val="298"/>
        </w:trPr>
        <w:tc>
          <w:tcPr>
            <w:tcW w:w="1559" w:type="pct"/>
            <w:tcBorders>
              <w:top w:val="nil"/>
              <w:left w:val="single" w:sz="4" w:space="0" w:color="auto"/>
              <w:bottom w:val="single" w:sz="4" w:space="0" w:color="auto"/>
              <w:right w:val="single" w:sz="4" w:space="0" w:color="auto"/>
            </w:tcBorders>
            <w:shd w:val="clear" w:color="auto" w:fill="auto"/>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Tipo de conexión: </w:t>
            </w:r>
          </w:p>
          <w:p w:rsidR="002059DD" w:rsidRPr="002059DD" w:rsidRDefault="002059DD" w:rsidP="002059DD">
            <w:pPr>
              <w:rPr>
                <w:rFonts w:ascii="Calibri" w:hAnsi="Calibri" w:cs="Calibri"/>
                <w:color w:val="000000"/>
                <w:sz w:val="18"/>
                <w:szCs w:val="18"/>
                <w:lang w:val="es-ES_tradnl" w:eastAsia="es-ES"/>
              </w:rPr>
            </w:pPr>
          </w:p>
        </w:tc>
        <w:tc>
          <w:tcPr>
            <w:tcW w:w="3441" w:type="pct"/>
            <w:tcBorders>
              <w:top w:val="nil"/>
              <w:left w:val="nil"/>
              <w:bottom w:val="single" w:sz="4" w:space="0" w:color="auto"/>
              <w:right w:val="single" w:sz="4" w:space="0" w:color="auto"/>
            </w:tcBorders>
            <w:shd w:val="clear" w:color="auto" w:fill="auto"/>
            <w:vAlign w:val="center"/>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Mínimamente:</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Molex, de 20 clavijas o </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cautivo 2,6 o </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arnés de 10 hilos</w:t>
            </w:r>
          </w:p>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Si existen otros adicionales al mínimo requerido, especificar.</w:t>
            </w:r>
          </w:p>
        </w:tc>
      </w:tr>
      <w:tr w:rsidR="002059DD" w:rsidRPr="002059DD" w:rsidTr="003316B2">
        <w:trPr>
          <w:trHeight w:val="274"/>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eastAsia="es-ES"/>
              </w:rPr>
            </w:pPr>
            <w:r w:rsidRPr="002059DD">
              <w:rPr>
                <w:rFonts w:ascii="Calibri" w:hAnsi="Calibri" w:cs="Calibri"/>
                <w:color w:val="000000"/>
                <w:sz w:val="18"/>
                <w:szCs w:val="18"/>
                <w:lang w:val="es-ES_tradnl" w:eastAsia="es-ES"/>
              </w:rPr>
              <w:t>Antena de GPS:</w:t>
            </w: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Interna o externa </w:t>
            </w:r>
          </w:p>
        </w:tc>
      </w:tr>
      <w:tr w:rsidR="002059DD" w:rsidRPr="002059DD" w:rsidTr="003316B2">
        <w:trPr>
          <w:trHeight w:val="426"/>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eastAsia="es-ES"/>
              </w:rPr>
            </w:pPr>
            <w:r w:rsidRPr="002059DD">
              <w:rPr>
                <w:rFonts w:ascii="Calibri" w:hAnsi="Calibri" w:cs="Calibri"/>
                <w:color w:val="000000"/>
                <w:sz w:val="18"/>
                <w:szCs w:val="18"/>
                <w:lang w:val="es-ES_tradnl" w:eastAsia="es-ES"/>
              </w:rPr>
              <w:t>Antena de celular :</w:t>
            </w: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eastAsia="es-ES"/>
              </w:rPr>
            </w:pPr>
            <w:r w:rsidRPr="002059DD">
              <w:rPr>
                <w:rFonts w:ascii="Calibri" w:hAnsi="Calibri" w:cs="Calibri"/>
                <w:color w:val="000000"/>
                <w:sz w:val="18"/>
                <w:szCs w:val="18"/>
                <w:lang w:val="es-ES_tradnl" w:eastAsia="es-ES"/>
              </w:rPr>
              <w:t xml:space="preserve">Interna o externa </w:t>
            </w:r>
          </w:p>
        </w:tc>
      </w:tr>
      <w:tr w:rsidR="002059DD" w:rsidRPr="002059DD" w:rsidTr="003316B2">
        <w:trPr>
          <w:trHeight w:val="352"/>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eastAsia="es-ES"/>
              </w:rPr>
            </w:pPr>
            <w:r w:rsidRPr="002059DD">
              <w:rPr>
                <w:rFonts w:ascii="Calibri" w:hAnsi="Calibri" w:cs="Calibri"/>
                <w:color w:val="000000"/>
                <w:sz w:val="18"/>
                <w:szCs w:val="18"/>
                <w:lang w:val="es-ES_tradnl" w:eastAsia="es-ES"/>
              </w:rPr>
              <w:t>Acceso a la tarjeta SIM:</w:t>
            </w: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Mínimamente</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Interno </w:t>
            </w:r>
          </w:p>
          <w:p w:rsidR="002059DD" w:rsidRPr="002059DD" w:rsidRDefault="002059DD" w:rsidP="002059DD">
            <w:pPr>
              <w:rPr>
                <w:rFonts w:ascii="Calibri" w:hAnsi="Calibri" w:cs="Calibri"/>
                <w:color w:val="000000"/>
                <w:sz w:val="18"/>
                <w:szCs w:val="18"/>
                <w:lang w:eastAsia="es-ES"/>
              </w:rPr>
            </w:pPr>
            <w:r w:rsidRPr="002059DD">
              <w:rPr>
                <w:rFonts w:ascii="Calibri" w:hAnsi="Calibri" w:cs="Calibri"/>
                <w:color w:val="000000"/>
                <w:sz w:val="18"/>
                <w:szCs w:val="18"/>
                <w:lang w:val="es-ES_tradnl" w:eastAsia="es-ES"/>
              </w:rPr>
              <w:t>Si existen otros adicionales al mínimo requerido, especificar.</w:t>
            </w:r>
          </w:p>
        </w:tc>
      </w:tr>
      <w:tr w:rsidR="002059DD" w:rsidRPr="002059DD" w:rsidTr="003316B2">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2059DD" w:rsidRPr="002059DD" w:rsidRDefault="002059DD" w:rsidP="002059DD">
            <w:pPr>
              <w:rPr>
                <w:rFonts w:ascii="Calibri" w:hAnsi="Calibri" w:cs="Calibri"/>
                <w:b/>
                <w:bCs/>
                <w:color w:val="000000"/>
                <w:lang w:eastAsia="es-ES"/>
              </w:rPr>
            </w:pPr>
            <w:r w:rsidRPr="002059DD">
              <w:rPr>
                <w:rFonts w:ascii="Calibri" w:hAnsi="Calibri" w:cs="Calibri"/>
                <w:b/>
                <w:bCs/>
                <w:color w:val="000000"/>
                <w:lang w:eastAsia="es-ES"/>
              </w:rPr>
              <w:t>7.   Especificaciones eléctricas</w:t>
            </w:r>
          </w:p>
        </w:tc>
      </w:tr>
      <w:tr w:rsidR="002059DD" w:rsidRPr="002059DD" w:rsidTr="003316B2">
        <w:trPr>
          <w:trHeight w:val="368"/>
        </w:trPr>
        <w:tc>
          <w:tcPr>
            <w:tcW w:w="1559" w:type="pct"/>
            <w:tcBorders>
              <w:top w:val="nil"/>
              <w:left w:val="single" w:sz="4" w:space="0" w:color="auto"/>
              <w:bottom w:val="single" w:sz="4" w:space="0" w:color="auto"/>
              <w:right w:val="single" w:sz="4" w:space="0" w:color="auto"/>
            </w:tcBorders>
            <w:shd w:val="clear" w:color="auto" w:fill="auto"/>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Voltaje de funcionamiento:</w:t>
            </w: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De al menos:</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 7-32 VCC (momentáneo) </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9-32 VCC (arranque de funcionamiento).</w:t>
            </w:r>
          </w:p>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Si existen otros adicionales al mínimo requerido, especificar.</w:t>
            </w:r>
          </w:p>
        </w:tc>
      </w:tr>
      <w:tr w:rsidR="002059DD" w:rsidRPr="002059DD" w:rsidTr="003316B2">
        <w:trPr>
          <w:trHeight w:val="660"/>
        </w:trPr>
        <w:tc>
          <w:tcPr>
            <w:tcW w:w="1559" w:type="pct"/>
            <w:tcBorders>
              <w:top w:val="nil"/>
              <w:left w:val="single" w:sz="4" w:space="0" w:color="auto"/>
              <w:bottom w:val="single" w:sz="4" w:space="0" w:color="auto"/>
              <w:right w:val="single" w:sz="4" w:space="0" w:color="auto"/>
            </w:tcBorders>
            <w:shd w:val="clear" w:color="auto" w:fill="auto"/>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Consumo de energía:</w:t>
            </w: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De al menos:</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 &lt;3 mA a 12 V en suspensión profunda, </w:t>
            </w:r>
          </w:p>
          <w:p w:rsidR="002059DD" w:rsidRPr="002059DD" w:rsidRDefault="002059DD" w:rsidP="002059DD">
            <w:pPr>
              <w:ind w:left="708"/>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 &lt;70 mA a 12 V en monitoreo activo.</w:t>
            </w:r>
          </w:p>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Si existen otros adicionales al mínimo requerido, especificar.</w:t>
            </w:r>
          </w:p>
        </w:tc>
      </w:tr>
      <w:tr w:rsidR="002059DD" w:rsidRPr="002059DD" w:rsidTr="003316B2">
        <w:trPr>
          <w:trHeight w:val="380"/>
        </w:trPr>
        <w:tc>
          <w:tcPr>
            <w:tcW w:w="1559" w:type="pct"/>
            <w:tcBorders>
              <w:top w:val="nil"/>
              <w:left w:val="single" w:sz="4" w:space="0" w:color="auto"/>
              <w:bottom w:val="single" w:sz="4" w:space="0" w:color="auto"/>
              <w:right w:val="single" w:sz="4" w:space="0" w:color="auto"/>
            </w:tcBorders>
            <w:shd w:val="clear" w:color="auto" w:fill="auto"/>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Batería</w:t>
            </w:r>
          </w:p>
        </w:tc>
        <w:tc>
          <w:tcPr>
            <w:tcW w:w="3441" w:type="pct"/>
            <w:tcBorders>
              <w:top w:val="nil"/>
              <w:left w:val="nil"/>
              <w:bottom w:val="single" w:sz="4" w:space="0" w:color="auto"/>
              <w:right w:val="single" w:sz="4" w:space="0" w:color="auto"/>
            </w:tcBorders>
            <w:shd w:val="clear" w:color="auto" w:fill="auto"/>
            <w:vAlign w:val="center"/>
            <w:hideMark/>
          </w:tcPr>
          <w:p w:rsidR="002059DD" w:rsidRPr="002059DD" w:rsidRDefault="002059DD" w:rsidP="002059DD">
            <w:pPr>
              <w:rPr>
                <w:rFonts w:ascii="Calibri" w:hAnsi="Calibri" w:cs="Calibri"/>
                <w:color w:val="000000"/>
                <w:sz w:val="18"/>
                <w:szCs w:val="18"/>
                <w:lang w:val="es-ES_tradnl" w:eastAsia="es-ES"/>
              </w:rPr>
            </w:pPr>
            <w:r w:rsidRPr="002059DD">
              <w:rPr>
                <w:rFonts w:ascii="Calibri" w:hAnsi="Calibri" w:cs="Calibri"/>
                <w:color w:val="000000"/>
                <w:sz w:val="18"/>
                <w:szCs w:val="18"/>
                <w:lang w:val="es-ES_tradnl" w:eastAsia="es-ES"/>
              </w:rPr>
              <w:t xml:space="preserve">Ion de litio de 200 mAh o superior.    </w:t>
            </w:r>
          </w:p>
        </w:tc>
      </w:tr>
      <w:tr w:rsidR="002059DD" w:rsidRPr="002059DD" w:rsidTr="003316B2">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auto" w:fill="BDD6EE"/>
            <w:noWrap/>
            <w:vAlign w:val="center"/>
            <w:hideMark/>
          </w:tcPr>
          <w:p w:rsidR="002059DD" w:rsidRPr="002059DD" w:rsidRDefault="002059DD" w:rsidP="002059DD">
            <w:pPr>
              <w:rPr>
                <w:rFonts w:asciiTheme="minorHAnsi" w:hAnsiTheme="minorHAnsi" w:cstheme="minorHAnsi"/>
                <w:b/>
                <w:bCs/>
                <w:color w:val="000000"/>
                <w:lang w:val="es-BO" w:eastAsia="es-ES"/>
              </w:rPr>
            </w:pPr>
            <w:r w:rsidRPr="002059DD">
              <w:rPr>
                <w:rFonts w:asciiTheme="minorHAnsi" w:hAnsiTheme="minorHAnsi" w:cstheme="minorHAnsi"/>
                <w:b/>
                <w:bCs/>
                <w:color w:val="000000"/>
                <w:lang w:val="es-BO" w:eastAsia="es-ES"/>
              </w:rPr>
              <w:t xml:space="preserve">8. DOCUMENTACION DE RESPALDO </w:t>
            </w:r>
          </w:p>
        </w:tc>
      </w:tr>
      <w:tr w:rsidR="002059DD" w:rsidRPr="002059DD" w:rsidTr="003316B2">
        <w:trPr>
          <w:trHeight w:val="656"/>
        </w:trPr>
        <w:tc>
          <w:tcPr>
            <w:tcW w:w="5000" w:type="pct"/>
            <w:gridSpan w:val="2"/>
            <w:tcBorders>
              <w:top w:val="single" w:sz="4" w:space="0" w:color="auto"/>
              <w:left w:val="single" w:sz="4" w:space="0" w:color="auto"/>
              <w:bottom w:val="single" w:sz="4" w:space="0" w:color="auto"/>
              <w:right w:val="single" w:sz="4" w:space="0" w:color="auto"/>
            </w:tcBorders>
            <w:noWrap/>
            <w:vAlign w:val="center"/>
          </w:tcPr>
          <w:p w:rsidR="002059DD" w:rsidRPr="002059DD" w:rsidRDefault="002059DD" w:rsidP="002059DD">
            <w:pPr>
              <w:jc w:val="both"/>
              <w:rPr>
                <w:rFonts w:asciiTheme="minorHAnsi" w:hAnsiTheme="minorHAnsi" w:cstheme="minorHAnsi"/>
                <w:color w:val="000000"/>
                <w:sz w:val="18"/>
                <w:szCs w:val="18"/>
                <w:lang w:val="es-BO" w:eastAsia="es-ES"/>
              </w:rPr>
            </w:pPr>
            <w:r w:rsidRPr="002059DD">
              <w:rPr>
                <w:rFonts w:asciiTheme="minorHAnsi" w:hAnsiTheme="minorHAnsi" w:cstheme="minorHAnsi"/>
                <w:color w:val="000000"/>
                <w:sz w:val="18"/>
                <w:szCs w:val="18"/>
                <w:lang w:val="es-BO" w:eastAsia="es-ES"/>
              </w:rPr>
              <w:t>El proponente debe adjuntar catalogo o ficha técnica del bien, para respaldar su oferta.</w:t>
            </w:r>
          </w:p>
          <w:p w:rsidR="002059DD" w:rsidRDefault="002059DD" w:rsidP="002059DD">
            <w:pPr>
              <w:jc w:val="both"/>
              <w:rPr>
                <w:rFonts w:asciiTheme="minorHAnsi" w:hAnsiTheme="minorHAnsi" w:cstheme="minorHAnsi"/>
                <w:color w:val="000000"/>
                <w:sz w:val="18"/>
                <w:szCs w:val="18"/>
                <w:lang w:val="es-BO" w:eastAsia="es-ES"/>
              </w:rPr>
            </w:pPr>
            <w:r w:rsidRPr="002059DD">
              <w:rPr>
                <w:rFonts w:asciiTheme="minorHAnsi" w:hAnsiTheme="minorHAnsi" w:cstheme="minorHAnsi"/>
                <w:color w:val="000000"/>
                <w:sz w:val="18"/>
                <w:szCs w:val="18"/>
                <w:lang w:val="es-BO" w:eastAsia="es-ES"/>
              </w:rPr>
              <w:t>El proponente debe indicar el sitio WEB del fabricante, donde las especificaciones técnicas puedan ser verificables.</w:t>
            </w:r>
          </w:p>
          <w:p w:rsidR="002059DD" w:rsidRDefault="002059DD" w:rsidP="002059DD">
            <w:pPr>
              <w:jc w:val="both"/>
              <w:rPr>
                <w:rFonts w:asciiTheme="minorHAnsi" w:hAnsiTheme="minorHAnsi" w:cstheme="minorHAnsi"/>
                <w:color w:val="000000"/>
                <w:sz w:val="18"/>
                <w:szCs w:val="18"/>
                <w:lang w:val="es-BO" w:eastAsia="es-ES"/>
              </w:rPr>
            </w:pPr>
          </w:p>
          <w:p w:rsidR="002059DD" w:rsidRDefault="002059DD" w:rsidP="002059DD">
            <w:pPr>
              <w:jc w:val="both"/>
              <w:rPr>
                <w:rFonts w:asciiTheme="minorHAnsi" w:hAnsiTheme="minorHAnsi" w:cstheme="minorHAnsi"/>
                <w:color w:val="000000"/>
                <w:sz w:val="18"/>
                <w:szCs w:val="18"/>
                <w:lang w:val="es-BO" w:eastAsia="es-ES"/>
              </w:rPr>
            </w:pPr>
          </w:p>
          <w:p w:rsidR="002059DD" w:rsidRDefault="002059DD" w:rsidP="002059DD">
            <w:pPr>
              <w:jc w:val="both"/>
              <w:rPr>
                <w:rFonts w:asciiTheme="minorHAnsi" w:hAnsiTheme="minorHAnsi" w:cstheme="minorHAnsi"/>
                <w:color w:val="000000"/>
                <w:sz w:val="18"/>
                <w:szCs w:val="18"/>
                <w:lang w:val="es-BO" w:eastAsia="es-ES"/>
              </w:rPr>
            </w:pPr>
          </w:p>
          <w:p w:rsidR="002059DD" w:rsidRPr="002059DD" w:rsidRDefault="002059DD" w:rsidP="002059DD">
            <w:pPr>
              <w:jc w:val="both"/>
              <w:rPr>
                <w:rFonts w:asciiTheme="minorHAnsi" w:hAnsiTheme="minorHAnsi" w:cstheme="minorHAnsi"/>
                <w:color w:val="000000"/>
                <w:sz w:val="18"/>
                <w:szCs w:val="18"/>
                <w:lang w:val="es-BO" w:eastAsia="es-ES"/>
              </w:rPr>
            </w:pPr>
          </w:p>
        </w:tc>
      </w:tr>
      <w:tr w:rsidR="002059DD" w:rsidRPr="002059DD" w:rsidTr="003316B2">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2059DD" w:rsidRPr="002059DD" w:rsidRDefault="002059DD" w:rsidP="002059DD">
            <w:pPr>
              <w:rPr>
                <w:rFonts w:asciiTheme="minorHAnsi" w:hAnsiTheme="minorHAnsi" w:cstheme="minorHAnsi"/>
                <w:b/>
                <w:bCs/>
                <w:color w:val="000000"/>
                <w:lang w:val="es-BO" w:eastAsia="es-ES"/>
              </w:rPr>
            </w:pPr>
            <w:r w:rsidRPr="002059DD">
              <w:rPr>
                <w:rFonts w:asciiTheme="minorHAnsi" w:hAnsiTheme="minorHAnsi" w:cstheme="minorHAnsi"/>
                <w:b/>
                <w:bCs/>
                <w:color w:val="000000"/>
                <w:lang w:val="es-BO" w:eastAsia="es-ES"/>
              </w:rPr>
              <w:lastRenderedPageBreak/>
              <w:t>9. CERTIFICADO Y HOMOLOGACION</w:t>
            </w:r>
          </w:p>
        </w:tc>
      </w:tr>
      <w:tr w:rsidR="002059DD" w:rsidRPr="002059DD" w:rsidTr="003316B2">
        <w:trPr>
          <w:trHeight w:val="480"/>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rsidR="002059DD" w:rsidRPr="002059DD" w:rsidRDefault="002059DD" w:rsidP="002059DD">
            <w:pPr>
              <w:jc w:val="both"/>
              <w:rPr>
                <w:rFonts w:ascii="Calibri" w:hAnsi="Calibri" w:cs="Calibri"/>
                <w:color w:val="000000"/>
                <w:sz w:val="18"/>
                <w:szCs w:val="18"/>
                <w:lang w:eastAsia="es-ES"/>
              </w:rPr>
            </w:pPr>
            <w:r w:rsidRPr="002059DD">
              <w:rPr>
                <w:rFonts w:ascii="Calibri" w:hAnsi="Calibri" w:cs="Calibri"/>
                <w:color w:val="000000"/>
                <w:sz w:val="18"/>
                <w:szCs w:val="18"/>
                <w:lang w:eastAsia="es-ES"/>
              </w:rPr>
              <w:t>El proponente debe tener el Certificado de Registro en la Autoridad de Regulación y Fiscalización de Telecomunicaciones y Transporte ATT, adjuntar a su propuesta una copia simple del certificado. Asimismo, para la suscripción del contrato presentar dichos documentos en original o fotocopia legalizada para efectos de verificación.</w:t>
            </w:r>
          </w:p>
          <w:p w:rsidR="002059DD" w:rsidRPr="002059DD" w:rsidRDefault="002059DD" w:rsidP="002059DD">
            <w:pPr>
              <w:jc w:val="both"/>
              <w:rPr>
                <w:rFonts w:ascii="Calibri" w:hAnsi="Calibri" w:cs="Calibri"/>
                <w:color w:val="000000"/>
                <w:sz w:val="18"/>
                <w:szCs w:val="18"/>
                <w:lang w:eastAsia="es-ES"/>
              </w:rPr>
            </w:pPr>
            <w:r w:rsidRPr="002059DD">
              <w:rPr>
                <w:rFonts w:ascii="Calibri" w:hAnsi="Calibri" w:cs="Calibri"/>
                <w:color w:val="000000"/>
                <w:sz w:val="18"/>
                <w:szCs w:val="18"/>
                <w:lang w:eastAsia="es-ES"/>
              </w:rPr>
              <w:t>La empresa contratada al momento de la entrega de los bienes deberá presentar el certificado de homologación del equipo ofertado, emitido por la Autoridad de Regulación y Fiscalización de Telecomunicaciones y Transporte ATT.</w:t>
            </w:r>
          </w:p>
        </w:tc>
      </w:tr>
      <w:tr w:rsidR="002059DD" w:rsidRPr="002059DD" w:rsidTr="003316B2">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2059DD" w:rsidRPr="002059DD" w:rsidRDefault="002059DD" w:rsidP="002059DD">
            <w:pPr>
              <w:rPr>
                <w:rFonts w:asciiTheme="minorHAnsi" w:hAnsiTheme="minorHAnsi" w:cstheme="minorHAnsi"/>
                <w:b/>
                <w:bCs/>
                <w:color w:val="000000"/>
                <w:lang w:val="es-BO" w:eastAsia="es-ES"/>
              </w:rPr>
            </w:pPr>
            <w:r w:rsidRPr="002059DD">
              <w:rPr>
                <w:rFonts w:asciiTheme="minorHAnsi" w:hAnsiTheme="minorHAnsi" w:cstheme="minorHAnsi"/>
                <w:b/>
                <w:bCs/>
                <w:color w:val="000000"/>
                <w:lang w:val="es-BO" w:eastAsia="es-ES"/>
              </w:rPr>
              <w:t>10. PLAZO DE ENTREGA</w:t>
            </w:r>
          </w:p>
        </w:tc>
      </w:tr>
      <w:tr w:rsidR="002059DD" w:rsidRPr="002059DD" w:rsidTr="003316B2">
        <w:trPr>
          <w:trHeight w:val="322"/>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rsidR="002059DD" w:rsidRPr="002059DD" w:rsidRDefault="002059DD" w:rsidP="002059DD">
            <w:pPr>
              <w:jc w:val="both"/>
              <w:rPr>
                <w:rFonts w:ascii="Calibri" w:hAnsi="Calibri" w:cs="Calibri"/>
                <w:color w:val="000000"/>
                <w:sz w:val="18"/>
                <w:szCs w:val="18"/>
                <w:lang w:eastAsia="es-ES"/>
              </w:rPr>
            </w:pPr>
            <w:r w:rsidRPr="002059DD">
              <w:rPr>
                <w:rFonts w:ascii="Calibri" w:hAnsi="Calibri" w:cs="Calibri"/>
                <w:color w:val="000000"/>
                <w:sz w:val="18"/>
                <w:szCs w:val="18"/>
                <w:lang w:eastAsia="es-ES"/>
              </w:rPr>
              <w:t>El plazo máximo de entrega es de 15 (quince) días calendario a partir de la firma de la orden de compra.</w:t>
            </w:r>
          </w:p>
        </w:tc>
      </w:tr>
      <w:tr w:rsidR="002059DD" w:rsidRPr="002059DD" w:rsidTr="003316B2">
        <w:trPr>
          <w:trHeight w:val="315"/>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rsidR="002059DD" w:rsidRPr="002059DD" w:rsidRDefault="002059DD" w:rsidP="002059DD">
            <w:pPr>
              <w:rPr>
                <w:rFonts w:asciiTheme="minorHAnsi" w:hAnsiTheme="minorHAnsi" w:cstheme="minorHAnsi"/>
                <w:b/>
                <w:bCs/>
                <w:color w:val="000000"/>
                <w:lang w:val="es-BO" w:eastAsia="es-ES"/>
              </w:rPr>
            </w:pPr>
            <w:r w:rsidRPr="002059DD">
              <w:rPr>
                <w:rFonts w:asciiTheme="minorHAnsi" w:hAnsiTheme="minorHAnsi" w:cstheme="minorHAnsi"/>
                <w:b/>
                <w:bCs/>
                <w:color w:val="000000"/>
                <w:lang w:val="es-BO" w:eastAsia="es-ES"/>
              </w:rPr>
              <w:t>11. EXPERIENCIA ESPECIFICA DE LA EMPRESA</w:t>
            </w:r>
          </w:p>
        </w:tc>
      </w:tr>
      <w:tr w:rsidR="002059DD" w:rsidRPr="002059DD" w:rsidTr="003316B2">
        <w:trPr>
          <w:trHeight w:val="64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059DD" w:rsidRPr="002059DD" w:rsidRDefault="002059DD" w:rsidP="002059DD">
            <w:pPr>
              <w:jc w:val="both"/>
              <w:rPr>
                <w:rFonts w:asciiTheme="minorHAnsi" w:hAnsiTheme="minorHAnsi" w:cstheme="minorHAnsi"/>
                <w:color w:val="000000"/>
                <w:sz w:val="18"/>
                <w:szCs w:val="18"/>
                <w:lang w:val="es-BO" w:eastAsia="es-ES"/>
              </w:rPr>
            </w:pPr>
            <w:r w:rsidRPr="002059DD">
              <w:rPr>
                <w:rFonts w:asciiTheme="minorHAnsi" w:hAnsiTheme="minorHAnsi" w:cstheme="minorHAnsi"/>
                <w:color w:val="000000"/>
                <w:sz w:val="18"/>
                <w:szCs w:val="18"/>
                <w:lang w:val="es-BO" w:eastAsia="es-ES"/>
              </w:rPr>
              <w:t xml:space="preserve">Experiencia mínima de tres ventas </w:t>
            </w:r>
            <w:r w:rsidRPr="002059DD">
              <w:rPr>
                <w:rFonts w:ascii="Calibri" w:hAnsi="Calibri" w:cs="Calibri"/>
                <w:color w:val="000000"/>
                <w:sz w:val="18"/>
                <w:szCs w:val="18"/>
                <w:lang w:eastAsia="es-ES"/>
              </w:rPr>
              <w:t>de equipos de rastreo satelital</w:t>
            </w:r>
            <w:r w:rsidRPr="002059DD">
              <w:rPr>
                <w:rFonts w:asciiTheme="minorHAnsi" w:hAnsiTheme="minorHAnsi" w:cstheme="minorHAnsi"/>
                <w:color w:val="000000"/>
                <w:sz w:val="18"/>
                <w:szCs w:val="18"/>
                <w:lang w:val="es-BO" w:eastAsia="es-ES"/>
              </w:rPr>
              <w:t>, durante los últimos 3 años computables desde la fecha de presentación de propuestas hacia atrás, adjuntar respaldos en fotocopias simples de uno o varios de los siguientes documentos:</w:t>
            </w:r>
          </w:p>
          <w:p w:rsidR="002059DD" w:rsidRPr="002059DD" w:rsidRDefault="002059DD" w:rsidP="002059DD">
            <w:pPr>
              <w:numPr>
                <w:ilvl w:val="0"/>
                <w:numId w:val="50"/>
              </w:numPr>
              <w:ind w:left="177" w:hanging="177"/>
              <w:jc w:val="both"/>
              <w:rPr>
                <w:rFonts w:asciiTheme="minorHAnsi" w:hAnsiTheme="minorHAnsi" w:cstheme="minorHAnsi"/>
                <w:color w:val="000000"/>
                <w:sz w:val="18"/>
                <w:szCs w:val="18"/>
                <w:lang w:val="es-BO" w:eastAsia="es-ES"/>
              </w:rPr>
            </w:pPr>
            <w:r w:rsidRPr="002059DD">
              <w:rPr>
                <w:rFonts w:asciiTheme="minorHAnsi" w:hAnsiTheme="minorHAnsi" w:cstheme="minorHAnsi"/>
                <w:color w:val="000000"/>
                <w:sz w:val="18"/>
                <w:szCs w:val="18"/>
                <w:lang w:val="es-BO" w:eastAsia="es-ES"/>
              </w:rPr>
              <w:t>Actas de entrega o</w:t>
            </w:r>
          </w:p>
          <w:p w:rsidR="002059DD" w:rsidRPr="002059DD" w:rsidRDefault="002059DD" w:rsidP="002059DD">
            <w:pPr>
              <w:numPr>
                <w:ilvl w:val="0"/>
                <w:numId w:val="50"/>
              </w:numPr>
              <w:ind w:left="177" w:hanging="177"/>
              <w:jc w:val="both"/>
              <w:rPr>
                <w:rFonts w:asciiTheme="minorHAnsi" w:hAnsiTheme="minorHAnsi" w:cstheme="minorHAnsi"/>
                <w:color w:val="000000"/>
                <w:sz w:val="18"/>
                <w:szCs w:val="18"/>
                <w:lang w:val="es-BO" w:eastAsia="es-ES"/>
              </w:rPr>
            </w:pPr>
            <w:r w:rsidRPr="002059DD">
              <w:rPr>
                <w:rFonts w:asciiTheme="minorHAnsi" w:hAnsiTheme="minorHAnsi" w:cstheme="minorHAnsi"/>
                <w:color w:val="000000"/>
                <w:sz w:val="18"/>
                <w:szCs w:val="18"/>
                <w:lang w:val="es-BO" w:eastAsia="es-ES"/>
              </w:rPr>
              <w:t>Notas de entrega o</w:t>
            </w:r>
          </w:p>
          <w:p w:rsidR="002059DD" w:rsidRPr="002059DD" w:rsidRDefault="002059DD" w:rsidP="002059DD">
            <w:pPr>
              <w:numPr>
                <w:ilvl w:val="0"/>
                <w:numId w:val="50"/>
              </w:numPr>
              <w:ind w:left="177" w:hanging="177"/>
              <w:jc w:val="both"/>
              <w:rPr>
                <w:rFonts w:asciiTheme="minorHAnsi" w:hAnsiTheme="minorHAnsi" w:cstheme="minorHAnsi"/>
                <w:color w:val="000000"/>
                <w:sz w:val="18"/>
                <w:szCs w:val="18"/>
                <w:lang w:val="es-BO" w:eastAsia="es-ES"/>
              </w:rPr>
            </w:pPr>
            <w:r w:rsidRPr="002059DD">
              <w:rPr>
                <w:rFonts w:asciiTheme="minorHAnsi" w:hAnsiTheme="minorHAnsi" w:cstheme="minorHAnsi"/>
                <w:color w:val="000000"/>
                <w:sz w:val="18"/>
                <w:szCs w:val="18"/>
                <w:lang w:val="es-BO" w:eastAsia="es-ES"/>
              </w:rPr>
              <w:t>Certificado de cumplimiento de contrato o</w:t>
            </w:r>
          </w:p>
          <w:p w:rsidR="002059DD" w:rsidRPr="002059DD" w:rsidRDefault="002059DD" w:rsidP="002059DD">
            <w:pPr>
              <w:numPr>
                <w:ilvl w:val="0"/>
                <w:numId w:val="50"/>
              </w:numPr>
              <w:ind w:left="177" w:hanging="177"/>
              <w:jc w:val="both"/>
              <w:rPr>
                <w:rFonts w:asciiTheme="minorHAnsi" w:hAnsiTheme="minorHAnsi" w:cstheme="minorHAnsi"/>
                <w:color w:val="000000"/>
                <w:sz w:val="18"/>
                <w:szCs w:val="18"/>
                <w:lang w:val="es-BO" w:eastAsia="es-ES"/>
              </w:rPr>
            </w:pPr>
            <w:r w:rsidRPr="002059DD">
              <w:rPr>
                <w:rFonts w:asciiTheme="minorHAnsi" w:hAnsiTheme="minorHAnsi" w:cstheme="minorHAnsi"/>
                <w:color w:val="000000"/>
                <w:sz w:val="18"/>
                <w:szCs w:val="18"/>
                <w:lang w:val="es-BO" w:eastAsia="es-ES"/>
              </w:rPr>
              <w:t>Contrato u orden de compra y sus respectivas facturas o</w:t>
            </w:r>
          </w:p>
          <w:p w:rsidR="002059DD" w:rsidRPr="002059DD" w:rsidRDefault="002059DD" w:rsidP="002059DD">
            <w:pPr>
              <w:numPr>
                <w:ilvl w:val="0"/>
                <w:numId w:val="50"/>
              </w:numPr>
              <w:ind w:left="177" w:hanging="177"/>
              <w:jc w:val="both"/>
              <w:rPr>
                <w:rFonts w:asciiTheme="minorHAnsi" w:hAnsiTheme="minorHAnsi" w:cstheme="minorHAnsi"/>
                <w:color w:val="000000"/>
                <w:sz w:val="18"/>
                <w:szCs w:val="18"/>
                <w:lang w:val="es-BO" w:eastAsia="es-ES"/>
              </w:rPr>
            </w:pPr>
            <w:r w:rsidRPr="002059DD">
              <w:rPr>
                <w:rFonts w:asciiTheme="minorHAnsi" w:hAnsiTheme="minorHAnsi" w:cstheme="minorHAnsi"/>
                <w:color w:val="000000"/>
                <w:sz w:val="18"/>
                <w:szCs w:val="18"/>
                <w:lang w:val="es-BO" w:eastAsia="es-ES"/>
              </w:rPr>
              <w:t>Cualquier otro documento que respalde la entrega de los bienes, con constancia de recepción de los mismos.</w:t>
            </w:r>
          </w:p>
          <w:p w:rsidR="002059DD" w:rsidRDefault="002059DD" w:rsidP="002059DD">
            <w:pPr>
              <w:jc w:val="both"/>
              <w:rPr>
                <w:rFonts w:asciiTheme="minorHAnsi" w:hAnsiTheme="minorHAnsi" w:cstheme="minorHAnsi"/>
                <w:color w:val="000000"/>
                <w:sz w:val="18"/>
                <w:szCs w:val="18"/>
                <w:lang w:val="es-BO" w:eastAsia="es-ES"/>
              </w:rPr>
            </w:pPr>
            <w:r w:rsidRPr="002059DD">
              <w:rPr>
                <w:rFonts w:asciiTheme="minorHAnsi" w:hAnsiTheme="minorHAnsi" w:cstheme="minorHAnsi"/>
                <w:color w:val="000000"/>
                <w:sz w:val="18"/>
                <w:szCs w:val="18"/>
                <w:lang w:val="es-BO" w:eastAsia="es-ES"/>
              </w:rPr>
              <w:t>En los documentos de respaldo deben constar el nombre de la empresa proponente y la empresa que compro los bienes.</w:t>
            </w:r>
          </w:p>
          <w:p w:rsidR="002059DD" w:rsidRPr="002059DD" w:rsidRDefault="002059DD" w:rsidP="002059DD">
            <w:pPr>
              <w:jc w:val="both"/>
              <w:rPr>
                <w:rFonts w:asciiTheme="minorHAnsi" w:hAnsiTheme="minorHAnsi" w:cstheme="minorHAnsi"/>
                <w:color w:val="000000"/>
                <w:sz w:val="18"/>
                <w:szCs w:val="18"/>
                <w:lang w:val="es-BO" w:eastAsia="es-ES"/>
              </w:rPr>
            </w:pPr>
          </w:p>
          <w:p w:rsidR="002059DD" w:rsidRDefault="002059DD" w:rsidP="002059DD">
            <w:pPr>
              <w:jc w:val="both"/>
              <w:rPr>
                <w:rFonts w:asciiTheme="minorHAnsi" w:hAnsiTheme="minorHAnsi" w:cstheme="minorHAnsi"/>
                <w:b/>
                <w:color w:val="000000"/>
                <w:sz w:val="18"/>
                <w:szCs w:val="18"/>
                <w:lang w:val="es-BO" w:eastAsia="es-ES"/>
              </w:rPr>
            </w:pPr>
            <w:r w:rsidRPr="002059DD">
              <w:rPr>
                <w:rFonts w:asciiTheme="minorHAnsi" w:hAnsiTheme="minorHAnsi" w:cstheme="minorHAnsi"/>
                <w:b/>
                <w:color w:val="000000"/>
                <w:sz w:val="18"/>
                <w:szCs w:val="18"/>
                <w:lang w:val="es-BO" w:eastAsia="es-ES"/>
              </w:rPr>
              <w:t>El proponente que resulte adjudicado, previa suscripción de contrato debe presentar original o fotocopia legalizada de la documentación de respaldo que acredita su experiencia.</w:t>
            </w:r>
          </w:p>
          <w:p w:rsidR="006C5DB4" w:rsidRPr="002059DD" w:rsidRDefault="006C5DB4" w:rsidP="002059DD">
            <w:pPr>
              <w:jc w:val="both"/>
              <w:rPr>
                <w:rFonts w:asciiTheme="minorHAnsi" w:hAnsiTheme="minorHAnsi" w:cstheme="minorHAnsi"/>
                <w:b/>
                <w:color w:val="000000"/>
                <w:sz w:val="18"/>
                <w:szCs w:val="18"/>
                <w:lang w:val="es-BO" w:eastAsia="es-ES"/>
              </w:rPr>
            </w:pPr>
          </w:p>
        </w:tc>
      </w:tr>
    </w:tbl>
    <w:p w:rsidR="002059DD" w:rsidRPr="002059DD" w:rsidRDefault="002059DD" w:rsidP="002059DD">
      <w:pPr>
        <w:ind w:left="426"/>
        <w:contextualSpacing/>
        <w:jc w:val="both"/>
        <w:rPr>
          <w:rFonts w:asciiTheme="minorHAnsi" w:hAnsiTheme="minorHAnsi" w:cstheme="minorHAnsi"/>
          <w:b/>
          <w:bCs/>
          <w:sz w:val="22"/>
          <w:lang w:eastAsia="es-BO"/>
        </w:rPr>
      </w:pPr>
    </w:p>
    <w:p w:rsidR="002059DD" w:rsidRPr="002059DD" w:rsidRDefault="00ED1407" w:rsidP="002059DD">
      <w:pPr>
        <w:numPr>
          <w:ilvl w:val="0"/>
          <w:numId w:val="52"/>
        </w:numPr>
        <w:ind w:left="426" w:hanging="426"/>
        <w:contextualSpacing/>
        <w:jc w:val="both"/>
        <w:rPr>
          <w:rFonts w:asciiTheme="minorHAnsi" w:hAnsiTheme="minorHAnsi" w:cstheme="minorHAnsi"/>
          <w:b/>
          <w:bCs/>
          <w:sz w:val="22"/>
          <w:lang w:eastAsia="es-BO"/>
        </w:rPr>
      </w:pPr>
      <w:r>
        <w:rPr>
          <w:rFonts w:asciiTheme="minorHAnsi" w:hAnsiTheme="minorHAnsi" w:cstheme="minorHAnsi"/>
          <w:b/>
          <w:bCs/>
          <w:sz w:val="22"/>
          <w:lang w:eastAsia="es-BO"/>
        </w:rPr>
        <w:t xml:space="preserve">OTRAS </w:t>
      </w:r>
      <w:r w:rsidR="002059DD" w:rsidRPr="002059DD">
        <w:rPr>
          <w:rFonts w:asciiTheme="minorHAnsi" w:hAnsiTheme="minorHAnsi" w:cstheme="minorHAnsi"/>
          <w:b/>
          <w:bCs/>
          <w:sz w:val="22"/>
          <w:lang w:eastAsia="es-BO"/>
        </w:rPr>
        <w:t>CONDICIONES DE CUMPLIMIENTO OBLIGATORIO</w:t>
      </w:r>
    </w:p>
    <w:p w:rsidR="00ED1407" w:rsidRPr="002059DD" w:rsidRDefault="00ED1407" w:rsidP="00ED1407">
      <w:pPr>
        <w:contextualSpacing/>
        <w:jc w:val="both"/>
        <w:rPr>
          <w:rFonts w:asciiTheme="minorHAnsi" w:hAnsiTheme="minorHAnsi" w:cstheme="minorHAnsi"/>
          <w:b/>
          <w:bCs/>
          <w:sz w:val="22"/>
          <w:lang w:eastAsia="es-BO"/>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tblGrid>
      <w:tr w:rsidR="00ED1407" w:rsidRPr="000A2A5E" w:rsidTr="00067DA9">
        <w:trPr>
          <w:trHeight w:val="216"/>
        </w:trPr>
        <w:tc>
          <w:tcPr>
            <w:tcW w:w="9072" w:type="dxa"/>
            <w:shd w:val="clear" w:color="auto" w:fill="B8CCE4"/>
            <w:vAlign w:val="center"/>
          </w:tcPr>
          <w:p w:rsidR="00ED1407" w:rsidRPr="005130CF" w:rsidRDefault="00ED1407" w:rsidP="00067DA9">
            <w:pPr>
              <w:autoSpaceDE w:val="0"/>
              <w:autoSpaceDN w:val="0"/>
              <w:adjustRightInd w:val="0"/>
              <w:rPr>
                <w:rFonts w:asciiTheme="minorHAnsi" w:hAnsiTheme="minorHAnsi" w:cstheme="minorHAnsi"/>
                <w:b/>
                <w:bCs/>
                <w:sz w:val="18"/>
                <w:szCs w:val="18"/>
              </w:rPr>
            </w:pPr>
            <w:r w:rsidRPr="000A2A5E">
              <w:rPr>
                <w:rFonts w:asciiTheme="minorHAnsi" w:hAnsiTheme="minorHAnsi" w:cstheme="minorHAnsi"/>
                <w:b/>
                <w:bCs/>
                <w:sz w:val="18"/>
                <w:szCs w:val="18"/>
              </w:rPr>
              <w:t xml:space="preserve">LUGAR DE </w:t>
            </w:r>
            <w:r>
              <w:rPr>
                <w:rFonts w:asciiTheme="minorHAnsi" w:hAnsiTheme="minorHAnsi" w:cstheme="minorHAnsi"/>
                <w:b/>
                <w:bCs/>
                <w:sz w:val="18"/>
                <w:szCs w:val="18"/>
              </w:rPr>
              <w:t>ENTREGA DE LOS BIENES</w:t>
            </w:r>
          </w:p>
        </w:tc>
      </w:tr>
      <w:tr w:rsidR="00ED1407" w:rsidRPr="000A2A5E" w:rsidTr="00067DA9">
        <w:trPr>
          <w:trHeight w:val="20"/>
        </w:trPr>
        <w:tc>
          <w:tcPr>
            <w:tcW w:w="9072" w:type="dxa"/>
            <w:shd w:val="clear" w:color="auto" w:fill="auto"/>
            <w:vAlign w:val="bottom"/>
          </w:tcPr>
          <w:p w:rsidR="00ED1407" w:rsidRPr="000A2A5E" w:rsidRDefault="00ED1407" w:rsidP="00067DA9">
            <w:pPr>
              <w:jc w:val="both"/>
              <w:rPr>
                <w:rFonts w:ascii="Calibri" w:hAnsi="Calibri" w:cs="Arial"/>
                <w:color w:val="000000"/>
                <w:sz w:val="18"/>
                <w:szCs w:val="18"/>
              </w:rPr>
            </w:pPr>
            <w:r w:rsidRPr="000A2A5E">
              <w:rPr>
                <w:rFonts w:ascii="Calibri" w:hAnsi="Calibri" w:cs="Arial"/>
                <w:color w:val="000000"/>
                <w:sz w:val="18"/>
                <w:szCs w:val="18"/>
              </w:rPr>
              <w:t xml:space="preserve">La entrega de los equipos GPS será en oficinas de YPFB calle Bueno No. 185 – Ciudad de la Paz. </w:t>
            </w:r>
          </w:p>
          <w:p w:rsidR="00ED1407" w:rsidRPr="000A2A5E" w:rsidRDefault="00ED1407" w:rsidP="00067DA9">
            <w:pPr>
              <w:jc w:val="both"/>
              <w:rPr>
                <w:rFonts w:ascii="Calibri" w:hAnsi="Calibri" w:cs="Arial"/>
                <w:color w:val="000000"/>
                <w:sz w:val="18"/>
                <w:szCs w:val="18"/>
              </w:rPr>
            </w:pPr>
            <w:r w:rsidRPr="000A2A5E">
              <w:rPr>
                <w:rFonts w:ascii="Calibri" w:hAnsi="Calibri" w:cs="Arial"/>
                <w:color w:val="000000"/>
                <w:sz w:val="18"/>
                <w:szCs w:val="18"/>
              </w:rPr>
              <w:t>Los costos de traslado de personal para la instalación y otros correrá por cuenta de la empresa contratada</w:t>
            </w:r>
          </w:p>
        </w:tc>
      </w:tr>
      <w:tr w:rsidR="00ED1407" w:rsidRPr="005130CF" w:rsidTr="00067DA9">
        <w:trPr>
          <w:trHeight w:val="254"/>
        </w:trPr>
        <w:tc>
          <w:tcPr>
            <w:tcW w:w="9072" w:type="dxa"/>
            <w:shd w:val="clear" w:color="auto" w:fill="B8CCE4"/>
            <w:vAlign w:val="center"/>
          </w:tcPr>
          <w:p w:rsidR="00ED1407" w:rsidRPr="005130CF" w:rsidRDefault="00ED1407" w:rsidP="00067DA9">
            <w:pPr>
              <w:autoSpaceDE w:val="0"/>
              <w:autoSpaceDN w:val="0"/>
              <w:adjustRightInd w:val="0"/>
              <w:rPr>
                <w:rFonts w:asciiTheme="minorHAnsi" w:hAnsiTheme="minorHAnsi" w:cstheme="minorHAnsi"/>
                <w:b/>
                <w:bCs/>
                <w:sz w:val="18"/>
                <w:szCs w:val="18"/>
                <w:lang w:eastAsia="es-BO"/>
              </w:rPr>
            </w:pPr>
            <w:r w:rsidRPr="005130CF">
              <w:rPr>
                <w:rFonts w:asciiTheme="minorHAnsi" w:hAnsiTheme="minorHAnsi" w:cstheme="minorHAnsi"/>
                <w:b/>
                <w:bCs/>
                <w:sz w:val="18"/>
                <w:szCs w:val="18"/>
              </w:rPr>
              <w:t>MEDIOS DE TRANSPORTE</w:t>
            </w:r>
            <w:r>
              <w:rPr>
                <w:rFonts w:asciiTheme="minorHAnsi" w:hAnsiTheme="minorHAnsi" w:cstheme="minorHAnsi"/>
                <w:b/>
                <w:bCs/>
                <w:sz w:val="18"/>
                <w:szCs w:val="18"/>
              </w:rPr>
              <w:t xml:space="preserve"> </w:t>
            </w:r>
            <w:r w:rsidRPr="005130CF">
              <w:rPr>
                <w:rFonts w:asciiTheme="minorHAnsi" w:hAnsiTheme="minorHAnsi" w:cstheme="minorHAnsi"/>
                <w:b/>
                <w:bCs/>
                <w:sz w:val="18"/>
                <w:szCs w:val="18"/>
              </w:rPr>
              <w:t xml:space="preserve"> </w:t>
            </w:r>
          </w:p>
        </w:tc>
      </w:tr>
      <w:tr w:rsidR="00ED1407" w:rsidRPr="005130CF" w:rsidTr="00067DA9">
        <w:trPr>
          <w:trHeight w:val="20"/>
        </w:trPr>
        <w:tc>
          <w:tcPr>
            <w:tcW w:w="9072" w:type="dxa"/>
            <w:shd w:val="clear" w:color="auto" w:fill="auto"/>
            <w:vAlign w:val="bottom"/>
          </w:tcPr>
          <w:p w:rsidR="00ED1407" w:rsidRPr="004505A8" w:rsidRDefault="00ED1407" w:rsidP="00067DA9">
            <w:pPr>
              <w:autoSpaceDE w:val="0"/>
              <w:autoSpaceDN w:val="0"/>
              <w:adjustRightInd w:val="0"/>
              <w:jc w:val="both"/>
              <w:rPr>
                <w:rFonts w:asciiTheme="minorHAnsi" w:hAnsiTheme="minorHAnsi" w:cstheme="minorHAnsi"/>
                <w:color w:val="000000"/>
                <w:sz w:val="18"/>
                <w:szCs w:val="18"/>
              </w:rPr>
            </w:pPr>
            <w:r w:rsidRPr="005130CF">
              <w:rPr>
                <w:rFonts w:asciiTheme="minorHAnsi" w:hAnsiTheme="minorHAnsi" w:cstheme="minorHAnsi"/>
                <w:color w:val="000000"/>
                <w:sz w:val="18"/>
                <w:szCs w:val="18"/>
              </w:rPr>
              <w:t xml:space="preserve">Los medios de transporte hasta la entrega de los </w:t>
            </w:r>
            <w:r>
              <w:rPr>
                <w:rFonts w:asciiTheme="minorHAnsi" w:hAnsiTheme="minorHAnsi" w:cstheme="minorHAnsi"/>
                <w:color w:val="000000"/>
                <w:sz w:val="18"/>
                <w:szCs w:val="18"/>
              </w:rPr>
              <w:t>bienes</w:t>
            </w:r>
            <w:r w:rsidRPr="005130CF">
              <w:rPr>
                <w:rFonts w:asciiTheme="minorHAnsi" w:hAnsiTheme="minorHAnsi" w:cstheme="minorHAnsi"/>
                <w:color w:val="000000"/>
                <w:sz w:val="18"/>
                <w:szCs w:val="18"/>
              </w:rPr>
              <w:t xml:space="preserve"> en las oficinas de YPFB en los lugares indicados, corren a cuenta del proveedor.</w:t>
            </w:r>
          </w:p>
        </w:tc>
      </w:tr>
      <w:tr w:rsidR="00ED1407" w:rsidRPr="000A2A5E" w:rsidTr="00067DA9">
        <w:trPr>
          <w:trHeight w:val="254"/>
        </w:trPr>
        <w:tc>
          <w:tcPr>
            <w:tcW w:w="9072" w:type="dxa"/>
            <w:shd w:val="clear" w:color="auto" w:fill="B8CCE4"/>
            <w:vAlign w:val="center"/>
          </w:tcPr>
          <w:p w:rsidR="00ED1407" w:rsidRPr="000A2A5E" w:rsidRDefault="00ED1407" w:rsidP="00067DA9">
            <w:pPr>
              <w:autoSpaceDE w:val="0"/>
              <w:autoSpaceDN w:val="0"/>
              <w:adjustRightInd w:val="0"/>
              <w:rPr>
                <w:rFonts w:asciiTheme="minorHAnsi" w:hAnsiTheme="minorHAnsi" w:cstheme="minorHAnsi"/>
                <w:b/>
                <w:bCs/>
                <w:sz w:val="18"/>
                <w:szCs w:val="18"/>
              </w:rPr>
            </w:pPr>
            <w:r w:rsidRPr="000A2A5E">
              <w:rPr>
                <w:rFonts w:asciiTheme="minorHAnsi" w:hAnsiTheme="minorHAnsi" w:cstheme="minorHAnsi"/>
                <w:b/>
                <w:bCs/>
                <w:sz w:val="18"/>
                <w:szCs w:val="18"/>
              </w:rPr>
              <w:t>GARANTÍAS TÉCNICAS</w:t>
            </w:r>
          </w:p>
        </w:tc>
      </w:tr>
      <w:tr w:rsidR="00ED1407" w:rsidRPr="000A2A5E" w:rsidTr="00067DA9">
        <w:trPr>
          <w:trHeight w:val="20"/>
        </w:trPr>
        <w:tc>
          <w:tcPr>
            <w:tcW w:w="9072" w:type="dxa"/>
            <w:shd w:val="clear" w:color="auto" w:fill="auto"/>
            <w:vAlign w:val="bottom"/>
          </w:tcPr>
          <w:p w:rsidR="00ED1407" w:rsidRDefault="00ED1407" w:rsidP="00067DA9">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La empresa que resulte adjudicada al momento de la entrega de los bienes </w:t>
            </w:r>
            <w:r w:rsidRPr="005130CF">
              <w:rPr>
                <w:rFonts w:asciiTheme="minorHAnsi" w:hAnsiTheme="minorHAnsi" w:cstheme="minorHAnsi"/>
                <w:color w:val="000000"/>
                <w:sz w:val="18"/>
                <w:szCs w:val="18"/>
                <w:lang w:val="es-BO"/>
              </w:rPr>
              <w:t>debe</w:t>
            </w:r>
            <w:r>
              <w:rPr>
                <w:rFonts w:asciiTheme="minorHAnsi" w:hAnsiTheme="minorHAnsi" w:cstheme="minorHAnsi"/>
                <w:color w:val="000000"/>
                <w:sz w:val="18"/>
                <w:szCs w:val="18"/>
                <w:lang w:val="es-BO"/>
              </w:rPr>
              <w:t>rá</w:t>
            </w:r>
            <w:r w:rsidRPr="005130CF">
              <w:rPr>
                <w:rFonts w:asciiTheme="minorHAnsi" w:hAnsiTheme="minorHAnsi" w:cstheme="minorHAnsi"/>
                <w:color w:val="000000"/>
                <w:sz w:val="18"/>
                <w:szCs w:val="18"/>
                <w:lang w:val="es-BO"/>
              </w:rPr>
              <w:t xml:space="preserve"> presentar</w:t>
            </w:r>
            <w:r>
              <w:rPr>
                <w:rFonts w:asciiTheme="minorHAnsi" w:hAnsiTheme="minorHAnsi" w:cstheme="minorHAnsi"/>
                <w:color w:val="000000"/>
                <w:sz w:val="18"/>
                <w:szCs w:val="18"/>
                <w:lang w:val="es-BO"/>
              </w:rPr>
              <w:t>:</w:t>
            </w:r>
          </w:p>
          <w:p w:rsidR="00ED1407" w:rsidRDefault="00ED1407" w:rsidP="00ED1407">
            <w:pPr>
              <w:pStyle w:val="Prrafodelista"/>
              <w:numPr>
                <w:ilvl w:val="0"/>
                <w:numId w:val="51"/>
              </w:numPr>
              <w:ind w:left="720"/>
              <w:jc w:val="both"/>
              <w:rPr>
                <w:rFonts w:asciiTheme="minorHAnsi" w:hAnsiTheme="minorHAnsi" w:cstheme="minorHAnsi"/>
                <w:color w:val="000000"/>
                <w:sz w:val="18"/>
                <w:szCs w:val="18"/>
                <w:lang w:val="es-BO"/>
              </w:rPr>
            </w:pPr>
            <w:r w:rsidRPr="0081220B">
              <w:rPr>
                <w:rFonts w:asciiTheme="minorHAnsi" w:hAnsiTheme="minorHAnsi" w:cstheme="minorHAnsi"/>
                <w:color w:val="000000"/>
                <w:sz w:val="18"/>
                <w:szCs w:val="18"/>
                <w:lang w:val="es-BO"/>
              </w:rPr>
              <w:t>Documento Físico de garantía de fábrica para el equipamiento ofertado,</w:t>
            </w:r>
            <w:r>
              <w:rPr>
                <w:rFonts w:asciiTheme="minorHAnsi" w:hAnsiTheme="minorHAnsi" w:cstheme="minorHAnsi"/>
                <w:color w:val="000000"/>
                <w:sz w:val="18"/>
                <w:szCs w:val="18"/>
                <w:lang w:val="es-BO"/>
              </w:rPr>
              <w:t xml:space="preserve"> emitida por el fabricante, </w:t>
            </w:r>
            <w:r w:rsidRPr="0081220B">
              <w:rPr>
                <w:rFonts w:asciiTheme="minorHAnsi" w:hAnsiTheme="minorHAnsi" w:cstheme="minorHAnsi"/>
                <w:color w:val="000000"/>
                <w:sz w:val="18"/>
                <w:szCs w:val="18"/>
                <w:lang w:val="es-BO"/>
              </w:rPr>
              <w:t xml:space="preserve"> mínimo de </w:t>
            </w:r>
            <w:r>
              <w:rPr>
                <w:rFonts w:asciiTheme="minorHAnsi" w:hAnsiTheme="minorHAnsi" w:cstheme="minorHAnsi"/>
                <w:color w:val="000000"/>
                <w:sz w:val="18"/>
                <w:szCs w:val="18"/>
                <w:lang w:val="es-BO"/>
              </w:rPr>
              <w:t>12 meses</w:t>
            </w:r>
            <w:r w:rsidRPr="0081220B">
              <w:rPr>
                <w:rFonts w:asciiTheme="minorHAnsi" w:hAnsiTheme="minorHAnsi" w:cstheme="minorHAnsi"/>
                <w:color w:val="000000"/>
                <w:sz w:val="18"/>
                <w:szCs w:val="18"/>
                <w:lang w:val="es-BO"/>
              </w:rPr>
              <w:t>.</w:t>
            </w:r>
          </w:p>
          <w:p w:rsidR="00ED1407" w:rsidRPr="0081220B" w:rsidRDefault="00ED1407" w:rsidP="00ED1407">
            <w:pPr>
              <w:pStyle w:val="Prrafodelista"/>
              <w:numPr>
                <w:ilvl w:val="0"/>
                <w:numId w:val="51"/>
              </w:numPr>
              <w:ind w:left="720"/>
              <w:jc w:val="both"/>
              <w:rPr>
                <w:rFonts w:asciiTheme="minorHAnsi" w:hAnsiTheme="minorHAnsi" w:cstheme="minorHAnsi"/>
                <w:color w:val="000000"/>
                <w:sz w:val="18"/>
                <w:szCs w:val="18"/>
                <w:lang w:val="es-BO"/>
              </w:rPr>
            </w:pPr>
            <w:r>
              <w:rPr>
                <w:rFonts w:asciiTheme="minorHAnsi" w:hAnsiTheme="minorHAnsi" w:cstheme="minorHAnsi"/>
                <w:bCs/>
                <w:sz w:val="18"/>
                <w:szCs w:val="18"/>
                <w:lang w:val="es-BO"/>
              </w:rPr>
              <w:t>U</w:t>
            </w:r>
            <w:r w:rsidRPr="000A2A5E">
              <w:rPr>
                <w:rFonts w:asciiTheme="minorHAnsi" w:hAnsiTheme="minorHAnsi" w:cstheme="minorHAnsi"/>
                <w:bCs/>
                <w:sz w:val="18"/>
                <w:szCs w:val="18"/>
              </w:rPr>
              <w:t>na garantía de funcionamiento de los equipos mínimo de un año, mediante una carta o certificación</w:t>
            </w:r>
          </w:p>
          <w:p w:rsidR="00ED1407" w:rsidRPr="000A2A5E" w:rsidRDefault="00ED1407" w:rsidP="00067DA9">
            <w:pPr>
              <w:contextualSpacing/>
              <w:jc w:val="both"/>
              <w:rPr>
                <w:rFonts w:asciiTheme="minorHAnsi" w:hAnsiTheme="minorHAnsi" w:cstheme="minorHAnsi"/>
                <w:bCs/>
                <w:sz w:val="18"/>
                <w:szCs w:val="18"/>
              </w:rPr>
            </w:pPr>
            <w:r w:rsidRPr="005130CF">
              <w:rPr>
                <w:rFonts w:asciiTheme="minorHAnsi" w:hAnsiTheme="minorHAnsi" w:cstheme="minorHAnsi"/>
                <w:color w:val="000000"/>
                <w:sz w:val="18"/>
                <w:szCs w:val="18"/>
              </w:rPr>
              <w:t xml:space="preserve">En el caso de que un equipo presente fallas de funcionamiento de fábrica, </w:t>
            </w:r>
            <w:r>
              <w:rPr>
                <w:rFonts w:asciiTheme="minorHAnsi" w:hAnsiTheme="minorHAnsi" w:cstheme="minorHAnsi"/>
                <w:color w:val="000000"/>
                <w:sz w:val="18"/>
                <w:szCs w:val="18"/>
              </w:rPr>
              <w:t xml:space="preserve">durante el periodo de garantía, </w:t>
            </w:r>
            <w:r w:rsidRPr="005130CF">
              <w:rPr>
                <w:rFonts w:asciiTheme="minorHAnsi" w:hAnsiTheme="minorHAnsi" w:cstheme="minorHAnsi"/>
                <w:color w:val="000000"/>
                <w:sz w:val="18"/>
                <w:szCs w:val="18"/>
              </w:rPr>
              <w:t xml:space="preserve">estos deben ser </w:t>
            </w:r>
            <w:r>
              <w:rPr>
                <w:rFonts w:asciiTheme="minorHAnsi" w:hAnsiTheme="minorHAnsi" w:cstheme="minorHAnsi"/>
                <w:color w:val="000000"/>
                <w:sz w:val="18"/>
                <w:szCs w:val="18"/>
              </w:rPr>
              <w:t>reemplazados</w:t>
            </w:r>
            <w:r w:rsidRPr="005130CF">
              <w:rPr>
                <w:rFonts w:asciiTheme="minorHAnsi" w:hAnsiTheme="minorHAnsi" w:cstheme="minorHAnsi"/>
                <w:color w:val="000000"/>
                <w:sz w:val="18"/>
                <w:szCs w:val="18"/>
              </w:rPr>
              <w:t xml:space="preserve"> por </w:t>
            </w:r>
            <w:r>
              <w:rPr>
                <w:rFonts w:asciiTheme="minorHAnsi" w:hAnsiTheme="minorHAnsi" w:cstheme="minorHAnsi"/>
                <w:color w:val="000000"/>
                <w:sz w:val="18"/>
                <w:szCs w:val="18"/>
              </w:rPr>
              <w:t>uno nuevo</w:t>
            </w:r>
            <w:r w:rsidRPr="005130CF">
              <w:rPr>
                <w:rFonts w:asciiTheme="minorHAnsi" w:hAnsiTheme="minorHAnsi" w:cstheme="minorHAnsi"/>
                <w:color w:val="000000"/>
                <w:sz w:val="18"/>
                <w:szCs w:val="18"/>
              </w:rPr>
              <w:t xml:space="preserve"> de iguales</w:t>
            </w:r>
            <w:r>
              <w:rPr>
                <w:rFonts w:asciiTheme="minorHAnsi" w:hAnsiTheme="minorHAnsi" w:cstheme="minorHAnsi"/>
                <w:color w:val="000000"/>
                <w:sz w:val="18"/>
                <w:szCs w:val="18"/>
              </w:rPr>
              <w:t xml:space="preserve"> o mejores</w:t>
            </w:r>
            <w:r w:rsidRPr="005130CF">
              <w:rPr>
                <w:rFonts w:asciiTheme="minorHAnsi" w:hAnsiTheme="minorHAnsi" w:cstheme="minorHAnsi"/>
                <w:color w:val="000000"/>
                <w:sz w:val="18"/>
                <w:szCs w:val="18"/>
              </w:rPr>
              <w:t xml:space="preserve"> características</w:t>
            </w:r>
            <w:r>
              <w:rPr>
                <w:rFonts w:asciiTheme="minorHAnsi" w:hAnsiTheme="minorHAnsi" w:cstheme="minorHAnsi"/>
                <w:color w:val="000000"/>
                <w:sz w:val="18"/>
                <w:szCs w:val="18"/>
              </w:rPr>
              <w:t xml:space="preserve"> </w:t>
            </w:r>
            <w:r w:rsidRPr="000A2A5E">
              <w:rPr>
                <w:rFonts w:asciiTheme="minorHAnsi" w:hAnsiTheme="minorHAnsi" w:cstheme="minorHAnsi"/>
                <w:bCs/>
                <w:sz w:val="18"/>
                <w:szCs w:val="18"/>
              </w:rPr>
              <w:t>en el plazo máximo de 3 días hábiles</w:t>
            </w:r>
          </w:p>
        </w:tc>
      </w:tr>
      <w:tr w:rsidR="00ED1407" w:rsidRPr="005130CF" w:rsidTr="00067DA9">
        <w:trPr>
          <w:trHeight w:val="215"/>
        </w:trPr>
        <w:tc>
          <w:tcPr>
            <w:tcW w:w="9072" w:type="dxa"/>
            <w:shd w:val="clear" w:color="auto" w:fill="B8CCE4"/>
            <w:vAlign w:val="center"/>
          </w:tcPr>
          <w:p w:rsidR="00ED1407" w:rsidRPr="005130CF" w:rsidRDefault="00ED1407" w:rsidP="00067DA9">
            <w:pPr>
              <w:autoSpaceDE w:val="0"/>
              <w:autoSpaceDN w:val="0"/>
              <w:adjustRightInd w:val="0"/>
              <w:rPr>
                <w:rFonts w:asciiTheme="minorHAnsi" w:hAnsiTheme="minorHAnsi" w:cstheme="minorHAnsi"/>
                <w:sz w:val="18"/>
                <w:szCs w:val="18"/>
                <w:lang w:eastAsia="es-BO"/>
              </w:rPr>
            </w:pPr>
            <w:r w:rsidRPr="005130CF">
              <w:rPr>
                <w:rFonts w:asciiTheme="minorHAnsi" w:hAnsiTheme="minorHAnsi" w:cstheme="minorHAnsi"/>
                <w:b/>
                <w:bCs/>
                <w:sz w:val="18"/>
                <w:szCs w:val="18"/>
              </w:rPr>
              <w:t xml:space="preserve">FORMA DE PAGO </w:t>
            </w:r>
          </w:p>
        </w:tc>
      </w:tr>
      <w:tr w:rsidR="00ED1407" w:rsidRPr="000A2A5E" w:rsidTr="00067DA9">
        <w:trPr>
          <w:trHeight w:val="20"/>
        </w:trPr>
        <w:tc>
          <w:tcPr>
            <w:tcW w:w="9072" w:type="dxa"/>
            <w:tcBorders>
              <w:bottom w:val="single" w:sz="4" w:space="0" w:color="auto"/>
            </w:tcBorders>
            <w:shd w:val="clear" w:color="auto" w:fill="auto"/>
            <w:vAlign w:val="bottom"/>
          </w:tcPr>
          <w:p w:rsidR="00ED1407" w:rsidRPr="005130CF" w:rsidRDefault="00ED1407" w:rsidP="00067DA9">
            <w:pPr>
              <w:contextualSpacing/>
              <w:jc w:val="both"/>
              <w:rPr>
                <w:rFonts w:asciiTheme="minorHAnsi" w:hAnsiTheme="minorHAnsi" w:cstheme="minorHAnsi"/>
                <w:sz w:val="18"/>
                <w:szCs w:val="18"/>
              </w:rPr>
            </w:pPr>
            <w:r w:rsidRPr="005130CF">
              <w:rPr>
                <w:rFonts w:asciiTheme="minorHAnsi" w:hAnsiTheme="minorHAnsi" w:cstheme="minorHAnsi"/>
                <w:sz w:val="18"/>
                <w:szCs w:val="18"/>
              </w:rPr>
              <w:t xml:space="preserve">Pago único, contra entrega de los equipos una vez efectuada la recepción, emitido el informe de conformidad por el Comité de Recepción y una vez recibida la factura a nombre de YPFB. </w:t>
            </w:r>
          </w:p>
          <w:p w:rsidR="00ED1407" w:rsidRPr="005130CF" w:rsidRDefault="00ED1407" w:rsidP="00067DA9">
            <w:pPr>
              <w:contextualSpacing/>
              <w:jc w:val="both"/>
              <w:rPr>
                <w:rFonts w:asciiTheme="minorHAnsi" w:hAnsiTheme="minorHAnsi" w:cstheme="minorHAnsi"/>
                <w:sz w:val="18"/>
                <w:szCs w:val="18"/>
              </w:rPr>
            </w:pPr>
            <w:r w:rsidRPr="005130CF">
              <w:rPr>
                <w:rFonts w:asciiTheme="minorHAnsi" w:hAnsiTheme="minorHAnsi" w:cstheme="minorHAnsi"/>
                <w:sz w:val="18"/>
                <w:szCs w:val="18"/>
              </w:rPr>
              <w:t>El pago se realizará vía sistema de gestión pública (SIGEP) en moneda nacional (bolivianos).</w:t>
            </w:r>
          </w:p>
          <w:p w:rsidR="00ED1407" w:rsidRPr="000A2A5E" w:rsidRDefault="00ED1407" w:rsidP="00067DA9">
            <w:pPr>
              <w:contextualSpacing/>
              <w:jc w:val="both"/>
              <w:rPr>
                <w:rFonts w:asciiTheme="minorHAnsi" w:hAnsiTheme="minorHAnsi" w:cstheme="minorHAnsi"/>
                <w:bCs/>
                <w:sz w:val="18"/>
                <w:szCs w:val="18"/>
              </w:rPr>
            </w:pPr>
            <w:r w:rsidRPr="005130CF">
              <w:rPr>
                <w:rFonts w:asciiTheme="minorHAnsi" w:hAnsiTheme="minorHAnsi" w:cstheme="minorHAnsi"/>
                <w:sz w:val="18"/>
                <w:szCs w:val="18"/>
              </w:rPr>
              <w:t>Cabe mencionar que YPFB no otorgará ningún anticipo.</w:t>
            </w:r>
          </w:p>
        </w:tc>
      </w:tr>
      <w:tr w:rsidR="00ED1407" w:rsidRPr="005130CF" w:rsidTr="00067DA9">
        <w:trPr>
          <w:trHeight w:val="20"/>
        </w:trPr>
        <w:tc>
          <w:tcPr>
            <w:tcW w:w="9072" w:type="dxa"/>
            <w:shd w:val="clear" w:color="auto" w:fill="B8CCE4"/>
            <w:vAlign w:val="center"/>
          </w:tcPr>
          <w:p w:rsidR="00ED1407" w:rsidRPr="005130CF" w:rsidRDefault="00ED1407" w:rsidP="00067DA9">
            <w:pPr>
              <w:autoSpaceDE w:val="0"/>
              <w:autoSpaceDN w:val="0"/>
              <w:adjustRightInd w:val="0"/>
              <w:rPr>
                <w:rFonts w:asciiTheme="minorHAnsi" w:hAnsiTheme="minorHAnsi" w:cstheme="minorHAnsi"/>
                <w:sz w:val="18"/>
                <w:szCs w:val="18"/>
              </w:rPr>
            </w:pPr>
            <w:r w:rsidRPr="005130CF">
              <w:rPr>
                <w:rFonts w:asciiTheme="minorHAnsi" w:hAnsiTheme="minorHAnsi" w:cstheme="minorHAnsi"/>
                <w:b/>
                <w:bCs/>
                <w:sz w:val="18"/>
                <w:szCs w:val="18"/>
              </w:rPr>
              <w:t>MULTAS</w:t>
            </w:r>
          </w:p>
        </w:tc>
      </w:tr>
      <w:tr w:rsidR="00ED1407" w:rsidRPr="000A2A5E" w:rsidTr="00067DA9">
        <w:trPr>
          <w:trHeight w:val="20"/>
        </w:trPr>
        <w:tc>
          <w:tcPr>
            <w:tcW w:w="9072" w:type="dxa"/>
            <w:tcBorders>
              <w:bottom w:val="single" w:sz="4" w:space="0" w:color="auto"/>
            </w:tcBorders>
            <w:shd w:val="clear" w:color="auto" w:fill="auto"/>
            <w:vAlign w:val="bottom"/>
          </w:tcPr>
          <w:p w:rsidR="00ED1407" w:rsidRDefault="00ED1407" w:rsidP="00ED1407">
            <w:pPr>
              <w:contextualSpacing/>
              <w:jc w:val="both"/>
              <w:rPr>
                <w:rFonts w:asciiTheme="minorHAnsi" w:hAnsiTheme="minorHAnsi" w:cstheme="minorHAnsi"/>
                <w:bCs/>
                <w:sz w:val="18"/>
                <w:szCs w:val="18"/>
              </w:rPr>
            </w:pPr>
            <w:r w:rsidRPr="00ED1407">
              <w:rPr>
                <w:rFonts w:asciiTheme="minorHAnsi" w:hAnsiTheme="minorHAnsi" w:cstheme="minorHAnsi"/>
                <w:bCs/>
                <w:sz w:val="18"/>
                <w:szCs w:val="18"/>
              </w:rPr>
              <w:t>El incumplimiento al plazo de entrega señalado en la Orden de Compra, se aplicará una multa del 1% sobre el importe total de la Orden de Compra por cada día calendario de retraso.</w:t>
            </w:r>
          </w:p>
          <w:p w:rsidR="00ED1407" w:rsidRPr="00ED1407" w:rsidRDefault="00ED1407" w:rsidP="00ED1407">
            <w:pPr>
              <w:contextualSpacing/>
              <w:jc w:val="both"/>
              <w:rPr>
                <w:rFonts w:asciiTheme="minorHAnsi" w:hAnsiTheme="minorHAnsi" w:cstheme="minorHAnsi"/>
                <w:bCs/>
                <w:sz w:val="18"/>
                <w:szCs w:val="18"/>
              </w:rPr>
            </w:pPr>
          </w:p>
          <w:p w:rsidR="00ED1407" w:rsidRPr="00ED1407" w:rsidRDefault="00ED1407" w:rsidP="00ED1407">
            <w:pPr>
              <w:contextualSpacing/>
              <w:jc w:val="both"/>
              <w:rPr>
                <w:rFonts w:asciiTheme="minorHAnsi" w:hAnsiTheme="minorHAnsi" w:cstheme="minorHAnsi"/>
                <w:bCs/>
                <w:sz w:val="18"/>
                <w:szCs w:val="18"/>
              </w:rPr>
            </w:pPr>
            <w:r w:rsidRPr="00ED1407">
              <w:rPr>
                <w:rFonts w:asciiTheme="minorHAnsi" w:hAnsiTheme="minorHAnsi" w:cstheme="minorHAnsi"/>
                <w:bCs/>
                <w:sz w:val="18"/>
                <w:szCs w:val="18"/>
              </w:rPr>
              <w:t>De establecer que por la aplicación de multas por mora se ha llegado al límite del 10% (diez por ciento) del monto total de la Orden de Compra, YPFB podrá iniciar el proceso de resolución de la Orden de Contrato.</w:t>
            </w:r>
          </w:p>
          <w:p w:rsidR="00ED1407" w:rsidRPr="00ED1407" w:rsidRDefault="00ED1407" w:rsidP="00ED1407">
            <w:pPr>
              <w:contextualSpacing/>
              <w:jc w:val="both"/>
              <w:rPr>
                <w:rFonts w:asciiTheme="minorHAnsi" w:hAnsiTheme="minorHAnsi" w:cstheme="minorHAnsi"/>
                <w:bCs/>
                <w:sz w:val="18"/>
                <w:szCs w:val="18"/>
              </w:rPr>
            </w:pPr>
          </w:p>
          <w:p w:rsidR="00ED1407" w:rsidRPr="00ED1407" w:rsidRDefault="00ED1407" w:rsidP="00ED1407">
            <w:pPr>
              <w:contextualSpacing/>
              <w:jc w:val="both"/>
              <w:rPr>
                <w:rFonts w:asciiTheme="minorHAnsi" w:hAnsiTheme="minorHAnsi" w:cstheme="minorHAnsi"/>
                <w:bCs/>
                <w:sz w:val="18"/>
                <w:szCs w:val="18"/>
              </w:rPr>
            </w:pPr>
            <w:r w:rsidRPr="00ED1407">
              <w:rPr>
                <w:rFonts w:asciiTheme="minorHAnsi" w:hAnsiTheme="minorHAnsi" w:cstheme="minorHAnsi"/>
                <w:bCs/>
                <w:sz w:val="18"/>
                <w:szCs w:val="18"/>
              </w:rPr>
              <w:t>De establecer que por la aplicación de multas por mora se ha llegado al límite del 20% (veinte por ciento) del monto total de la Orden de Compra</w:t>
            </w:r>
            <w:r w:rsidR="00662BCB">
              <w:rPr>
                <w:rFonts w:asciiTheme="minorHAnsi" w:hAnsiTheme="minorHAnsi" w:cstheme="minorHAnsi"/>
                <w:bCs/>
                <w:sz w:val="18"/>
                <w:szCs w:val="18"/>
              </w:rPr>
              <w:t>, YPFB</w:t>
            </w:r>
            <w:r w:rsidRPr="00ED1407">
              <w:rPr>
                <w:rFonts w:asciiTheme="minorHAnsi" w:hAnsiTheme="minorHAnsi" w:cstheme="minorHAnsi"/>
                <w:bCs/>
                <w:sz w:val="18"/>
                <w:szCs w:val="18"/>
              </w:rPr>
              <w:t xml:space="preserve"> iniciar</w:t>
            </w:r>
            <w:r w:rsidR="00662BCB">
              <w:rPr>
                <w:rFonts w:asciiTheme="minorHAnsi" w:hAnsiTheme="minorHAnsi" w:cstheme="minorHAnsi"/>
                <w:bCs/>
                <w:sz w:val="18"/>
                <w:szCs w:val="18"/>
              </w:rPr>
              <w:t>á</w:t>
            </w:r>
            <w:r w:rsidRPr="00ED1407">
              <w:rPr>
                <w:rFonts w:asciiTheme="minorHAnsi" w:hAnsiTheme="minorHAnsi" w:cstheme="minorHAnsi"/>
                <w:bCs/>
                <w:sz w:val="18"/>
                <w:szCs w:val="18"/>
              </w:rPr>
              <w:t xml:space="preserve"> el proceso de resolución de la Orden de Compra.</w:t>
            </w:r>
          </w:p>
          <w:p w:rsidR="00ED1407" w:rsidRPr="00ED1407" w:rsidRDefault="00ED1407" w:rsidP="00ED1407">
            <w:pPr>
              <w:contextualSpacing/>
              <w:jc w:val="both"/>
              <w:rPr>
                <w:rFonts w:asciiTheme="minorHAnsi" w:hAnsiTheme="minorHAnsi" w:cstheme="minorHAnsi"/>
                <w:bCs/>
                <w:sz w:val="18"/>
                <w:szCs w:val="18"/>
              </w:rPr>
            </w:pPr>
          </w:p>
          <w:p w:rsidR="00ED1407" w:rsidRPr="00ED1407" w:rsidRDefault="00ED1407" w:rsidP="00ED1407">
            <w:pPr>
              <w:contextualSpacing/>
              <w:jc w:val="both"/>
              <w:rPr>
                <w:rFonts w:asciiTheme="minorHAnsi" w:hAnsiTheme="minorHAnsi" w:cstheme="minorHAnsi"/>
                <w:b/>
                <w:bCs/>
                <w:sz w:val="18"/>
                <w:szCs w:val="18"/>
              </w:rPr>
            </w:pPr>
            <w:r w:rsidRPr="00ED1407">
              <w:rPr>
                <w:rFonts w:asciiTheme="minorHAnsi" w:hAnsiTheme="minorHAnsi" w:cstheme="minorHAnsi"/>
                <w:bCs/>
                <w:sz w:val="18"/>
                <w:szCs w:val="18"/>
              </w:rPr>
              <w:t>Queda establecido que cuando se aplique las multas, estas no podrán ser deducidas de la factura emitida por el proponente. El importe de las multas será descontado en el momento del pago.</w:t>
            </w:r>
          </w:p>
          <w:p w:rsidR="00ED1407" w:rsidRPr="000A2A5E" w:rsidRDefault="00ED1407" w:rsidP="00067DA9">
            <w:pPr>
              <w:contextualSpacing/>
              <w:jc w:val="both"/>
              <w:rPr>
                <w:rFonts w:asciiTheme="minorHAnsi" w:hAnsiTheme="minorHAnsi" w:cstheme="minorHAnsi"/>
                <w:bCs/>
                <w:sz w:val="18"/>
                <w:szCs w:val="18"/>
              </w:rPr>
            </w:pPr>
          </w:p>
        </w:tc>
      </w:tr>
      <w:tr w:rsidR="00ED1407" w:rsidRPr="005130CF" w:rsidTr="00067DA9">
        <w:trPr>
          <w:trHeight w:val="20"/>
        </w:trPr>
        <w:tc>
          <w:tcPr>
            <w:tcW w:w="9072" w:type="dxa"/>
            <w:shd w:val="clear" w:color="auto" w:fill="B8CCE4"/>
            <w:vAlign w:val="center"/>
          </w:tcPr>
          <w:p w:rsidR="00ED1407" w:rsidRPr="005130CF" w:rsidRDefault="00ED1407" w:rsidP="00067DA9">
            <w:pPr>
              <w:pStyle w:val="Sangradetextonormal"/>
              <w:tabs>
                <w:tab w:val="left" w:pos="284"/>
              </w:tabs>
              <w:spacing w:after="0"/>
              <w:ind w:left="0"/>
              <w:jc w:val="both"/>
              <w:rPr>
                <w:rFonts w:asciiTheme="minorHAnsi" w:hAnsiTheme="minorHAnsi" w:cstheme="minorHAnsi"/>
                <w:b/>
                <w:sz w:val="18"/>
                <w:szCs w:val="18"/>
              </w:rPr>
            </w:pPr>
            <w:r w:rsidRPr="005130CF">
              <w:rPr>
                <w:rFonts w:asciiTheme="minorHAnsi" w:hAnsiTheme="minorHAnsi" w:cstheme="minorHAnsi"/>
                <w:b/>
                <w:sz w:val="18"/>
                <w:szCs w:val="18"/>
              </w:rPr>
              <w:lastRenderedPageBreak/>
              <w:t>FACTURACIÓN</w:t>
            </w:r>
            <w:r w:rsidRPr="005130CF">
              <w:rPr>
                <w:rFonts w:asciiTheme="minorHAnsi" w:hAnsiTheme="minorHAnsi" w:cstheme="minorHAnsi"/>
                <w:b/>
                <w:bCs/>
                <w:sz w:val="18"/>
                <w:szCs w:val="18"/>
              </w:rPr>
              <w:t xml:space="preserve"> </w:t>
            </w:r>
          </w:p>
        </w:tc>
      </w:tr>
      <w:tr w:rsidR="00ED1407" w:rsidRPr="000A2A5E" w:rsidTr="00067DA9">
        <w:trPr>
          <w:trHeight w:val="20"/>
        </w:trPr>
        <w:tc>
          <w:tcPr>
            <w:tcW w:w="9072" w:type="dxa"/>
            <w:tcBorders>
              <w:bottom w:val="single" w:sz="4" w:space="0" w:color="auto"/>
            </w:tcBorders>
            <w:shd w:val="clear" w:color="auto" w:fill="auto"/>
            <w:vAlign w:val="center"/>
          </w:tcPr>
          <w:p w:rsidR="00ED1407" w:rsidRPr="000D00C3" w:rsidRDefault="00ED1407" w:rsidP="00067DA9">
            <w:pPr>
              <w:contextualSpacing/>
              <w:jc w:val="both"/>
              <w:rPr>
                <w:rFonts w:asciiTheme="minorHAnsi" w:hAnsiTheme="minorHAnsi" w:cstheme="minorHAnsi"/>
                <w:bCs/>
                <w:sz w:val="18"/>
                <w:szCs w:val="18"/>
              </w:rPr>
            </w:pPr>
            <w:r w:rsidRPr="000D00C3">
              <w:rPr>
                <w:rFonts w:asciiTheme="minorHAnsi" w:hAnsiTheme="minorHAnsi" w:cstheme="minorHAnsi"/>
                <w:bCs/>
                <w:sz w:val="18"/>
                <w:szCs w:val="18"/>
              </w:rPr>
              <w:t xml:space="preserve">La factura debe ser emitida de acuerdo a normativa vigente a nombre de Yacimientos Petrolíferos Fiscales Bolivianos consignando el Número de Identificación Tributaria (NIT) 1020269020. </w:t>
            </w:r>
            <w:r w:rsidRPr="000D00C3">
              <w:rPr>
                <w:rFonts w:asciiTheme="minorHAnsi" w:hAnsiTheme="minorHAnsi" w:cstheme="minorHAnsi"/>
                <w:bCs/>
                <w:sz w:val="18"/>
                <w:szCs w:val="18"/>
              </w:rPr>
              <w:tab/>
            </w:r>
            <w:r w:rsidRPr="000D00C3">
              <w:rPr>
                <w:rFonts w:asciiTheme="minorHAnsi" w:hAnsiTheme="minorHAnsi" w:cstheme="minorHAnsi"/>
                <w:bCs/>
                <w:sz w:val="18"/>
                <w:szCs w:val="18"/>
              </w:rPr>
              <w:tab/>
            </w:r>
          </w:p>
          <w:p w:rsidR="00ED1407" w:rsidRPr="000D00C3" w:rsidRDefault="00ED1407" w:rsidP="00067DA9">
            <w:pPr>
              <w:contextualSpacing/>
              <w:jc w:val="both"/>
              <w:rPr>
                <w:rFonts w:asciiTheme="minorHAnsi" w:hAnsiTheme="minorHAnsi" w:cstheme="minorHAnsi"/>
                <w:bCs/>
                <w:sz w:val="18"/>
                <w:szCs w:val="18"/>
              </w:rPr>
            </w:pPr>
            <w:r w:rsidRPr="000D00C3">
              <w:rPr>
                <w:rFonts w:asciiTheme="minorHAnsi" w:hAnsiTheme="minorHAnsi" w:cstheme="minorHAnsi"/>
                <w:bCs/>
                <w:sz w:val="18"/>
                <w:szCs w:val="18"/>
              </w:rPr>
              <w:t>La factura deberá emitirse por el precio contratado, sin deducir las multas ni otros cargos, a momento de la entrega de la totalidad de los bienes conforme lo establecido contractualmente.</w:t>
            </w:r>
            <w:r w:rsidRPr="000D00C3">
              <w:rPr>
                <w:rFonts w:asciiTheme="minorHAnsi" w:hAnsiTheme="minorHAnsi" w:cstheme="minorHAnsi"/>
                <w:bCs/>
                <w:sz w:val="18"/>
                <w:szCs w:val="18"/>
              </w:rPr>
              <w:tab/>
            </w:r>
            <w:r w:rsidRPr="000D00C3">
              <w:rPr>
                <w:rFonts w:asciiTheme="minorHAnsi" w:hAnsiTheme="minorHAnsi" w:cstheme="minorHAnsi"/>
                <w:bCs/>
                <w:sz w:val="18"/>
                <w:szCs w:val="18"/>
              </w:rPr>
              <w:tab/>
            </w:r>
            <w:r w:rsidRPr="000D00C3">
              <w:rPr>
                <w:rFonts w:asciiTheme="minorHAnsi" w:hAnsiTheme="minorHAnsi" w:cstheme="minorHAnsi"/>
                <w:bCs/>
                <w:sz w:val="18"/>
                <w:szCs w:val="18"/>
              </w:rPr>
              <w:tab/>
            </w:r>
          </w:p>
          <w:p w:rsidR="00ED1407" w:rsidRPr="000A2A5E" w:rsidRDefault="00ED1407" w:rsidP="00067DA9">
            <w:pPr>
              <w:contextualSpacing/>
              <w:jc w:val="both"/>
              <w:rPr>
                <w:rFonts w:asciiTheme="minorHAnsi" w:hAnsiTheme="minorHAnsi" w:cstheme="minorHAnsi"/>
                <w:bCs/>
                <w:sz w:val="18"/>
                <w:szCs w:val="18"/>
              </w:rPr>
            </w:pPr>
            <w:r w:rsidRPr="000D00C3">
              <w:rPr>
                <w:rFonts w:asciiTheme="minorHAnsi" w:hAnsiTheme="minorHAnsi" w:cstheme="minorHAnsi"/>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w:t>
            </w:r>
            <w:r>
              <w:rPr>
                <w:rFonts w:asciiTheme="minorHAnsi" w:hAnsiTheme="minorHAnsi" w:cstheme="minorHAnsi"/>
                <w:bCs/>
                <w:sz w:val="18"/>
                <w:szCs w:val="18"/>
              </w:rPr>
              <w:t>eso de contratación.</w:t>
            </w:r>
          </w:p>
        </w:tc>
      </w:tr>
      <w:tr w:rsidR="00ED1407" w:rsidRPr="005130CF" w:rsidTr="00067DA9">
        <w:trPr>
          <w:trHeight w:val="20"/>
        </w:trPr>
        <w:tc>
          <w:tcPr>
            <w:tcW w:w="9072" w:type="dxa"/>
            <w:tcBorders>
              <w:bottom w:val="single" w:sz="4" w:space="0" w:color="auto"/>
            </w:tcBorders>
            <w:shd w:val="clear" w:color="auto" w:fill="BDD6EE" w:themeFill="accent1" w:themeFillTint="66"/>
            <w:vAlign w:val="center"/>
          </w:tcPr>
          <w:p w:rsidR="00ED1407" w:rsidRPr="005130CF" w:rsidRDefault="00ED1407" w:rsidP="00067DA9">
            <w:pPr>
              <w:autoSpaceDE w:val="0"/>
              <w:autoSpaceDN w:val="0"/>
              <w:adjustRightInd w:val="0"/>
              <w:rPr>
                <w:rFonts w:asciiTheme="minorHAnsi" w:hAnsiTheme="minorHAnsi" w:cstheme="minorHAnsi"/>
                <w:b/>
                <w:sz w:val="18"/>
                <w:szCs w:val="18"/>
              </w:rPr>
            </w:pPr>
            <w:r w:rsidRPr="005130CF">
              <w:rPr>
                <w:rFonts w:asciiTheme="minorHAnsi" w:hAnsiTheme="minorHAnsi" w:cstheme="minorHAnsi"/>
                <w:b/>
                <w:sz w:val="18"/>
                <w:szCs w:val="18"/>
              </w:rPr>
              <w:t>TRIBUTOS</w:t>
            </w:r>
            <w:r w:rsidRPr="005130CF">
              <w:rPr>
                <w:rFonts w:asciiTheme="minorHAnsi" w:hAnsiTheme="minorHAnsi" w:cstheme="minorHAnsi"/>
                <w:b/>
                <w:bCs/>
                <w:sz w:val="18"/>
                <w:szCs w:val="18"/>
              </w:rPr>
              <w:t xml:space="preserve"> </w:t>
            </w:r>
          </w:p>
        </w:tc>
      </w:tr>
      <w:tr w:rsidR="00ED1407" w:rsidRPr="000A2A5E" w:rsidTr="00067DA9">
        <w:trPr>
          <w:trHeight w:val="20"/>
        </w:trPr>
        <w:tc>
          <w:tcPr>
            <w:tcW w:w="9072" w:type="dxa"/>
            <w:shd w:val="clear" w:color="auto" w:fill="auto"/>
            <w:vAlign w:val="center"/>
          </w:tcPr>
          <w:p w:rsidR="00ED1407" w:rsidRPr="000A2A5E" w:rsidRDefault="00ED1407" w:rsidP="00067DA9">
            <w:pPr>
              <w:contextualSpacing/>
              <w:jc w:val="both"/>
              <w:rPr>
                <w:rFonts w:asciiTheme="minorHAnsi" w:hAnsiTheme="minorHAnsi" w:cstheme="minorHAnsi"/>
                <w:bCs/>
                <w:sz w:val="18"/>
                <w:szCs w:val="18"/>
              </w:rPr>
            </w:pPr>
            <w:r w:rsidRPr="000A2A5E">
              <w:rPr>
                <w:rFonts w:asciiTheme="minorHAnsi" w:hAnsiTheme="minorHAnsi" w:cstheme="minorHAnsi"/>
                <w:bCs/>
                <w:sz w:val="18"/>
                <w:szCs w:val="18"/>
              </w:rPr>
              <w:t>La empresa adjudicada asumirá que todos los tributos vigentes a la fecha y que puedan originarse directa o indirectamente en aplicación del contrato, son de su responsabilidad, no correspondiendo ningún reclamo posterior a YPFB.</w:t>
            </w:r>
          </w:p>
        </w:tc>
      </w:tr>
      <w:tr w:rsidR="00ED1407" w:rsidRPr="005130CF" w:rsidTr="00067DA9">
        <w:trPr>
          <w:trHeight w:val="20"/>
        </w:trPr>
        <w:tc>
          <w:tcPr>
            <w:tcW w:w="9072" w:type="dxa"/>
            <w:tcBorders>
              <w:bottom w:val="single" w:sz="4" w:space="0" w:color="auto"/>
            </w:tcBorders>
            <w:shd w:val="clear" w:color="auto" w:fill="BDD6EE" w:themeFill="accent1" w:themeFillTint="66"/>
            <w:vAlign w:val="center"/>
          </w:tcPr>
          <w:p w:rsidR="00ED1407" w:rsidRPr="005130CF" w:rsidRDefault="00ED1407" w:rsidP="00067DA9">
            <w:pPr>
              <w:autoSpaceDE w:val="0"/>
              <w:autoSpaceDN w:val="0"/>
              <w:adjustRightInd w:val="0"/>
              <w:rPr>
                <w:rFonts w:asciiTheme="minorHAnsi" w:hAnsiTheme="minorHAnsi" w:cstheme="minorHAnsi"/>
                <w:b/>
                <w:sz w:val="18"/>
                <w:szCs w:val="18"/>
              </w:rPr>
            </w:pPr>
            <w:r w:rsidRPr="00E34A4C">
              <w:rPr>
                <w:rFonts w:asciiTheme="minorHAnsi" w:hAnsiTheme="minorHAnsi" w:cstheme="minorHAnsi"/>
                <w:b/>
                <w:sz w:val="18"/>
                <w:szCs w:val="18"/>
              </w:rPr>
              <w:t>CLAUSULA</w:t>
            </w:r>
            <w:r w:rsidRPr="00E34A4C">
              <w:rPr>
                <w:rFonts w:asciiTheme="minorHAnsi" w:hAnsiTheme="minorHAnsi" w:cstheme="minorHAnsi" w:hint="eastAsia"/>
                <w:b/>
                <w:sz w:val="18"/>
                <w:szCs w:val="18"/>
              </w:rPr>
              <w:t xml:space="preserve"> SySO</w:t>
            </w:r>
          </w:p>
        </w:tc>
      </w:tr>
      <w:tr w:rsidR="00ED1407" w:rsidRPr="005130CF" w:rsidTr="00067DA9">
        <w:trPr>
          <w:trHeight w:val="2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ED1407" w:rsidRPr="00EB4867" w:rsidRDefault="00ED1407" w:rsidP="00067DA9">
            <w:pPr>
              <w:contextualSpacing/>
              <w:jc w:val="both"/>
              <w:rPr>
                <w:rFonts w:asciiTheme="minorHAnsi" w:hAnsiTheme="minorHAnsi" w:cstheme="minorHAnsi"/>
                <w:bCs/>
                <w:sz w:val="18"/>
                <w:szCs w:val="18"/>
              </w:rPr>
            </w:pPr>
            <w:r w:rsidRPr="00EB4867">
              <w:rPr>
                <w:rFonts w:asciiTheme="minorHAnsi" w:hAnsiTheme="minorHAnsi" w:cstheme="minorHAnsi"/>
                <w:bCs/>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ED1407" w:rsidRPr="00EB4867" w:rsidRDefault="00ED1407" w:rsidP="00067DA9">
            <w:pPr>
              <w:contextualSpacing/>
              <w:jc w:val="both"/>
              <w:rPr>
                <w:rFonts w:asciiTheme="minorHAnsi" w:hAnsiTheme="minorHAnsi" w:cstheme="minorHAnsi"/>
                <w:bCs/>
                <w:sz w:val="18"/>
                <w:szCs w:val="18"/>
              </w:rPr>
            </w:pPr>
            <w:r w:rsidRPr="00EB4867">
              <w:rPr>
                <w:rFonts w:asciiTheme="minorHAnsi" w:hAnsiTheme="minorHAnsi" w:cstheme="minorHAnsi"/>
                <w:bCs/>
                <w:sz w:val="18"/>
                <w:szCs w:val="18"/>
              </w:rPr>
              <w:t>En caso de manipulación de bienes y materiales dentro de las instalaciones de YPFB; se deberán verificar las condiciones del sistema de izaje de cargas (cables, eslingas, estrobos, y otros elementos necesarios para este fin).</w:t>
            </w:r>
          </w:p>
          <w:p w:rsidR="00ED1407" w:rsidRPr="00EB4867" w:rsidRDefault="00ED1407" w:rsidP="00067DA9">
            <w:pPr>
              <w:contextualSpacing/>
              <w:jc w:val="both"/>
              <w:rPr>
                <w:rFonts w:asciiTheme="minorHAnsi" w:hAnsiTheme="minorHAnsi" w:cstheme="minorHAnsi"/>
                <w:bCs/>
                <w:sz w:val="18"/>
                <w:szCs w:val="18"/>
              </w:rPr>
            </w:pPr>
            <w:r w:rsidRPr="00EB4867">
              <w:rPr>
                <w:rFonts w:asciiTheme="minorHAnsi" w:hAnsiTheme="minorHAnsi" w:cstheme="minorHAnsi"/>
                <w:bCs/>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ED1407" w:rsidRPr="00EB4867" w:rsidRDefault="00ED1407" w:rsidP="00067DA9">
            <w:pPr>
              <w:contextualSpacing/>
              <w:jc w:val="both"/>
              <w:rPr>
                <w:rFonts w:asciiTheme="minorHAnsi" w:hAnsiTheme="minorHAnsi" w:cstheme="minorHAnsi"/>
                <w:bCs/>
                <w:sz w:val="18"/>
                <w:szCs w:val="18"/>
              </w:rPr>
            </w:pPr>
            <w:r w:rsidRPr="00EB4867">
              <w:rPr>
                <w:rFonts w:asciiTheme="minorHAnsi" w:hAnsiTheme="minorHAnsi" w:cstheme="minorHAnsi"/>
                <w:bCs/>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p w:rsidR="00ED1407" w:rsidRPr="00EB4867" w:rsidRDefault="00ED1407" w:rsidP="00067DA9">
            <w:pPr>
              <w:contextualSpacing/>
              <w:jc w:val="both"/>
              <w:rPr>
                <w:rFonts w:asciiTheme="minorHAnsi" w:hAnsiTheme="minorHAnsi" w:cstheme="minorHAnsi"/>
                <w:bCs/>
                <w:sz w:val="18"/>
                <w:szCs w:val="18"/>
              </w:rPr>
            </w:pPr>
          </w:p>
        </w:tc>
      </w:tr>
    </w:tbl>
    <w:p w:rsidR="002059DD" w:rsidRPr="002059DD" w:rsidRDefault="002059DD" w:rsidP="00ED1407">
      <w:pPr>
        <w:ind w:left="720"/>
        <w:contextualSpacing/>
        <w:jc w:val="both"/>
        <w:rPr>
          <w:rFonts w:asciiTheme="minorHAnsi" w:hAnsiTheme="minorHAnsi" w:cstheme="minorHAnsi"/>
          <w:b/>
          <w:lang w:eastAsia="es-ES"/>
        </w:rPr>
      </w:pPr>
    </w:p>
    <w:p w:rsidR="00A54B85" w:rsidRDefault="002059DD" w:rsidP="00DC7033">
      <w:pPr>
        <w:jc w:val="right"/>
        <w:rPr>
          <w:rFonts w:ascii="Calibri" w:hAnsi="Calibri" w:cs="Calibri"/>
          <w:b/>
          <w:bCs/>
          <w:sz w:val="22"/>
          <w:szCs w:val="22"/>
        </w:rPr>
      </w:pPr>
      <w:r w:rsidRPr="002059DD">
        <w:rPr>
          <w:rFonts w:asciiTheme="minorHAnsi" w:hAnsiTheme="minorHAnsi" w:cstheme="minorHAnsi"/>
          <w:lang w:eastAsia="es-ES"/>
        </w:rPr>
        <w:tab/>
      </w:r>
      <w:r w:rsidRPr="002059DD">
        <w:rPr>
          <w:rFonts w:asciiTheme="minorHAnsi" w:hAnsiTheme="minorHAnsi" w:cstheme="minorHAnsi"/>
          <w:lang w:eastAsia="es-ES"/>
        </w:rPr>
        <w:tab/>
      </w:r>
      <w:r w:rsidRPr="002059DD">
        <w:rPr>
          <w:rFonts w:asciiTheme="minorHAnsi" w:hAnsiTheme="minorHAnsi" w:cstheme="minorHAnsi"/>
          <w:lang w:eastAsia="es-ES"/>
        </w:rPr>
        <w:tab/>
      </w:r>
      <w:r w:rsidRPr="002059DD">
        <w:rPr>
          <w:rFonts w:asciiTheme="minorHAnsi" w:hAnsiTheme="minorHAnsi" w:cstheme="minorHAnsi"/>
          <w:lang w:eastAsia="es-ES"/>
        </w:rPr>
        <w:tab/>
      </w:r>
      <w:r w:rsidRPr="002059DD">
        <w:rPr>
          <w:rFonts w:asciiTheme="minorHAnsi" w:hAnsiTheme="minorHAnsi" w:cstheme="minorHAnsi"/>
          <w:lang w:eastAsia="es-ES"/>
        </w:rPr>
        <w:tab/>
      </w:r>
      <w:r w:rsidRPr="002059DD">
        <w:rPr>
          <w:rFonts w:asciiTheme="minorHAnsi" w:hAnsiTheme="minorHAnsi" w:cstheme="minorHAnsi"/>
          <w:lang w:eastAsia="es-ES"/>
        </w:rPr>
        <w:tab/>
      </w:r>
      <w:r w:rsidRPr="002059DD">
        <w:rPr>
          <w:rFonts w:asciiTheme="minorHAnsi" w:hAnsiTheme="minorHAnsi" w:cstheme="minorHAnsi"/>
          <w:lang w:eastAsia="es-ES"/>
        </w:rPr>
        <w:tab/>
      </w:r>
      <w:r w:rsidRPr="002059DD">
        <w:rPr>
          <w:rFonts w:asciiTheme="minorHAnsi" w:hAnsiTheme="minorHAnsi" w:cstheme="minorHAnsi"/>
          <w:lang w:eastAsia="es-ES"/>
        </w:rPr>
        <w:tab/>
      </w:r>
      <w:r w:rsidR="00DC7033" w:rsidRPr="00DC7033">
        <w:rPr>
          <w:rFonts w:ascii="Arial" w:hAnsi="Arial" w:cs="Arial"/>
          <w:lang w:eastAsia="es-ES"/>
        </w:rPr>
        <w:tab/>
      </w:r>
      <w:r w:rsidR="00DC7033" w:rsidRPr="00DC7033">
        <w:rPr>
          <w:rFonts w:ascii="Arial" w:hAnsi="Arial" w:cs="Arial"/>
          <w:lang w:eastAsia="es-ES"/>
        </w:rPr>
        <w:tab/>
      </w:r>
      <w:r w:rsidR="00DC7033" w:rsidRPr="00DC7033">
        <w:rPr>
          <w:rFonts w:ascii="Arial" w:hAnsi="Arial" w:cs="Arial"/>
          <w:lang w:eastAsia="es-ES"/>
        </w:rPr>
        <w:tab/>
      </w:r>
      <w:r w:rsidR="00DC7033" w:rsidRPr="00DC7033">
        <w:rPr>
          <w:rFonts w:ascii="Arial" w:hAnsi="Arial" w:cs="Arial"/>
          <w:lang w:eastAsia="es-ES"/>
        </w:rPr>
        <w:tab/>
      </w:r>
      <w:r w:rsidR="00DC7033" w:rsidRPr="00DC7033">
        <w:rPr>
          <w:rFonts w:ascii="Arial" w:hAnsi="Arial" w:cs="Arial"/>
          <w:lang w:eastAsia="es-ES"/>
        </w:rPr>
        <w:tab/>
      </w:r>
      <w:r w:rsidR="00DC7033" w:rsidRPr="00DC7033">
        <w:rPr>
          <w:rFonts w:ascii="Arial" w:hAnsi="Arial" w:cs="Arial"/>
          <w:lang w:eastAsia="es-ES"/>
        </w:rPr>
        <w:tab/>
      </w:r>
      <w:r w:rsidR="00DC7033" w:rsidRPr="00DC7033">
        <w:rPr>
          <w:rFonts w:ascii="Arial" w:hAnsi="Arial" w:cs="Arial"/>
          <w:lang w:eastAsia="es-ES"/>
        </w:rPr>
        <w:tab/>
      </w:r>
      <w:r w:rsidR="00DC7033" w:rsidRPr="00DC7033">
        <w:rPr>
          <w:rFonts w:ascii="Arial" w:hAnsi="Arial" w:cs="Arial"/>
          <w:lang w:eastAsia="es-ES"/>
        </w:rPr>
        <w:tab/>
      </w:r>
      <w:r w:rsidR="00A54B85">
        <w:rPr>
          <w:rFonts w:ascii="Calibri" w:hAnsi="Calibri" w:cs="Calibri"/>
          <w:b/>
          <w:bCs/>
          <w:sz w:val="22"/>
          <w:szCs w:val="22"/>
        </w:rPr>
        <w:br w:type="page"/>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 xml:space="preserve">MODELO DE </w:t>
      </w:r>
      <w:r w:rsidR="006C5DB4">
        <w:rPr>
          <w:rFonts w:ascii="Calibri" w:hAnsi="Calibri" w:cs="Calibri"/>
          <w:b/>
          <w:bCs/>
          <w:sz w:val="22"/>
          <w:szCs w:val="22"/>
        </w:rPr>
        <w:t>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F95B8C" w:rsidP="002B3113">
            <w:pPr>
              <w:ind w:right="28"/>
              <w:jc w:val="both"/>
              <w:rPr>
                <w:rFonts w:ascii="Calibri" w:hAnsi="Calibri"/>
                <w:bCs/>
              </w:rPr>
            </w:pPr>
            <w:r>
              <w:rPr>
                <w:rFonts w:ascii="Calibri" w:hAnsi="Calibri"/>
                <w:bCs/>
              </w:rPr>
              <w:t>El presente es un modelo</w:t>
            </w:r>
            <w:r w:rsidR="00933E4A"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E07230" w:rsidRDefault="003316B2" w:rsidP="00E07230">
      <w:pPr>
        <w:spacing w:before="120" w:after="120"/>
        <w:rPr>
          <w:lang w:val="es-BO" w:eastAsia="es-BO"/>
        </w:rPr>
      </w:pPr>
      <w:r>
        <w:rPr>
          <w:lang w:eastAsia="es-ES"/>
        </w:rPr>
        <w:fldChar w:fldCharType="begin"/>
      </w:r>
      <w:r>
        <w:rPr>
          <w:lang w:eastAsia="es-ES"/>
        </w:rPr>
        <w:instrText xml:space="preserve"> LINK </w:instrText>
      </w:r>
      <w:r w:rsidR="00E07230">
        <w:rPr>
          <w:lang w:eastAsia="es-ES"/>
        </w:rPr>
        <w:instrText xml:space="preserve">Excel.Sheet.8 "C:\\Users\\atintaya\\Desktop\\GSETION 2018\\MODELOS YPFB\\8.- FORMULARIOS GUIA RE-SABS-EPNE\\26. FORMULARIO ORDEN DE COMPRA-SERVICIOS.xls" "ORDEN DE COMPRA-SERVICIO!Área_de_impresión" </w:instrText>
      </w:r>
      <w:r>
        <w:rPr>
          <w:lang w:eastAsia="es-ES"/>
        </w:rPr>
        <w:instrText xml:space="preserve">\a \f 4 \h  \* MERGEFORMAT </w:instrText>
      </w:r>
      <w:r w:rsidR="00E07230">
        <w:rPr>
          <w:lang w:eastAsia="es-ES"/>
        </w:rPr>
        <w:fldChar w:fldCharType="separate"/>
      </w:r>
    </w:p>
    <w:tbl>
      <w:tblPr>
        <w:tblW w:w="9404" w:type="dxa"/>
        <w:tblCellMar>
          <w:left w:w="70" w:type="dxa"/>
          <w:right w:w="70" w:type="dxa"/>
        </w:tblCellMar>
        <w:tblLook w:val="04A0" w:firstRow="1" w:lastRow="0" w:firstColumn="1" w:lastColumn="0" w:noHBand="0" w:noVBand="1"/>
      </w:tblPr>
      <w:tblGrid>
        <w:gridCol w:w="890"/>
        <w:gridCol w:w="1295"/>
        <w:gridCol w:w="2110"/>
        <w:gridCol w:w="789"/>
        <w:gridCol w:w="232"/>
        <w:gridCol w:w="1111"/>
        <w:gridCol w:w="751"/>
        <w:gridCol w:w="984"/>
        <w:gridCol w:w="1242"/>
      </w:tblGrid>
      <w:tr w:rsidR="00E07230" w:rsidRPr="00E07230" w:rsidTr="00E07230">
        <w:trPr>
          <w:divId w:val="1801872538"/>
          <w:trHeight w:val="686"/>
        </w:trPr>
        <w:tc>
          <w:tcPr>
            <w:tcW w:w="2185" w:type="dxa"/>
            <w:gridSpan w:val="2"/>
            <w:vMerge w:val="restart"/>
            <w:tcBorders>
              <w:top w:val="single" w:sz="4" w:space="0" w:color="auto"/>
              <w:left w:val="single" w:sz="4" w:space="0" w:color="auto"/>
              <w:bottom w:val="nil"/>
              <w:right w:val="nil"/>
            </w:tcBorders>
            <w:shd w:val="clear" w:color="auto" w:fill="auto"/>
            <w:noWrap/>
            <w:vAlign w:val="bottom"/>
            <w:hideMark/>
          </w:tcPr>
          <w:p w:rsidR="00E07230" w:rsidRPr="00E07230" w:rsidRDefault="00E07230" w:rsidP="00E07230">
            <w:pPr>
              <w:rPr>
                <w:rFonts w:ascii="Arial" w:hAnsi="Arial" w:cs="Arial"/>
                <w:lang w:val="es-BO" w:eastAsia="es-BO"/>
              </w:rPr>
            </w:pPr>
            <w:r w:rsidRPr="00E07230">
              <w:rPr>
                <w:rFonts w:ascii="Arial" w:hAnsi="Arial" w:cs="Arial"/>
                <w:lang w:val="es-BO" w:eastAsia="es-BO"/>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45" type="#_x0000_t75" style="position:absolute;margin-left:4.5pt;margin-top:5.25pt;width:104.25pt;height:63.75pt;z-index:251678720;visibility:visible"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K4fetI2LYNo1LX9x1XO7VpE2Pr7prOH2HEZPYNQsZe&#10;ol/FQbRhqVyfI4CbJ0FSeu23HE6aFfGxHN+J0WO2nWcvls5gMTsWCymd1iSnDsmFx2Xx93La9NkK&#10;6W6EWcxtaxLcxMl6qqSwtsMjWWP8TeqfEHzbNC98kTJY3yRK1JY2va58SuTxNSRiKrmK5PinXp1Q&#10;9Ud6D6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&#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">
                  <v:imagedata r:id="rId14" o:title=""/>
                </v:shape>
              </w:object>
            </w:r>
          </w:p>
          <w:tbl>
            <w:tblPr>
              <w:tblW w:w="0" w:type="auto"/>
              <w:tblCellSpacing w:w="0" w:type="dxa"/>
              <w:tblCellMar>
                <w:left w:w="0" w:type="dxa"/>
                <w:right w:w="0" w:type="dxa"/>
              </w:tblCellMar>
              <w:tblLook w:val="04A0" w:firstRow="1" w:lastRow="0" w:firstColumn="1" w:lastColumn="0" w:noHBand="0" w:noVBand="1"/>
            </w:tblPr>
            <w:tblGrid>
              <w:gridCol w:w="2035"/>
            </w:tblGrid>
            <w:tr w:rsidR="00E07230" w:rsidRPr="00E07230">
              <w:trPr>
                <w:trHeight w:val="439"/>
                <w:tblCellSpacing w:w="0" w:type="dxa"/>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36"/>
                      <w:szCs w:val="36"/>
                      <w:lang w:val="es-BO" w:eastAsia="es-BO"/>
                    </w:rPr>
                  </w:pPr>
                  <w:r w:rsidRPr="00E07230">
                    <w:rPr>
                      <w:rFonts w:ascii="Calibri" w:hAnsi="Calibri" w:cs="Arial"/>
                      <w:b/>
                      <w:bCs/>
                      <w:color w:val="000000"/>
                      <w:sz w:val="36"/>
                      <w:szCs w:val="36"/>
                      <w:lang w:val="es-BO" w:eastAsia="es-BO"/>
                    </w:rPr>
                    <w:t> </w:t>
                  </w:r>
                </w:p>
              </w:tc>
            </w:tr>
            <w:tr w:rsidR="00E07230" w:rsidRPr="00E07230">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36"/>
                      <w:szCs w:val="36"/>
                      <w:lang w:val="es-BO" w:eastAsia="es-BO"/>
                    </w:rPr>
                  </w:pPr>
                </w:p>
              </w:tc>
            </w:tr>
          </w:tbl>
          <w:p w:rsidR="00E07230" w:rsidRPr="00E07230" w:rsidRDefault="00E07230" w:rsidP="00E07230">
            <w:pPr>
              <w:rPr>
                <w:rFonts w:ascii="Arial" w:hAnsi="Arial" w:cs="Arial"/>
                <w:lang w:val="es-BO" w:eastAsia="es-BO"/>
              </w:rPr>
            </w:pPr>
          </w:p>
        </w:tc>
        <w:tc>
          <w:tcPr>
            <w:tcW w:w="424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40"/>
                <w:szCs w:val="40"/>
                <w:lang w:val="es-BO" w:eastAsia="es-BO"/>
              </w:rPr>
            </w:pPr>
            <w:r w:rsidRPr="00E07230">
              <w:rPr>
                <w:rFonts w:ascii="Calibri" w:hAnsi="Calibri" w:cs="Arial"/>
                <w:b/>
                <w:bCs/>
                <w:color w:val="000000"/>
                <w:sz w:val="40"/>
                <w:szCs w:val="40"/>
                <w:lang w:val="es-BO" w:eastAsia="es-BO"/>
              </w:rPr>
              <w:t xml:space="preserve">ORDEN DE </w:t>
            </w:r>
            <w:r w:rsidRPr="00E07230">
              <w:rPr>
                <w:rFonts w:ascii="Calibri" w:hAnsi="Calibri" w:cs="Arial"/>
                <w:b/>
                <w:bCs/>
                <w:color w:val="FF0000"/>
                <w:sz w:val="40"/>
                <w:szCs w:val="40"/>
                <w:lang w:val="es-BO" w:eastAsia="es-BO"/>
              </w:rPr>
              <w:t>COMPRA/SERVICIO</w:t>
            </w:r>
          </w:p>
        </w:tc>
        <w:tc>
          <w:tcPr>
            <w:tcW w:w="2975" w:type="dxa"/>
            <w:gridSpan w:val="3"/>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CD - 015</w:t>
            </w:r>
          </w:p>
        </w:tc>
      </w:tr>
      <w:tr w:rsidR="00E07230" w:rsidRPr="00E07230" w:rsidTr="00E07230">
        <w:trPr>
          <w:divId w:val="1801872538"/>
          <w:trHeight w:val="248"/>
        </w:trPr>
        <w:tc>
          <w:tcPr>
            <w:tcW w:w="2185" w:type="dxa"/>
            <w:gridSpan w:val="2"/>
            <w:vMerge/>
            <w:tcBorders>
              <w:top w:val="nil"/>
              <w:left w:val="single" w:sz="4" w:space="0" w:color="auto"/>
              <w:bottom w:val="nil"/>
              <w:right w:val="nil"/>
            </w:tcBorders>
            <w:vAlign w:val="center"/>
            <w:hideMark/>
          </w:tcPr>
          <w:p w:rsidR="00E07230" w:rsidRPr="00E07230" w:rsidRDefault="00E07230" w:rsidP="00E07230">
            <w:pPr>
              <w:rPr>
                <w:rFonts w:ascii="Arial" w:hAnsi="Arial" w:cs="Arial"/>
                <w:lang w:val="es-BO" w:eastAsia="es-BO"/>
              </w:rPr>
            </w:pPr>
          </w:p>
        </w:tc>
        <w:tc>
          <w:tcPr>
            <w:tcW w:w="4242"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40"/>
                <w:szCs w:val="40"/>
                <w:lang w:val="es-BO" w:eastAsia="es-BO"/>
              </w:rPr>
            </w:pPr>
          </w:p>
        </w:tc>
        <w:tc>
          <w:tcPr>
            <w:tcW w:w="29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Nº XXX/201X</w:t>
            </w:r>
          </w:p>
        </w:tc>
      </w:tr>
      <w:tr w:rsidR="00E07230" w:rsidRPr="00E07230" w:rsidTr="00E07230">
        <w:trPr>
          <w:divId w:val="1801872538"/>
          <w:trHeight w:val="336"/>
        </w:trPr>
        <w:tc>
          <w:tcPr>
            <w:tcW w:w="2185" w:type="dxa"/>
            <w:gridSpan w:val="2"/>
            <w:vMerge/>
            <w:tcBorders>
              <w:top w:val="nil"/>
              <w:left w:val="single" w:sz="4" w:space="0" w:color="auto"/>
              <w:bottom w:val="nil"/>
              <w:right w:val="nil"/>
            </w:tcBorders>
            <w:vAlign w:val="center"/>
            <w:hideMark/>
          </w:tcPr>
          <w:p w:rsidR="00E07230" w:rsidRPr="00E07230" w:rsidRDefault="00E07230" w:rsidP="00E07230">
            <w:pPr>
              <w:rPr>
                <w:rFonts w:ascii="Arial" w:hAnsi="Arial" w:cs="Arial"/>
                <w:lang w:val="es-BO" w:eastAsia="es-BO"/>
              </w:rPr>
            </w:pPr>
          </w:p>
        </w:tc>
        <w:tc>
          <w:tcPr>
            <w:tcW w:w="4242"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40"/>
                <w:szCs w:val="40"/>
                <w:lang w:val="es-BO" w:eastAsia="es-BO"/>
              </w:rPr>
            </w:pPr>
          </w:p>
        </w:tc>
        <w:tc>
          <w:tcPr>
            <w:tcW w:w="2975" w:type="dxa"/>
            <w:gridSpan w:val="3"/>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r>
      <w:tr w:rsidR="00E07230" w:rsidRPr="00E07230" w:rsidTr="00E07230">
        <w:trPr>
          <w:divId w:val="1801872538"/>
          <w:trHeight w:val="230"/>
        </w:trPr>
        <w:tc>
          <w:tcPr>
            <w:tcW w:w="2185" w:type="dxa"/>
            <w:gridSpan w:val="2"/>
            <w:vMerge/>
            <w:tcBorders>
              <w:top w:val="nil"/>
              <w:left w:val="single" w:sz="4" w:space="0" w:color="auto"/>
              <w:bottom w:val="nil"/>
              <w:right w:val="nil"/>
            </w:tcBorders>
            <w:vAlign w:val="center"/>
            <w:hideMark/>
          </w:tcPr>
          <w:p w:rsidR="00E07230" w:rsidRPr="00E07230" w:rsidRDefault="00E07230" w:rsidP="00E07230">
            <w:pPr>
              <w:rPr>
                <w:rFonts w:ascii="Arial" w:hAnsi="Arial" w:cs="Arial"/>
                <w:lang w:val="es-BO" w:eastAsia="es-BO"/>
              </w:rPr>
            </w:pPr>
          </w:p>
        </w:tc>
        <w:tc>
          <w:tcPr>
            <w:tcW w:w="4242"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40"/>
                <w:szCs w:val="40"/>
                <w:lang w:val="es-BO" w:eastAsia="es-BO"/>
              </w:rPr>
            </w:pPr>
          </w:p>
        </w:tc>
        <w:tc>
          <w:tcPr>
            <w:tcW w:w="2975" w:type="dxa"/>
            <w:gridSpan w:val="3"/>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r>
      <w:tr w:rsidR="00E07230" w:rsidRPr="00E07230" w:rsidTr="00E07230">
        <w:trPr>
          <w:divId w:val="1801872538"/>
          <w:trHeight w:val="292"/>
        </w:trPr>
        <w:tc>
          <w:tcPr>
            <w:tcW w:w="9404"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DATOS DEL PROCESO DE CONTRATACIÓN</w:t>
            </w:r>
          </w:p>
        </w:tc>
      </w:tr>
      <w:tr w:rsidR="00E07230" w:rsidRPr="00E07230" w:rsidTr="00E07230">
        <w:trPr>
          <w:divId w:val="1801872538"/>
          <w:trHeight w:val="511"/>
        </w:trPr>
        <w:tc>
          <w:tcPr>
            <w:tcW w:w="21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CODIGO DE PROCESO</w:t>
            </w:r>
          </w:p>
        </w:tc>
        <w:tc>
          <w:tcPr>
            <w:tcW w:w="3130" w:type="dxa"/>
            <w:gridSpan w:val="3"/>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lang w:val="es-BO" w:eastAsia="es-BO"/>
              </w:rPr>
            </w:pPr>
            <w:r w:rsidRPr="00E07230">
              <w:rPr>
                <w:rFonts w:ascii="Calibri" w:hAnsi="Calibri" w:cs="Arial"/>
                <w:color w:val="000000"/>
                <w:lang w:val="es-BO" w:eastAsia="es-BO"/>
              </w:rPr>
              <w:t> </w:t>
            </w:r>
          </w:p>
        </w:tc>
        <w:tc>
          <w:tcPr>
            <w:tcW w:w="1862" w:type="dxa"/>
            <w:gridSpan w:val="2"/>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UNIDAD SOLICITANTE</w:t>
            </w:r>
          </w:p>
        </w:tc>
        <w:tc>
          <w:tcPr>
            <w:tcW w:w="2225" w:type="dxa"/>
            <w:gridSpan w:val="2"/>
            <w:tcBorders>
              <w:top w:val="single" w:sz="4" w:space="0" w:color="auto"/>
              <w:left w:val="nil"/>
              <w:bottom w:val="nil"/>
              <w:right w:val="single" w:sz="4" w:space="0" w:color="000000"/>
            </w:tcBorders>
            <w:shd w:val="clear" w:color="auto" w:fill="auto"/>
            <w:vAlign w:val="center"/>
            <w:hideMark/>
          </w:tcPr>
          <w:p w:rsidR="00E07230" w:rsidRPr="00E07230" w:rsidRDefault="00E07230" w:rsidP="00E07230">
            <w:pPr>
              <w:jc w:val="center"/>
              <w:rPr>
                <w:rFonts w:ascii="Calibri" w:hAnsi="Calibri" w:cs="Arial"/>
                <w:b/>
                <w:bCs/>
                <w:color w:val="000000"/>
                <w:lang w:val="es-BO" w:eastAsia="es-BO"/>
              </w:rPr>
            </w:pPr>
            <w:r w:rsidRPr="00E07230">
              <w:rPr>
                <w:rFonts w:ascii="Calibri" w:hAnsi="Calibri" w:cs="Arial"/>
                <w:b/>
                <w:bCs/>
                <w:color w:val="000000"/>
                <w:lang w:val="es-BO" w:eastAsia="es-BO"/>
              </w:rPr>
              <w:t> </w:t>
            </w:r>
          </w:p>
        </w:tc>
      </w:tr>
      <w:tr w:rsidR="00E07230" w:rsidRPr="00E07230" w:rsidTr="00E07230">
        <w:trPr>
          <w:divId w:val="1801872538"/>
          <w:trHeight w:val="350"/>
        </w:trPr>
        <w:tc>
          <w:tcPr>
            <w:tcW w:w="218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OBJETO</w:t>
            </w:r>
          </w:p>
        </w:tc>
        <w:tc>
          <w:tcPr>
            <w:tcW w:w="313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lang w:val="es-BO" w:eastAsia="es-BO"/>
              </w:rPr>
            </w:pPr>
            <w:r w:rsidRPr="00E07230">
              <w:rPr>
                <w:rFonts w:ascii="Calibri" w:hAnsi="Calibri" w:cs="Arial"/>
                <w:color w:val="000000"/>
                <w:lang w:val="es-BO" w:eastAsia="es-BO"/>
              </w:rPr>
              <w:t> </w:t>
            </w:r>
          </w:p>
        </w:tc>
        <w:tc>
          <w:tcPr>
            <w:tcW w:w="18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FECHA DE EMISIÓN</w:t>
            </w:r>
          </w:p>
        </w:tc>
        <w:tc>
          <w:tcPr>
            <w:tcW w:w="222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lang w:val="es-BO" w:eastAsia="es-BO"/>
              </w:rPr>
            </w:pPr>
            <w:r w:rsidRPr="00E07230">
              <w:rPr>
                <w:rFonts w:ascii="Calibri" w:hAnsi="Calibri" w:cs="Arial"/>
                <w:b/>
                <w:bCs/>
                <w:color w:val="000000"/>
                <w:lang w:val="es-BO" w:eastAsia="es-BO"/>
              </w:rPr>
              <w:t> </w:t>
            </w:r>
          </w:p>
        </w:tc>
      </w:tr>
      <w:tr w:rsidR="00E07230" w:rsidRPr="00E07230" w:rsidTr="00E07230">
        <w:trPr>
          <w:divId w:val="1801872538"/>
          <w:trHeight w:val="269"/>
        </w:trPr>
        <w:tc>
          <w:tcPr>
            <w:tcW w:w="2185" w:type="dxa"/>
            <w:gridSpan w:val="2"/>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c>
          <w:tcPr>
            <w:tcW w:w="3130" w:type="dxa"/>
            <w:gridSpan w:val="3"/>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color w:val="000000"/>
                <w:lang w:val="es-BO" w:eastAsia="es-BO"/>
              </w:rPr>
            </w:pPr>
          </w:p>
        </w:tc>
        <w:tc>
          <w:tcPr>
            <w:tcW w:w="1862" w:type="dxa"/>
            <w:gridSpan w:val="2"/>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c>
          <w:tcPr>
            <w:tcW w:w="2225" w:type="dxa"/>
            <w:gridSpan w:val="2"/>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lang w:val="es-BO" w:eastAsia="es-BO"/>
              </w:rPr>
            </w:pPr>
          </w:p>
        </w:tc>
      </w:tr>
      <w:tr w:rsidR="00E07230" w:rsidRPr="00E07230" w:rsidTr="00E07230">
        <w:trPr>
          <w:divId w:val="1801872538"/>
          <w:trHeight w:val="292"/>
        </w:trPr>
        <w:tc>
          <w:tcPr>
            <w:tcW w:w="9404"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DATOS DEL ADJUDICADO</w:t>
            </w:r>
          </w:p>
        </w:tc>
      </w:tr>
      <w:tr w:rsidR="00E07230" w:rsidRPr="00E07230" w:rsidTr="00E07230">
        <w:trPr>
          <w:divId w:val="1801872538"/>
          <w:trHeight w:val="379"/>
        </w:trPr>
        <w:tc>
          <w:tcPr>
            <w:tcW w:w="21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230" w:rsidRPr="00E07230" w:rsidRDefault="00E07230" w:rsidP="00E07230">
            <w:pPr>
              <w:ind w:firstLineChars="100" w:firstLine="220"/>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EMPRESA</w:t>
            </w:r>
          </w:p>
        </w:tc>
        <w:tc>
          <w:tcPr>
            <w:tcW w:w="7218" w:type="dxa"/>
            <w:gridSpan w:val="7"/>
            <w:tcBorders>
              <w:top w:val="single" w:sz="4" w:space="0" w:color="auto"/>
              <w:left w:val="nil"/>
              <w:bottom w:val="single" w:sz="4" w:space="0" w:color="auto"/>
              <w:right w:val="single" w:sz="4" w:space="0" w:color="000000"/>
            </w:tcBorders>
            <w:shd w:val="clear" w:color="auto" w:fill="auto"/>
            <w:vAlign w:val="center"/>
            <w:hideMark/>
          </w:tcPr>
          <w:p w:rsidR="00E07230" w:rsidRPr="00E07230" w:rsidRDefault="00E07230" w:rsidP="00E07230">
            <w:pPr>
              <w:jc w:val="center"/>
              <w:rPr>
                <w:rFonts w:ascii="Calibri" w:hAnsi="Calibri" w:cs="Arial"/>
                <w:color w:val="000000"/>
                <w:lang w:val="es-BO" w:eastAsia="es-BO"/>
              </w:rPr>
            </w:pPr>
            <w:r w:rsidRPr="00E07230">
              <w:rPr>
                <w:rFonts w:ascii="Calibri" w:hAnsi="Calibri" w:cs="Arial"/>
                <w:color w:val="000000"/>
                <w:lang w:val="es-BO" w:eastAsia="es-BO"/>
              </w:rPr>
              <w:t> </w:t>
            </w:r>
          </w:p>
        </w:tc>
      </w:tr>
      <w:tr w:rsidR="00E07230" w:rsidRPr="00E07230" w:rsidTr="00E07230">
        <w:trPr>
          <w:divId w:val="1801872538"/>
          <w:trHeight w:val="423"/>
        </w:trPr>
        <w:tc>
          <w:tcPr>
            <w:tcW w:w="42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NOMBRE REPRESENTANTE LEGAL O PROPIETARIO</w:t>
            </w:r>
          </w:p>
        </w:tc>
        <w:tc>
          <w:tcPr>
            <w:tcW w:w="5108" w:type="dxa"/>
            <w:gridSpan w:val="6"/>
            <w:tcBorders>
              <w:top w:val="single" w:sz="4" w:space="0" w:color="auto"/>
              <w:left w:val="nil"/>
              <w:bottom w:val="single" w:sz="4" w:space="0" w:color="auto"/>
              <w:right w:val="single" w:sz="4" w:space="0" w:color="000000"/>
            </w:tcBorders>
            <w:shd w:val="clear" w:color="auto" w:fill="auto"/>
            <w:vAlign w:val="center"/>
            <w:hideMark/>
          </w:tcPr>
          <w:p w:rsidR="00E07230" w:rsidRPr="00E07230" w:rsidRDefault="00E07230" w:rsidP="00E07230">
            <w:pPr>
              <w:jc w:val="center"/>
              <w:rPr>
                <w:rFonts w:ascii="Calibri" w:hAnsi="Calibri" w:cs="Arial"/>
                <w:color w:val="000000"/>
                <w:lang w:val="es-BO" w:eastAsia="es-BO"/>
              </w:rPr>
            </w:pPr>
            <w:r w:rsidRPr="00E07230">
              <w:rPr>
                <w:rFonts w:ascii="Calibri" w:hAnsi="Calibri" w:cs="Arial"/>
                <w:color w:val="000000"/>
                <w:lang w:val="es-BO" w:eastAsia="es-BO"/>
              </w:rPr>
              <w:t> </w:t>
            </w:r>
          </w:p>
        </w:tc>
      </w:tr>
      <w:tr w:rsidR="00E07230" w:rsidRPr="00E07230" w:rsidTr="00E07230">
        <w:trPr>
          <w:divId w:val="1801872538"/>
          <w:trHeight w:val="394"/>
        </w:trPr>
        <w:tc>
          <w:tcPr>
            <w:tcW w:w="21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230" w:rsidRPr="00E07230" w:rsidRDefault="00E07230" w:rsidP="00E07230">
            <w:pPr>
              <w:ind w:firstLineChars="100" w:firstLine="220"/>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DIRECCIÓN</w:t>
            </w:r>
          </w:p>
        </w:tc>
        <w:tc>
          <w:tcPr>
            <w:tcW w:w="3130" w:type="dxa"/>
            <w:gridSpan w:val="3"/>
            <w:tcBorders>
              <w:top w:val="single" w:sz="4" w:space="0" w:color="auto"/>
              <w:left w:val="nil"/>
              <w:bottom w:val="single" w:sz="4" w:space="0" w:color="auto"/>
              <w:right w:val="nil"/>
            </w:tcBorders>
            <w:shd w:val="clear" w:color="auto" w:fill="auto"/>
            <w:vAlign w:val="center"/>
            <w:hideMark/>
          </w:tcPr>
          <w:p w:rsidR="00E07230" w:rsidRPr="00E07230" w:rsidRDefault="00E07230" w:rsidP="00E07230">
            <w:pPr>
              <w:jc w:val="center"/>
              <w:rPr>
                <w:rFonts w:ascii="Calibri" w:hAnsi="Calibri" w:cs="Arial"/>
                <w:color w:val="000000"/>
                <w:lang w:val="es-BO" w:eastAsia="es-BO"/>
              </w:rPr>
            </w:pPr>
            <w:r w:rsidRPr="00E07230">
              <w:rPr>
                <w:rFonts w:ascii="Calibri" w:hAnsi="Calibri" w:cs="Arial"/>
                <w:color w:val="000000"/>
                <w:lang w:val="es-BO" w:eastAsia="es-BO"/>
              </w:rPr>
              <w:t> </w:t>
            </w:r>
          </w:p>
        </w:tc>
        <w:tc>
          <w:tcPr>
            <w:tcW w:w="186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07230" w:rsidRPr="00E07230" w:rsidRDefault="00E07230" w:rsidP="00E07230">
            <w:pP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NIT</w:t>
            </w:r>
          </w:p>
        </w:tc>
        <w:tc>
          <w:tcPr>
            <w:tcW w:w="2225" w:type="dxa"/>
            <w:gridSpan w:val="2"/>
            <w:tcBorders>
              <w:top w:val="single" w:sz="4" w:space="0" w:color="auto"/>
              <w:left w:val="nil"/>
              <w:bottom w:val="single" w:sz="4" w:space="0" w:color="auto"/>
              <w:right w:val="single" w:sz="4" w:space="0" w:color="000000"/>
            </w:tcBorders>
            <w:shd w:val="clear" w:color="auto" w:fill="auto"/>
            <w:vAlign w:val="center"/>
            <w:hideMark/>
          </w:tcPr>
          <w:p w:rsidR="00E07230" w:rsidRPr="00E07230" w:rsidRDefault="00E07230" w:rsidP="00E07230">
            <w:pPr>
              <w:jc w:val="center"/>
              <w:rPr>
                <w:rFonts w:ascii="Calibri" w:hAnsi="Calibri" w:cs="Arial"/>
                <w:color w:val="000000"/>
                <w:lang w:val="es-BO" w:eastAsia="es-BO"/>
              </w:rPr>
            </w:pPr>
            <w:r w:rsidRPr="00E07230">
              <w:rPr>
                <w:rFonts w:ascii="Calibri" w:hAnsi="Calibri" w:cs="Arial"/>
                <w:color w:val="000000"/>
                <w:lang w:val="es-BO" w:eastAsia="es-BO"/>
              </w:rPr>
              <w:t> </w:t>
            </w:r>
          </w:p>
        </w:tc>
      </w:tr>
      <w:tr w:rsidR="00E07230" w:rsidRPr="00E07230" w:rsidTr="00E07230">
        <w:trPr>
          <w:divId w:val="1801872538"/>
          <w:trHeight w:val="394"/>
        </w:trPr>
        <w:tc>
          <w:tcPr>
            <w:tcW w:w="21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230" w:rsidRPr="00E07230" w:rsidRDefault="00E07230" w:rsidP="00E07230">
            <w:pPr>
              <w:ind w:firstLineChars="100" w:firstLine="220"/>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TELÉFONO</w:t>
            </w:r>
          </w:p>
        </w:tc>
        <w:tc>
          <w:tcPr>
            <w:tcW w:w="3130" w:type="dxa"/>
            <w:gridSpan w:val="3"/>
            <w:tcBorders>
              <w:top w:val="single" w:sz="4" w:space="0" w:color="auto"/>
              <w:left w:val="nil"/>
              <w:bottom w:val="single" w:sz="4" w:space="0" w:color="auto"/>
              <w:right w:val="nil"/>
            </w:tcBorders>
            <w:shd w:val="clear" w:color="auto" w:fill="auto"/>
            <w:vAlign w:val="center"/>
            <w:hideMark/>
          </w:tcPr>
          <w:p w:rsidR="00E07230" w:rsidRPr="00E07230" w:rsidRDefault="00E07230" w:rsidP="00E07230">
            <w:pPr>
              <w:jc w:val="center"/>
              <w:rPr>
                <w:rFonts w:ascii="Calibri" w:hAnsi="Calibri" w:cs="Arial"/>
                <w:color w:val="000000"/>
                <w:lang w:val="es-BO" w:eastAsia="es-BO"/>
              </w:rPr>
            </w:pPr>
            <w:r w:rsidRPr="00E07230">
              <w:rPr>
                <w:rFonts w:ascii="Calibri" w:hAnsi="Calibri" w:cs="Arial"/>
                <w:color w:val="000000"/>
                <w:lang w:val="es-BO" w:eastAsia="es-BO"/>
              </w:rPr>
              <w:t> </w:t>
            </w:r>
          </w:p>
        </w:tc>
        <w:tc>
          <w:tcPr>
            <w:tcW w:w="18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rPr>
                <w:rFonts w:ascii="Calibri" w:hAnsi="Calibri" w:cs="Arial"/>
                <w:b/>
                <w:bCs/>
                <w:color w:val="000000"/>
                <w:sz w:val="21"/>
                <w:szCs w:val="21"/>
                <w:lang w:val="es-BO" w:eastAsia="es-BO"/>
              </w:rPr>
            </w:pPr>
            <w:r w:rsidRPr="00E07230">
              <w:rPr>
                <w:rFonts w:ascii="Calibri" w:hAnsi="Calibri" w:cs="Arial"/>
                <w:b/>
                <w:bCs/>
                <w:color w:val="000000"/>
                <w:sz w:val="21"/>
                <w:szCs w:val="21"/>
                <w:lang w:val="es-BO" w:eastAsia="es-BO"/>
              </w:rPr>
              <w:t>CORREO ELECTRÓNICO</w:t>
            </w:r>
          </w:p>
        </w:tc>
        <w:tc>
          <w:tcPr>
            <w:tcW w:w="2225" w:type="dxa"/>
            <w:gridSpan w:val="2"/>
            <w:tcBorders>
              <w:top w:val="single" w:sz="4" w:space="0" w:color="auto"/>
              <w:left w:val="nil"/>
              <w:bottom w:val="single" w:sz="4" w:space="0" w:color="auto"/>
              <w:right w:val="single" w:sz="4" w:space="0" w:color="000000"/>
            </w:tcBorders>
            <w:shd w:val="clear" w:color="auto" w:fill="auto"/>
            <w:vAlign w:val="center"/>
            <w:hideMark/>
          </w:tcPr>
          <w:p w:rsidR="00E07230" w:rsidRPr="00E07230" w:rsidRDefault="00E07230" w:rsidP="00E07230">
            <w:pPr>
              <w:jc w:val="center"/>
              <w:rPr>
                <w:rFonts w:ascii="Calibri" w:hAnsi="Calibri" w:cs="Arial"/>
                <w:color w:val="000000"/>
                <w:lang w:val="es-BO" w:eastAsia="es-BO"/>
              </w:rPr>
            </w:pPr>
            <w:r w:rsidRPr="00E07230">
              <w:rPr>
                <w:rFonts w:ascii="Calibri" w:hAnsi="Calibri" w:cs="Arial"/>
                <w:color w:val="000000"/>
                <w:lang w:val="es-BO" w:eastAsia="es-BO"/>
              </w:rPr>
              <w:t> </w:t>
            </w:r>
          </w:p>
        </w:tc>
      </w:tr>
      <w:tr w:rsidR="00E07230" w:rsidRPr="00E07230" w:rsidTr="00E07230">
        <w:trPr>
          <w:divId w:val="1801872538"/>
          <w:trHeight w:val="672"/>
        </w:trPr>
        <w:tc>
          <w:tcPr>
            <w:tcW w:w="940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rPr>
                <w:rFonts w:ascii="Calibri" w:hAnsi="Calibri" w:cs="Arial"/>
                <w:sz w:val="22"/>
                <w:szCs w:val="22"/>
                <w:lang w:val="es-BO" w:eastAsia="es-BO"/>
              </w:rPr>
            </w:pPr>
            <w:r w:rsidRPr="00E07230">
              <w:rPr>
                <w:rFonts w:ascii="Calibri" w:hAnsi="Calibri" w:cs="Arial"/>
                <w:sz w:val="22"/>
                <w:szCs w:val="22"/>
                <w:lang w:val="es-BO" w:eastAsia="es-BO"/>
              </w:rPr>
              <w:t>Comunica a usted  que de acuerdo a la Nota Expresa de Adjudicación No.</w:t>
            </w:r>
            <w:r w:rsidRPr="00E07230">
              <w:rPr>
                <w:rFonts w:ascii="Calibri" w:hAnsi="Calibri" w:cs="Arial"/>
                <w:b/>
                <w:bCs/>
                <w:color w:val="FF0000"/>
                <w:sz w:val="22"/>
                <w:szCs w:val="22"/>
                <w:lang w:val="es-BO" w:eastAsia="es-BO"/>
              </w:rPr>
              <w:t xml:space="preserve"> XXXXX</w:t>
            </w:r>
            <w:r w:rsidRPr="00E07230">
              <w:rPr>
                <w:rFonts w:ascii="Calibri" w:hAnsi="Calibri" w:cs="Arial"/>
                <w:sz w:val="22"/>
                <w:szCs w:val="22"/>
                <w:lang w:val="es-BO" w:eastAsia="es-BO"/>
              </w:rPr>
              <w:t xml:space="preserve"> deberá proveer a Yacimientos Petrolíferos Fiscales Bolivianos </w:t>
            </w:r>
            <w:r w:rsidRPr="00E07230">
              <w:rPr>
                <w:rFonts w:ascii="Calibri" w:hAnsi="Calibri" w:cs="Arial"/>
                <w:color w:val="FF0000"/>
                <w:sz w:val="22"/>
                <w:szCs w:val="22"/>
                <w:lang w:val="es-BO" w:eastAsia="es-BO"/>
              </w:rPr>
              <w:t>del (de los) siguiente(s) biene(s)/servicio(s):</w:t>
            </w:r>
          </w:p>
        </w:tc>
      </w:tr>
      <w:tr w:rsidR="00E07230" w:rsidRPr="00E07230" w:rsidTr="00E07230">
        <w:trPr>
          <w:divId w:val="1801872538"/>
          <w:trHeight w:val="269"/>
        </w:trPr>
        <w:tc>
          <w:tcPr>
            <w:tcW w:w="890" w:type="dxa"/>
            <w:vMerge w:val="restart"/>
            <w:tcBorders>
              <w:top w:val="nil"/>
              <w:left w:val="single" w:sz="4" w:space="0" w:color="auto"/>
              <w:bottom w:val="single" w:sz="4" w:space="0" w:color="auto"/>
              <w:right w:val="single" w:sz="4" w:space="0" w:color="auto"/>
            </w:tcBorders>
            <w:shd w:val="clear" w:color="000000" w:fill="C0C0C0"/>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N°</w:t>
            </w:r>
          </w:p>
        </w:tc>
        <w:tc>
          <w:tcPr>
            <w:tcW w:w="4426"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 xml:space="preserve">DESCRIPCION </w:t>
            </w:r>
          </w:p>
        </w:tc>
        <w:tc>
          <w:tcPr>
            <w:tcW w:w="1111" w:type="dxa"/>
            <w:vMerge w:val="restart"/>
            <w:tcBorders>
              <w:top w:val="nil"/>
              <w:left w:val="single" w:sz="4" w:space="0" w:color="auto"/>
              <w:bottom w:val="single" w:sz="4" w:space="0" w:color="auto"/>
              <w:right w:val="single" w:sz="4" w:space="0" w:color="auto"/>
            </w:tcBorders>
            <w:shd w:val="clear" w:color="000000" w:fill="C0C0C0"/>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UNID.</w:t>
            </w:r>
          </w:p>
        </w:tc>
        <w:tc>
          <w:tcPr>
            <w:tcW w:w="750" w:type="dxa"/>
            <w:vMerge w:val="restart"/>
            <w:tcBorders>
              <w:top w:val="nil"/>
              <w:left w:val="single" w:sz="4" w:space="0" w:color="auto"/>
              <w:bottom w:val="single" w:sz="4" w:space="0" w:color="auto"/>
              <w:right w:val="single" w:sz="4" w:space="0" w:color="auto"/>
            </w:tcBorders>
            <w:shd w:val="clear" w:color="000000" w:fill="C0C0C0"/>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CANT.</w:t>
            </w:r>
          </w:p>
        </w:tc>
        <w:tc>
          <w:tcPr>
            <w:tcW w:w="983" w:type="dxa"/>
            <w:vMerge w:val="restart"/>
            <w:tcBorders>
              <w:top w:val="nil"/>
              <w:left w:val="single" w:sz="4" w:space="0" w:color="auto"/>
              <w:bottom w:val="single" w:sz="4" w:space="0" w:color="auto"/>
              <w:right w:val="single" w:sz="4" w:space="0" w:color="auto"/>
            </w:tcBorders>
            <w:shd w:val="clear" w:color="000000" w:fill="C0C0C0"/>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 xml:space="preserve">P/UNT. Bs. </w:t>
            </w:r>
          </w:p>
        </w:tc>
        <w:tc>
          <w:tcPr>
            <w:tcW w:w="1241" w:type="dxa"/>
            <w:vMerge w:val="restart"/>
            <w:tcBorders>
              <w:top w:val="nil"/>
              <w:left w:val="single" w:sz="4" w:space="0" w:color="auto"/>
              <w:bottom w:val="single" w:sz="4" w:space="0" w:color="auto"/>
              <w:right w:val="single" w:sz="4" w:space="0" w:color="auto"/>
            </w:tcBorders>
            <w:shd w:val="clear" w:color="000000" w:fill="C0C0C0"/>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 xml:space="preserve">P/TOTAL Bs. </w:t>
            </w:r>
          </w:p>
        </w:tc>
      </w:tr>
      <w:tr w:rsidR="00E07230" w:rsidRPr="00E07230" w:rsidTr="00E07230">
        <w:trPr>
          <w:divId w:val="1801872538"/>
          <w:trHeight w:val="269"/>
        </w:trPr>
        <w:tc>
          <w:tcPr>
            <w:tcW w:w="890" w:type="dxa"/>
            <w:vMerge/>
            <w:tcBorders>
              <w:top w:val="nil"/>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c>
          <w:tcPr>
            <w:tcW w:w="4426"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c>
          <w:tcPr>
            <w:tcW w:w="1111" w:type="dxa"/>
            <w:vMerge/>
            <w:tcBorders>
              <w:top w:val="nil"/>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c>
          <w:tcPr>
            <w:tcW w:w="750" w:type="dxa"/>
            <w:vMerge/>
            <w:tcBorders>
              <w:top w:val="nil"/>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c>
          <w:tcPr>
            <w:tcW w:w="983" w:type="dxa"/>
            <w:vMerge/>
            <w:tcBorders>
              <w:top w:val="nil"/>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c>
          <w:tcPr>
            <w:tcW w:w="1241" w:type="dxa"/>
            <w:vMerge/>
            <w:tcBorders>
              <w:top w:val="nil"/>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r>
      <w:tr w:rsidR="00E07230" w:rsidRPr="00E07230" w:rsidTr="00E07230">
        <w:trPr>
          <w:divId w:val="1801872538"/>
          <w:trHeight w:val="292"/>
        </w:trPr>
        <w:tc>
          <w:tcPr>
            <w:tcW w:w="890" w:type="dxa"/>
            <w:tcBorders>
              <w:top w:val="nil"/>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1</w:t>
            </w:r>
          </w:p>
        </w:tc>
        <w:tc>
          <w:tcPr>
            <w:tcW w:w="4426" w:type="dxa"/>
            <w:gridSpan w:val="4"/>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1111"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i/>
                <w:iCs/>
                <w:color w:val="000000"/>
                <w:sz w:val="22"/>
                <w:szCs w:val="22"/>
                <w:lang w:val="es-BO" w:eastAsia="es-BO"/>
              </w:rPr>
            </w:pPr>
            <w:r w:rsidRPr="00E07230">
              <w:rPr>
                <w:rFonts w:ascii="Calibri" w:hAnsi="Calibri" w:cs="Arial"/>
                <w:i/>
                <w:iCs/>
                <w:color w:val="000000"/>
                <w:sz w:val="22"/>
                <w:szCs w:val="22"/>
                <w:lang w:val="es-BO" w:eastAsia="es-BO"/>
              </w:rPr>
              <w:t> </w:t>
            </w:r>
          </w:p>
        </w:tc>
        <w:tc>
          <w:tcPr>
            <w:tcW w:w="750"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983" w:type="dxa"/>
            <w:tcBorders>
              <w:top w:val="nil"/>
              <w:left w:val="nil"/>
              <w:bottom w:val="single" w:sz="4" w:space="0" w:color="auto"/>
              <w:right w:val="single" w:sz="4" w:space="0" w:color="auto"/>
            </w:tcBorders>
            <w:shd w:val="clear" w:color="auto" w:fill="auto"/>
            <w:noWrap/>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1241"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sz w:val="22"/>
                <w:szCs w:val="22"/>
                <w:lang w:val="es-BO" w:eastAsia="es-BO"/>
              </w:rPr>
            </w:pPr>
            <w:r w:rsidRPr="00E07230">
              <w:rPr>
                <w:rFonts w:ascii="Calibri" w:hAnsi="Calibri" w:cs="Arial"/>
                <w:sz w:val="22"/>
                <w:szCs w:val="22"/>
                <w:lang w:val="es-BO" w:eastAsia="es-BO"/>
              </w:rPr>
              <w:t> </w:t>
            </w:r>
          </w:p>
        </w:tc>
      </w:tr>
      <w:tr w:rsidR="00E07230" w:rsidRPr="00E07230" w:rsidTr="00E07230">
        <w:trPr>
          <w:divId w:val="1801872538"/>
          <w:trHeight w:val="292"/>
        </w:trPr>
        <w:tc>
          <w:tcPr>
            <w:tcW w:w="890" w:type="dxa"/>
            <w:tcBorders>
              <w:top w:val="nil"/>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2</w:t>
            </w:r>
          </w:p>
        </w:tc>
        <w:tc>
          <w:tcPr>
            <w:tcW w:w="4426" w:type="dxa"/>
            <w:gridSpan w:val="4"/>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1111"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i/>
                <w:iCs/>
                <w:color w:val="000000"/>
                <w:sz w:val="22"/>
                <w:szCs w:val="22"/>
                <w:lang w:val="es-BO" w:eastAsia="es-BO"/>
              </w:rPr>
            </w:pPr>
            <w:r w:rsidRPr="00E07230">
              <w:rPr>
                <w:rFonts w:ascii="Calibri" w:hAnsi="Calibri" w:cs="Arial"/>
                <w:i/>
                <w:iCs/>
                <w:color w:val="000000"/>
                <w:sz w:val="22"/>
                <w:szCs w:val="22"/>
                <w:lang w:val="es-BO" w:eastAsia="es-BO"/>
              </w:rPr>
              <w:t> </w:t>
            </w:r>
          </w:p>
        </w:tc>
        <w:tc>
          <w:tcPr>
            <w:tcW w:w="750"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983" w:type="dxa"/>
            <w:tcBorders>
              <w:top w:val="nil"/>
              <w:left w:val="nil"/>
              <w:bottom w:val="single" w:sz="4" w:space="0" w:color="auto"/>
              <w:right w:val="single" w:sz="4" w:space="0" w:color="auto"/>
            </w:tcBorders>
            <w:shd w:val="clear" w:color="auto" w:fill="auto"/>
            <w:noWrap/>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1241"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sz w:val="22"/>
                <w:szCs w:val="22"/>
                <w:lang w:val="es-BO" w:eastAsia="es-BO"/>
              </w:rPr>
            </w:pPr>
            <w:r w:rsidRPr="00E07230">
              <w:rPr>
                <w:rFonts w:ascii="Calibri" w:hAnsi="Calibri" w:cs="Arial"/>
                <w:sz w:val="22"/>
                <w:szCs w:val="22"/>
                <w:lang w:val="es-BO" w:eastAsia="es-BO"/>
              </w:rPr>
              <w:t> </w:t>
            </w:r>
          </w:p>
        </w:tc>
      </w:tr>
      <w:tr w:rsidR="00E07230" w:rsidRPr="00E07230" w:rsidTr="00E07230">
        <w:trPr>
          <w:divId w:val="1801872538"/>
          <w:trHeight w:val="292"/>
        </w:trPr>
        <w:tc>
          <w:tcPr>
            <w:tcW w:w="890" w:type="dxa"/>
            <w:tcBorders>
              <w:top w:val="nil"/>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3</w:t>
            </w:r>
          </w:p>
        </w:tc>
        <w:tc>
          <w:tcPr>
            <w:tcW w:w="4426" w:type="dxa"/>
            <w:gridSpan w:val="4"/>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1111"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i/>
                <w:iCs/>
                <w:color w:val="000000"/>
                <w:sz w:val="22"/>
                <w:szCs w:val="22"/>
                <w:lang w:val="es-BO" w:eastAsia="es-BO"/>
              </w:rPr>
            </w:pPr>
            <w:r w:rsidRPr="00E07230">
              <w:rPr>
                <w:rFonts w:ascii="Calibri" w:hAnsi="Calibri" w:cs="Arial"/>
                <w:i/>
                <w:iCs/>
                <w:color w:val="000000"/>
                <w:sz w:val="22"/>
                <w:szCs w:val="22"/>
                <w:lang w:val="es-BO" w:eastAsia="es-BO"/>
              </w:rPr>
              <w:t> </w:t>
            </w:r>
          </w:p>
        </w:tc>
        <w:tc>
          <w:tcPr>
            <w:tcW w:w="750"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983" w:type="dxa"/>
            <w:tcBorders>
              <w:top w:val="nil"/>
              <w:left w:val="nil"/>
              <w:bottom w:val="single" w:sz="4" w:space="0" w:color="auto"/>
              <w:right w:val="single" w:sz="4" w:space="0" w:color="auto"/>
            </w:tcBorders>
            <w:shd w:val="clear" w:color="auto" w:fill="auto"/>
            <w:noWrap/>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1241"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sz w:val="22"/>
                <w:szCs w:val="22"/>
                <w:lang w:val="es-BO" w:eastAsia="es-BO"/>
              </w:rPr>
            </w:pPr>
            <w:r w:rsidRPr="00E07230">
              <w:rPr>
                <w:rFonts w:ascii="Calibri" w:hAnsi="Calibri" w:cs="Arial"/>
                <w:sz w:val="22"/>
                <w:szCs w:val="22"/>
                <w:lang w:val="es-BO" w:eastAsia="es-BO"/>
              </w:rPr>
              <w:t> </w:t>
            </w:r>
          </w:p>
        </w:tc>
      </w:tr>
      <w:tr w:rsidR="00E07230" w:rsidRPr="00E07230" w:rsidTr="00E07230">
        <w:trPr>
          <w:divId w:val="1801872538"/>
          <w:trHeight w:val="292"/>
        </w:trPr>
        <w:tc>
          <w:tcPr>
            <w:tcW w:w="890" w:type="dxa"/>
            <w:tcBorders>
              <w:top w:val="nil"/>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n.</w:t>
            </w:r>
          </w:p>
        </w:tc>
        <w:tc>
          <w:tcPr>
            <w:tcW w:w="4426" w:type="dxa"/>
            <w:gridSpan w:val="4"/>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1111"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i/>
                <w:iCs/>
                <w:color w:val="000000"/>
                <w:sz w:val="22"/>
                <w:szCs w:val="22"/>
                <w:lang w:val="es-BO" w:eastAsia="es-BO"/>
              </w:rPr>
            </w:pPr>
            <w:r w:rsidRPr="00E07230">
              <w:rPr>
                <w:rFonts w:ascii="Calibri" w:hAnsi="Calibri" w:cs="Arial"/>
                <w:i/>
                <w:iCs/>
                <w:color w:val="000000"/>
                <w:sz w:val="22"/>
                <w:szCs w:val="22"/>
                <w:lang w:val="es-BO" w:eastAsia="es-BO"/>
              </w:rPr>
              <w:t> </w:t>
            </w:r>
          </w:p>
        </w:tc>
        <w:tc>
          <w:tcPr>
            <w:tcW w:w="750"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983" w:type="dxa"/>
            <w:tcBorders>
              <w:top w:val="nil"/>
              <w:left w:val="nil"/>
              <w:bottom w:val="single" w:sz="4" w:space="0" w:color="auto"/>
              <w:right w:val="single" w:sz="4" w:space="0" w:color="auto"/>
            </w:tcBorders>
            <w:shd w:val="clear" w:color="auto" w:fill="auto"/>
            <w:noWrap/>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1241"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sz w:val="22"/>
                <w:szCs w:val="22"/>
                <w:lang w:val="es-BO" w:eastAsia="es-BO"/>
              </w:rPr>
            </w:pPr>
            <w:r w:rsidRPr="00E07230">
              <w:rPr>
                <w:rFonts w:ascii="Calibri" w:hAnsi="Calibri" w:cs="Arial"/>
                <w:sz w:val="22"/>
                <w:szCs w:val="22"/>
                <w:lang w:val="es-BO" w:eastAsia="es-BO"/>
              </w:rPr>
              <w:t> </w:t>
            </w:r>
          </w:p>
        </w:tc>
      </w:tr>
      <w:tr w:rsidR="00E07230" w:rsidRPr="00E07230" w:rsidTr="00E07230">
        <w:trPr>
          <w:divId w:val="1801872538"/>
          <w:trHeight w:val="292"/>
        </w:trPr>
        <w:tc>
          <w:tcPr>
            <w:tcW w:w="816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rPr>
                <w:rFonts w:ascii="Calibri" w:hAnsi="Calibri" w:cs="Arial"/>
                <w:b/>
                <w:bCs/>
                <w:color w:val="000000"/>
                <w:sz w:val="22"/>
                <w:szCs w:val="22"/>
                <w:u w:val="single"/>
                <w:lang w:val="es-BO" w:eastAsia="es-BO"/>
              </w:rPr>
            </w:pPr>
            <w:r w:rsidRPr="00E07230">
              <w:rPr>
                <w:rFonts w:ascii="Calibri" w:hAnsi="Calibri" w:cs="Arial"/>
                <w:b/>
                <w:bCs/>
                <w:color w:val="000000"/>
                <w:sz w:val="22"/>
                <w:szCs w:val="22"/>
                <w:u w:val="single"/>
                <w:lang w:val="es-BO" w:eastAsia="es-BO"/>
              </w:rPr>
              <w:t>SON:  ………………………….. 00/100   BOLIVIANOS</w:t>
            </w:r>
          </w:p>
        </w:tc>
        <w:tc>
          <w:tcPr>
            <w:tcW w:w="1241" w:type="dxa"/>
            <w:tcBorders>
              <w:top w:val="nil"/>
              <w:left w:val="nil"/>
              <w:bottom w:val="single" w:sz="4" w:space="0" w:color="auto"/>
              <w:right w:val="single" w:sz="4" w:space="0" w:color="auto"/>
            </w:tcBorders>
            <w:shd w:val="clear" w:color="000000" w:fill="FFFFFF"/>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0,00</w:t>
            </w:r>
          </w:p>
        </w:tc>
      </w:tr>
      <w:tr w:rsidR="00E07230" w:rsidRPr="00E07230" w:rsidTr="00E07230">
        <w:trPr>
          <w:divId w:val="1801872538"/>
          <w:trHeight w:val="292"/>
        </w:trPr>
        <w:tc>
          <w:tcPr>
            <w:tcW w:w="9404"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CONDICIONES DE CUMPLIMIENTO OBLIGATORIO</w:t>
            </w:r>
          </w:p>
        </w:tc>
      </w:tr>
      <w:tr w:rsidR="00E07230" w:rsidRPr="00E07230" w:rsidTr="00E07230">
        <w:trPr>
          <w:divId w:val="1801872538"/>
          <w:trHeight w:val="628"/>
        </w:trPr>
        <w:tc>
          <w:tcPr>
            <w:tcW w:w="940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both"/>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Nota:</w:t>
            </w:r>
            <w:r w:rsidRPr="00E07230">
              <w:rPr>
                <w:rFonts w:ascii="Calibri" w:hAnsi="Calibri" w:cs="Arial"/>
                <w:b/>
                <w:bCs/>
                <w:color w:val="000000"/>
                <w:sz w:val="22"/>
                <w:szCs w:val="22"/>
                <w:u w:val="single"/>
                <w:lang w:val="es-BO" w:eastAsia="es-BO"/>
              </w:rPr>
              <w:t xml:space="preserve"> La propuesta  presentada por su empresa en todas sus secciones</w:t>
            </w:r>
            <w:r w:rsidRPr="00E07230">
              <w:rPr>
                <w:rFonts w:ascii="Calibri" w:hAnsi="Calibri" w:cs="Arial"/>
                <w:color w:val="000000"/>
                <w:sz w:val="22"/>
                <w:szCs w:val="22"/>
                <w:lang w:val="es-BO" w:eastAsia="es-BO"/>
              </w:rPr>
              <w:t xml:space="preserve">, constituye parte integrante de la presente Orden y deberá cumplir con  los requisitos establecidos en los mismos. </w:t>
            </w:r>
          </w:p>
        </w:tc>
      </w:tr>
      <w:tr w:rsidR="00E07230" w:rsidRPr="00E07230" w:rsidTr="00E07230">
        <w:trPr>
          <w:divId w:val="1801872538"/>
          <w:trHeight w:val="409"/>
        </w:trPr>
        <w:tc>
          <w:tcPr>
            <w:tcW w:w="940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rPr>
                <w:rFonts w:ascii="Calibri" w:hAnsi="Calibri" w:cs="Arial"/>
                <w:sz w:val="22"/>
                <w:szCs w:val="22"/>
                <w:lang w:val="es-BO" w:eastAsia="es-BO"/>
              </w:rPr>
            </w:pPr>
            <w:r w:rsidRPr="00E07230">
              <w:rPr>
                <w:rFonts w:ascii="Calibri" w:hAnsi="Calibri" w:cs="Arial"/>
                <w:sz w:val="22"/>
                <w:szCs w:val="22"/>
                <w:lang w:val="es-BO" w:eastAsia="es-BO"/>
              </w:rPr>
              <w:t xml:space="preserve">1.- El plazo de entrega es de: </w:t>
            </w:r>
            <w:r w:rsidRPr="00E07230">
              <w:rPr>
                <w:rFonts w:ascii="Calibri" w:hAnsi="Calibri" w:cs="Arial"/>
                <w:b/>
                <w:bCs/>
                <w:color w:val="FF0000"/>
                <w:sz w:val="22"/>
                <w:szCs w:val="22"/>
                <w:lang w:val="es-BO" w:eastAsia="es-BO"/>
              </w:rPr>
              <w:t>XX</w:t>
            </w:r>
            <w:r w:rsidRPr="00E07230">
              <w:rPr>
                <w:rFonts w:ascii="Calibri" w:hAnsi="Calibri" w:cs="Arial"/>
                <w:sz w:val="22"/>
                <w:szCs w:val="22"/>
                <w:lang w:val="es-BO" w:eastAsia="es-BO"/>
              </w:rPr>
              <w:t xml:space="preserve">  días </w:t>
            </w:r>
            <w:r w:rsidRPr="00E07230">
              <w:rPr>
                <w:rFonts w:ascii="Calibri" w:hAnsi="Calibri" w:cs="Arial"/>
                <w:color w:val="FF0000"/>
                <w:sz w:val="22"/>
                <w:szCs w:val="22"/>
                <w:lang w:val="es-BO" w:eastAsia="es-BO"/>
              </w:rPr>
              <w:t>calendario/hábiles, computableS a partir de xxxx</w:t>
            </w:r>
          </w:p>
        </w:tc>
      </w:tr>
      <w:tr w:rsidR="00E07230" w:rsidRPr="00E07230" w:rsidTr="00E07230">
        <w:trPr>
          <w:divId w:val="1801872538"/>
          <w:trHeight w:val="409"/>
        </w:trPr>
        <w:tc>
          <w:tcPr>
            <w:tcW w:w="940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2- La forma de pago será vía SIGMA  previo informe de conformidad.</w:t>
            </w:r>
          </w:p>
        </w:tc>
      </w:tr>
      <w:tr w:rsidR="00E07230" w:rsidRPr="00E07230" w:rsidTr="00E07230">
        <w:trPr>
          <w:divId w:val="1801872538"/>
          <w:trHeight w:val="452"/>
        </w:trPr>
        <w:tc>
          <w:tcPr>
            <w:tcW w:w="940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rPr>
                <w:rFonts w:ascii="Calibri" w:hAnsi="Calibri" w:cs="Arial"/>
                <w:sz w:val="22"/>
                <w:szCs w:val="22"/>
                <w:lang w:val="es-BO" w:eastAsia="es-BO"/>
              </w:rPr>
            </w:pPr>
            <w:r w:rsidRPr="00E07230">
              <w:rPr>
                <w:rFonts w:ascii="Calibri" w:hAnsi="Calibri" w:cs="Arial"/>
                <w:sz w:val="22"/>
                <w:szCs w:val="22"/>
                <w:lang w:val="es-BO" w:eastAsia="es-BO"/>
              </w:rPr>
              <w:t xml:space="preserve">3.- Lugar de Entrega será en:  </w:t>
            </w:r>
            <w:r w:rsidRPr="00E07230">
              <w:rPr>
                <w:rFonts w:ascii="Calibri" w:hAnsi="Calibri" w:cs="Arial"/>
                <w:b/>
                <w:bCs/>
                <w:color w:val="FF0000"/>
                <w:sz w:val="22"/>
                <w:szCs w:val="22"/>
                <w:lang w:val="es-BO" w:eastAsia="es-BO"/>
              </w:rPr>
              <w:t>(indicar Unidad)</w:t>
            </w:r>
            <w:r w:rsidRPr="00E07230">
              <w:rPr>
                <w:rFonts w:ascii="Calibri" w:hAnsi="Calibri" w:cs="Arial"/>
                <w:sz w:val="22"/>
                <w:szCs w:val="22"/>
                <w:lang w:val="es-BO" w:eastAsia="es-BO"/>
              </w:rPr>
              <w:t xml:space="preserve">  ubicado en</w:t>
            </w:r>
            <w:r w:rsidRPr="00E07230">
              <w:rPr>
                <w:rFonts w:ascii="Calibri" w:hAnsi="Calibri" w:cs="Arial"/>
                <w:b/>
                <w:bCs/>
                <w:color w:val="FF0000"/>
                <w:sz w:val="22"/>
                <w:szCs w:val="22"/>
                <w:lang w:val="es-BO" w:eastAsia="es-BO"/>
              </w:rPr>
              <w:t xml:space="preserve"> xxxx</w:t>
            </w:r>
          </w:p>
        </w:tc>
      </w:tr>
      <w:tr w:rsidR="00E07230" w:rsidRPr="00E07230" w:rsidTr="00E07230">
        <w:trPr>
          <w:divId w:val="1801872538"/>
          <w:trHeight w:val="555"/>
        </w:trPr>
        <w:tc>
          <w:tcPr>
            <w:tcW w:w="940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both"/>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4.- Para poder realizar el pago debera enviar la factura a nombre de YPFB, NIT 1020269020, remitir fotocopia simple de su registro de beneficiario SIGMA,NIT y fotocopia de la presente orden.</w:t>
            </w:r>
          </w:p>
        </w:tc>
      </w:tr>
      <w:tr w:rsidR="00E07230" w:rsidRPr="00E07230" w:rsidTr="00E07230">
        <w:trPr>
          <w:divId w:val="1801872538"/>
          <w:trHeight w:val="905"/>
        </w:trPr>
        <w:tc>
          <w:tcPr>
            <w:tcW w:w="940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rPr>
                <w:rFonts w:ascii="Calibri" w:hAnsi="Calibri" w:cs="Arial"/>
                <w:b/>
                <w:bCs/>
                <w:sz w:val="22"/>
                <w:szCs w:val="22"/>
                <w:lang w:val="es-BO" w:eastAsia="es-BO"/>
              </w:rPr>
            </w:pPr>
            <w:r w:rsidRPr="00E07230">
              <w:rPr>
                <w:rFonts w:ascii="Calibri" w:hAnsi="Calibri" w:cs="Arial"/>
                <w:b/>
                <w:bCs/>
                <w:sz w:val="22"/>
                <w:szCs w:val="22"/>
                <w:lang w:val="es-BO" w:eastAsia="es-BO"/>
              </w:rPr>
              <w:lastRenderedPageBreak/>
              <w:t>5.-  Multas:</w:t>
            </w:r>
            <w:r w:rsidRPr="00E07230">
              <w:rPr>
                <w:rFonts w:ascii="Calibri" w:hAnsi="Calibri" w:cs="Arial"/>
                <w:sz w:val="22"/>
                <w:szCs w:val="22"/>
                <w:lang w:val="es-BO" w:eastAsia="es-BO"/>
              </w:rPr>
              <w:t xml:space="preserve"> En caso de atraso en la entrega , se aplicara una multa correspondiente al 1% (uno por ciento) del monto total de la Orden por día de atraso, no debiendo exceder del 20% (veinte por ciento), motivo por el cual se anulara la Orden . </w:t>
            </w:r>
            <w:r w:rsidRPr="00E07230">
              <w:rPr>
                <w:rFonts w:ascii="Calibri" w:hAnsi="Calibri" w:cs="Arial"/>
                <w:b/>
                <w:bCs/>
                <w:color w:val="FF0000"/>
                <w:sz w:val="22"/>
                <w:szCs w:val="22"/>
                <w:lang w:val="es-BO" w:eastAsia="es-BO"/>
              </w:rPr>
              <w:t>(otras de acuerdo a Especificaciones Técnicas)</w:t>
            </w:r>
          </w:p>
        </w:tc>
      </w:tr>
      <w:tr w:rsidR="00E07230" w:rsidRPr="00E07230" w:rsidTr="00E07230">
        <w:trPr>
          <w:divId w:val="1801872538"/>
          <w:trHeight w:val="292"/>
        </w:trPr>
        <w:tc>
          <w:tcPr>
            <w:tcW w:w="9404"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CONFORMIDADES</w:t>
            </w:r>
          </w:p>
        </w:tc>
      </w:tr>
      <w:tr w:rsidR="00E07230" w:rsidRPr="00E07230" w:rsidTr="00E07230">
        <w:trPr>
          <w:divId w:val="1801872538"/>
          <w:trHeight w:val="350"/>
        </w:trPr>
        <w:tc>
          <w:tcPr>
            <w:tcW w:w="508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07230" w:rsidRPr="00E07230" w:rsidRDefault="00E07230" w:rsidP="00E07230">
            <w:pPr>
              <w:jc w:val="center"/>
              <w:rPr>
                <w:rFonts w:ascii="Calibri" w:hAnsi="Calibri" w:cs="Arial"/>
                <w:b/>
                <w:bCs/>
                <w:color w:val="FF0000"/>
                <w:sz w:val="22"/>
                <w:szCs w:val="22"/>
                <w:lang w:val="es-BO" w:eastAsia="es-BO"/>
              </w:rPr>
            </w:pPr>
            <w:r w:rsidRPr="00E07230">
              <w:rPr>
                <w:rFonts w:ascii="Calibri" w:hAnsi="Calibri" w:cs="Arial"/>
                <w:b/>
                <w:bCs/>
                <w:color w:val="FF0000"/>
                <w:sz w:val="22"/>
                <w:szCs w:val="22"/>
                <w:lang w:val="es-BO" w:eastAsia="es-BO"/>
              </w:rPr>
              <w:t>(Nombre completo de la autoridad designada)</w:t>
            </w:r>
          </w:p>
        </w:tc>
        <w:tc>
          <w:tcPr>
            <w:tcW w:w="4319"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 </w:t>
            </w:r>
          </w:p>
        </w:tc>
      </w:tr>
      <w:tr w:rsidR="00E07230" w:rsidRPr="00E07230" w:rsidTr="00E07230">
        <w:trPr>
          <w:divId w:val="1801872538"/>
          <w:trHeight w:val="269"/>
        </w:trPr>
        <w:tc>
          <w:tcPr>
            <w:tcW w:w="5084"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FF0000"/>
                <w:sz w:val="22"/>
                <w:szCs w:val="22"/>
                <w:lang w:val="es-BO" w:eastAsia="es-BO"/>
              </w:rPr>
            </w:pPr>
          </w:p>
        </w:tc>
        <w:tc>
          <w:tcPr>
            <w:tcW w:w="4319" w:type="dxa"/>
            <w:gridSpan w:val="5"/>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r>
      <w:tr w:rsidR="00E07230" w:rsidRPr="00E07230" w:rsidTr="00E07230">
        <w:trPr>
          <w:divId w:val="1801872538"/>
          <w:trHeight w:val="269"/>
        </w:trPr>
        <w:tc>
          <w:tcPr>
            <w:tcW w:w="5084"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FF0000"/>
                <w:sz w:val="22"/>
                <w:szCs w:val="22"/>
                <w:lang w:val="es-BO" w:eastAsia="es-BO"/>
              </w:rPr>
            </w:pPr>
          </w:p>
        </w:tc>
        <w:tc>
          <w:tcPr>
            <w:tcW w:w="4319" w:type="dxa"/>
            <w:gridSpan w:val="5"/>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r>
      <w:tr w:rsidR="00E07230" w:rsidRPr="00E07230" w:rsidTr="00E07230">
        <w:trPr>
          <w:divId w:val="1801872538"/>
          <w:trHeight w:val="269"/>
        </w:trPr>
        <w:tc>
          <w:tcPr>
            <w:tcW w:w="5084"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FF0000"/>
                <w:sz w:val="22"/>
                <w:szCs w:val="22"/>
                <w:lang w:val="es-BO" w:eastAsia="es-BO"/>
              </w:rPr>
            </w:pPr>
          </w:p>
        </w:tc>
        <w:tc>
          <w:tcPr>
            <w:tcW w:w="4319" w:type="dxa"/>
            <w:gridSpan w:val="5"/>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r>
      <w:tr w:rsidR="00E07230" w:rsidRPr="00E07230" w:rsidTr="00E07230">
        <w:trPr>
          <w:divId w:val="1801872538"/>
          <w:trHeight w:val="269"/>
        </w:trPr>
        <w:tc>
          <w:tcPr>
            <w:tcW w:w="5084"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FF0000"/>
                <w:sz w:val="22"/>
                <w:szCs w:val="22"/>
                <w:lang w:val="es-BO" w:eastAsia="es-BO"/>
              </w:rPr>
            </w:pPr>
          </w:p>
        </w:tc>
        <w:tc>
          <w:tcPr>
            <w:tcW w:w="4319" w:type="dxa"/>
            <w:gridSpan w:val="5"/>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r>
      <w:tr w:rsidR="00E07230" w:rsidRPr="00E07230" w:rsidTr="00E07230">
        <w:trPr>
          <w:divId w:val="1801872538"/>
          <w:trHeight w:val="277"/>
        </w:trPr>
        <w:tc>
          <w:tcPr>
            <w:tcW w:w="5084"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FF0000"/>
                <w:sz w:val="22"/>
                <w:szCs w:val="22"/>
                <w:lang w:val="es-BO" w:eastAsia="es-BO"/>
              </w:rPr>
            </w:pPr>
          </w:p>
        </w:tc>
        <w:tc>
          <w:tcPr>
            <w:tcW w:w="4319" w:type="dxa"/>
            <w:gridSpan w:val="5"/>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FIRMA O SELLO DEL PROVEEDOR</w:t>
            </w:r>
          </w:p>
        </w:tc>
      </w:tr>
      <w:tr w:rsidR="00E07230" w:rsidRPr="00E07230" w:rsidTr="00E07230">
        <w:trPr>
          <w:divId w:val="1801872538"/>
          <w:trHeight w:val="467"/>
        </w:trPr>
        <w:tc>
          <w:tcPr>
            <w:tcW w:w="5084"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FF0000"/>
                <w:sz w:val="22"/>
                <w:szCs w:val="22"/>
                <w:lang w:val="es-BO" w:eastAsia="es-BO"/>
              </w:rPr>
            </w:pPr>
          </w:p>
        </w:tc>
        <w:tc>
          <w:tcPr>
            <w:tcW w:w="1343" w:type="dxa"/>
            <w:gridSpan w:val="2"/>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DD/MM/AA</w:t>
            </w:r>
          </w:p>
        </w:tc>
        <w:tc>
          <w:tcPr>
            <w:tcW w:w="2975" w:type="dxa"/>
            <w:gridSpan w:val="3"/>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 </w:t>
            </w:r>
          </w:p>
        </w:tc>
      </w:tr>
      <w:tr w:rsidR="00E07230" w:rsidRPr="00E07230" w:rsidTr="00E07230">
        <w:trPr>
          <w:divId w:val="1801872538"/>
          <w:trHeight w:val="525"/>
        </w:trPr>
        <w:tc>
          <w:tcPr>
            <w:tcW w:w="508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E07230" w:rsidRPr="00E07230" w:rsidRDefault="00E07230" w:rsidP="00E07230">
            <w:pPr>
              <w:jc w:val="center"/>
              <w:rPr>
                <w:rFonts w:ascii="Calibri" w:hAnsi="Calibri" w:cs="Arial"/>
                <w:b/>
                <w:bCs/>
                <w:sz w:val="22"/>
                <w:szCs w:val="22"/>
                <w:lang w:val="es-BO" w:eastAsia="es-BO"/>
              </w:rPr>
            </w:pPr>
            <w:r w:rsidRPr="00E07230">
              <w:rPr>
                <w:rFonts w:ascii="Calibri" w:hAnsi="Calibri" w:cs="Arial"/>
                <w:b/>
                <w:bCs/>
                <w:sz w:val="22"/>
                <w:szCs w:val="22"/>
                <w:lang w:val="es-BO" w:eastAsia="es-BO"/>
              </w:rPr>
              <w:t>RESPONSABLE DEL PROCESOS DE CONTRATACIÓN - RPC</w:t>
            </w:r>
          </w:p>
        </w:tc>
        <w:tc>
          <w:tcPr>
            <w:tcW w:w="4319" w:type="dxa"/>
            <w:gridSpan w:val="5"/>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 xml:space="preserve">FECHA DE SUSCRIPCIÓN Y/O RECEPCION DE LA ORDEN </w:t>
            </w:r>
          </w:p>
        </w:tc>
      </w:tr>
    </w:tbl>
    <w:p w:rsidR="003760C6" w:rsidRPr="003760C6" w:rsidRDefault="003316B2" w:rsidP="003316B2">
      <w:pPr>
        <w:spacing w:before="120" w:after="120"/>
        <w:ind w:left="4248"/>
        <w:rPr>
          <w:rFonts w:ascii="Arial" w:hAnsi="Arial" w:cs="Arial"/>
          <w:b/>
          <w:sz w:val="16"/>
          <w:szCs w:val="16"/>
          <w:lang w:eastAsia="es-ES"/>
        </w:rPr>
      </w:pPr>
      <w:r>
        <w:rPr>
          <w:rFonts w:ascii="Arial" w:hAnsi="Arial" w:cs="Arial"/>
          <w:b/>
          <w:lang w:eastAsia="es-ES"/>
        </w:rPr>
        <w:fldChar w:fldCharType="end"/>
      </w:r>
      <w:r w:rsidR="003760C6" w:rsidRPr="003760C6">
        <w:rPr>
          <w:rFonts w:ascii="Arial" w:hAnsi="Arial" w:cs="Arial"/>
          <w:b/>
          <w:lang w:eastAsia="es-ES"/>
        </w:rPr>
        <w:t xml:space="preserve">        </w:t>
      </w:r>
    </w:p>
    <w:p w:rsidR="003760C6" w:rsidRDefault="003760C6" w:rsidP="00933E4A">
      <w:pPr>
        <w:jc w:val="center"/>
        <w:rPr>
          <w:rFonts w:ascii="Calibri" w:hAnsi="Calibri" w:cs="Calibri"/>
          <w:b/>
          <w:bCs/>
          <w:sz w:val="18"/>
          <w:szCs w:val="18"/>
        </w:rPr>
      </w:pPr>
    </w:p>
    <w:sectPr w:rsidR="003760C6" w:rsidSect="00424940">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392" w:rsidRDefault="00666392">
      <w:r>
        <w:separator/>
      </w:r>
    </w:p>
  </w:endnote>
  <w:endnote w:type="continuationSeparator" w:id="0">
    <w:p w:rsidR="00666392" w:rsidRDefault="00666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1"/>
    <w:family w:val="roman"/>
    <w:pitch w:val="variable"/>
  </w:font>
  <w:font w:name="Droid Sans Fallback">
    <w:charset w:val="80"/>
    <w:family w:val="modern"/>
    <w:pitch w:val="variable"/>
    <w:sig w:usb0="00000010" w:usb1="2BDFFCFB" w:usb2="00000016" w:usb3="00000000" w:csb0="003E0000" w:csb1="00000000"/>
  </w:font>
  <w:font w:name="Droid Sans Devanagari">
    <w:altName w:val="Times New Roman"/>
    <w:panose1 w:val="00000000000000000000"/>
    <w:charset w:val="00"/>
    <w:family w:val="roman"/>
    <w:notTrueType/>
    <w:pitch w:val="default"/>
  </w:font>
  <w:font w:name="Myriad Pro">
    <w:altName w:val="Myriad Pr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392" w:rsidRDefault="00666392">
      <w:r>
        <w:separator/>
      </w:r>
    </w:p>
  </w:footnote>
  <w:footnote w:type="continuationSeparator" w:id="0">
    <w:p w:rsidR="00666392" w:rsidRDefault="006663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lowerLetter"/>
      <w:lvlText w:val="%1)"/>
      <w:lvlJc w:val="left"/>
      <w:pPr>
        <w:tabs>
          <w:tab w:val="num" w:pos="0"/>
        </w:tabs>
        <w:ind w:left="720" w:hanging="360"/>
      </w:pPr>
      <w:rPr>
        <w:sz w:val="16"/>
        <w:szCs w:val="16"/>
      </w:r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3" w15:restartNumberingAfterBreak="0">
    <w:nsid w:val="00000007"/>
    <w:multiLevelType w:val="singleLevel"/>
    <w:tmpl w:val="F0AEC234"/>
    <w:name w:val="WW8Num7"/>
    <w:lvl w:ilvl="0">
      <w:start w:val="1"/>
      <w:numFmt w:val="decimal"/>
      <w:lvlText w:val="%1."/>
      <w:lvlJc w:val="left"/>
      <w:pPr>
        <w:tabs>
          <w:tab w:val="num" w:pos="0"/>
        </w:tabs>
        <w:ind w:left="720" w:hanging="360"/>
      </w:pPr>
      <w:rPr>
        <w:rFonts w:asciiTheme="minorHAnsi" w:hAnsiTheme="minorHAnsi" w:hint="default"/>
        <w:sz w:val="18"/>
      </w:rPr>
    </w:lvl>
  </w:abstractNum>
  <w:abstractNum w:abstractNumId="4" w15:restartNumberingAfterBreak="0">
    <w:nsid w:val="00000008"/>
    <w:multiLevelType w:val="singleLevel"/>
    <w:tmpl w:val="AA529824"/>
    <w:name w:val="WW8Num8"/>
    <w:lvl w:ilvl="0">
      <w:start w:val="1"/>
      <w:numFmt w:val="decimal"/>
      <w:lvlText w:val="%1."/>
      <w:lvlJc w:val="left"/>
      <w:pPr>
        <w:tabs>
          <w:tab w:val="num" w:pos="0"/>
        </w:tabs>
        <w:ind w:left="750" w:hanging="360"/>
      </w:pPr>
      <w:rPr>
        <w:rFonts w:asciiTheme="minorHAnsi" w:hAnsiTheme="minorHAnsi" w:hint="default"/>
        <w:sz w:val="16"/>
      </w:rPr>
    </w:lvl>
  </w:abstractNum>
  <w:abstractNum w:abstractNumId="5" w15:restartNumberingAfterBreak="0">
    <w:nsid w:val="0000000A"/>
    <w:multiLevelType w:val="singleLevel"/>
    <w:tmpl w:val="0000000A"/>
    <w:name w:val="WW8Num11"/>
    <w:lvl w:ilvl="0">
      <w:start w:val="1"/>
      <w:numFmt w:val="decimal"/>
      <w:lvlText w:val="%1."/>
      <w:lvlJc w:val="left"/>
      <w:pPr>
        <w:tabs>
          <w:tab w:val="num" w:pos="0"/>
        </w:tabs>
        <w:ind w:left="795" w:hanging="360"/>
      </w:pPr>
    </w:lvl>
  </w:abstractNum>
  <w:abstractNum w:abstractNumId="6" w15:restartNumberingAfterBreak="0">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7" w15:restartNumberingAfterBreak="0">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8" w15:restartNumberingAfterBreak="0">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9" w15:restartNumberingAfterBreak="0">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15:restartNumberingAfterBreak="0">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2" w15:restartNumberingAfterBreak="0">
    <w:nsid w:val="05734BA2"/>
    <w:multiLevelType w:val="hybridMultilevel"/>
    <w:tmpl w:val="CBF285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4" w15:restartNumberingAfterBreak="0">
    <w:nsid w:val="0A3120D9"/>
    <w:multiLevelType w:val="hybridMultilevel"/>
    <w:tmpl w:val="07E63F60"/>
    <w:lvl w:ilvl="0" w:tplc="BF223426">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6" w15:restartNumberingAfterBreak="0">
    <w:nsid w:val="0E74351E"/>
    <w:multiLevelType w:val="hybridMultilevel"/>
    <w:tmpl w:val="1E447C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15:restartNumberingAfterBreak="0">
    <w:nsid w:val="16294A4F"/>
    <w:multiLevelType w:val="hybridMultilevel"/>
    <w:tmpl w:val="080C07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6FF6FE9"/>
    <w:multiLevelType w:val="hybridMultilevel"/>
    <w:tmpl w:val="FD4AC9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5" w15:restartNumberingAfterBreak="0">
    <w:nsid w:val="21EE55F2"/>
    <w:multiLevelType w:val="hybridMultilevel"/>
    <w:tmpl w:val="210648AE"/>
    <w:lvl w:ilvl="0" w:tplc="61C41FDE">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8"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9"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0" w15:restartNumberingAfterBreak="0">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5"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44503C2"/>
    <w:multiLevelType w:val="hybridMultilevel"/>
    <w:tmpl w:val="A176B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DCD2523"/>
    <w:multiLevelType w:val="hybridMultilevel"/>
    <w:tmpl w:val="CEFE86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3C51073"/>
    <w:multiLevelType w:val="hybridMultilevel"/>
    <w:tmpl w:val="95CE86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C7F60BE"/>
    <w:multiLevelType w:val="hybridMultilevel"/>
    <w:tmpl w:val="503435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2C33B20"/>
    <w:multiLevelType w:val="hybridMultilevel"/>
    <w:tmpl w:val="85349FD2"/>
    <w:lvl w:ilvl="0" w:tplc="DE6ECE8C">
      <w:start w:val="1"/>
      <w:numFmt w:val="decimal"/>
      <w:lvlText w:val="%1."/>
      <w:lvlJc w:val="left"/>
      <w:pPr>
        <w:ind w:left="720" w:hanging="360"/>
      </w:pPr>
      <w:rPr>
        <w:b/>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870195F"/>
    <w:multiLevelType w:val="singleLevel"/>
    <w:tmpl w:val="38C2B268"/>
    <w:lvl w:ilvl="0">
      <w:numFmt w:val="decimal"/>
      <w:pStyle w:val="Ttulo9"/>
      <w:lvlText w:val=""/>
      <w:lvlJc w:val="left"/>
    </w:lvl>
  </w:abstractNum>
  <w:abstractNum w:abstractNumId="48"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9" w15:restartNumberingAfterBreak="0">
    <w:nsid w:val="63DC3C48"/>
    <w:multiLevelType w:val="hybridMultilevel"/>
    <w:tmpl w:val="38405ECC"/>
    <w:lvl w:ilvl="0" w:tplc="21CCF1F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61217D4"/>
    <w:multiLevelType w:val="hybridMultilevel"/>
    <w:tmpl w:val="AE6AC3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15:restartNumberingAfterBreak="0">
    <w:nsid w:val="6AE6356E"/>
    <w:multiLevelType w:val="hybridMultilevel"/>
    <w:tmpl w:val="3588FA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4" w15:restartNumberingAfterBreak="0">
    <w:nsid w:val="6E341663"/>
    <w:multiLevelType w:val="hybridMultilevel"/>
    <w:tmpl w:val="49303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15:restartNumberingAfterBreak="0">
    <w:nsid w:val="6FAA207F"/>
    <w:multiLevelType w:val="hybridMultilevel"/>
    <w:tmpl w:val="A0A8CE9A"/>
    <w:lvl w:ilvl="0" w:tplc="65641FB4">
      <w:start w:val="11"/>
      <w:numFmt w:val="bullet"/>
      <w:lvlText w:val=""/>
      <w:lvlJc w:val="left"/>
      <w:pPr>
        <w:ind w:left="360" w:hanging="360"/>
      </w:pPr>
      <w:rPr>
        <w:rFonts w:ascii="Symbol" w:eastAsia="Times New Roman" w:hAnsi="Symbol" w:cstheme="minorHAns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15:restartNumberingAfterBreak="0">
    <w:nsid w:val="71192EE2"/>
    <w:multiLevelType w:val="hybridMultilevel"/>
    <w:tmpl w:val="B81EDB94"/>
    <w:lvl w:ilvl="0" w:tplc="6CBE5282">
      <w:start w:val="1"/>
      <w:numFmt w:val="decimal"/>
      <w:lvlText w:val="%1."/>
      <w:lvlJc w:val="left"/>
      <w:pPr>
        <w:ind w:left="501" w:hanging="360"/>
      </w:pPr>
      <w:rPr>
        <w:rFonts w:hint="default"/>
        <w:b/>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5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7A4C78BF"/>
    <w:multiLevelType w:val="hybridMultilevel"/>
    <w:tmpl w:val="DE3A03A6"/>
    <w:lvl w:ilvl="0" w:tplc="D56E5DB2">
      <w:start w:val="2"/>
      <w:numFmt w:val="bullet"/>
      <w:lvlText w:val="-"/>
      <w:lvlJc w:val="left"/>
      <w:pPr>
        <w:ind w:left="360" w:hanging="360"/>
      </w:pPr>
      <w:rPr>
        <w:rFonts w:ascii="Calibri" w:eastAsia="Times New Roman"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15:restartNumberingAfterBreak="0">
    <w:nsid w:val="7AF8575A"/>
    <w:multiLevelType w:val="hybridMultilevel"/>
    <w:tmpl w:val="1F0EAC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B2214C0"/>
    <w:multiLevelType w:val="hybridMultilevel"/>
    <w:tmpl w:val="7C9248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1"/>
  </w:num>
  <w:num w:numId="2">
    <w:abstractNumId w:val="47"/>
  </w:num>
  <w:num w:numId="3">
    <w:abstractNumId w:val="18"/>
  </w:num>
  <w:num w:numId="4">
    <w:abstractNumId w:val="41"/>
  </w:num>
  <w:num w:numId="5">
    <w:abstractNumId w:val="31"/>
  </w:num>
  <w:num w:numId="6">
    <w:abstractNumId w:val="62"/>
  </w:num>
  <w:num w:numId="7">
    <w:abstractNumId w:val="55"/>
  </w:num>
  <w:num w:numId="8">
    <w:abstractNumId w:val="53"/>
  </w:num>
  <w:num w:numId="9">
    <w:abstractNumId w:val="28"/>
  </w:num>
  <w:num w:numId="10">
    <w:abstractNumId w:val="26"/>
  </w:num>
  <w:num w:numId="11">
    <w:abstractNumId w:val="27"/>
  </w:num>
  <w:num w:numId="1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43"/>
  </w:num>
  <w:num w:numId="17">
    <w:abstractNumId w:val="44"/>
  </w:num>
  <w:num w:numId="18">
    <w:abstractNumId w:val="33"/>
  </w:num>
  <w:num w:numId="19">
    <w:abstractNumId w:val="17"/>
  </w:num>
  <w:num w:numId="20">
    <w:abstractNumId w:val="34"/>
  </w:num>
  <w:num w:numId="21">
    <w:abstractNumId w:val="46"/>
  </w:num>
  <w:num w:numId="22">
    <w:abstractNumId w:val="32"/>
  </w:num>
  <w:num w:numId="23">
    <w:abstractNumId w:val="22"/>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58"/>
  </w:num>
  <w:num w:numId="29">
    <w:abstractNumId w:val="13"/>
  </w:num>
  <w:num w:numId="30">
    <w:abstractNumId w:val="40"/>
  </w:num>
  <w:num w:numId="31">
    <w:abstractNumId w:val="54"/>
  </w:num>
  <w:num w:numId="32">
    <w:abstractNumId w:val="52"/>
  </w:num>
  <w:num w:numId="33">
    <w:abstractNumId w:val="60"/>
  </w:num>
  <w:num w:numId="34">
    <w:abstractNumId w:val="19"/>
  </w:num>
  <w:num w:numId="35">
    <w:abstractNumId w:val="39"/>
  </w:num>
  <w:num w:numId="36">
    <w:abstractNumId w:val="38"/>
  </w:num>
  <w:num w:numId="37">
    <w:abstractNumId w:val="12"/>
  </w:num>
  <w:num w:numId="38">
    <w:abstractNumId w:val="25"/>
  </w:num>
  <w:num w:numId="39">
    <w:abstractNumId w:val="57"/>
  </w:num>
  <w:num w:numId="40">
    <w:abstractNumId w:val="51"/>
  </w:num>
  <w:num w:numId="41">
    <w:abstractNumId w:val="30"/>
  </w:num>
  <w:num w:numId="42">
    <w:abstractNumId w:val="20"/>
  </w:num>
  <w:num w:numId="43">
    <w:abstractNumId w:val="42"/>
  </w:num>
  <w:num w:numId="44">
    <w:abstractNumId w:val="36"/>
  </w:num>
  <w:num w:numId="45">
    <w:abstractNumId w:val="16"/>
  </w:num>
  <w:num w:numId="46">
    <w:abstractNumId w:val="50"/>
  </w:num>
  <w:num w:numId="47">
    <w:abstractNumId w:val="61"/>
  </w:num>
  <w:num w:numId="48">
    <w:abstractNumId w:val="45"/>
  </w:num>
  <w:num w:numId="49">
    <w:abstractNumId w:val="49"/>
  </w:num>
  <w:num w:numId="50">
    <w:abstractNumId w:val="56"/>
  </w:num>
  <w:num w:numId="51">
    <w:abstractNumId w:val="59"/>
  </w:num>
  <w:num w:numId="52">
    <w:abstractNumId w:val="1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AFE"/>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BCE"/>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54B7"/>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CEA"/>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6ED7"/>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C61"/>
    <w:rsid w:val="001E1D0F"/>
    <w:rsid w:val="001E2051"/>
    <w:rsid w:val="001E245E"/>
    <w:rsid w:val="001E3747"/>
    <w:rsid w:val="001E4ACA"/>
    <w:rsid w:val="001E50A2"/>
    <w:rsid w:val="001E5665"/>
    <w:rsid w:val="001E5A6B"/>
    <w:rsid w:val="001E5BE4"/>
    <w:rsid w:val="001E6347"/>
    <w:rsid w:val="001E6990"/>
    <w:rsid w:val="001E6CB1"/>
    <w:rsid w:val="001F064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9DD"/>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3F2D"/>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792"/>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181"/>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07E"/>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52D"/>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BC"/>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6B2"/>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0B0"/>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60C6"/>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4E78"/>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3413"/>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18"/>
    <w:rsid w:val="00402B9A"/>
    <w:rsid w:val="0040476C"/>
    <w:rsid w:val="0040486F"/>
    <w:rsid w:val="0040494A"/>
    <w:rsid w:val="00404A84"/>
    <w:rsid w:val="00404EC0"/>
    <w:rsid w:val="00405784"/>
    <w:rsid w:val="00405996"/>
    <w:rsid w:val="00405EAB"/>
    <w:rsid w:val="0040607C"/>
    <w:rsid w:val="00406894"/>
    <w:rsid w:val="00406F46"/>
    <w:rsid w:val="00407D2F"/>
    <w:rsid w:val="00410AE5"/>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BDE"/>
    <w:rsid w:val="00417EA1"/>
    <w:rsid w:val="00420010"/>
    <w:rsid w:val="00420193"/>
    <w:rsid w:val="00420246"/>
    <w:rsid w:val="004205A7"/>
    <w:rsid w:val="0042061E"/>
    <w:rsid w:val="004208F4"/>
    <w:rsid w:val="004212C5"/>
    <w:rsid w:val="004212D4"/>
    <w:rsid w:val="004212E7"/>
    <w:rsid w:val="0042343B"/>
    <w:rsid w:val="00423887"/>
    <w:rsid w:val="00423A29"/>
    <w:rsid w:val="00423D46"/>
    <w:rsid w:val="00424940"/>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094"/>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27E"/>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3552"/>
    <w:rsid w:val="005240ED"/>
    <w:rsid w:val="005245AB"/>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00"/>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8AD"/>
    <w:rsid w:val="00586C35"/>
    <w:rsid w:val="00586F52"/>
    <w:rsid w:val="00587DB2"/>
    <w:rsid w:val="005907EC"/>
    <w:rsid w:val="0059153A"/>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9E5"/>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BCB"/>
    <w:rsid w:val="00662F8E"/>
    <w:rsid w:val="006634A1"/>
    <w:rsid w:val="00663642"/>
    <w:rsid w:val="00663C88"/>
    <w:rsid w:val="00664756"/>
    <w:rsid w:val="006648DC"/>
    <w:rsid w:val="00664A25"/>
    <w:rsid w:val="00665A22"/>
    <w:rsid w:val="0066639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2E1A"/>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5DB4"/>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19A"/>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E25"/>
    <w:rsid w:val="006F6FA7"/>
    <w:rsid w:val="006F751F"/>
    <w:rsid w:val="007005F5"/>
    <w:rsid w:val="0070077C"/>
    <w:rsid w:val="007008D8"/>
    <w:rsid w:val="00700FB0"/>
    <w:rsid w:val="007011F7"/>
    <w:rsid w:val="00701293"/>
    <w:rsid w:val="00701459"/>
    <w:rsid w:val="00701F95"/>
    <w:rsid w:val="0070204C"/>
    <w:rsid w:val="007022A1"/>
    <w:rsid w:val="00702614"/>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3CB6"/>
    <w:rsid w:val="00764EF5"/>
    <w:rsid w:val="007659BD"/>
    <w:rsid w:val="007662D7"/>
    <w:rsid w:val="007665A5"/>
    <w:rsid w:val="00767B6D"/>
    <w:rsid w:val="00767BC4"/>
    <w:rsid w:val="007700CA"/>
    <w:rsid w:val="0077150E"/>
    <w:rsid w:val="00773D11"/>
    <w:rsid w:val="00773D88"/>
    <w:rsid w:val="00774106"/>
    <w:rsid w:val="007747E9"/>
    <w:rsid w:val="0077581C"/>
    <w:rsid w:val="00775A1C"/>
    <w:rsid w:val="00775AE3"/>
    <w:rsid w:val="0077693C"/>
    <w:rsid w:val="00776BE2"/>
    <w:rsid w:val="007772C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BBA"/>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559B"/>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4C"/>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612"/>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7E5"/>
    <w:rsid w:val="00942C1C"/>
    <w:rsid w:val="00942C78"/>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4FB8"/>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500"/>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7F4"/>
    <w:rsid w:val="009F3EF1"/>
    <w:rsid w:val="009F3F2A"/>
    <w:rsid w:val="009F433B"/>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3C2"/>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525"/>
    <w:rsid w:val="00A53BAE"/>
    <w:rsid w:val="00A53DDC"/>
    <w:rsid w:val="00A544DC"/>
    <w:rsid w:val="00A54701"/>
    <w:rsid w:val="00A54A50"/>
    <w:rsid w:val="00A54B85"/>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377"/>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535E"/>
    <w:rsid w:val="00AB6331"/>
    <w:rsid w:val="00AB6804"/>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20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5CE"/>
    <w:rsid w:val="00B2566D"/>
    <w:rsid w:val="00B25C4B"/>
    <w:rsid w:val="00B25F1A"/>
    <w:rsid w:val="00B262D0"/>
    <w:rsid w:val="00B2720A"/>
    <w:rsid w:val="00B30524"/>
    <w:rsid w:val="00B3061B"/>
    <w:rsid w:val="00B30836"/>
    <w:rsid w:val="00B3086D"/>
    <w:rsid w:val="00B30F3D"/>
    <w:rsid w:val="00B31F17"/>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03"/>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360"/>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486"/>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0B2C"/>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B73"/>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0FA9"/>
    <w:rsid w:val="00CA122D"/>
    <w:rsid w:val="00CA13CD"/>
    <w:rsid w:val="00CA1E70"/>
    <w:rsid w:val="00CA2142"/>
    <w:rsid w:val="00CA2584"/>
    <w:rsid w:val="00CA2C32"/>
    <w:rsid w:val="00CA2EF4"/>
    <w:rsid w:val="00CA300D"/>
    <w:rsid w:val="00CA3091"/>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3F5"/>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3DDE"/>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033"/>
    <w:rsid w:val="00DC7522"/>
    <w:rsid w:val="00DD047E"/>
    <w:rsid w:val="00DD073F"/>
    <w:rsid w:val="00DD0F95"/>
    <w:rsid w:val="00DD1124"/>
    <w:rsid w:val="00DD150F"/>
    <w:rsid w:val="00DD1A5A"/>
    <w:rsid w:val="00DD1BA3"/>
    <w:rsid w:val="00DD1E2C"/>
    <w:rsid w:val="00DD20E6"/>
    <w:rsid w:val="00DD220F"/>
    <w:rsid w:val="00DD2364"/>
    <w:rsid w:val="00DD26B7"/>
    <w:rsid w:val="00DD31B3"/>
    <w:rsid w:val="00DD342D"/>
    <w:rsid w:val="00DD36A0"/>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230"/>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5E81"/>
    <w:rsid w:val="00E366E3"/>
    <w:rsid w:val="00E36828"/>
    <w:rsid w:val="00E36938"/>
    <w:rsid w:val="00E37810"/>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056"/>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407"/>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4ED"/>
    <w:rsid w:val="00F055C3"/>
    <w:rsid w:val="00F055C7"/>
    <w:rsid w:val="00F057EC"/>
    <w:rsid w:val="00F06014"/>
    <w:rsid w:val="00F061F5"/>
    <w:rsid w:val="00F068C8"/>
    <w:rsid w:val="00F07714"/>
    <w:rsid w:val="00F07AC1"/>
    <w:rsid w:val="00F10151"/>
    <w:rsid w:val="00F10272"/>
    <w:rsid w:val="00F10C0F"/>
    <w:rsid w:val="00F10C24"/>
    <w:rsid w:val="00F12461"/>
    <w:rsid w:val="00F1299A"/>
    <w:rsid w:val="00F12CE9"/>
    <w:rsid w:val="00F13C7F"/>
    <w:rsid w:val="00F13E80"/>
    <w:rsid w:val="00F14495"/>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5A8"/>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5AB"/>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860"/>
    <w:rsid w:val="00F76BFC"/>
    <w:rsid w:val="00F77626"/>
    <w:rsid w:val="00F777DC"/>
    <w:rsid w:val="00F809BD"/>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B8C"/>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B0818C"/>
  <w15:chartTrackingRefBased/>
  <w15:docId w15:val="{009A0293-1953-4587-A28C-03617733C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5B8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character" w:customStyle="1" w:styleId="SangradetextonormalCar">
    <w:name w:val="Sangría de texto normal Car"/>
    <w:link w:val="Sangradetextonormal"/>
    <w:rsid w:val="00EA4056"/>
    <w:rPr>
      <w:lang w:val="es-ES" w:eastAsia="en-US"/>
    </w:rPr>
  </w:style>
  <w:style w:type="paragraph" w:customStyle="1" w:styleId="Default">
    <w:name w:val="Default"/>
    <w:qFormat/>
    <w:rsid w:val="00F14495"/>
    <w:pPr>
      <w:widowControl w:val="0"/>
      <w:autoSpaceDE w:val="0"/>
      <w:autoSpaceDN w:val="0"/>
      <w:adjustRightInd w:val="0"/>
    </w:pPr>
    <w:rPr>
      <w:rFonts w:ascii="Verdana" w:hAnsi="Verdana" w:cs="Verdana"/>
      <w:color w:val="000000"/>
      <w:sz w:val="24"/>
      <w:szCs w:val="24"/>
      <w:lang w:val="es-ES" w:eastAsia="es-ES"/>
    </w:rPr>
  </w:style>
  <w:style w:type="paragraph" w:customStyle="1" w:styleId="Contenidodelatabla">
    <w:name w:val="Contenido de la tabla"/>
    <w:basedOn w:val="Normal"/>
    <w:qFormat/>
    <w:rsid w:val="00F14495"/>
    <w:pPr>
      <w:widowControl w:val="0"/>
      <w:suppressLineNumbers/>
    </w:pPr>
    <w:rPr>
      <w:rFonts w:ascii="Liberation Serif" w:eastAsia="Droid Sans Fallback" w:hAnsi="Liberation Serif" w:cs="Droid Sans Devanagari"/>
      <w:color w:val="00000A"/>
      <w:sz w:val="24"/>
      <w:szCs w:val="24"/>
      <w:lang w:val="es-BO" w:eastAsia="zh-CN" w:bidi="hi-IN"/>
    </w:rPr>
  </w:style>
  <w:style w:type="character" w:customStyle="1" w:styleId="normaltextrun">
    <w:name w:val="normaltextrun"/>
    <w:rsid w:val="00555E00"/>
  </w:style>
  <w:style w:type="paragraph" w:customStyle="1" w:styleId="TableContents">
    <w:name w:val="Table Contents"/>
    <w:basedOn w:val="Normal"/>
    <w:rsid w:val="00555E00"/>
    <w:pPr>
      <w:suppressLineNumbers/>
      <w:suppressAutoHyphens/>
    </w:pPr>
    <w:rPr>
      <w:sz w:val="24"/>
      <w:szCs w:val="24"/>
      <w:lang w:eastAsia="zh-CN"/>
    </w:rPr>
  </w:style>
  <w:style w:type="paragraph" w:customStyle="1" w:styleId="Prrafodelista2">
    <w:name w:val="Párrafo de lista2"/>
    <w:basedOn w:val="Normal"/>
    <w:rsid w:val="00555E00"/>
    <w:pPr>
      <w:suppressAutoHyphens/>
      <w:spacing w:after="200"/>
      <w:ind w:left="720"/>
      <w:contextualSpacing/>
    </w:pPr>
    <w:rPr>
      <w:sz w:val="24"/>
      <w:szCs w:val="24"/>
      <w:lang w:eastAsia="zh-CN"/>
    </w:rPr>
  </w:style>
  <w:style w:type="paragraph" w:customStyle="1" w:styleId="ss">
    <w:name w:val="ss"/>
    <w:basedOn w:val="Textoindependiente"/>
    <w:qFormat/>
    <w:rsid w:val="00555E00"/>
    <w:pPr>
      <w:spacing w:after="240"/>
      <w:ind w:firstLine="720"/>
      <w:jc w:val="both"/>
    </w:pPr>
    <w:rPr>
      <w:rFonts w:ascii="Times New Roman" w:hAnsi="Times New Roman"/>
      <w:sz w:val="24"/>
    </w:rPr>
  </w:style>
  <w:style w:type="paragraph" w:customStyle="1" w:styleId="xl28">
    <w:name w:val="xl28"/>
    <w:basedOn w:val="Normal"/>
    <w:rsid w:val="00555E00"/>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555E00"/>
  </w:style>
  <w:style w:type="character" w:customStyle="1" w:styleId="WW8Num9z6">
    <w:name w:val="WW8Num9z6"/>
    <w:rsid w:val="00555E00"/>
  </w:style>
  <w:style w:type="table" w:customStyle="1" w:styleId="Tablaconcuadrcula1">
    <w:name w:val="Tabla con cuadrícula1"/>
    <w:basedOn w:val="Tablanormal"/>
    <w:next w:val="Tablaconcuadrcula"/>
    <w:uiPriority w:val="59"/>
    <w:rsid w:val="003760C6"/>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2">
    <w:name w:val="A2"/>
    <w:uiPriority w:val="99"/>
    <w:rsid w:val="003760C6"/>
    <w:rPr>
      <w:rFonts w:cs="Myriad Pro"/>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7410">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27482671">
      <w:bodyDiv w:val="1"/>
      <w:marLeft w:val="0"/>
      <w:marRight w:val="0"/>
      <w:marTop w:val="0"/>
      <w:marBottom w:val="0"/>
      <w:divBdr>
        <w:top w:val="none" w:sz="0" w:space="0" w:color="auto"/>
        <w:left w:val="none" w:sz="0" w:space="0" w:color="auto"/>
        <w:bottom w:val="none" w:sz="0" w:space="0" w:color="auto"/>
        <w:right w:val="none" w:sz="0" w:space="0" w:color="auto"/>
      </w:divBdr>
    </w:div>
    <w:div w:id="149178607">
      <w:bodyDiv w:val="1"/>
      <w:marLeft w:val="0"/>
      <w:marRight w:val="0"/>
      <w:marTop w:val="0"/>
      <w:marBottom w:val="0"/>
      <w:divBdr>
        <w:top w:val="none" w:sz="0" w:space="0" w:color="auto"/>
        <w:left w:val="none" w:sz="0" w:space="0" w:color="auto"/>
        <w:bottom w:val="none" w:sz="0" w:space="0" w:color="auto"/>
        <w:right w:val="none" w:sz="0" w:space="0" w:color="auto"/>
      </w:divBdr>
    </w:div>
    <w:div w:id="178198798">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2840951">
      <w:bodyDiv w:val="1"/>
      <w:marLeft w:val="0"/>
      <w:marRight w:val="0"/>
      <w:marTop w:val="0"/>
      <w:marBottom w:val="0"/>
      <w:divBdr>
        <w:top w:val="none" w:sz="0" w:space="0" w:color="auto"/>
        <w:left w:val="none" w:sz="0" w:space="0" w:color="auto"/>
        <w:bottom w:val="none" w:sz="0" w:space="0" w:color="auto"/>
        <w:right w:val="none" w:sz="0" w:space="0" w:color="auto"/>
      </w:divBdr>
    </w:div>
    <w:div w:id="453448942">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77924852">
      <w:bodyDiv w:val="1"/>
      <w:marLeft w:val="0"/>
      <w:marRight w:val="0"/>
      <w:marTop w:val="0"/>
      <w:marBottom w:val="0"/>
      <w:divBdr>
        <w:top w:val="none" w:sz="0" w:space="0" w:color="auto"/>
        <w:left w:val="none" w:sz="0" w:space="0" w:color="auto"/>
        <w:bottom w:val="none" w:sz="0" w:space="0" w:color="auto"/>
        <w:right w:val="none" w:sz="0" w:space="0" w:color="auto"/>
      </w:divBdr>
    </w:div>
    <w:div w:id="736129355">
      <w:bodyDiv w:val="1"/>
      <w:marLeft w:val="0"/>
      <w:marRight w:val="0"/>
      <w:marTop w:val="0"/>
      <w:marBottom w:val="0"/>
      <w:divBdr>
        <w:top w:val="none" w:sz="0" w:space="0" w:color="auto"/>
        <w:left w:val="none" w:sz="0" w:space="0" w:color="auto"/>
        <w:bottom w:val="none" w:sz="0" w:space="0" w:color="auto"/>
        <w:right w:val="none" w:sz="0" w:space="0" w:color="auto"/>
      </w:divBdr>
    </w:div>
    <w:div w:id="747725180">
      <w:bodyDiv w:val="1"/>
      <w:marLeft w:val="0"/>
      <w:marRight w:val="0"/>
      <w:marTop w:val="0"/>
      <w:marBottom w:val="0"/>
      <w:divBdr>
        <w:top w:val="none" w:sz="0" w:space="0" w:color="auto"/>
        <w:left w:val="none" w:sz="0" w:space="0" w:color="auto"/>
        <w:bottom w:val="none" w:sz="0" w:space="0" w:color="auto"/>
        <w:right w:val="none" w:sz="0" w:space="0" w:color="auto"/>
      </w:divBdr>
    </w:div>
    <w:div w:id="761342220">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1458585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769425">
      <w:bodyDiv w:val="1"/>
      <w:marLeft w:val="0"/>
      <w:marRight w:val="0"/>
      <w:marTop w:val="0"/>
      <w:marBottom w:val="0"/>
      <w:divBdr>
        <w:top w:val="none" w:sz="0" w:space="0" w:color="auto"/>
        <w:left w:val="none" w:sz="0" w:space="0" w:color="auto"/>
        <w:bottom w:val="none" w:sz="0" w:space="0" w:color="auto"/>
        <w:right w:val="none" w:sz="0" w:space="0" w:color="auto"/>
      </w:divBdr>
    </w:div>
    <w:div w:id="1018042496">
      <w:bodyDiv w:val="1"/>
      <w:marLeft w:val="0"/>
      <w:marRight w:val="0"/>
      <w:marTop w:val="0"/>
      <w:marBottom w:val="0"/>
      <w:divBdr>
        <w:top w:val="none" w:sz="0" w:space="0" w:color="auto"/>
        <w:left w:val="none" w:sz="0" w:space="0" w:color="auto"/>
        <w:bottom w:val="none" w:sz="0" w:space="0" w:color="auto"/>
        <w:right w:val="none" w:sz="0" w:space="0" w:color="auto"/>
      </w:divBdr>
    </w:div>
    <w:div w:id="1020622852">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194803801">
      <w:bodyDiv w:val="1"/>
      <w:marLeft w:val="0"/>
      <w:marRight w:val="0"/>
      <w:marTop w:val="0"/>
      <w:marBottom w:val="0"/>
      <w:divBdr>
        <w:top w:val="none" w:sz="0" w:space="0" w:color="auto"/>
        <w:left w:val="none" w:sz="0" w:space="0" w:color="auto"/>
        <w:bottom w:val="none" w:sz="0" w:space="0" w:color="auto"/>
        <w:right w:val="none" w:sz="0" w:space="0" w:color="auto"/>
      </w:divBdr>
    </w:div>
    <w:div w:id="1301693532">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5111198">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46662641">
      <w:bodyDiv w:val="1"/>
      <w:marLeft w:val="0"/>
      <w:marRight w:val="0"/>
      <w:marTop w:val="0"/>
      <w:marBottom w:val="0"/>
      <w:divBdr>
        <w:top w:val="none" w:sz="0" w:space="0" w:color="auto"/>
        <w:left w:val="none" w:sz="0" w:space="0" w:color="auto"/>
        <w:bottom w:val="none" w:sz="0" w:space="0" w:color="auto"/>
        <w:right w:val="none" w:sz="0" w:space="0" w:color="auto"/>
      </w:divBdr>
    </w:div>
    <w:div w:id="180187253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3901844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FFDD0-7627-4558-9866-161A38F9F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32</Pages>
  <Words>9099</Words>
  <Characters>50046</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59027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Adelina Esperanza Tintaya Mamani</cp:lastModifiedBy>
  <cp:revision>22</cp:revision>
  <cp:lastPrinted>2018-09-06T22:11:00Z</cp:lastPrinted>
  <dcterms:created xsi:type="dcterms:W3CDTF">2018-09-03T23:51:00Z</dcterms:created>
  <dcterms:modified xsi:type="dcterms:W3CDTF">2018-09-06T22:51:00Z</dcterms:modified>
</cp:coreProperties>
</file>