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1D648E"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15240</wp:posOffset>
                </wp:positionH>
                <wp:positionV relativeFrom="paragraph">
                  <wp:posOffset>1905</wp:posOffset>
                </wp:positionV>
                <wp:extent cx="5798820" cy="66198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198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91E60" w:rsidRDefault="00991E60" w:rsidP="0056607D">
                            <w:pPr>
                              <w:rPr>
                                <w:b/>
                              </w:rPr>
                            </w:pPr>
                          </w:p>
                          <w:p w:rsidR="00991E60" w:rsidRPr="005E4A42" w:rsidRDefault="00991E60" w:rsidP="00096A7B">
                            <w:pPr>
                              <w:pStyle w:val="Ttulo1"/>
                              <w:ind w:left="360" w:hanging="502"/>
                              <w:jc w:val="center"/>
                              <w:rPr>
                                <w:rFonts w:ascii="Century Gothic" w:hAnsi="Century Gothic"/>
                                <w:color w:val="0F243E"/>
                                <w:lang w:val="es-BO"/>
                              </w:rPr>
                            </w:pPr>
                          </w:p>
                          <w:p w:rsidR="00991E60" w:rsidRPr="005E4A42" w:rsidRDefault="00991E60"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991E60" w:rsidRPr="008F17CF" w:rsidRDefault="00991E60" w:rsidP="0056607D">
                            <w:pPr>
                              <w:rPr>
                                <w:rFonts w:ascii="Century Gothic" w:hAnsi="Century Gothic"/>
                                <w:b/>
                              </w:rPr>
                            </w:pPr>
                          </w:p>
                          <w:p w:rsidR="00991E60" w:rsidRDefault="00991E60" w:rsidP="002F1F96">
                            <w:pPr>
                              <w:jc w:val="center"/>
                              <w:rPr>
                                <w:rFonts w:ascii="Century Gothic" w:hAnsi="Century Gothic"/>
                                <w:b/>
                              </w:rPr>
                            </w:pPr>
                          </w:p>
                          <w:p w:rsidR="00991E60" w:rsidRDefault="00991E60"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991E60" w:rsidRPr="008F17CF" w:rsidRDefault="00991E60" w:rsidP="0075488C">
                            <w:pPr>
                              <w:jc w:val="center"/>
                              <w:rPr>
                                <w:rFonts w:ascii="Century Gothic" w:hAnsi="Century Gothic"/>
                                <w:b/>
                              </w:rPr>
                            </w:pPr>
                          </w:p>
                          <w:p w:rsidR="00991E60" w:rsidRPr="005E4A42" w:rsidRDefault="00991E6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991E60" w:rsidRPr="005E4A42" w:rsidRDefault="00991E6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991E60" w:rsidRPr="005E4A42" w:rsidRDefault="00991E60" w:rsidP="00631500">
                            <w:pPr>
                              <w:jc w:val="center"/>
                              <w:rPr>
                                <w:rFonts w:ascii="Century Gothic" w:hAnsi="Century Gothic" w:cs="Arial"/>
                                <w:b/>
                                <w:color w:val="0F243E"/>
                                <w:sz w:val="32"/>
                                <w:szCs w:val="32"/>
                              </w:rPr>
                            </w:pPr>
                          </w:p>
                          <w:p w:rsidR="00991E60" w:rsidRPr="005E4A42" w:rsidRDefault="00991E6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991E60" w:rsidRPr="005E4A42" w:rsidRDefault="00991E6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991E60" w:rsidRPr="005E4A42" w:rsidRDefault="00991E60" w:rsidP="00631500">
                            <w:pPr>
                              <w:ind w:left="142"/>
                              <w:jc w:val="center"/>
                              <w:rPr>
                                <w:rFonts w:ascii="Century Gothic" w:hAnsi="Century Gothic" w:cs="Arial"/>
                                <w:b/>
                                <w:color w:val="0F243E"/>
                                <w:sz w:val="32"/>
                                <w:szCs w:val="32"/>
                              </w:rPr>
                            </w:pPr>
                          </w:p>
                          <w:p w:rsidR="00991E60" w:rsidRPr="005E4A42" w:rsidRDefault="00991E60" w:rsidP="00631500">
                            <w:pPr>
                              <w:ind w:left="142"/>
                              <w:rPr>
                                <w:rFonts w:ascii="Century Gothic" w:hAnsi="Century Gothic"/>
                                <w:b/>
                                <w:color w:val="0F243E"/>
                              </w:rPr>
                            </w:pPr>
                          </w:p>
                          <w:p w:rsidR="00991E60" w:rsidRDefault="00991E60"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0B0934">
                              <w:rPr>
                                <w:rFonts w:ascii="Century Gothic" w:hAnsi="Century Gothic" w:cs="Century Gothic"/>
                                <w:b/>
                                <w:bCs/>
                                <w:color w:val="0F243E"/>
                                <w:sz w:val="28"/>
                                <w:szCs w:val="32"/>
                              </w:rPr>
                              <w:t xml:space="preserve">COMPRA DE INSTRUMENTAL, EQUIPOS </w:t>
                            </w:r>
                            <w:r>
                              <w:rPr>
                                <w:rFonts w:ascii="Century Gothic" w:hAnsi="Century Gothic" w:cs="Century Gothic"/>
                                <w:b/>
                                <w:bCs/>
                                <w:color w:val="0F243E"/>
                                <w:sz w:val="28"/>
                                <w:szCs w:val="32"/>
                              </w:rPr>
                              <w:t>MÉDICOS Y OTROS OFICINA CENTRAL”</w:t>
                            </w:r>
                            <w:r w:rsidRPr="00C96916">
                              <w:rPr>
                                <w:rFonts w:ascii="Century Gothic" w:hAnsi="Century Gothic" w:cs="Century Gothic"/>
                                <w:b/>
                                <w:bCs/>
                                <w:color w:val="0F243E"/>
                                <w:sz w:val="28"/>
                                <w:szCs w:val="32"/>
                              </w:rPr>
                              <w:t xml:space="preserve"> </w:t>
                            </w:r>
                            <w:r w:rsidRPr="00F20B91">
                              <w:rPr>
                                <w:rFonts w:ascii="Century Gothic" w:hAnsi="Century Gothic" w:cs="Century Gothic"/>
                                <w:b/>
                                <w:bCs/>
                                <w:color w:val="0F243E"/>
                                <w:sz w:val="28"/>
                                <w:szCs w:val="32"/>
                              </w:rPr>
                              <w:t xml:space="preserve"> </w:t>
                            </w:r>
                          </w:p>
                          <w:p w:rsidR="00991E60" w:rsidRPr="005E4A42" w:rsidRDefault="00991E60" w:rsidP="00C978ED">
                            <w:pPr>
                              <w:autoSpaceDE w:val="0"/>
                              <w:autoSpaceDN w:val="0"/>
                              <w:adjustRightInd w:val="0"/>
                              <w:ind w:left="142"/>
                              <w:jc w:val="center"/>
                              <w:rPr>
                                <w:rFonts w:ascii="Century Gothic" w:hAnsi="Century Gothic" w:cs="Century Gothic"/>
                                <w:b/>
                                <w:bCs/>
                                <w:color w:val="0F243E"/>
                                <w:sz w:val="28"/>
                                <w:szCs w:val="32"/>
                              </w:rPr>
                            </w:pPr>
                          </w:p>
                          <w:p w:rsidR="00991E60" w:rsidRPr="005E4A42" w:rsidRDefault="00991E60"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4B0239" w:rsidRPr="004B0239">
                              <w:rPr>
                                <w:rFonts w:ascii="Century Gothic" w:hAnsi="Century Gothic" w:cs="Century Gothic"/>
                                <w:b/>
                                <w:bCs/>
                                <w:color w:val="0F243E"/>
                                <w:sz w:val="28"/>
                                <w:szCs w:val="32"/>
                              </w:rPr>
                              <w:t>DCO-EPNE-GSAC-264-18</w:t>
                            </w:r>
                          </w:p>
                          <w:p w:rsidR="00991E60" w:rsidRPr="005E4A42" w:rsidRDefault="00991E60" w:rsidP="0075488C">
                            <w:pPr>
                              <w:pStyle w:val="Textodebloque"/>
                              <w:rPr>
                                <w:rFonts w:ascii="Century Gothic" w:hAnsi="Century Gothic"/>
                                <w:b/>
                                <w:color w:val="0F243E"/>
                                <w:sz w:val="20"/>
                              </w:rPr>
                            </w:pPr>
                          </w:p>
                          <w:p w:rsidR="00991E60" w:rsidRPr="005E4A42" w:rsidRDefault="00991E60" w:rsidP="0075488C">
                            <w:pPr>
                              <w:pStyle w:val="Textodebloque"/>
                              <w:rPr>
                                <w:rFonts w:ascii="Century Gothic" w:hAnsi="Century Gothic"/>
                                <w:b/>
                                <w:color w:val="0F243E"/>
                                <w:sz w:val="20"/>
                              </w:rPr>
                            </w:pPr>
                          </w:p>
                          <w:p w:rsidR="00991E60" w:rsidRDefault="00991E60" w:rsidP="0075488C">
                            <w:pPr>
                              <w:pStyle w:val="Textodebloque"/>
                              <w:rPr>
                                <w:rFonts w:ascii="Century Gothic" w:hAnsi="Century Gothic"/>
                                <w:b/>
                                <w:sz w:val="20"/>
                              </w:rPr>
                            </w:pPr>
                          </w:p>
                          <w:p w:rsidR="00991E60" w:rsidRPr="008F17CF" w:rsidRDefault="00991E60" w:rsidP="0075488C">
                            <w:pPr>
                              <w:pStyle w:val="Textodebloque"/>
                              <w:rPr>
                                <w:rFonts w:ascii="Century Gothic" w:hAnsi="Century Gothic"/>
                                <w:b/>
                                <w:sz w:val="20"/>
                              </w:rPr>
                            </w:pPr>
                          </w:p>
                          <w:p w:rsidR="00991E60" w:rsidRPr="008F17CF" w:rsidRDefault="00991E6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2pt;margin-top:.15pt;width:456.6pt;height:52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">
                <v:shadow on="t" color="#333" offset="6pt,6pt"/>
                <v:textbox>
                  <w:txbxContent>
                    <w:p w:rsidR="00991E60" w:rsidRDefault="00991E60" w:rsidP="0056607D">
                      <w:pPr>
                        <w:rPr>
                          <w:b/>
                        </w:rPr>
                      </w:pPr>
                    </w:p>
                    <w:p w:rsidR="00991E60" w:rsidRPr="005E4A42" w:rsidRDefault="00991E60" w:rsidP="00096A7B">
                      <w:pPr>
                        <w:pStyle w:val="Ttulo1"/>
                        <w:ind w:left="360" w:hanging="502"/>
                        <w:jc w:val="center"/>
                        <w:rPr>
                          <w:rFonts w:ascii="Century Gothic" w:hAnsi="Century Gothic"/>
                          <w:color w:val="0F243E"/>
                          <w:lang w:val="es-BO"/>
                        </w:rPr>
                      </w:pPr>
                    </w:p>
                    <w:p w:rsidR="00991E60" w:rsidRPr="005E4A42" w:rsidRDefault="00991E60"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991E60" w:rsidRPr="008F17CF" w:rsidRDefault="00991E60" w:rsidP="0056607D">
                      <w:pPr>
                        <w:rPr>
                          <w:rFonts w:ascii="Century Gothic" w:hAnsi="Century Gothic"/>
                          <w:b/>
                        </w:rPr>
                      </w:pPr>
                    </w:p>
                    <w:p w:rsidR="00991E60" w:rsidRDefault="00991E60" w:rsidP="002F1F96">
                      <w:pPr>
                        <w:jc w:val="center"/>
                        <w:rPr>
                          <w:rFonts w:ascii="Century Gothic" w:hAnsi="Century Gothic"/>
                          <w:b/>
                        </w:rPr>
                      </w:pPr>
                    </w:p>
                    <w:p w:rsidR="00991E60" w:rsidRDefault="00991E60"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991E60" w:rsidRPr="008F17CF" w:rsidRDefault="00991E60" w:rsidP="0075488C">
                      <w:pPr>
                        <w:jc w:val="center"/>
                        <w:rPr>
                          <w:rFonts w:ascii="Century Gothic" w:hAnsi="Century Gothic"/>
                          <w:b/>
                        </w:rPr>
                      </w:pPr>
                    </w:p>
                    <w:p w:rsidR="00991E60" w:rsidRPr="005E4A42" w:rsidRDefault="00991E6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991E60" w:rsidRPr="005E4A42" w:rsidRDefault="00991E6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991E60" w:rsidRPr="005E4A42" w:rsidRDefault="00991E60" w:rsidP="00631500">
                      <w:pPr>
                        <w:jc w:val="center"/>
                        <w:rPr>
                          <w:rFonts w:ascii="Century Gothic" w:hAnsi="Century Gothic" w:cs="Arial"/>
                          <w:b/>
                          <w:color w:val="0F243E"/>
                          <w:sz w:val="32"/>
                          <w:szCs w:val="32"/>
                        </w:rPr>
                      </w:pPr>
                    </w:p>
                    <w:p w:rsidR="00991E60" w:rsidRPr="005E4A42" w:rsidRDefault="00991E6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991E60" w:rsidRPr="005E4A42" w:rsidRDefault="00991E6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991E60" w:rsidRPr="005E4A42" w:rsidRDefault="00991E60" w:rsidP="00631500">
                      <w:pPr>
                        <w:ind w:left="142"/>
                        <w:jc w:val="center"/>
                        <w:rPr>
                          <w:rFonts w:ascii="Century Gothic" w:hAnsi="Century Gothic" w:cs="Arial"/>
                          <w:b/>
                          <w:color w:val="0F243E"/>
                          <w:sz w:val="32"/>
                          <w:szCs w:val="32"/>
                        </w:rPr>
                      </w:pPr>
                    </w:p>
                    <w:p w:rsidR="00991E60" w:rsidRPr="005E4A42" w:rsidRDefault="00991E60" w:rsidP="00631500">
                      <w:pPr>
                        <w:ind w:left="142"/>
                        <w:rPr>
                          <w:rFonts w:ascii="Century Gothic" w:hAnsi="Century Gothic"/>
                          <w:b/>
                          <w:color w:val="0F243E"/>
                        </w:rPr>
                      </w:pPr>
                    </w:p>
                    <w:p w:rsidR="00991E60" w:rsidRDefault="00991E60"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0B0934">
                        <w:rPr>
                          <w:rFonts w:ascii="Century Gothic" w:hAnsi="Century Gothic" w:cs="Century Gothic"/>
                          <w:b/>
                          <w:bCs/>
                          <w:color w:val="0F243E"/>
                          <w:sz w:val="28"/>
                          <w:szCs w:val="32"/>
                        </w:rPr>
                        <w:t xml:space="preserve">COMPRA DE INSTRUMENTAL, EQUIPOS </w:t>
                      </w:r>
                      <w:r>
                        <w:rPr>
                          <w:rFonts w:ascii="Century Gothic" w:hAnsi="Century Gothic" w:cs="Century Gothic"/>
                          <w:b/>
                          <w:bCs/>
                          <w:color w:val="0F243E"/>
                          <w:sz w:val="28"/>
                          <w:szCs w:val="32"/>
                        </w:rPr>
                        <w:t>MÉDICOS Y OTROS OFICINA CENTRAL”</w:t>
                      </w:r>
                      <w:r w:rsidRPr="00C96916">
                        <w:rPr>
                          <w:rFonts w:ascii="Century Gothic" w:hAnsi="Century Gothic" w:cs="Century Gothic"/>
                          <w:b/>
                          <w:bCs/>
                          <w:color w:val="0F243E"/>
                          <w:sz w:val="28"/>
                          <w:szCs w:val="32"/>
                        </w:rPr>
                        <w:t xml:space="preserve"> </w:t>
                      </w:r>
                      <w:r w:rsidRPr="00F20B91">
                        <w:rPr>
                          <w:rFonts w:ascii="Century Gothic" w:hAnsi="Century Gothic" w:cs="Century Gothic"/>
                          <w:b/>
                          <w:bCs/>
                          <w:color w:val="0F243E"/>
                          <w:sz w:val="28"/>
                          <w:szCs w:val="32"/>
                        </w:rPr>
                        <w:t xml:space="preserve"> </w:t>
                      </w:r>
                    </w:p>
                    <w:p w:rsidR="00991E60" w:rsidRPr="005E4A42" w:rsidRDefault="00991E60" w:rsidP="00C978ED">
                      <w:pPr>
                        <w:autoSpaceDE w:val="0"/>
                        <w:autoSpaceDN w:val="0"/>
                        <w:adjustRightInd w:val="0"/>
                        <w:ind w:left="142"/>
                        <w:jc w:val="center"/>
                        <w:rPr>
                          <w:rFonts w:ascii="Century Gothic" w:hAnsi="Century Gothic" w:cs="Century Gothic"/>
                          <w:b/>
                          <w:bCs/>
                          <w:color w:val="0F243E"/>
                          <w:sz w:val="28"/>
                          <w:szCs w:val="32"/>
                        </w:rPr>
                      </w:pPr>
                    </w:p>
                    <w:p w:rsidR="00991E60" w:rsidRPr="005E4A42" w:rsidRDefault="00991E60"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4B0239" w:rsidRPr="004B0239">
                        <w:rPr>
                          <w:rFonts w:ascii="Century Gothic" w:hAnsi="Century Gothic" w:cs="Century Gothic"/>
                          <w:b/>
                          <w:bCs/>
                          <w:color w:val="0F243E"/>
                          <w:sz w:val="28"/>
                          <w:szCs w:val="32"/>
                        </w:rPr>
                        <w:t>DCO-EPNE-GSAC-264-18</w:t>
                      </w:r>
                    </w:p>
                    <w:p w:rsidR="00991E60" w:rsidRPr="005E4A42" w:rsidRDefault="00991E60" w:rsidP="0075488C">
                      <w:pPr>
                        <w:pStyle w:val="Textodebloque"/>
                        <w:rPr>
                          <w:rFonts w:ascii="Century Gothic" w:hAnsi="Century Gothic"/>
                          <w:b/>
                          <w:color w:val="0F243E"/>
                          <w:sz w:val="20"/>
                        </w:rPr>
                      </w:pPr>
                    </w:p>
                    <w:p w:rsidR="00991E60" w:rsidRPr="005E4A42" w:rsidRDefault="00991E60" w:rsidP="0075488C">
                      <w:pPr>
                        <w:pStyle w:val="Textodebloque"/>
                        <w:rPr>
                          <w:rFonts w:ascii="Century Gothic" w:hAnsi="Century Gothic"/>
                          <w:b/>
                          <w:color w:val="0F243E"/>
                          <w:sz w:val="20"/>
                        </w:rPr>
                      </w:pPr>
                    </w:p>
                    <w:p w:rsidR="00991E60" w:rsidRDefault="00991E60" w:rsidP="0075488C">
                      <w:pPr>
                        <w:pStyle w:val="Textodebloque"/>
                        <w:rPr>
                          <w:rFonts w:ascii="Century Gothic" w:hAnsi="Century Gothic"/>
                          <w:b/>
                          <w:sz w:val="20"/>
                        </w:rPr>
                      </w:pPr>
                    </w:p>
                    <w:p w:rsidR="00991E60" w:rsidRPr="008F17CF" w:rsidRDefault="00991E60" w:rsidP="0075488C">
                      <w:pPr>
                        <w:pStyle w:val="Textodebloque"/>
                        <w:rPr>
                          <w:rFonts w:ascii="Century Gothic" w:hAnsi="Century Gothic"/>
                          <w:b/>
                          <w:sz w:val="20"/>
                        </w:rPr>
                      </w:pPr>
                    </w:p>
                    <w:p w:rsidR="00991E60" w:rsidRPr="008F17CF" w:rsidRDefault="00991E60"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CA04A3" w:rsidRPr="00CA04A3" w:rsidRDefault="00AB2F4E" w:rsidP="00CA04A3">
      <w:pPr>
        <w:pStyle w:val="Norma"/>
        <w:spacing w:line="240" w:lineRule="auto"/>
        <w:jc w:val="center"/>
        <w:rPr>
          <w:rFonts w:cs="Calibri"/>
          <w:b/>
        </w:rPr>
      </w:pPr>
      <w:bookmarkStart w:id="0" w:name="_GoBack"/>
      <w:bookmarkEnd w:id="0"/>
      <w:r>
        <w:rPr>
          <w:rFonts w:cs="Calibri"/>
          <w:b/>
        </w:rPr>
        <w:br w:type="page"/>
      </w:r>
      <w:r w:rsidR="00CA04A3"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C96916">
            <w:pPr>
              <w:rPr>
                <w:rFonts w:ascii="Calibri" w:eastAsia="Calibri" w:hAnsi="Calibri" w:cs="Calibri"/>
                <w:b/>
                <w:sz w:val="22"/>
                <w:szCs w:val="22"/>
              </w:rPr>
            </w:pPr>
            <w:r>
              <w:rPr>
                <w:rFonts w:ascii="Calibri" w:eastAsia="Calibri" w:hAnsi="Calibri" w:cs="Calibri"/>
                <w:b/>
                <w:sz w:val="22"/>
                <w:szCs w:val="22"/>
              </w:rPr>
              <w:t xml:space="preserve">POR </w:t>
            </w:r>
            <w:r w:rsidR="00C96916">
              <w:rPr>
                <w:rFonts w:ascii="Calibri" w:eastAsia="Calibri" w:hAnsi="Calibri" w:cs="Calibri"/>
                <w:b/>
                <w:sz w:val="22"/>
                <w:szCs w:val="22"/>
              </w:rPr>
              <w:t>ITEMS</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C96916" w:rsidP="00B57013">
            <w:pPr>
              <w:rPr>
                <w:rFonts w:ascii="Calibri" w:eastAsia="Calibri" w:hAnsi="Calibri" w:cs="Calibri"/>
                <w:b/>
                <w:sz w:val="22"/>
                <w:szCs w:val="22"/>
              </w:rPr>
            </w:pPr>
            <w:r>
              <w:rPr>
                <w:rFonts w:ascii="Calibri" w:eastAsia="Calibri" w:hAnsi="Calibri" w:cs="Calibri"/>
                <w:b/>
                <w:sz w:val="22"/>
                <w:szCs w:val="22"/>
              </w:rPr>
              <w:t>ORDEN DE COMPRA</w:t>
            </w:r>
          </w:p>
        </w:tc>
      </w:tr>
    </w:tbl>
    <w:p w:rsidR="00CA04A3" w:rsidRPr="00CA04A3" w:rsidRDefault="00CA04A3" w:rsidP="00CA04A3">
      <w:pPr>
        <w:jc w:val="center"/>
        <w:rPr>
          <w:rFonts w:ascii="Calibri" w:hAnsi="Calibri" w:cs="Calibri"/>
          <w:b/>
          <w:sz w:val="2"/>
          <w:szCs w:val="22"/>
        </w:rPr>
      </w:pPr>
    </w:p>
    <w:p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CA04A3" w:rsidRPr="00552079" w:rsidTr="008979CB">
        <w:trPr>
          <w:trHeight w:val="410"/>
        </w:trPr>
        <w:tc>
          <w:tcPr>
            <w:tcW w:w="9994" w:type="dxa"/>
            <w:gridSpan w:val="7"/>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8979CB" w:rsidRPr="00552079" w:rsidTr="008979CB">
        <w:trPr>
          <w:trHeight w:val="410"/>
        </w:trPr>
        <w:tc>
          <w:tcPr>
            <w:tcW w:w="433" w:type="dxa"/>
            <w:shd w:val="clear" w:color="auto" w:fill="D9D9D9"/>
            <w:vAlign w:val="center"/>
          </w:tcPr>
          <w:p w:rsidR="008979CB" w:rsidRPr="00CA04A3" w:rsidRDefault="008979CB"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979CB" w:rsidRPr="00CA04A3" w:rsidRDefault="008979CB"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AB2F4E" w:rsidRPr="00552079" w:rsidTr="004F1201">
        <w:trPr>
          <w:trHeight w:val="852"/>
        </w:trPr>
        <w:tc>
          <w:tcPr>
            <w:tcW w:w="433"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1</w:t>
            </w:r>
          </w:p>
        </w:tc>
        <w:tc>
          <w:tcPr>
            <w:tcW w:w="3106"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5"/>
            <w:shd w:val="clear" w:color="auto" w:fill="auto"/>
            <w:vAlign w:val="center"/>
          </w:tcPr>
          <w:p w:rsidR="00AB2F4E" w:rsidRPr="00267BC1" w:rsidRDefault="00AB2F4E" w:rsidP="00991E60">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991E60">
              <w:rPr>
                <w:rFonts w:ascii="Calibri" w:hAnsi="Calibri" w:cs="Calibri"/>
                <w:b/>
                <w:szCs w:val="22"/>
              </w:rPr>
              <w:t>12</w:t>
            </w:r>
            <w:r w:rsidR="004F1201">
              <w:rPr>
                <w:rFonts w:ascii="Calibri" w:hAnsi="Calibri" w:cs="Calibri"/>
                <w:b/>
                <w:szCs w:val="22"/>
              </w:rPr>
              <w:t>/</w:t>
            </w:r>
            <w:r w:rsidR="000B0934">
              <w:rPr>
                <w:rFonts w:ascii="Calibri" w:hAnsi="Calibri" w:cs="Calibri"/>
                <w:b/>
                <w:szCs w:val="22"/>
              </w:rPr>
              <w:t>09</w:t>
            </w:r>
            <w:r w:rsidRPr="00910C25">
              <w:rPr>
                <w:rFonts w:ascii="Calibri" w:hAnsi="Calibri" w:cs="Calibri"/>
                <w:b/>
                <w:szCs w:val="22"/>
              </w:rPr>
              <w:t>/2018</w:t>
            </w:r>
          </w:p>
        </w:tc>
      </w:tr>
      <w:tr w:rsidR="00AB2F4E" w:rsidRPr="00552079" w:rsidTr="008979CB">
        <w:trPr>
          <w:trHeight w:val="64"/>
        </w:trPr>
        <w:tc>
          <w:tcPr>
            <w:tcW w:w="433" w:type="dxa"/>
          </w:tcPr>
          <w:p w:rsidR="00AB2F4E" w:rsidRPr="00241AE7" w:rsidRDefault="00AB2F4E" w:rsidP="00AB2F4E">
            <w:pPr>
              <w:rPr>
                <w:rFonts w:ascii="Calibri" w:hAnsi="Calibri" w:cs="Calibri"/>
                <w:sz w:val="22"/>
                <w:szCs w:val="22"/>
              </w:rPr>
            </w:pPr>
          </w:p>
        </w:tc>
        <w:tc>
          <w:tcPr>
            <w:tcW w:w="3106" w:type="dxa"/>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highlight w:val="yellow"/>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0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2</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AB2F4E" w:rsidP="00AB2F4E">
            <w:pPr>
              <w:jc w:val="center"/>
              <w:rPr>
                <w:rFonts w:ascii="Calibri" w:hAnsi="Calibri" w:cs="Calibri"/>
                <w:color w:val="000000"/>
                <w:sz w:val="22"/>
                <w:szCs w:val="22"/>
              </w:rPr>
            </w:pPr>
          </w:p>
        </w:tc>
        <w:tc>
          <w:tcPr>
            <w:tcW w:w="3534" w:type="dxa"/>
            <w:vAlign w:val="center"/>
          </w:tcPr>
          <w:p w:rsidR="00AB2F4E" w:rsidRPr="00241AE7" w:rsidRDefault="00AB2F4E" w:rsidP="00AB2F4E">
            <w:pPr>
              <w:jc w:val="both"/>
              <w:rPr>
                <w:rFonts w:ascii="Calibri" w:hAnsi="Calibri" w:cs="Calibri"/>
                <w:color w:val="000000"/>
                <w:sz w:val="22"/>
                <w:szCs w:val="22"/>
                <w:lang w:val="es-ES_tradnl"/>
              </w:rPr>
            </w:pPr>
            <w:r w:rsidRPr="003C2289">
              <w:rPr>
                <w:rFonts w:ascii="Calibri" w:hAnsi="Calibri"/>
                <w:b/>
                <w:color w:val="000000"/>
                <w:szCs w:val="16"/>
              </w:rPr>
              <w:t>NO APLICA</w:t>
            </w:r>
          </w:p>
        </w:tc>
      </w:tr>
      <w:tr w:rsidR="00AB2F4E" w:rsidRPr="00552079" w:rsidTr="008979CB">
        <w:trPr>
          <w:trHeight w:val="155"/>
        </w:trPr>
        <w:tc>
          <w:tcPr>
            <w:tcW w:w="433" w:type="dxa"/>
            <w:vAlign w:val="center"/>
          </w:tcPr>
          <w:p w:rsidR="00AB2F4E" w:rsidRPr="00241AE7" w:rsidRDefault="00AB2F4E" w:rsidP="00AB2F4E">
            <w:pP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jc w:val="center"/>
              <w:rPr>
                <w:rFonts w:ascii="Calibri" w:hAnsi="Calibri" w:cs="Calibri"/>
                <w:sz w:val="22"/>
                <w:szCs w:val="22"/>
              </w:rPr>
            </w:pPr>
          </w:p>
        </w:tc>
        <w:tc>
          <w:tcPr>
            <w:tcW w:w="3534" w:type="dxa"/>
          </w:tcPr>
          <w:p w:rsidR="00AB2F4E" w:rsidRPr="00241AE7" w:rsidRDefault="00AB2F4E" w:rsidP="00AB2F4E">
            <w:pPr>
              <w:jc w:val="both"/>
              <w:rPr>
                <w:rFonts w:ascii="Calibri" w:hAnsi="Calibri" w:cs="Calibri"/>
                <w:sz w:val="22"/>
                <w:szCs w:val="22"/>
              </w:rPr>
            </w:pPr>
          </w:p>
        </w:tc>
      </w:tr>
      <w:tr w:rsidR="00AB2F4E" w:rsidRPr="00552079" w:rsidTr="008979CB">
        <w:trPr>
          <w:trHeight w:val="433"/>
        </w:trPr>
        <w:tc>
          <w:tcPr>
            <w:tcW w:w="433" w:type="dxa"/>
            <w:shd w:val="clear" w:color="auto" w:fill="auto"/>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3</w:t>
            </w:r>
          </w:p>
        </w:tc>
        <w:tc>
          <w:tcPr>
            <w:tcW w:w="3106" w:type="dxa"/>
            <w:vAlign w:val="center"/>
          </w:tcPr>
          <w:p w:rsidR="00AB2F4E" w:rsidRPr="003C2289" w:rsidRDefault="00AB2F4E" w:rsidP="00AB2F4E">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AB2F4E" w:rsidP="00AB2F4E">
            <w:pPr>
              <w:rPr>
                <w:rFonts w:ascii="Calibri" w:hAnsi="Calibri" w:cs="Calibri"/>
                <w:sz w:val="22"/>
                <w:szCs w:val="22"/>
              </w:rPr>
            </w:pPr>
          </w:p>
        </w:tc>
        <w:tc>
          <w:tcPr>
            <w:tcW w:w="3534" w:type="dxa"/>
            <w:vAlign w:val="center"/>
          </w:tcPr>
          <w:p w:rsidR="00AB2F4E" w:rsidRPr="00241AE7" w:rsidRDefault="00AB2F4E" w:rsidP="00AB2F4E">
            <w:pPr>
              <w:jc w:val="both"/>
              <w:rPr>
                <w:rFonts w:ascii="Calibri" w:hAnsi="Calibri" w:cs="Calibri"/>
                <w:color w:val="000000"/>
                <w:sz w:val="22"/>
                <w:szCs w:val="22"/>
              </w:rPr>
            </w:pPr>
            <w:r w:rsidRPr="003C2289">
              <w:rPr>
                <w:rFonts w:ascii="Calibri" w:hAnsi="Calibri"/>
                <w:b/>
                <w:color w:val="000000"/>
                <w:szCs w:val="16"/>
              </w:rPr>
              <w:t>NO APLICA</w:t>
            </w:r>
          </w:p>
        </w:tc>
      </w:tr>
      <w:tr w:rsidR="00AB2F4E" w:rsidRPr="00552079" w:rsidTr="008979CB">
        <w:trPr>
          <w:trHeight w:val="65"/>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7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4</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AB2F4E" w:rsidP="00AB2F4E">
            <w:pPr>
              <w:rPr>
                <w:rFonts w:ascii="Calibri" w:hAnsi="Calibri" w:cs="Calibri"/>
                <w:sz w:val="22"/>
                <w:szCs w:val="22"/>
              </w:rPr>
            </w:pPr>
          </w:p>
        </w:tc>
        <w:tc>
          <w:tcPr>
            <w:tcW w:w="3534" w:type="dxa"/>
          </w:tcPr>
          <w:p w:rsidR="00AB2F4E" w:rsidRDefault="00AB2F4E" w:rsidP="00AB2F4E">
            <w:pPr>
              <w:rPr>
                <w:rFonts w:ascii="Calibri" w:hAnsi="Calibri" w:cs="Arial"/>
                <w:b/>
                <w:color w:val="FF0000"/>
                <w:sz w:val="16"/>
                <w:szCs w:val="16"/>
              </w:rPr>
            </w:pPr>
          </w:p>
          <w:p w:rsidR="00AB2F4E" w:rsidRPr="00241AE7" w:rsidRDefault="00AB2F4E" w:rsidP="00AB2F4E">
            <w:pPr>
              <w:jc w:val="both"/>
              <w:rPr>
                <w:rFonts w:ascii="Calibri" w:hAnsi="Calibri" w:cs="Calibri"/>
                <w:color w:val="FF0000"/>
                <w:sz w:val="22"/>
                <w:szCs w:val="22"/>
              </w:rPr>
            </w:pPr>
            <w:r w:rsidRPr="003C2289">
              <w:rPr>
                <w:rFonts w:ascii="Calibri" w:hAnsi="Calibri"/>
                <w:b/>
                <w:color w:val="000000"/>
                <w:szCs w:val="16"/>
              </w:rPr>
              <w:t>NO APLICA</w:t>
            </w:r>
          </w:p>
        </w:tc>
      </w:tr>
      <w:tr w:rsidR="00AB2F4E" w:rsidRPr="00552079" w:rsidTr="008979CB">
        <w:trPr>
          <w:trHeight w:val="6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jc w:val="cente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FF0000"/>
                <w:sz w:val="22"/>
                <w:szCs w:val="22"/>
              </w:rPr>
            </w:pPr>
          </w:p>
        </w:tc>
      </w:tr>
      <w:tr w:rsidR="00AB2F4E" w:rsidRPr="00552079" w:rsidTr="004F1201">
        <w:trPr>
          <w:trHeight w:val="774"/>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5</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0B0934" w:rsidP="00EF4CB4">
            <w:pPr>
              <w:rPr>
                <w:rFonts w:ascii="Calibri" w:hAnsi="Calibri" w:cs="Calibri"/>
                <w:sz w:val="22"/>
                <w:szCs w:val="22"/>
              </w:rPr>
            </w:pPr>
            <w:r>
              <w:rPr>
                <w:rFonts w:ascii="Calibri" w:hAnsi="Calibri" w:cs="Calibri"/>
                <w:b/>
              </w:rPr>
              <w:t>20</w:t>
            </w:r>
            <w:r w:rsidR="00AB2F4E">
              <w:rPr>
                <w:rFonts w:ascii="Calibri" w:hAnsi="Calibri" w:cs="Calibri"/>
                <w:b/>
              </w:rPr>
              <w:t>/</w:t>
            </w:r>
            <w:r w:rsidR="00EF4CB4">
              <w:rPr>
                <w:rFonts w:ascii="Calibri" w:hAnsi="Calibri" w:cs="Calibri"/>
                <w:b/>
              </w:rPr>
              <w:t>09</w:t>
            </w:r>
            <w:r w:rsidR="00AB2F4E">
              <w:rPr>
                <w:rFonts w:ascii="Calibri" w:hAnsi="Calibri" w:cs="Calibri"/>
                <w:b/>
              </w:rPr>
              <w:t>/2018</w:t>
            </w: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F20B91" w:rsidP="00F20B91">
            <w:pPr>
              <w:jc w:val="center"/>
              <w:rPr>
                <w:rFonts w:ascii="Calibri" w:hAnsi="Calibri" w:cs="Calibri"/>
                <w:sz w:val="22"/>
                <w:szCs w:val="22"/>
              </w:rPr>
            </w:pPr>
            <w:r>
              <w:rPr>
                <w:rFonts w:ascii="Calibri" w:hAnsi="Calibri" w:cs="Calibri"/>
                <w:b/>
                <w:color w:val="000000"/>
              </w:rPr>
              <w:t>11</w:t>
            </w:r>
            <w:r w:rsidR="00AB2F4E" w:rsidRPr="003C2289">
              <w:rPr>
                <w:rFonts w:ascii="Calibri" w:hAnsi="Calibri" w:cs="Calibri"/>
                <w:b/>
                <w:color w:val="000000"/>
              </w:rPr>
              <w:t>:</w:t>
            </w:r>
            <w:r>
              <w:rPr>
                <w:rFonts w:ascii="Calibri" w:hAnsi="Calibri" w:cs="Calibri"/>
                <w:b/>
                <w:color w:val="000000"/>
              </w:rPr>
              <w:t>00</w:t>
            </w:r>
          </w:p>
        </w:tc>
        <w:tc>
          <w:tcPr>
            <w:tcW w:w="3534" w:type="dxa"/>
            <w:vAlign w:val="center"/>
          </w:tcPr>
          <w:p w:rsidR="00AB2F4E" w:rsidRPr="003C2289" w:rsidRDefault="00AB2F4E" w:rsidP="004F1201">
            <w:pPr>
              <w:rPr>
                <w:rFonts w:ascii="Calibri" w:hAnsi="Calibri" w:cs="Arial"/>
                <w:b/>
                <w:color w:val="000000"/>
                <w:sz w:val="16"/>
                <w:szCs w:val="16"/>
              </w:rPr>
            </w:pPr>
            <w:r w:rsidRPr="003C2289">
              <w:rPr>
                <w:rFonts w:ascii="Calibri" w:hAnsi="Calibri" w:cs="Arial"/>
                <w:b/>
                <w:color w:val="000000"/>
                <w:sz w:val="16"/>
                <w:szCs w:val="16"/>
              </w:rPr>
              <w:t>Lugar: Calle Bueno N° 185 Edificio YPFB, La Paz –Bolivia</w:t>
            </w:r>
          </w:p>
          <w:p w:rsidR="00AB2F4E" w:rsidRPr="00241AE7" w:rsidRDefault="00AB2F4E" w:rsidP="00F20B91">
            <w:pPr>
              <w:rPr>
                <w:rFonts w:ascii="Calibri" w:hAnsi="Calibri" w:cs="Calibri"/>
                <w:color w:val="FF0000"/>
                <w:sz w:val="22"/>
                <w:szCs w:val="22"/>
              </w:rPr>
            </w:pPr>
            <w:r w:rsidRPr="003C2289">
              <w:rPr>
                <w:rFonts w:ascii="Calibri" w:hAnsi="Calibri" w:cs="Arial"/>
                <w:b/>
                <w:color w:val="000000"/>
                <w:sz w:val="16"/>
                <w:szCs w:val="16"/>
              </w:rPr>
              <w:t xml:space="preserve">Responsable: </w:t>
            </w:r>
            <w:r w:rsidR="00F20B91">
              <w:rPr>
                <w:rFonts w:ascii="Calibri" w:hAnsi="Calibri" w:cs="Arial"/>
                <w:b/>
                <w:color w:val="000000"/>
                <w:sz w:val="16"/>
                <w:szCs w:val="16"/>
              </w:rPr>
              <w:t>Pedro Mariaca Estrada</w:t>
            </w:r>
            <w:r w:rsidRPr="003C2289">
              <w:rPr>
                <w:rFonts w:ascii="Calibri" w:hAnsi="Calibri" w:cs="Arial"/>
                <w:b/>
                <w:color w:val="000000"/>
                <w:sz w:val="16"/>
                <w:szCs w:val="16"/>
              </w:rPr>
              <w:t xml:space="preserve"> Int. </w:t>
            </w:r>
            <w:r w:rsidR="00F20B91">
              <w:rPr>
                <w:rFonts w:ascii="Calibri" w:hAnsi="Calibri" w:cs="Arial"/>
                <w:b/>
                <w:color w:val="000000"/>
                <w:sz w:val="16"/>
                <w:szCs w:val="16"/>
              </w:rPr>
              <w:t>1112</w:t>
            </w:r>
          </w:p>
        </w:tc>
      </w:tr>
      <w:tr w:rsidR="00AB2F4E" w:rsidRPr="00552079" w:rsidTr="004F1201">
        <w:trPr>
          <w:trHeight w:val="21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4F1201">
            <w:pPr>
              <w:rPr>
                <w:rFonts w:ascii="Calibri" w:hAnsi="Calibri" w:cs="Calibri"/>
                <w:color w:val="FF0000"/>
                <w:sz w:val="22"/>
                <w:szCs w:val="22"/>
              </w:rPr>
            </w:pPr>
          </w:p>
        </w:tc>
      </w:tr>
      <w:tr w:rsidR="00AB2F4E" w:rsidRPr="00552079" w:rsidTr="004F1201">
        <w:trPr>
          <w:trHeight w:val="113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6</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AB2F4E" w:rsidRPr="00CA04A3" w:rsidRDefault="00AB2F4E" w:rsidP="00AB2F4E">
            <w:pPr>
              <w:rPr>
                <w:rFonts w:ascii="Calibri" w:hAnsi="Calibri" w:cs="Calibri"/>
                <w:sz w:val="22"/>
                <w:szCs w:val="22"/>
              </w:rPr>
            </w:pPr>
            <w:r w:rsidRPr="00CA04A3">
              <w:rPr>
                <w:rFonts w:ascii="Calibri" w:hAnsi="Calibri" w:cs="Calibri"/>
                <w:sz w:val="22"/>
                <w:szCs w:val="22"/>
              </w:rPr>
              <w:t>Fecha:</w:t>
            </w:r>
          </w:p>
          <w:p w:rsidR="00AB2F4E" w:rsidRPr="00CA04A3" w:rsidRDefault="000B0934" w:rsidP="00EF4CB4">
            <w:pPr>
              <w:rPr>
                <w:rFonts w:ascii="Calibri" w:hAnsi="Calibri" w:cs="Calibri"/>
                <w:sz w:val="22"/>
                <w:szCs w:val="22"/>
              </w:rPr>
            </w:pPr>
            <w:r>
              <w:rPr>
                <w:rFonts w:ascii="Calibri" w:hAnsi="Calibri" w:cs="Calibri"/>
                <w:b/>
              </w:rPr>
              <w:t>20</w:t>
            </w:r>
            <w:r w:rsidR="00AB2F4E">
              <w:rPr>
                <w:rFonts w:ascii="Calibri" w:hAnsi="Calibri" w:cs="Calibri"/>
                <w:b/>
              </w:rPr>
              <w:t>/</w:t>
            </w:r>
            <w:r w:rsidR="00EF4CB4">
              <w:rPr>
                <w:rFonts w:ascii="Calibri" w:hAnsi="Calibri" w:cs="Calibri"/>
                <w:b/>
              </w:rPr>
              <w:t>09</w:t>
            </w:r>
            <w:r w:rsidR="00AB2F4E">
              <w:rPr>
                <w:rFonts w:ascii="Calibri" w:hAnsi="Calibri" w:cs="Calibri"/>
                <w:b/>
              </w:rPr>
              <w:t>/2018</w:t>
            </w:r>
          </w:p>
        </w:tc>
        <w:tc>
          <w:tcPr>
            <w:tcW w:w="1576" w:type="dxa"/>
            <w:gridSpan w:val="3"/>
            <w:vAlign w:val="center"/>
          </w:tcPr>
          <w:p w:rsidR="00AB2F4E" w:rsidRPr="00E86694" w:rsidRDefault="00AB2F4E" w:rsidP="00AB2F4E">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Hasta hora:</w:t>
            </w:r>
          </w:p>
          <w:p w:rsidR="00AB2F4E" w:rsidRPr="00E86694" w:rsidRDefault="00F20B91" w:rsidP="00F20B91">
            <w:pPr>
              <w:jc w:val="center"/>
              <w:rPr>
                <w:rFonts w:ascii="Calibri" w:hAnsi="Calibri" w:cs="Calibri"/>
                <w:color w:val="000000" w:themeColor="text1"/>
                <w:sz w:val="22"/>
                <w:szCs w:val="22"/>
              </w:rPr>
            </w:pPr>
            <w:r>
              <w:rPr>
                <w:rFonts w:ascii="Calibri" w:hAnsi="Calibri" w:cs="Calibri"/>
                <w:b/>
                <w:color w:val="000000" w:themeColor="text1"/>
              </w:rPr>
              <w:t>11</w:t>
            </w:r>
            <w:r w:rsidR="00AB2F4E" w:rsidRPr="00E86694">
              <w:rPr>
                <w:rFonts w:ascii="Calibri" w:hAnsi="Calibri" w:cs="Calibri"/>
                <w:b/>
                <w:color w:val="000000" w:themeColor="text1"/>
              </w:rPr>
              <w:t>:</w:t>
            </w:r>
            <w:r>
              <w:rPr>
                <w:rFonts w:ascii="Calibri" w:hAnsi="Calibri" w:cs="Calibri"/>
                <w:b/>
                <w:color w:val="000000" w:themeColor="text1"/>
              </w:rPr>
              <w:t>15</w:t>
            </w:r>
          </w:p>
        </w:tc>
        <w:tc>
          <w:tcPr>
            <w:tcW w:w="3534" w:type="dxa"/>
            <w:vAlign w:val="center"/>
          </w:tcPr>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 xml:space="preserve">Lugar:  Calle Bueno N° 185 Edificio YPFB, La Paz –Bolivia </w:t>
            </w:r>
          </w:p>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Gerencia de Contrataciones Corporativa</w:t>
            </w:r>
          </w:p>
          <w:p w:rsidR="00AB2F4E" w:rsidRPr="00241AE7" w:rsidRDefault="00AB2F4E" w:rsidP="00F20B91">
            <w:pPr>
              <w:rPr>
                <w:rFonts w:ascii="Calibri" w:hAnsi="Calibri" w:cs="Calibri"/>
                <w:color w:val="FF0000"/>
                <w:sz w:val="22"/>
                <w:szCs w:val="22"/>
                <w:lang w:val="es-BO"/>
              </w:rPr>
            </w:pPr>
            <w:r w:rsidRPr="00910C25">
              <w:rPr>
                <w:rFonts w:ascii="Calibri" w:hAnsi="Calibri" w:cs="Arial"/>
                <w:b/>
                <w:color w:val="000000"/>
                <w:sz w:val="16"/>
                <w:szCs w:val="16"/>
              </w:rPr>
              <w:t xml:space="preserve">Responsable: </w:t>
            </w:r>
            <w:r w:rsidR="00F20B91">
              <w:rPr>
                <w:rFonts w:ascii="Calibri" w:hAnsi="Calibri" w:cs="Arial"/>
                <w:b/>
                <w:color w:val="000000"/>
                <w:sz w:val="16"/>
                <w:szCs w:val="16"/>
              </w:rPr>
              <w:t>Pedro Mariaca Estrada</w:t>
            </w:r>
            <w:r w:rsidRPr="00910C25">
              <w:rPr>
                <w:rFonts w:ascii="Calibri" w:hAnsi="Calibri" w:cs="Arial"/>
                <w:b/>
                <w:color w:val="000000"/>
                <w:sz w:val="16"/>
                <w:szCs w:val="16"/>
              </w:rPr>
              <w:t xml:space="preserve"> Int. </w:t>
            </w:r>
            <w:r w:rsidR="00F20B91">
              <w:rPr>
                <w:rFonts w:ascii="Calibri" w:hAnsi="Calibri" w:cs="Arial"/>
                <w:b/>
                <w:color w:val="000000"/>
                <w:sz w:val="16"/>
                <w:szCs w:val="16"/>
              </w:rPr>
              <w:t>1112</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71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7</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Resultados del Proceso</w:t>
            </w:r>
          </w:p>
        </w:tc>
        <w:tc>
          <w:tcPr>
            <w:tcW w:w="2921" w:type="dxa"/>
            <w:gridSpan w:val="4"/>
            <w:vAlign w:val="center"/>
          </w:tcPr>
          <w:p w:rsidR="00AB2F4E" w:rsidRPr="00E86694" w:rsidRDefault="00AB2F4E" w:rsidP="00AB2F4E">
            <w:pPr>
              <w:jc w:val="both"/>
              <w:rPr>
                <w:rFonts w:ascii="Calibri" w:hAnsi="Calibri" w:cs="Calibri"/>
                <w:color w:val="000000" w:themeColor="text1"/>
                <w:szCs w:val="22"/>
              </w:rPr>
            </w:pPr>
            <w:r w:rsidRPr="00E86694">
              <w:rPr>
                <w:rFonts w:ascii="Calibri" w:hAnsi="Calibri" w:cs="Calibri"/>
                <w:color w:val="000000" w:themeColor="text1"/>
                <w:szCs w:val="22"/>
              </w:rPr>
              <w:t xml:space="preserve">Fecha Estimada: </w:t>
            </w:r>
          </w:p>
          <w:p w:rsidR="00AB2F4E" w:rsidRPr="00E86694" w:rsidRDefault="000B0934" w:rsidP="000B0934">
            <w:pPr>
              <w:jc w:val="center"/>
              <w:rPr>
                <w:rFonts w:ascii="Calibri" w:hAnsi="Calibri" w:cs="Calibri"/>
                <w:b/>
                <w:color w:val="000000" w:themeColor="text1"/>
                <w:szCs w:val="22"/>
              </w:rPr>
            </w:pPr>
            <w:r>
              <w:rPr>
                <w:rFonts w:ascii="Calibri" w:hAnsi="Calibri" w:cs="Calibri"/>
                <w:b/>
                <w:color w:val="000000" w:themeColor="text1"/>
                <w:szCs w:val="22"/>
              </w:rPr>
              <w:t>01</w:t>
            </w:r>
            <w:r w:rsidR="00AB2F4E" w:rsidRPr="00E86694">
              <w:rPr>
                <w:rFonts w:ascii="Calibri" w:hAnsi="Calibri" w:cs="Calibri"/>
                <w:b/>
                <w:color w:val="000000" w:themeColor="text1"/>
                <w:szCs w:val="22"/>
              </w:rPr>
              <w:t>/</w:t>
            </w:r>
            <w:r>
              <w:rPr>
                <w:rFonts w:ascii="Calibri" w:hAnsi="Calibri" w:cs="Calibri"/>
                <w:b/>
                <w:color w:val="000000" w:themeColor="text1"/>
                <w:szCs w:val="22"/>
              </w:rPr>
              <w:t>10</w:t>
            </w:r>
            <w:r w:rsidR="00AB2F4E" w:rsidRPr="00E86694">
              <w:rPr>
                <w:rFonts w:ascii="Calibri" w:hAnsi="Calibri" w:cs="Calibri"/>
                <w:b/>
                <w:color w:val="000000" w:themeColor="text1"/>
                <w:szCs w:val="22"/>
              </w:rPr>
              <w:t>/2018</w:t>
            </w:r>
          </w:p>
        </w:tc>
        <w:tc>
          <w:tcPr>
            <w:tcW w:w="3534" w:type="dxa"/>
            <w:vAlign w:val="center"/>
          </w:tcPr>
          <w:p w:rsidR="00AB2F4E" w:rsidRPr="00E86694" w:rsidRDefault="00AB2F4E" w:rsidP="00AB2F4E">
            <w:pPr>
              <w:rPr>
                <w:rFonts w:ascii="Calibri" w:hAnsi="Calibri" w:cs="Calibri"/>
                <w:color w:val="000000" w:themeColor="text1"/>
                <w:sz w:val="18"/>
                <w:szCs w:val="18"/>
                <w:lang w:val="es-BO"/>
              </w:rPr>
            </w:pPr>
            <w:r w:rsidRPr="00E86694">
              <w:rPr>
                <w:rFonts w:ascii="Calibri" w:hAnsi="Calibri" w:cs="Calibri"/>
                <w:color w:val="000000" w:themeColor="text1"/>
                <w:sz w:val="18"/>
                <w:szCs w:val="18"/>
                <w:lang w:val="es-BO"/>
              </w:rPr>
              <w:t xml:space="preserve">Página web de YPFB: </w:t>
            </w:r>
            <w:hyperlink r:id="rId9" w:history="1">
              <w:r w:rsidRPr="00E86694">
                <w:rPr>
                  <w:rStyle w:val="Hipervnculo"/>
                  <w:rFonts w:ascii="Calibri" w:hAnsi="Calibri" w:cs="Calibri"/>
                  <w:b/>
                  <w:color w:val="000000" w:themeColor="text1"/>
                  <w:sz w:val="18"/>
                  <w:szCs w:val="18"/>
                  <w:lang w:val="es-BO"/>
                </w:rPr>
                <w:t>www.ypfb.gob.bo</w:t>
              </w:r>
            </w:hyperlink>
            <w:r>
              <w:rPr>
                <w:rFonts w:ascii="Calibri" w:hAnsi="Calibri" w:cs="Calibri"/>
                <w:color w:val="000000" w:themeColor="text1"/>
                <w:sz w:val="18"/>
                <w:szCs w:val="18"/>
                <w:lang w:val="es-BO"/>
              </w:rPr>
              <w:t xml:space="preserve"> </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696"/>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8</w:t>
            </w:r>
          </w:p>
        </w:tc>
        <w:tc>
          <w:tcPr>
            <w:tcW w:w="3106" w:type="dxa"/>
            <w:vAlign w:val="center"/>
          </w:tcPr>
          <w:p w:rsidR="00AB2F4E" w:rsidRPr="00241AE7" w:rsidRDefault="00AB2F4E" w:rsidP="008D798A">
            <w:pPr>
              <w:rPr>
                <w:rFonts w:ascii="Calibri" w:hAnsi="Calibri" w:cs="Calibri"/>
                <w:sz w:val="22"/>
                <w:szCs w:val="22"/>
              </w:rPr>
            </w:pPr>
            <w:r w:rsidRPr="00241AE7">
              <w:rPr>
                <w:rFonts w:ascii="Calibri" w:hAnsi="Calibri" w:cs="Calibri"/>
                <w:sz w:val="22"/>
                <w:szCs w:val="22"/>
              </w:rPr>
              <w:t xml:space="preserve">Firma de </w:t>
            </w:r>
            <w:r w:rsidR="008D798A">
              <w:rPr>
                <w:rFonts w:ascii="Calibri" w:hAnsi="Calibri" w:cs="Calibri"/>
                <w:sz w:val="22"/>
                <w:szCs w:val="22"/>
              </w:rPr>
              <w:t>Orden de Compra</w:t>
            </w:r>
          </w:p>
        </w:tc>
        <w:tc>
          <w:tcPr>
            <w:tcW w:w="6455" w:type="dxa"/>
            <w:gridSpan w:val="5"/>
            <w:vAlign w:val="center"/>
          </w:tcPr>
          <w:p w:rsidR="00AB2F4E" w:rsidRPr="00E86694" w:rsidRDefault="00AB2F4E" w:rsidP="000B0934">
            <w:pPr>
              <w:jc w:val="both"/>
              <w:rPr>
                <w:rFonts w:ascii="Calibri" w:hAnsi="Calibri" w:cs="Calibri"/>
                <w:color w:val="000000" w:themeColor="text1"/>
                <w:sz w:val="22"/>
                <w:szCs w:val="22"/>
                <w:lang w:val="es-BO"/>
              </w:rPr>
            </w:pPr>
            <w:r w:rsidRPr="00E86694">
              <w:rPr>
                <w:rFonts w:ascii="Calibri" w:hAnsi="Calibri" w:cs="Calibri"/>
                <w:color w:val="000000" w:themeColor="text1"/>
                <w:sz w:val="22"/>
                <w:szCs w:val="22"/>
              </w:rPr>
              <w:t xml:space="preserve">Fecha Estimada:   </w:t>
            </w:r>
            <w:r w:rsidR="000B0934">
              <w:rPr>
                <w:rFonts w:ascii="Calibri" w:hAnsi="Calibri" w:cs="Calibri"/>
                <w:b/>
                <w:color w:val="000000" w:themeColor="text1"/>
                <w:szCs w:val="22"/>
              </w:rPr>
              <w:t>19</w:t>
            </w:r>
            <w:r w:rsidR="009C3F0C">
              <w:rPr>
                <w:rFonts w:ascii="Calibri" w:hAnsi="Calibri" w:cs="Calibri"/>
                <w:b/>
                <w:color w:val="000000" w:themeColor="text1"/>
                <w:szCs w:val="22"/>
              </w:rPr>
              <w:t>/</w:t>
            </w:r>
            <w:r w:rsidR="008D798A">
              <w:rPr>
                <w:rFonts w:ascii="Calibri" w:hAnsi="Calibri" w:cs="Calibri"/>
                <w:b/>
                <w:color w:val="000000" w:themeColor="text1"/>
                <w:szCs w:val="22"/>
              </w:rPr>
              <w:t>10</w:t>
            </w:r>
            <w:r w:rsidRPr="00E86694">
              <w:rPr>
                <w:rFonts w:ascii="Calibri" w:hAnsi="Calibri" w:cs="Calibri"/>
                <w:b/>
                <w:color w:val="000000" w:themeColor="text1"/>
                <w:szCs w:val="22"/>
              </w:rPr>
              <w:t>/2018</w:t>
            </w:r>
          </w:p>
        </w:tc>
      </w:tr>
    </w:tbl>
    <w:p w:rsidR="00CA04A3" w:rsidRDefault="00CA04A3" w:rsidP="00CA04A3">
      <w:pPr>
        <w:rPr>
          <w:rFonts w:ascii="Calibri" w:hAnsi="Calibri" w:cs="Calibri"/>
          <w:sz w:val="22"/>
          <w:szCs w:val="22"/>
        </w:rPr>
      </w:pPr>
    </w:p>
    <w:p w:rsidR="004F1201" w:rsidRDefault="004F1201">
      <w:pPr>
        <w:rPr>
          <w:rFonts w:ascii="Calibri" w:hAnsi="Calibri" w:cs="Calibri"/>
          <w:sz w:val="22"/>
          <w:szCs w:val="22"/>
        </w:rPr>
      </w:pPr>
      <w:r>
        <w:rPr>
          <w:rFonts w:ascii="Calibri" w:hAnsi="Calibri" w:cs="Calibri"/>
          <w:sz w:val="22"/>
          <w:szCs w:val="22"/>
        </w:rPr>
        <w:br w:type="page"/>
      </w:r>
    </w:p>
    <w:p w:rsidR="00CA04A3" w:rsidRDefault="00CA04A3" w:rsidP="00CA04A3">
      <w:pPr>
        <w:rPr>
          <w:rFonts w:ascii="Calibri" w:hAnsi="Calibri" w:cs="Calibri"/>
          <w:sz w:val="22"/>
          <w:szCs w:val="22"/>
        </w:rPr>
      </w:pPr>
    </w:p>
    <w:tbl>
      <w:tblPr>
        <w:tblW w:w="10075" w:type="dxa"/>
        <w:jc w:val="center"/>
        <w:tblLayout w:type="fixed"/>
        <w:tblCellMar>
          <w:left w:w="70" w:type="dxa"/>
          <w:right w:w="70" w:type="dxa"/>
        </w:tblCellMar>
        <w:tblLook w:val="04A0" w:firstRow="1" w:lastRow="0" w:firstColumn="1" w:lastColumn="0" w:noHBand="0" w:noVBand="1"/>
      </w:tblPr>
      <w:tblGrid>
        <w:gridCol w:w="10"/>
        <w:gridCol w:w="924"/>
        <w:gridCol w:w="4306"/>
        <w:gridCol w:w="1276"/>
        <w:gridCol w:w="850"/>
        <w:gridCol w:w="1418"/>
        <w:gridCol w:w="1281"/>
        <w:gridCol w:w="10"/>
      </w:tblGrid>
      <w:tr w:rsidR="00CA04A3" w:rsidRPr="004F1201" w:rsidTr="0073084A">
        <w:trPr>
          <w:gridAfter w:val="1"/>
          <w:wAfter w:w="10" w:type="dxa"/>
          <w:trHeight w:val="469"/>
          <w:jc w:val="center"/>
        </w:trPr>
        <w:tc>
          <w:tcPr>
            <w:tcW w:w="10065"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A04A3" w:rsidRPr="004F1201" w:rsidRDefault="00CA04A3" w:rsidP="00A20D38">
            <w:pPr>
              <w:ind w:left="705"/>
              <w:jc w:val="center"/>
              <w:rPr>
                <w:rFonts w:ascii="Calibri" w:hAnsi="Calibri" w:cs="Calibri"/>
                <w:b/>
                <w:sz w:val="22"/>
                <w:szCs w:val="22"/>
              </w:rPr>
            </w:pPr>
            <w:r w:rsidRPr="004F1201">
              <w:rPr>
                <w:rFonts w:ascii="Calibri" w:hAnsi="Calibri" w:cs="Calibri"/>
                <w:b/>
                <w:sz w:val="22"/>
                <w:szCs w:val="22"/>
              </w:rPr>
              <w:t xml:space="preserve">PRECIO REFERENCIAL </w:t>
            </w:r>
          </w:p>
        </w:tc>
      </w:tr>
      <w:tr w:rsidR="00A20D38" w:rsidRPr="004F1201" w:rsidTr="0073084A">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921"/>
        </w:trPr>
        <w:tc>
          <w:tcPr>
            <w:tcW w:w="92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B97459" w:rsidP="00B00123">
            <w:pPr>
              <w:jc w:val="center"/>
              <w:rPr>
                <w:sz w:val="22"/>
                <w:szCs w:val="22"/>
              </w:rPr>
            </w:pPr>
            <w:r>
              <w:rPr>
                <w:rFonts w:ascii="Calibri" w:hAnsi="Calibri" w:cs="Arial"/>
                <w:b/>
                <w:sz w:val="22"/>
                <w:szCs w:val="22"/>
              </w:rPr>
              <w:t xml:space="preserve">ITEM </w:t>
            </w:r>
            <w:r w:rsidR="00A20D38" w:rsidRPr="004F1201">
              <w:rPr>
                <w:rFonts w:ascii="Calibri" w:hAnsi="Calibri" w:cs="Arial"/>
                <w:b/>
                <w:sz w:val="22"/>
                <w:szCs w:val="22"/>
              </w:rPr>
              <w:t>N°</w:t>
            </w:r>
          </w:p>
        </w:tc>
        <w:tc>
          <w:tcPr>
            <w:tcW w:w="4306"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rFonts w:ascii="Calibri" w:hAnsi="Calibri" w:cs="Arial"/>
                <w:b/>
                <w:sz w:val="22"/>
                <w:szCs w:val="22"/>
              </w:rPr>
            </w:pPr>
          </w:p>
          <w:p w:rsidR="00A20D38" w:rsidRPr="004F1201" w:rsidRDefault="00A20D38" w:rsidP="00B00123">
            <w:pPr>
              <w:jc w:val="center"/>
              <w:rPr>
                <w:sz w:val="22"/>
                <w:szCs w:val="22"/>
              </w:rPr>
            </w:pPr>
            <w:r w:rsidRPr="004F1201">
              <w:rPr>
                <w:rFonts w:ascii="Calibri" w:hAnsi="Calibri" w:cs="Arial"/>
                <w:b/>
                <w:sz w:val="22"/>
                <w:szCs w:val="22"/>
              </w:rPr>
              <w:t>DESCRIPCION</w:t>
            </w:r>
          </w:p>
          <w:p w:rsidR="00A20D38" w:rsidRPr="004F1201" w:rsidRDefault="00A20D38" w:rsidP="00B00123">
            <w:pPr>
              <w:jc w:val="center"/>
              <w:rPr>
                <w:rFonts w:ascii="Calibri" w:hAnsi="Calibri" w:cs="Arial"/>
                <w:b/>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73084A" w:rsidP="00B00123">
            <w:pPr>
              <w:jc w:val="center"/>
              <w:rPr>
                <w:sz w:val="22"/>
                <w:szCs w:val="22"/>
              </w:rPr>
            </w:pPr>
            <w:r w:rsidRPr="0073084A">
              <w:rPr>
                <w:rFonts w:ascii="Calibri" w:hAnsi="Calibri" w:cs="Arial"/>
                <w:b/>
                <w:sz w:val="22"/>
                <w:szCs w:val="22"/>
              </w:rPr>
              <w:t>UNIDAD DE MEDIDA</w:t>
            </w:r>
          </w:p>
        </w:tc>
        <w:tc>
          <w:tcPr>
            <w:tcW w:w="8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73084A" w:rsidP="00B00123">
            <w:pPr>
              <w:jc w:val="center"/>
              <w:rPr>
                <w:sz w:val="22"/>
                <w:szCs w:val="22"/>
              </w:rPr>
            </w:pPr>
            <w:r>
              <w:rPr>
                <w:rFonts w:ascii="Calibri" w:hAnsi="Calibri" w:cs="Arial"/>
                <w:b/>
                <w:sz w:val="22"/>
                <w:szCs w:val="22"/>
              </w:rPr>
              <w:t>CANT.</w:t>
            </w:r>
          </w:p>
        </w:tc>
        <w:tc>
          <w:tcPr>
            <w:tcW w:w="141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PRECIO UNITARIO Bs</w:t>
            </w:r>
          </w:p>
        </w:tc>
        <w:tc>
          <w:tcPr>
            <w:tcW w:w="1291"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PRECIO TOTAL</w:t>
            </w:r>
            <w:r w:rsidR="00B00123" w:rsidRPr="004F1201">
              <w:rPr>
                <w:rFonts w:ascii="Calibri" w:hAnsi="Calibri" w:cs="Arial"/>
                <w:b/>
                <w:sz w:val="22"/>
                <w:szCs w:val="22"/>
              </w:rPr>
              <w:t xml:space="preserve"> Bs</w:t>
            </w:r>
          </w:p>
        </w:tc>
      </w:tr>
      <w:tr w:rsidR="00A53F0A" w:rsidRPr="004F1201" w:rsidTr="0073084A">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72"/>
        </w:trPr>
        <w:tc>
          <w:tcPr>
            <w:tcW w:w="924" w:type="dxa"/>
            <w:tcBorders>
              <w:top w:val="nil"/>
              <w:left w:val="single" w:sz="4" w:space="0" w:color="auto"/>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1</w:t>
            </w:r>
          </w:p>
        </w:tc>
        <w:tc>
          <w:tcPr>
            <w:tcW w:w="4306" w:type="dxa"/>
            <w:tcBorders>
              <w:top w:val="nil"/>
              <w:left w:val="nil"/>
              <w:bottom w:val="single" w:sz="4" w:space="0" w:color="auto"/>
              <w:right w:val="single" w:sz="4" w:space="0" w:color="auto"/>
            </w:tcBorders>
            <w:shd w:val="clear" w:color="000000" w:fill="FFFFFF"/>
            <w:vAlign w:val="center"/>
          </w:tcPr>
          <w:p w:rsidR="00A53F0A" w:rsidRPr="00A53F0A" w:rsidRDefault="00A53F0A" w:rsidP="00A53F0A">
            <w:pPr>
              <w:rPr>
                <w:rFonts w:ascii="Calibri" w:hAnsi="Calibri" w:cs="Calibri"/>
                <w:color w:val="000000"/>
              </w:rPr>
            </w:pPr>
            <w:r w:rsidRPr="00A53F0A">
              <w:rPr>
                <w:rFonts w:ascii="Calibri" w:hAnsi="Calibri" w:cs="Calibri"/>
                <w:color w:val="000000"/>
              </w:rPr>
              <w:t>LINTERNA CLÍNICA DE EXPLORACIÓN</w:t>
            </w:r>
          </w:p>
        </w:tc>
        <w:tc>
          <w:tcPr>
            <w:tcW w:w="1276" w:type="dxa"/>
            <w:tcBorders>
              <w:top w:val="nil"/>
              <w:left w:val="nil"/>
              <w:bottom w:val="single" w:sz="4" w:space="0" w:color="auto"/>
              <w:right w:val="single" w:sz="4" w:space="0" w:color="auto"/>
            </w:tcBorders>
            <w:shd w:val="clear" w:color="auto" w:fill="auto"/>
            <w:vAlign w:val="center"/>
          </w:tcPr>
          <w:p w:rsidR="00A53F0A" w:rsidRPr="00A53F0A" w:rsidRDefault="00A53F0A" w:rsidP="0073084A">
            <w:pPr>
              <w:jc w:val="center"/>
              <w:rPr>
                <w:rFonts w:ascii="Calibri" w:hAnsi="Calibri" w:cs="Calibri"/>
                <w:color w:val="000000"/>
              </w:rPr>
            </w:pPr>
            <w:r w:rsidRPr="00A53F0A">
              <w:rPr>
                <w:rFonts w:ascii="Calibri" w:hAnsi="Calibri" w:cs="Calibri"/>
                <w:color w:val="000000"/>
              </w:rPr>
              <w:t>PIEZA</w:t>
            </w:r>
          </w:p>
        </w:tc>
        <w:tc>
          <w:tcPr>
            <w:tcW w:w="850"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11</w:t>
            </w:r>
          </w:p>
        </w:tc>
        <w:tc>
          <w:tcPr>
            <w:tcW w:w="1418"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50,00</w:t>
            </w:r>
          </w:p>
        </w:tc>
        <w:tc>
          <w:tcPr>
            <w:tcW w:w="1291" w:type="dxa"/>
            <w:gridSpan w:val="2"/>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550,00</w:t>
            </w:r>
          </w:p>
        </w:tc>
      </w:tr>
      <w:tr w:rsidR="00A53F0A" w:rsidRPr="004F1201" w:rsidTr="0073084A">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92"/>
        </w:trPr>
        <w:tc>
          <w:tcPr>
            <w:tcW w:w="924" w:type="dxa"/>
            <w:tcBorders>
              <w:top w:val="nil"/>
              <w:left w:val="single" w:sz="4" w:space="0" w:color="auto"/>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2</w:t>
            </w:r>
          </w:p>
        </w:tc>
        <w:tc>
          <w:tcPr>
            <w:tcW w:w="4306" w:type="dxa"/>
            <w:tcBorders>
              <w:top w:val="nil"/>
              <w:left w:val="nil"/>
              <w:bottom w:val="single" w:sz="4" w:space="0" w:color="auto"/>
              <w:right w:val="single" w:sz="4" w:space="0" w:color="auto"/>
            </w:tcBorders>
            <w:shd w:val="clear" w:color="000000" w:fill="FFFFFF"/>
            <w:vAlign w:val="center"/>
          </w:tcPr>
          <w:p w:rsidR="00A53F0A" w:rsidRPr="00A53F0A" w:rsidRDefault="00A53F0A" w:rsidP="00A53F0A">
            <w:pPr>
              <w:rPr>
                <w:rFonts w:ascii="Calibri" w:hAnsi="Calibri" w:cs="Calibri"/>
                <w:color w:val="000000"/>
              </w:rPr>
            </w:pPr>
            <w:r w:rsidRPr="00A53F0A">
              <w:rPr>
                <w:rFonts w:ascii="Calibri" w:hAnsi="Calibri" w:cs="Calibri"/>
                <w:color w:val="000000"/>
              </w:rPr>
              <w:t xml:space="preserve">ESTETOSCOPIO CLASICO III </w:t>
            </w:r>
          </w:p>
        </w:tc>
        <w:tc>
          <w:tcPr>
            <w:tcW w:w="1276" w:type="dxa"/>
            <w:tcBorders>
              <w:top w:val="nil"/>
              <w:left w:val="nil"/>
              <w:bottom w:val="single" w:sz="4" w:space="0" w:color="auto"/>
              <w:right w:val="single" w:sz="4" w:space="0" w:color="auto"/>
            </w:tcBorders>
            <w:shd w:val="clear" w:color="auto" w:fill="auto"/>
            <w:vAlign w:val="center"/>
          </w:tcPr>
          <w:p w:rsidR="00A53F0A" w:rsidRPr="00A53F0A" w:rsidRDefault="00A53F0A" w:rsidP="0073084A">
            <w:pPr>
              <w:jc w:val="center"/>
              <w:rPr>
                <w:rFonts w:ascii="Calibri" w:hAnsi="Calibri" w:cs="Calibri"/>
                <w:color w:val="000000"/>
              </w:rPr>
            </w:pPr>
            <w:r w:rsidRPr="00A53F0A">
              <w:rPr>
                <w:rFonts w:ascii="Calibri" w:hAnsi="Calibri" w:cs="Calibri"/>
                <w:color w:val="000000"/>
              </w:rPr>
              <w:t>PIEZA</w:t>
            </w:r>
          </w:p>
        </w:tc>
        <w:tc>
          <w:tcPr>
            <w:tcW w:w="850"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4</w:t>
            </w:r>
          </w:p>
        </w:tc>
        <w:tc>
          <w:tcPr>
            <w:tcW w:w="1418"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974,33</w:t>
            </w:r>
          </w:p>
        </w:tc>
        <w:tc>
          <w:tcPr>
            <w:tcW w:w="1291" w:type="dxa"/>
            <w:gridSpan w:val="2"/>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3.897,32</w:t>
            </w:r>
          </w:p>
        </w:tc>
      </w:tr>
      <w:tr w:rsidR="00A53F0A" w:rsidRPr="004F1201" w:rsidTr="0073084A">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411"/>
        </w:trPr>
        <w:tc>
          <w:tcPr>
            <w:tcW w:w="924" w:type="dxa"/>
            <w:tcBorders>
              <w:top w:val="nil"/>
              <w:left w:val="single" w:sz="4" w:space="0" w:color="auto"/>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3</w:t>
            </w:r>
          </w:p>
        </w:tc>
        <w:tc>
          <w:tcPr>
            <w:tcW w:w="4306" w:type="dxa"/>
            <w:tcBorders>
              <w:top w:val="nil"/>
              <w:left w:val="nil"/>
              <w:bottom w:val="single" w:sz="4" w:space="0" w:color="auto"/>
              <w:right w:val="single" w:sz="4" w:space="0" w:color="auto"/>
            </w:tcBorders>
            <w:shd w:val="clear" w:color="000000" w:fill="FFFFFF"/>
            <w:vAlign w:val="center"/>
          </w:tcPr>
          <w:p w:rsidR="00A53F0A" w:rsidRPr="00A53F0A" w:rsidRDefault="00A53F0A" w:rsidP="00A53F0A">
            <w:pPr>
              <w:rPr>
                <w:rFonts w:ascii="Calibri" w:hAnsi="Calibri" w:cs="Calibri"/>
                <w:color w:val="000000"/>
              </w:rPr>
            </w:pPr>
            <w:r w:rsidRPr="00A53F0A">
              <w:rPr>
                <w:rFonts w:ascii="Calibri" w:hAnsi="Calibri" w:cs="Calibri"/>
                <w:color w:val="000000"/>
              </w:rPr>
              <w:t xml:space="preserve">ESTUCHE DE DISECCIÓN DE 14 PIEZAS CON LAMINAS </w:t>
            </w:r>
          </w:p>
        </w:tc>
        <w:tc>
          <w:tcPr>
            <w:tcW w:w="1276" w:type="dxa"/>
            <w:tcBorders>
              <w:top w:val="nil"/>
              <w:left w:val="nil"/>
              <w:bottom w:val="single" w:sz="4" w:space="0" w:color="auto"/>
              <w:right w:val="single" w:sz="4" w:space="0" w:color="auto"/>
            </w:tcBorders>
            <w:shd w:val="clear" w:color="auto" w:fill="auto"/>
            <w:vAlign w:val="center"/>
          </w:tcPr>
          <w:p w:rsidR="00A53F0A" w:rsidRPr="00A53F0A" w:rsidRDefault="00A53F0A" w:rsidP="0073084A">
            <w:pPr>
              <w:jc w:val="center"/>
              <w:rPr>
                <w:rFonts w:ascii="Calibri" w:hAnsi="Calibri" w:cs="Calibri"/>
                <w:color w:val="000000"/>
              </w:rPr>
            </w:pPr>
            <w:r w:rsidRPr="00A53F0A">
              <w:rPr>
                <w:rFonts w:ascii="Calibri" w:hAnsi="Calibri" w:cs="Calibri"/>
                <w:color w:val="000000"/>
              </w:rPr>
              <w:t>KIT</w:t>
            </w:r>
          </w:p>
        </w:tc>
        <w:tc>
          <w:tcPr>
            <w:tcW w:w="850"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7</w:t>
            </w:r>
          </w:p>
        </w:tc>
        <w:tc>
          <w:tcPr>
            <w:tcW w:w="1418"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139,20</w:t>
            </w:r>
          </w:p>
        </w:tc>
        <w:tc>
          <w:tcPr>
            <w:tcW w:w="1291" w:type="dxa"/>
            <w:gridSpan w:val="2"/>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974,40</w:t>
            </w:r>
          </w:p>
        </w:tc>
      </w:tr>
      <w:tr w:rsidR="00A53F0A" w:rsidRPr="004F1201" w:rsidTr="0073084A">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275"/>
        </w:trPr>
        <w:tc>
          <w:tcPr>
            <w:tcW w:w="924" w:type="dxa"/>
            <w:tcBorders>
              <w:top w:val="nil"/>
              <w:left w:val="single" w:sz="4" w:space="0" w:color="auto"/>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4</w:t>
            </w:r>
          </w:p>
        </w:tc>
        <w:tc>
          <w:tcPr>
            <w:tcW w:w="4306" w:type="dxa"/>
            <w:tcBorders>
              <w:top w:val="nil"/>
              <w:left w:val="nil"/>
              <w:bottom w:val="single" w:sz="4" w:space="0" w:color="auto"/>
              <w:right w:val="single" w:sz="4" w:space="0" w:color="auto"/>
            </w:tcBorders>
            <w:shd w:val="clear" w:color="000000" w:fill="FFFFFF"/>
            <w:vAlign w:val="center"/>
          </w:tcPr>
          <w:p w:rsidR="00A53F0A" w:rsidRPr="00A53F0A" w:rsidRDefault="00A53F0A" w:rsidP="00A53F0A">
            <w:pPr>
              <w:rPr>
                <w:rFonts w:ascii="Calibri" w:hAnsi="Calibri" w:cs="Calibri"/>
                <w:color w:val="000000"/>
              </w:rPr>
            </w:pPr>
            <w:r w:rsidRPr="00A53F0A">
              <w:rPr>
                <w:rFonts w:ascii="Calibri" w:hAnsi="Calibri" w:cs="Calibri"/>
                <w:color w:val="000000"/>
              </w:rPr>
              <w:t>COLLAR CERVICAL TIPO FILADELFIA TALLA M</w:t>
            </w:r>
            <w:r w:rsidRPr="00A53F0A">
              <w:rPr>
                <w:rFonts w:ascii="Calibri" w:hAnsi="Calibri" w:cs="Calibri"/>
                <w:color w:val="000000"/>
              </w:rPr>
              <w:br/>
              <w:t xml:space="preserve"> </w:t>
            </w:r>
          </w:p>
        </w:tc>
        <w:tc>
          <w:tcPr>
            <w:tcW w:w="1276" w:type="dxa"/>
            <w:tcBorders>
              <w:top w:val="nil"/>
              <w:left w:val="nil"/>
              <w:bottom w:val="single" w:sz="4" w:space="0" w:color="auto"/>
              <w:right w:val="single" w:sz="4" w:space="0" w:color="auto"/>
            </w:tcBorders>
            <w:shd w:val="clear" w:color="auto" w:fill="auto"/>
            <w:vAlign w:val="center"/>
          </w:tcPr>
          <w:p w:rsidR="00A53F0A" w:rsidRPr="00A53F0A" w:rsidRDefault="00A53F0A" w:rsidP="0073084A">
            <w:pPr>
              <w:jc w:val="center"/>
              <w:rPr>
                <w:rFonts w:ascii="Calibri" w:hAnsi="Calibri" w:cs="Calibri"/>
                <w:color w:val="000000"/>
              </w:rPr>
            </w:pPr>
            <w:r w:rsidRPr="00A53F0A">
              <w:rPr>
                <w:rFonts w:ascii="Calibri" w:hAnsi="Calibri" w:cs="Calibri"/>
                <w:color w:val="000000"/>
              </w:rPr>
              <w:t>PIEZA</w:t>
            </w:r>
          </w:p>
        </w:tc>
        <w:tc>
          <w:tcPr>
            <w:tcW w:w="850"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30</w:t>
            </w:r>
          </w:p>
        </w:tc>
        <w:tc>
          <w:tcPr>
            <w:tcW w:w="1418"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169,20</w:t>
            </w:r>
          </w:p>
        </w:tc>
        <w:tc>
          <w:tcPr>
            <w:tcW w:w="1291" w:type="dxa"/>
            <w:gridSpan w:val="2"/>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5.076,00</w:t>
            </w:r>
          </w:p>
        </w:tc>
      </w:tr>
      <w:tr w:rsidR="00A53F0A" w:rsidRPr="004F1201" w:rsidTr="0073084A">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672"/>
        </w:trPr>
        <w:tc>
          <w:tcPr>
            <w:tcW w:w="924" w:type="dxa"/>
            <w:tcBorders>
              <w:top w:val="nil"/>
              <w:left w:val="single" w:sz="4" w:space="0" w:color="auto"/>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5</w:t>
            </w:r>
          </w:p>
        </w:tc>
        <w:tc>
          <w:tcPr>
            <w:tcW w:w="4306" w:type="dxa"/>
            <w:tcBorders>
              <w:top w:val="nil"/>
              <w:left w:val="nil"/>
              <w:bottom w:val="single" w:sz="4" w:space="0" w:color="auto"/>
              <w:right w:val="single" w:sz="4" w:space="0" w:color="auto"/>
            </w:tcBorders>
            <w:shd w:val="clear" w:color="000000" w:fill="FFFFFF"/>
            <w:vAlign w:val="center"/>
          </w:tcPr>
          <w:p w:rsidR="00A53F0A" w:rsidRPr="00A53F0A" w:rsidRDefault="00A53F0A" w:rsidP="00A53F0A">
            <w:pPr>
              <w:rPr>
                <w:rFonts w:ascii="Calibri" w:hAnsi="Calibri" w:cs="Calibri"/>
                <w:color w:val="000000"/>
              </w:rPr>
            </w:pPr>
            <w:r w:rsidRPr="00A53F0A">
              <w:rPr>
                <w:rFonts w:ascii="Calibri" w:hAnsi="Calibri" w:cs="Calibri"/>
                <w:color w:val="000000"/>
              </w:rPr>
              <w:t>KIT DE FÉRULAS NEUMÁTICAS DE 6 PIEZAS CON FUNDA</w:t>
            </w:r>
          </w:p>
        </w:tc>
        <w:tc>
          <w:tcPr>
            <w:tcW w:w="1276" w:type="dxa"/>
            <w:tcBorders>
              <w:top w:val="nil"/>
              <w:left w:val="nil"/>
              <w:bottom w:val="single" w:sz="4" w:space="0" w:color="auto"/>
              <w:right w:val="single" w:sz="4" w:space="0" w:color="auto"/>
            </w:tcBorders>
            <w:shd w:val="clear" w:color="auto" w:fill="auto"/>
            <w:vAlign w:val="center"/>
          </w:tcPr>
          <w:p w:rsidR="00A53F0A" w:rsidRPr="00A53F0A" w:rsidRDefault="00A53F0A" w:rsidP="0073084A">
            <w:pPr>
              <w:jc w:val="center"/>
              <w:rPr>
                <w:rFonts w:ascii="Calibri" w:hAnsi="Calibri" w:cs="Calibri"/>
                <w:color w:val="000000"/>
              </w:rPr>
            </w:pPr>
            <w:r w:rsidRPr="00A53F0A">
              <w:rPr>
                <w:rFonts w:ascii="Calibri" w:hAnsi="Calibri" w:cs="Calibri"/>
                <w:color w:val="000000"/>
              </w:rPr>
              <w:t>KIT</w:t>
            </w:r>
          </w:p>
        </w:tc>
        <w:tc>
          <w:tcPr>
            <w:tcW w:w="850"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19</w:t>
            </w:r>
          </w:p>
        </w:tc>
        <w:tc>
          <w:tcPr>
            <w:tcW w:w="1418"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522,00</w:t>
            </w:r>
          </w:p>
        </w:tc>
        <w:tc>
          <w:tcPr>
            <w:tcW w:w="1291" w:type="dxa"/>
            <w:gridSpan w:val="2"/>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9.918,00</w:t>
            </w:r>
          </w:p>
        </w:tc>
      </w:tr>
      <w:tr w:rsidR="00A53F0A" w:rsidRPr="004F1201" w:rsidTr="0073084A">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18"/>
        </w:trPr>
        <w:tc>
          <w:tcPr>
            <w:tcW w:w="924" w:type="dxa"/>
            <w:tcBorders>
              <w:top w:val="nil"/>
              <w:left w:val="single" w:sz="4" w:space="0" w:color="auto"/>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6</w:t>
            </w:r>
          </w:p>
        </w:tc>
        <w:tc>
          <w:tcPr>
            <w:tcW w:w="4306" w:type="dxa"/>
            <w:tcBorders>
              <w:top w:val="nil"/>
              <w:left w:val="nil"/>
              <w:bottom w:val="single" w:sz="4" w:space="0" w:color="auto"/>
              <w:right w:val="single" w:sz="4" w:space="0" w:color="auto"/>
            </w:tcBorders>
            <w:shd w:val="clear" w:color="000000" w:fill="FFFFFF"/>
            <w:vAlign w:val="center"/>
          </w:tcPr>
          <w:p w:rsidR="00A53F0A" w:rsidRPr="00A53F0A" w:rsidRDefault="00A53F0A" w:rsidP="00A53F0A">
            <w:pPr>
              <w:rPr>
                <w:rFonts w:ascii="Calibri" w:hAnsi="Calibri" w:cs="Calibri"/>
                <w:color w:val="000000"/>
              </w:rPr>
            </w:pPr>
            <w:r w:rsidRPr="00A53F0A">
              <w:rPr>
                <w:rFonts w:ascii="Calibri" w:hAnsi="Calibri" w:cs="Calibri"/>
                <w:color w:val="000000"/>
              </w:rPr>
              <w:t xml:space="preserve">BALANZA DIGITAL DE PISO PARA USO MÓVIL </w:t>
            </w:r>
          </w:p>
        </w:tc>
        <w:tc>
          <w:tcPr>
            <w:tcW w:w="1276" w:type="dxa"/>
            <w:tcBorders>
              <w:top w:val="nil"/>
              <w:left w:val="nil"/>
              <w:bottom w:val="single" w:sz="4" w:space="0" w:color="auto"/>
              <w:right w:val="single" w:sz="4" w:space="0" w:color="auto"/>
            </w:tcBorders>
            <w:shd w:val="clear" w:color="auto" w:fill="auto"/>
            <w:vAlign w:val="center"/>
          </w:tcPr>
          <w:p w:rsidR="00A53F0A" w:rsidRPr="00A53F0A" w:rsidRDefault="00A53F0A" w:rsidP="0073084A">
            <w:pPr>
              <w:jc w:val="center"/>
              <w:rPr>
                <w:rFonts w:ascii="Calibri" w:hAnsi="Calibri" w:cs="Calibri"/>
                <w:color w:val="000000"/>
              </w:rPr>
            </w:pPr>
            <w:r w:rsidRPr="00A53F0A">
              <w:rPr>
                <w:rFonts w:ascii="Calibri" w:hAnsi="Calibri" w:cs="Calibri"/>
                <w:color w:val="000000"/>
              </w:rPr>
              <w:t>PIEZA</w:t>
            </w:r>
          </w:p>
        </w:tc>
        <w:tc>
          <w:tcPr>
            <w:tcW w:w="850"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2</w:t>
            </w:r>
          </w:p>
        </w:tc>
        <w:tc>
          <w:tcPr>
            <w:tcW w:w="1418"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3.554,00</w:t>
            </w:r>
          </w:p>
        </w:tc>
        <w:tc>
          <w:tcPr>
            <w:tcW w:w="1291" w:type="dxa"/>
            <w:gridSpan w:val="2"/>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7.108,00</w:t>
            </w:r>
          </w:p>
        </w:tc>
      </w:tr>
      <w:tr w:rsidR="00A53F0A" w:rsidRPr="004F1201" w:rsidTr="0073084A">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18"/>
        </w:trPr>
        <w:tc>
          <w:tcPr>
            <w:tcW w:w="924" w:type="dxa"/>
            <w:tcBorders>
              <w:top w:val="nil"/>
              <w:left w:val="single" w:sz="4" w:space="0" w:color="auto"/>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7</w:t>
            </w:r>
          </w:p>
        </w:tc>
        <w:tc>
          <w:tcPr>
            <w:tcW w:w="4306" w:type="dxa"/>
            <w:tcBorders>
              <w:top w:val="nil"/>
              <w:left w:val="nil"/>
              <w:bottom w:val="single" w:sz="4" w:space="0" w:color="auto"/>
              <w:right w:val="single" w:sz="4" w:space="0" w:color="auto"/>
            </w:tcBorders>
            <w:shd w:val="clear" w:color="000000" w:fill="FFFFFF"/>
            <w:vAlign w:val="center"/>
          </w:tcPr>
          <w:p w:rsidR="00A53F0A" w:rsidRPr="00A53F0A" w:rsidRDefault="00A53F0A" w:rsidP="00A53F0A">
            <w:pPr>
              <w:rPr>
                <w:rFonts w:ascii="Calibri" w:hAnsi="Calibri" w:cs="Calibri"/>
                <w:color w:val="000000"/>
              </w:rPr>
            </w:pPr>
            <w:r w:rsidRPr="00A53F0A">
              <w:rPr>
                <w:rFonts w:ascii="Calibri" w:hAnsi="Calibri" w:cs="Calibri"/>
                <w:color w:val="000000"/>
              </w:rPr>
              <w:t>GLUCÓMETRO + TIRAS REACTIVASx500unidades +LANCETASx500 unidades</w:t>
            </w:r>
          </w:p>
        </w:tc>
        <w:tc>
          <w:tcPr>
            <w:tcW w:w="1276" w:type="dxa"/>
            <w:tcBorders>
              <w:top w:val="nil"/>
              <w:left w:val="nil"/>
              <w:bottom w:val="single" w:sz="4" w:space="0" w:color="auto"/>
              <w:right w:val="single" w:sz="4" w:space="0" w:color="auto"/>
            </w:tcBorders>
            <w:shd w:val="clear" w:color="auto" w:fill="auto"/>
            <w:vAlign w:val="center"/>
          </w:tcPr>
          <w:p w:rsidR="00A53F0A" w:rsidRPr="00A53F0A" w:rsidRDefault="00A53F0A" w:rsidP="0073084A">
            <w:pPr>
              <w:jc w:val="center"/>
              <w:rPr>
                <w:rFonts w:ascii="Calibri" w:hAnsi="Calibri" w:cs="Calibri"/>
                <w:color w:val="000000"/>
              </w:rPr>
            </w:pPr>
            <w:r w:rsidRPr="00A53F0A">
              <w:rPr>
                <w:rFonts w:ascii="Calibri" w:hAnsi="Calibri" w:cs="Calibri"/>
                <w:color w:val="000000"/>
              </w:rPr>
              <w:t>KIT + CAJAS</w:t>
            </w:r>
          </w:p>
        </w:tc>
        <w:tc>
          <w:tcPr>
            <w:tcW w:w="850"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8</w:t>
            </w:r>
          </w:p>
        </w:tc>
        <w:tc>
          <w:tcPr>
            <w:tcW w:w="1418"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2.734,60</w:t>
            </w:r>
          </w:p>
        </w:tc>
        <w:tc>
          <w:tcPr>
            <w:tcW w:w="1291" w:type="dxa"/>
            <w:gridSpan w:val="2"/>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21.876,80</w:t>
            </w:r>
          </w:p>
        </w:tc>
      </w:tr>
      <w:tr w:rsidR="00A53F0A" w:rsidRPr="004F1201" w:rsidTr="0073084A">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37"/>
        </w:trPr>
        <w:tc>
          <w:tcPr>
            <w:tcW w:w="924" w:type="dxa"/>
            <w:tcBorders>
              <w:top w:val="nil"/>
              <w:left w:val="single" w:sz="4" w:space="0" w:color="auto"/>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8</w:t>
            </w:r>
          </w:p>
        </w:tc>
        <w:tc>
          <w:tcPr>
            <w:tcW w:w="4306" w:type="dxa"/>
            <w:tcBorders>
              <w:top w:val="nil"/>
              <w:left w:val="nil"/>
              <w:bottom w:val="single" w:sz="4" w:space="0" w:color="auto"/>
              <w:right w:val="single" w:sz="4" w:space="0" w:color="auto"/>
            </w:tcBorders>
            <w:shd w:val="clear" w:color="000000" w:fill="FFFFFF"/>
            <w:vAlign w:val="center"/>
          </w:tcPr>
          <w:p w:rsidR="00A53F0A" w:rsidRPr="00A53F0A" w:rsidRDefault="00A53F0A" w:rsidP="00A53F0A">
            <w:pPr>
              <w:rPr>
                <w:rFonts w:ascii="Calibri" w:hAnsi="Calibri" w:cs="Calibri"/>
                <w:color w:val="000000"/>
              </w:rPr>
            </w:pPr>
            <w:r w:rsidRPr="00A53F0A">
              <w:rPr>
                <w:rFonts w:ascii="Calibri" w:hAnsi="Calibri" w:cs="Calibri"/>
                <w:color w:val="000000"/>
              </w:rPr>
              <w:t>TUBO DE OXÍGENO PORTÁTIL</w:t>
            </w:r>
          </w:p>
        </w:tc>
        <w:tc>
          <w:tcPr>
            <w:tcW w:w="1276" w:type="dxa"/>
            <w:tcBorders>
              <w:top w:val="nil"/>
              <w:left w:val="nil"/>
              <w:bottom w:val="single" w:sz="4" w:space="0" w:color="auto"/>
              <w:right w:val="single" w:sz="4" w:space="0" w:color="auto"/>
            </w:tcBorders>
            <w:shd w:val="clear" w:color="auto" w:fill="auto"/>
            <w:vAlign w:val="center"/>
          </w:tcPr>
          <w:p w:rsidR="00A53F0A" w:rsidRPr="00A53F0A" w:rsidRDefault="00A53F0A" w:rsidP="0073084A">
            <w:pPr>
              <w:jc w:val="center"/>
              <w:rPr>
                <w:rFonts w:ascii="Calibri" w:hAnsi="Calibri" w:cs="Calibri"/>
                <w:color w:val="000000"/>
              </w:rPr>
            </w:pPr>
            <w:r w:rsidRPr="00A53F0A">
              <w:rPr>
                <w:rFonts w:ascii="Calibri" w:hAnsi="Calibri" w:cs="Calibri"/>
                <w:color w:val="000000"/>
              </w:rPr>
              <w:t>KIT</w:t>
            </w:r>
          </w:p>
        </w:tc>
        <w:tc>
          <w:tcPr>
            <w:tcW w:w="850"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26</w:t>
            </w:r>
          </w:p>
        </w:tc>
        <w:tc>
          <w:tcPr>
            <w:tcW w:w="1418"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2.200,00</w:t>
            </w:r>
          </w:p>
        </w:tc>
        <w:tc>
          <w:tcPr>
            <w:tcW w:w="1291" w:type="dxa"/>
            <w:gridSpan w:val="2"/>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57.200,00</w:t>
            </w:r>
          </w:p>
        </w:tc>
      </w:tr>
      <w:tr w:rsidR="00A53F0A" w:rsidRPr="004F1201" w:rsidTr="0073084A">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57"/>
        </w:trPr>
        <w:tc>
          <w:tcPr>
            <w:tcW w:w="924" w:type="dxa"/>
            <w:tcBorders>
              <w:top w:val="nil"/>
              <w:left w:val="single" w:sz="4" w:space="0" w:color="auto"/>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9</w:t>
            </w:r>
          </w:p>
        </w:tc>
        <w:tc>
          <w:tcPr>
            <w:tcW w:w="4306" w:type="dxa"/>
            <w:tcBorders>
              <w:top w:val="nil"/>
              <w:left w:val="nil"/>
              <w:bottom w:val="single" w:sz="4" w:space="0" w:color="auto"/>
              <w:right w:val="single" w:sz="4" w:space="0" w:color="auto"/>
            </w:tcBorders>
            <w:shd w:val="clear" w:color="000000" w:fill="FFFFFF"/>
            <w:vAlign w:val="center"/>
          </w:tcPr>
          <w:p w:rsidR="00A53F0A" w:rsidRPr="00A53F0A" w:rsidRDefault="00A53F0A" w:rsidP="00A53F0A">
            <w:pPr>
              <w:rPr>
                <w:rFonts w:ascii="Calibri" w:hAnsi="Calibri" w:cs="Calibri"/>
                <w:color w:val="000000"/>
              </w:rPr>
            </w:pPr>
            <w:r w:rsidRPr="00A53F0A">
              <w:rPr>
                <w:rFonts w:ascii="Calibri" w:hAnsi="Calibri" w:cs="Calibri"/>
                <w:color w:val="000000"/>
              </w:rPr>
              <w:t>TENSIÓMETRO DIGITAL DE BRAZO</w:t>
            </w:r>
          </w:p>
        </w:tc>
        <w:tc>
          <w:tcPr>
            <w:tcW w:w="1276" w:type="dxa"/>
            <w:tcBorders>
              <w:top w:val="nil"/>
              <w:left w:val="nil"/>
              <w:bottom w:val="single" w:sz="4" w:space="0" w:color="auto"/>
              <w:right w:val="single" w:sz="4" w:space="0" w:color="auto"/>
            </w:tcBorders>
            <w:shd w:val="clear" w:color="auto" w:fill="auto"/>
            <w:vAlign w:val="center"/>
          </w:tcPr>
          <w:p w:rsidR="00A53F0A" w:rsidRPr="00A53F0A" w:rsidRDefault="00A53F0A" w:rsidP="0073084A">
            <w:pPr>
              <w:jc w:val="center"/>
              <w:rPr>
                <w:rFonts w:ascii="Calibri" w:hAnsi="Calibri" w:cs="Calibri"/>
                <w:color w:val="000000"/>
              </w:rPr>
            </w:pPr>
            <w:r w:rsidRPr="00A53F0A">
              <w:rPr>
                <w:rFonts w:ascii="Calibri" w:hAnsi="Calibri" w:cs="Calibri"/>
                <w:color w:val="000000"/>
              </w:rPr>
              <w:t>PIEZA</w:t>
            </w:r>
          </w:p>
        </w:tc>
        <w:tc>
          <w:tcPr>
            <w:tcW w:w="850"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8</w:t>
            </w:r>
          </w:p>
        </w:tc>
        <w:tc>
          <w:tcPr>
            <w:tcW w:w="1418"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439,50</w:t>
            </w:r>
          </w:p>
        </w:tc>
        <w:tc>
          <w:tcPr>
            <w:tcW w:w="1291" w:type="dxa"/>
            <w:gridSpan w:val="2"/>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3.516,00</w:t>
            </w:r>
          </w:p>
        </w:tc>
      </w:tr>
      <w:tr w:rsidR="00A53F0A" w:rsidRPr="004F1201" w:rsidTr="0073084A">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250"/>
        </w:trPr>
        <w:tc>
          <w:tcPr>
            <w:tcW w:w="924" w:type="dxa"/>
            <w:tcBorders>
              <w:top w:val="nil"/>
              <w:left w:val="single" w:sz="4" w:space="0" w:color="auto"/>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10</w:t>
            </w:r>
          </w:p>
        </w:tc>
        <w:tc>
          <w:tcPr>
            <w:tcW w:w="4306" w:type="dxa"/>
            <w:tcBorders>
              <w:top w:val="nil"/>
              <w:left w:val="nil"/>
              <w:bottom w:val="single" w:sz="4" w:space="0" w:color="auto"/>
              <w:right w:val="single" w:sz="4" w:space="0" w:color="auto"/>
            </w:tcBorders>
            <w:shd w:val="clear" w:color="000000" w:fill="FFFFFF"/>
            <w:vAlign w:val="center"/>
          </w:tcPr>
          <w:p w:rsidR="00A53F0A" w:rsidRPr="00A53F0A" w:rsidRDefault="00A53F0A" w:rsidP="00A53F0A">
            <w:pPr>
              <w:rPr>
                <w:rFonts w:ascii="Calibri" w:hAnsi="Calibri" w:cs="Calibri"/>
                <w:color w:val="000000"/>
              </w:rPr>
            </w:pPr>
            <w:r w:rsidRPr="00A53F0A">
              <w:rPr>
                <w:rFonts w:ascii="Calibri" w:hAnsi="Calibri" w:cs="Calibri"/>
                <w:color w:val="000000"/>
              </w:rPr>
              <w:t>CAMILLA DE EXAMEN MÉDICO DE 1 MOVIMIENTO</w:t>
            </w:r>
          </w:p>
        </w:tc>
        <w:tc>
          <w:tcPr>
            <w:tcW w:w="1276" w:type="dxa"/>
            <w:tcBorders>
              <w:top w:val="nil"/>
              <w:left w:val="nil"/>
              <w:bottom w:val="single" w:sz="4" w:space="0" w:color="auto"/>
              <w:right w:val="single" w:sz="4" w:space="0" w:color="auto"/>
            </w:tcBorders>
            <w:shd w:val="clear" w:color="auto" w:fill="auto"/>
            <w:vAlign w:val="center"/>
          </w:tcPr>
          <w:p w:rsidR="00A53F0A" w:rsidRPr="00A53F0A" w:rsidRDefault="00A53F0A" w:rsidP="0073084A">
            <w:pPr>
              <w:jc w:val="center"/>
              <w:rPr>
                <w:rFonts w:ascii="Calibri" w:hAnsi="Calibri" w:cs="Calibri"/>
                <w:color w:val="000000"/>
              </w:rPr>
            </w:pPr>
            <w:r w:rsidRPr="00A53F0A">
              <w:rPr>
                <w:rFonts w:ascii="Calibri" w:hAnsi="Calibri" w:cs="Calibri"/>
                <w:color w:val="000000"/>
              </w:rPr>
              <w:t>PIEZA</w:t>
            </w:r>
          </w:p>
        </w:tc>
        <w:tc>
          <w:tcPr>
            <w:tcW w:w="850"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5</w:t>
            </w:r>
          </w:p>
        </w:tc>
        <w:tc>
          <w:tcPr>
            <w:tcW w:w="1418"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1.180,00</w:t>
            </w:r>
          </w:p>
        </w:tc>
        <w:tc>
          <w:tcPr>
            <w:tcW w:w="1291" w:type="dxa"/>
            <w:gridSpan w:val="2"/>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5.900,00</w:t>
            </w:r>
          </w:p>
        </w:tc>
      </w:tr>
      <w:tr w:rsidR="00A53F0A" w:rsidRPr="004F1201" w:rsidTr="0073084A">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270"/>
        </w:trPr>
        <w:tc>
          <w:tcPr>
            <w:tcW w:w="924" w:type="dxa"/>
            <w:tcBorders>
              <w:top w:val="nil"/>
              <w:left w:val="single" w:sz="4" w:space="0" w:color="auto"/>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11</w:t>
            </w:r>
          </w:p>
        </w:tc>
        <w:tc>
          <w:tcPr>
            <w:tcW w:w="4306" w:type="dxa"/>
            <w:tcBorders>
              <w:top w:val="nil"/>
              <w:left w:val="nil"/>
              <w:bottom w:val="single" w:sz="4" w:space="0" w:color="auto"/>
              <w:right w:val="single" w:sz="4" w:space="0" w:color="auto"/>
            </w:tcBorders>
            <w:shd w:val="clear" w:color="000000" w:fill="FFFFFF"/>
            <w:vAlign w:val="center"/>
          </w:tcPr>
          <w:p w:rsidR="00A53F0A" w:rsidRPr="00A53F0A" w:rsidRDefault="00A53F0A" w:rsidP="00A53F0A">
            <w:pPr>
              <w:rPr>
                <w:rFonts w:ascii="Calibri" w:hAnsi="Calibri" w:cs="Calibri"/>
                <w:color w:val="000000"/>
              </w:rPr>
            </w:pPr>
            <w:r w:rsidRPr="00A53F0A">
              <w:rPr>
                <w:rFonts w:ascii="Calibri" w:hAnsi="Calibri" w:cs="Calibri"/>
                <w:color w:val="000000"/>
              </w:rPr>
              <w:t xml:space="preserve">VITRINA METÁLICA DE 2 CUERPOS </w:t>
            </w:r>
          </w:p>
        </w:tc>
        <w:tc>
          <w:tcPr>
            <w:tcW w:w="1276" w:type="dxa"/>
            <w:tcBorders>
              <w:top w:val="nil"/>
              <w:left w:val="nil"/>
              <w:bottom w:val="single" w:sz="4" w:space="0" w:color="auto"/>
              <w:right w:val="single" w:sz="4" w:space="0" w:color="auto"/>
            </w:tcBorders>
            <w:shd w:val="clear" w:color="auto" w:fill="auto"/>
            <w:vAlign w:val="center"/>
          </w:tcPr>
          <w:p w:rsidR="00A53F0A" w:rsidRPr="00A53F0A" w:rsidRDefault="00A53F0A" w:rsidP="0073084A">
            <w:pPr>
              <w:jc w:val="center"/>
              <w:rPr>
                <w:rFonts w:ascii="Calibri" w:hAnsi="Calibri" w:cs="Calibri"/>
                <w:color w:val="000000"/>
              </w:rPr>
            </w:pPr>
            <w:r w:rsidRPr="00A53F0A">
              <w:rPr>
                <w:rFonts w:ascii="Calibri" w:hAnsi="Calibri" w:cs="Calibri"/>
                <w:color w:val="000000"/>
              </w:rPr>
              <w:t>PIEZA</w:t>
            </w:r>
          </w:p>
        </w:tc>
        <w:tc>
          <w:tcPr>
            <w:tcW w:w="850"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5</w:t>
            </w:r>
          </w:p>
        </w:tc>
        <w:tc>
          <w:tcPr>
            <w:tcW w:w="1418"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1.780,00</w:t>
            </w:r>
          </w:p>
        </w:tc>
        <w:tc>
          <w:tcPr>
            <w:tcW w:w="1291" w:type="dxa"/>
            <w:gridSpan w:val="2"/>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8.900,00</w:t>
            </w:r>
          </w:p>
        </w:tc>
      </w:tr>
      <w:tr w:rsidR="00A53F0A" w:rsidRPr="004F1201" w:rsidTr="0073084A">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270"/>
        </w:trPr>
        <w:tc>
          <w:tcPr>
            <w:tcW w:w="924" w:type="dxa"/>
            <w:tcBorders>
              <w:top w:val="nil"/>
              <w:left w:val="single" w:sz="4" w:space="0" w:color="auto"/>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12</w:t>
            </w:r>
          </w:p>
        </w:tc>
        <w:tc>
          <w:tcPr>
            <w:tcW w:w="4306" w:type="dxa"/>
            <w:tcBorders>
              <w:top w:val="nil"/>
              <w:left w:val="nil"/>
              <w:bottom w:val="single" w:sz="4" w:space="0" w:color="auto"/>
              <w:right w:val="single" w:sz="4" w:space="0" w:color="auto"/>
            </w:tcBorders>
            <w:shd w:val="clear" w:color="000000" w:fill="FFFFFF"/>
            <w:vAlign w:val="center"/>
          </w:tcPr>
          <w:p w:rsidR="00A53F0A" w:rsidRPr="00A53F0A" w:rsidRDefault="00A53F0A" w:rsidP="00A53F0A">
            <w:pPr>
              <w:rPr>
                <w:rFonts w:ascii="Calibri" w:hAnsi="Calibri" w:cs="Calibri"/>
                <w:color w:val="000000"/>
              </w:rPr>
            </w:pPr>
            <w:r w:rsidRPr="00A53F0A">
              <w:rPr>
                <w:rFonts w:ascii="Calibri" w:hAnsi="Calibri" w:cs="Calibri"/>
                <w:color w:val="000000"/>
              </w:rPr>
              <w:t xml:space="preserve">GRADILLA DE 2 PELDAÑOS PARA CAMILLA DE EXAMINACIÓN </w:t>
            </w:r>
          </w:p>
        </w:tc>
        <w:tc>
          <w:tcPr>
            <w:tcW w:w="1276" w:type="dxa"/>
            <w:tcBorders>
              <w:top w:val="nil"/>
              <w:left w:val="nil"/>
              <w:bottom w:val="single" w:sz="4" w:space="0" w:color="auto"/>
              <w:right w:val="single" w:sz="4" w:space="0" w:color="auto"/>
            </w:tcBorders>
            <w:shd w:val="clear" w:color="auto" w:fill="auto"/>
            <w:vAlign w:val="center"/>
          </w:tcPr>
          <w:p w:rsidR="00A53F0A" w:rsidRPr="00A53F0A" w:rsidRDefault="00A53F0A" w:rsidP="0073084A">
            <w:pPr>
              <w:jc w:val="center"/>
              <w:rPr>
                <w:rFonts w:ascii="Calibri" w:hAnsi="Calibri" w:cs="Calibri"/>
                <w:color w:val="000000"/>
              </w:rPr>
            </w:pPr>
            <w:r w:rsidRPr="00A53F0A">
              <w:rPr>
                <w:rFonts w:ascii="Calibri" w:hAnsi="Calibri" w:cs="Calibri"/>
                <w:color w:val="000000"/>
              </w:rPr>
              <w:t>PIEZA</w:t>
            </w:r>
          </w:p>
        </w:tc>
        <w:tc>
          <w:tcPr>
            <w:tcW w:w="850"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5</w:t>
            </w:r>
          </w:p>
        </w:tc>
        <w:tc>
          <w:tcPr>
            <w:tcW w:w="1418"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380,00</w:t>
            </w:r>
          </w:p>
        </w:tc>
        <w:tc>
          <w:tcPr>
            <w:tcW w:w="1291" w:type="dxa"/>
            <w:gridSpan w:val="2"/>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1.900,00</w:t>
            </w:r>
          </w:p>
        </w:tc>
      </w:tr>
      <w:tr w:rsidR="00A53F0A" w:rsidRPr="004F1201" w:rsidTr="0073084A">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270"/>
        </w:trPr>
        <w:tc>
          <w:tcPr>
            <w:tcW w:w="924" w:type="dxa"/>
            <w:tcBorders>
              <w:top w:val="nil"/>
              <w:left w:val="single" w:sz="4" w:space="0" w:color="auto"/>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13</w:t>
            </w:r>
          </w:p>
        </w:tc>
        <w:tc>
          <w:tcPr>
            <w:tcW w:w="4306" w:type="dxa"/>
            <w:tcBorders>
              <w:top w:val="nil"/>
              <w:left w:val="nil"/>
              <w:bottom w:val="single" w:sz="4" w:space="0" w:color="auto"/>
              <w:right w:val="single" w:sz="4" w:space="0" w:color="auto"/>
            </w:tcBorders>
            <w:shd w:val="clear" w:color="000000" w:fill="FFFFFF"/>
            <w:vAlign w:val="center"/>
          </w:tcPr>
          <w:p w:rsidR="00A53F0A" w:rsidRPr="00A53F0A" w:rsidRDefault="00A53F0A" w:rsidP="00A53F0A">
            <w:pPr>
              <w:rPr>
                <w:rFonts w:ascii="Calibri" w:hAnsi="Calibri" w:cs="Calibri"/>
                <w:color w:val="000000"/>
              </w:rPr>
            </w:pPr>
            <w:r w:rsidRPr="00A53F0A">
              <w:rPr>
                <w:rFonts w:ascii="Calibri" w:hAnsi="Calibri" w:cs="Calibri"/>
                <w:color w:val="000000"/>
              </w:rPr>
              <w:t>LÁMPARA CUELLO DE GANSO PARA EXAMEN MÉDICO</w:t>
            </w:r>
          </w:p>
        </w:tc>
        <w:tc>
          <w:tcPr>
            <w:tcW w:w="1276" w:type="dxa"/>
            <w:tcBorders>
              <w:top w:val="nil"/>
              <w:left w:val="nil"/>
              <w:bottom w:val="single" w:sz="4" w:space="0" w:color="auto"/>
              <w:right w:val="single" w:sz="4" w:space="0" w:color="auto"/>
            </w:tcBorders>
            <w:shd w:val="clear" w:color="auto" w:fill="auto"/>
            <w:vAlign w:val="center"/>
          </w:tcPr>
          <w:p w:rsidR="00A53F0A" w:rsidRPr="00A53F0A" w:rsidRDefault="00A53F0A" w:rsidP="0073084A">
            <w:pPr>
              <w:jc w:val="center"/>
              <w:rPr>
                <w:rFonts w:ascii="Calibri" w:hAnsi="Calibri" w:cs="Calibri"/>
                <w:color w:val="000000"/>
              </w:rPr>
            </w:pPr>
            <w:r w:rsidRPr="00A53F0A">
              <w:rPr>
                <w:rFonts w:ascii="Calibri" w:hAnsi="Calibri" w:cs="Calibri"/>
                <w:color w:val="000000"/>
              </w:rPr>
              <w:t>PIEZA</w:t>
            </w:r>
          </w:p>
        </w:tc>
        <w:tc>
          <w:tcPr>
            <w:tcW w:w="850"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5</w:t>
            </w:r>
          </w:p>
        </w:tc>
        <w:tc>
          <w:tcPr>
            <w:tcW w:w="1418"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380,00</w:t>
            </w:r>
          </w:p>
        </w:tc>
        <w:tc>
          <w:tcPr>
            <w:tcW w:w="1291" w:type="dxa"/>
            <w:gridSpan w:val="2"/>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1.900,00</w:t>
            </w:r>
          </w:p>
        </w:tc>
      </w:tr>
      <w:tr w:rsidR="00A53F0A" w:rsidRPr="004F1201" w:rsidTr="0073084A">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270"/>
        </w:trPr>
        <w:tc>
          <w:tcPr>
            <w:tcW w:w="924" w:type="dxa"/>
            <w:tcBorders>
              <w:top w:val="nil"/>
              <w:left w:val="single" w:sz="4" w:space="0" w:color="auto"/>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14</w:t>
            </w:r>
          </w:p>
        </w:tc>
        <w:tc>
          <w:tcPr>
            <w:tcW w:w="4306" w:type="dxa"/>
            <w:tcBorders>
              <w:top w:val="nil"/>
              <w:left w:val="nil"/>
              <w:bottom w:val="single" w:sz="4" w:space="0" w:color="auto"/>
              <w:right w:val="single" w:sz="4" w:space="0" w:color="auto"/>
            </w:tcBorders>
            <w:shd w:val="clear" w:color="000000" w:fill="FFFFFF"/>
            <w:vAlign w:val="center"/>
          </w:tcPr>
          <w:p w:rsidR="00A53F0A" w:rsidRPr="00A53F0A" w:rsidRDefault="00A53F0A" w:rsidP="00A53F0A">
            <w:pPr>
              <w:rPr>
                <w:rFonts w:ascii="Calibri" w:hAnsi="Calibri" w:cs="Calibri"/>
                <w:color w:val="000000"/>
              </w:rPr>
            </w:pPr>
            <w:r w:rsidRPr="00A53F0A">
              <w:rPr>
                <w:rFonts w:ascii="Calibri" w:hAnsi="Calibri" w:cs="Calibri"/>
                <w:color w:val="000000"/>
              </w:rPr>
              <w:t>MESA DE CURACIÓN</w:t>
            </w:r>
          </w:p>
        </w:tc>
        <w:tc>
          <w:tcPr>
            <w:tcW w:w="1276" w:type="dxa"/>
            <w:tcBorders>
              <w:top w:val="nil"/>
              <w:left w:val="nil"/>
              <w:bottom w:val="single" w:sz="4" w:space="0" w:color="auto"/>
              <w:right w:val="single" w:sz="4" w:space="0" w:color="auto"/>
            </w:tcBorders>
            <w:shd w:val="clear" w:color="auto" w:fill="auto"/>
            <w:vAlign w:val="center"/>
          </w:tcPr>
          <w:p w:rsidR="00A53F0A" w:rsidRPr="00A53F0A" w:rsidRDefault="00A53F0A" w:rsidP="0073084A">
            <w:pPr>
              <w:jc w:val="center"/>
              <w:rPr>
                <w:rFonts w:ascii="Calibri" w:hAnsi="Calibri" w:cs="Calibri"/>
                <w:color w:val="000000"/>
              </w:rPr>
            </w:pPr>
            <w:r w:rsidRPr="00A53F0A">
              <w:rPr>
                <w:rFonts w:ascii="Calibri" w:hAnsi="Calibri" w:cs="Calibri"/>
                <w:color w:val="000000"/>
              </w:rPr>
              <w:t>PIEZA</w:t>
            </w:r>
          </w:p>
        </w:tc>
        <w:tc>
          <w:tcPr>
            <w:tcW w:w="850"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5</w:t>
            </w:r>
          </w:p>
        </w:tc>
        <w:tc>
          <w:tcPr>
            <w:tcW w:w="1418"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600,00</w:t>
            </w:r>
          </w:p>
        </w:tc>
        <w:tc>
          <w:tcPr>
            <w:tcW w:w="1291" w:type="dxa"/>
            <w:gridSpan w:val="2"/>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3.000,00</w:t>
            </w:r>
          </w:p>
        </w:tc>
      </w:tr>
      <w:tr w:rsidR="00A53F0A" w:rsidRPr="004F1201" w:rsidTr="0073084A">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270"/>
        </w:trPr>
        <w:tc>
          <w:tcPr>
            <w:tcW w:w="924" w:type="dxa"/>
            <w:tcBorders>
              <w:top w:val="nil"/>
              <w:left w:val="single" w:sz="4" w:space="0" w:color="auto"/>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15</w:t>
            </w:r>
          </w:p>
        </w:tc>
        <w:tc>
          <w:tcPr>
            <w:tcW w:w="4306" w:type="dxa"/>
            <w:tcBorders>
              <w:top w:val="nil"/>
              <w:left w:val="nil"/>
              <w:bottom w:val="single" w:sz="4" w:space="0" w:color="auto"/>
              <w:right w:val="single" w:sz="4" w:space="0" w:color="auto"/>
            </w:tcBorders>
            <w:shd w:val="clear" w:color="000000" w:fill="FFFFFF"/>
            <w:vAlign w:val="center"/>
          </w:tcPr>
          <w:p w:rsidR="00A53F0A" w:rsidRPr="00A53F0A" w:rsidRDefault="00A53F0A" w:rsidP="00A53F0A">
            <w:pPr>
              <w:rPr>
                <w:rFonts w:ascii="Calibri" w:hAnsi="Calibri" w:cs="Calibri"/>
                <w:color w:val="000000"/>
              </w:rPr>
            </w:pPr>
            <w:r w:rsidRPr="00A53F0A">
              <w:rPr>
                <w:rFonts w:ascii="Calibri" w:hAnsi="Calibri" w:cs="Calibri"/>
                <w:color w:val="000000"/>
              </w:rPr>
              <w:t xml:space="preserve">OXÍMETRO DE PULSO DIGITAL DACTILAR </w:t>
            </w:r>
          </w:p>
        </w:tc>
        <w:tc>
          <w:tcPr>
            <w:tcW w:w="1276" w:type="dxa"/>
            <w:tcBorders>
              <w:top w:val="nil"/>
              <w:left w:val="nil"/>
              <w:bottom w:val="single" w:sz="4" w:space="0" w:color="auto"/>
              <w:right w:val="single" w:sz="4" w:space="0" w:color="auto"/>
            </w:tcBorders>
            <w:shd w:val="clear" w:color="auto" w:fill="auto"/>
            <w:vAlign w:val="center"/>
          </w:tcPr>
          <w:p w:rsidR="00A53F0A" w:rsidRPr="00A53F0A" w:rsidRDefault="00A53F0A" w:rsidP="0073084A">
            <w:pPr>
              <w:jc w:val="center"/>
              <w:rPr>
                <w:rFonts w:ascii="Calibri" w:hAnsi="Calibri" w:cs="Calibri"/>
                <w:color w:val="000000"/>
              </w:rPr>
            </w:pPr>
            <w:r w:rsidRPr="00A53F0A">
              <w:rPr>
                <w:rFonts w:ascii="Calibri" w:hAnsi="Calibri" w:cs="Calibri"/>
                <w:color w:val="000000"/>
              </w:rPr>
              <w:t>PIEZA</w:t>
            </w:r>
          </w:p>
        </w:tc>
        <w:tc>
          <w:tcPr>
            <w:tcW w:w="850"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8</w:t>
            </w:r>
          </w:p>
        </w:tc>
        <w:tc>
          <w:tcPr>
            <w:tcW w:w="1418"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556,80</w:t>
            </w:r>
          </w:p>
        </w:tc>
        <w:tc>
          <w:tcPr>
            <w:tcW w:w="1291" w:type="dxa"/>
            <w:gridSpan w:val="2"/>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4.454,40</w:t>
            </w:r>
          </w:p>
        </w:tc>
      </w:tr>
      <w:tr w:rsidR="00A53F0A" w:rsidRPr="004F1201" w:rsidTr="0073084A">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270"/>
        </w:trPr>
        <w:tc>
          <w:tcPr>
            <w:tcW w:w="924" w:type="dxa"/>
            <w:tcBorders>
              <w:top w:val="nil"/>
              <w:left w:val="single" w:sz="4" w:space="0" w:color="auto"/>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16</w:t>
            </w:r>
          </w:p>
        </w:tc>
        <w:tc>
          <w:tcPr>
            <w:tcW w:w="4306" w:type="dxa"/>
            <w:tcBorders>
              <w:top w:val="nil"/>
              <w:left w:val="nil"/>
              <w:bottom w:val="single" w:sz="4" w:space="0" w:color="auto"/>
              <w:right w:val="single" w:sz="4" w:space="0" w:color="auto"/>
            </w:tcBorders>
            <w:shd w:val="clear" w:color="000000" w:fill="FFFFFF"/>
            <w:vAlign w:val="center"/>
          </w:tcPr>
          <w:p w:rsidR="00A53F0A" w:rsidRPr="00A53F0A" w:rsidRDefault="00A53F0A" w:rsidP="00A53F0A">
            <w:pPr>
              <w:rPr>
                <w:rFonts w:ascii="Calibri" w:hAnsi="Calibri" w:cs="Calibri"/>
                <w:color w:val="000000"/>
              </w:rPr>
            </w:pPr>
            <w:r w:rsidRPr="00A53F0A">
              <w:rPr>
                <w:rFonts w:ascii="Calibri" w:hAnsi="Calibri" w:cs="Calibri"/>
                <w:color w:val="000000"/>
              </w:rPr>
              <w:t>BIOMBO DE 3 CUERPOS</w:t>
            </w:r>
          </w:p>
        </w:tc>
        <w:tc>
          <w:tcPr>
            <w:tcW w:w="1276" w:type="dxa"/>
            <w:tcBorders>
              <w:top w:val="nil"/>
              <w:left w:val="nil"/>
              <w:bottom w:val="single" w:sz="4" w:space="0" w:color="auto"/>
              <w:right w:val="single" w:sz="4" w:space="0" w:color="auto"/>
            </w:tcBorders>
            <w:shd w:val="clear" w:color="auto" w:fill="auto"/>
            <w:vAlign w:val="center"/>
          </w:tcPr>
          <w:p w:rsidR="00A53F0A" w:rsidRPr="00A53F0A" w:rsidRDefault="00A53F0A" w:rsidP="0073084A">
            <w:pPr>
              <w:jc w:val="center"/>
              <w:rPr>
                <w:rFonts w:ascii="Calibri" w:hAnsi="Calibri" w:cs="Calibri"/>
                <w:color w:val="000000"/>
              </w:rPr>
            </w:pPr>
            <w:r w:rsidRPr="00A53F0A">
              <w:rPr>
                <w:rFonts w:ascii="Calibri" w:hAnsi="Calibri" w:cs="Calibri"/>
                <w:color w:val="000000"/>
              </w:rPr>
              <w:t>PIEZA</w:t>
            </w:r>
          </w:p>
        </w:tc>
        <w:tc>
          <w:tcPr>
            <w:tcW w:w="850"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center"/>
              <w:rPr>
                <w:rFonts w:ascii="Calibri" w:hAnsi="Calibri" w:cs="Calibri"/>
                <w:color w:val="000000"/>
              </w:rPr>
            </w:pPr>
            <w:r w:rsidRPr="00A53F0A">
              <w:rPr>
                <w:rFonts w:ascii="Calibri" w:hAnsi="Calibri" w:cs="Calibri"/>
                <w:color w:val="000000"/>
              </w:rPr>
              <w:t>5</w:t>
            </w:r>
          </w:p>
        </w:tc>
        <w:tc>
          <w:tcPr>
            <w:tcW w:w="1418" w:type="dxa"/>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750,00</w:t>
            </w:r>
          </w:p>
        </w:tc>
        <w:tc>
          <w:tcPr>
            <w:tcW w:w="1291" w:type="dxa"/>
            <w:gridSpan w:val="2"/>
            <w:tcBorders>
              <w:top w:val="nil"/>
              <w:left w:val="nil"/>
              <w:bottom w:val="single" w:sz="4" w:space="0" w:color="auto"/>
              <w:right w:val="single" w:sz="4" w:space="0" w:color="auto"/>
            </w:tcBorders>
            <w:shd w:val="clear" w:color="auto" w:fill="auto"/>
            <w:vAlign w:val="center"/>
          </w:tcPr>
          <w:p w:rsidR="00A53F0A" w:rsidRPr="00A53F0A" w:rsidRDefault="00A53F0A" w:rsidP="00A53F0A">
            <w:pPr>
              <w:jc w:val="right"/>
              <w:rPr>
                <w:rFonts w:ascii="Calibri" w:hAnsi="Calibri" w:cs="Calibri"/>
                <w:color w:val="000000"/>
              </w:rPr>
            </w:pPr>
            <w:r w:rsidRPr="00A53F0A">
              <w:rPr>
                <w:rFonts w:ascii="Calibri" w:hAnsi="Calibri" w:cs="Calibri"/>
                <w:color w:val="000000"/>
              </w:rPr>
              <w:t>3.750,00</w:t>
            </w:r>
          </w:p>
        </w:tc>
      </w:tr>
      <w:tr w:rsidR="004F1201" w:rsidRPr="004F1201" w:rsidTr="0073084A">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32"/>
        </w:trPr>
        <w:tc>
          <w:tcPr>
            <w:tcW w:w="8774"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right"/>
              <w:rPr>
                <w:sz w:val="22"/>
                <w:szCs w:val="22"/>
              </w:rPr>
            </w:pPr>
            <w:r w:rsidRPr="004F1201">
              <w:rPr>
                <w:rFonts w:ascii="Calibri" w:hAnsi="Calibri" w:cs="Arial"/>
                <w:b/>
                <w:sz w:val="22"/>
                <w:szCs w:val="22"/>
              </w:rPr>
              <w:t>TOTAL:</w:t>
            </w:r>
          </w:p>
        </w:tc>
        <w:tc>
          <w:tcPr>
            <w:tcW w:w="129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A53F0A" w:rsidP="008D798A">
            <w:pPr>
              <w:jc w:val="right"/>
              <w:rPr>
                <w:sz w:val="22"/>
                <w:szCs w:val="22"/>
              </w:rPr>
            </w:pPr>
            <w:r w:rsidRPr="00A53F0A">
              <w:rPr>
                <w:rFonts w:ascii="Calibri" w:hAnsi="Calibri" w:cs="Arial"/>
                <w:b/>
                <w:sz w:val="22"/>
                <w:szCs w:val="22"/>
              </w:rPr>
              <w:t>139.920,92</w:t>
            </w:r>
          </w:p>
        </w:tc>
      </w:tr>
    </w:tbl>
    <w:p w:rsidR="00A20D38" w:rsidRDefault="00A20D38"/>
    <w:p w:rsidR="00A20D38" w:rsidRDefault="00A20D38"/>
    <w:p w:rsidR="00A20D38" w:rsidRDefault="00A20D38"/>
    <w:p w:rsidR="004F1201" w:rsidRDefault="004F1201">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A9735E" w:rsidRPr="00A9735E" w:rsidRDefault="00A9735E" w:rsidP="00B524B4">
      <w:pPr>
        <w:ind w:left="567"/>
        <w:jc w:val="both"/>
        <w:rPr>
          <w:rFonts w:ascii="Calibri" w:hAnsi="Calibri" w:cs="Calibri"/>
          <w:sz w:val="22"/>
          <w:szCs w:val="22"/>
        </w:rPr>
      </w:pPr>
      <w:r w:rsidRPr="00A9735E">
        <w:rPr>
          <w:rFonts w:ascii="Calibri" w:hAnsi="Calibri" w:cs="Calibri"/>
          <w:sz w:val="22"/>
          <w:szCs w:val="22"/>
        </w:rPr>
        <w:lastRenderedPageBreak/>
        <w:t>A</w:t>
      </w:r>
      <w:r w:rsidR="00573F34">
        <w:rPr>
          <w:rFonts w:ascii="Calibri" w:hAnsi="Calibri" w:cs="Calibri"/>
          <w:sz w:val="22"/>
          <w:szCs w:val="22"/>
        </w:rPr>
        <w:t>s</w:t>
      </w:r>
      <w:r w:rsidRPr="00A9735E">
        <w:rPr>
          <w:rFonts w:ascii="Calibri" w:hAnsi="Calibri" w:cs="Calibri"/>
          <w:sz w:val="22"/>
          <w:szCs w:val="22"/>
        </w:rPr>
        <w:t>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0"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D67EE0">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propuestas.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lastRenderedPageBreak/>
        <w:t>TIPOS DE GARANTÍA</w:t>
      </w:r>
      <w:r w:rsidR="006D59A3">
        <w:rPr>
          <w:rFonts w:ascii="Calibri" w:hAnsi="Calibri" w:cs="Calibri"/>
          <w:b/>
          <w:color w:val="000000"/>
          <w:sz w:val="22"/>
          <w:szCs w:val="22"/>
        </w:rPr>
        <w:t xml:space="preserve"> </w:t>
      </w:r>
      <w:r w:rsidR="006D59A3" w:rsidRPr="006D59A3">
        <w:rPr>
          <w:rFonts w:ascii="Calibri" w:hAnsi="Calibri" w:cs="Calibri"/>
          <w:b/>
          <w:color w:val="000000"/>
          <w:sz w:val="22"/>
          <w:szCs w:val="22"/>
          <w:highlight w:val="yellow"/>
        </w:rPr>
        <w:t>(NO APLICA)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r w:rsidR="006D59A3">
        <w:rPr>
          <w:rFonts w:ascii="Calibri" w:hAnsi="Calibri" w:cs="Calibri"/>
          <w:b/>
          <w:color w:val="000000"/>
          <w:sz w:val="22"/>
          <w:szCs w:val="22"/>
        </w:rPr>
        <w:t xml:space="preserve"> </w:t>
      </w:r>
      <w:r w:rsidR="006D59A3" w:rsidRPr="006D59A3">
        <w:rPr>
          <w:rFonts w:ascii="Calibri" w:hAnsi="Calibri" w:cs="Calibri"/>
          <w:b/>
          <w:color w:val="000000"/>
          <w:sz w:val="22"/>
          <w:szCs w:val="22"/>
          <w:highlight w:val="yellow"/>
        </w:rPr>
        <w:t>(NO APLICA)</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3F11F6" w:rsidRDefault="00B52F12" w:rsidP="00D67EE0">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r w:rsidR="006D59A3">
        <w:rPr>
          <w:rFonts w:ascii="Calibri" w:hAnsi="Calibri" w:cs="Calibri"/>
          <w:b/>
          <w:bCs/>
          <w:color w:val="000000"/>
          <w:kern w:val="28"/>
          <w:sz w:val="22"/>
          <w:szCs w:val="22"/>
          <w:lang w:val="es-BO"/>
        </w:rPr>
        <w:t xml:space="preserve"> </w:t>
      </w:r>
      <w:r w:rsidR="006D59A3" w:rsidRPr="006D59A3">
        <w:rPr>
          <w:rFonts w:ascii="Calibri" w:hAnsi="Calibri" w:cs="Calibri"/>
          <w:b/>
          <w:color w:val="000000"/>
          <w:sz w:val="22"/>
          <w:szCs w:val="22"/>
          <w:highlight w:val="yellow"/>
        </w:rPr>
        <w:t>(NO APLICA)</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sidR="005A1D9C">
        <w:rPr>
          <w:rFonts w:ascii="Calibri" w:hAnsi="Calibri" w:cs="Calibri"/>
          <w:b/>
          <w:bCs/>
          <w:color w:val="000000"/>
          <w:kern w:val="28"/>
          <w:sz w:val="22"/>
          <w:szCs w:val="22"/>
          <w:lang w:val="es-BO"/>
        </w:rPr>
        <w:t>FUNCIONAMIENTO DE MAQUINARIA Y/O EQUIPO</w:t>
      </w:r>
      <w:r w:rsidR="006D59A3">
        <w:rPr>
          <w:rFonts w:ascii="Calibri" w:hAnsi="Calibri" w:cs="Calibri"/>
          <w:b/>
          <w:bCs/>
          <w:color w:val="000000"/>
          <w:kern w:val="28"/>
          <w:sz w:val="22"/>
          <w:szCs w:val="22"/>
          <w:lang w:val="es-BO"/>
        </w:rPr>
        <w:t xml:space="preserve"> </w:t>
      </w:r>
      <w:r w:rsidR="006D59A3" w:rsidRPr="006D59A3">
        <w:rPr>
          <w:rFonts w:ascii="Calibri" w:hAnsi="Calibri" w:cs="Calibri"/>
          <w:b/>
          <w:color w:val="000000"/>
          <w:sz w:val="22"/>
          <w:szCs w:val="22"/>
          <w:highlight w:val="yellow"/>
        </w:rPr>
        <w:t>(NO APLICA)</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lastRenderedPageBreak/>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B00123" w:rsidRDefault="00B00123" w:rsidP="00B00123">
      <w:pPr>
        <w:ind w:firstLine="567"/>
        <w:rPr>
          <w:rFonts w:ascii="Segoe UI" w:hAnsi="Segoe UI" w:cs="Segoe UI"/>
          <w:bCs/>
          <w:iCs/>
        </w:rPr>
      </w:pPr>
      <w:r w:rsidRPr="006D59A3">
        <w:rPr>
          <w:rFonts w:ascii="Segoe UI" w:hAnsi="Segoe UI" w:cs="Segoe UI"/>
          <w:bCs/>
          <w:iCs/>
          <w:highlight w:val="yellow"/>
        </w:rPr>
        <w:t xml:space="preserve">No </w:t>
      </w:r>
      <w:r w:rsidR="006D59A3" w:rsidRPr="006D59A3">
        <w:rPr>
          <w:rFonts w:ascii="Segoe UI" w:hAnsi="Segoe UI" w:cs="Segoe UI"/>
          <w:bCs/>
          <w:iCs/>
          <w:highlight w:val="yellow"/>
        </w:rPr>
        <w:t>Aplica</w:t>
      </w:r>
    </w:p>
    <w:p w:rsidR="00B00123" w:rsidRPr="00993917" w:rsidRDefault="00B00123"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4466EF" w:rsidRDefault="006D59A3" w:rsidP="00AD08DE">
      <w:pPr>
        <w:tabs>
          <w:tab w:val="num" w:pos="567"/>
        </w:tabs>
        <w:ind w:left="567"/>
        <w:jc w:val="both"/>
        <w:rPr>
          <w:rFonts w:ascii="Segoe UI" w:hAnsi="Segoe UI" w:cs="Segoe UI"/>
          <w:bCs/>
          <w:iCs/>
        </w:rPr>
      </w:pPr>
      <w:r w:rsidRPr="006D59A3">
        <w:rPr>
          <w:rFonts w:ascii="Segoe UI" w:hAnsi="Segoe UI" w:cs="Segoe UI"/>
          <w:bCs/>
          <w:iCs/>
          <w:highlight w:val="yellow"/>
        </w:rPr>
        <w:t>No Aplica</w:t>
      </w:r>
    </w:p>
    <w:p w:rsidR="006D59A3" w:rsidRPr="00993917" w:rsidRDefault="006D59A3"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Default="006D59A3" w:rsidP="006D59A3">
      <w:pPr>
        <w:tabs>
          <w:tab w:val="num" w:pos="567"/>
        </w:tabs>
        <w:ind w:left="567"/>
        <w:jc w:val="both"/>
        <w:rPr>
          <w:rFonts w:ascii="Segoe UI" w:hAnsi="Segoe UI" w:cs="Segoe UI"/>
          <w:bCs/>
          <w:iCs/>
        </w:rPr>
      </w:pPr>
      <w:r w:rsidRPr="006D59A3">
        <w:rPr>
          <w:rFonts w:ascii="Segoe UI" w:hAnsi="Segoe UI" w:cs="Segoe UI"/>
          <w:bCs/>
          <w:iCs/>
          <w:highlight w:val="yellow"/>
        </w:rPr>
        <w:t>No Aplica</w:t>
      </w:r>
    </w:p>
    <w:p w:rsidR="006D59A3" w:rsidRPr="00993917" w:rsidRDefault="006D59A3"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4A27CF">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4A27CF">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4A27CF">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lastRenderedPageBreak/>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4A27CF">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4A27CF">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4A27CF">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3544C1" w:rsidRDefault="003544C1"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w:t>
      </w:r>
      <w:r w:rsidR="003544C1">
        <w:rPr>
          <w:rFonts w:ascii="Segoe UI" w:hAnsi="Segoe UI" w:cs="Segoe UI"/>
        </w:rPr>
        <w:t xml:space="preserve"> </w:t>
      </w:r>
      <w:r w:rsidR="00D359DB">
        <w:rPr>
          <w:rFonts w:ascii="Segoe UI" w:hAnsi="Segoe UI" w:cs="Segoe UI"/>
        </w:rPr>
        <w:t>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800613" w:rsidRPr="00993917" w:rsidRDefault="00B00123" w:rsidP="00B00123">
      <w:pPr>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D67EE0">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D67EE0">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Default="00800613" w:rsidP="00E979F1">
      <w:pPr>
        <w:pStyle w:val="Normal2"/>
        <w:ind w:left="2835" w:hanging="2126"/>
        <w:rPr>
          <w:rFonts w:ascii="Calibri" w:hAnsi="Calibri" w:cs="Calibri"/>
          <w:sz w:val="22"/>
          <w:szCs w:val="22"/>
          <w:lang w:val="es-BO"/>
        </w:rPr>
      </w:pPr>
      <w:r w:rsidRPr="00993917">
        <w:rPr>
          <w:rFonts w:ascii="Calibri" w:hAnsi="Calibri" w:cs="Calibri"/>
          <w:sz w:val="22"/>
          <w:szCs w:val="22"/>
          <w:lang w:val="es-BO"/>
        </w:rPr>
        <w:t>For</w:t>
      </w:r>
      <w:r w:rsidR="000B0934">
        <w:rPr>
          <w:rFonts w:ascii="Calibri" w:hAnsi="Calibri" w:cs="Calibri"/>
          <w:sz w:val="22"/>
          <w:szCs w:val="22"/>
          <w:lang w:val="es-BO"/>
        </w:rPr>
        <w:t>mulario B-1</w:t>
      </w:r>
      <w:r w:rsidR="000B0934">
        <w:rPr>
          <w:rFonts w:ascii="Calibri" w:hAnsi="Calibri" w:cs="Calibri"/>
          <w:sz w:val="22"/>
          <w:szCs w:val="22"/>
          <w:lang w:val="es-BO"/>
        </w:rPr>
        <w:tab/>
        <w:t>Propuesta Económica (Ítem 1)</w:t>
      </w:r>
    </w:p>
    <w:p w:rsidR="000B0934" w:rsidRPr="00E633FA" w:rsidRDefault="000B0934" w:rsidP="000B0934">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Propuesta Económica (Ítem 2)</w:t>
      </w:r>
    </w:p>
    <w:p w:rsidR="000B0934" w:rsidRPr="00E633FA" w:rsidRDefault="000B0934" w:rsidP="000B0934">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Propuesta Económica (Ítem 3)</w:t>
      </w:r>
    </w:p>
    <w:p w:rsidR="000B0934" w:rsidRDefault="000B0934" w:rsidP="000B0934">
      <w:pPr>
        <w:pStyle w:val="Normal2"/>
        <w:ind w:left="2835" w:hanging="2126"/>
        <w:rPr>
          <w:rFonts w:ascii="Calibri" w:hAnsi="Calibri" w:cs="Calibri"/>
          <w:sz w:val="22"/>
          <w:szCs w:val="22"/>
          <w:lang w:val="es-BO"/>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Propuesta Económica (Ítem 4)</w:t>
      </w:r>
    </w:p>
    <w:p w:rsidR="000B0934" w:rsidRPr="00E633FA" w:rsidRDefault="000B0934" w:rsidP="000B0934">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Propuesta Económica (Ítem 5)</w:t>
      </w:r>
    </w:p>
    <w:p w:rsidR="000B0934" w:rsidRPr="00E633FA" w:rsidRDefault="000B0934" w:rsidP="000B0934">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Propuesta Económica (Ítem 6)</w:t>
      </w:r>
    </w:p>
    <w:p w:rsidR="000B0934" w:rsidRDefault="000B0934" w:rsidP="000B0934">
      <w:pPr>
        <w:pStyle w:val="Normal2"/>
        <w:ind w:left="2835" w:hanging="2126"/>
        <w:rPr>
          <w:rFonts w:ascii="Calibri" w:hAnsi="Calibri" w:cs="Calibri"/>
          <w:sz w:val="22"/>
          <w:szCs w:val="22"/>
          <w:lang w:val="es-BO"/>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Propuesta Económica (Ítem 7)</w:t>
      </w:r>
    </w:p>
    <w:p w:rsidR="000B0934" w:rsidRPr="00E633FA" w:rsidRDefault="000B0934" w:rsidP="000B0934">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Propuesta Económica (Ítem 8)</w:t>
      </w:r>
    </w:p>
    <w:p w:rsidR="000B0934" w:rsidRPr="00E633FA" w:rsidRDefault="000B0934" w:rsidP="000B0934">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Propuesta Económica (Ítem 9)</w:t>
      </w:r>
    </w:p>
    <w:p w:rsidR="000B0934" w:rsidRDefault="000B0934" w:rsidP="000B0934">
      <w:pPr>
        <w:pStyle w:val="Normal2"/>
        <w:ind w:left="2835" w:hanging="2126"/>
        <w:rPr>
          <w:rFonts w:ascii="Calibri" w:hAnsi="Calibri" w:cs="Calibri"/>
          <w:sz w:val="22"/>
          <w:szCs w:val="22"/>
          <w:lang w:val="es-BO"/>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Propuesta Económica (Ítem 10)</w:t>
      </w:r>
    </w:p>
    <w:p w:rsidR="000B0934" w:rsidRPr="00E633FA" w:rsidRDefault="000B0934" w:rsidP="000B0934">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Propuesta Económica (Ítem 11)</w:t>
      </w:r>
    </w:p>
    <w:p w:rsidR="000B0934" w:rsidRPr="00E633FA" w:rsidRDefault="000B0934" w:rsidP="000B0934">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Propuesta Económica (Ítem 12)</w:t>
      </w:r>
    </w:p>
    <w:p w:rsidR="000B0934" w:rsidRDefault="000B0934" w:rsidP="000B0934">
      <w:pPr>
        <w:pStyle w:val="Normal2"/>
        <w:ind w:left="2835" w:hanging="2126"/>
        <w:rPr>
          <w:rFonts w:ascii="Calibri" w:hAnsi="Calibri" w:cs="Calibri"/>
          <w:sz w:val="22"/>
          <w:szCs w:val="22"/>
          <w:lang w:val="es-BO"/>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Propuesta Económica (Ítem 13)</w:t>
      </w:r>
    </w:p>
    <w:p w:rsidR="000B0934" w:rsidRPr="00E633FA" w:rsidRDefault="000B0934" w:rsidP="000B0934">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Propuesta Económica (Ítem 14)</w:t>
      </w:r>
    </w:p>
    <w:p w:rsidR="000B0934" w:rsidRPr="00E633FA" w:rsidRDefault="000B0934" w:rsidP="000B0934">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Propuesta Económica (Ítem 15)</w:t>
      </w:r>
    </w:p>
    <w:p w:rsidR="000B0934" w:rsidRDefault="000B0934" w:rsidP="000B0934">
      <w:pPr>
        <w:pStyle w:val="Normal2"/>
        <w:ind w:left="2835" w:hanging="2126"/>
        <w:rPr>
          <w:rFonts w:ascii="Calibri" w:hAnsi="Calibri" w:cs="Calibri"/>
          <w:sz w:val="22"/>
          <w:szCs w:val="22"/>
          <w:lang w:val="es-BO"/>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Propuesta Económica (Ítem 16)</w:t>
      </w:r>
    </w:p>
    <w:p w:rsidR="000B0934" w:rsidRPr="000B0934" w:rsidRDefault="000B0934" w:rsidP="00E979F1">
      <w:pPr>
        <w:pStyle w:val="Normal2"/>
        <w:ind w:left="2835" w:hanging="2126"/>
        <w:rPr>
          <w:rFonts w:ascii="Calibri" w:hAnsi="Calibri" w:cs="Calibri"/>
          <w:color w:val="000000"/>
          <w:sz w:val="22"/>
          <w:szCs w:val="22"/>
          <w:lang w:val="es-BO"/>
        </w:rPr>
      </w:pPr>
    </w:p>
    <w:p w:rsidR="00800613" w:rsidRPr="00BE6415"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sidR="000B0934">
        <w:rPr>
          <w:rFonts w:ascii="Calibri" w:hAnsi="Calibri" w:cs="Calibri"/>
          <w:sz w:val="22"/>
          <w:szCs w:val="22"/>
          <w:lang w:val="es-BO"/>
        </w:rPr>
        <w:t xml:space="preserve"> (Ítem 1)</w:t>
      </w:r>
    </w:p>
    <w:p w:rsidR="000B0934" w:rsidRPr="00726784" w:rsidRDefault="000B0934" w:rsidP="000B093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2)</w:t>
      </w:r>
    </w:p>
    <w:p w:rsidR="000B0934" w:rsidRPr="00726784" w:rsidRDefault="000B0934" w:rsidP="000B093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3)</w:t>
      </w:r>
    </w:p>
    <w:p w:rsidR="000B0934" w:rsidRPr="00726784" w:rsidRDefault="000B0934" w:rsidP="000B093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4)</w:t>
      </w:r>
    </w:p>
    <w:p w:rsidR="000B0934" w:rsidRPr="00726784" w:rsidRDefault="000B0934" w:rsidP="000B093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lastRenderedPageBreak/>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5)</w:t>
      </w:r>
    </w:p>
    <w:p w:rsidR="000B0934" w:rsidRPr="00726784" w:rsidRDefault="000B0934" w:rsidP="000B093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6)</w:t>
      </w:r>
    </w:p>
    <w:p w:rsidR="000B0934" w:rsidRPr="00726784" w:rsidRDefault="000B0934" w:rsidP="000B093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7)</w:t>
      </w:r>
    </w:p>
    <w:p w:rsidR="000B0934" w:rsidRPr="00726784" w:rsidRDefault="000B0934" w:rsidP="000B093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8)</w:t>
      </w:r>
    </w:p>
    <w:p w:rsidR="000B0934" w:rsidRPr="00726784" w:rsidRDefault="000B0934" w:rsidP="000B093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9)</w:t>
      </w:r>
    </w:p>
    <w:p w:rsidR="000B0934" w:rsidRPr="00726784" w:rsidRDefault="000B0934" w:rsidP="000B093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10)</w:t>
      </w:r>
    </w:p>
    <w:p w:rsidR="000B0934" w:rsidRPr="00726784" w:rsidRDefault="000B0934" w:rsidP="000B093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11)</w:t>
      </w:r>
    </w:p>
    <w:p w:rsidR="000B0934" w:rsidRPr="00726784" w:rsidRDefault="000B0934" w:rsidP="000B093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12)</w:t>
      </w:r>
    </w:p>
    <w:p w:rsidR="000B0934" w:rsidRPr="00726784" w:rsidRDefault="000B0934" w:rsidP="000B093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13)</w:t>
      </w:r>
    </w:p>
    <w:p w:rsidR="000B0934" w:rsidRPr="00726784" w:rsidRDefault="000B0934" w:rsidP="000B093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14)</w:t>
      </w:r>
    </w:p>
    <w:p w:rsidR="000B0934" w:rsidRPr="00726784" w:rsidRDefault="000B0934" w:rsidP="000B093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15)</w:t>
      </w:r>
    </w:p>
    <w:p w:rsidR="000B0934" w:rsidRPr="00726784" w:rsidRDefault="000B0934" w:rsidP="000B093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16)</w:t>
      </w:r>
    </w:p>
    <w:p w:rsidR="00726784" w:rsidRDefault="00726784" w:rsidP="00726784">
      <w:pPr>
        <w:ind w:left="2268" w:hanging="1560"/>
        <w:jc w:val="both"/>
        <w:rPr>
          <w:rFonts w:ascii="Calibri" w:hAnsi="Calibri" w:cs="Calibri"/>
          <w:sz w:val="18"/>
          <w:szCs w:val="22"/>
          <w:lang w:val="es-BO"/>
        </w:rPr>
      </w:pPr>
    </w:p>
    <w:p w:rsidR="000B0934" w:rsidRPr="00726784" w:rsidRDefault="000B093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 xml:space="preserve">Declaración Jurada de cumplimiento a las Condiciones requeridas en las </w:t>
      </w:r>
      <w:r w:rsidR="000B0934">
        <w:rPr>
          <w:rFonts w:ascii="Calibri" w:hAnsi="Calibri" w:cs="Calibri"/>
          <w:sz w:val="22"/>
          <w:szCs w:val="22"/>
          <w:lang w:val="es-BO"/>
        </w:rPr>
        <w:t>Especificaciones Técnicas (Ítem 1)</w:t>
      </w:r>
    </w:p>
    <w:p w:rsidR="000B0934" w:rsidRPr="00726784" w:rsidRDefault="000B0934" w:rsidP="000B093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 xml:space="preserve">Declaración Jurada de cumplimiento a las Condiciones requeridas en las </w:t>
      </w:r>
      <w:r>
        <w:rPr>
          <w:rFonts w:ascii="Calibri" w:hAnsi="Calibri" w:cs="Calibri"/>
          <w:sz w:val="22"/>
          <w:szCs w:val="22"/>
          <w:lang w:val="es-BO"/>
        </w:rPr>
        <w:t xml:space="preserve">Especificaciones Técnicas (Ítem </w:t>
      </w:r>
      <w:r w:rsidR="00564035">
        <w:rPr>
          <w:rFonts w:ascii="Calibri" w:hAnsi="Calibri" w:cs="Calibri"/>
          <w:sz w:val="22"/>
          <w:szCs w:val="22"/>
          <w:lang w:val="es-BO"/>
        </w:rPr>
        <w:t>2</w:t>
      </w:r>
      <w:r>
        <w:rPr>
          <w:rFonts w:ascii="Calibri" w:hAnsi="Calibri" w:cs="Calibri"/>
          <w:sz w:val="22"/>
          <w:szCs w:val="22"/>
          <w:lang w:val="es-BO"/>
        </w:rPr>
        <w:t>)</w:t>
      </w:r>
    </w:p>
    <w:p w:rsidR="000B0934" w:rsidRPr="00726784" w:rsidRDefault="000B0934" w:rsidP="000B093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 xml:space="preserve">Declaración Jurada de cumplimiento a las Condiciones requeridas en las </w:t>
      </w:r>
      <w:r>
        <w:rPr>
          <w:rFonts w:ascii="Calibri" w:hAnsi="Calibri" w:cs="Calibri"/>
          <w:sz w:val="22"/>
          <w:szCs w:val="22"/>
          <w:lang w:val="es-BO"/>
        </w:rPr>
        <w:t xml:space="preserve">Especificaciones Técnicas (Ítem </w:t>
      </w:r>
      <w:r w:rsidR="00564035">
        <w:rPr>
          <w:rFonts w:ascii="Calibri" w:hAnsi="Calibri" w:cs="Calibri"/>
          <w:sz w:val="22"/>
          <w:szCs w:val="22"/>
          <w:lang w:val="es-BO"/>
        </w:rPr>
        <w:t>3</w:t>
      </w:r>
      <w:r>
        <w:rPr>
          <w:rFonts w:ascii="Calibri" w:hAnsi="Calibri" w:cs="Calibri"/>
          <w:sz w:val="22"/>
          <w:szCs w:val="22"/>
          <w:lang w:val="es-BO"/>
        </w:rPr>
        <w:t>)</w:t>
      </w:r>
    </w:p>
    <w:p w:rsidR="000B0934" w:rsidRPr="00726784" w:rsidRDefault="000B0934" w:rsidP="000B093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 xml:space="preserve">Declaración Jurada de cumplimiento a las Condiciones requeridas en las </w:t>
      </w:r>
      <w:r>
        <w:rPr>
          <w:rFonts w:ascii="Calibri" w:hAnsi="Calibri" w:cs="Calibri"/>
          <w:sz w:val="22"/>
          <w:szCs w:val="22"/>
          <w:lang w:val="es-BO"/>
        </w:rPr>
        <w:t xml:space="preserve">Especificaciones Técnicas (Ítem </w:t>
      </w:r>
      <w:r w:rsidR="00564035">
        <w:rPr>
          <w:rFonts w:ascii="Calibri" w:hAnsi="Calibri" w:cs="Calibri"/>
          <w:sz w:val="22"/>
          <w:szCs w:val="22"/>
          <w:lang w:val="es-BO"/>
        </w:rPr>
        <w:t>4</w:t>
      </w:r>
      <w:r>
        <w:rPr>
          <w:rFonts w:ascii="Calibri" w:hAnsi="Calibri" w:cs="Calibri"/>
          <w:sz w:val="22"/>
          <w:szCs w:val="22"/>
          <w:lang w:val="es-BO"/>
        </w:rPr>
        <w:t>)</w:t>
      </w:r>
    </w:p>
    <w:p w:rsidR="00564035" w:rsidRPr="00726784" w:rsidRDefault="00564035" w:rsidP="00564035">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 xml:space="preserve">Declaración Jurada de cumplimiento a las Condiciones requeridas en las </w:t>
      </w:r>
      <w:r>
        <w:rPr>
          <w:rFonts w:ascii="Calibri" w:hAnsi="Calibri" w:cs="Calibri"/>
          <w:sz w:val="22"/>
          <w:szCs w:val="22"/>
          <w:lang w:val="es-BO"/>
        </w:rPr>
        <w:t>Especificaciones Técnicas (Ítem 5)</w:t>
      </w:r>
    </w:p>
    <w:p w:rsidR="00564035" w:rsidRPr="00726784" w:rsidRDefault="00564035" w:rsidP="00564035">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 xml:space="preserve">Declaración Jurada de cumplimiento a las Condiciones requeridas en las </w:t>
      </w:r>
      <w:r>
        <w:rPr>
          <w:rFonts w:ascii="Calibri" w:hAnsi="Calibri" w:cs="Calibri"/>
          <w:sz w:val="22"/>
          <w:szCs w:val="22"/>
          <w:lang w:val="es-BO"/>
        </w:rPr>
        <w:t>Especificaciones Técnicas (Ítem 6)</w:t>
      </w:r>
    </w:p>
    <w:p w:rsidR="00564035" w:rsidRPr="00726784" w:rsidRDefault="00564035" w:rsidP="00564035">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 xml:space="preserve">Declaración Jurada de cumplimiento a las Condiciones requeridas en las </w:t>
      </w:r>
      <w:r>
        <w:rPr>
          <w:rFonts w:ascii="Calibri" w:hAnsi="Calibri" w:cs="Calibri"/>
          <w:sz w:val="22"/>
          <w:szCs w:val="22"/>
          <w:lang w:val="es-BO"/>
        </w:rPr>
        <w:t>Especificaciones Técnicas (Ítem 7)</w:t>
      </w:r>
    </w:p>
    <w:p w:rsidR="00564035" w:rsidRPr="00726784" w:rsidRDefault="00564035" w:rsidP="00564035">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 xml:space="preserve">Declaración Jurada de cumplimiento a las Condiciones requeridas en las </w:t>
      </w:r>
      <w:r>
        <w:rPr>
          <w:rFonts w:ascii="Calibri" w:hAnsi="Calibri" w:cs="Calibri"/>
          <w:sz w:val="22"/>
          <w:szCs w:val="22"/>
          <w:lang w:val="es-BO"/>
        </w:rPr>
        <w:t>Especificaciones Técnicas (Ítem 8)</w:t>
      </w:r>
    </w:p>
    <w:p w:rsidR="00564035" w:rsidRPr="00726784" w:rsidRDefault="00564035" w:rsidP="00564035">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 xml:space="preserve">Declaración Jurada de cumplimiento a las Condiciones requeridas en las </w:t>
      </w:r>
      <w:r>
        <w:rPr>
          <w:rFonts w:ascii="Calibri" w:hAnsi="Calibri" w:cs="Calibri"/>
          <w:sz w:val="22"/>
          <w:szCs w:val="22"/>
          <w:lang w:val="es-BO"/>
        </w:rPr>
        <w:t>Especificaciones Técnicas (Ítem 9)</w:t>
      </w:r>
    </w:p>
    <w:p w:rsidR="00564035" w:rsidRPr="00726784" w:rsidRDefault="00564035" w:rsidP="00564035">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 xml:space="preserve">Declaración Jurada de cumplimiento a las Condiciones requeridas en las </w:t>
      </w:r>
      <w:r>
        <w:rPr>
          <w:rFonts w:ascii="Calibri" w:hAnsi="Calibri" w:cs="Calibri"/>
          <w:sz w:val="22"/>
          <w:szCs w:val="22"/>
          <w:lang w:val="es-BO"/>
        </w:rPr>
        <w:t>Especificaciones Técnicas (Ítem 10)</w:t>
      </w:r>
    </w:p>
    <w:p w:rsidR="00564035" w:rsidRPr="00726784" w:rsidRDefault="00564035" w:rsidP="00564035">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 xml:space="preserve">Declaración Jurada de cumplimiento a las Condiciones requeridas en las </w:t>
      </w:r>
      <w:r>
        <w:rPr>
          <w:rFonts w:ascii="Calibri" w:hAnsi="Calibri" w:cs="Calibri"/>
          <w:sz w:val="22"/>
          <w:szCs w:val="22"/>
          <w:lang w:val="es-BO"/>
        </w:rPr>
        <w:t>Especificaciones Técnicas (Ítem 11)</w:t>
      </w:r>
    </w:p>
    <w:p w:rsidR="00564035" w:rsidRPr="00726784" w:rsidRDefault="00564035" w:rsidP="00564035">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 xml:space="preserve">Declaración Jurada de cumplimiento a las Condiciones requeridas en las </w:t>
      </w:r>
      <w:r>
        <w:rPr>
          <w:rFonts w:ascii="Calibri" w:hAnsi="Calibri" w:cs="Calibri"/>
          <w:sz w:val="22"/>
          <w:szCs w:val="22"/>
          <w:lang w:val="es-BO"/>
        </w:rPr>
        <w:t>Especificaciones Técnicas (Ítem 12)</w:t>
      </w:r>
    </w:p>
    <w:p w:rsidR="00564035" w:rsidRPr="00726784" w:rsidRDefault="00564035" w:rsidP="00564035">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 xml:space="preserve">Declaración Jurada de cumplimiento a las Condiciones requeridas en las </w:t>
      </w:r>
      <w:r>
        <w:rPr>
          <w:rFonts w:ascii="Calibri" w:hAnsi="Calibri" w:cs="Calibri"/>
          <w:sz w:val="22"/>
          <w:szCs w:val="22"/>
          <w:lang w:val="es-BO"/>
        </w:rPr>
        <w:t>Especificaciones Técnicas (Ítem 13)</w:t>
      </w:r>
    </w:p>
    <w:p w:rsidR="00564035" w:rsidRPr="00726784" w:rsidRDefault="00564035" w:rsidP="00564035">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 xml:space="preserve">Declaración Jurada de cumplimiento a las Condiciones requeridas en las </w:t>
      </w:r>
      <w:r>
        <w:rPr>
          <w:rFonts w:ascii="Calibri" w:hAnsi="Calibri" w:cs="Calibri"/>
          <w:sz w:val="22"/>
          <w:szCs w:val="22"/>
          <w:lang w:val="es-BO"/>
        </w:rPr>
        <w:t>Especificaciones Técnicas (Ítem 14)</w:t>
      </w:r>
    </w:p>
    <w:p w:rsidR="00564035" w:rsidRPr="00726784" w:rsidRDefault="00564035" w:rsidP="00564035">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 xml:space="preserve">Declaración Jurada de cumplimiento a las Condiciones requeridas en las </w:t>
      </w:r>
      <w:r>
        <w:rPr>
          <w:rFonts w:ascii="Calibri" w:hAnsi="Calibri" w:cs="Calibri"/>
          <w:sz w:val="22"/>
          <w:szCs w:val="22"/>
          <w:lang w:val="es-BO"/>
        </w:rPr>
        <w:t>Especificaciones Técnicas (Ítem 15)</w:t>
      </w:r>
    </w:p>
    <w:p w:rsidR="00564035" w:rsidRPr="00726784" w:rsidRDefault="00564035" w:rsidP="00564035">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 xml:space="preserve">Declaración Jurada de cumplimiento a las Condiciones requeridas en las </w:t>
      </w:r>
      <w:r>
        <w:rPr>
          <w:rFonts w:ascii="Calibri" w:hAnsi="Calibri" w:cs="Calibri"/>
          <w:sz w:val="22"/>
          <w:szCs w:val="22"/>
          <w:lang w:val="es-BO"/>
        </w:rPr>
        <w:t>Especificaciones Técnicas (Ítem 16)</w:t>
      </w:r>
    </w:p>
    <w:p w:rsidR="00427F59" w:rsidRPr="00427F59" w:rsidRDefault="00FC639D" w:rsidP="009D036D">
      <w:pPr>
        <w:ind w:left="2832" w:hanging="2124"/>
        <w:jc w:val="both"/>
        <w:rPr>
          <w:rFonts w:ascii="Calibri" w:hAnsi="Calibri" w:cs="Calibri"/>
          <w:sz w:val="22"/>
          <w:szCs w:val="22"/>
          <w:lang w:val="es-BO"/>
        </w:rPr>
      </w:pPr>
      <w:r w:rsidRPr="00726784">
        <w:rPr>
          <w:rFonts w:ascii="Calibri" w:hAnsi="Calibri" w:cs="Calibri"/>
          <w:sz w:val="22"/>
          <w:szCs w:val="22"/>
          <w:lang w:val="es-BO"/>
        </w:rPr>
        <w:tab/>
      </w: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D67EE0">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D9673D">
        <w:rPr>
          <w:rFonts w:ascii="Calibri" w:hAnsi="Calibri" w:cs="Calibri"/>
          <w:sz w:val="22"/>
          <w:szCs w:val="22"/>
          <w:lang w:val="es-BO"/>
        </w:rPr>
        <w:t>,</w:t>
      </w:r>
      <w:r w:rsidR="008979CB">
        <w:rPr>
          <w:rFonts w:ascii="Calibri" w:hAnsi="Calibri" w:cs="Calibri"/>
          <w:sz w:val="22"/>
          <w:szCs w:val="22"/>
        </w:rPr>
        <w:t xml:space="preserve"> solo para montos adjudicados mayores a Bs1.000.000.-</w:t>
      </w:r>
      <w:r w:rsidR="008979CB">
        <w:rPr>
          <w:rFonts w:ascii="Calibri" w:hAnsi="Calibri" w:cs="Calibri"/>
          <w:sz w:val="22"/>
          <w:szCs w:val="22"/>
          <w:lang w:val="es-BO"/>
        </w:rPr>
        <w:t xml:space="preserve"> (Un Millón 00/100 Bolivianos).</w:t>
      </w:r>
    </w:p>
    <w:p w:rsidR="008D7490" w:rsidRPr="00B524B4"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D67EE0">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8979CB">
        <w:rPr>
          <w:rFonts w:ascii="Calibri" w:hAnsi="Calibri" w:cs="Calibri"/>
          <w:sz w:val="22"/>
          <w:szCs w:val="22"/>
        </w:rPr>
        <w:t>neral del Estado (CGE), solo para montos adjudicados mayores a Bs1.000.000.-</w:t>
      </w:r>
      <w:r w:rsidR="008979CB" w:rsidRPr="00C978ED">
        <w:rPr>
          <w:rFonts w:ascii="Calibri" w:hAnsi="Calibri" w:cs="Calibri"/>
          <w:sz w:val="22"/>
          <w:szCs w:val="22"/>
        </w:rPr>
        <w:t xml:space="preserve"> (Un Millón 00/100 Bolivianos).</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Pr="00D9673D" w:rsidRDefault="00F63B8F" w:rsidP="00F63B8F">
      <w:pPr>
        <w:jc w:val="center"/>
        <w:rPr>
          <w:lang w:val="es-BO" w:eastAsia="es-BO"/>
        </w:rPr>
      </w:pPr>
      <w:r w:rsidRPr="00D9673D">
        <w:rPr>
          <w:rFonts w:ascii="Segoe UI" w:hAnsi="Segoe UI" w:cs="Segoe UI"/>
          <w:b/>
          <w:bCs/>
        </w:rPr>
        <w:t>(Expresado en Bolivianos)</w:t>
      </w:r>
    </w:p>
    <w:p w:rsidR="00F63B8F" w:rsidRDefault="00B97459" w:rsidP="00F63B8F">
      <w:pPr>
        <w:jc w:val="center"/>
        <w:rPr>
          <w:rFonts w:ascii="Calibri" w:hAnsi="Calibri" w:cs="Calibri"/>
          <w:b/>
          <w:sz w:val="22"/>
          <w:szCs w:val="22"/>
          <w:lang w:val="es-BO"/>
        </w:rPr>
      </w:pPr>
      <w:r>
        <w:rPr>
          <w:rFonts w:ascii="Calibri" w:hAnsi="Calibri" w:cs="Calibri"/>
          <w:b/>
          <w:sz w:val="22"/>
          <w:szCs w:val="22"/>
          <w:lang w:val="es-BO"/>
        </w:rPr>
        <w:t>(ITEM Nro. 1)</w:t>
      </w: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411"/>
        <w:gridCol w:w="132"/>
        <w:gridCol w:w="1418"/>
        <w:gridCol w:w="817"/>
        <w:gridCol w:w="1876"/>
        <w:gridCol w:w="1667"/>
      </w:tblGrid>
      <w:tr w:rsidR="00B00123" w:rsidRPr="00A20D38" w:rsidTr="001B2630">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CF1776" w:rsidP="00A747F2">
            <w:pPr>
              <w:jc w:val="center"/>
              <w:rPr>
                <w:sz w:val="22"/>
                <w:szCs w:val="22"/>
              </w:rPr>
            </w:pPr>
            <w:r>
              <w:rPr>
                <w:rFonts w:ascii="Calibri" w:hAnsi="Calibri" w:cs="Arial"/>
                <w:b/>
                <w:sz w:val="22"/>
                <w:szCs w:val="22"/>
              </w:rPr>
              <w:t xml:space="preserve">ITEM </w:t>
            </w:r>
            <w:r w:rsidR="00B00123">
              <w:rPr>
                <w:rFonts w:ascii="Calibri" w:hAnsi="Calibri" w:cs="Arial"/>
                <w:b/>
                <w:sz w:val="22"/>
                <w:szCs w:val="22"/>
              </w:rPr>
              <w:t>N°</w:t>
            </w:r>
          </w:p>
        </w:tc>
        <w:tc>
          <w:tcPr>
            <w:tcW w:w="3543"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rFonts w:ascii="Calibri" w:hAnsi="Calibri" w:cs="Arial"/>
                <w:b/>
                <w:sz w:val="22"/>
                <w:szCs w:val="22"/>
              </w:rPr>
            </w:pPr>
          </w:p>
          <w:p w:rsidR="00B00123" w:rsidRPr="00A20D38" w:rsidRDefault="00B00123" w:rsidP="00A747F2">
            <w:pPr>
              <w:jc w:val="center"/>
              <w:rPr>
                <w:sz w:val="22"/>
                <w:szCs w:val="22"/>
              </w:rPr>
            </w:pPr>
            <w:r w:rsidRPr="00A20D38">
              <w:rPr>
                <w:rFonts w:ascii="Calibri" w:hAnsi="Calibri" w:cs="Arial"/>
                <w:b/>
                <w:sz w:val="22"/>
                <w:szCs w:val="22"/>
              </w:rPr>
              <w:t>DESCRIPCION</w:t>
            </w:r>
          </w:p>
          <w:p w:rsidR="00B00123" w:rsidRPr="00A20D38" w:rsidRDefault="00B00123" w:rsidP="00A747F2">
            <w:pPr>
              <w:jc w:val="center"/>
              <w:rPr>
                <w:rFonts w:ascii="Calibri" w:hAnsi="Calibri" w:cs="Arial"/>
                <w:b/>
                <w:sz w:val="22"/>
                <w:szCs w:val="22"/>
              </w:rPr>
            </w:pPr>
          </w:p>
        </w:tc>
        <w:tc>
          <w:tcPr>
            <w:tcW w:w="1418"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1B2630" w:rsidP="00A747F2">
            <w:pPr>
              <w:jc w:val="center"/>
              <w:rPr>
                <w:sz w:val="22"/>
                <w:szCs w:val="22"/>
              </w:rPr>
            </w:pPr>
            <w:r w:rsidRPr="001B2630">
              <w:rPr>
                <w:rFonts w:ascii="Calibri" w:hAnsi="Calibri" w:cs="Arial"/>
                <w:b/>
                <w:sz w:val="22"/>
                <w:szCs w:val="22"/>
              </w:rPr>
              <w:t>UNIDAD DE MEDIDA</w:t>
            </w:r>
          </w:p>
        </w:tc>
        <w:tc>
          <w:tcPr>
            <w:tcW w:w="81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1B2630" w:rsidP="00A747F2">
            <w:pPr>
              <w:jc w:val="center"/>
              <w:rPr>
                <w:sz w:val="22"/>
                <w:szCs w:val="22"/>
              </w:rPr>
            </w:pPr>
            <w:r>
              <w:rPr>
                <w:rFonts w:ascii="Calibri" w:hAnsi="Calibri" w:cs="Arial"/>
                <w:b/>
                <w:sz w:val="22"/>
                <w:szCs w:val="22"/>
              </w:rPr>
              <w:t>CANT.</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sz w:val="22"/>
                <w:szCs w:val="22"/>
              </w:rPr>
            </w:pPr>
            <w:r w:rsidRPr="00A20D38">
              <w:rPr>
                <w:rFonts w:ascii="Calibri" w:hAnsi="Calibri" w:cs="Arial"/>
                <w:b/>
                <w:sz w:val="22"/>
                <w:szCs w:val="22"/>
              </w:rPr>
              <w:t>PRECIO TOTAL Bs</w:t>
            </w:r>
          </w:p>
        </w:tc>
      </w:tr>
      <w:tr w:rsidR="0078237E" w:rsidRPr="00A20D38" w:rsidTr="007E22B6">
        <w:trPr>
          <w:trHeight w:val="287"/>
        </w:trPr>
        <w:tc>
          <w:tcPr>
            <w:tcW w:w="744" w:type="dxa"/>
            <w:tcBorders>
              <w:top w:val="nil"/>
              <w:left w:val="single" w:sz="4" w:space="0" w:color="auto"/>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1</w:t>
            </w:r>
          </w:p>
        </w:tc>
        <w:tc>
          <w:tcPr>
            <w:tcW w:w="3543" w:type="dxa"/>
            <w:gridSpan w:val="2"/>
            <w:tcBorders>
              <w:top w:val="nil"/>
              <w:left w:val="nil"/>
              <w:bottom w:val="single" w:sz="4" w:space="0" w:color="auto"/>
              <w:right w:val="single" w:sz="4" w:space="0" w:color="auto"/>
            </w:tcBorders>
            <w:shd w:val="clear" w:color="000000" w:fill="FFFFFF"/>
            <w:vAlign w:val="center"/>
          </w:tcPr>
          <w:p w:rsidR="0078237E" w:rsidRPr="0078237E" w:rsidRDefault="0078237E" w:rsidP="0078237E">
            <w:pPr>
              <w:rPr>
                <w:rFonts w:ascii="Calibri" w:hAnsi="Calibri" w:cs="Calibri"/>
                <w:color w:val="000000"/>
                <w:sz w:val="22"/>
                <w:szCs w:val="22"/>
              </w:rPr>
            </w:pPr>
            <w:r w:rsidRPr="0078237E">
              <w:rPr>
                <w:rFonts w:ascii="Calibri" w:hAnsi="Calibri" w:cs="Calibri"/>
                <w:color w:val="000000"/>
                <w:sz w:val="22"/>
                <w:szCs w:val="22"/>
              </w:rPr>
              <w:t>LINTERNA CLÍNICA DE EXPLORACIÓN</w:t>
            </w:r>
          </w:p>
        </w:tc>
        <w:tc>
          <w:tcPr>
            <w:tcW w:w="1418" w:type="dxa"/>
            <w:tcBorders>
              <w:top w:val="nil"/>
              <w:left w:val="nil"/>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PIEZA</w:t>
            </w:r>
          </w:p>
        </w:tc>
        <w:tc>
          <w:tcPr>
            <w:tcW w:w="817" w:type="dxa"/>
            <w:tcBorders>
              <w:top w:val="nil"/>
              <w:left w:val="nil"/>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11</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78237E" w:rsidRPr="00A20D38" w:rsidRDefault="0078237E" w:rsidP="0078237E">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78237E" w:rsidRPr="00A20D38" w:rsidRDefault="0078237E" w:rsidP="0078237E">
            <w:pPr>
              <w:jc w:val="center"/>
              <w:rPr>
                <w:sz w:val="22"/>
                <w:szCs w:val="22"/>
              </w:rPr>
            </w:pPr>
          </w:p>
        </w:tc>
      </w:tr>
      <w:tr w:rsidR="00B00123" w:rsidRPr="00A20D38" w:rsidTr="003544C1">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p>
        </w:tc>
      </w:tr>
      <w:tr w:rsidR="001D648E" w:rsidRPr="00A20D38" w:rsidTr="001D648E">
        <w:trPr>
          <w:trHeight w:val="612"/>
        </w:trPr>
        <w:tc>
          <w:tcPr>
            <w:tcW w:w="4155"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1D648E" w:rsidRPr="00A20D38" w:rsidRDefault="001D648E" w:rsidP="001D648E">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1D648E" w:rsidRPr="00A20D38" w:rsidRDefault="001D648E" w:rsidP="00A747F2">
            <w:pPr>
              <w:jc w:val="center"/>
              <w:rPr>
                <w:rFonts w:ascii="Calibri" w:hAnsi="Calibri" w:cs="Arial"/>
                <w:sz w:val="22"/>
                <w:szCs w:val="22"/>
              </w:rPr>
            </w:pPr>
          </w:p>
        </w:tc>
      </w:tr>
    </w:tbl>
    <w:p w:rsidR="00F63B8F" w:rsidRPr="00F63B8F" w:rsidRDefault="00F63B8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Default="00F63B8F" w:rsidP="00F63B8F">
      <w:pPr>
        <w:rPr>
          <w:rFonts w:ascii="Calibri" w:hAnsi="Calibri" w:cs="Calibri"/>
          <w:sz w:val="22"/>
          <w:szCs w:val="22"/>
        </w:rPr>
      </w:pPr>
    </w:p>
    <w:p w:rsidR="00B97459" w:rsidRDefault="00B97459" w:rsidP="00F63B8F">
      <w:pPr>
        <w:rPr>
          <w:rFonts w:ascii="Calibri" w:hAnsi="Calibri" w:cs="Calibri"/>
          <w:sz w:val="22"/>
          <w:szCs w:val="22"/>
        </w:rPr>
      </w:pPr>
    </w:p>
    <w:p w:rsidR="00B97459" w:rsidRPr="00F63B8F" w:rsidRDefault="00B97459" w:rsidP="00B97459">
      <w:pPr>
        <w:jc w:val="center"/>
        <w:rPr>
          <w:rFonts w:ascii="Calibri" w:hAnsi="Calibri" w:cs="Calibri"/>
          <w:b/>
          <w:bCs/>
          <w:i/>
          <w:iCs/>
          <w:sz w:val="22"/>
          <w:szCs w:val="22"/>
        </w:rPr>
      </w:pPr>
      <w:r w:rsidRPr="00F63B8F">
        <w:rPr>
          <w:rFonts w:ascii="Calibri" w:hAnsi="Calibri" w:cs="Calibri"/>
          <w:b/>
          <w:sz w:val="22"/>
          <w:szCs w:val="22"/>
        </w:rPr>
        <w:t>FORMULARIO B-1</w:t>
      </w:r>
    </w:p>
    <w:p w:rsidR="00B97459" w:rsidRPr="00F63B8F" w:rsidRDefault="00B97459" w:rsidP="00B97459">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B97459" w:rsidRPr="00D9673D" w:rsidRDefault="00B97459" w:rsidP="00B97459">
      <w:pPr>
        <w:jc w:val="center"/>
        <w:rPr>
          <w:lang w:val="es-BO" w:eastAsia="es-BO"/>
        </w:rPr>
      </w:pPr>
      <w:r w:rsidRPr="00D9673D">
        <w:rPr>
          <w:rFonts w:ascii="Segoe UI" w:hAnsi="Segoe UI" w:cs="Segoe UI"/>
          <w:b/>
          <w:bCs/>
        </w:rPr>
        <w:t>(Expresado en Bolivianos)</w:t>
      </w:r>
    </w:p>
    <w:p w:rsidR="00B97459" w:rsidRDefault="00B97459" w:rsidP="00B97459">
      <w:pPr>
        <w:jc w:val="center"/>
        <w:rPr>
          <w:rFonts w:ascii="Calibri" w:hAnsi="Calibri" w:cs="Calibri"/>
          <w:b/>
          <w:sz w:val="22"/>
          <w:szCs w:val="22"/>
          <w:lang w:val="es-BO"/>
        </w:rPr>
      </w:pPr>
      <w:r>
        <w:rPr>
          <w:rFonts w:ascii="Calibri" w:hAnsi="Calibri" w:cs="Calibri"/>
          <w:b/>
          <w:sz w:val="22"/>
          <w:szCs w:val="22"/>
          <w:lang w:val="es-BO"/>
        </w:rPr>
        <w:t>(ITEM Nro. 2)</w:t>
      </w: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411"/>
        <w:gridCol w:w="132"/>
        <w:gridCol w:w="1418"/>
        <w:gridCol w:w="817"/>
        <w:gridCol w:w="1876"/>
        <w:gridCol w:w="1667"/>
      </w:tblGrid>
      <w:tr w:rsidR="001B2630" w:rsidRPr="00A20D38" w:rsidTr="001B2630">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ITEM N°</w:t>
            </w:r>
          </w:p>
        </w:tc>
        <w:tc>
          <w:tcPr>
            <w:tcW w:w="3543"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rFonts w:ascii="Calibri" w:hAnsi="Calibri" w:cs="Arial"/>
                <w:b/>
                <w:sz w:val="22"/>
                <w:szCs w:val="22"/>
              </w:rPr>
            </w:pPr>
          </w:p>
          <w:p w:rsidR="001B2630" w:rsidRPr="00A20D38" w:rsidRDefault="001B2630" w:rsidP="001B2630">
            <w:pPr>
              <w:jc w:val="center"/>
              <w:rPr>
                <w:sz w:val="22"/>
                <w:szCs w:val="22"/>
              </w:rPr>
            </w:pPr>
            <w:r w:rsidRPr="00A20D38">
              <w:rPr>
                <w:rFonts w:ascii="Calibri" w:hAnsi="Calibri" w:cs="Arial"/>
                <w:b/>
                <w:sz w:val="22"/>
                <w:szCs w:val="22"/>
              </w:rPr>
              <w:t>DESCRIPCION</w:t>
            </w:r>
          </w:p>
          <w:p w:rsidR="001B2630" w:rsidRPr="00A20D38" w:rsidRDefault="001B2630" w:rsidP="001B2630">
            <w:pPr>
              <w:jc w:val="center"/>
              <w:rPr>
                <w:rFonts w:ascii="Calibri" w:hAnsi="Calibri" w:cs="Arial"/>
                <w:b/>
                <w:sz w:val="22"/>
                <w:szCs w:val="22"/>
              </w:rPr>
            </w:pPr>
          </w:p>
        </w:tc>
        <w:tc>
          <w:tcPr>
            <w:tcW w:w="1418"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1B2630">
              <w:rPr>
                <w:rFonts w:ascii="Calibri" w:hAnsi="Calibri" w:cs="Arial"/>
                <w:b/>
                <w:sz w:val="22"/>
                <w:szCs w:val="22"/>
              </w:rPr>
              <w:t>UNIDAD DE MEDIDA</w:t>
            </w:r>
          </w:p>
        </w:tc>
        <w:tc>
          <w:tcPr>
            <w:tcW w:w="81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CANT.</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TOTAL Bs</w:t>
            </w:r>
          </w:p>
        </w:tc>
      </w:tr>
      <w:tr w:rsidR="0078237E" w:rsidRPr="00A20D38" w:rsidTr="007E22B6">
        <w:trPr>
          <w:trHeight w:val="166"/>
        </w:trPr>
        <w:tc>
          <w:tcPr>
            <w:tcW w:w="744" w:type="dxa"/>
            <w:tcBorders>
              <w:top w:val="nil"/>
              <w:left w:val="single" w:sz="4" w:space="0" w:color="auto"/>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2</w:t>
            </w:r>
          </w:p>
        </w:tc>
        <w:tc>
          <w:tcPr>
            <w:tcW w:w="3543" w:type="dxa"/>
            <w:gridSpan w:val="2"/>
            <w:tcBorders>
              <w:top w:val="nil"/>
              <w:left w:val="nil"/>
              <w:bottom w:val="single" w:sz="4" w:space="0" w:color="auto"/>
              <w:right w:val="single" w:sz="4" w:space="0" w:color="auto"/>
            </w:tcBorders>
            <w:shd w:val="clear" w:color="000000" w:fill="FFFFFF"/>
            <w:vAlign w:val="center"/>
          </w:tcPr>
          <w:p w:rsidR="0078237E" w:rsidRPr="0078237E" w:rsidRDefault="0078237E" w:rsidP="0078237E">
            <w:pPr>
              <w:rPr>
                <w:rFonts w:ascii="Calibri" w:hAnsi="Calibri" w:cs="Calibri"/>
                <w:color w:val="000000"/>
                <w:sz w:val="22"/>
                <w:szCs w:val="22"/>
              </w:rPr>
            </w:pPr>
            <w:r w:rsidRPr="0078237E">
              <w:rPr>
                <w:rFonts w:ascii="Calibri" w:hAnsi="Calibri" w:cs="Calibri"/>
                <w:color w:val="000000"/>
                <w:sz w:val="22"/>
                <w:szCs w:val="22"/>
              </w:rPr>
              <w:t xml:space="preserve">ESTETOSCOPIO CLASICO III </w:t>
            </w:r>
          </w:p>
        </w:tc>
        <w:tc>
          <w:tcPr>
            <w:tcW w:w="1418" w:type="dxa"/>
            <w:tcBorders>
              <w:top w:val="nil"/>
              <w:left w:val="nil"/>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PIEZA</w:t>
            </w:r>
          </w:p>
        </w:tc>
        <w:tc>
          <w:tcPr>
            <w:tcW w:w="817" w:type="dxa"/>
            <w:tcBorders>
              <w:top w:val="nil"/>
              <w:left w:val="nil"/>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4</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78237E" w:rsidRPr="00A20D38" w:rsidRDefault="0078237E" w:rsidP="0078237E">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78237E" w:rsidRPr="00A20D38" w:rsidRDefault="0078237E" w:rsidP="0078237E">
            <w:pPr>
              <w:jc w:val="center"/>
              <w:rPr>
                <w:sz w:val="22"/>
                <w:szCs w:val="22"/>
              </w:rPr>
            </w:pPr>
          </w:p>
        </w:tc>
      </w:tr>
      <w:tr w:rsidR="00B97459" w:rsidRPr="00A20D38" w:rsidTr="00B97459">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B97459" w:rsidRPr="00A20D38" w:rsidRDefault="00B97459" w:rsidP="00B97459">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97459" w:rsidRPr="00A20D38" w:rsidRDefault="00B97459" w:rsidP="00B97459">
            <w:pPr>
              <w:jc w:val="center"/>
              <w:rPr>
                <w:sz w:val="22"/>
                <w:szCs w:val="22"/>
              </w:rPr>
            </w:pPr>
          </w:p>
        </w:tc>
      </w:tr>
      <w:tr w:rsidR="00B97459" w:rsidRPr="00A20D38" w:rsidTr="00B97459">
        <w:trPr>
          <w:trHeight w:val="612"/>
        </w:trPr>
        <w:tc>
          <w:tcPr>
            <w:tcW w:w="4155"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B97459" w:rsidRPr="00A20D38" w:rsidRDefault="00B97459" w:rsidP="00B97459">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B97459" w:rsidRPr="00A20D38" w:rsidRDefault="00B97459" w:rsidP="00B97459">
            <w:pPr>
              <w:jc w:val="center"/>
              <w:rPr>
                <w:rFonts w:ascii="Calibri" w:hAnsi="Calibri" w:cs="Arial"/>
                <w:sz w:val="22"/>
                <w:szCs w:val="22"/>
              </w:rPr>
            </w:pPr>
          </w:p>
        </w:tc>
      </w:tr>
    </w:tbl>
    <w:p w:rsidR="00B97459" w:rsidRPr="00F63B8F" w:rsidRDefault="00B97459" w:rsidP="00B97459">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CF1776" w:rsidRDefault="00CF1776" w:rsidP="00CF1776">
      <w:pPr>
        <w:jc w:val="center"/>
        <w:rPr>
          <w:rFonts w:ascii="Calibri" w:hAnsi="Calibri" w:cs="Calibri"/>
          <w:b/>
          <w:sz w:val="22"/>
          <w:szCs w:val="22"/>
        </w:rPr>
      </w:pPr>
    </w:p>
    <w:p w:rsidR="00CF1776" w:rsidRDefault="00CF1776" w:rsidP="00CF1776">
      <w:pPr>
        <w:jc w:val="center"/>
        <w:rPr>
          <w:rFonts w:ascii="Calibri" w:hAnsi="Calibri" w:cs="Calibri"/>
          <w:b/>
          <w:sz w:val="22"/>
          <w:szCs w:val="22"/>
        </w:rPr>
      </w:pPr>
    </w:p>
    <w:p w:rsidR="00CF1776" w:rsidRPr="00F63B8F" w:rsidRDefault="00CF1776" w:rsidP="00CF1776">
      <w:pPr>
        <w:jc w:val="center"/>
        <w:rPr>
          <w:rFonts w:ascii="Calibri" w:hAnsi="Calibri" w:cs="Calibri"/>
          <w:b/>
          <w:bCs/>
          <w:i/>
          <w:iCs/>
          <w:sz w:val="22"/>
          <w:szCs w:val="22"/>
        </w:rPr>
      </w:pPr>
      <w:r w:rsidRPr="00F63B8F">
        <w:rPr>
          <w:rFonts w:ascii="Calibri" w:hAnsi="Calibri" w:cs="Calibri"/>
          <w:b/>
          <w:sz w:val="22"/>
          <w:szCs w:val="22"/>
        </w:rPr>
        <w:t>FORMULARIO B-1</w:t>
      </w:r>
    </w:p>
    <w:p w:rsidR="00CF1776" w:rsidRPr="00F63B8F" w:rsidRDefault="00CF1776" w:rsidP="00CF177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CF1776" w:rsidRPr="00D9673D" w:rsidRDefault="00CF1776" w:rsidP="00CF1776">
      <w:pPr>
        <w:jc w:val="center"/>
        <w:rPr>
          <w:lang w:val="es-BO" w:eastAsia="es-BO"/>
        </w:rPr>
      </w:pPr>
      <w:r w:rsidRPr="00D9673D">
        <w:rPr>
          <w:rFonts w:ascii="Segoe UI" w:hAnsi="Segoe UI" w:cs="Segoe UI"/>
          <w:b/>
          <w:bCs/>
        </w:rPr>
        <w:t>(Expresado en Bolivianos)</w:t>
      </w:r>
    </w:p>
    <w:p w:rsidR="00CF1776" w:rsidRDefault="00CF1776" w:rsidP="00CF1776">
      <w:pPr>
        <w:jc w:val="center"/>
        <w:rPr>
          <w:rFonts w:ascii="Calibri" w:hAnsi="Calibri" w:cs="Calibri"/>
          <w:b/>
          <w:sz w:val="22"/>
          <w:szCs w:val="22"/>
          <w:lang w:val="es-BO"/>
        </w:rPr>
      </w:pPr>
      <w:r>
        <w:rPr>
          <w:rFonts w:ascii="Calibri" w:hAnsi="Calibri" w:cs="Calibri"/>
          <w:b/>
          <w:sz w:val="22"/>
          <w:szCs w:val="22"/>
          <w:lang w:val="es-BO"/>
        </w:rPr>
        <w:t>(ITEM Nro. 3)</w:t>
      </w: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411"/>
        <w:gridCol w:w="132"/>
        <w:gridCol w:w="1418"/>
        <w:gridCol w:w="817"/>
        <w:gridCol w:w="1876"/>
        <w:gridCol w:w="1667"/>
      </w:tblGrid>
      <w:tr w:rsidR="001B2630" w:rsidRPr="00A20D38" w:rsidTr="001B2630">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ITEM N°</w:t>
            </w:r>
          </w:p>
        </w:tc>
        <w:tc>
          <w:tcPr>
            <w:tcW w:w="3543"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rFonts w:ascii="Calibri" w:hAnsi="Calibri" w:cs="Arial"/>
                <w:b/>
                <w:sz w:val="22"/>
                <w:szCs w:val="22"/>
              </w:rPr>
            </w:pPr>
          </w:p>
          <w:p w:rsidR="001B2630" w:rsidRPr="00A20D38" w:rsidRDefault="001B2630" w:rsidP="001B2630">
            <w:pPr>
              <w:jc w:val="center"/>
              <w:rPr>
                <w:sz w:val="22"/>
                <w:szCs w:val="22"/>
              </w:rPr>
            </w:pPr>
            <w:r w:rsidRPr="00A20D38">
              <w:rPr>
                <w:rFonts w:ascii="Calibri" w:hAnsi="Calibri" w:cs="Arial"/>
                <w:b/>
                <w:sz w:val="22"/>
                <w:szCs w:val="22"/>
              </w:rPr>
              <w:t>DESCRIPCION</w:t>
            </w:r>
          </w:p>
          <w:p w:rsidR="001B2630" w:rsidRPr="00A20D38" w:rsidRDefault="001B2630" w:rsidP="001B2630">
            <w:pPr>
              <w:jc w:val="center"/>
              <w:rPr>
                <w:rFonts w:ascii="Calibri" w:hAnsi="Calibri" w:cs="Arial"/>
                <w:b/>
                <w:sz w:val="22"/>
                <w:szCs w:val="22"/>
              </w:rPr>
            </w:pPr>
          </w:p>
        </w:tc>
        <w:tc>
          <w:tcPr>
            <w:tcW w:w="1418"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1B2630">
              <w:rPr>
                <w:rFonts w:ascii="Calibri" w:hAnsi="Calibri" w:cs="Arial"/>
                <w:b/>
                <w:sz w:val="22"/>
                <w:szCs w:val="22"/>
              </w:rPr>
              <w:t>UNIDAD DE MEDIDA</w:t>
            </w:r>
          </w:p>
        </w:tc>
        <w:tc>
          <w:tcPr>
            <w:tcW w:w="81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CANT.</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TOTAL Bs</w:t>
            </w:r>
          </w:p>
        </w:tc>
      </w:tr>
      <w:tr w:rsidR="0078237E" w:rsidRPr="00A20D38" w:rsidTr="007E22B6">
        <w:trPr>
          <w:trHeight w:val="199"/>
        </w:trPr>
        <w:tc>
          <w:tcPr>
            <w:tcW w:w="744" w:type="dxa"/>
            <w:tcBorders>
              <w:top w:val="nil"/>
              <w:left w:val="single" w:sz="4" w:space="0" w:color="auto"/>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3</w:t>
            </w:r>
          </w:p>
        </w:tc>
        <w:tc>
          <w:tcPr>
            <w:tcW w:w="3543" w:type="dxa"/>
            <w:gridSpan w:val="2"/>
            <w:tcBorders>
              <w:top w:val="nil"/>
              <w:left w:val="nil"/>
              <w:bottom w:val="single" w:sz="4" w:space="0" w:color="auto"/>
              <w:right w:val="single" w:sz="4" w:space="0" w:color="auto"/>
            </w:tcBorders>
            <w:shd w:val="clear" w:color="000000" w:fill="FFFFFF"/>
            <w:vAlign w:val="center"/>
          </w:tcPr>
          <w:p w:rsidR="0078237E" w:rsidRPr="0078237E" w:rsidRDefault="0078237E" w:rsidP="0078237E">
            <w:pPr>
              <w:rPr>
                <w:rFonts w:ascii="Calibri" w:hAnsi="Calibri" w:cs="Calibri"/>
                <w:color w:val="000000"/>
                <w:sz w:val="22"/>
                <w:szCs w:val="22"/>
              </w:rPr>
            </w:pPr>
            <w:r w:rsidRPr="0078237E">
              <w:rPr>
                <w:rFonts w:ascii="Calibri" w:hAnsi="Calibri" w:cs="Calibri"/>
                <w:color w:val="000000"/>
                <w:sz w:val="22"/>
                <w:szCs w:val="22"/>
              </w:rPr>
              <w:t xml:space="preserve">ESTUCHE DE DISECCIÓN DE 14 PIEZAS CON LAMINAS </w:t>
            </w:r>
          </w:p>
        </w:tc>
        <w:tc>
          <w:tcPr>
            <w:tcW w:w="1418" w:type="dxa"/>
            <w:tcBorders>
              <w:top w:val="nil"/>
              <w:left w:val="nil"/>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KIT</w:t>
            </w:r>
          </w:p>
        </w:tc>
        <w:tc>
          <w:tcPr>
            <w:tcW w:w="817" w:type="dxa"/>
            <w:tcBorders>
              <w:top w:val="nil"/>
              <w:left w:val="nil"/>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7</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78237E" w:rsidRPr="00A20D38" w:rsidRDefault="0078237E" w:rsidP="0078237E">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78237E" w:rsidRPr="00A20D38" w:rsidRDefault="0078237E" w:rsidP="0078237E">
            <w:pPr>
              <w:jc w:val="center"/>
              <w:rPr>
                <w:sz w:val="22"/>
                <w:szCs w:val="22"/>
              </w:rPr>
            </w:pPr>
          </w:p>
        </w:tc>
      </w:tr>
      <w:tr w:rsidR="00CF1776" w:rsidRPr="00A20D38" w:rsidTr="00E4782B">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center"/>
              <w:rPr>
                <w:sz w:val="22"/>
                <w:szCs w:val="22"/>
              </w:rPr>
            </w:pPr>
          </w:p>
        </w:tc>
      </w:tr>
      <w:tr w:rsidR="00CF1776" w:rsidRPr="00A20D38" w:rsidTr="00E4782B">
        <w:trPr>
          <w:trHeight w:val="612"/>
        </w:trPr>
        <w:tc>
          <w:tcPr>
            <w:tcW w:w="4155"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CF1776" w:rsidRPr="00A20D38" w:rsidRDefault="00CF1776" w:rsidP="00E4782B">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CF1776" w:rsidRPr="00A20D38" w:rsidRDefault="00CF1776" w:rsidP="00E4782B">
            <w:pPr>
              <w:jc w:val="center"/>
              <w:rPr>
                <w:rFonts w:ascii="Calibri" w:hAnsi="Calibri" w:cs="Arial"/>
                <w:sz w:val="22"/>
                <w:szCs w:val="22"/>
              </w:rPr>
            </w:pPr>
          </w:p>
        </w:tc>
      </w:tr>
    </w:tbl>
    <w:p w:rsidR="00CF1776" w:rsidRPr="00F63B8F" w:rsidRDefault="00CF1776" w:rsidP="00CF177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CF1776" w:rsidRDefault="00CF1776" w:rsidP="00CF1776">
      <w:pPr>
        <w:jc w:val="center"/>
        <w:rPr>
          <w:rFonts w:ascii="Calibri" w:hAnsi="Calibri" w:cs="Calibri"/>
          <w:b/>
          <w:sz w:val="22"/>
          <w:szCs w:val="22"/>
        </w:rPr>
      </w:pPr>
    </w:p>
    <w:p w:rsidR="00CF1776" w:rsidRDefault="00CF1776" w:rsidP="00CF1776">
      <w:pPr>
        <w:jc w:val="center"/>
        <w:rPr>
          <w:rFonts w:ascii="Calibri" w:hAnsi="Calibri" w:cs="Calibri"/>
          <w:b/>
          <w:sz w:val="22"/>
          <w:szCs w:val="22"/>
        </w:rPr>
      </w:pPr>
    </w:p>
    <w:p w:rsidR="00CF1776" w:rsidRDefault="00CF1776" w:rsidP="00CF1776">
      <w:pPr>
        <w:jc w:val="center"/>
        <w:rPr>
          <w:rFonts w:ascii="Calibri" w:hAnsi="Calibri" w:cs="Calibri"/>
          <w:b/>
          <w:sz w:val="22"/>
          <w:szCs w:val="22"/>
        </w:rPr>
      </w:pPr>
    </w:p>
    <w:p w:rsidR="00CF1776" w:rsidRDefault="00CF1776" w:rsidP="00CF1776">
      <w:pPr>
        <w:jc w:val="center"/>
        <w:rPr>
          <w:rFonts w:ascii="Calibri" w:hAnsi="Calibri" w:cs="Calibri"/>
          <w:b/>
          <w:sz w:val="22"/>
          <w:szCs w:val="22"/>
        </w:rPr>
      </w:pPr>
    </w:p>
    <w:p w:rsidR="00CF1776" w:rsidRPr="00F63B8F" w:rsidRDefault="00CF1776" w:rsidP="00CF1776">
      <w:pPr>
        <w:jc w:val="center"/>
        <w:rPr>
          <w:rFonts w:ascii="Calibri" w:hAnsi="Calibri" w:cs="Calibri"/>
          <w:b/>
          <w:bCs/>
          <w:i/>
          <w:iCs/>
          <w:sz w:val="22"/>
          <w:szCs w:val="22"/>
        </w:rPr>
      </w:pPr>
      <w:r w:rsidRPr="00F63B8F">
        <w:rPr>
          <w:rFonts w:ascii="Calibri" w:hAnsi="Calibri" w:cs="Calibri"/>
          <w:b/>
          <w:sz w:val="22"/>
          <w:szCs w:val="22"/>
        </w:rPr>
        <w:lastRenderedPageBreak/>
        <w:t>FORMULARIO B-1</w:t>
      </w:r>
    </w:p>
    <w:p w:rsidR="00CF1776" w:rsidRPr="00F63B8F" w:rsidRDefault="00CF1776" w:rsidP="00CF177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CF1776" w:rsidRPr="00D9673D" w:rsidRDefault="00CF1776" w:rsidP="00CF1776">
      <w:pPr>
        <w:jc w:val="center"/>
        <w:rPr>
          <w:lang w:val="es-BO" w:eastAsia="es-BO"/>
        </w:rPr>
      </w:pPr>
      <w:r w:rsidRPr="00D9673D">
        <w:rPr>
          <w:rFonts w:ascii="Segoe UI" w:hAnsi="Segoe UI" w:cs="Segoe UI"/>
          <w:b/>
          <w:bCs/>
        </w:rPr>
        <w:t>(Expresado en Bolivianos)</w:t>
      </w:r>
    </w:p>
    <w:p w:rsidR="00CF1776" w:rsidRDefault="00CF1776" w:rsidP="00CF1776">
      <w:pPr>
        <w:jc w:val="center"/>
        <w:rPr>
          <w:rFonts w:ascii="Calibri" w:hAnsi="Calibri" w:cs="Calibri"/>
          <w:b/>
          <w:sz w:val="22"/>
          <w:szCs w:val="22"/>
          <w:lang w:val="es-BO"/>
        </w:rPr>
      </w:pPr>
      <w:r>
        <w:rPr>
          <w:rFonts w:ascii="Calibri" w:hAnsi="Calibri" w:cs="Calibri"/>
          <w:b/>
          <w:sz w:val="22"/>
          <w:szCs w:val="22"/>
          <w:lang w:val="es-BO"/>
        </w:rPr>
        <w:t>(ITEM Nro. 4)</w:t>
      </w: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411"/>
        <w:gridCol w:w="132"/>
        <w:gridCol w:w="1418"/>
        <w:gridCol w:w="817"/>
        <w:gridCol w:w="1876"/>
        <w:gridCol w:w="1667"/>
      </w:tblGrid>
      <w:tr w:rsidR="001B2630" w:rsidRPr="00A20D38" w:rsidTr="001B2630">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ITEM N°</w:t>
            </w:r>
          </w:p>
        </w:tc>
        <w:tc>
          <w:tcPr>
            <w:tcW w:w="3543"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rFonts w:ascii="Calibri" w:hAnsi="Calibri" w:cs="Arial"/>
                <w:b/>
                <w:sz w:val="22"/>
                <w:szCs w:val="22"/>
              </w:rPr>
            </w:pPr>
          </w:p>
          <w:p w:rsidR="001B2630" w:rsidRPr="00A20D38" w:rsidRDefault="001B2630" w:rsidP="001B2630">
            <w:pPr>
              <w:jc w:val="center"/>
              <w:rPr>
                <w:sz w:val="22"/>
                <w:szCs w:val="22"/>
              </w:rPr>
            </w:pPr>
            <w:r w:rsidRPr="00A20D38">
              <w:rPr>
                <w:rFonts w:ascii="Calibri" w:hAnsi="Calibri" w:cs="Arial"/>
                <w:b/>
                <w:sz w:val="22"/>
                <w:szCs w:val="22"/>
              </w:rPr>
              <w:t>DESCRIPCION</w:t>
            </w:r>
          </w:p>
          <w:p w:rsidR="001B2630" w:rsidRPr="00A20D38" w:rsidRDefault="001B2630" w:rsidP="001B2630">
            <w:pPr>
              <w:jc w:val="center"/>
              <w:rPr>
                <w:rFonts w:ascii="Calibri" w:hAnsi="Calibri" w:cs="Arial"/>
                <w:b/>
                <w:sz w:val="22"/>
                <w:szCs w:val="22"/>
              </w:rPr>
            </w:pPr>
          </w:p>
        </w:tc>
        <w:tc>
          <w:tcPr>
            <w:tcW w:w="1418"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1B2630">
              <w:rPr>
                <w:rFonts w:ascii="Calibri" w:hAnsi="Calibri" w:cs="Arial"/>
                <w:b/>
                <w:sz w:val="22"/>
                <w:szCs w:val="22"/>
              </w:rPr>
              <w:t>UNIDAD DE MEDIDA</w:t>
            </w:r>
          </w:p>
        </w:tc>
        <w:tc>
          <w:tcPr>
            <w:tcW w:w="81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CANT.</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TOTAL Bs</w:t>
            </w:r>
          </w:p>
        </w:tc>
      </w:tr>
      <w:tr w:rsidR="0078237E" w:rsidRPr="00A20D38" w:rsidTr="007E22B6">
        <w:trPr>
          <w:trHeight w:val="233"/>
        </w:trPr>
        <w:tc>
          <w:tcPr>
            <w:tcW w:w="744" w:type="dxa"/>
            <w:tcBorders>
              <w:top w:val="nil"/>
              <w:left w:val="single" w:sz="4" w:space="0" w:color="auto"/>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4</w:t>
            </w:r>
          </w:p>
        </w:tc>
        <w:tc>
          <w:tcPr>
            <w:tcW w:w="3543" w:type="dxa"/>
            <w:gridSpan w:val="2"/>
            <w:tcBorders>
              <w:top w:val="nil"/>
              <w:left w:val="nil"/>
              <w:bottom w:val="single" w:sz="4" w:space="0" w:color="auto"/>
              <w:right w:val="single" w:sz="4" w:space="0" w:color="auto"/>
            </w:tcBorders>
            <w:shd w:val="clear" w:color="000000" w:fill="FFFFFF"/>
            <w:vAlign w:val="center"/>
          </w:tcPr>
          <w:p w:rsidR="0078237E" w:rsidRPr="0078237E" w:rsidRDefault="0078237E" w:rsidP="0078237E">
            <w:pPr>
              <w:rPr>
                <w:rFonts w:ascii="Calibri" w:hAnsi="Calibri" w:cs="Calibri"/>
                <w:color w:val="000000"/>
                <w:sz w:val="22"/>
                <w:szCs w:val="22"/>
              </w:rPr>
            </w:pPr>
            <w:r w:rsidRPr="0078237E">
              <w:rPr>
                <w:rFonts w:ascii="Calibri" w:hAnsi="Calibri" w:cs="Calibri"/>
                <w:color w:val="000000"/>
                <w:sz w:val="22"/>
                <w:szCs w:val="22"/>
              </w:rPr>
              <w:t>COLLAR CERVI</w:t>
            </w:r>
            <w:r>
              <w:rPr>
                <w:rFonts w:ascii="Calibri" w:hAnsi="Calibri" w:cs="Calibri"/>
                <w:color w:val="000000"/>
                <w:sz w:val="22"/>
                <w:szCs w:val="22"/>
              </w:rPr>
              <w:t>CAL TIPO FILADELFIA TALLA M</w:t>
            </w:r>
          </w:p>
        </w:tc>
        <w:tc>
          <w:tcPr>
            <w:tcW w:w="1418" w:type="dxa"/>
            <w:tcBorders>
              <w:top w:val="nil"/>
              <w:left w:val="nil"/>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PIEZA</w:t>
            </w:r>
          </w:p>
        </w:tc>
        <w:tc>
          <w:tcPr>
            <w:tcW w:w="817" w:type="dxa"/>
            <w:tcBorders>
              <w:top w:val="nil"/>
              <w:left w:val="nil"/>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30</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78237E" w:rsidRPr="00A20D38" w:rsidRDefault="0078237E" w:rsidP="0078237E">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78237E" w:rsidRPr="00A20D38" w:rsidRDefault="0078237E" w:rsidP="0078237E">
            <w:pPr>
              <w:jc w:val="center"/>
              <w:rPr>
                <w:sz w:val="22"/>
                <w:szCs w:val="22"/>
              </w:rPr>
            </w:pPr>
          </w:p>
        </w:tc>
      </w:tr>
      <w:tr w:rsidR="00CF1776" w:rsidRPr="00A20D38" w:rsidTr="00E4782B">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center"/>
              <w:rPr>
                <w:sz w:val="22"/>
                <w:szCs w:val="22"/>
              </w:rPr>
            </w:pPr>
          </w:p>
        </w:tc>
      </w:tr>
      <w:tr w:rsidR="00CF1776" w:rsidRPr="00A20D38" w:rsidTr="00E4782B">
        <w:trPr>
          <w:trHeight w:val="612"/>
        </w:trPr>
        <w:tc>
          <w:tcPr>
            <w:tcW w:w="4155"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CF1776" w:rsidRPr="00A20D38" w:rsidRDefault="00CF1776" w:rsidP="00E4782B">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CF1776" w:rsidRPr="00A20D38" w:rsidRDefault="00CF1776" w:rsidP="00E4782B">
            <w:pPr>
              <w:jc w:val="center"/>
              <w:rPr>
                <w:rFonts w:ascii="Calibri" w:hAnsi="Calibri" w:cs="Arial"/>
                <w:sz w:val="22"/>
                <w:szCs w:val="22"/>
              </w:rPr>
            </w:pPr>
          </w:p>
        </w:tc>
      </w:tr>
    </w:tbl>
    <w:p w:rsidR="00CF1776" w:rsidRPr="00F63B8F" w:rsidRDefault="00CF1776" w:rsidP="00CF177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0862BC" w:rsidRDefault="000862BC" w:rsidP="00CF1776">
      <w:pPr>
        <w:jc w:val="center"/>
        <w:rPr>
          <w:rFonts w:ascii="Calibri" w:hAnsi="Calibri" w:cs="Calibri"/>
          <w:b/>
          <w:sz w:val="22"/>
          <w:szCs w:val="22"/>
        </w:rPr>
      </w:pPr>
    </w:p>
    <w:p w:rsidR="000862BC" w:rsidRDefault="000862BC" w:rsidP="00CF1776">
      <w:pPr>
        <w:jc w:val="center"/>
        <w:rPr>
          <w:rFonts w:ascii="Calibri" w:hAnsi="Calibri" w:cs="Calibri"/>
          <w:b/>
          <w:sz w:val="22"/>
          <w:szCs w:val="22"/>
        </w:rPr>
      </w:pPr>
    </w:p>
    <w:p w:rsidR="00CF1776" w:rsidRPr="00F63B8F" w:rsidRDefault="00CF1776" w:rsidP="00CF1776">
      <w:pPr>
        <w:jc w:val="center"/>
        <w:rPr>
          <w:rFonts w:ascii="Calibri" w:hAnsi="Calibri" w:cs="Calibri"/>
          <w:b/>
          <w:bCs/>
          <w:i/>
          <w:iCs/>
          <w:sz w:val="22"/>
          <w:szCs w:val="22"/>
        </w:rPr>
      </w:pPr>
      <w:r w:rsidRPr="00F63B8F">
        <w:rPr>
          <w:rFonts w:ascii="Calibri" w:hAnsi="Calibri" w:cs="Calibri"/>
          <w:b/>
          <w:sz w:val="22"/>
          <w:szCs w:val="22"/>
        </w:rPr>
        <w:t>FORMULARIO B-1</w:t>
      </w:r>
    </w:p>
    <w:p w:rsidR="00CF1776" w:rsidRPr="00F63B8F" w:rsidRDefault="00CF1776" w:rsidP="00CF177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CF1776" w:rsidRPr="00D9673D" w:rsidRDefault="00CF1776" w:rsidP="00CF1776">
      <w:pPr>
        <w:jc w:val="center"/>
        <w:rPr>
          <w:lang w:val="es-BO" w:eastAsia="es-BO"/>
        </w:rPr>
      </w:pPr>
      <w:r w:rsidRPr="00D9673D">
        <w:rPr>
          <w:rFonts w:ascii="Segoe UI" w:hAnsi="Segoe UI" w:cs="Segoe UI"/>
          <w:b/>
          <w:bCs/>
        </w:rPr>
        <w:t>(Expresado en Bolivianos)</w:t>
      </w:r>
    </w:p>
    <w:p w:rsidR="00CF1776" w:rsidRDefault="00CF1776" w:rsidP="00CF1776">
      <w:pPr>
        <w:jc w:val="center"/>
        <w:rPr>
          <w:rFonts w:ascii="Calibri" w:hAnsi="Calibri" w:cs="Calibri"/>
          <w:b/>
          <w:sz w:val="22"/>
          <w:szCs w:val="22"/>
          <w:lang w:val="es-BO"/>
        </w:rPr>
      </w:pPr>
      <w:r>
        <w:rPr>
          <w:rFonts w:ascii="Calibri" w:hAnsi="Calibri" w:cs="Calibri"/>
          <w:b/>
          <w:sz w:val="22"/>
          <w:szCs w:val="22"/>
          <w:lang w:val="es-BO"/>
        </w:rPr>
        <w:t>(ITEM Nro. 5)</w:t>
      </w: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411"/>
        <w:gridCol w:w="132"/>
        <w:gridCol w:w="1418"/>
        <w:gridCol w:w="817"/>
        <w:gridCol w:w="1876"/>
        <w:gridCol w:w="1667"/>
      </w:tblGrid>
      <w:tr w:rsidR="001B2630" w:rsidRPr="00A20D38" w:rsidTr="001B2630">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ITEM N°</w:t>
            </w:r>
          </w:p>
        </w:tc>
        <w:tc>
          <w:tcPr>
            <w:tcW w:w="3543"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rFonts w:ascii="Calibri" w:hAnsi="Calibri" w:cs="Arial"/>
                <w:b/>
                <w:sz w:val="22"/>
                <w:szCs w:val="22"/>
              </w:rPr>
            </w:pPr>
          </w:p>
          <w:p w:rsidR="001B2630" w:rsidRPr="00A20D38" w:rsidRDefault="001B2630" w:rsidP="001B2630">
            <w:pPr>
              <w:jc w:val="center"/>
              <w:rPr>
                <w:sz w:val="22"/>
                <w:szCs w:val="22"/>
              </w:rPr>
            </w:pPr>
            <w:r w:rsidRPr="00A20D38">
              <w:rPr>
                <w:rFonts w:ascii="Calibri" w:hAnsi="Calibri" w:cs="Arial"/>
                <w:b/>
                <w:sz w:val="22"/>
                <w:szCs w:val="22"/>
              </w:rPr>
              <w:t>DESCRIPCION</w:t>
            </w:r>
          </w:p>
          <w:p w:rsidR="001B2630" w:rsidRPr="00A20D38" w:rsidRDefault="001B2630" w:rsidP="001B2630">
            <w:pPr>
              <w:jc w:val="center"/>
              <w:rPr>
                <w:rFonts w:ascii="Calibri" w:hAnsi="Calibri" w:cs="Arial"/>
                <w:b/>
                <w:sz w:val="22"/>
                <w:szCs w:val="22"/>
              </w:rPr>
            </w:pPr>
          </w:p>
        </w:tc>
        <w:tc>
          <w:tcPr>
            <w:tcW w:w="1418"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1B2630">
              <w:rPr>
                <w:rFonts w:ascii="Calibri" w:hAnsi="Calibri" w:cs="Arial"/>
                <w:b/>
                <w:sz w:val="22"/>
                <w:szCs w:val="22"/>
              </w:rPr>
              <w:t>UNIDAD DE MEDIDA</w:t>
            </w:r>
          </w:p>
        </w:tc>
        <w:tc>
          <w:tcPr>
            <w:tcW w:w="81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CANT.</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TOTAL Bs</w:t>
            </w:r>
          </w:p>
        </w:tc>
      </w:tr>
      <w:tr w:rsidR="0078237E" w:rsidRPr="00A20D38" w:rsidTr="007E22B6">
        <w:trPr>
          <w:trHeight w:val="447"/>
        </w:trPr>
        <w:tc>
          <w:tcPr>
            <w:tcW w:w="744" w:type="dxa"/>
            <w:tcBorders>
              <w:top w:val="nil"/>
              <w:left w:val="single" w:sz="4" w:space="0" w:color="auto"/>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5</w:t>
            </w:r>
          </w:p>
        </w:tc>
        <w:tc>
          <w:tcPr>
            <w:tcW w:w="3543" w:type="dxa"/>
            <w:gridSpan w:val="2"/>
            <w:tcBorders>
              <w:top w:val="nil"/>
              <w:left w:val="nil"/>
              <w:bottom w:val="single" w:sz="4" w:space="0" w:color="auto"/>
              <w:right w:val="single" w:sz="4" w:space="0" w:color="auto"/>
            </w:tcBorders>
            <w:shd w:val="clear" w:color="000000" w:fill="FFFFFF"/>
            <w:vAlign w:val="center"/>
          </w:tcPr>
          <w:p w:rsidR="0078237E" w:rsidRPr="0078237E" w:rsidRDefault="0078237E" w:rsidP="0078237E">
            <w:pPr>
              <w:rPr>
                <w:rFonts w:ascii="Calibri" w:hAnsi="Calibri" w:cs="Calibri"/>
                <w:color w:val="000000"/>
                <w:sz w:val="22"/>
                <w:szCs w:val="22"/>
              </w:rPr>
            </w:pPr>
            <w:r w:rsidRPr="0078237E">
              <w:rPr>
                <w:rFonts w:ascii="Calibri" w:hAnsi="Calibri" w:cs="Calibri"/>
                <w:color w:val="000000"/>
                <w:sz w:val="22"/>
                <w:szCs w:val="22"/>
              </w:rPr>
              <w:t>KIT DE FÉRULAS NEUMÁTICAS DE 6 PIEZAS CON FUNDA</w:t>
            </w:r>
          </w:p>
        </w:tc>
        <w:tc>
          <w:tcPr>
            <w:tcW w:w="1418" w:type="dxa"/>
            <w:tcBorders>
              <w:top w:val="nil"/>
              <w:left w:val="nil"/>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KIT</w:t>
            </w:r>
          </w:p>
        </w:tc>
        <w:tc>
          <w:tcPr>
            <w:tcW w:w="817" w:type="dxa"/>
            <w:tcBorders>
              <w:top w:val="nil"/>
              <w:left w:val="nil"/>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19</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78237E" w:rsidRPr="00A20D38" w:rsidRDefault="0078237E" w:rsidP="0078237E">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78237E" w:rsidRPr="00A20D38" w:rsidRDefault="0078237E" w:rsidP="0078237E">
            <w:pPr>
              <w:jc w:val="center"/>
              <w:rPr>
                <w:sz w:val="22"/>
                <w:szCs w:val="22"/>
              </w:rPr>
            </w:pPr>
          </w:p>
        </w:tc>
      </w:tr>
      <w:tr w:rsidR="00CF1776" w:rsidRPr="00A20D38" w:rsidTr="00E4782B">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center"/>
              <w:rPr>
                <w:sz w:val="22"/>
                <w:szCs w:val="22"/>
              </w:rPr>
            </w:pPr>
          </w:p>
        </w:tc>
      </w:tr>
      <w:tr w:rsidR="00CF1776" w:rsidRPr="00A20D38" w:rsidTr="00E4782B">
        <w:trPr>
          <w:trHeight w:val="612"/>
        </w:trPr>
        <w:tc>
          <w:tcPr>
            <w:tcW w:w="4155"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CF1776" w:rsidRPr="00A20D38" w:rsidRDefault="00CF1776" w:rsidP="00E4782B">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CF1776" w:rsidRPr="00A20D38" w:rsidRDefault="00CF1776" w:rsidP="00E4782B">
            <w:pPr>
              <w:jc w:val="center"/>
              <w:rPr>
                <w:rFonts w:ascii="Calibri" w:hAnsi="Calibri" w:cs="Arial"/>
                <w:sz w:val="22"/>
                <w:szCs w:val="22"/>
              </w:rPr>
            </w:pPr>
          </w:p>
        </w:tc>
      </w:tr>
    </w:tbl>
    <w:p w:rsidR="00CF1776" w:rsidRDefault="00CF1776" w:rsidP="00CF177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0862BC" w:rsidRDefault="000862BC" w:rsidP="00CF1776">
      <w:pPr>
        <w:ind w:left="-851"/>
        <w:jc w:val="center"/>
        <w:rPr>
          <w:rFonts w:ascii="Calibri" w:hAnsi="Calibri" w:cs="Calibri"/>
          <w:sz w:val="22"/>
          <w:szCs w:val="22"/>
        </w:rPr>
      </w:pPr>
    </w:p>
    <w:p w:rsidR="000862BC" w:rsidRPr="00F63B8F" w:rsidRDefault="000862BC" w:rsidP="000862BC">
      <w:pPr>
        <w:jc w:val="center"/>
        <w:rPr>
          <w:rFonts w:ascii="Calibri" w:hAnsi="Calibri" w:cs="Calibri"/>
          <w:b/>
          <w:bCs/>
          <w:i/>
          <w:iCs/>
          <w:sz w:val="22"/>
          <w:szCs w:val="22"/>
        </w:rPr>
      </w:pPr>
      <w:r w:rsidRPr="00F63B8F">
        <w:rPr>
          <w:rFonts w:ascii="Calibri" w:hAnsi="Calibri" w:cs="Calibri"/>
          <w:b/>
          <w:sz w:val="22"/>
          <w:szCs w:val="22"/>
        </w:rPr>
        <w:t>FORMULARIO B-1</w:t>
      </w:r>
    </w:p>
    <w:p w:rsidR="000862BC" w:rsidRPr="00F63B8F" w:rsidRDefault="000862BC" w:rsidP="000862BC">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0862BC" w:rsidRPr="00D9673D" w:rsidRDefault="000862BC" w:rsidP="000862BC">
      <w:pPr>
        <w:jc w:val="center"/>
        <w:rPr>
          <w:lang w:val="es-BO" w:eastAsia="es-BO"/>
        </w:rPr>
      </w:pPr>
      <w:r w:rsidRPr="00D9673D">
        <w:rPr>
          <w:rFonts w:ascii="Segoe UI" w:hAnsi="Segoe UI" w:cs="Segoe UI"/>
          <w:b/>
          <w:bCs/>
        </w:rPr>
        <w:t>(Expresado en Bolivianos)</w:t>
      </w:r>
    </w:p>
    <w:p w:rsidR="000862BC" w:rsidRDefault="000862BC" w:rsidP="000862BC">
      <w:pPr>
        <w:jc w:val="center"/>
        <w:rPr>
          <w:rFonts w:ascii="Calibri" w:hAnsi="Calibri" w:cs="Calibri"/>
          <w:b/>
          <w:sz w:val="22"/>
          <w:szCs w:val="22"/>
          <w:lang w:val="es-BO"/>
        </w:rPr>
      </w:pPr>
      <w:r>
        <w:rPr>
          <w:rFonts w:ascii="Calibri" w:hAnsi="Calibri" w:cs="Calibri"/>
          <w:b/>
          <w:sz w:val="22"/>
          <w:szCs w:val="22"/>
          <w:lang w:val="es-BO"/>
        </w:rPr>
        <w:t>(ITEM Nro. 6)</w:t>
      </w: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411"/>
        <w:gridCol w:w="132"/>
        <w:gridCol w:w="1418"/>
        <w:gridCol w:w="817"/>
        <w:gridCol w:w="1876"/>
        <w:gridCol w:w="1667"/>
      </w:tblGrid>
      <w:tr w:rsidR="001B2630" w:rsidRPr="00A20D38" w:rsidTr="001B2630">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ITEM N°</w:t>
            </w:r>
          </w:p>
        </w:tc>
        <w:tc>
          <w:tcPr>
            <w:tcW w:w="3543"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rFonts w:ascii="Calibri" w:hAnsi="Calibri" w:cs="Arial"/>
                <w:b/>
                <w:sz w:val="22"/>
                <w:szCs w:val="22"/>
              </w:rPr>
            </w:pPr>
          </w:p>
          <w:p w:rsidR="001B2630" w:rsidRPr="00A20D38" w:rsidRDefault="001B2630" w:rsidP="001B2630">
            <w:pPr>
              <w:jc w:val="center"/>
              <w:rPr>
                <w:sz w:val="22"/>
                <w:szCs w:val="22"/>
              </w:rPr>
            </w:pPr>
            <w:r w:rsidRPr="00A20D38">
              <w:rPr>
                <w:rFonts w:ascii="Calibri" w:hAnsi="Calibri" w:cs="Arial"/>
                <w:b/>
                <w:sz w:val="22"/>
                <w:szCs w:val="22"/>
              </w:rPr>
              <w:t>DESCRIPCION</w:t>
            </w:r>
          </w:p>
          <w:p w:rsidR="001B2630" w:rsidRPr="00A20D38" w:rsidRDefault="001B2630" w:rsidP="001B2630">
            <w:pPr>
              <w:jc w:val="center"/>
              <w:rPr>
                <w:rFonts w:ascii="Calibri" w:hAnsi="Calibri" w:cs="Arial"/>
                <w:b/>
                <w:sz w:val="22"/>
                <w:szCs w:val="22"/>
              </w:rPr>
            </w:pPr>
          </w:p>
        </w:tc>
        <w:tc>
          <w:tcPr>
            <w:tcW w:w="1418"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1B2630">
              <w:rPr>
                <w:rFonts w:ascii="Calibri" w:hAnsi="Calibri" w:cs="Arial"/>
                <w:b/>
                <w:sz w:val="22"/>
                <w:szCs w:val="22"/>
              </w:rPr>
              <w:t>UNIDAD DE MEDIDA</w:t>
            </w:r>
          </w:p>
        </w:tc>
        <w:tc>
          <w:tcPr>
            <w:tcW w:w="81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CANT.</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TOTAL Bs</w:t>
            </w:r>
          </w:p>
        </w:tc>
      </w:tr>
      <w:tr w:rsidR="0078237E" w:rsidRPr="00A20D38" w:rsidTr="007E22B6">
        <w:trPr>
          <w:trHeight w:val="287"/>
        </w:trPr>
        <w:tc>
          <w:tcPr>
            <w:tcW w:w="744" w:type="dxa"/>
            <w:tcBorders>
              <w:top w:val="nil"/>
              <w:left w:val="single" w:sz="4" w:space="0" w:color="auto"/>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6</w:t>
            </w:r>
          </w:p>
        </w:tc>
        <w:tc>
          <w:tcPr>
            <w:tcW w:w="3543" w:type="dxa"/>
            <w:gridSpan w:val="2"/>
            <w:tcBorders>
              <w:top w:val="nil"/>
              <w:left w:val="nil"/>
              <w:bottom w:val="single" w:sz="4" w:space="0" w:color="auto"/>
              <w:right w:val="single" w:sz="4" w:space="0" w:color="auto"/>
            </w:tcBorders>
            <w:shd w:val="clear" w:color="000000" w:fill="FFFFFF"/>
            <w:vAlign w:val="center"/>
          </w:tcPr>
          <w:p w:rsidR="0078237E" w:rsidRPr="0078237E" w:rsidRDefault="0078237E" w:rsidP="0078237E">
            <w:pPr>
              <w:rPr>
                <w:rFonts w:ascii="Calibri" w:hAnsi="Calibri" w:cs="Calibri"/>
                <w:color w:val="000000"/>
                <w:sz w:val="22"/>
                <w:szCs w:val="22"/>
              </w:rPr>
            </w:pPr>
            <w:r w:rsidRPr="0078237E">
              <w:rPr>
                <w:rFonts w:ascii="Calibri" w:hAnsi="Calibri" w:cs="Calibri"/>
                <w:color w:val="000000"/>
                <w:sz w:val="22"/>
                <w:szCs w:val="22"/>
              </w:rPr>
              <w:t xml:space="preserve">BALANZA DIGITAL DE PISO PARA USO MÓVIL </w:t>
            </w:r>
          </w:p>
        </w:tc>
        <w:tc>
          <w:tcPr>
            <w:tcW w:w="1418" w:type="dxa"/>
            <w:tcBorders>
              <w:top w:val="nil"/>
              <w:left w:val="nil"/>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PIEZA</w:t>
            </w:r>
          </w:p>
        </w:tc>
        <w:tc>
          <w:tcPr>
            <w:tcW w:w="817" w:type="dxa"/>
            <w:tcBorders>
              <w:top w:val="nil"/>
              <w:left w:val="nil"/>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2</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78237E" w:rsidRPr="00A20D38" w:rsidRDefault="0078237E" w:rsidP="0078237E">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78237E" w:rsidRPr="00A20D38" w:rsidRDefault="0078237E" w:rsidP="0078237E">
            <w:pPr>
              <w:jc w:val="center"/>
              <w:rPr>
                <w:sz w:val="22"/>
                <w:szCs w:val="22"/>
              </w:rPr>
            </w:pPr>
          </w:p>
        </w:tc>
      </w:tr>
      <w:tr w:rsidR="000862BC" w:rsidRPr="00A20D38" w:rsidTr="007E22B6">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0862BC" w:rsidRPr="00A20D38" w:rsidRDefault="000862BC" w:rsidP="007E22B6">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2BC" w:rsidRPr="00A20D38" w:rsidRDefault="000862BC" w:rsidP="007E22B6">
            <w:pPr>
              <w:jc w:val="center"/>
              <w:rPr>
                <w:sz w:val="22"/>
                <w:szCs w:val="22"/>
              </w:rPr>
            </w:pPr>
          </w:p>
        </w:tc>
      </w:tr>
      <w:tr w:rsidR="000862BC" w:rsidRPr="00A20D38" w:rsidTr="007E22B6">
        <w:trPr>
          <w:trHeight w:val="612"/>
        </w:trPr>
        <w:tc>
          <w:tcPr>
            <w:tcW w:w="4155"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0862BC" w:rsidRPr="00A20D38" w:rsidRDefault="000862BC" w:rsidP="007E22B6">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0862BC" w:rsidRPr="00A20D38" w:rsidRDefault="000862BC" w:rsidP="007E22B6">
            <w:pPr>
              <w:jc w:val="center"/>
              <w:rPr>
                <w:rFonts w:ascii="Calibri" w:hAnsi="Calibri" w:cs="Arial"/>
                <w:sz w:val="22"/>
                <w:szCs w:val="22"/>
              </w:rPr>
            </w:pPr>
          </w:p>
        </w:tc>
      </w:tr>
    </w:tbl>
    <w:p w:rsidR="000862BC" w:rsidRPr="00F63B8F" w:rsidRDefault="000862BC" w:rsidP="000862BC">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0862BC" w:rsidRDefault="000862BC" w:rsidP="000862BC">
      <w:pPr>
        <w:rPr>
          <w:rFonts w:ascii="Calibri" w:hAnsi="Calibri" w:cs="Calibri"/>
          <w:sz w:val="22"/>
          <w:szCs w:val="22"/>
        </w:rPr>
      </w:pPr>
    </w:p>
    <w:p w:rsidR="000862BC" w:rsidRDefault="000862BC" w:rsidP="000862BC">
      <w:pPr>
        <w:rPr>
          <w:rFonts w:ascii="Calibri" w:hAnsi="Calibri" w:cs="Calibri"/>
          <w:sz w:val="22"/>
          <w:szCs w:val="22"/>
        </w:rPr>
      </w:pPr>
    </w:p>
    <w:p w:rsidR="000862BC" w:rsidRDefault="000862BC" w:rsidP="000862BC">
      <w:pPr>
        <w:rPr>
          <w:rFonts w:ascii="Calibri" w:hAnsi="Calibri" w:cs="Calibri"/>
          <w:sz w:val="22"/>
          <w:szCs w:val="22"/>
        </w:rPr>
      </w:pPr>
    </w:p>
    <w:p w:rsidR="000862BC" w:rsidRDefault="000862BC" w:rsidP="000862BC">
      <w:pPr>
        <w:rPr>
          <w:rFonts w:ascii="Calibri" w:hAnsi="Calibri" w:cs="Calibri"/>
          <w:sz w:val="22"/>
          <w:szCs w:val="22"/>
        </w:rPr>
      </w:pPr>
    </w:p>
    <w:p w:rsidR="000862BC" w:rsidRPr="00F63B8F" w:rsidRDefault="000862BC" w:rsidP="000862BC">
      <w:pPr>
        <w:jc w:val="center"/>
        <w:rPr>
          <w:rFonts w:ascii="Calibri" w:hAnsi="Calibri" w:cs="Calibri"/>
          <w:b/>
          <w:bCs/>
          <w:i/>
          <w:iCs/>
          <w:sz w:val="22"/>
          <w:szCs w:val="22"/>
        </w:rPr>
      </w:pPr>
      <w:r w:rsidRPr="00F63B8F">
        <w:rPr>
          <w:rFonts w:ascii="Calibri" w:hAnsi="Calibri" w:cs="Calibri"/>
          <w:b/>
          <w:sz w:val="22"/>
          <w:szCs w:val="22"/>
        </w:rPr>
        <w:t>FORMULARIO B-1</w:t>
      </w:r>
    </w:p>
    <w:p w:rsidR="000862BC" w:rsidRPr="00F63B8F" w:rsidRDefault="000862BC" w:rsidP="000862BC">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0862BC" w:rsidRPr="00D9673D" w:rsidRDefault="000862BC" w:rsidP="000862BC">
      <w:pPr>
        <w:jc w:val="center"/>
        <w:rPr>
          <w:lang w:val="es-BO" w:eastAsia="es-BO"/>
        </w:rPr>
      </w:pPr>
      <w:r w:rsidRPr="00D9673D">
        <w:rPr>
          <w:rFonts w:ascii="Segoe UI" w:hAnsi="Segoe UI" w:cs="Segoe UI"/>
          <w:b/>
          <w:bCs/>
        </w:rPr>
        <w:t>(Expresado en Bolivianos)</w:t>
      </w:r>
    </w:p>
    <w:p w:rsidR="000862BC" w:rsidRDefault="000862BC" w:rsidP="000862BC">
      <w:pPr>
        <w:jc w:val="center"/>
        <w:rPr>
          <w:rFonts w:ascii="Calibri" w:hAnsi="Calibri" w:cs="Calibri"/>
          <w:b/>
          <w:sz w:val="22"/>
          <w:szCs w:val="22"/>
          <w:lang w:val="es-BO"/>
        </w:rPr>
      </w:pPr>
      <w:r>
        <w:rPr>
          <w:rFonts w:ascii="Calibri" w:hAnsi="Calibri" w:cs="Calibri"/>
          <w:b/>
          <w:sz w:val="22"/>
          <w:szCs w:val="22"/>
          <w:lang w:val="es-BO"/>
        </w:rPr>
        <w:t>(ITEM Nro. 7)</w:t>
      </w: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411"/>
        <w:gridCol w:w="132"/>
        <w:gridCol w:w="1418"/>
        <w:gridCol w:w="817"/>
        <w:gridCol w:w="1876"/>
        <w:gridCol w:w="1667"/>
      </w:tblGrid>
      <w:tr w:rsidR="001B2630" w:rsidRPr="00A20D38" w:rsidTr="001B2630">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ITEM N°</w:t>
            </w:r>
          </w:p>
        </w:tc>
        <w:tc>
          <w:tcPr>
            <w:tcW w:w="3543"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rFonts w:ascii="Calibri" w:hAnsi="Calibri" w:cs="Arial"/>
                <w:b/>
                <w:sz w:val="22"/>
                <w:szCs w:val="22"/>
              </w:rPr>
            </w:pPr>
          </w:p>
          <w:p w:rsidR="001B2630" w:rsidRPr="00A20D38" w:rsidRDefault="001B2630" w:rsidP="001B2630">
            <w:pPr>
              <w:jc w:val="center"/>
              <w:rPr>
                <w:sz w:val="22"/>
                <w:szCs w:val="22"/>
              </w:rPr>
            </w:pPr>
            <w:r w:rsidRPr="00A20D38">
              <w:rPr>
                <w:rFonts w:ascii="Calibri" w:hAnsi="Calibri" w:cs="Arial"/>
                <w:b/>
                <w:sz w:val="22"/>
                <w:szCs w:val="22"/>
              </w:rPr>
              <w:t>DESCRIPCION</w:t>
            </w:r>
          </w:p>
          <w:p w:rsidR="001B2630" w:rsidRPr="00A20D38" w:rsidRDefault="001B2630" w:rsidP="001B2630">
            <w:pPr>
              <w:jc w:val="center"/>
              <w:rPr>
                <w:rFonts w:ascii="Calibri" w:hAnsi="Calibri" w:cs="Arial"/>
                <w:b/>
                <w:sz w:val="22"/>
                <w:szCs w:val="22"/>
              </w:rPr>
            </w:pPr>
          </w:p>
        </w:tc>
        <w:tc>
          <w:tcPr>
            <w:tcW w:w="1418"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1B2630">
              <w:rPr>
                <w:rFonts w:ascii="Calibri" w:hAnsi="Calibri" w:cs="Arial"/>
                <w:b/>
                <w:sz w:val="22"/>
                <w:szCs w:val="22"/>
              </w:rPr>
              <w:t>UNIDAD DE MEDIDA</w:t>
            </w:r>
          </w:p>
        </w:tc>
        <w:tc>
          <w:tcPr>
            <w:tcW w:w="81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CANT.</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TOTAL Bs</w:t>
            </w:r>
          </w:p>
        </w:tc>
      </w:tr>
      <w:tr w:rsidR="0078237E" w:rsidRPr="00A20D38" w:rsidTr="007E22B6">
        <w:trPr>
          <w:trHeight w:val="166"/>
        </w:trPr>
        <w:tc>
          <w:tcPr>
            <w:tcW w:w="744" w:type="dxa"/>
            <w:tcBorders>
              <w:top w:val="nil"/>
              <w:left w:val="single" w:sz="4" w:space="0" w:color="auto"/>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7</w:t>
            </w:r>
          </w:p>
        </w:tc>
        <w:tc>
          <w:tcPr>
            <w:tcW w:w="3543" w:type="dxa"/>
            <w:gridSpan w:val="2"/>
            <w:tcBorders>
              <w:top w:val="nil"/>
              <w:left w:val="nil"/>
              <w:bottom w:val="single" w:sz="4" w:space="0" w:color="auto"/>
              <w:right w:val="single" w:sz="4" w:space="0" w:color="auto"/>
            </w:tcBorders>
            <w:shd w:val="clear" w:color="000000" w:fill="FFFFFF"/>
            <w:vAlign w:val="center"/>
          </w:tcPr>
          <w:p w:rsidR="0078237E" w:rsidRPr="0078237E" w:rsidRDefault="0078237E" w:rsidP="0078237E">
            <w:pPr>
              <w:rPr>
                <w:rFonts w:ascii="Calibri" w:hAnsi="Calibri" w:cs="Calibri"/>
                <w:color w:val="000000"/>
                <w:sz w:val="22"/>
                <w:szCs w:val="22"/>
              </w:rPr>
            </w:pPr>
            <w:r w:rsidRPr="0078237E">
              <w:rPr>
                <w:rFonts w:ascii="Calibri" w:hAnsi="Calibri" w:cs="Calibri"/>
                <w:color w:val="000000"/>
                <w:sz w:val="22"/>
                <w:szCs w:val="22"/>
              </w:rPr>
              <w:t>GLUCÓMETRO + TIRAS REACTIVASx500unidades +LANCETASx500 unidades</w:t>
            </w:r>
          </w:p>
        </w:tc>
        <w:tc>
          <w:tcPr>
            <w:tcW w:w="1418" w:type="dxa"/>
            <w:tcBorders>
              <w:top w:val="nil"/>
              <w:left w:val="nil"/>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KIT + CAJAS</w:t>
            </w:r>
          </w:p>
        </w:tc>
        <w:tc>
          <w:tcPr>
            <w:tcW w:w="817" w:type="dxa"/>
            <w:tcBorders>
              <w:top w:val="nil"/>
              <w:left w:val="nil"/>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8</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78237E" w:rsidRPr="00A20D38" w:rsidRDefault="0078237E" w:rsidP="0078237E">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78237E" w:rsidRPr="00A20D38" w:rsidRDefault="0078237E" w:rsidP="0078237E">
            <w:pPr>
              <w:jc w:val="center"/>
              <w:rPr>
                <w:sz w:val="22"/>
                <w:szCs w:val="22"/>
              </w:rPr>
            </w:pPr>
          </w:p>
        </w:tc>
      </w:tr>
      <w:tr w:rsidR="000862BC" w:rsidRPr="00A20D38" w:rsidTr="007E22B6">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0862BC" w:rsidRPr="00A20D38" w:rsidRDefault="000862BC" w:rsidP="007E22B6">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2BC" w:rsidRPr="00A20D38" w:rsidRDefault="000862BC" w:rsidP="007E22B6">
            <w:pPr>
              <w:jc w:val="center"/>
              <w:rPr>
                <w:sz w:val="22"/>
                <w:szCs w:val="22"/>
              </w:rPr>
            </w:pPr>
          </w:p>
        </w:tc>
      </w:tr>
      <w:tr w:rsidR="000862BC" w:rsidRPr="00A20D38" w:rsidTr="007E22B6">
        <w:trPr>
          <w:trHeight w:val="612"/>
        </w:trPr>
        <w:tc>
          <w:tcPr>
            <w:tcW w:w="4155"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0862BC" w:rsidRPr="00A20D38" w:rsidRDefault="000862BC" w:rsidP="007E22B6">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0862BC" w:rsidRPr="00A20D38" w:rsidRDefault="000862BC" w:rsidP="007E22B6">
            <w:pPr>
              <w:jc w:val="center"/>
              <w:rPr>
                <w:rFonts w:ascii="Calibri" w:hAnsi="Calibri" w:cs="Arial"/>
                <w:sz w:val="22"/>
                <w:szCs w:val="22"/>
              </w:rPr>
            </w:pPr>
          </w:p>
        </w:tc>
      </w:tr>
    </w:tbl>
    <w:p w:rsidR="000862BC" w:rsidRPr="00F63B8F" w:rsidRDefault="000862BC" w:rsidP="000862BC">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0862BC" w:rsidRDefault="000862BC" w:rsidP="000862BC">
      <w:pPr>
        <w:jc w:val="center"/>
        <w:rPr>
          <w:rFonts w:ascii="Calibri" w:hAnsi="Calibri" w:cs="Calibri"/>
          <w:b/>
          <w:sz w:val="22"/>
          <w:szCs w:val="22"/>
        </w:rPr>
      </w:pPr>
    </w:p>
    <w:p w:rsidR="000862BC" w:rsidRDefault="000862BC" w:rsidP="000862BC">
      <w:pPr>
        <w:jc w:val="center"/>
        <w:rPr>
          <w:rFonts w:ascii="Calibri" w:hAnsi="Calibri" w:cs="Calibri"/>
          <w:b/>
          <w:sz w:val="22"/>
          <w:szCs w:val="22"/>
        </w:rPr>
      </w:pPr>
    </w:p>
    <w:p w:rsidR="000862BC" w:rsidRPr="00F63B8F" w:rsidRDefault="000862BC" w:rsidP="000862BC">
      <w:pPr>
        <w:jc w:val="center"/>
        <w:rPr>
          <w:rFonts w:ascii="Calibri" w:hAnsi="Calibri" w:cs="Calibri"/>
          <w:b/>
          <w:bCs/>
          <w:i/>
          <w:iCs/>
          <w:sz w:val="22"/>
          <w:szCs w:val="22"/>
        </w:rPr>
      </w:pPr>
      <w:r w:rsidRPr="00F63B8F">
        <w:rPr>
          <w:rFonts w:ascii="Calibri" w:hAnsi="Calibri" w:cs="Calibri"/>
          <w:b/>
          <w:sz w:val="22"/>
          <w:szCs w:val="22"/>
        </w:rPr>
        <w:t>FORMULARIO B-1</w:t>
      </w:r>
    </w:p>
    <w:p w:rsidR="000862BC" w:rsidRPr="00F63B8F" w:rsidRDefault="000862BC" w:rsidP="000862BC">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0862BC" w:rsidRPr="00D9673D" w:rsidRDefault="000862BC" w:rsidP="000862BC">
      <w:pPr>
        <w:jc w:val="center"/>
        <w:rPr>
          <w:lang w:val="es-BO" w:eastAsia="es-BO"/>
        </w:rPr>
      </w:pPr>
      <w:r w:rsidRPr="00D9673D">
        <w:rPr>
          <w:rFonts w:ascii="Segoe UI" w:hAnsi="Segoe UI" w:cs="Segoe UI"/>
          <w:b/>
          <w:bCs/>
        </w:rPr>
        <w:t>(Expresado en Bolivianos)</w:t>
      </w:r>
    </w:p>
    <w:p w:rsidR="000862BC" w:rsidRDefault="000862BC" w:rsidP="000862BC">
      <w:pPr>
        <w:jc w:val="center"/>
        <w:rPr>
          <w:rFonts w:ascii="Calibri" w:hAnsi="Calibri" w:cs="Calibri"/>
          <w:b/>
          <w:sz w:val="22"/>
          <w:szCs w:val="22"/>
          <w:lang w:val="es-BO"/>
        </w:rPr>
      </w:pPr>
      <w:r>
        <w:rPr>
          <w:rFonts w:ascii="Calibri" w:hAnsi="Calibri" w:cs="Calibri"/>
          <w:b/>
          <w:sz w:val="22"/>
          <w:szCs w:val="22"/>
          <w:lang w:val="es-BO"/>
        </w:rPr>
        <w:t>(ITEM Nro. 8)</w:t>
      </w: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411"/>
        <w:gridCol w:w="132"/>
        <w:gridCol w:w="1418"/>
        <w:gridCol w:w="817"/>
        <w:gridCol w:w="1876"/>
        <w:gridCol w:w="1667"/>
      </w:tblGrid>
      <w:tr w:rsidR="001B2630" w:rsidRPr="00A20D38" w:rsidTr="001B2630">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ITEM N°</w:t>
            </w:r>
          </w:p>
        </w:tc>
        <w:tc>
          <w:tcPr>
            <w:tcW w:w="3543"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rFonts w:ascii="Calibri" w:hAnsi="Calibri" w:cs="Arial"/>
                <w:b/>
                <w:sz w:val="22"/>
                <w:szCs w:val="22"/>
              </w:rPr>
            </w:pPr>
          </w:p>
          <w:p w:rsidR="001B2630" w:rsidRPr="00A20D38" w:rsidRDefault="001B2630" w:rsidP="001B2630">
            <w:pPr>
              <w:jc w:val="center"/>
              <w:rPr>
                <w:sz w:val="22"/>
                <w:szCs w:val="22"/>
              </w:rPr>
            </w:pPr>
            <w:r w:rsidRPr="00A20D38">
              <w:rPr>
                <w:rFonts w:ascii="Calibri" w:hAnsi="Calibri" w:cs="Arial"/>
                <w:b/>
                <w:sz w:val="22"/>
                <w:szCs w:val="22"/>
              </w:rPr>
              <w:t>DESCRIPCION</w:t>
            </w:r>
          </w:p>
          <w:p w:rsidR="001B2630" w:rsidRPr="00A20D38" w:rsidRDefault="001B2630" w:rsidP="001B2630">
            <w:pPr>
              <w:jc w:val="center"/>
              <w:rPr>
                <w:rFonts w:ascii="Calibri" w:hAnsi="Calibri" w:cs="Arial"/>
                <w:b/>
                <w:sz w:val="22"/>
                <w:szCs w:val="22"/>
              </w:rPr>
            </w:pPr>
          </w:p>
        </w:tc>
        <w:tc>
          <w:tcPr>
            <w:tcW w:w="1418"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1B2630">
              <w:rPr>
                <w:rFonts w:ascii="Calibri" w:hAnsi="Calibri" w:cs="Arial"/>
                <w:b/>
                <w:sz w:val="22"/>
                <w:szCs w:val="22"/>
              </w:rPr>
              <w:t>UNIDAD DE MEDIDA</w:t>
            </w:r>
          </w:p>
        </w:tc>
        <w:tc>
          <w:tcPr>
            <w:tcW w:w="81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CANT.</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TOTAL Bs</w:t>
            </w:r>
          </w:p>
        </w:tc>
      </w:tr>
      <w:tr w:rsidR="0078237E" w:rsidRPr="00A20D38" w:rsidTr="007E22B6">
        <w:trPr>
          <w:trHeight w:val="199"/>
        </w:trPr>
        <w:tc>
          <w:tcPr>
            <w:tcW w:w="744" w:type="dxa"/>
            <w:tcBorders>
              <w:top w:val="nil"/>
              <w:left w:val="single" w:sz="4" w:space="0" w:color="auto"/>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8</w:t>
            </w:r>
          </w:p>
        </w:tc>
        <w:tc>
          <w:tcPr>
            <w:tcW w:w="3543" w:type="dxa"/>
            <w:gridSpan w:val="2"/>
            <w:tcBorders>
              <w:top w:val="nil"/>
              <w:left w:val="nil"/>
              <w:bottom w:val="single" w:sz="4" w:space="0" w:color="auto"/>
              <w:right w:val="single" w:sz="4" w:space="0" w:color="auto"/>
            </w:tcBorders>
            <w:shd w:val="clear" w:color="000000" w:fill="FFFFFF"/>
            <w:vAlign w:val="center"/>
          </w:tcPr>
          <w:p w:rsidR="0078237E" w:rsidRPr="0078237E" w:rsidRDefault="0078237E" w:rsidP="0078237E">
            <w:pPr>
              <w:rPr>
                <w:rFonts w:ascii="Calibri" w:hAnsi="Calibri" w:cs="Calibri"/>
                <w:color w:val="000000"/>
                <w:sz w:val="22"/>
                <w:szCs w:val="22"/>
              </w:rPr>
            </w:pPr>
            <w:r w:rsidRPr="0078237E">
              <w:rPr>
                <w:rFonts w:ascii="Calibri" w:hAnsi="Calibri" w:cs="Calibri"/>
                <w:color w:val="000000"/>
                <w:sz w:val="22"/>
                <w:szCs w:val="22"/>
              </w:rPr>
              <w:t>TUBO DE OXÍGENO PORTÁTIL</w:t>
            </w:r>
          </w:p>
        </w:tc>
        <w:tc>
          <w:tcPr>
            <w:tcW w:w="1418" w:type="dxa"/>
            <w:tcBorders>
              <w:top w:val="nil"/>
              <w:left w:val="nil"/>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KIT</w:t>
            </w:r>
          </w:p>
        </w:tc>
        <w:tc>
          <w:tcPr>
            <w:tcW w:w="817" w:type="dxa"/>
            <w:tcBorders>
              <w:top w:val="nil"/>
              <w:left w:val="nil"/>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26</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78237E" w:rsidRPr="00A20D38" w:rsidRDefault="0078237E" w:rsidP="0078237E">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78237E" w:rsidRPr="00A20D38" w:rsidRDefault="0078237E" w:rsidP="0078237E">
            <w:pPr>
              <w:jc w:val="center"/>
              <w:rPr>
                <w:sz w:val="22"/>
                <w:szCs w:val="22"/>
              </w:rPr>
            </w:pPr>
          </w:p>
        </w:tc>
      </w:tr>
      <w:tr w:rsidR="000862BC" w:rsidRPr="00A20D38" w:rsidTr="007E22B6">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0862BC" w:rsidRPr="00A20D38" w:rsidRDefault="000862BC" w:rsidP="007E22B6">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2BC" w:rsidRPr="00A20D38" w:rsidRDefault="000862BC" w:rsidP="007E22B6">
            <w:pPr>
              <w:jc w:val="center"/>
              <w:rPr>
                <w:sz w:val="22"/>
                <w:szCs w:val="22"/>
              </w:rPr>
            </w:pPr>
          </w:p>
        </w:tc>
      </w:tr>
      <w:tr w:rsidR="000862BC" w:rsidRPr="00A20D38" w:rsidTr="007E22B6">
        <w:trPr>
          <w:trHeight w:val="612"/>
        </w:trPr>
        <w:tc>
          <w:tcPr>
            <w:tcW w:w="4155"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0862BC" w:rsidRPr="00A20D38" w:rsidRDefault="000862BC" w:rsidP="007E22B6">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0862BC" w:rsidRPr="00A20D38" w:rsidRDefault="000862BC" w:rsidP="007E22B6">
            <w:pPr>
              <w:jc w:val="center"/>
              <w:rPr>
                <w:rFonts w:ascii="Calibri" w:hAnsi="Calibri" w:cs="Arial"/>
                <w:sz w:val="22"/>
                <w:szCs w:val="22"/>
              </w:rPr>
            </w:pPr>
          </w:p>
        </w:tc>
      </w:tr>
    </w:tbl>
    <w:p w:rsidR="000862BC" w:rsidRPr="00F63B8F" w:rsidRDefault="000862BC" w:rsidP="000862BC">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0862BC" w:rsidRDefault="000862BC" w:rsidP="000862BC">
      <w:pPr>
        <w:jc w:val="center"/>
        <w:rPr>
          <w:rFonts w:ascii="Calibri" w:hAnsi="Calibri" w:cs="Calibri"/>
          <w:b/>
          <w:sz w:val="22"/>
          <w:szCs w:val="22"/>
        </w:rPr>
      </w:pPr>
    </w:p>
    <w:p w:rsidR="000862BC" w:rsidRPr="00F63B8F" w:rsidRDefault="000862BC" w:rsidP="000862BC">
      <w:pPr>
        <w:jc w:val="center"/>
        <w:rPr>
          <w:rFonts w:ascii="Calibri" w:hAnsi="Calibri" w:cs="Calibri"/>
          <w:b/>
          <w:bCs/>
          <w:i/>
          <w:iCs/>
          <w:sz w:val="22"/>
          <w:szCs w:val="22"/>
        </w:rPr>
      </w:pPr>
      <w:r w:rsidRPr="00F63B8F">
        <w:rPr>
          <w:rFonts w:ascii="Calibri" w:hAnsi="Calibri" w:cs="Calibri"/>
          <w:b/>
          <w:sz w:val="22"/>
          <w:szCs w:val="22"/>
        </w:rPr>
        <w:t>FORMULARIO B-1</w:t>
      </w:r>
    </w:p>
    <w:p w:rsidR="000862BC" w:rsidRPr="00F63B8F" w:rsidRDefault="000862BC" w:rsidP="000862BC">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0862BC" w:rsidRPr="00D9673D" w:rsidRDefault="000862BC" w:rsidP="000862BC">
      <w:pPr>
        <w:jc w:val="center"/>
        <w:rPr>
          <w:lang w:val="es-BO" w:eastAsia="es-BO"/>
        </w:rPr>
      </w:pPr>
      <w:r w:rsidRPr="00D9673D">
        <w:rPr>
          <w:rFonts w:ascii="Segoe UI" w:hAnsi="Segoe UI" w:cs="Segoe UI"/>
          <w:b/>
          <w:bCs/>
        </w:rPr>
        <w:t>(Expresado en Bolivianos)</w:t>
      </w:r>
    </w:p>
    <w:p w:rsidR="000862BC" w:rsidRDefault="000862BC" w:rsidP="000862BC">
      <w:pPr>
        <w:jc w:val="center"/>
        <w:rPr>
          <w:rFonts w:ascii="Calibri" w:hAnsi="Calibri" w:cs="Calibri"/>
          <w:b/>
          <w:sz w:val="22"/>
          <w:szCs w:val="22"/>
          <w:lang w:val="es-BO"/>
        </w:rPr>
      </w:pPr>
      <w:r>
        <w:rPr>
          <w:rFonts w:ascii="Calibri" w:hAnsi="Calibri" w:cs="Calibri"/>
          <w:b/>
          <w:sz w:val="22"/>
          <w:szCs w:val="22"/>
          <w:lang w:val="es-BO"/>
        </w:rPr>
        <w:t>(ITEM Nro. 9)</w:t>
      </w: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411"/>
        <w:gridCol w:w="132"/>
        <w:gridCol w:w="1418"/>
        <w:gridCol w:w="817"/>
        <w:gridCol w:w="1876"/>
        <w:gridCol w:w="1667"/>
      </w:tblGrid>
      <w:tr w:rsidR="001B2630" w:rsidRPr="00A20D38" w:rsidTr="001B2630">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ITEM N°</w:t>
            </w:r>
          </w:p>
        </w:tc>
        <w:tc>
          <w:tcPr>
            <w:tcW w:w="3543"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rFonts w:ascii="Calibri" w:hAnsi="Calibri" w:cs="Arial"/>
                <w:b/>
                <w:sz w:val="22"/>
                <w:szCs w:val="22"/>
              </w:rPr>
            </w:pPr>
          </w:p>
          <w:p w:rsidR="001B2630" w:rsidRPr="00A20D38" w:rsidRDefault="001B2630" w:rsidP="001B2630">
            <w:pPr>
              <w:jc w:val="center"/>
              <w:rPr>
                <w:sz w:val="22"/>
                <w:szCs w:val="22"/>
              </w:rPr>
            </w:pPr>
            <w:r w:rsidRPr="00A20D38">
              <w:rPr>
                <w:rFonts w:ascii="Calibri" w:hAnsi="Calibri" w:cs="Arial"/>
                <w:b/>
                <w:sz w:val="22"/>
                <w:szCs w:val="22"/>
              </w:rPr>
              <w:t>DESCRIPCION</w:t>
            </w:r>
          </w:p>
          <w:p w:rsidR="001B2630" w:rsidRPr="00A20D38" w:rsidRDefault="001B2630" w:rsidP="001B2630">
            <w:pPr>
              <w:jc w:val="center"/>
              <w:rPr>
                <w:rFonts w:ascii="Calibri" w:hAnsi="Calibri" w:cs="Arial"/>
                <w:b/>
                <w:sz w:val="22"/>
                <w:szCs w:val="22"/>
              </w:rPr>
            </w:pPr>
          </w:p>
        </w:tc>
        <w:tc>
          <w:tcPr>
            <w:tcW w:w="1418"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1B2630">
              <w:rPr>
                <w:rFonts w:ascii="Calibri" w:hAnsi="Calibri" w:cs="Arial"/>
                <w:b/>
                <w:sz w:val="22"/>
                <w:szCs w:val="22"/>
              </w:rPr>
              <w:t>UNIDAD DE MEDIDA</w:t>
            </w:r>
          </w:p>
        </w:tc>
        <w:tc>
          <w:tcPr>
            <w:tcW w:w="81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CANT.</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TOTAL Bs</w:t>
            </w:r>
          </w:p>
        </w:tc>
      </w:tr>
      <w:tr w:rsidR="0078237E" w:rsidRPr="00A20D38" w:rsidTr="007E22B6">
        <w:trPr>
          <w:trHeight w:val="233"/>
        </w:trPr>
        <w:tc>
          <w:tcPr>
            <w:tcW w:w="744" w:type="dxa"/>
            <w:tcBorders>
              <w:top w:val="nil"/>
              <w:left w:val="single" w:sz="4" w:space="0" w:color="auto"/>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9</w:t>
            </w:r>
          </w:p>
        </w:tc>
        <w:tc>
          <w:tcPr>
            <w:tcW w:w="3543" w:type="dxa"/>
            <w:gridSpan w:val="2"/>
            <w:tcBorders>
              <w:top w:val="nil"/>
              <w:left w:val="nil"/>
              <w:bottom w:val="single" w:sz="4" w:space="0" w:color="auto"/>
              <w:right w:val="single" w:sz="4" w:space="0" w:color="auto"/>
            </w:tcBorders>
            <w:shd w:val="clear" w:color="000000" w:fill="FFFFFF"/>
            <w:vAlign w:val="center"/>
          </w:tcPr>
          <w:p w:rsidR="0078237E" w:rsidRPr="0078237E" w:rsidRDefault="0078237E" w:rsidP="0078237E">
            <w:pPr>
              <w:rPr>
                <w:rFonts w:ascii="Calibri" w:hAnsi="Calibri" w:cs="Calibri"/>
                <w:color w:val="000000"/>
                <w:sz w:val="22"/>
                <w:szCs w:val="22"/>
              </w:rPr>
            </w:pPr>
            <w:r w:rsidRPr="0078237E">
              <w:rPr>
                <w:rFonts w:ascii="Calibri" w:hAnsi="Calibri" w:cs="Calibri"/>
                <w:color w:val="000000"/>
                <w:sz w:val="22"/>
                <w:szCs w:val="22"/>
              </w:rPr>
              <w:t>TENSIÓMETRO DIGITAL DE BRAZO</w:t>
            </w:r>
          </w:p>
        </w:tc>
        <w:tc>
          <w:tcPr>
            <w:tcW w:w="1418" w:type="dxa"/>
            <w:tcBorders>
              <w:top w:val="nil"/>
              <w:left w:val="nil"/>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PIEZA</w:t>
            </w:r>
          </w:p>
        </w:tc>
        <w:tc>
          <w:tcPr>
            <w:tcW w:w="817" w:type="dxa"/>
            <w:tcBorders>
              <w:top w:val="nil"/>
              <w:left w:val="nil"/>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8</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78237E" w:rsidRPr="00A20D38" w:rsidRDefault="0078237E" w:rsidP="0078237E">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78237E" w:rsidRPr="00A20D38" w:rsidRDefault="0078237E" w:rsidP="0078237E">
            <w:pPr>
              <w:jc w:val="center"/>
              <w:rPr>
                <w:sz w:val="22"/>
                <w:szCs w:val="22"/>
              </w:rPr>
            </w:pPr>
          </w:p>
        </w:tc>
      </w:tr>
      <w:tr w:rsidR="000862BC" w:rsidRPr="00A20D38" w:rsidTr="007E22B6">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0862BC" w:rsidRPr="00A20D38" w:rsidRDefault="000862BC" w:rsidP="007E22B6">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2BC" w:rsidRPr="00A20D38" w:rsidRDefault="000862BC" w:rsidP="007E22B6">
            <w:pPr>
              <w:jc w:val="center"/>
              <w:rPr>
                <w:sz w:val="22"/>
                <w:szCs w:val="22"/>
              </w:rPr>
            </w:pPr>
          </w:p>
        </w:tc>
      </w:tr>
      <w:tr w:rsidR="000862BC" w:rsidRPr="00A20D38" w:rsidTr="007E22B6">
        <w:trPr>
          <w:trHeight w:val="612"/>
        </w:trPr>
        <w:tc>
          <w:tcPr>
            <w:tcW w:w="4155"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0862BC" w:rsidRPr="00A20D38" w:rsidRDefault="000862BC" w:rsidP="007E22B6">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0862BC" w:rsidRPr="00A20D38" w:rsidRDefault="000862BC" w:rsidP="007E22B6">
            <w:pPr>
              <w:jc w:val="center"/>
              <w:rPr>
                <w:rFonts w:ascii="Calibri" w:hAnsi="Calibri" w:cs="Arial"/>
                <w:sz w:val="22"/>
                <w:szCs w:val="22"/>
              </w:rPr>
            </w:pPr>
          </w:p>
        </w:tc>
      </w:tr>
    </w:tbl>
    <w:p w:rsidR="000862BC" w:rsidRPr="00F63B8F" w:rsidRDefault="000862BC" w:rsidP="000862BC">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0862BC" w:rsidRDefault="000862BC" w:rsidP="000862BC">
      <w:pPr>
        <w:jc w:val="center"/>
        <w:rPr>
          <w:rFonts w:ascii="Calibri" w:hAnsi="Calibri" w:cs="Calibri"/>
          <w:b/>
          <w:sz w:val="22"/>
          <w:szCs w:val="22"/>
        </w:rPr>
      </w:pPr>
    </w:p>
    <w:p w:rsidR="000862BC" w:rsidRDefault="000862BC" w:rsidP="000862BC">
      <w:pPr>
        <w:jc w:val="center"/>
        <w:rPr>
          <w:rFonts w:ascii="Calibri" w:hAnsi="Calibri" w:cs="Calibri"/>
          <w:b/>
          <w:sz w:val="22"/>
          <w:szCs w:val="22"/>
        </w:rPr>
      </w:pPr>
    </w:p>
    <w:p w:rsidR="000862BC" w:rsidRDefault="000862BC" w:rsidP="000862BC">
      <w:pPr>
        <w:jc w:val="center"/>
        <w:rPr>
          <w:rFonts w:ascii="Calibri" w:hAnsi="Calibri" w:cs="Calibri"/>
          <w:b/>
          <w:sz w:val="22"/>
          <w:szCs w:val="22"/>
        </w:rPr>
      </w:pPr>
    </w:p>
    <w:p w:rsidR="000862BC" w:rsidRDefault="000862BC" w:rsidP="000862BC">
      <w:pPr>
        <w:jc w:val="center"/>
        <w:rPr>
          <w:rFonts w:ascii="Calibri" w:hAnsi="Calibri" w:cs="Calibri"/>
          <w:b/>
          <w:sz w:val="22"/>
          <w:szCs w:val="22"/>
        </w:rPr>
      </w:pPr>
    </w:p>
    <w:p w:rsidR="000862BC" w:rsidRDefault="000862BC" w:rsidP="000862BC">
      <w:pPr>
        <w:jc w:val="center"/>
        <w:rPr>
          <w:rFonts w:ascii="Calibri" w:hAnsi="Calibri" w:cs="Calibri"/>
          <w:b/>
          <w:sz w:val="22"/>
          <w:szCs w:val="22"/>
        </w:rPr>
      </w:pPr>
    </w:p>
    <w:p w:rsidR="000862BC" w:rsidRPr="00F63B8F" w:rsidRDefault="000862BC" w:rsidP="000862BC">
      <w:pPr>
        <w:jc w:val="center"/>
        <w:rPr>
          <w:rFonts w:ascii="Calibri" w:hAnsi="Calibri" w:cs="Calibri"/>
          <w:b/>
          <w:bCs/>
          <w:i/>
          <w:iCs/>
          <w:sz w:val="22"/>
          <w:szCs w:val="22"/>
        </w:rPr>
      </w:pPr>
      <w:r w:rsidRPr="00F63B8F">
        <w:rPr>
          <w:rFonts w:ascii="Calibri" w:hAnsi="Calibri" w:cs="Calibri"/>
          <w:b/>
          <w:sz w:val="22"/>
          <w:szCs w:val="22"/>
        </w:rPr>
        <w:t>FORMULARIO B-1</w:t>
      </w:r>
    </w:p>
    <w:p w:rsidR="000862BC" w:rsidRPr="00F63B8F" w:rsidRDefault="000862BC" w:rsidP="000862BC">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0862BC" w:rsidRPr="00D9673D" w:rsidRDefault="000862BC" w:rsidP="000862BC">
      <w:pPr>
        <w:jc w:val="center"/>
        <w:rPr>
          <w:lang w:val="es-BO" w:eastAsia="es-BO"/>
        </w:rPr>
      </w:pPr>
      <w:r w:rsidRPr="00D9673D">
        <w:rPr>
          <w:rFonts w:ascii="Segoe UI" w:hAnsi="Segoe UI" w:cs="Segoe UI"/>
          <w:b/>
          <w:bCs/>
        </w:rPr>
        <w:t>(Expresado en Bolivianos)</w:t>
      </w:r>
    </w:p>
    <w:p w:rsidR="000862BC" w:rsidRDefault="000862BC" w:rsidP="000862BC">
      <w:pPr>
        <w:jc w:val="center"/>
        <w:rPr>
          <w:rFonts w:ascii="Calibri" w:hAnsi="Calibri" w:cs="Calibri"/>
          <w:b/>
          <w:sz w:val="22"/>
          <w:szCs w:val="22"/>
          <w:lang w:val="es-BO"/>
        </w:rPr>
      </w:pPr>
      <w:r>
        <w:rPr>
          <w:rFonts w:ascii="Calibri" w:hAnsi="Calibri" w:cs="Calibri"/>
          <w:b/>
          <w:sz w:val="22"/>
          <w:szCs w:val="22"/>
          <w:lang w:val="es-BO"/>
        </w:rPr>
        <w:t>(ITEM Nro. 10)</w:t>
      </w: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411"/>
        <w:gridCol w:w="132"/>
        <w:gridCol w:w="1418"/>
        <w:gridCol w:w="817"/>
        <w:gridCol w:w="1876"/>
        <w:gridCol w:w="1667"/>
      </w:tblGrid>
      <w:tr w:rsidR="001B2630" w:rsidRPr="00A20D38" w:rsidTr="001B2630">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ITEM N°</w:t>
            </w:r>
          </w:p>
        </w:tc>
        <w:tc>
          <w:tcPr>
            <w:tcW w:w="3543"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rFonts w:ascii="Calibri" w:hAnsi="Calibri" w:cs="Arial"/>
                <w:b/>
                <w:sz w:val="22"/>
                <w:szCs w:val="22"/>
              </w:rPr>
            </w:pPr>
          </w:p>
          <w:p w:rsidR="001B2630" w:rsidRPr="00A20D38" w:rsidRDefault="001B2630" w:rsidP="001B2630">
            <w:pPr>
              <w:jc w:val="center"/>
              <w:rPr>
                <w:sz w:val="22"/>
                <w:szCs w:val="22"/>
              </w:rPr>
            </w:pPr>
            <w:r w:rsidRPr="00A20D38">
              <w:rPr>
                <w:rFonts w:ascii="Calibri" w:hAnsi="Calibri" w:cs="Arial"/>
                <w:b/>
                <w:sz w:val="22"/>
                <w:szCs w:val="22"/>
              </w:rPr>
              <w:t>DESCRIPCION</w:t>
            </w:r>
          </w:p>
          <w:p w:rsidR="001B2630" w:rsidRPr="00A20D38" w:rsidRDefault="001B2630" w:rsidP="001B2630">
            <w:pPr>
              <w:jc w:val="center"/>
              <w:rPr>
                <w:rFonts w:ascii="Calibri" w:hAnsi="Calibri" w:cs="Arial"/>
                <w:b/>
                <w:sz w:val="22"/>
                <w:szCs w:val="22"/>
              </w:rPr>
            </w:pPr>
          </w:p>
        </w:tc>
        <w:tc>
          <w:tcPr>
            <w:tcW w:w="1418"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1B2630">
              <w:rPr>
                <w:rFonts w:ascii="Calibri" w:hAnsi="Calibri" w:cs="Arial"/>
                <w:b/>
                <w:sz w:val="22"/>
                <w:szCs w:val="22"/>
              </w:rPr>
              <w:t>UNIDAD DE MEDIDA</w:t>
            </w:r>
          </w:p>
        </w:tc>
        <w:tc>
          <w:tcPr>
            <w:tcW w:w="81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CANT.</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TOTAL Bs</w:t>
            </w:r>
          </w:p>
        </w:tc>
      </w:tr>
      <w:tr w:rsidR="0078237E" w:rsidRPr="00A20D38" w:rsidTr="007E22B6">
        <w:trPr>
          <w:trHeight w:val="429"/>
        </w:trPr>
        <w:tc>
          <w:tcPr>
            <w:tcW w:w="744" w:type="dxa"/>
            <w:tcBorders>
              <w:top w:val="nil"/>
              <w:left w:val="single" w:sz="4" w:space="0" w:color="auto"/>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10</w:t>
            </w:r>
          </w:p>
        </w:tc>
        <w:tc>
          <w:tcPr>
            <w:tcW w:w="3543" w:type="dxa"/>
            <w:gridSpan w:val="2"/>
            <w:tcBorders>
              <w:top w:val="nil"/>
              <w:left w:val="nil"/>
              <w:bottom w:val="single" w:sz="4" w:space="0" w:color="auto"/>
              <w:right w:val="single" w:sz="4" w:space="0" w:color="auto"/>
            </w:tcBorders>
            <w:shd w:val="clear" w:color="000000" w:fill="FFFFFF"/>
            <w:vAlign w:val="center"/>
          </w:tcPr>
          <w:p w:rsidR="0078237E" w:rsidRPr="0078237E" w:rsidRDefault="0078237E" w:rsidP="0078237E">
            <w:pPr>
              <w:rPr>
                <w:rFonts w:ascii="Calibri" w:hAnsi="Calibri" w:cs="Calibri"/>
                <w:color w:val="000000"/>
                <w:sz w:val="22"/>
                <w:szCs w:val="22"/>
              </w:rPr>
            </w:pPr>
            <w:r w:rsidRPr="0078237E">
              <w:rPr>
                <w:rFonts w:ascii="Calibri" w:hAnsi="Calibri" w:cs="Calibri"/>
                <w:color w:val="000000"/>
                <w:sz w:val="22"/>
                <w:szCs w:val="22"/>
              </w:rPr>
              <w:t>CAMILLA DE EXAMEN MÉDICO DE 1 MOVIMIENTO</w:t>
            </w:r>
          </w:p>
        </w:tc>
        <w:tc>
          <w:tcPr>
            <w:tcW w:w="1418" w:type="dxa"/>
            <w:tcBorders>
              <w:top w:val="nil"/>
              <w:left w:val="nil"/>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PIEZA</w:t>
            </w:r>
          </w:p>
        </w:tc>
        <w:tc>
          <w:tcPr>
            <w:tcW w:w="817" w:type="dxa"/>
            <w:tcBorders>
              <w:top w:val="nil"/>
              <w:left w:val="nil"/>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5</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78237E" w:rsidRPr="00A20D38" w:rsidRDefault="0078237E" w:rsidP="0078237E">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78237E" w:rsidRPr="00A20D38" w:rsidRDefault="0078237E" w:rsidP="0078237E">
            <w:pPr>
              <w:jc w:val="center"/>
              <w:rPr>
                <w:sz w:val="22"/>
                <w:szCs w:val="22"/>
              </w:rPr>
            </w:pPr>
          </w:p>
        </w:tc>
      </w:tr>
      <w:tr w:rsidR="000862BC" w:rsidRPr="00A20D38" w:rsidTr="007E22B6">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0862BC" w:rsidRPr="00A20D38" w:rsidRDefault="000862BC" w:rsidP="007E22B6">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2BC" w:rsidRPr="00A20D38" w:rsidRDefault="000862BC" w:rsidP="007E22B6">
            <w:pPr>
              <w:jc w:val="center"/>
              <w:rPr>
                <w:sz w:val="22"/>
                <w:szCs w:val="22"/>
              </w:rPr>
            </w:pPr>
          </w:p>
        </w:tc>
      </w:tr>
      <w:tr w:rsidR="000862BC" w:rsidRPr="00A20D38" w:rsidTr="007E22B6">
        <w:trPr>
          <w:trHeight w:val="612"/>
        </w:trPr>
        <w:tc>
          <w:tcPr>
            <w:tcW w:w="4155"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0862BC" w:rsidRPr="00A20D38" w:rsidRDefault="000862BC" w:rsidP="007E22B6">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0862BC" w:rsidRPr="00A20D38" w:rsidRDefault="000862BC" w:rsidP="007E22B6">
            <w:pPr>
              <w:jc w:val="center"/>
              <w:rPr>
                <w:rFonts w:ascii="Calibri" w:hAnsi="Calibri" w:cs="Arial"/>
                <w:sz w:val="22"/>
                <w:szCs w:val="22"/>
              </w:rPr>
            </w:pPr>
          </w:p>
        </w:tc>
      </w:tr>
    </w:tbl>
    <w:p w:rsidR="000862BC" w:rsidRPr="00F63B8F" w:rsidRDefault="000862BC" w:rsidP="000862BC">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0862BC" w:rsidRDefault="000862BC" w:rsidP="00CF1776">
      <w:pPr>
        <w:ind w:left="-851"/>
        <w:jc w:val="center"/>
        <w:rPr>
          <w:rFonts w:ascii="Calibri" w:hAnsi="Calibri" w:cs="Calibri"/>
          <w:sz w:val="22"/>
          <w:szCs w:val="22"/>
        </w:rPr>
      </w:pPr>
    </w:p>
    <w:p w:rsidR="000862BC" w:rsidRDefault="000862BC" w:rsidP="00CF1776">
      <w:pPr>
        <w:ind w:left="-851"/>
        <w:jc w:val="center"/>
        <w:rPr>
          <w:rFonts w:ascii="Calibri" w:hAnsi="Calibri" w:cs="Calibri"/>
          <w:sz w:val="22"/>
          <w:szCs w:val="22"/>
        </w:rPr>
      </w:pPr>
    </w:p>
    <w:p w:rsidR="000862BC" w:rsidRPr="00F63B8F" w:rsidRDefault="000862BC" w:rsidP="000862BC">
      <w:pPr>
        <w:jc w:val="center"/>
        <w:rPr>
          <w:rFonts w:ascii="Calibri" w:hAnsi="Calibri" w:cs="Calibri"/>
          <w:b/>
          <w:bCs/>
          <w:i/>
          <w:iCs/>
          <w:sz w:val="22"/>
          <w:szCs w:val="22"/>
        </w:rPr>
      </w:pPr>
      <w:r w:rsidRPr="00F63B8F">
        <w:rPr>
          <w:rFonts w:ascii="Calibri" w:hAnsi="Calibri" w:cs="Calibri"/>
          <w:b/>
          <w:sz w:val="22"/>
          <w:szCs w:val="22"/>
        </w:rPr>
        <w:t>FORMULARIO B-1</w:t>
      </w:r>
    </w:p>
    <w:p w:rsidR="000862BC" w:rsidRPr="00F63B8F" w:rsidRDefault="000862BC" w:rsidP="000862BC">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0862BC" w:rsidRPr="00D9673D" w:rsidRDefault="000862BC" w:rsidP="000862BC">
      <w:pPr>
        <w:jc w:val="center"/>
        <w:rPr>
          <w:lang w:val="es-BO" w:eastAsia="es-BO"/>
        </w:rPr>
      </w:pPr>
      <w:r w:rsidRPr="00D9673D">
        <w:rPr>
          <w:rFonts w:ascii="Segoe UI" w:hAnsi="Segoe UI" w:cs="Segoe UI"/>
          <w:b/>
          <w:bCs/>
        </w:rPr>
        <w:t>(Expresado en Bolivianos)</w:t>
      </w:r>
    </w:p>
    <w:p w:rsidR="000862BC" w:rsidRDefault="000862BC" w:rsidP="000862BC">
      <w:pPr>
        <w:jc w:val="center"/>
        <w:rPr>
          <w:rFonts w:ascii="Calibri" w:hAnsi="Calibri" w:cs="Calibri"/>
          <w:b/>
          <w:sz w:val="22"/>
          <w:szCs w:val="22"/>
          <w:lang w:val="es-BO"/>
        </w:rPr>
      </w:pPr>
      <w:r>
        <w:rPr>
          <w:rFonts w:ascii="Calibri" w:hAnsi="Calibri" w:cs="Calibri"/>
          <w:b/>
          <w:sz w:val="22"/>
          <w:szCs w:val="22"/>
          <w:lang w:val="es-BO"/>
        </w:rPr>
        <w:t>(ITEM Nro. 11)</w:t>
      </w: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411"/>
        <w:gridCol w:w="132"/>
        <w:gridCol w:w="1418"/>
        <w:gridCol w:w="817"/>
        <w:gridCol w:w="1876"/>
        <w:gridCol w:w="1667"/>
      </w:tblGrid>
      <w:tr w:rsidR="001B2630" w:rsidRPr="00A20D38" w:rsidTr="001B2630">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ITEM N°</w:t>
            </w:r>
          </w:p>
        </w:tc>
        <w:tc>
          <w:tcPr>
            <w:tcW w:w="3543"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rFonts w:ascii="Calibri" w:hAnsi="Calibri" w:cs="Arial"/>
                <w:b/>
                <w:sz w:val="22"/>
                <w:szCs w:val="22"/>
              </w:rPr>
            </w:pPr>
          </w:p>
          <w:p w:rsidR="001B2630" w:rsidRPr="00A20D38" w:rsidRDefault="001B2630" w:rsidP="001B2630">
            <w:pPr>
              <w:jc w:val="center"/>
              <w:rPr>
                <w:sz w:val="22"/>
                <w:szCs w:val="22"/>
              </w:rPr>
            </w:pPr>
            <w:r w:rsidRPr="00A20D38">
              <w:rPr>
                <w:rFonts w:ascii="Calibri" w:hAnsi="Calibri" w:cs="Arial"/>
                <w:b/>
                <w:sz w:val="22"/>
                <w:szCs w:val="22"/>
              </w:rPr>
              <w:t>DESCRIPCION</w:t>
            </w:r>
          </w:p>
          <w:p w:rsidR="001B2630" w:rsidRPr="00A20D38" w:rsidRDefault="001B2630" w:rsidP="001B2630">
            <w:pPr>
              <w:jc w:val="center"/>
              <w:rPr>
                <w:rFonts w:ascii="Calibri" w:hAnsi="Calibri" w:cs="Arial"/>
                <w:b/>
                <w:sz w:val="22"/>
                <w:szCs w:val="22"/>
              </w:rPr>
            </w:pPr>
          </w:p>
        </w:tc>
        <w:tc>
          <w:tcPr>
            <w:tcW w:w="1418"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1B2630">
              <w:rPr>
                <w:rFonts w:ascii="Calibri" w:hAnsi="Calibri" w:cs="Arial"/>
                <w:b/>
                <w:sz w:val="22"/>
                <w:szCs w:val="22"/>
              </w:rPr>
              <w:t>UNIDAD DE MEDIDA</w:t>
            </w:r>
          </w:p>
        </w:tc>
        <w:tc>
          <w:tcPr>
            <w:tcW w:w="81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CANT.</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TOTAL Bs</w:t>
            </w:r>
          </w:p>
        </w:tc>
      </w:tr>
      <w:tr w:rsidR="0078237E" w:rsidRPr="00A20D38" w:rsidTr="007E22B6">
        <w:trPr>
          <w:trHeight w:val="287"/>
        </w:trPr>
        <w:tc>
          <w:tcPr>
            <w:tcW w:w="744" w:type="dxa"/>
            <w:tcBorders>
              <w:top w:val="nil"/>
              <w:left w:val="single" w:sz="4" w:space="0" w:color="auto"/>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11</w:t>
            </w:r>
          </w:p>
        </w:tc>
        <w:tc>
          <w:tcPr>
            <w:tcW w:w="3543" w:type="dxa"/>
            <w:gridSpan w:val="2"/>
            <w:tcBorders>
              <w:top w:val="nil"/>
              <w:left w:val="nil"/>
              <w:bottom w:val="single" w:sz="4" w:space="0" w:color="auto"/>
              <w:right w:val="single" w:sz="4" w:space="0" w:color="auto"/>
            </w:tcBorders>
            <w:shd w:val="clear" w:color="000000" w:fill="FFFFFF"/>
            <w:vAlign w:val="center"/>
          </w:tcPr>
          <w:p w:rsidR="0078237E" w:rsidRPr="0078237E" w:rsidRDefault="0078237E" w:rsidP="0078237E">
            <w:pPr>
              <w:rPr>
                <w:rFonts w:ascii="Calibri" w:hAnsi="Calibri" w:cs="Calibri"/>
                <w:color w:val="000000"/>
                <w:sz w:val="22"/>
                <w:szCs w:val="22"/>
              </w:rPr>
            </w:pPr>
            <w:r w:rsidRPr="0078237E">
              <w:rPr>
                <w:rFonts w:ascii="Calibri" w:hAnsi="Calibri" w:cs="Calibri"/>
                <w:color w:val="000000"/>
                <w:sz w:val="22"/>
                <w:szCs w:val="22"/>
              </w:rPr>
              <w:t xml:space="preserve">VITRINA METÁLICA DE 2 CUERPOS </w:t>
            </w:r>
          </w:p>
        </w:tc>
        <w:tc>
          <w:tcPr>
            <w:tcW w:w="1418" w:type="dxa"/>
            <w:tcBorders>
              <w:top w:val="nil"/>
              <w:left w:val="nil"/>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PIEZA</w:t>
            </w:r>
          </w:p>
        </w:tc>
        <w:tc>
          <w:tcPr>
            <w:tcW w:w="817" w:type="dxa"/>
            <w:tcBorders>
              <w:top w:val="nil"/>
              <w:left w:val="nil"/>
              <w:bottom w:val="single" w:sz="4" w:space="0" w:color="auto"/>
              <w:right w:val="single" w:sz="4" w:space="0" w:color="auto"/>
            </w:tcBorders>
            <w:shd w:val="clear" w:color="auto" w:fill="auto"/>
            <w:vAlign w:val="center"/>
          </w:tcPr>
          <w:p w:rsidR="0078237E" w:rsidRPr="0078237E" w:rsidRDefault="0078237E" w:rsidP="0078237E">
            <w:pPr>
              <w:jc w:val="center"/>
              <w:rPr>
                <w:rFonts w:ascii="Calibri" w:hAnsi="Calibri" w:cs="Calibri"/>
                <w:color w:val="000000"/>
                <w:sz w:val="22"/>
                <w:szCs w:val="22"/>
              </w:rPr>
            </w:pPr>
            <w:r w:rsidRPr="0078237E">
              <w:rPr>
                <w:rFonts w:ascii="Calibri" w:hAnsi="Calibri" w:cs="Calibri"/>
                <w:color w:val="000000"/>
                <w:sz w:val="22"/>
                <w:szCs w:val="22"/>
              </w:rPr>
              <w:t>5</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78237E" w:rsidRPr="00A20D38" w:rsidRDefault="0078237E" w:rsidP="0078237E">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78237E" w:rsidRPr="00A20D38" w:rsidRDefault="0078237E" w:rsidP="0078237E">
            <w:pPr>
              <w:jc w:val="center"/>
              <w:rPr>
                <w:sz w:val="22"/>
                <w:szCs w:val="22"/>
              </w:rPr>
            </w:pPr>
          </w:p>
        </w:tc>
      </w:tr>
      <w:tr w:rsidR="000862BC" w:rsidRPr="00A20D38" w:rsidTr="007E22B6">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0862BC" w:rsidRPr="00A20D38" w:rsidRDefault="000862BC" w:rsidP="007E22B6">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2BC" w:rsidRPr="00A20D38" w:rsidRDefault="000862BC" w:rsidP="007E22B6">
            <w:pPr>
              <w:jc w:val="center"/>
              <w:rPr>
                <w:sz w:val="22"/>
                <w:szCs w:val="22"/>
              </w:rPr>
            </w:pPr>
          </w:p>
        </w:tc>
      </w:tr>
      <w:tr w:rsidR="000862BC" w:rsidRPr="00A20D38" w:rsidTr="007E22B6">
        <w:trPr>
          <w:trHeight w:val="612"/>
        </w:trPr>
        <w:tc>
          <w:tcPr>
            <w:tcW w:w="4155"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0862BC" w:rsidRPr="00A20D38" w:rsidRDefault="000862BC" w:rsidP="007E22B6">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0862BC" w:rsidRPr="00A20D38" w:rsidRDefault="000862BC" w:rsidP="007E22B6">
            <w:pPr>
              <w:jc w:val="center"/>
              <w:rPr>
                <w:rFonts w:ascii="Calibri" w:hAnsi="Calibri" w:cs="Arial"/>
                <w:sz w:val="22"/>
                <w:szCs w:val="22"/>
              </w:rPr>
            </w:pPr>
          </w:p>
        </w:tc>
      </w:tr>
    </w:tbl>
    <w:p w:rsidR="000862BC" w:rsidRPr="00F63B8F" w:rsidRDefault="000862BC" w:rsidP="000862BC">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0862BC" w:rsidRDefault="000862BC" w:rsidP="000862BC">
      <w:pPr>
        <w:rPr>
          <w:rFonts w:ascii="Calibri" w:hAnsi="Calibri" w:cs="Calibri"/>
          <w:sz w:val="22"/>
          <w:szCs w:val="22"/>
        </w:rPr>
      </w:pPr>
    </w:p>
    <w:p w:rsidR="000862BC" w:rsidRDefault="000862BC" w:rsidP="000862BC">
      <w:pPr>
        <w:rPr>
          <w:rFonts w:ascii="Calibri" w:hAnsi="Calibri" w:cs="Calibri"/>
          <w:sz w:val="22"/>
          <w:szCs w:val="22"/>
        </w:rPr>
      </w:pPr>
    </w:p>
    <w:p w:rsidR="000862BC" w:rsidRPr="00F63B8F" w:rsidRDefault="000862BC" w:rsidP="000862BC">
      <w:pPr>
        <w:jc w:val="center"/>
        <w:rPr>
          <w:rFonts w:ascii="Calibri" w:hAnsi="Calibri" w:cs="Calibri"/>
          <w:b/>
          <w:bCs/>
          <w:i/>
          <w:iCs/>
          <w:sz w:val="22"/>
          <w:szCs w:val="22"/>
        </w:rPr>
      </w:pPr>
      <w:r w:rsidRPr="00F63B8F">
        <w:rPr>
          <w:rFonts w:ascii="Calibri" w:hAnsi="Calibri" w:cs="Calibri"/>
          <w:b/>
          <w:sz w:val="22"/>
          <w:szCs w:val="22"/>
        </w:rPr>
        <w:t>FORMULARIO B-1</w:t>
      </w:r>
    </w:p>
    <w:p w:rsidR="000862BC" w:rsidRPr="00F63B8F" w:rsidRDefault="000862BC" w:rsidP="000862BC">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0862BC" w:rsidRPr="00D9673D" w:rsidRDefault="000862BC" w:rsidP="000862BC">
      <w:pPr>
        <w:jc w:val="center"/>
        <w:rPr>
          <w:lang w:val="es-BO" w:eastAsia="es-BO"/>
        </w:rPr>
      </w:pPr>
      <w:r w:rsidRPr="00D9673D">
        <w:rPr>
          <w:rFonts w:ascii="Segoe UI" w:hAnsi="Segoe UI" w:cs="Segoe UI"/>
          <w:b/>
          <w:bCs/>
        </w:rPr>
        <w:t>(Expresado en Bolivianos)</w:t>
      </w:r>
    </w:p>
    <w:p w:rsidR="000862BC" w:rsidRDefault="000862BC" w:rsidP="000862BC">
      <w:pPr>
        <w:jc w:val="center"/>
        <w:rPr>
          <w:rFonts w:ascii="Calibri" w:hAnsi="Calibri" w:cs="Calibri"/>
          <w:b/>
          <w:sz w:val="22"/>
          <w:szCs w:val="22"/>
          <w:lang w:val="es-BO"/>
        </w:rPr>
      </w:pPr>
      <w:r>
        <w:rPr>
          <w:rFonts w:ascii="Calibri" w:hAnsi="Calibri" w:cs="Calibri"/>
          <w:b/>
          <w:sz w:val="22"/>
          <w:szCs w:val="22"/>
          <w:lang w:val="es-BO"/>
        </w:rPr>
        <w:t>(ITEM Nro. 12)</w:t>
      </w: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411"/>
        <w:gridCol w:w="132"/>
        <w:gridCol w:w="1276"/>
        <w:gridCol w:w="959"/>
        <w:gridCol w:w="1876"/>
        <w:gridCol w:w="1667"/>
      </w:tblGrid>
      <w:tr w:rsidR="001B2630" w:rsidRPr="00A20D38" w:rsidTr="001B2630">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ITEM N°</w:t>
            </w:r>
          </w:p>
        </w:tc>
        <w:tc>
          <w:tcPr>
            <w:tcW w:w="3543"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rFonts w:ascii="Calibri" w:hAnsi="Calibri" w:cs="Arial"/>
                <w:b/>
                <w:sz w:val="22"/>
                <w:szCs w:val="22"/>
              </w:rPr>
            </w:pPr>
          </w:p>
          <w:p w:rsidR="001B2630" w:rsidRPr="00A20D38" w:rsidRDefault="001B2630" w:rsidP="001B2630">
            <w:pPr>
              <w:jc w:val="center"/>
              <w:rPr>
                <w:sz w:val="22"/>
                <w:szCs w:val="22"/>
              </w:rPr>
            </w:pPr>
            <w:r w:rsidRPr="00A20D38">
              <w:rPr>
                <w:rFonts w:ascii="Calibri" w:hAnsi="Calibri" w:cs="Arial"/>
                <w:b/>
                <w:sz w:val="22"/>
                <w:szCs w:val="22"/>
              </w:rPr>
              <w:t>DESCRIPCION</w:t>
            </w:r>
          </w:p>
          <w:p w:rsidR="001B2630" w:rsidRPr="00A20D38" w:rsidRDefault="001B2630" w:rsidP="001B2630">
            <w:pPr>
              <w:jc w:val="center"/>
              <w:rPr>
                <w:rFonts w:ascii="Calibri" w:hAnsi="Calibri" w:cs="Arial"/>
                <w:b/>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1B2630">
              <w:rPr>
                <w:rFonts w:ascii="Calibri" w:hAnsi="Calibri" w:cs="Arial"/>
                <w:b/>
                <w:sz w:val="22"/>
                <w:szCs w:val="22"/>
              </w:rPr>
              <w:t>UNIDAD DE MEDIDA</w:t>
            </w:r>
          </w:p>
        </w:tc>
        <w:tc>
          <w:tcPr>
            <w:tcW w:w="959"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CANT.</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TOTAL Bs</w:t>
            </w:r>
          </w:p>
        </w:tc>
      </w:tr>
      <w:tr w:rsidR="00987328" w:rsidRPr="00A20D38" w:rsidTr="007E22B6">
        <w:trPr>
          <w:trHeight w:val="166"/>
        </w:trPr>
        <w:tc>
          <w:tcPr>
            <w:tcW w:w="744" w:type="dxa"/>
            <w:tcBorders>
              <w:top w:val="nil"/>
              <w:left w:val="single" w:sz="4" w:space="0" w:color="auto"/>
              <w:bottom w:val="single" w:sz="4" w:space="0" w:color="auto"/>
              <w:right w:val="single" w:sz="4" w:space="0" w:color="auto"/>
            </w:tcBorders>
            <w:shd w:val="clear" w:color="auto" w:fill="auto"/>
            <w:vAlign w:val="center"/>
          </w:tcPr>
          <w:p w:rsidR="00987328" w:rsidRPr="00987328" w:rsidRDefault="00987328" w:rsidP="00987328">
            <w:pPr>
              <w:jc w:val="center"/>
              <w:rPr>
                <w:rFonts w:ascii="Calibri" w:hAnsi="Calibri" w:cs="Calibri"/>
                <w:color w:val="000000"/>
                <w:sz w:val="22"/>
                <w:szCs w:val="22"/>
              </w:rPr>
            </w:pPr>
            <w:r w:rsidRPr="00987328">
              <w:rPr>
                <w:rFonts w:ascii="Calibri" w:hAnsi="Calibri" w:cs="Calibri"/>
                <w:color w:val="000000"/>
                <w:sz w:val="22"/>
                <w:szCs w:val="22"/>
              </w:rPr>
              <w:t>12</w:t>
            </w:r>
          </w:p>
        </w:tc>
        <w:tc>
          <w:tcPr>
            <w:tcW w:w="3543" w:type="dxa"/>
            <w:gridSpan w:val="2"/>
            <w:tcBorders>
              <w:top w:val="nil"/>
              <w:left w:val="nil"/>
              <w:bottom w:val="single" w:sz="4" w:space="0" w:color="auto"/>
              <w:right w:val="single" w:sz="4" w:space="0" w:color="auto"/>
            </w:tcBorders>
            <w:shd w:val="clear" w:color="000000" w:fill="FFFFFF"/>
            <w:vAlign w:val="center"/>
          </w:tcPr>
          <w:p w:rsidR="00987328" w:rsidRPr="00987328" w:rsidRDefault="00987328" w:rsidP="00987328">
            <w:pPr>
              <w:rPr>
                <w:rFonts w:ascii="Calibri" w:hAnsi="Calibri" w:cs="Calibri"/>
                <w:color w:val="000000"/>
                <w:sz w:val="22"/>
                <w:szCs w:val="22"/>
              </w:rPr>
            </w:pPr>
            <w:r w:rsidRPr="00987328">
              <w:rPr>
                <w:rFonts w:ascii="Calibri" w:hAnsi="Calibri" w:cs="Calibri"/>
                <w:color w:val="000000"/>
                <w:sz w:val="22"/>
                <w:szCs w:val="22"/>
              </w:rPr>
              <w:t xml:space="preserve">GRADILLA DE 2 PELDAÑOS PARA CAMILLA DE EXAMINACIÓN </w:t>
            </w:r>
          </w:p>
        </w:tc>
        <w:tc>
          <w:tcPr>
            <w:tcW w:w="1276" w:type="dxa"/>
            <w:tcBorders>
              <w:top w:val="nil"/>
              <w:left w:val="nil"/>
              <w:bottom w:val="single" w:sz="4" w:space="0" w:color="auto"/>
              <w:right w:val="single" w:sz="4" w:space="0" w:color="auto"/>
            </w:tcBorders>
            <w:shd w:val="clear" w:color="auto" w:fill="auto"/>
            <w:vAlign w:val="center"/>
          </w:tcPr>
          <w:p w:rsidR="00987328" w:rsidRPr="00987328" w:rsidRDefault="00987328" w:rsidP="00987328">
            <w:pPr>
              <w:jc w:val="center"/>
              <w:rPr>
                <w:rFonts w:ascii="Calibri" w:hAnsi="Calibri" w:cs="Calibri"/>
                <w:color w:val="000000"/>
                <w:sz w:val="22"/>
                <w:szCs w:val="22"/>
              </w:rPr>
            </w:pPr>
            <w:r w:rsidRPr="00987328">
              <w:rPr>
                <w:rFonts w:ascii="Calibri" w:hAnsi="Calibri" w:cs="Calibri"/>
                <w:color w:val="000000"/>
                <w:sz w:val="22"/>
                <w:szCs w:val="22"/>
              </w:rPr>
              <w:t>PIEZA</w:t>
            </w:r>
          </w:p>
        </w:tc>
        <w:tc>
          <w:tcPr>
            <w:tcW w:w="959" w:type="dxa"/>
            <w:tcBorders>
              <w:top w:val="nil"/>
              <w:left w:val="nil"/>
              <w:bottom w:val="single" w:sz="4" w:space="0" w:color="auto"/>
              <w:right w:val="single" w:sz="4" w:space="0" w:color="auto"/>
            </w:tcBorders>
            <w:shd w:val="clear" w:color="auto" w:fill="auto"/>
            <w:vAlign w:val="center"/>
          </w:tcPr>
          <w:p w:rsidR="00987328" w:rsidRPr="00987328" w:rsidRDefault="00987328" w:rsidP="00987328">
            <w:pPr>
              <w:jc w:val="center"/>
              <w:rPr>
                <w:rFonts w:ascii="Calibri" w:hAnsi="Calibri" w:cs="Calibri"/>
                <w:color w:val="000000"/>
                <w:sz w:val="22"/>
                <w:szCs w:val="22"/>
              </w:rPr>
            </w:pPr>
            <w:r w:rsidRPr="00987328">
              <w:rPr>
                <w:rFonts w:ascii="Calibri" w:hAnsi="Calibri" w:cs="Calibri"/>
                <w:color w:val="000000"/>
                <w:sz w:val="22"/>
                <w:szCs w:val="22"/>
              </w:rPr>
              <w:t>5</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87328" w:rsidRPr="00A20D38" w:rsidRDefault="00987328" w:rsidP="00987328">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87328" w:rsidRPr="00A20D38" w:rsidRDefault="00987328" w:rsidP="00987328">
            <w:pPr>
              <w:jc w:val="center"/>
              <w:rPr>
                <w:sz w:val="22"/>
                <w:szCs w:val="22"/>
              </w:rPr>
            </w:pPr>
          </w:p>
        </w:tc>
      </w:tr>
      <w:tr w:rsidR="000862BC" w:rsidRPr="00A20D38" w:rsidTr="007E22B6">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0862BC" w:rsidRPr="00A20D38" w:rsidRDefault="000862BC" w:rsidP="007E22B6">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2BC" w:rsidRPr="00A20D38" w:rsidRDefault="000862BC" w:rsidP="007E22B6">
            <w:pPr>
              <w:jc w:val="center"/>
              <w:rPr>
                <w:sz w:val="22"/>
                <w:szCs w:val="22"/>
              </w:rPr>
            </w:pPr>
          </w:p>
        </w:tc>
      </w:tr>
      <w:tr w:rsidR="000862BC" w:rsidRPr="00A20D38" w:rsidTr="007E22B6">
        <w:trPr>
          <w:trHeight w:val="612"/>
        </w:trPr>
        <w:tc>
          <w:tcPr>
            <w:tcW w:w="4155"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0862BC" w:rsidRPr="00A20D38" w:rsidRDefault="000862BC" w:rsidP="007E22B6">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0862BC" w:rsidRPr="00A20D38" w:rsidRDefault="000862BC" w:rsidP="007E22B6">
            <w:pPr>
              <w:jc w:val="center"/>
              <w:rPr>
                <w:rFonts w:ascii="Calibri" w:hAnsi="Calibri" w:cs="Arial"/>
                <w:sz w:val="22"/>
                <w:szCs w:val="22"/>
              </w:rPr>
            </w:pPr>
          </w:p>
        </w:tc>
      </w:tr>
    </w:tbl>
    <w:p w:rsidR="000862BC" w:rsidRPr="00F63B8F" w:rsidRDefault="000862BC" w:rsidP="000862BC">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0862BC" w:rsidRDefault="000862BC" w:rsidP="000862BC">
      <w:pPr>
        <w:jc w:val="center"/>
        <w:rPr>
          <w:rFonts w:ascii="Calibri" w:hAnsi="Calibri" w:cs="Calibri"/>
          <w:b/>
          <w:sz w:val="22"/>
          <w:szCs w:val="22"/>
        </w:rPr>
      </w:pPr>
    </w:p>
    <w:p w:rsidR="000862BC" w:rsidRDefault="000862BC" w:rsidP="000862BC">
      <w:pPr>
        <w:jc w:val="center"/>
        <w:rPr>
          <w:rFonts w:ascii="Calibri" w:hAnsi="Calibri" w:cs="Calibri"/>
          <w:b/>
          <w:sz w:val="22"/>
          <w:szCs w:val="22"/>
        </w:rPr>
      </w:pPr>
    </w:p>
    <w:p w:rsidR="000862BC" w:rsidRPr="00F63B8F" w:rsidRDefault="000862BC" w:rsidP="000862BC">
      <w:pPr>
        <w:jc w:val="center"/>
        <w:rPr>
          <w:rFonts w:ascii="Calibri" w:hAnsi="Calibri" w:cs="Calibri"/>
          <w:b/>
          <w:bCs/>
          <w:i/>
          <w:iCs/>
          <w:sz w:val="22"/>
          <w:szCs w:val="22"/>
        </w:rPr>
      </w:pPr>
      <w:r w:rsidRPr="00F63B8F">
        <w:rPr>
          <w:rFonts w:ascii="Calibri" w:hAnsi="Calibri" w:cs="Calibri"/>
          <w:b/>
          <w:sz w:val="22"/>
          <w:szCs w:val="22"/>
        </w:rPr>
        <w:t>FORMULARIO B-1</w:t>
      </w:r>
    </w:p>
    <w:p w:rsidR="000862BC" w:rsidRPr="00F63B8F" w:rsidRDefault="000862BC" w:rsidP="000862BC">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0862BC" w:rsidRPr="00D9673D" w:rsidRDefault="000862BC" w:rsidP="000862BC">
      <w:pPr>
        <w:jc w:val="center"/>
        <w:rPr>
          <w:lang w:val="es-BO" w:eastAsia="es-BO"/>
        </w:rPr>
      </w:pPr>
      <w:r w:rsidRPr="00D9673D">
        <w:rPr>
          <w:rFonts w:ascii="Segoe UI" w:hAnsi="Segoe UI" w:cs="Segoe UI"/>
          <w:b/>
          <w:bCs/>
        </w:rPr>
        <w:t>(Expresado en Bolivianos)</w:t>
      </w:r>
    </w:p>
    <w:p w:rsidR="000862BC" w:rsidRDefault="000862BC" w:rsidP="000862BC">
      <w:pPr>
        <w:jc w:val="center"/>
        <w:rPr>
          <w:rFonts w:ascii="Calibri" w:hAnsi="Calibri" w:cs="Calibri"/>
          <w:b/>
          <w:sz w:val="22"/>
          <w:szCs w:val="22"/>
          <w:lang w:val="es-BO"/>
        </w:rPr>
      </w:pPr>
      <w:r>
        <w:rPr>
          <w:rFonts w:ascii="Calibri" w:hAnsi="Calibri" w:cs="Calibri"/>
          <w:b/>
          <w:sz w:val="22"/>
          <w:szCs w:val="22"/>
          <w:lang w:val="es-BO"/>
        </w:rPr>
        <w:t>(ITEM Nro. 13)</w:t>
      </w: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411"/>
        <w:gridCol w:w="132"/>
        <w:gridCol w:w="1418"/>
        <w:gridCol w:w="817"/>
        <w:gridCol w:w="1876"/>
        <w:gridCol w:w="1667"/>
      </w:tblGrid>
      <w:tr w:rsidR="001B2630" w:rsidRPr="00A20D38" w:rsidTr="001B2630">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ITEM N°</w:t>
            </w:r>
          </w:p>
        </w:tc>
        <w:tc>
          <w:tcPr>
            <w:tcW w:w="3543"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rFonts w:ascii="Calibri" w:hAnsi="Calibri" w:cs="Arial"/>
                <w:b/>
                <w:sz w:val="22"/>
                <w:szCs w:val="22"/>
              </w:rPr>
            </w:pPr>
          </w:p>
          <w:p w:rsidR="001B2630" w:rsidRPr="00A20D38" w:rsidRDefault="001B2630" w:rsidP="001B2630">
            <w:pPr>
              <w:jc w:val="center"/>
              <w:rPr>
                <w:sz w:val="22"/>
                <w:szCs w:val="22"/>
              </w:rPr>
            </w:pPr>
            <w:r w:rsidRPr="00A20D38">
              <w:rPr>
                <w:rFonts w:ascii="Calibri" w:hAnsi="Calibri" w:cs="Arial"/>
                <w:b/>
                <w:sz w:val="22"/>
                <w:szCs w:val="22"/>
              </w:rPr>
              <w:t>DESCRIPCION</w:t>
            </w:r>
          </w:p>
          <w:p w:rsidR="001B2630" w:rsidRPr="00A20D38" w:rsidRDefault="001B2630" w:rsidP="001B2630">
            <w:pPr>
              <w:jc w:val="center"/>
              <w:rPr>
                <w:rFonts w:ascii="Calibri" w:hAnsi="Calibri" w:cs="Arial"/>
                <w:b/>
                <w:sz w:val="22"/>
                <w:szCs w:val="22"/>
              </w:rPr>
            </w:pPr>
          </w:p>
        </w:tc>
        <w:tc>
          <w:tcPr>
            <w:tcW w:w="1418"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1B2630">
              <w:rPr>
                <w:rFonts w:ascii="Calibri" w:hAnsi="Calibri" w:cs="Arial"/>
                <w:b/>
                <w:sz w:val="22"/>
                <w:szCs w:val="22"/>
              </w:rPr>
              <w:t>UNIDAD DE MEDIDA</w:t>
            </w:r>
          </w:p>
        </w:tc>
        <w:tc>
          <w:tcPr>
            <w:tcW w:w="81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CANT.</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TOTAL Bs</w:t>
            </w:r>
          </w:p>
        </w:tc>
      </w:tr>
      <w:tr w:rsidR="00A8539B" w:rsidRPr="00A20D38" w:rsidTr="007E22B6">
        <w:trPr>
          <w:trHeight w:val="199"/>
        </w:trPr>
        <w:tc>
          <w:tcPr>
            <w:tcW w:w="744" w:type="dxa"/>
            <w:tcBorders>
              <w:top w:val="nil"/>
              <w:left w:val="single" w:sz="4" w:space="0" w:color="auto"/>
              <w:bottom w:val="single" w:sz="4" w:space="0" w:color="auto"/>
              <w:right w:val="single" w:sz="4" w:space="0" w:color="auto"/>
            </w:tcBorders>
            <w:shd w:val="clear" w:color="auto" w:fill="auto"/>
            <w:vAlign w:val="center"/>
          </w:tcPr>
          <w:p w:rsidR="00A8539B" w:rsidRPr="00A8539B" w:rsidRDefault="00A8539B" w:rsidP="00A8539B">
            <w:pPr>
              <w:jc w:val="center"/>
              <w:rPr>
                <w:rFonts w:ascii="Calibri" w:hAnsi="Calibri" w:cs="Calibri"/>
                <w:color w:val="000000"/>
                <w:sz w:val="22"/>
                <w:szCs w:val="22"/>
              </w:rPr>
            </w:pPr>
            <w:r w:rsidRPr="00A8539B">
              <w:rPr>
                <w:rFonts w:ascii="Calibri" w:hAnsi="Calibri" w:cs="Calibri"/>
                <w:color w:val="000000"/>
                <w:sz w:val="22"/>
                <w:szCs w:val="22"/>
              </w:rPr>
              <w:t>13</w:t>
            </w:r>
          </w:p>
        </w:tc>
        <w:tc>
          <w:tcPr>
            <w:tcW w:w="3543" w:type="dxa"/>
            <w:gridSpan w:val="2"/>
            <w:tcBorders>
              <w:top w:val="nil"/>
              <w:left w:val="nil"/>
              <w:bottom w:val="single" w:sz="4" w:space="0" w:color="auto"/>
              <w:right w:val="single" w:sz="4" w:space="0" w:color="auto"/>
            </w:tcBorders>
            <w:shd w:val="clear" w:color="000000" w:fill="FFFFFF"/>
            <w:vAlign w:val="center"/>
          </w:tcPr>
          <w:p w:rsidR="00A8539B" w:rsidRPr="00A8539B" w:rsidRDefault="00A8539B" w:rsidP="00A8539B">
            <w:pPr>
              <w:rPr>
                <w:rFonts w:ascii="Calibri" w:hAnsi="Calibri" w:cs="Calibri"/>
                <w:color w:val="000000"/>
                <w:sz w:val="22"/>
                <w:szCs w:val="22"/>
              </w:rPr>
            </w:pPr>
            <w:r w:rsidRPr="00A8539B">
              <w:rPr>
                <w:rFonts w:ascii="Calibri" w:hAnsi="Calibri" w:cs="Calibri"/>
                <w:color w:val="000000"/>
                <w:sz w:val="22"/>
                <w:szCs w:val="22"/>
              </w:rPr>
              <w:t>LÁMPARA CUELLO DE GANSO PARA EXAMEN MÉDICO</w:t>
            </w:r>
          </w:p>
        </w:tc>
        <w:tc>
          <w:tcPr>
            <w:tcW w:w="1418" w:type="dxa"/>
            <w:tcBorders>
              <w:top w:val="nil"/>
              <w:left w:val="nil"/>
              <w:bottom w:val="single" w:sz="4" w:space="0" w:color="auto"/>
              <w:right w:val="single" w:sz="4" w:space="0" w:color="auto"/>
            </w:tcBorders>
            <w:shd w:val="clear" w:color="auto" w:fill="auto"/>
            <w:vAlign w:val="center"/>
          </w:tcPr>
          <w:p w:rsidR="00A8539B" w:rsidRPr="00A8539B" w:rsidRDefault="00A8539B" w:rsidP="00A8539B">
            <w:pPr>
              <w:jc w:val="center"/>
              <w:rPr>
                <w:rFonts w:ascii="Calibri" w:hAnsi="Calibri" w:cs="Calibri"/>
                <w:color w:val="000000"/>
                <w:sz w:val="22"/>
                <w:szCs w:val="22"/>
              </w:rPr>
            </w:pPr>
            <w:r w:rsidRPr="00A8539B">
              <w:rPr>
                <w:rFonts w:ascii="Calibri" w:hAnsi="Calibri" w:cs="Calibri"/>
                <w:color w:val="000000"/>
                <w:sz w:val="22"/>
                <w:szCs w:val="22"/>
              </w:rPr>
              <w:t>PIEZA</w:t>
            </w:r>
          </w:p>
        </w:tc>
        <w:tc>
          <w:tcPr>
            <w:tcW w:w="817" w:type="dxa"/>
            <w:tcBorders>
              <w:top w:val="nil"/>
              <w:left w:val="nil"/>
              <w:bottom w:val="single" w:sz="4" w:space="0" w:color="auto"/>
              <w:right w:val="single" w:sz="4" w:space="0" w:color="auto"/>
            </w:tcBorders>
            <w:shd w:val="clear" w:color="auto" w:fill="auto"/>
            <w:vAlign w:val="center"/>
          </w:tcPr>
          <w:p w:rsidR="00A8539B" w:rsidRPr="00A8539B" w:rsidRDefault="00A8539B" w:rsidP="00A8539B">
            <w:pPr>
              <w:jc w:val="center"/>
              <w:rPr>
                <w:rFonts w:ascii="Calibri" w:hAnsi="Calibri" w:cs="Calibri"/>
                <w:color w:val="000000"/>
                <w:sz w:val="22"/>
                <w:szCs w:val="22"/>
              </w:rPr>
            </w:pPr>
            <w:r w:rsidRPr="00A8539B">
              <w:rPr>
                <w:rFonts w:ascii="Calibri" w:hAnsi="Calibri" w:cs="Calibri"/>
                <w:color w:val="000000"/>
                <w:sz w:val="22"/>
                <w:szCs w:val="22"/>
              </w:rPr>
              <w:t>5</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8539B" w:rsidRPr="00A20D38" w:rsidRDefault="00A8539B" w:rsidP="00A8539B">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8539B" w:rsidRPr="00A20D38" w:rsidRDefault="00A8539B" w:rsidP="00A8539B">
            <w:pPr>
              <w:jc w:val="center"/>
              <w:rPr>
                <w:sz w:val="22"/>
                <w:szCs w:val="22"/>
              </w:rPr>
            </w:pPr>
          </w:p>
        </w:tc>
      </w:tr>
      <w:tr w:rsidR="000862BC" w:rsidRPr="00A20D38" w:rsidTr="007E22B6">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0862BC" w:rsidRPr="00A20D38" w:rsidRDefault="000862BC" w:rsidP="007E22B6">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2BC" w:rsidRPr="00A20D38" w:rsidRDefault="000862BC" w:rsidP="007E22B6">
            <w:pPr>
              <w:jc w:val="center"/>
              <w:rPr>
                <w:sz w:val="22"/>
                <w:szCs w:val="22"/>
              </w:rPr>
            </w:pPr>
          </w:p>
        </w:tc>
      </w:tr>
      <w:tr w:rsidR="000862BC" w:rsidRPr="00A20D38" w:rsidTr="007E22B6">
        <w:trPr>
          <w:trHeight w:val="612"/>
        </w:trPr>
        <w:tc>
          <w:tcPr>
            <w:tcW w:w="4155"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0862BC" w:rsidRPr="00A20D38" w:rsidRDefault="000862BC" w:rsidP="007E22B6">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0862BC" w:rsidRPr="00A20D38" w:rsidRDefault="000862BC" w:rsidP="007E22B6">
            <w:pPr>
              <w:jc w:val="center"/>
              <w:rPr>
                <w:rFonts w:ascii="Calibri" w:hAnsi="Calibri" w:cs="Arial"/>
                <w:sz w:val="22"/>
                <w:szCs w:val="22"/>
              </w:rPr>
            </w:pPr>
          </w:p>
        </w:tc>
      </w:tr>
    </w:tbl>
    <w:p w:rsidR="000862BC" w:rsidRPr="00F63B8F" w:rsidRDefault="000862BC" w:rsidP="000862BC">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0862BC" w:rsidRDefault="000862BC" w:rsidP="000862BC">
      <w:pPr>
        <w:jc w:val="center"/>
        <w:rPr>
          <w:rFonts w:ascii="Calibri" w:hAnsi="Calibri" w:cs="Calibri"/>
          <w:b/>
          <w:sz w:val="22"/>
          <w:szCs w:val="22"/>
        </w:rPr>
      </w:pPr>
    </w:p>
    <w:p w:rsidR="000862BC" w:rsidRDefault="000862BC" w:rsidP="000862BC">
      <w:pPr>
        <w:jc w:val="center"/>
        <w:rPr>
          <w:rFonts w:ascii="Calibri" w:hAnsi="Calibri" w:cs="Calibri"/>
          <w:b/>
          <w:sz w:val="22"/>
          <w:szCs w:val="22"/>
        </w:rPr>
      </w:pPr>
    </w:p>
    <w:p w:rsidR="000862BC" w:rsidRDefault="000862BC" w:rsidP="000862BC">
      <w:pPr>
        <w:jc w:val="center"/>
        <w:rPr>
          <w:rFonts w:ascii="Calibri" w:hAnsi="Calibri" w:cs="Calibri"/>
          <w:b/>
          <w:sz w:val="22"/>
          <w:szCs w:val="22"/>
        </w:rPr>
      </w:pPr>
    </w:p>
    <w:p w:rsidR="000862BC" w:rsidRDefault="000862BC" w:rsidP="000862BC">
      <w:pPr>
        <w:jc w:val="center"/>
        <w:rPr>
          <w:rFonts w:ascii="Calibri" w:hAnsi="Calibri" w:cs="Calibri"/>
          <w:b/>
          <w:sz w:val="22"/>
          <w:szCs w:val="22"/>
        </w:rPr>
      </w:pPr>
    </w:p>
    <w:p w:rsidR="000862BC" w:rsidRPr="00F63B8F" w:rsidRDefault="000862BC" w:rsidP="000862BC">
      <w:pPr>
        <w:jc w:val="center"/>
        <w:rPr>
          <w:rFonts w:ascii="Calibri" w:hAnsi="Calibri" w:cs="Calibri"/>
          <w:b/>
          <w:bCs/>
          <w:i/>
          <w:iCs/>
          <w:sz w:val="22"/>
          <w:szCs w:val="22"/>
        </w:rPr>
      </w:pPr>
      <w:r w:rsidRPr="00F63B8F">
        <w:rPr>
          <w:rFonts w:ascii="Calibri" w:hAnsi="Calibri" w:cs="Calibri"/>
          <w:b/>
          <w:sz w:val="22"/>
          <w:szCs w:val="22"/>
        </w:rPr>
        <w:t>FORMULARIO B-1</w:t>
      </w:r>
    </w:p>
    <w:p w:rsidR="000862BC" w:rsidRPr="00F63B8F" w:rsidRDefault="000862BC" w:rsidP="000862BC">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0862BC" w:rsidRPr="00D9673D" w:rsidRDefault="000862BC" w:rsidP="000862BC">
      <w:pPr>
        <w:jc w:val="center"/>
        <w:rPr>
          <w:lang w:val="es-BO" w:eastAsia="es-BO"/>
        </w:rPr>
      </w:pPr>
      <w:r w:rsidRPr="00D9673D">
        <w:rPr>
          <w:rFonts w:ascii="Segoe UI" w:hAnsi="Segoe UI" w:cs="Segoe UI"/>
          <w:b/>
          <w:bCs/>
        </w:rPr>
        <w:t>(Expresado en Bolivianos)</w:t>
      </w:r>
    </w:p>
    <w:p w:rsidR="000862BC" w:rsidRDefault="000862BC" w:rsidP="000862BC">
      <w:pPr>
        <w:jc w:val="center"/>
        <w:rPr>
          <w:rFonts w:ascii="Calibri" w:hAnsi="Calibri" w:cs="Calibri"/>
          <w:b/>
          <w:sz w:val="22"/>
          <w:szCs w:val="22"/>
          <w:lang w:val="es-BO"/>
        </w:rPr>
      </w:pPr>
      <w:r>
        <w:rPr>
          <w:rFonts w:ascii="Calibri" w:hAnsi="Calibri" w:cs="Calibri"/>
          <w:b/>
          <w:sz w:val="22"/>
          <w:szCs w:val="22"/>
          <w:lang w:val="es-BO"/>
        </w:rPr>
        <w:t>(ITEM Nro. 14)</w:t>
      </w: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411"/>
        <w:gridCol w:w="132"/>
        <w:gridCol w:w="1418"/>
        <w:gridCol w:w="817"/>
        <w:gridCol w:w="1876"/>
        <w:gridCol w:w="1667"/>
      </w:tblGrid>
      <w:tr w:rsidR="001B2630" w:rsidRPr="00A20D38" w:rsidTr="001B2630">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ITEM N°</w:t>
            </w:r>
          </w:p>
        </w:tc>
        <w:tc>
          <w:tcPr>
            <w:tcW w:w="3543"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rFonts w:ascii="Calibri" w:hAnsi="Calibri" w:cs="Arial"/>
                <w:b/>
                <w:sz w:val="22"/>
                <w:szCs w:val="22"/>
              </w:rPr>
            </w:pPr>
          </w:p>
          <w:p w:rsidR="001B2630" w:rsidRPr="00A20D38" w:rsidRDefault="001B2630" w:rsidP="001B2630">
            <w:pPr>
              <w:jc w:val="center"/>
              <w:rPr>
                <w:sz w:val="22"/>
                <w:szCs w:val="22"/>
              </w:rPr>
            </w:pPr>
            <w:r w:rsidRPr="00A20D38">
              <w:rPr>
                <w:rFonts w:ascii="Calibri" w:hAnsi="Calibri" w:cs="Arial"/>
                <w:b/>
                <w:sz w:val="22"/>
                <w:szCs w:val="22"/>
              </w:rPr>
              <w:t>DESCRIPCION</w:t>
            </w:r>
          </w:p>
          <w:p w:rsidR="001B2630" w:rsidRPr="00A20D38" w:rsidRDefault="001B2630" w:rsidP="001B2630">
            <w:pPr>
              <w:jc w:val="center"/>
              <w:rPr>
                <w:rFonts w:ascii="Calibri" w:hAnsi="Calibri" w:cs="Arial"/>
                <w:b/>
                <w:sz w:val="22"/>
                <w:szCs w:val="22"/>
              </w:rPr>
            </w:pPr>
          </w:p>
        </w:tc>
        <w:tc>
          <w:tcPr>
            <w:tcW w:w="1418"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1B2630">
              <w:rPr>
                <w:rFonts w:ascii="Calibri" w:hAnsi="Calibri" w:cs="Arial"/>
                <w:b/>
                <w:sz w:val="22"/>
                <w:szCs w:val="22"/>
              </w:rPr>
              <w:t>UNIDAD DE MEDIDA</w:t>
            </w:r>
          </w:p>
        </w:tc>
        <w:tc>
          <w:tcPr>
            <w:tcW w:w="81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CANT.</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TOTAL Bs</w:t>
            </w:r>
          </w:p>
        </w:tc>
      </w:tr>
      <w:tr w:rsidR="007E22B6" w:rsidRPr="00A20D38" w:rsidTr="007E22B6">
        <w:trPr>
          <w:trHeight w:val="233"/>
        </w:trPr>
        <w:tc>
          <w:tcPr>
            <w:tcW w:w="744" w:type="dxa"/>
            <w:tcBorders>
              <w:top w:val="nil"/>
              <w:left w:val="single" w:sz="4" w:space="0" w:color="auto"/>
              <w:bottom w:val="single" w:sz="4" w:space="0" w:color="auto"/>
              <w:right w:val="single" w:sz="4" w:space="0" w:color="auto"/>
            </w:tcBorders>
            <w:shd w:val="clear" w:color="auto" w:fill="auto"/>
            <w:vAlign w:val="center"/>
          </w:tcPr>
          <w:p w:rsidR="007E22B6" w:rsidRPr="007E22B6" w:rsidRDefault="007E22B6" w:rsidP="007E22B6">
            <w:pPr>
              <w:jc w:val="center"/>
              <w:rPr>
                <w:rFonts w:ascii="Calibri" w:hAnsi="Calibri" w:cs="Calibri"/>
                <w:color w:val="000000"/>
                <w:sz w:val="22"/>
                <w:szCs w:val="22"/>
              </w:rPr>
            </w:pPr>
            <w:r w:rsidRPr="007E22B6">
              <w:rPr>
                <w:rFonts w:ascii="Calibri" w:hAnsi="Calibri" w:cs="Calibri"/>
                <w:color w:val="000000"/>
                <w:sz w:val="22"/>
                <w:szCs w:val="22"/>
              </w:rPr>
              <w:t>14</w:t>
            </w:r>
          </w:p>
        </w:tc>
        <w:tc>
          <w:tcPr>
            <w:tcW w:w="3543" w:type="dxa"/>
            <w:gridSpan w:val="2"/>
            <w:tcBorders>
              <w:top w:val="nil"/>
              <w:left w:val="nil"/>
              <w:bottom w:val="single" w:sz="4" w:space="0" w:color="auto"/>
              <w:right w:val="single" w:sz="4" w:space="0" w:color="auto"/>
            </w:tcBorders>
            <w:shd w:val="clear" w:color="000000" w:fill="FFFFFF"/>
            <w:vAlign w:val="center"/>
          </w:tcPr>
          <w:p w:rsidR="007E22B6" w:rsidRPr="007E22B6" w:rsidRDefault="007E22B6" w:rsidP="007E22B6">
            <w:pPr>
              <w:rPr>
                <w:rFonts w:ascii="Calibri" w:hAnsi="Calibri" w:cs="Calibri"/>
                <w:color w:val="000000"/>
                <w:sz w:val="22"/>
                <w:szCs w:val="22"/>
              </w:rPr>
            </w:pPr>
            <w:r w:rsidRPr="007E22B6">
              <w:rPr>
                <w:rFonts w:ascii="Calibri" w:hAnsi="Calibri" w:cs="Calibri"/>
                <w:color w:val="000000"/>
                <w:sz w:val="22"/>
                <w:szCs w:val="22"/>
              </w:rPr>
              <w:t>MESA DE CURACIÓN</w:t>
            </w:r>
          </w:p>
        </w:tc>
        <w:tc>
          <w:tcPr>
            <w:tcW w:w="1418" w:type="dxa"/>
            <w:tcBorders>
              <w:top w:val="nil"/>
              <w:left w:val="nil"/>
              <w:bottom w:val="single" w:sz="4" w:space="0" w:color="auto"/>
              <w:right w:val="single" w:sz="4" w:space="0" w:color="auto"/>
            </w:tcBorders>
            <w:shd w:val="clear" w:color="auto" w:fill="auto"/>
            <w:vAlign w:val="center"/>
          </w:tcPr>
          <w:p w:rsidR="007E22B6" w:rsidRPr="007E22B6" w:rsidRDefault="007E22B6" w:rsidP="007E22B6">
            <w:pPr>
              <w:jc w:val="center"/>
              <w:rPr>
                <w:rFonts w:ascii="Calibri" w:hAnsi="Calibri" w:cs="Calibri"/>
                <w:color w:val="000000"/>
                <w:sz w:val="22"/>
                <w:szCs w:val="22"/>
              </w:rPr>
            </w:pPr>
            <w:r w:rsidRPr="007E22B6">
              <w:rPr>
                <w:rFonts w:ascii="Calibri" w:hAnsi="Calibri" w:cs="Calibri"/>
                <w:color w:val="000000"/>
                <w:sz w:val="22"/>
                <w:szCs w:val="22"/>
              </w:rPr>
              <w:t>PIEZA</w:t>
            </w:r>
          </w:p>
        </w:tc>
        <w:tc>
          <w:tcPr>
            <w:tcW w:w="817" w:type="dxa"/>
            <w:tcBorders>
              <w:top w:val="nil"/>
              <w:left w:val="nil"/>
              <w:bottom w:val="single" w:sz="4" w:space="0" w:color="auto"/>
              <w:right w:val="single" w:sz="4" w:space="0" w:color="auto"/>
            </w:tcBorders>
            <w:shd w:val="clear" w:color="auto" w:fill="auto"/>
            <w:vAlign w:val="center"/>
          </w:tcPr>
          <w:p w:rsidR="007E22B6" w:rsidRPr="007E22B6" w:rsidRDefault="007E22B6" w:rsidP="007E22B6">
            <w:pPr>
              <w:jc w:val="center"/>
              <w:rPr>
                <w:rFonts w:ascii="Calibri" w:hAnsi="Calibri" w:cs="Calibri"/>
                <w:color w:val="000000"/>
                <w:sz w:val="22"/>
                <w:szCs w:val="22"/>
              </w:rPr>
            </w:pPr>
            <w:r w:rsidRPr="007E22B6">
              <w:rPr>
                <w:rFonts w:ascii="Calibri" w:hAnsi="Calibri" w:cs="Calibri"/>
                <w:color w:val="000000"/>
                <w:sz w:val="22"/>
                <w:szCs w:val="22"/>
              </w:rPr>
              <w:t>5</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7E22B6" w:rsidRPr="00A20D38" w:rsidRDefault="007E22B6" w:rsidP="007E22B6">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7E22B6" w:rsidRPr="00A20D38" w:rsidRDefault="007E22B6" w:rsidP="007E22B6">
            <w:pPr>
              <w:jc w:val="center"/>
              <w:rPr>
                <w:sz w:val="22"/>
                <w:szCs w:val="22"/>
              </w:rPr>
            </w:pPr>
          </w:p>
        </w:tc>
      </w:tr>
      <w:tr w:rsidR="000862BC" w:rsidRPr="00A20D38" w:rsidTr="007E22B6">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0862BC" w:rsidRPr="00A20D38" w:rsidRDefault="000862BC" w:rsidP="007E22B6">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2BC" w:rsidRPr="00A20D38" w:rsidRDefault="000862BC" w:rsidP="007E22B6">
            <w:pPr>
              <w:jc w:val="center"/>
              <w:rPr>
                <w:sz w:val="22"/>
                <w:szCs w:val="22"/>
              </w:rPr>
            </w:pPr>
          </w:p>
        </w:tc>
      </w:tr>
      <w:tr w:rsidR="000862BC" w:rsidRPr="00A20D38" w:rsidTr="007E22B6">
        <w:trPr>
          <w:trHeight w:val="612"/>
        </w:trPr>
        <w:tc>
          <w:tcPr>
            <w:tcW w:w="4155"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0862BC" w:rsidRPr="00A20D38" w:rsidRDefault="000862BC" w:rsidP="007E22B6">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0862BC" w:rsidRPr="00A20D38" w:rsidRDefault="000862BC" w:rsidP="007E22B6">
            <w:pPr>
              <w:jc w:val="center"/>
              <w:rPr>
                <w:rFonts w:ascii="Calibri" w:hAnsi="Calibri" w:cs="Arial"/>
                <w:sz w:val="22"/>
                <w:szCs w:val="22"/>
              </w:rPr>
            </w:pPr>
          </w:p>
        </w:tc>
      </w:tr>
    </w:tbl>
    <w:p w:rsidR="000862BC" w:rsidRPr="00F63B8F" w:rsidRDefault="000862BC" w:rsidP="000862BC">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0862BC" w:rsidRDefault="000862BC" w:rsidP="000862BC">
      <w:pPr>
        <w:jc w:val="center"/>
        <w:rPr>
          <w:rFonts w:ascii="Calibri" w:hAnsi="Calibri" w:cs="Calibri"/>
          <w:b/>
          <w:sz w:val="22"/>
          <w:szCs w:val="22"/>
        </w:rPr>
      </w:pPr>
    </w:p>
    <w:p w:rsidR="000862BC" w:rsidRDefault="000862BC" w:rsidP="000862BC">
      <w:pPr>
        <w:jc w:val="center"/>
        <w:rPr>
          <w:rFonts w:ascii="Calibri" w:hAnsi="Calibri" w:cs="Calibri"/>
          <w:b/>
          <w:sz w:val="22"/>
          <w:szCs w:val="22"/>
        </w:rPr>
      </w:pPr>
    </w:p>
    <w:p w:rsidR="000862BC" w:rsidRPr="00F63B8F" w:rsidRDefault="000862BC" w:rsidP="000862BC">
      <w:pPr>
        <w:jc w:val="center"/>
        <w:rPr>
          <w:rFonts w:ascii="Calibri" w:hAnsi="Calibri" w:cs="Calibri"/>
          <w:b/>
          <w:bCs/>
          <w:i/>
          <w:iCs/>
          <w:sz w:val="22"/>
          <w:szCs w:val="22"/>
        </w:rPr>
      </w:pPr>
      <w:r w:rsidRPr="00F63B8F">
        <w:rPr>
          <w:rFonts w:ascii="Calibri" w:hAnsi="Calibri" w:cs="Calibri"/>
          <w:b/>
          <w:sz w:val="22"/>
          <w:szCs w:val="22"/>
        </w:rPr>
        <w:t>FORMULARIO B-1</w:t>
      </w:r>
    </w:p>
    <w:p w:rsidR="000862BC" w:rsidRPr="00F63B8F" w:rsidRDefault="000862BC" w:rsidP="000862BC">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0862BC" w:rsidRPr="00D9673D" w:rsidRDefault="000862BC" w:rsidP="000862BC">
      <w:pPr>
        <w:jc w:val="center"/>
        <w:rPr>
          <w:lang w:val="es-BO" w:eastAsia="es-BO"/>
        </w:rPr>
      </w:pPr>
      <w:r w:rsidRPr="00D9673D">
        <w:rPr>
          <w:rFonts w:ascii="Segoe UI" w:hAnsi="Segoe UI" w:cs="Segoe UI"/>
          <w:b/>
          <w:bCs/>
        </w:rPr>
        <w:t>(Expresado en Bolivianos)</w:t>
      </w:r>
    </w:p>
    <w:p w:rsidR="000862BC" w:rsidRDefault="000862BC" w:rsidP="000862BC">
      <w:pPr>
        <w:jc w:val="center"/>
        <w:rPr>
          <w:rFonts w:ascii="Calibri" w:hAnsi="Calibri" w:cs="Calibri"/>
          <w:b/>
          <w:sz w:val="22"/>
          <w:szCs w:val="22"/>
          <w:lang w:val="es-BO"/>
        </w:rPr>
      </w:pPr>
      <w:r>
        <w:rPr>
          <w:rFonts w:ascii="Calibri" w:hAnsi="Calibri" w:cs="Calibri"/>
          <w:b/>
          <w:sz w:val="22"/>
          <w:szCs w:val="22"/>
          <w:lang w:val="es-BO"/>
        </w:rPr>
        <w:t>(ITEM Nro. 15)</w:t>
      </w: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411"/>
        <w:gridCol w:w="132"/>
        <w:gridCol w:w="1418"/>
        <w:gridCol w:w="817"/>
        <w:gridCol w:w="1876"/>
        <w:gridCol w:w="1667"/>
      </w:tblGrid>
      <w:tr w:rsidR="001B2630" w:rsidRPr="00A20D38" w:rsidTr="001B2630">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ITEM N°</w:t>
            </w:r>
          </w:p>
        </w:tc>
        <w:tc>
          <w:tcPr>
            <w:tcW w:w="3543"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rFonts w:ascii="Calibri" w:hAnsi="Calibri" w:cs="Arial"/>
                <w:b/>
                <w:sz w:val="22"/>
                <w:szCs w:val="22"/>
              </w:rPr>
            </w:pPr>
          </w:p>
          <w:p w:rsidR="001B2630" w:rsidRPr="00A20D38" w:rsidRDefault="001B2630" w:rsidP="001B2630">
            <w:pPr>
              <w:jc w:val="center"/>
              <w:rPr>
                <w:sz w:val="22"/>
                <w:szCs w:val="22"/>
              </w:rPr>
            </w:pPr>
            <w:r w:rsidRPr="00A20D38">
              <w:rPr>
                <w:rFonts w:ascii="Calibri" w:hAnsi="Calibri" w:cs="Arial"/>
                <w:b/>
                <w:sz w:val="22"/>
                <w:szCs w:val="22"/>
              </w:rPr>
              <w:t>DESCRIPCION</w:t>
            </w:r>
          </w:p>
          <w:p w:rsidR="001B2630" w:rsidRPr="00A20D38" w:rsidRDefault="001B2630" w:rsidP="001B2630">
            <w:pPr>
              <w:jc w:val="center"/>
              <w:rPr>
                <w:rFonts w:ascii="Calibri" w:hAnsi="Calibri" w:cs="Arial"/>
                <w:b/>
                <w:sz w:val="22"/>
                <w:szCs w:val="22"/>
              </w:rPr>
            </w:pPr>
          </w:p>
        </w:tc>
        <w:tc>
          <w:tcPr>
            <w:tcW w:w="1418"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1B2630">
              <w:rPr>
                <w:rFonts w:ascii="Calibri" w:hAnsi="Calibri" w:cs="Arial"/>
                <w:b/>
                <w:sz w:val="22"/>
                <w:szCs w:val="22"/>
              </w:rPr>
              <w:t>UNIDAD DE MEDIDA</w:t>
            </w:r>
          </w:p>
        </w:tc>
        <w:tc>
          <w:tcPr>
            <w:tcW w:w="81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CANT.</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TOTAL Bs</w:t>
            </w:r>
          </w:p>
        </w:tc>
      </w:tr>
      <w:tr w:rsidR="007E22B6" w:rsidRPr="00A20D38" w:rsidTr="007E22B6">
        <w:trPr>
          <w:trHeight w:val="337"/>
        </w:trPr>
        <w:tc>
          <w:tcPr>
            <w:tcW w:w="744" w:type="dxa"/>
            <w:tcBorders>
              <w:top w:val="nil"/>
              <w:left w:val="single" w:sz="4" w:space="0" w:color="auto"/>
              <w:bottom w:val="single" w:sz="4" w:space="0" w:color="auto"/>
              <w:right w:val="single" w:sz="4" w:space="0" w:color="auto"/>
            </w:tcBorders>
            <w:shd w:val="clear" w:color="auto" w:fill="auto"/>
            <w:vAlign w:val="center"/>
          </w:tcPr>
          <w:p w:rsidR="007E22B6" w:rsidRPr="007E22B6" w:rsidRDefault="007E22B6" w:rsidP="007E22B6">
            <w:pPr>
              <w:jc w:val="center"/>
              <w:rPr>
                <w:rFonts w:ascii="Calibri" w:hAnsi="Calibri" w:cs="Calibri"/>
                <w:color w:val="000000"/>
                <w:sz w:val="22"/>
                <w:szCs w:val="22"/>
              </w:rPr>
            </w:pPr>
            <w:r w:rsidRPr="007E22B6">
              <w:rPr>
                <w:rFonts w:ascii="Calibri" w:hAnsi="Calibri" w:cs="Calibri"/>
                <w:color w:val="000000"/>
                <w:sz w:val="22"/>
                <w:szCs w:val="22"/>
              </w:rPr>
              <w:t>15</w:t>
            </w:r>
          </w:p>
        </w:tc>
        <w:tc>
          <w:tcPr>
            <w:tcW w:w="3543" w:type="dxa"/>
            <w:gridSpan w:val="2"/>
            <w:tcBorders>
              <w:top w:val="nil"/>
              <w:left w:val="nil"/>
              <w:bottom w:val="single" w:sz="4" w:space="0" w:color="auto"/>
              <w:right w:val="single" w:sz="4" w:space="0" w:color="auto"/>
            </w:tcBorders>
            <w:shd w:val="clear" w:color="000000" w:fill="FFFFFF"/>
            <w:vAlign w:val="center"/>
          </w:tcPr>
          <w:p w:rsidR="007E22B6" w:rsidRPr="007E22B6" w:rsidRDefault="007E22B6" w:rsidP="007E22B6">
            <w:pPr>
              <w:rPr>
                <w:rFonts w:ascii="Calibri" w:hAnsi="Calibri" w:cs="Calibri"/>
                <w:color w:val="000000"/>
                <w:sz w:val="22"/>
                <w:szCs w:val="22"/>
              </w:rPr>
            </w:pPr>
            <w:r w:rsidRPr="007E22B6">
              <w:rPr>
                <w:rFonts w:ascii="Calibri" w:hAnsi="Calibri" w:cs="Calibri"/>
                <w:color w:val="000000"/>
                <w:sz w:val="22"/>
                <w:szCs w:val="22"/>
              </w:rPr>
              <w:t xml:space="preserve">OXÍMETRO DE PULSO DIGITAL DACTILAR </w:t>
            </w:r>
          </w:p>
        </w:tc>
        <w:tc>
          <w:tcPr>
            <w:tcW w:w="1418" w:type="dxa"/>
            <w:tcBorders>
              <w:top w:val="nil"/>
              <w:left w:val="nil"/>
              <w:bottom w:val="single" w:sz="4" w:space="0" w:color="auto"/>
              <w:right w:val="single" w:sz="4" w:space="0" w:color="auto"/>
            </w:tcBorders>
            <w:shd w:val="clear" w:color="auto" w:fill="auto"/>
            <w:vAlign w:val="center"/>
          </w:tcPr>
          <w:p w:rsidR="007E22B6" w:rsidRPr="007E22B6" w:rsidRDefault="007E22B6" w:rsidP="007E22B6">
            <w:pPr>
              <w:jc w:val="center"/>
              <w:rPr>
                <w:rFonts w:ascii="Calibri" w:hAnsi="Calibri" w:cs="Calibri"/>
                <w:color w:val="000000"/>
                <w:sz w:val="22"/>
                <w:szCs w:val="22"/>
              </w:rPr>
            </w:pPr>
            <w:r w:rsidRPr="007E22B6">
              <w:rPr>
                <w:rFonts w:ascii="Calibri" w:hAnsi="Calibri" w:cs="Calibri"/>
                <w:color w:val="000000"/>
                <w:sz w:val="22"/>
                <w:szCs w:val="22"/>
              </w:rPr>
              <w:t>PIEZA</w:t>
            </w:r>
          </w:p>
        </w:tc>
        <w:tc>
          <w:tcPr>
            <w:tcW w:w="817" w:type="dxa"/>
            <w:tcBorders>
              <w:top w:val="nil"/>
              <w:left w:val="nil"/>
              <w:bottom w:val="single" w:sz="4" w:space="0" w:color="auto"/>
              <w:right w:val="single" w:sz="4" w:space="0" w:color="auto"/>
            </w:tcBorders>
            <w:shd w:val="clear" w:color="auto" w:fill="auto"/>
            <w:vAlign w:val="center"/>
          </w:tcPr>
          <w:p w:rsidR="007E22B6" w:rsidRPr="007E22B6" w:rsidRDefault="007E22B6" w:rsidP="007E22B6">
            <w:pPr>
              <w:jc w:val="center"/>
              <w:rPr>
                <w:rFonts w:ascii="Calibri" w:hAnsi="Calibri" w:cs="Calibri"/>
                <w:color w:val="000000"/>
                <w:sz w:val="22"/>
                <w:szCs w:val="22"/>
              </w:rPr>
            </w:pPr>
            <w:r w:rsidRPr="007E22B6">
              <w:rPr>
                <w:rFonts w:ascii="Calibri" w:hAnsi="Calibri" w:cs="Calibri"/>
                <w:color w:val="000000"/>
                <w:sz w:val="22"/>
                <w:szCs w:val="22"/>
              </w:rPr>
              <w:t>8</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7E22B6" w:rsidRPr="00A20D38" w:rsidRDefault="007E22B6" w:rsidP="007E22B6">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7E22B6" w:rsidRPr="00A20D38" w:rsidRDefault="007E22B6" w:rsidP="007E22B6">
            <w:pPr>
              <w:jc w:val="center"/>
              <w:rPr>
                <w:sz w:val="22"/>
                <w:szCs w:val="22"/>
              </w:rPr>
            </w:pPr>
          </w:p>
        </w:tc>
      </w:tr>
      <w:tr w:rsidR="000862BC" w:rsidRPr="00A20D38" w:rsidTr="007E22B6">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0862BC" w:rsidRPr="00A20D38" w:rsidRDefault="000862BC" w:rsidP="007E22B6">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2BC" w:rsidRPr="00A20D38" w:rsidRDefault="000862BC" w:rsidP="007E22B6">
            <w:pPr>
              <w:jc w:val="center"/>
              <w:rPr>
                <w:sz w:val="22"/>
                <w:szCs w:val="22"/>
              </w:rPr>
            </w:pPr>
          </w:p>
        </w:tc>
      </w:tr>
      <w:tr w:rsidR="000862BC" w:rsidRPr="00A20D38" w:rsidTr="007E22B6">
        <w:trPr>
          <w:trHeight w:val="612"/>
        </w:trPr>
        <w:tc>
          <w:tcPr>
            <w:tcW w:w="4155"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0862BC" w:rsidRPr="00A20D38" w:rsidRDefault="000862BC" w:rsidP="007E22B6">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0862BC" w:rsidRPr="00A20D38" w:rsidRDefault="000862BC" w:rsidP="007E22B6">
            <w:pPr>
              <w:jc w:val="center"/>
              <w:rPr>
                <w:rFonts w:ascii="Calibri" w:hAnsi="Calibri" w:cs="Arial"/>
                <w:sz w:val="22"/>
                <w:szCs w:val="22"/>
              </w:rPr>
            </w:pPr>
          </w:p>
        </w:tc>
      </w:tr>
    </w:tbl>
    <w:p w:rsidR="000862BC" w:rsidRDefault="000862BC" w:rsidP="000862BC">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0862BC" w:rsidRDefault="000862BC" w:rsidP="000862BC">
      <w:pPr>
        <w:ind w:left="-851"/>
        <w:jc w:val="center"/>
        <w:rPr>
          <w:rFonts w:ascii="Calibri" w:hAnsi="Calibri" w:cs="Calibri"/>
          <w:sz w:val="22"/>
          <w:szCs w:val="22"/>
        </w:rPr>
      </w:pPr>
    </w:p>
    <w:p w:rsidR="000862BC" w:rsidRPr="00F63B8F" w:rsidRDefault="000862BC" w:rsidP="000862BC">
      <w:pPr>
        <w:jc w:val="center"/>
        <w:rPr>
          <w:rFonts w:ascii="Calibri" w:hAnsi="Calibri" w:cs="Calibri"/>
          <w:b/>
          <w:bCs/>
          <w:i/>
          <w:iCs/>
          <w:sz w:val="22"/>
          <w:szCs w:val="22"/>
        </w:rPr>
      </w:pPr>
      <w:r w:rsidRPr="00F63B8F">
        <w:rPr>
          <w:rFonts w:ascii="Calibri" w:hAnsi="Calibri" w:cs="Calibri"/>
          <w:b/>
          <w:sz w:val="22"/>
          <w:szCs w:val="22"/>
        </w:rPr>
        <w:t>FORMULARIO B-1</w:t>
      </w:r>
    </w:p>
    <w:p w:rsidR="000862BC" w:rsidRPr="00F63B8F" w:rsidRDefault="000862BC" w:rsidP="000862BC">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0862BC" w:rsidRPr="00D9673D" w:rsidRDefault="000862BC" w:rsidP="000862BC">
      <w:pPr>
        <w:jc w:val="center"/>
        <w:rPr>
          <w:lang w:val="es-BO" w:eastAsia="es-BO"/>
        </w:rPr>
      </w:pPr>
      <w:r w:rsidRPr="00D9673D">
        <w:rPr>
          <w:rFonts w:ascii="Segoe UI" w:hAnsi="Segoe UI" w:cs="Segoe UI"/>
          <w:b/>
          <w:bCs/>
        </w:rPr>
        <w:t>(Expresado en Bolivianos)</w:t>
      </w:r>
    </w:p>
    <w:p w:rsidR="000862BC" w:rsidRDefault="000862BC" w:rsidP="000862BC">
      <w:pPr>
        <w:jc w:val="center"/>
        <w:rPr>
          <w:rFonts w:ascii="Calibri" w:hAnsi="Calibri" w:cs="Calibri"/>
          <w:b/>
          <w:sz w:val="22"/>
          <w:szCs w:val="22"/>
          <w:lang w:val="es-BO"/>
        </w:rPr>
      </w:pPr>
      <w:r>
        <w:rPr>
          <w:rFonts w:ascii="Calibri" w:hAnsi="Calibri" w:cs="Calibri"/>
          <w:b/>
          <w:sz w:val="22"/>
          <w:szCs w:val="22"/>
          <w:lang w:val="es-BO"/>
        </w:rPr>
        <w:t>(ITEM Nro. 16)</w:t>
      </w: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411"/>
        <w:gridCol w:w="132"/>
        <w:gridCol w:w="1276"/>
        <w:gridCol w:w="959"/>
        <w:gridCol w:w="1876"/>
        <w:gridCol w:w="1667"/>
      </w:tblGrid>
      <w:tr w:rsidR="001B2630" w:rsidRPr="00A20D38" w:rsidTr="001B2630">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ITEM N°</w:t>
            </w:r>
          </w:p>
        </w:tc>
        <w:tc>
          <w:tcPr>
            <w:tcW w:w="3543"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rFonts w:ascii="Calibri" w:hAnsi="Calibri" w:cs="Arial"/>
                <w:b/>
                <w:sz w:val="22"/>
                <w:szCs w:val="22"/>
              </w:rPr>
            </w:pPr>
          </w:p>
          <w:p w:rsidR="001B2630" w:rsidRPr="00A20D38" w:rsidRDefault="001B2630" w:rsidP="001B2630">
            <w:pPr>
              <w:jc w:val="center"/>
              <w:rPr>
                <w:sz w:val="22"/>
                <w:szCs w:val="22"/>
              </w:rPr>
            </w:pPr>
            <w:r w:rsidRPr="00A20D38">
              <w:rPr>
                <w:rFonts w:ascii="Calibri" w:hAnsi="Calibri" w:cs="Arial"/>
                <w:b/>
                <w:sz w:val="22"/>
                <w:szCs w:val="22"/>
              </w:rPr>
              <w:t>DESCRIPCION</w:t>
            </w:r>
          </w:p>
          <w:p w:rsidR="001B2630" w:rsidRPr="00A20D38" w:rsidRDefault="001B2630" w:rsidP="001B2630">
            <w:pPr>
              <w:jc w:val="center"/>
              <w:rPr>
                <w:rFonts w:ascii="Calibri" w:hAnsi="Calibri" w:cs="Arial"/>
                <w:b/>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1B2630">
              <w:rPr>
                <w:rFonts w:ascii="Calibri" w:hAnsi="Calibri" w:cs="Arial"/>
                <w:b/>
                <w:sz w:val="22"/>
                <w:szCs w:val="22"/>
              </w:rPr>
              <w:t>UNIDAD DE MEDIDA</w:t>
            </w:r>
          </w:p>
        </w:tc>
        <w:tc>
          <w:tcPr>
            <w:tcW w:w="959"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Pr>
                <w:rFonts w:ascii="Calibri" w:hAnsi="Calibri" w:cs="Arial"/>
                <w:b/>
                <w:sz w:val="22"/>
                <w:szCs w:val="22"/>
              </w:rPr>
              <w:t>CANT.</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B2630" w:rsidRPr="00A20D38" w:rsidRDefault="001B2630" w:rsidP="001B2630">
            <w:pPr>
              <w:jc w:val="center"/>
              <w:rPr>
                <w:sz w:val="22"/>
                <w:szCs w:val="22"/>
              </w:rPr>
            </w:pPr>
            <w:r w:rsidRPr="00A20D38">
              <w:rPr>
                <w:rFonts w:ascii="Calibri" w:hAnsi="Calibri" w:cs="Arial"/>
                <w:b/>
                <w:sz w:val="22"/>
                <w:szCs w:val="22"/>
              </w:rPr>
              <w:t>PRECIO TOTAL Bs</w:t>
            </w:r>
          </w:p>
        </w:tc>
      </w:tr>
      <w:tr w:rsidR="007E22B6" w:rsidRPr="00A20D38" w:rsidTr="007E22B6">
        <w:trPr>
          <w:trHeight w:val="287"/>
        </w:trPr>
        <w:tc>
          <w:tcPr>
            <w:tcW w:w="744" w:type="dxa"/>
            <w:tcBorders>
              <w:top w:val="nil"/>
              <w:left w:val="single" w:sz="4" w:space="0" w:color="auto"/>
              <w:bottom w:val="single" w:sz="4" w:space="0" w:color="auto"/>
              <w:right w:val="single" w:sz="4" w:space="0" w:color="auto"/>
            </w:tcBorders>
            <w:shd w:val="clear" w:color="auto" w:fill="auto"/>
            <w:vAlign w:val="center"/>
          </w:tcPr>
          <w:p w:rsidR="007E22B6" w:rsidRPr="007E22B6" w:rsidRDefault="007E22B6" w:rsidP="007E22B6">
            <w:pPr>
              <w:jc w:val="center"/>
              <w:rPr>
                <w:rFonts w:ascii="Calibri" w:hAnsi="Calibri" w:cs="Calibri"/>
                <w:color w:val="000000"/>
                <w:sz w:val="22"/>
                <w:szCs w:val="22"/>
              </w:rPr>
            </w:pPr>
            <w:r w:rsidRPr="007E22B6">
              <w:rPr>
                <w:rFonts w:ascii="Calibri" w:hAnsi="Calibri" w:cs="Calibri"/>
                <w:color w:val="000000"/>
                <w:sz w:val="22"/>
                <w:szCs w:val="22"/>
              </w:rPr>
              <w:t>16</w:t>
            </w:r>
          </w:p>
        </w:tc>
        <w:tc>
          <w:tcPr>
            <w:tcW w:w="3543" w:type="dxa"/>
            <w:gridSpan w:val="2"/>
            <w:tcBorders>
              <w:top w:val="nil"/>
              <w:left w:val="nil"/>
              <w:bottom w:val="single" w:sz="4" w:space="0" w:color="auto"/>
              <w:right w:val="single" w:sz="4" w:space="0" w:color="auto"/>
            </w:tcBorders>
            <w:shd w:val="clear" w:color="000000" w:fill="FFFFFF"/>
            <w:vAlign w:val="center"/>
          </w:tcPr>
          <w:p w:rsidR="007E22B6" w:rsidRPr="007E22B6" w:rsidRDefault="007E22B6" w:rsidP="007E22B6">
            <w:pPr>
              <w:rPr>
                <w:rFonts w:ascii="Calibri" w:hAnsi="Calibri" w:cs="Calibri"/>
                <w:color w:val="000000"/>
                <w:sz w:val="22"/>
                <w:szCs w:val="22"/>
              </w:rPr>
            </w:pPr>
            <w:r w:rsidRPr="007E22B6">
              <w:rPr>
                <w:rFonts w:ascii="Calibri" w:hAnsi="Calibri" w:cs="Calibri"/>
                <w:color w:val="000000"/>
                <w:sz w:val="22"/>
                <w:szCs w:val="22"/>
              </w:rPr>
              <w:t>BIOMBO DE 3 CUERPOS</w:t>
            </w:r>
          </w:p>
        </w:tc>
        <w:tc>
          <w:tcPr>
            <w:tcW w:w="1276" w:type="dxa"/>
            <w:tcBorders>
              <w:top w:val="nil"/>
              <w:left w:val="nil"/>
              <w:bottom w:val="single" w:sz="4" w:space="0" w:color="auto"/>
              <w:right w:val="single" w:sz="4" w:space="0" w:color="auto"/>
            </w:tcBorders>
            <w:shd w:val="clear" w:color="auto" w:fill="auto"/>
            <w:vAlign w:val="center"/>
          </w:tcPr>
          <w:p w:rsidR="007E22B6" w:rsidRPr="007E22B6" w:rsidRDefault="007E22B6" w:rsidP="007E22B6">
            <w:pPr>
              <w:jc w:val="center"/>
              <w:rPr>
                <w:rFonts w:ascii="Calibri" w:hAnsi="Calibri" w:cs="Calibri"/>
                <w:color w:val="000000"/>
                <w:sz w:val="22"/>
                <w:szCs w:val="22"/>
              </w:rPr>
            </w:pPr>
            <w:r w:rsidRPr="007E22B6">
              <w:rPr>
                <w:rFonts w:ascii="Calibri" w:hAnsi="Calibri" w:cs="Calibri"/>
                <w:color w:val="000000"/>
                <w:sz w:val="22"/>
                <w:szCs w:val="22"/>
              </w:rPr>
              <w:t>PIEZA</w:t>
            </w:r>
          </w:p>
        </w:tc>
        <w:tc>
          <w:tcPr>
            <w:tcW w:w="959" w:type="dxa"/>
            <w:tcBorders>
              <w:top w:val="nil"/>
              <w:left w:val="nil"/>
              <w:bottom w:val="single" w:sz="4" w:space="0" w:color="auto"/>
              <w:right w:val="single" w:sz="4" w:space="0" w:color="auto"/>
            </w:tcBorders>
            <w:shd w:val="clear" w:color="auto" w:fill="auto"/>
            <w:vAlign w:val="center"/>
          </w:tcPr>
          <w:p w:rsidR="007E22B6" w:rsidRPr="007E22B6" w:rsidRDefault="007E22B6" w:rsidP="007E22B6">
            <w:pPr>
              <w:jc w:val="center"/>
              <w:rPr>
                <w:rFonts w:ascii="Calibri" w:hAnsi="Calibri" w:cs="Calibri"/>
                <w:color w:val="000000"/>
                <w:sz w:val="22"/>
                <w:szCs w:val="22"/>
              </w:rPr>
            </w:pPr>
            <w:r w:rsidRPr="007E22B6">
              <w:rPr>
                <w:rFonts w:ascii="Calibri" w:hAnsi="Calibri" w:cs="Calibri"/>
                <w:color w:val="000000"/>
                <w:sz w:val="22"/>
                <w:szCs w:val="22"/>
              </w:rPr>
              <w:t>5</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7E22B6" w:rsidRPr="00A20D38" w:rsidRDefault="007E22B6" w:rsidP="007E22B6">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7E22B6" w:rsidRPr="00A20D38" w:rsidRDefault="007E22B6" w:rsidP="007E22B6">
            <w:pPr>
              <w:jc w:val="center"/>
              <w:rPr>
                <w:sz w:val="22"/>
                <w:szCs w:val="22"/>
              </w:rPr>
            </w:pPr>
          </w:p>
        </w:tc>
      </w:tr>
      <w:tr w:rsidR="000862BC" w:rsidRPr="00A20D38" w:rsidTr="007E22B6">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0862BC" w:rsidRPr="00A20D38" w:rsidRDefault="000862BC" w:rsidP="007E22B6">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862BC" w:rsidRPr="00A20D38" w:rsidRDefault="000862BC" w:rsidP="007E22B6">
            <w:pPr>
              <w:jc w:val="center"/>
              <w:rPr>
                <w:sz w:val="22"/>
                <w:szCs w:val="22"/>
              </w:rPr>
            </w:pPr>
          </w:p>
        </w:tc>
      </w:tr>
      <w:tr w:rsidR="000862BC" w:rsidRPr="00A20D38" w:rsidTr="007E22B6">
        <w:trPr>
          <w:trHeight w:val="612"/>
        </w:trPr>
        <w:tc>
          <w:tcPr>
            <w:tcW w:w="4155"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0862BC" w:rsidRPr="00A20D38" w:rsidRDefault="000862BC" w:rsidP="007E22B6">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0862BC" w:rsidRPr="00A20D38" w:rsidRDefault="000862BC" w:rsidP="007E22B6">
            <w:pPr>
              <w:jc w:val="center"/>
              <w:rPr>
                <w:rFonts w:ascii="Calibri" w:hAnsi="Calibri" w:cs="Arial"/>
                <w:sz w:val="22"/>
                <w:szCs w:val="22"/>
              </w:rPr>
            </w:pPr>
          </w:p>
        </w:tc>
      </w:tr>
    </w:tbl>
    <w:p w:rsidR="000862BC" w:rsidRPr="00F63B8F" w:rsidRDefault="000862BC" w:rsidP="000862BC">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0862BC" w:rsidRDefault="000862BC" w:rsidP="000862BC">
      <w:pPr>
        <w:rPr>
          <w:rFonts w:ascii="Calibri" w:hAnsi="Calibri" w:cs="Calibri"/>
          <w:sz w:val="22"/>
          <w:szCs w:val="22"/>
        </w:rPr>
      </w:pPr>
    </w:p>
    <w:p w:rsidR="000862BC" w:rsidRPr="00F63B8F" w:rsidRDefault="000862BC" w:rsidP="00CF1776">
      <w:pPr>
        <w:ind w:left="-851"/>
        <w:jc w:val="center"/>
        <w:rPr>
          <w:rFonts w:ascii="Calibri" w:hAnsi="Calibri" w:cs="Calibri"/>
          <w:sz w:val="22"/>
          <w:szCs w:val="22"/>
        </w:rPr>
      </w:pPr>
    </w:p>
    <w:p w:rsidR="00F63B8F" w:rsidRPr="00F63B8F" w:rsidRDefault="001D648E"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893BA7" w:rsidP="00F63B8F">
      <w:pPr>
        <w:jc w:val="center"/>
        <w:rPr>
          <w:rFonts w:ascii="Calibri" w:hAnsi="Calibri" w:cs="Calibri"/>
          <w:b/>
          <w:sz w:val="18"/>
          <w:szCs w:val="18"/>
        </w:rPr>
      </w:pPr>
      <w:r>
        <w:rPr>
          <w:rFonts w:ascii="Calibri" w:hAnsi="Calibri" w:cs="Calibri"/>
          <w:b/>
          <w:sz w:val="22"/>
          <w:szCs w:val="22"/>
          <w:lang w:val="es-BO"/>
        </w:rPr>
        <w:t>(ITEM Nro. 1)</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0"/>
        <w:gridCol w:w="4820"/>
      </w:tblGrid>
      <w:tr w:rsidR="00F63B8F" w:rsidRPr="003544C1" w:rsidTr="002838D9">
        <w:trPr>
          <w:trHeight w:val="226"/>
          <w:tblHeader/>
          <w:jc w:val="center"/>
        </w:trPr>
        <w:tc>
          <w:tcPr>
            <w:tcW w:w="5240"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820"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 CARACTERÍSTICAS TÉCNICAS </w:t>
            </w:r>
            <w:r w:rsidR="00584A56" w:rsidRPr="003544C1">
              <w:rPr>
                <w:rFonts w:ascii="Calibri" w:hAnsi="Calibri" w:cs="Calibri"/>
                <w:b/>
                <w:sz w:val="18"/>
                <w:szCs w:val="18"/>
              </w:rPr>
              <w:t xml:space="preserve">PROPUESTAS </w:t>
            </w:r>
            <w:r w:rsidRPr="003544C1">
              <w:rPr>
                <w:rFonts w:ascii="Calibri" w:hAnsi="Calibri" w:cs="Calibri"/>
                <w:b/>
                <w:sz w:val="18"/>
                <w:szCs w:val="18"/>
              </w:rPr>
              <w:t xml:space="preserve">POR EL PROPONENTE </w:t>
            </w:r>
          </w:p>
          <w:p w:rsidR="00F63B8F" w:rsidRPr="003544C1" w:rsidRDefault="00F63B8F" w:rsidP="00BA5CFC">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F63B8F" w:rsidRPr="003544C1" w:rsidTr="002838D9">
        <w:trPr>
          <w:cantSplit/>
          <w:trHeight w:val="681"/>
          <w:jc w:val="center"/>
        </w:trPr>
        <w:tc>
          <w:tcPr>
            <w:tcW w:w="5240" w:type="dxa"/>
            <w:vMerge/>
            <w:shd w:val="clear" w:color="auto" w:fill="D9D9D9"/>
            <w:vAlign w:val="center"/>
          </w:tcPr>
          <w:p w:rsidR="00F63B8F" w:rsidRPr="003544C1" w:rsidRDefault="00F63B8F" w:rsidP="00BA5CFC">
            <w:pPr>
              <w:jc w:val="center"/>
              <w:rPr>
                <w:rFonts w:ascii="Calibri" w:hAnsi="Calibri" w:cs="Calibri"/>
                <w:b/>
                <w:sz w:val="18"/>
                <w:szCs w:val="18"/>
              </w:rPr>
            </w:pPr>
          </w:p>
        </w:tc>
        <w:tc>
          <w:tcPr>
            <w:tcW w:w="4820" w:type="dxa"/>
            <w:vMerge/>
            <w:shd w:val="clear" w:color="auto" w:fill="D9D9D9"/>
            <w:vAlign w:val="center"/>
          </w:tcPr>
          <w:p w:rsidR="00F63B8F" w:rsidRPr="003544C1" w:rsidRDefault="00F63B8F" w:rsidP="00BA5CFC">
            <w:pPr>
              <w:jc w:val="center"/>
              <w:rPr>
                <w:rFonts w:ascii="Calibri" w:hAnsi="Calibri" w:cs="Calibri"/>
                <w:b/>
                <w:sz w:val="18"/>
                <w:szCs w:val="18"/>
              </w:rPr>
            </w:pPr>
          </w:p>
        </w:tc>
      </w:tr>
      <w:tr w:rsidR="003544C1" w:rsidRPr="003544C1" w:rsidTr="002838D9">
        <w:trPr>
          <w:trHeight w:val="214"/>
          <w:jc w:val="center"/>
        </w:trPr>
        <w:tc>
          <w:tcPr>
            <w:tcW w:w="10060" w:type="dxa"/>
            <w:gridSpan w:val="2"/>
            <w:shd w:val="clear" w:color="auto" w:fill="DEEAF6" w:themeFill="accent1" w:themeFillTint="33"/>
            <w:vAlign w:val="center"/>
          </w:tcPr>
          <w:p w:rsidR="003544C1" w:rsidRPr="00B97459" w:rsidRDefault="007E22B6" w:rsidP="00BA5CFC">
            <w:pPr>
              <w:rPr>
                <w:rFonts w:asciiTheme="minorHAnsi" w:hAnsiTheme="minorHAnsi" w:cstheme="minorHAnsi"/>
                <w:b/>
                <w:sz w:val="16"/>
                <w:szCs w:val="16"/>
              </w:rPr>
            </w:pPr>
            <w:r w:rsidRPr="007E22B6">
              <w:rPr>
                <w:rFonts w:asciiTheme="minorHAnsi" w:hAnsiTheme="minorHAnsi" w:cstheme="minorHAnsi"/>
                <w:b/>
                <w:sz w:val="16"/>
                <w:szCs w:val="16"/>
              </w:rPr>
              <w:t>CARACTERÍSTICAS TÉCNICAS</w:t>
            </w:r>
          </w:p>
        </w:tc>
      </w:tr>
      <w:tr w:rsidR="00CF1776" w:rsidRPr="003544C1" w:rsidTr="002838D9">
        <w:trPr>
          <w:trHeight w:val="259"/>
          <w:jc w:val="center"/>
        </w:trPr>
        <w:tc>
          <w:tcPr>
            <w:tcW w:w="5240" w:type="dxa"/>
            <w:vAlign w:val="center"/>
          </w:tcPr>
          <w:tbl>
            <w:tblPr>
              <w:tblStyle w:val="Tablaconcuadrcula"/>
              <w:tblW w:w="5371" w:type="dxa"/>
              <w:jc w:val="center"/>
              <w:tblLayout w:type="fixed"/>
              <w:tblLook w:val="04A0" w:firstRow="1" w:lastRow="0" w:firstColumn="1" w:lastColumn="0" w:noHBand="0" w:noVBand="1"/>
            </w:tblPr>
            <w:tblGrid>
              <w:gridCol w:w="671"/>
              <w:gridCol w:w="2552"/>
              <w:gridCol w:w="992"/>
              <w:gridCol w:w="1156"/>
            </w:tblGrid>
            <w:tr w:rsidR="007E22B6" w:rsidRPr="007E22B6" w:rsidTr="002838D9">
              <w:trPr>
                <w:trHeight w:val="583"/>
                <w:jc w:val="center"/>
              </w:trPr>
              <w:tc>
                <w:tcPr>
                  <w:tcW w:w="671" w:type="dxa"/>
                  <w:shd w:val="clear" w:color="auto" w:fill="E2EFD9"/>
                  <w:vAlign w:val="center"/>
                </w:tcPr>
                <w:p w:rsidR="007E22B6" w:rsidRPr="007E22B6" w:rsidRDefault="007E22B6" w:rsidP="007E22B6">
                  <w:pPr>
                    <w:autoSpaceDE w:val="0"/>
                    <w:autoSpaceDN w:val="0"/>
                    <w:adjustRightInd w:val="0"/>
                    <w:rPr>
                      <w:rFonts w:cs="Calibri"/>
                      <w:b/>
                      <w:bCs/>
                      <w:sz w:val="16"/>
                      <w:szCs w:val="22"/>
                      <w:lang w:eastAsia="es-ES"/>
                    </w:rPr>
                  </w:pPr>
                  <w:r w:rsidRPr="007E22B6">
                    <w:rPr>
                      <w:rFonts w:cs="Calibri"/>
                      <w:b/>
                      <w:bCs/>
                      <w:color w:val="000000"/>
                      <w:sz w:val="18"/>
                      <w:szCs w:val="18"/>
                      <w:lang w:eastAsia="es-ES"/>
                    </w:rPr>
                    <w:t xml:space="preserve">  </w:t>
                  </w:r>
                </w:p>
                <w:p w:rsidR="007E22B6" w:rsidRPr="007E22B6" w:rsidRDefault="007E22B6" w:rsidP="007E22B6">
                  <w:pPr>
                    <w:jc w:val="center"/>
                    <w:rPr>
                      <w:rFonts w:cs="Calibri"/>
                      <w:b/>
                      <w:bCs/>
                      <w:color w:val="000000"/>
                      <w:sz w:val="18"/>
                      <w:szCs w:val="18"/>
                      <w:lang w:val="es-BO" w:eastAsia="es-BO"/>
                    </w:rPr>
                  </w:pPr>
                  <w:r w:rsidRPr="007E22B6">
                    <w:rPr>
                      <w:rFonts w:cs="Calibri"/>
                      <w:b/>
                      <w:bCs/>
                      <w:color w:val="000000"/>
                      <w:sz w:val="18"/>
                      <w:szCs w:val="18"/>
                      <w:lang w:eastAsia="es-ES"/>
                    </w:rPr>
                    <w:t>ÍTEM</w:t>
                  </w:r>
                </w:p>
              </w:tc>
              <w:tc>
                <w:tcPr>
                  <w:tcW w:w="2552" w:type="dxa"/>
                  <w:shd w:val="clear" w:color="auto" w:fill="E2EFD9"/>
                  <w:vAlign w:val="center"/>
                </w:tcPr>
                <w:p w:rsidR="007E22B6" w:rsidRPr="007E22B6" w:rsidRDefault="007E22B6" w:rsidP="007E22B6">
                  <w:pPr>
                    <w:jc w:val="center"/>
                    <w:rPr>
                      <w:rFonts w:cs="Calibri"/>
                      <w:b/>
                      <w:bCs/>
                      <w:color w:val="000000"/>
                      <w:sz w:val="18"/>
                      <w:szCs w:val="18"/>
                      <w:lang w:eastAsia="es-ES"/>
                    </w:rPr>
                  </w:pPr>
                  <w:r w:rsidRPr="007E22B6">
                    <w:rPr>
                      <w:rFonts w:cs="Calibri"/>
                      <w:b/>
                      <w:bCs/>
                      <w:color w:val="000000"/>
                      <w:sz w:val="18"/>
                      <w:szCs w:val="18"/>
                      <w:lang w:eastAsia="es-ES"/>
                    </w:rPr>
                    <w:t>PRODUCTO</w:t>
                  </w:r>
                </w:p>
              </w:tc>
              <w:tc>
                <w:tcPr>
                  <w:tcW w:w="992" w:type="dxa"/>
                  <w:shd w:val="clear" w:color="auto" w:fill="E2EFD9"/>
                  <w:vAlign w:val="center"/>
                </w:tcPr>
                <w:p w:rsidR="007E22B6" w:rsidRPr="007E22B6" w:rsidRDefault="007E22B6" w:rsidP="007E22B6">
                  <w:pPr>
                    <w:jc w:val="center"/>
                    <w:rPr>
                      <w:rFonts w:cs="Calibri"/>
                      <w:b/>
                      <w:bCs/>
                      <w:color w:val="000000"/>
                      <w:sz w:val="18"/>
                      <w:szCs w:val="18"/>
                      <w:lang w:eastAsia="es-ES"/>
                    </w:rPr>
                  </w:pPr>
                  <w:r w:rsidRPr="007E22B6">
                    <w:rPr>
                      <w:rFonts w:cs="Calibri"/>
                      <w:b/>
                      <w:bCs/>
                      <w:color w:val="000000"/>
                      <w:sz w:val="18"/>
                      <w:szCs w:val="18"/>
                      <w:lang w:eastAsia="es-ES"/>
                    </w:rPr>
                    <w:t xml:space="preserve">UNIDAD </w:t>
                  </w:r>
                  <w:r w:rsidRPr="007E22B6">
                    <w:rPr>
                      <w:rFonts w:cs="Calibri"/>
                      <w:b/>
                      <w:bCs/>
                      <w:color w:val="000000"/>
                      <w:sz w:val="18"/>
                      <w:szCs w:val="18"/>
                      <w:lang w:eastAsia="es-ES"/>
                    </w:rPr>
                    <w:br/>
                    <w:t>DE MEDIDA</w:t>
                  </w:r>
                </w:p>
              </w:tc>
              <w:tc>
                <w:tcPr>
                  <w:tcW w:w="1156" w:type="dxa"/>
                  <w:shd w:val="clear" w:color="auto" w:fill="E2EFD9"/>
                  <w:vAlign w:val="center"/>
                </w:tcPr>
                <w:p w:rsidR="007E22B6" w:rsidRPr="007E22B6" w:rsidRDefault="007E22B6" w:rsidP="007E22B6">
                  <w:pPr>
                    <w:jc w:val="center"/>
                    <w:rPr>
                      <w:rFonts w:cs="Calibri"/>
                      <w:b/>
                      <w:bCs/>
                      <w:color w:val="000000"/>
                      <w:sz w:val="18"/>
                      <w:szCs w:val="18"/>
                      <w:lang w:eastAsia="es-ES"/>
                    </w:rPr>
                  </w:pPr>
                  <w:r w:rsidRPr="007E22B6">
                    <w:rPr>
                      <w:rFonts w:cs="Calibri"/>
                      <w:b/>
                      <w:bCs/>
                      <w:color w:val="000000"/>
                      <w:sz w:val="18"/>
                      <w:szCs w:val="18"/>
                      <w:lang w:eastAsia="es-ES"/>
                    </w:rPr>
                    <w:t xml:space="preserve">CANTIDAD </w:t>
                  </w:r>
                </w:p>
              </w:tc>
            </w:tr>
            <w:tr w:rsidR="007E22B6" w:rsidRPr="007E22B6" w:rsidTr="002838D9">
              <w:trPr>
                <w:trHeight w:val="778"/>
                <w:jc w:val="center"/>
              </w:trPr>
              <w:tc>
                <w:tcPr>
                  <w:tcW w:w="671" w:type="dxa"/>
                  <w:vAlign w:val="center"/>
                </w:tcPr>
                <w:p w:rsidR="007E22B6" w:rsidRPr="007E22B6" w:rsidRDefault="007E22B6" w:rsidP="007E22B6">
                  <w:pPr>
                    <w:jc w:val="center"/>
                    <w:rPr>
                      <w:rFonts w:cs="Calibri"/>
                      <w:color w:val="000000"/>
                      <w:sz w:val="18"/>
                      <w:szCs w:val="18"/>
                      <w:lang w:eastAsia="es-ES"/>
                    </w:rPr>
                  </w:pPr>
                  <w:r w:rsidRPr="007E22B6">
                    <w:rPr>
                      <w:rFonts w:cs="Calibri"/>
                      <w:color w:val="000000"/>
                      <w:sz w:val="18"/>
                      <w:szCs w:val="18"/>
                      <w:lang w:eastAsia="es-ES"/>
                    </w:rPr>
                    <w:t>1</w:t>
                  </w:r>
                </w:p>
              </w:tc>
              <w:tc>
                <w:tcPr>
                  <w:tcW w:w="2552" w:type="dxa"/>
                  <w:vAlign w:val="center"/>
                </w:tcPr>
                <w:p w:rsidR="007E22B6" w:rsidRPr="007E22B6" w:rsidRDefault="007E22B6" w:rsidP="007E22B6">
                  <w:pPr>
                    <w:rPr>
                      <w:rFonts w:cs="Calibri"/>
                      <w:b/>
                      <w:color w:val="000000"/>
                      <w:szCs w:val="18"/>
                      <w:lang w:eastAsia="es-ES"/>
                    </w:rPr>
                  </w:pPr>
                  <w:r w:rsidRPr="007E22B6">
                    <w:rPr>
                      <w:rFonts w:cs="Calibri"/>
                      <w:b/>
                      <w:color w:val="000000"/>
                      <w:szCs w:val="18"/>
                      <w:lang w:eastAsia="es-ES"/>
                    </w:rPr>
                    <w:t>LINTERNA CLÍNICA DE EXPLORACIÓN</w:t>
                  </w:r>
                </w:p>
                <w:p w:rsidR="007E22B6" w:rsidRPr="007E22B6" w:rsidRDefault="007E22B6" w:rsidP="007E22B6">
                  <w:pPr>
                    <w:rPr>
                      <w:rFonts w:cs="Calibri"/>
                      <w:color w:val="000000"/>
                      <w:sz w:val="16"/>
                      <w:szCs w:val="18"/>
                      <w:lang w:eastAsia="es-ES"/>
                    </w:rPr>
                  </w:pPr>
                  <w:r w:rsidRPr="007E22B6">
                    <w:rPr>
                      <w:rFonts w:cs="Calibri"/>
                      <w:color w:val="000000"/>
                      <w:sz w:val="16"/>
                      <w:szCs w:val="18"/>
                      <w:lang w:eastAsia="es-ES"/>
                    </w:rPr>
                    <w:t>MARCA………(especificar)………………..</w:t>
                  </w:r>
                </w:p>
                <w:p w:rsidR="007E22B6" w:rsidRPr="007E22B6" w:rsidRDefault="007E22B6" w:rsidP="007E22B6">
                  <w:pPr>
                    <w:rPr>
                      <w:rFonts w:cs="Calibri"/>
                      <w:b/>
                      <w:color w:val="000000"/>
                      <w:sz w:val="18"/>
                      <w:szCs w:val="18"/>
                      <w:lang w:eastAsia="es-ES"/>
                    </w:rPr>
                  </w:pPr>
                  <w:r w:rsidRPr="007E22B6">
                    <w:rPr>
                      <w:rFonts w:cs="Calibri"/>
                      <w:color w:val="000000"/>
                      <w:sz w:val="16"/>
                      <w:szCs w:val="18"/>
                      <w:lang w:eastAsia="es-ES"/>
                    </w:rPr>
                    <w:t>PROCEDENCIA………(especificar)…………..</w:t>
                  </w:r>
                </w:p>
              </w:tc>
              <w:tc>
                <w:tcPr>
                  <w:tcW w:w="992" w:type="dxa"/>
                  <w:vAlign w:val="center"/>
                </w:tcPr>
                <w:p w:rsidR="007E22B6" w:rsidRPr="007E22B6" w:rsidRDefault="007E22B6" w:rsidP="007E22B6">
                  <w:pPr>
                    <w:jc w:val="center"/>
                    <w:rPr>
                      <w:rFonts w:cs="Calibri"/>
                      <w:color w:val="000000"/>
                      <w:sz w:val="18"/>
                      <w:szCs w:val="18"/>
                      <w:lang w:eastAsia="es-ES"/>
                    </w:rPr>
                  </w:pPr>
                  <w:r w:rsidRPr="007E22B6">
                    <w:rPr>
                      <w:rFonts w:cs="Calibri"/>
                      <w:color w:val="000000"/>
                      <w:sz w:val="18"/>
                      <w:szCs w:val="18"/>
                      <w:lang w:eastAsia="es-ES"/>
                    </w:rPr>
                    <w:t>PIEZA</w:t>
                  </w:r>
                </w:p>
              </w:tc>
              <w:tc>
                <w:tcPr>
                  <w:tcW w:w="1156" w:type="dxa"/>
                  <w:vAlign w:val="center"/>
                </w:tcPr>
                <w:p w:rsidR="007E22B6" w:rsidRPr="007E22B6" w:rsidRDefault="007E22B6" w:rsidP="007E22B6">
                  <w:pPr>
                    <w:jc w:val="center"/>
                    <w:rPr>
                      <w:rFonts w:cs="Calibri"/>
                      <w:color w:val="000000"/>
                      <w:sz w:val="18"/>
                      <w:szCs w:val="18"/>
                      <w:lang w:eastAsia="es-ES"/>
                    </w:rPr>
                  </w:pPr>
                  <w:r w:rsidRPr="007E22B6">
                    <w:rPr>
                      <w:rFonts w:cs="Calibri"/>
                      <w:color w:val="000000"/>
                      <w:sz w:val="18"/>
                      <w:szCs w:val="18"/>
                      <w:lang w:eastAsia="es-ES"/>
                    </w:rPr>
                    <w:t>11</w:t>
                  </w:r>
                </w:p>
              </w:tc>
            </w:tr>
            <w:tr w:rsidR="007E22B6" w:rsidRPr="007E22B6" w:rsidTr="008C380B">
              <w:trPr>
                <w:trHeight w:val="987"/>
                <w:jc w:val="center"/>
              </w:trPr>
              <w:tc>
                <w:tcPr>
                  <w:tcW w:w="5371" w:type="dxa"/>
                  <w:gridSpan w:val="4"/>
                  <w:vAlign w:val="center"/>
                </w:tcPr>
                <w:p w:rsidR="007E22B6" w:rsidRPr="007E22B6" w:rsidRDefault="007E22B6" w:rsidP="007E22B6">
                  <w:pPr>
                    <w:jc w:val="center"/>
                    <w:rPr>
                      <w:rFonts w:cs="Calibri"/>
                      <w:color w:val="000000"/>
                      <w:sz w:val="18"/>
                      <w:szCs w:val="18"/>
                      <w:lang w:eastAsia="es-ES"/>
                    </w:rPr>
                  </w:pPr>
                </w:p>
                <w:p w:rsidR="007E22B6" w:rsidRPr="007E22B6" w:rsidRDefault="007E22B6" w:rsidP="007E22B6">
                  <w:pPr>
                    <w:rPr>
                      <w:rFonts w:cs="Calibri"/>
                      <w:b/>
                      <w:color w:val="000000"/>
                      <w:sz w:val="18"/>
                      <w:szCs w:val="18"/>
                      <w:lang w:eastAsia="es-ES"/>
                    </w:rPr>
                  </w:pPr>
                  <w:r w:rsidRPr="007E22B6">
                    <w:rPr>
                      <w:rFonts w:cs="Calibri"/>
                      <w:b/>
                      <w:color w:val="000000"/>
                      <w:sz w:val="18"/>
                      <w:szCs w:val="18"/>
                      <w:lang w:eastAsia="es-ES"/>
                    </w:rPr>
                    <w:t>DESCRIPCIÓN:</w:t>
                  </w:r>
                </w:p>
                <w:p w:rsidR="007E22B6" w:rsidRPr="007E22B6" w:rsidRDefault="007E22B6" w:rsidP="00EC19C0">
                  <w:pPr>
                    <w:numPr>
                      <w:ilvl w:val="0"/>
                      <w:numId w:val="28"/>
                    </w:numPr>
                    <w:rPr>
                      <w:rFonts w:cs="Calibri"/>
                      <w:color w:val="000000"/>
                      <w:sz w:val="18"/>
                      <w:szCs w:val="18"/>
                      <w:lang w:eastAsia="es-ES"/>
                    </w:rPr>
                  </w:pPr>
                  <w:r w:rsidRPr="007E22B6">
                    <w:rPr>
                      <w:rFonts w:cs="Calibri"/>
                      <w:color w:val="000000"/>
                      <w:sz w:val="18"/>
                      <w:szCs w:val="18"/>
                      <w:lang w:eastAsia="es-ES"/>
                    </w:rPr>
                    <w:t>Instrumento que se emplea en el examen o revisión médica.</w:t>
                  </w:r>
                </w:p>
                <w:p w:rsidR="007E22B6" w:rsidRPr="007E22B6" w:rsidRDefault="007E22B6" w:rsidP="00EC19C0">
                  <w:pPr>
                    <w:numPr>
                      <w:ilvl w:val="0"/>
                      <w:numId w:val="28"/>
                    </w:numPr>
                    <w:rPr>
                      <w:rFonts w:cs="Calibri"/>
                      <w:color w:val="000000"/>
                      <w:sz w:val="18"/>
                      <w:szCs w:val="18"/>
                      <w:lang w:eastAsia="es-ES"/>
                    </w:rPr>
                  </w:pPr>
                  <w:r w:rsidRPr="007E22B6">
                    <w:rPr>
                      <w:rFonts w:cs="Calibri"/>
                      <w:color w:val="000000"/>
                      <w:sz w:val="18"/>
                      <w:szCs w:val="18"/>
                      <w:lang w:eastAsia="es-ES"/>
                    </w:rPr>
                    <w:t>Linterna reusable a pilas o batería.</w:t>
                  </w:r>
                </w:p>
                <w:p w:rsidR="007E22B6" w:rsidRPr="007E22B6" w:rsidRDefault="007E22B6" w:rsidP="007E22B6">
                  <w:pPr>
                    <w:jc w:val="center"/>
                    <w:rPr>
                      <w:rFonts w:cs="Calibri"/>
                      <w:color w:val="000000"/>
                      <w:sz w:val="18"/>
                      <w:szCs w:val="18"/>
                      <w:lang w:eastAsia="es-ES"/>
                    </w:rPr>
                  </w:pPr>
                </w:p>
              </w:tc>
            </w:tr>
          </w:tbl>
          <w:p w:rsidR="00CF1776" w:rsidRPr="00B97459" w:rsidRDefault="00CF1776" w:rsidP="00B329A2">
            <w:pPr>
              <w:pStyle w:val="Sangradetextonormal"/>
              <w:tabs>
                <w:tab w:val="left" w:pos="284"/>
              </w:tabs>
              <w:spacing w:after="0"/>
              <w:ind w:left="0"/>
              <w:contextualSpacing/>
              <w:jc w:val="both"/>
              <w:rPr>
                <w:rFonts w:asciiTheme="minorHAnsi" w:hAnsiTheme="minorHAnsi" w:cstheme="minorHAnsi"/>
                <w:sz w:val="16"/>
                <w:szCs w:val="16"/>
              </w:rPr>
            </w:pPr>
          </w:p>
        </w:tc>
        <w:tc>
          <w:tcPr>
            <w:tcW w:w="4820" w:type="dxa"/>
            <w:vAlign w:val="center"/>
          </w:tcPr>
          <w:p w:rsidR="00CF1776" w:rsidRPr="00B97459" w:rsidRDefault="00CF1776" w:rsidP="00E4782B">
            <w:pPr>
              <w:rPr>
                <w:rFonts w:asciiTheme="minorHAnsi" w:hAnsiTheme="minorHAnsi" w:cstheme="minorHAnsi"/>
                <w:b/>
                <w:sz w:val="16"/>
                <w:szCs w:val="16"/>
              </w:rPr>
            </w:pPr>
          </w:p>
        </w:tc>
      </w:tr>
      <w:tr w:rsidR="00CF1776" w:rsidRPr="003544C1" w:rsidTr="002838D9">
        <w:trPr>
          <w:trHeight w:val="70"/>
          <w:jc w:val="center"/>
        </w:trPr>
        <w:tc>
          <w:tcPr>
            <w:tcW w:w="10060" w:type="dxa"/>
            <w:gridSpan w:val="2"/>
            <w:shd w:val="clear" w:color="auto" w:fill="DEEAF6" w:themeFill="accent1" w:themeFillTint="33"/>
          </w:tcPr>
          <w:p w:rsidR="00CF1776" w:rsidRPr="00B329A2" w:rsidRDefault="00E11892" w:rsidP="00E4782B">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FICHAS TECNICAS</w:t>
            </w:r>
          </w:p>
        </w:tc>
      </w:tr>
      <w:tr w:rsidR="00CF1776" w:rsidRPr="003544C1" w:rsidTr="002838D9">
        <w:trPr>
          <w:trHeight w:val="224"/>
          <w:jc w:val="center"/>
        </w:trPr>
        <w:tc>
          <w:tcPr>
            <w:tcW w:w="5240" w:type="dxa"/>
          </w:tcPr>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El proponente en su propuesta debe Incluir la FICHA TÉCNICA de los productos ofertados.</w:t>
            </w:r>
          </w:p>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p>
          <w:p w:rsidR="00CF1776" w:rsidRPr="00B97459"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Para los equipos que requieren de alimentación de energía mediante toma de corriente eléctrica, el mismo debe ser de 220 voltios o en su defecto deben incluir adaptador de corriente para 220 y 110 voltios.</w:t>
            </w:r>
          </w:p>
        </w:tc>
        <w:tc>
          <w:tcPr>
            <w:tcW w:w="4820" w:type="dxa"/>
            <w:vAlign w:val="center"/>
          </w:tcPr>
          <w:p w:rsidR="00CF1776" w:rsidRPr="00B97459" w:rsidRDefault="00CF1776" w:rsidP="00E4782B">
            <w:pPr>
              <w:rPr>
                <w:rFonts w:asciiTheme="minorHAnsi" w:hAnsiTheme="minorHAnsi" w:cstheme="minorHAnsi"/>
                <w:b/>
                <w:sz w:val="16"/>
                <w:szCs w:val="16"/>
              </w:rPr>
            </w:pPr>
          </w:p>
        </w:tc>
      </w:tr>
      <w:tr w:rsidR="00CF1776" w:rsidRPr="003544C1" w:rsidTr="002838D9">
        <w:trPr>
          <w:trHeight w:val="162"/>
          <w:jc w:val="center"/>
        </w:trPr>
        <w:tc>
          <w:tcPr>
            <w:tcW w:w="10060" w:type="dxa"/>
            <w:gridSpan w:val="2"/>
            <w:shd w:val="clear" w:color="auto" w:fill="DEEAF6" w:themeFill="accent1" w:themeFillTint="33"/>
          </w:tcPr>
          <w:p w:rsidR="00CF1776" w:rsidRPr="00B329A2" w:rsidRDefault="00E11892" w:rsidP="00E4782B">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PLAZO DE ENTREGA</w:t>
            </w:r>
          </w:p>
        </w:tc>
      </w:tr>
      <w:tr w:rsidR="00CF1776" w:rsidRPr="003544C1" w:rsidTr="002838D9">
        <w:trPr>
          <w:trHeight w:val="216"/>
          <w:jc w:val="center"/>
        </w:trPr>
        <w:tc>
          <w:tcPr>
            <w:tcW w:w="5240" w:type="dxa"/>
            <w:shd w:val="clear" w:color="auto" w:fill="auto"/>
          </w:tcPr>
          <w:p w:rsidR="00CF1776" w:rsidRPr="00B97459" w:rsidRDefault="00E11892" w:rsidP="00E4782B">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E11892">
              <w:rPr>
                <w:rFonts w:asciiTheme="minorHAnsi" w:hAnsiTheme="minorHAnsi" w:cstheme="minorHAnsi"/>
                <w:sz w:val="16"/>
                <w:szCs w:val="16"/>
              </w:rPr>
              <w:t>El plazo de entrega de los bienes será de diez (10) días calendario,  contabilizados  a  partir de la orden de inicio o proceder emitido por la Unidad Solicitante posterior a la firma de la Orden de Compra.</w:t>
            </w:r>
          </w:p>
        </w:tc>
        <w:tc>
          <w:tcPr>
            <w:tcW w:w="4820" w:type="dxa"/>
            <w:shd w:val="clear" w:color="auto" w:fill="auto"/>
          </w:tcPr>
          <w:p w:rsidR="00CF1776" w:rsidRPr="00B97459" w:rsidRDefault="00CF1776" w:rsidP="00E4782B">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CF1776" w:rsidRPr="003544C1" w:rsidTr="002838D9">
        <w:trPr>
          <w:trHeight w:val="238"/>
          <w:jc w:val="center"/>
        </w:trPr>
        <w:tc>
          <w:tcPr>
            <w:tcW w:w="10060" w:type="dxa"/>
            <w:gridSpan w:val="2"/>
            <w:shd w:val="clear" w:color="auto" w:fill="DEEAF6" w:themeFill="accent1" w:themeFillTint="33"/>
          </w:tcPr>
          <w:p w:rsidR="00CF1776" w:rsidRPr="00B329A2" w:rsidRDefault="00E11892" w:rsidP="00E4782B">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GARANTÍA TÉCNICA</w:t>
            </w:r>
          </w:p>
        </w:tc>
      </w:tr>
      <w:tr w:rsidR="00CF1776" w:rsidRPr="003544C1" w:rsidTr="002838D9">
        <w:trPr>
          <w:trHeight w:val="293"/>
          <w:jc w:val="center"/>
        </w:trPr>
        <w:tc>
          <w:tcPr>
            <w:tcW w:w="5240" w:type="dxa"/>
            <w:shd w:val="clear" w:color="auto" w:fill="auto"/>
          </w:tcPr>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empresa contratada debe presentar una nota original donde indique expresamente el tipo de garantía que ofrece a fallas de fabricación, una sola garantía para todos los ítems que se adjudique.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Dicha garantía deberá indicar lo siguiente: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Alcance de la garantía: La garantía técnica deberá cubrir defectos de diseño y/o fabricación, averías, entre otros, por un mal funcionamiento derivado de desperfectos o fallas ajenas al uso normal o habitual de los bienes, no detectables al momento que se otorgó la conformidad.</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Período de garantía: Por un tiempo mínimo de 2 años.</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 xml:space="preserve">Inicio del cómputo del período de garantía: A partir de la fecha en la que se otorgó la conformidad de recepción del bien. </w:t>
            </w:r>
          </w:p>
          <w:p w:rsidR="00E11892" w:rsidRPr="00E11892" w:rsidRDefault="00E11892" w:rsidP="00E11892">
            <w:pPr>
              <w:jc w:val="both"/>
              <w:rPr>
                <w:rFonts w:asciiTheme="minorHAnsi" w:hAnsiTheme="minorHAnsi" w:cstheme="minorHAnsi"/>
                <w:sz w:val="16"/>
                <w:szCs w:val="16"/>
              </w:rPr>
            </w:pPr>
          </w:p>
          <w:p w:rsidR="00CF1776" w:rsidRPr="00B97459"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sustitución del producto no implicará ningún costo adicional para YPFB.</w:t>
            </w:r>
          </w:p>
        </w:tc>
        <w:tc>
          <w:tcPr>
            <w:tcW w:w="4820" w:type="dxa"/>
            <w:shd w:val="clear" w:color="auto" w:fill="auto"/>
          </w:tcPr>
          <w:p w:rsidR="00CF1776" w:rsidRPr="00B97459" w:rsidRDefault="00CF1776" w:rsidP="00E4782B">
            <w:pPr>
              <w:jc w:val="both"/>
              <w:rPr>
                <w:rFonts w:asciiTheme="minorHAnsi" w:hAnsiTheme="minorHAnsi" w:cstheme="minorHAnsi"/>
                <w:sz w:val="16"/>
                <w:szCs w:val="16"/>
              </w:rPr>
            </w:pPr>
          </w:p>
        </w:tc>
      </w:tr>
    </w:tbl>
    <w:p w:rsidR="00CF1776" w:rsidRDefault="00CF1776" w:rsidP="00CF1776">
      <w:pPr>
        <w:jc w:val="center"/>
        <w:rPr>
          <w:rFonts w:ascii="Calibri" w:hAnsi="Calibri" w:cs="Calibri"/>
          <w:b/>
          <w:sz w:val="18"/>
          <w:szCs w:val="18"/>
        </w:rPr>
      </w:pPr>
    </w:p>
    <w:p w:rsidR="000862BC" w:rsidRDefault="000862BC" w:rsidP="000862BC">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E11892" w:rsidRDefault="00E11892" w:rsidP="00CF1776">
      <w:pPr>
        <w:jc w:val="center"/>
        <w:rPr>
          <w:rFonts w:ascii="Calibri" w:hAnsi="Calibri" w:cs="Calibri"/>
          <w:b/>
          <w:sz w:val="18"/>
          <w:szCs w:val="18"/>
        </w:rPr>
      </w:pPr>
    </w:p>
    <w:p w:rsidR="00E11892" w:rsidRDefault="00E11892" w:rsidP="00CF1776">
      <w:pPr>
        <w:jc w:val="center"/>
        <w:rPr>
          <w:rFonts w:ascii="Calibri" w:hAnsi="Calibri" w:cs="Calibri"/>
          <w:b/>
          <w:sz w:val="18"/>
          <w:szCs w:val="18"/>
        </w:rPr>
      </w:pPr>
    </w:p>
    <w:p w:rsidR="00E11892" w:rsidRDefault="00E11892" w:rsidP="00CF1776">
      <w:pPr>
        <w:jc w:val="center"/>
        <w:rPr>
          <w:rFonts w:ascii="Calibri" w:hAnsi="Calibri" w:cs="Calibri"/>
          <w:b/>
          <w:sz w:val="18"/>
          <w:szCs w:val="18"/>
        </w:rPr>
      </w:pPr>
    </w:p>
    <w:p w:rsidR="00E11892" w:rsidRDefault="00E11892" w:rsidP="00CF1776">
      <w:pPr>
        <w:jc w:val="center"/>
        <w:rPr>
          <w:rFonts w:ascii="Calibri" w:hAnsi="Calibri" w:cs="Calibri"/>
          <w:b/>
          <w:sz w:val="18"/>
          <w:szCs w:val="18"/>
        </w:rPr>
      </w:pPr>
    </w:p>
    <w:p w:rsidR="00E11892" w:rsidRDefault="00E11892" w:rsidP="00CF1776">
      <w:pPr>
        <w:jc w:val="center"/>
        <w:rPr>
          <w:rFonts w:ascii="Calibri" w:hAnsi="Calibri" w:cs="Calibri"/>
          <w:b/>
          <w:sz w:val="18"/>
          <w:szCs w:val="18"/>
        </w:rPr>
      </w:pPr>
    </w:p>
    <w:p w:rsidR="00E11892" w:rsidRDefault="00E11892" w:rsidP="00CF1776">
      <w:pPr>
        <w:jc w:val="center"/>
        <w:rPr>
          <w:rFonts w:ascii="Calibri" w:hAnsi="Calibri" w:cs="Calibri"/>
          <w:b/>
          <w:sz w:val="18"/>
          <w:szCs w:val="18"/>
        </w:rPr>
      </w:pPr>
    </w:p>
    <w:p w:rsidR="00E11892" w:rsidRDefault="00E11892" w:rsidP="00CF1776">
      <w:pPr>
        <w:jc w:val="center"/>
        <w:rPr>
          <w:rFonts w:ascii="Calibri" w:hAnsi="Calibri" w:cs="Calibri"/>
          <w:b/>
          <w:sz w:val="18"/>
          <w:szCs w:val="18"/>
        </w:rPr>
      </w:pPr>
    </w:p>
    <w:p w:rsidR="00E11892" w:rsidRDefault="00E11892" w:rsidP="00CF1776">
      <w:pPr>
        <w:jc w:val="center"/>
        <w:rPr>
          <w:rFonts w:ascii="Calibri" w:hAnsi="Calibri" w:cs="Calibri"/>
          <w:b/>
          <w:sz w:val="18"/>
          <w:szCs w:val="18"/>
        </w:rPr>
      </w:pPr>
    </w:p>
    <w:p w:rsidR="00E11892" w:rsidRDefault="00E11892" w:rsidP="00CF1776">
      <w:pPr>
        <w:jc w:val="center"/>
        <w:rPr>
          <w:rFonts w:ascii="Calibri" w:hAnsi="Calibri" w:cs="Calibri"/>
          <w:b/>
          <w:sz w:val="18"/>
          <w:szCs w:val="18"/>
        </w:rPr>
      </w:pPr>
    </w:p>
    <w:p w:rsidR="00E11892" w:rsidRDefault="00E11892" w:rsidP="00CF1776">
      <w:pPr>
        <w:jc w:val="center"/>
        <w:rPr>
          <w:rFonts w:ascii="Calibri" w:hAnsi="Calibri" w:cs="Calibri"/>
          <w:b/>
          <w:sz w:val="18"/>
          <w:szCs w:val="18"/>
        </w:rPr>
      </w:pPr>
    </w:p>
    <w:p w:rsidR="00E11892" w:rsidRPr="00F63B8F" w:rsidRDefault="00E11892" w:rsidP="00E11892">
      <w:pPr>
        <w:jc w:val="center"/>
        <w:rPr>
          <w:rFonts w:ascii="Calibri" w:hAnsi="Calibri" w:cs="Calibri"/>
          <w:b/>
          <w:sz w:val="22"/>
          <w:szCs w:val="22"/>
        </w:rPr>
      </w:pPr>
      <w:r w:rsidRPr="00F63B8F">
        <w:rPr>
          <w:rFonts w:ascii="Calibri" w:hAnsi="Calibri" w:cs="Calibri"/>
          <w:b/>
          <w:sz w:val="22"/>
          <w:szCs w:val="22"/>
        </w:rPr>
        <w:lastRenderedPageBreak/>
        <w:t>FORMULARIO C-1</w:t>
      </w:r>
    </w:p>
    <w:p w:rsidR="00E11892" w:rsidRPr="00F63B8F" w:rsidRDefault="00E11892" w:rsidP="00E11892">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E11892" w:rsidRPr="00F63B8F" w:rsidRDefault="00B66DBE" w:rsidP="00E11892">
      <w:pPr>
        <w:jc w:val="center"/>
        <w:rPr>
          <w:rFonts w:ascii="Calibri" w:hAnsi="Calibri" w:cs="Calibri"/>
          <w:b/>
          <w:sz w:val="18"/>
          <w:szCs w:val="18"/>
        </w:rPr>
      </w:pPr>
      <w:r>
        <w:rPr>
          <w:rFonts w:ascii="Calibri" w:hAnsi="Calibri" w:cs="Calibri"/>
          <w:b/>
          <w:sz w:val="22"/>
          <w:szCs w:val="22"/>
          <w:lang w:val="es-BO"/>
        </w:rPr>
        <w:t>(ITEM Nro. 2</w:t>
      </w:r>
      <w:r w:rsidR="00E11892">
        <w:rPr>
          <w:rFonts w:ascii="Calibri" w:hAnsi="Calibri" w:cs="Calibri"/>
          <w:b/>
          <w:sz w:val="22"/>
          <w:szCs w:val="22"/>
          <w:lang w:val="es-BO"/>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0"/>
        <w:gridCol w:w="4820"/>
      </w:tblGrid>
      <w:tr w:rsidR="00E11892" w:rsidRPr="003544C1" w:rsidTr="00E11892">
        <w:trPr>
          <w:trHeight w:val="226"/>
          <w:tblHeader/>
          <w:jc w:val="center"/>
        </w:trPr>
        <w:tc>
          <w:tcPr>
            <w:tcW w:w="524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82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E11892" w:rsidRPr="003544C1" w:rsidRDefault="00E11892" w:rsidP="00E11892">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E11892" w:rsidRPr="003544C1" w:rsidTr="00E11892">
        <w:trPr>
          <w:cantSplit/>
          <w:trHeight w:val="681"/>
          <w:jc w:val="center"/>
        </w:trPr>
        <w:tc>
          <w:tcPr>
            <w:tcW w:w="5240" w:type="dxa"/>
            <w:vMerge/>
            <w:shd w:val="clear" w:color="auto" w:fill="D9D9D9"/>
            <w:vAlign w:val="center"/>
          </w:tcPr>
          <w:p w:rsidR="00E11892" w:rsidRPr="003544C1" w:rsidRDefault="00E11892" w:rsidP="00E11892">
            <w:pPr>
              <w:jc w:val="center"/>
              <w:rPr>
                <w:rFonts w:ascii="Calibri" w:hAnsi="Calibri" w:cs="Calibri"/>
                <w:b/>
                <w:sz w:val="18"/>
                <w:szCs w:val="18"/>
              </w:rPr>
            </w:pPr>
          </w:p>
        </w:tc>
        <w:tc>
          <w:tcPr>
            <w:tcW w:w="4820" w:type="dxa"/>
            <w:vMerge/>
            <w:shd w:val="clear" w:color="auto" w:fill="D9D9D9"/>
            <w:vAlign w:val="center"/>
          </w:tcPr>
          <w:p w:rsidR="00E11892" w:rsidRPr="003544C1" w:rsidRDefault="00E11892" w:rsidP="00E11892">
            <w:pPr>
              <w:jc w:val="center"/>
              <w:rPr>
                <w:rFonts w:ascii="Calibri" w:hAnsi="Calibri" w:cs="Calibri"/>
                <w:b/>
                <w:sz w:val="18"/>
                <w:szCs w:val="18"/>
              </w:rPr>
            </w:pPr>
          </w:p>
        </w:tc>
      </w:tr>
      <w:tr w:rsidR="00E11892" w:rsidRPr="003544C1" w:rsidTr="00E11892">
        <w:trPr>
          <w:trHeight w:val="214"/>
          <w:jc w:val="center"/>
        </w:trPr>
        <w:tc>
          <w:tcPr>
            <w:tcW w:w="10060" w:type="dxa"/>
            <w:gridSpan w:val="2"/>
            <w:shd w:val="clear" w:color="auto" w:fill="DEEAF6" w:themeFill="accent1" w:themeFillTint="33"/>
            <w:vAlign w:val="center"/>
          </w:tcPr>
          <w:p w:rsidR="00E11892" w:rsidRPr="00B97459" w:rsidRDefault="00E11892" w:rsidP="00E11892">
            <w:pPr>
              <w:rPr>
                <w:rFonts w:asciiTheme="minorHAnsi" w:hAnsiTheme="minorHAnsi" w:cstheme="minorHAnsi"/>
                <w:b/>
                <w:sz w:val="16"/>
                <w:szCs w:val="16"/>
              </w:rPr>
            </w:pPr>
            <w:r w:rsidRPr="007E22B6">
              <w:rPr>
                <w:rFonts w:asciiTheme="minorHAnsi" w:hAnsiTheme="minorHAnsi" w:cstheme="minorHAnsi"/>
                <w:b/>
                <w:sz w:val="16"/>
                <w:szCs w:val="16"/>
              </w:rPr>
              <w:t>CARACTERÍSTICAS TÉCNICAS</w:t>
            </w:r>
          </w:p>
        </w:tc>
      </w:tr>
      <w:tr w:rsidR="00E11892" w:rsidRPr="003544C1" w:rsidTr="00E11892">
        <w:trPr>
          <w:trHeight w:val="259"/>
          <w:jc w:val="center"/>
        </w:trPr>
        <w:tc>
          <w:tcPr>
            <w:tcW w:w="5240" w:type="dxa"/>
            <w:vAlign w:val="center"/>
          </w:tcPr>
          <w:tbl>
            <w:tblPr>
              <w:tblStyle w:val="Tablaconcuadrcula"/>
              <w:tblW w:w="5413" w:type="dxa"/>
              <w:jc w:val="center"/>
              <w:tblLayout w:type="fixed"/>
              <w:tblLook w:val="04A0" w:firstRow="1" w:lastRow="0" w:firstColumn="1" w:lastColumn="0" w:noHBand="0" w:noVBand="1"/>
            </w:tblPr>
            <w:tblGrid>
              <w:gridCol w:w="671"/>
              <w:gridCol w:w="2421"/>
              <w:gridCol w:w="858"/>
              <w:gridCol w:w="1463"/>
            </w:tblGrid>
            <w:tr w:rsidR="00E11892" w:rsidRPr="007E22B6" w:rsidTr="00E11892">
              <w:trPr>
                <w:trHeight w:val="312"/>
                <w:jc w:val="center"/>
              </w:trPr>
              <w:tc>
                <w:tcPr>
                  <w:tcW w:w="671" w:type="dxa"/>
                  <w:shd w:val="clear" w:color="auto" w:fill="E2EFD9"/>
                  <w:vAlign w:val="center"/>
                </w:tcPr>
                <w:p w:rsidR="00E11892" w:rsidRPr="007E22B6" w:rsidRDefault="00E11892" w:rsidP="00E11892">
                  <w:pPr>
                    <w:jc w:val="center"/>
                    <w:rPr>
                      <w:rFonts w:cs="Calibri"/>
                      <w:b/>
                      <w:bCs/>
                      <w:color w:val="000000"/>
                      <w:sz w:val="18"/>
                      <w:szCs w:val="18"/>
                      <w:lang w:val="es-BO" w:eastAsia="es-BO"/>
                    </w:rPr>
                  </w:pPr>
                  <w:r w:rsidRPr="007E22B6">
                    <w:rPr>
                      <w:rFonts w:cs="Calibri"/>
                      <w:b/>
                      <w:bCs/>
                      <w:color w:val="000000"/>
                      <w:sz w:val="18"/>
                      <w:szCs w:val="18"/>
                      <w:lang w:eastAsia="es-ES"/>
                    </w:rPr>
                    <w:t>ÍTEM</w:t>
                  </w:r>
                </w:p>
              </w:tc>
              <w:tc>
                <w:tcPr>
                  <w:tcW w:w="2421"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PRODUCTO</w:t>
                  </w:r>
                </w:p>
              </w:tc>
              <w:tc>
                <w:tcPr>
                  <w:tcW w:w="858"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UNIDAD </w:t>
                  </w:r>
                  <w:r w:rsidRPr="007E22B6">
                    <w:rPr>
                      <w:rFonts w:cs="Calibri"/>
                      <w:b/>
                      <w:bCs/>
                      <w:color w:val="000000"/>
                      <w:sz w:val="18"/>
                      <w:szCs w:val="18"/>
                      <w:lang w:eastAsia="es-ES"/>
                    </w:rPr>
                    <w:br/>
                    <w:t>DE MEDIDA</w:t>
                  </w:r>
                </w:p>
              </w:tc>
              <w:tc>
                <w:tcPr>
                  <w:tcW w:w="1463"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CANTIDAD </w:t>
                  </w:r>
                </w:p>
              </w:tc>
            </w:tr>
            <w:tr w:rsidR="00E11892" w:rsidRPr="007E22B6" w:rsidTr="00E11892">
              <w:trPr>
                <w:trHeight w:val="445"/>
                <w:jc w:val="center"/>
              </w:trPr>
              <w:tc>
                <w:tcPr>
                  <w:tcW w:w="671"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2</w:t>
                  </w:r>
                </w:p>
              </w:tc>
              <w:tc>
                <w:tcPr>
                  <w:tcW w:w="2421" w:type="dxa"/>
                  <w:vAlign w:val="center"/>
                </w:tcPr>
                <w:p w:rsidR="00E11892" w:rsidRPr="007E22B6" w:rsidRDefault="00E11892" w:rsidP="00E11892">
                  <w:pPr>
                    <w:rPr>
                      <w:rFonts w:cs="Calibri"/>
                      <w:b/>
                      <w:color w:val="000000"/>
                      <w:szCs w:val="18"/>
                      <w:lang w:eastAsia="es-ES"/>
                    </w:rPr>
                  </w:pPr>
                  <w:r w:rsidRPr="007E22B6">
                    <w:rPr>
                      <w:rFonts w:cs="Calibri"/>
                      <w:b/>
                      <w:color w:val="000000"/>
                      <w:szCs w:val="18"/>
                      <w:lang w:eastAsia="es-ES"/>
                    </w:rPr>
                    <w:t>ESTETOSCOPIO CLASICO III</w:t>
                  </w:r>
                </w:p>
                <w:p w:rsidR="00E11892" w:rsidRPr="007E22B6" w:rsidRDefault="00E11892" w:rsidP="00E11892">
                  <w:pPr>
                    <w:rPr>
                      <w:rFonts w:cs="Calibri"/>
                      <w:color w:val="000000"/>
                      <w:sz w:val="16"/>
                      <w:szCs w:val="18"/>
                      <w:lang w:eastAsia="es-ES"/>
                    </w:rPr>
                  </w:pPr>
                  <w:r w:rsidRPr="007E22B6">
                    <w:rPr>
                      <w:rFonts w:cs="Calibri"/>
                      <w:color w:val="000000"/>
                      <w:sz w:val="16"/>
                      <w:szCs w:val="18"/>
                      <w:lang w:eastAsia="es-ES"/>
                    </w:rPr>
                    <w:t>MARCA………(especificar)………………..</w:t>
                  </w:r>
                </w:p>
                <w:p w:rsidR="00E11892" w:rsidRPr="007E22B6" w:rsidRDefault="00E11892" w:rsidP="00E11892">
                  <w:pPr>
                    <w:rPr>
                      <w:rFonts w:cs="Calibri"/>
                      <w:b/>
                      <w:color w:val="000000"/>
                      <w:sz w:val="18"/>
                      <w:szCs w:val="18"/>
                      <w:lang w:eastAsia="es-ES"/>
                    </w:rPr>
                  </w:pPr>
                  <w:r w:rsidRPr="007E22B6">
                    <w:rPr>
                      <w:rFonts w:cs="Calibri"/>
                      <w:color w:val="000000"/>
                      <w:sz w:val="16"/>
                      <w:szCs w:val="18"/>
                      <w:lang w:eastAsia="es-ES"/>
                    </w:rPr>
                    <w:t>PROCEDENCIA………(especificar)…………..</w:t>
                  </w:r>
                </w:p>
              </w:tc>
              <w:tc>
                <w:tcPr>
                  <w:tcW w:w="858"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PIEZA</w:t>
                  </w:r>
                </w:p>
              </w:tc>
              <w:tc>
                <w:tcPr>
                  <w:tcW w:w="1463"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4</w:t>
                  </w:r>
                </w:p>
              </w:tc>
            </w:tr>
            <w:tr w:rsidR="00E11892" w:rsidRPr="007E22B6" w:rsidTr="00E11892">
              <w:trPr>
                <w:trHeight w:val="830"/>
                <w:jc w:val="center"/>
              </w:trPr>
              <w:tc>
                <w:tcPr>
                  <w:tcW w:w="5413" w:type="dxa"/>
                  <w:gridSpan w:val="4"/>
                  <w:vAlign w:val="center"/>
                </w:tcPr>
                <w:p w:rsidR="00E11892" w:rsidRPr="007E22B6" w:rsidRDefault="00E11892" w:rsidP="00E11892">
                  <w:pPr>
                    <w:rPr>
                      <w:rFonts w:cs="Calibri"/>
                      <w:b/>
                      <w:color w:val="000000"/>
                      <w:sz w:val="18"/>
                      <w:szCs w:val="18"/>
                      <w:lang w:eastAsia="es-ES"/>
                    </w:rPr>
                  </w:pPr>
                  <w:r w:rsidRPr="007E22B6">
                    <w:rPr>
                      <w:rFonts w:cs="Calibri"/>
                      <w:b/>
                      <w:color w:val="000000"/>
                      <w:sz w:val="18"/>
                      <w:szCs w:val="18"/>
                      <w:lang w:eastAsia="es-ES"/>
                    </w:rPr>
                    <w:t>DESCRIPCIÓN:</w:t>
                  </w:r>
                </w:p>
                <w:tbl>
                  <w:tblPr>
                    <w:tblW w:w="0" w:type="auto"/>
                    <w:tblLayout w:type="fixed"/>
                    <w:tblLook w:val="04A0" w:firstRow="1" w:lastRow="0" w:firstColumn="1" w:lastColumn="0" w:noHBand="0" w:noVBand="1"/>
                  </w:tblPr>
                  <w:tblGrid>
                    <w:gridCol w:w="3329"/>
                  </w:tblGrid>
                  <w:tr w:rsidR="00E11892" w:rsidRPr="007E22B6" w:rsidTr="00E11892">
                    <w:trPr>
                      <w:trHeight w:val="96"/>
                    </w:trPr>
                    <w:tc>
                      <w:tcPr>
                        <w:tcW w:w="3329" w:type="dxa"/>
                        <w:shd w:val="clear" w:color="auto" w:fill="auto"/>
                      </w:tcPr>
                      <w:p w:rsidR="00E11892" w:rsidRPr="007E22B6" w:rsidRDefault="00E11892" w:rsidP="00EC19C0">
                        <w:pPr>
                          <w:numPr>
                            <w:ilvl w:val="0"/>
                            <w:numId w:val="27"/>
                          </w:numPr>
                          <w:jc w:val="both"/>
                          <w:rPr>
                            <w:rFonts w:ascii="Calibri" w:hAnsi="Calibri" w:cs="Calibri"/>
                            <w:color w:val="000000"/>
                            <w:sz w:val="18"/>
                            <w:szCs w:val="18"/>
                            <w:lang w:eastAsia="es-ES"/>
                          </w:rPr>
                        </w:pPr>
                        <w:r w:rsidRPr="007E22B6">
                          <w:rPr>
                            <w:rFonts w:ascii="Calibri" w:hAnsi="Calibri" w:cs="Calibri"/>
                            <w:color w:val="000000"/>
                            <w:sz w:val="18"/>
                            <w:szCs w:val="18"/>
                            <w:lang w:eastAsia="es-ES"/>
                          </w:rPr>
                          <w:t>instrumento médico para auscultar corazón, pulmones y otros.</w:t>
                        </w:r>
                      </w:p>
                      <w:p w:rsidR="00E11892" w:rsidRPr="007E22B6" w:rsidRDefault="00E11892" w:rsidP="00EC19C0">
                        <w:pPr>
                          <w:numPr>
                            <w:ilvl w:val="0"/>
                            <w:numId w:val="27"/>
                          </w:numPr>
                          <w:jc w:val="both"/>
                          <w:rPr>
                            <w:rFonts w:ascii="Calibri" w:hAnsi="Calibri" w:cs="Calibri"/>
                            <w:color w:val="000000"/>
                            <w:sz w:val="18"/>
                            <w:szCs w:val="18"/>
                            <w:lang w:eastAsia="es-ES"/>
                          </w:rPr>
                        </w:pPr>
                        <w:r w:rsidRPr="007E22B6">
                          <w:rPr>
                            <w:rFonts w:ascii="Calibri" w:hAnsi="Calibri" w:cs="Calibri"/>
                            <w:color w:val="000000"/>
                            <w:sz w:val="18"/>
                            <w:szCs w:val="18"/>
                            <w:lang w:eastAsia="es-ES"/>
                          </w:rPr>
                          <w:t>alta sensibilidad acústica compatible con Littman Clasic III.</w:t>
                        </w:r>
                      </w:p>
                      <w:p w:rsidR="00E11892" w:rsidRPr="007E22B6" w:rsidRDefault="00E11892" w:rsidP="00EC19C0">
                        <w:pPr>
                          <w:numPr>
                            <w:ilvl w:val="0"/>
                            <w:numId w:val="27"/>
                          </w:numPr>
                          <w:jc w:val="both"/>
                          <w:rPr>
                            <w:rFonts w:ascii="Calibri" w:hAnsi="Calibri"/>
                            <w:sz w:val="22"/>
                            <w:szCs w:val="22"/>
                            <w:lang w:val="es-BO" w:eastAsia="es-ES"/>
                          </w:rPr>
                        </w:pPr>
                        <w:r w:rsidRPr="007E22B6">
                          <w:rPr>
                            <w:rFonts w:ascii="Calibri" w:hAnsi="Calibri" w:cs="Calibri"/>
                            <w:color w:val="000000"/>
                            <w:sz w:val="18"/>
                            <w:szCs w:val="18"/>
                            <w:lang w:eastAsia="es-ES"/>
                          </w:rPr>
                          <w:t>campana de doble cara, con membrana de doble frecuencia en ambos lados.</w:t>
                        </w:r>
                      </w:p>
                    </w:tc>
                  </w:tr>
                </w:tbl>
                <w:p w:rsidR="00E11892" w:rsidRPr="007E22B6" w:rsidRDefault="00E11892" w:rsidP="00E11892">
                  <w:pPr>
                    <w:jc w:val="center"/>
                    <w:rPr>
                      <w:rFonts w:cs="Calibri"/>
                      <w:color w:val="000000"/>
                      <w:sz w:val="18"/>
                      <w:szCs w:val="18"/>
                      <w:lang w:eastAsia="es-ES"/>
                    </w:rPr>
                  </w:pPr>
                </w:p>
              </w:tc>
            </w:tr>
          </w:tbl>
          <w:p w:rsidR="00E11892" w:rsidRPr="00B97459" w:rsidRDefault="00E11892" w:rsidP="00E11892">
            <w:pPr>
              <w:pStyle w:val="Sangradetextonormal"/>
              <w:tabs>
                <w:tab w:val="left" w:pos="284"/>
              </w:tabs>
              <w:spacing w:after="0"/>
              <w:ind w:left="0"/>
              <w:contextualSpacing/>
              <w:jc w:val="both"/>
              <w:rPr>
                <w:rFonts w:asciiTheme="minorHAnsi" w:hAnsiTheme="minorHAnsi" w:cstheme="minorHAnsi"/>
                <w:sz w:val="16"/>
                <w:szCs w:val="16"/>
              </w:rPr>
            </w:pP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70"/>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FICHAS TECNICAS</w:t>
            </w:r>
          </w:p>
        </w:tc>
      </w:tr>
      <w:tr w:rsidR="00E11892" w:rsidRPr="003544C1" w:rsidTr="00E11892">
        <w:trPr>
          <w:trHeight w:val="224"/>
          <w:jc w:val="center"/>
        </w:trPr>
        <w:tc>
          <w:tcPr>
            <w:tcW w:w="5240" w:type="dxa"/>
          </w:tcPr>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El proponente en su propuesta debe Incluir la FICHA TÉCNICA de los productos ofertados.</w:t>
            </w:r>
          </w:p>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p>
          <w:p w:rsidR="00E11892" w:rsidRPr="00B97459"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Para los equipos que requieren de alimentación de energía mediante toma de corriente eléctrica, el mismo debe ser de 220 voltios o en su defecto deben incluir adaptador de corriente para 220 y 110 voltios.</w:t>
            </w: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162"/>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PLAZO DE ENTREGA</w:t>
            </w:r>
          </w:p>
        </w:tc>
      </w:tr>
      <w:tr w:rsidR="00E11892" w:rsidRPr="003544C1" w:rsidTr="00E11892">
        <w:trPr>
          <w:trHeight w:val="216"/>
          <w:jc w:val="center"/>
        </w:trPr>
        <w:tc>
          <w:tcPr>
            <w:tcW w:w="524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E11892">
              <w:rPr>
                <w:rFonts w:asciiTheme="minorHAnsi" w:hAnsiTheme="minorHAnsi" w:cstheme="minorHAnsi"/>
                <w:sz w:val="16"/>
                <w:szCs w:val="16"/>
              </w:rPr>
              <w:t>El plazo de entrega de los bienes será de diez (10) días calendario,  contabilizados  a  partir de la orden de inicio o proceder emitido por la Unidad Solicitante posterior a la firma de la Orden de Compra.</w:t>
            </w:r>
          </w:p>
        </w:tc>
        <w:tc>
          <w:tcPr>
            <w:tcW w:w="482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E11892" w:rsidRPr="003544C1" w:rsidTr="00E11892">
        <w:trPr>
          <w:trHeight w:val="238"/>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GARANTÍA TÉCNICA</w:t>
            </w:r>
          </w:p>
        </w:tc>
      </w:tr>
      <w:tr w:rsidR="00E11892" w:rsidRPr="003544C1" w:rsidTr="00E11892">
        <w:trPr>
          <w:trHeight w:val="293"/>
          <w:jc w:val="center"/>
        </w:trPr>
        <w:tc>
          <w:tcPr>
            <w:tcW w:w="5240" w:type="dxa"/>
            <w:shd w:val="clear" w:color="auto" w:fill="auto"/>
          </w:tcPr>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empresa contratada debe presentar una nota original donde indique expresamente el tipo de garantía que ofrece a fallas de fabricación, una sola garantía para todos los ítems que se adjudique.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Dicha garantía deberá indicar lo siguiente: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Alcance de la garantía: La garantía técnica deberá cubrir defectos de diseño y/o fabricación, averías, entre otros, por un mal funcionamiento derivado de desperfectos o fallas ajenas al uso normal o habitual de los bienes, no detectables al momento que se otorgó la conformidad.</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Período de garantía: Por un tiempo mínimo de 2 años.</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 xml:space="preserve">Inicio del cómputo del período de garantía: A partir de la fecha en la que se otorgó la conformidad de recepción del bien. </w:t>
            </w:r>
          </w:p>
          <w:p w:rsidR="00E11892" w:rsidRPr="00E11892" w:rsidRDefault="00E11892" w:rsidP="00E11892">
            <w:pPr>
              <w:jc w:val="both"/>
              <w:rPr>
                <w:rFonts w:asciiTheme="minorHAnsi" w:hAnsiTheme="minorHAnsi" w:cstheme="minorHAnsi"/>
                <w:sz w:val="16"/>
                <w:szCs w:val="16"/>
              </w:rPr>
            </w:pPr>
          </w:p>
          <w:p w:rsidR="00E11892" w:rsidRPr="00B97459"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sustitución del producto no implicará ningún costo adicional para YPFB.</w:t>
            </w:r>
          </w:p>
        </w:tc>
        <w:tc>
          <w:tcPr>
            <w:tcW w:w="4820" w:type="dxa"/>
            <w:shd w:val="clear" w:color="auto" w:fill="auto"/>
          </w:tcPr>
          <w:p w:rsidR="00E11892" w:rsidRPr="00B97459" w:rsidRDefault="00E11892" w:rsidP="00E11892">
            <w:pPr>
              <w:jc w:val="both"/>
              <w:rPr>
                <w:rFonts w:asciiTheme="minorHAnsi" w:hAnsiTheme="minorHAnsi" w:cstheme="minorHAnsi"/>
                <w:sz w:val="16"/>
                <w:szCs w:val="16"/>
              </w:rPr>
            </w:pPr>
          </w:p>
        </w:tc>
      </w:tr>
    </w:tbl>
    <w:p w:rsidR="00E11892" w:rsidRDefault="00E11892"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B66DBE" w:rsidRDefault="00B66DBE" w:rsidP="00E11892">
      <w:pPr>
        <w:jc w:val="center"/>
        <w:rPr>
          <w:rFonts w:ascii="Calibri" w:hAnsi="Calibri" w:cs="Calibri"/>
          <w:b/>
          <w:sz w:val="18"/>
          <w:szCs w:val="18"/>
        </w:rPr>
      </w:pPr>
    </w:p>
    <w:p w:rsidR="00B66DBE" w:rsidRDefault="00B66DBE" w:rsidP="00E11892">
      <w:pPr>
        <w:jc w:val="center"/>
        <w:rPr>
          <w:rFonts w:ascii="Calibri" w:hAnsi="Calibri" w:cs="Calibri"/>
          <w:b/>
          <w:sz w:val="18"/>
          <w:szCs w:val="18"/>
        </w:rPr>
      </w:pPr>
    </w:p>
    <w:p w:rsidR="00B66DBE" w:rsidRDefault="00B66DBE" w:rsidP="00E11892">
      <w:pPr>
        <w:jc w:val="center"/>
        <w:rPr>
          <w:rFonts w:ascii="Calibri" w:hAnsi="Calibri" w:cs="Calibri"/>
          <w:b/>
          <w:sz w:val="18"/>
          <w:szCs w:val="18"/>
        </w:rPr>
      </w:pPr>
    </w:p>
    <w:p w:rsidR="00B66DBE" w:rsidRDefault="00B66DBE" w:rsidP="00E11892">
      <w:pPr>
        <w:jc w:val="center"/>
        <w:rPr>
          <w:rFonts w:ascii="Calibri" w:hAnsi="Calibri" w:cs="Calibri"/>
          <w:b/>
          <w:sz w:val="18"/>
          <w:szCs w:val="18"/>
        </w:rPr>
      </w:pPr>
    </w:p>
    <w:p w:rsidR="00B66DBE" w:rsidRDefault="00B66DBE" w:rsidP="00E11892">
      <w:pPr>
        <w:jc w:val="center"/>
        <w:rPr>
          <w:rFonts w:ascii="Calibri" w:hAnsi="Calibri" w:cs="Calibri"/>
          <w:b/>
          <w:sz w:val="18"/>
          <w:szCs w:val="18"/>
        </w:rPr>
      </w:pPr>
    </w:p>
    <w:p w:rsidR="00B66DBE" w:rsidRDefault="00B66DBE" w:rsidP="00E11892">
      <w:pPr>
        <w:jc w:val="center"/>
        <w:rPr>
          <w:rFonts w:ascii="Calibri" w:hAnsi="Calibri" w:cs="Calibri"/>
          <w:b/>
          <w:sz w:val="18"/>
          <w:szCs w:val="18"/>
        </w:rPr>
      </w:pPr>
    </w:p>
    <w:p w:rsidR="00B66DBE" w:rsidRDefault="00B66DBE" w:rsidP="00E11892">
      <w:pPr>
        <w:jc w:val="center"/>
        <w:rPr>
          <w:rFonts w:ascii="Calibri" w:hAnsi="Calibri" w:cs="Calibri"/>
          <w:b/>
          <w:sz w:val="18"/>
          <w:szCs w:val="18"/>
        </w:rPr>
      </w:pPr>
    </w:p>
    <w:p w:rsidR="00B66DBE" w:rsidRDefault="00B66DBE"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E11892" w:rsidRPr="00F63B8F" w:rsidRDefault="00E11892" w:rsidP="00E11892">
      <w:pPr>
        <w:jc w:val="center"/>
        <w:rPr>
          <w:rFonts w:ascii="Calibri" w:hAnsi="Calibri" w:cs="Calibri"/>
          <w:b/>
          <w:sz w:val="22"/>
          <w:szCs w:val="22"/>
        </w:rPr>
      </w:pPr>
      <w:r w:rsidRPr="00F63B8F">
        <w:rPr>
          <w:rFonts w:ascii="Calibri" w:hAnsi="Calibri" w:cs="Calibri"/>
          <w:b/>
          <w:sz w:val="22"/>
          <w:szCs w:val="22"/>
        </w:rPr>
        <w:lastRenderedPageBreak/>
        <w:t>FORMULARIO C-1</w:t>
      </w:r>
    </w:p>
    <w:p w:rsidR="00E11892" w:rsidRPr="00F63B8F" w:rsidRDefault="00E11892" w:rsidP="00E11892">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E11892" w:rsidRPr="00F63B8F" w:rsidRDefault="00E11892" w:rsidP="00E11892">
      <w:pPr>
        <w:jc w:val="center"/>
        <w:rPr>
          <w:rFonts w:ascii="Calibri" w:hAnsi="Calibri" w:cs="Calibri"/>
          <w:b/>
          <w:sz w:val="18"/>
          <w:szCs w:val="18"/>
        </w:rPr>
      </w:pPr>
      <w:r>
        <w:rPr>
          <w:rFonts w:ascii="Calibri" w:hAnsi="Calibri" w:cs="Calibri"/>
          <w:b/>
          <w:sz w:val="22"/>
          <w:szCs w:val="22"/>
          <w:lang w:val="es-BO"/>
        </w:rPr>
        <w:t>(IT</w:t>
      </w:r>
      <w:r w:rsidR="00B66DBE">
        <w:rPr>
          <w:rFonts w:ascii="Calibri" w:hAnsi="Calibri" w:cs="Calibri"/>
          <w:b/>
          <w:sz w:val="22"/>
          <w:szCs w:val="22"/>
          <w:lang w:val="es-BO"/>
        </w:rPr>
        <w:t>EM Nro. 3</w:t>
      </w:r>
      <w:r>
        <w:rPr>
          <w:rFonts w:ascii="Calibri" w:hAnsi="Calibri" w:cs="Calibri"/>
          <w:b/>
          <w:sz w:val="22"/>
          <w:szCs w:val="22"/>
          <w:lang w:val="es-BO"/>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0"/>
        <w:gridCol w:w="4820"/>
      </w:tblGrid>
      <w:tr w:rsidR="00E11892" w:rsidRPr="003544C1" w:rsidTr="00E11892">
        <w:trPr>
          <w:trHeight w:val="226"/>
          <w:tblHeader/>
          <w:jc w:val="center"/>
        </w:trPr>
        <w:tc>
          <w:tcPr>
            <w:tcW w:w="524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82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E11892" w:rsidRPr="003544C1" w:rsidRDefault="00E11892" w:rsidP="00E11892">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E11892" w:rsidRPr="003544C1" w:rsidTr="00E11892">
        <w:trPr>
          <w:cantSplit/>
          <w:trHeight w:val="681"/>
          <w:jc w:val="center"/>
        </w:trPr>
        <w:tc>
          <w:tcPr>
            <w:tcW w:w="5240" w:type="dxa"/>
            <w:vMerge/>
            <w:shd w:val="clear" w:color="auto" w:fill="D9D9D9"/>
            <w:vAlign w:val="center"/>
          </w:tcPr>
          <w:p w:rsidR="00E11892" w:rsidRPr="003544C1" w:rsidRDefault="00E11892" w:rsidP="00E11892">
            <w:pPr>
              <w:jc w:val="center"/>
              <w:rPr>
                <w:rFonts w:ascii="Calibri" w:hAnsi="Calibri" w:cs="Calibri"/>
                <w:b/>
                <w:sz w:val="18"/>
                <w:szCs w:val="18"/>
              </w:rPr>
            </w:pPr>
          </w:p>
        </w:tc>
        <w:tc>
          <w:tcPr>
            <w:tcW w:w="4820" w:type="dxa"/>
            <w:vMerge/>
            <w:shd w:val="clear" w:color="auto" w:fill="D9D9D9"/>
            <w:vAlign w:val="center"/>
          </w:tcPr>
          <w:p w:rsidR="00E11892" w:rsidRPr="003544C1" w:rsidRDefault="00E11892" w:rsidP="00E11892">
            <w:pPr>
              <w:jc w:val="center"/>
              <w:rPr>
                <w:rFonts w:ascii="Calibri" w:hAnsi="Calibri" w:cs="Calibri"/>
                <w:b/>
                <w:sz w:val="18"/>
                <w:szCs w:val="18"/>
              </w:rPr>
            </w:pPr>
          </w:p>
        </w:tc>
      </w:tr>
      <w:tr w:rsidR="00E11892" w:rsidRPr="003544C1" w:rsidTr="00E11892">
        <w:trPr>
          <w:trHeight w:val="214"/>
          <w:jc w:val="center"/>
        </w:trPr>
        <w:tc>
          <w:tcPr>
            <w:tcW w:w="10060" w:type="dxa"/>
            <w:gridSpan w:val="2"/>
            <w:shd w:val="clear" w:color="auto" w:fill="DEEAF6" w:themeFill="accent1" w:themeFillTint="33"/>
            <w:vAlign w:val="center"/>
          </w:tcPr>
          <w:p w:rsidR="00E11892" w:rsidRPr="00B97459" w:rsidRDefault="00E11892" w:rsidP="00E11892">
            <w:pPr>
              <w:rPr>
                <w:rFonts w:asciiTheme="minorHAnsi" w:hAnsiTheme="minorHAnsi" w:cstheme="minorHAnsi"/>
                <w:b/>
                <w:sz w:val="16"/>
                <w:szCs w:val="16"/>
              </w:rPr>
            </w:pPr>
            <w:r w:rsidRPr="007E22B6">
              <w:rPr>
                <w:rFonts w:asciiTheme="minorHAnsi" w:hAnsiTheme="minorHAnsi" w:cstheme="minorHAnsi"/>
                <w:b/>
                <w:sz w:val="16"/>
                <w:szCs w:val="16"/>
              </w:rPr>
              <w:t>CARACTERÍSTICAS TÉCNICAS</w:t>
            </w:r>
          </w:p>
        </w:tc>
      </w:tr>
      <w:tr w:rsidR="00E11892" w:rsidRPr="003544C1" w:rsidTr="00E11892">
        <w:trPr>
          <w:trHeight w:val="259"/>
          <w:jc w:val="center"/>
        </w:trPr>
        <w:tc>
          <w:tcPr>
            <w:tcW w:w="5240" w:type="dxa"/>
            <w:vAlign w:val="center"/>
          </w:tcPr>
          <w:tbl>
            <w:tblPr>
              <w:tblStyle w:val="Tablaconcuadrcula"/>
              <w:tblW w:w="5349" w:type="dxa"/>
              <w:jc w:val="center"/>
              <w:tblLayout w:type="fixed"/>
              <w:tblLook w:val="04A0" w:firstRow="1" w:lastRow="0" w:firstColumn="1" w:lastColumn="0" w:noHBand="0" w:noVBand="1"/>
            </w:tblPr>
            <w:tblGrid>
              <w:gridCol w:w="614"/>
              <w:gridCol w:w="2467"/>
              <w:gridCol w:w="850"/>
              <w:gridCol w:w="1418"/>
            </w:tblGrid>
            <w:tr w:rsidR="00E11892" w:rsidRPr="007E22B6" w:rsidTr="00E11892">
              <w:trPr>
                <w:jc w:val="center"/>
              </w:trPr>
              <w:tc>
                <w:tcPr>
                  <w:tcW w:w="614" w:type="dxa"/>
                  <w:shd w:val="clear" w:color="auto" w:fill="E2EFD9"/>
                  <w:vAlign w:val="center"/>
                </w:tcPr>
                <w:p w:rsidR="00E11892" w:rsidRPr="007E22B6" w:rsidRDefault="00E11892" w:rsidP="00E11892">
                  <w:pPr>
                    <w:jc w:val="center"/>
                    <w:rPr>
                      <w:rFonts w:cs="Calibri"/>
                      <w:b/>
                      <w:bCs/>
                      <w:color w:val="000000"/>
                      <w:sz w:val="18"/>
                      <w:szCs w:val="18"/>
                      <w:lang w:val="es-BO" w:eastAsia="es-BO"/>
                    </w:rPr>
                  </w:pPr>
                  <w:r w:rsidRPr="007E22B6">
                    <w:rPr>
                      <w:rFonts w:cs="Calibri"/>
                      <w:b/>
                      <w:bCs/>
                      <w:color w:val="000000"/>
                      <w:sz w:val="18"/>
                      <w:szCs w:val="18"/>
                      <w:lang w:eastAsia="es-ES"/>
                    </w:rPr>
                    <w:t>ÍTEM</w:t>
                  </w:r>
                </w:p>
              </w:tc>
              <w:tc>
                <w:tcPr>
                  <w:tcW w:w="2467"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PRODUCTO</w:t>
                  </w:r>
                </w:p>
              </w:tc>
              <w:tc>
                <w:tcPr>
                  <w:tcW w:w="850"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UNIDAD </w:t>
                  </w:r>
                  <w:r w:rsidRPr="007E22B6">
                    <w:rPr>
                      <w:rFonts w:cs="Calibri"/>
                      <w:b/>
                      <w:bCs/>
                      <w:color w:val="000000"/>
                      <w:sz w:val="18"/>
                      <w:szCs w:val="18"/>
                      <w:lang w:eastAsia="es-ES"/>
                    </w:rPr>
                    <w:br/>
                    <w:t>DE MEDIDA</w:t>
                  </w:r>
                </w:p>
              </w:tc>
              <w:tc>
                <w:tcPr>
                  <w:tcW w:w="1418"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CANTIDAD </w:t>
                  </w:r>
                </w:p>
              </w:tc>
            </w:tr>
            <w:tr w:rsidR="00E11892" w:rsidRPr="007E22B6" w:rsidTr="00E11892">
              <w:trPr>
                <w:jc w:val="center"/>
              </w:trPr>
              <w:tc>
                <w:tcPr>
                  <w:tcW w:w="614"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3</w:t>
                  </w:r>
                </w:p>
              </w:tc>
              <w:tc>
                <w:tcPr>
                  <w:tcW w:w="2467" w:type="dxa"/>
                  <w:vAlign w:val="center"/>
                </w:tcPr>
                <w:p w:rsidR="00E11892" w:rsidRPr="007E22B6" w:rsidRDefault="00E11892" w:rsidP="00E11892">
                  <w:pPr>
                    <w:rPr>
                      <w:rFonts w:cs="Calibri"/>
                      <w:b/>
                      <w:color w:val="000000"/>
                      <w:szCs w:val="18"/>
                      <w:lang w:eastAsia="es-ES"/>
                    </w:rPr>
                  </w:pPr>
                  <w:r w:rsidRPr="007E22B6">
                    <w:rPr>
                      <w:rFonts w:cs="Calibri"/>
                      <w:b/>
                      <w:color w:val="000000"/>
                      <w:szCs w:val="18"/>
                      <w:lang w:eastAsia="es-ES"/>
                    </w:rPr>
                    <w:t>ESTUCHE DE DISECCIÓN DE 14 PIEZAS CON LAMINAS</w:t>
                  </w:r>
                </w:p>
                <w:p w:rsidR="00E11892" w:rsidRPr="007E22B6" w:rsidRDefault="00E11892" w:rsidP="00E11892">
                  <w:pPr>
                    <w:rPr>
                      <w:rFonts w:cs="Calibri"/>
                      <w:color w:val="000000"/>
                      <w:sz w:val="16"/>
                      <w:szCs w:val="18"/>
                      <w:lang w:eastAsia="es-ES"/>
                    </w:rPr>
                  </w:pPr>
                  <w:r w:rsidRPr="007E22B6">
                    <w:rPr>
                      <w:rFonts w:cs="Calibri"/>
                      <w:color w:val="000000"/>
                      <w:sz w:val="16"/>
                      <w:szCs w:val="18"/>
                      <w:lang w:eastAsia="es-ES"/>
                    </w:rPr>
                    <w:t>MARCA………(especificar)………………..</w:t>
                  </w:r>
                </w:p>
                <w:p w:rsidR="00E11892" w:rsidRPr="007E22B6" w:rsidRDefault="00E11892" w:rsidP="00E11892">
                  <w:pPr>
                    <w:rPr>
                      <w:rFonts w:cs="Calibri"/>
                      <w:b/>
                      <w:color w:val="000000"/>
                      <w:sz w:val="18"/>
                      <w:szCs w:val="18"/>
                      <w:lang w:eastAsia="es-ES"/>
                    </w:rPr>
                  </w:pPr>
                  <w:r w:rsidRPr="007E22B6">
                    <w:rPr>
                      <w:rFonts w:cs="Calibri"/>
                      <w:color w:val="000000"/>
                      <w:sz w:val="16"/>
                      <w:szCs w:val="18"/>
                      <w:lang w:eastAsia="es-ES"/>
                    </w:rPr>
                    <w:t>PROCEDENCIA………(especificar)…………..</w:t>
                  </w:r>
                </w:p>
              </w:tc>
              <w:tc>
                <w:tcPr>
                  <w:tcW w:w="850"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KIT</w:t>
                  </w:r>
                </w:p>
              </w:tc>
              <w:tc>
                <w:tcPr>
                  <w:tcW w:w="1418"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7</w:t>
                  </w:r>
                </w:p>
              </w:tc>
            </w:tr>
            <w:tr w:rsidR="00E11892" w:rsidRPr="007E22B6" w:rsidTr="00E11892">
              <w:trPr>
                <w:jc w:val="center"/>
              </w:trPr>
              <w:tc>
                <w:tcPr>
                  <w:tcW w:w="5349" w:type="dxa"/>
                  <w:gridSpan w:val="4"/>
                  <w:vAlign w:val="center"/>
                </w:tcPr>
                <w:p w:rsidR="00E11892" w:rsidRPr="007E22B6" w:rsidRDefault="00E11892" w:rsidP="00E11892">
                  <w:pPr>
                    <w:autoSpaceDE w:val="0"/>
                    <w:autoSpaceDN w:val="0"/>
                    <w:adjustRightInd w:val="0"/>
                    <w:rPr>
                      <w:rFonts w:cs="Calibri"/>
                      <w:b/>
                      <w:bCs/>
                      <w:sz w:val="22"/>
                      <w:szCs w:val="22"/>
                      <w:lang w:eastAsia="es-ES"/>
                    </w:rPr>
                  </w:pPr>
                  <w:r w:rsidRPr="007E22B6">
                    <w:rPr>
                      <w:rFonts w:cs="Calibri"/>
                      <w:b/>
                      <w:bCs/>
                      <w:color w:val="000000"/>
                      <w:sz w:val="18"/>
                      <w:szCs w:val="18"/>
                      <w:lang w:eastAsia="es-ES"/>
                    </w:rPr>
                    <w:t>DESCRIPCIÓN:</w:t>
                  </w:r>
                </w:p>
                <w:p w:rsidR="00E11892" w:rsidRPr="007E22B6" w:rsidRDefault="00E11892" w:rsidP="00EC19C0">
                  <w:pPr>
                    <w:numPr>
                      <w:ilvl w:val="0"/>
                      <w:numId w:val="29"/>
                    </w:numPr>
                    <w:autoSpaceDE w:val="0"/>
                    <w:autoSpaceDN w:val="0"/>
                    <w:adjustRightInd w:val="0"/>
                    <w:rPr>
                      <w:rFonts w:cs="Calibri"/>
                      <w:color w:val="000000"/>
                      <w:sz w:val="18"/>
                      <w:szCs w:val="18"/>
                      <w:lang w:eastAsia="es-ES"/>
                    </w:rPr>
                  </w:pPr>
                  <w:r w:rsidRPr="007E22B6">
                    <w:rPr>
                      <w:rFonts w:cs="Calibri"/>
                      <w:color w:val="000000"/>
                      <w:sz w:val="18"/>
                      <w:szCs w:val="18"/>
                      <w:lang w:eastAsia="es-ES"/>
                    </w:rPr>
                    <w:t>Instrumentos quirúrgicos menores contenidos en un estuche.</w:t>
                  </w:r>
                </w:p>
                <w:p w:rsidR="00E11892" w:rsidRPr="007E22B6" w:rsidRDefault="00E11892" w:rsidP="00E11892">
                  <w:pPr>
                    <w:autoSpaceDE w:val="0"/>
                    <w:autoSpaceDN w:val="0"/>
                    <w:adjustRightInd w:val="0"/>
                    <w:ind w:left="720"/>
                    <w:rPr>
                      <w:rFonts w:cs="Calibri"/>
                      <w:color w:val="000000"/>
                      <w:sz w:val="18"/>
                      <w:szCs w:val="18"/>
                      <w:lang w:eastAsia="es-ES"/>
                    </w:rPr>
                  </w:pPr>
                  <w:r w:rsidRPr="007E22B6">
                    <w:rPr>
                      <w:rFonts w:cs="Calibri"/>
                      <w:color w:val="000000"/>
                      <w:sz w:val="18"/>
                      <w:szCs w:val="18"/>
                      <w:lang w:eastAsia="es-ES"/>
                    </w:rPr>
                    <w:t>para cirugías menores, curación de heridas y otros.</w:t>
                  </w:r>
                </w:p>
                <w:p w:rsidR="00E11892" w:rsidRPr="007E22B6" w:rsidRDefault="00E11892" w:rsidP="00EC19C0">
                  <w:pPr>
                    <w:numPr>
                      <w:ilvl w:val="0"/>
                      <w:numId w:val="29"/>
                    </w:numPr>
                    <w:rPr>
                      <w:rFonts w:cs="Calibri"/>
                      <w:color w:val="000000"/>
                      <w:sz w:val="18"/>
                      <w:szCs w:val="18"/>
                      <w:lang w:eastAsia="es-ES"/>
                    </w:rPr>
                  </w:pPr>
                  <w:r w:rsidRPr="007E22B6">
                    <w:rPr>
                      <w:rFonts w:cs="Calibri"/>
                      <w:color w:val="000000"/>
                      <w:sz w:val="18"/>
                      <w:szCs w:val="18"/>
                      <w:lang w:eastAsia="es-ES"/>
                    </w:rPr>
                    <w:t>Debe incluir mínimamente:</w:t>
                  </w:r>
                </w:p>
                <w:p w:rsidR="00E11892" w:rsidRPr="007E22B6" w:rsidRDefault="00E11892" w:rsidP="00E11892">
                  <w:pPr>
                    <w:ind w:left="720"/>
                    <w:rPr>
                      <w:rFonts w:cs="Calibri"/>
                      <w:color w:val="000000"/>
                      <w:sz w:val="18"/>
                      <w:szCs w:val="18"/>
                      <w:lang w:eastAsia="es-ES"/>
                    </w:rPr>
                  </w:pPr>
                </w:p>
                <w:p w:rsidR="00E11892" w:rsidRPr="007E22B6" w:rsidRDefault="00E11892" w:rsidP="00EC19C0">
                  <w:pPr>
                    <w:numPr>
                      <w:ilvl w:val="0"/>
                      <w:numId w:val="30"/>
                    </w:numPr>
                    <w:ind w:left="1377" w:hanging="284"/>
                    <w:rPr>
                      <w:rFonts w:cs="Calibri"/>
                      <w:color w:val="000000"/>
                      <w:sz w:val="18"/>
                      <w:szCs w:val="18"/>
                      <w:lang w:eastAsia="es-ES"/>
                    </w:rPr>
                  </w:pPr>
                  <w:r w:rsidRPr="007E22B6">
                    <w:rPr>
                      <w:rFonts w:cs="Calibri"/>
                      <w:color w:val="000000"/>
                      <w:sz w:val="18"/>
                      <w:szCs w:val="18"/>
                      <w:lang w:eastAsia="es-ES"/>
                    </w:rPr>
                    <w:t xml:space="preserve">1 Pinza de disección con dientes </w:t>
                  </w:r>
                </w:p>
                <w:p w:rsidR="00E11892" w:rsidRPr="007E22B6" w:rsidRDefault="00E11892" w:rsidP="00EC19C0">
                  <w:pPr>
                    <w:numPr>
                      <w:ilvl w:val="0"/>
                      <w:numId w:val="30"/>
                    </w:numPr>
                    <w:ind w:left="1377" w:hanging="284"/>
                    <w:rPr>
                      <w:rFonts w:cs="Calibri"/>
                      <w:color w:val="000000"/>
                      <w:sz w:val="18"/>
                      <w:szCs w:val="18"/>
                      <w:lang w:eastAsia="es-ES"/>
                    </w:rPr>
                  </w:pPr>
                  <w:r w:rsidRPr="007E22B6">
                    <w:rPr>
                      <w:rFonts w:cs="Calibri"/>
                      <w:color w:val="000000"/>
                      <w:sz w:val="18"/>
                      <w:szCs w:val="18"/>
                      <w:lang w:eastAsia="es-ES"/>
                    </w:rPr>
                    <w:t xml:space="preserve">1 Pinza de disección  sin dientes </w:t>
                  </w:r>
                </w:p>
                <w:p w:rsidR="00E11892" w:rsidRPr="007E22B6" w:rsidRDefault="00E11892" w:rsidP="00EC19C0">
                  <w:pPr>
                    <w:numPr>
                      <w:ilvl w:val="0"/>
                      <w:numId w:val="30"/>
                    </w:numPr>
                    <w:ind w:left="1377" w:hanging="284"/>
                    <w:rPr>
                      <w:rFonts w:cs="Calibri"/>
                      <w:color w:val="000000"/>
                      <w:sz w:val="18"/>
                      <w:szCs w:val="18"/>
                      <w:lang w:eastAsia="es-ES"/>
                    </w:rPr>
                  </w:pPr>
                  <w:r w:rsidRPr="007E22B6">
                    <w:rPr>
                      <w:rFonts w:cs="Calibri"/>
                      <w:color w:val="000000"/>
                      <w:sz w:val="18"/>
                      <w:szCs w:val="18"/>
                      <w:lang w:eastAsia="es-ES"/>
                    </w:rPr>
                    <w:t xml:space="preserve">1 Pinza Kelly  curva </w:t>
                  </w:r>
                </w:p>
                <w:p w:rsidR="00E11892" w:rsidRPr="007E22B6" w:rsidRDefault="00E11892" w:rsidP="00EC19C0">
                  <w:pPr>
                    <w:numPr>
                      <w:ilvl w:val="0"/>
                      <w:numId w:val="30"/>
                    </w:numPr>
                    <w:ind w:left="1377" w:hanging="284"/>
                    <w:rPr>
                      <w:rFonts w:cs="Calibri"/>
                      <w:color w:val="000000"/>
                      <w:sz w:val="18"/>
                      <w:szCs w:val="18"/>
                      <w:lang w:eastAsia="es-ES"/>
                    </w:rPr>
                  </w:pPr>
                  <w:r w:rsidRPr="007E22B6">
                    <w:rPr>
                      <w:rFonts w:cs="Calibri"/>
                      <w:color w:val="000000"/>
                      <w:sz w:val="18"/>
                      <w:szCs w:val="18"/>
                      <w:lang w:eastAsia="es-ES"/>
                    </w:rPr>
                    <w:t xml:space="preserve">1 Pinza Kelly recta   </w:t>
                  </w:r>
                </w:p>
                <w:p w:rsidR="00E11892" w:rsidRPr="007E22B6" w:rsidRDefault="00E11892" w:rsidP="00EC19C0">
                  <w:pPr>
                    <w:numPr>
                      <w:ilvl w:val="0"/>
                      <w:numId w:val="30"/>
                    </w:numPr>
                    <w:ind w:left="1377" w:hanging="284"/>
                    <w:rPr>
                      <w:rFonts w:cs="Calibri"/>
                      <w:color w:val="000000"/>
                      <w:sz w:val="18"/>
                      <w:szCs w:val="18"/>
                      <w:lang w:eastAsia="es-ES"/>
                    </w:rPr>
                  </w:pPr>
                  <w:r w:rsidRPr="007E22B6">
                    <w:rPr>
                      <w:rFonts w:cs="Calibri"/>
                      <w:color w:val="000000"/>
                      <w:sz w:val="18"/>
                      <w:szCs w:val="18"/>
                      <w:lang w:eastAsia="es-ES"/>
                    </w:rPr>
                    <w:t xml:space="preserve">1 Porta agujas Mayo Hegar </w:t>
                  </w:r>
                </w:p>
                <w:p w:rsidR="00E11892" w:rsidRPr="007E22B6" w:rsidRDefault="00E11892" w:rsidP="00EC19C0">
                  <w:pPr>
                    <w:numPr>
                      <w:ilvl w:val="0"/>
                      <w:numId w:val="30"/>
                    </w:numPr>
                    <w:ind w:left="1377" w:hanging="284"/>
                    <w:rPr>
                      <w:rFonts w:cs="Calibri"/>
                      <w:color w:val="000000"/>
                      <w:sz w:val="18"/>
                      <w:szCs w:val="18"/>
                      <w:lang w:eastAsia="es-ES"/>
                    </w:rPr>
                  </w:pPr>
                  <w:r w:rsidRPr="007E22B6">
                    <w:rPr>
                      <w:rFonts w:cs="Calibri"/>
                      <w:color w:val="000000"/>
                      <w:sz w:val="18"/>
                      <w:szCs w:val="18"/>
                      <w:lang w:eastAsia="es-ES"/>
                    </w:rPr>
                    <w:t xml:space="preserve">1 Mango de bisturí </w:t>
                  </w:r>
                </w:p>
                <w:p w:rsidR="00E11892" w:rsidRPr="007E22B6" w:rsidRDefault="00E11892" w:rsidP="00EC19C0">
                  <w:pPr>
                    <w:numPr>
                      <w:ilvl w:val="0"/>
                      <w:numId w:val="30"/>
                    </w:numPr>
                    <w:ind w:left="1377" w:hanging="284"/>
                    <w:rPr>
                      <w:rFonts w:cs="Calibri"/>
                      <w:color w:val="000000"/>
                      <w:sz w:val="18"/>
                      <w:szCs w:val="18"/>
                      <w:lang w:eastAsia="es-ES"/>
                    </w:rPr>
                  </w:pPr>
                  <w:r w:rsidRPr="007E22B6">
                    <w:rPr>
                      <w:rFonts w:cs="Calibri"/>
                      <w:color w:val="000000"/>
                      <w:sz w:val="18"/>
                      <w:szCs w:val="18"/>
                      <w:lang w:eastAsia="es-ES"/>
                    </w:rPr>
                    <w:t>1 Juego de Separadores Farabeuf</w:t>
                  </w:r>
                </w:p>
                <w:p w:rsidR="00E11892" w:rsidRPr="007E22B6" w:rsidRDefault="00E11892" w:rsidP="00EC19C0">
                  <w:pPr>
                    <w:numPr>
                      <w:ilvl w:val="0"/>
                      <w:numId w:val="30"/>
                    </w:numPr>
                    <w:ind w:left="1377" w:hanging="284"/>
                    <w:rPr>
                      <w:rFonts w:cs="Calibri"/>
                      <w:color w:val="000000"/>
                      <w:sz w:val="18"/>
                      <w:szCs w:val="18"/>
                      <w:lang w:eastAsia="es-ES"/>
                    </w:rPr>
                  </w:pPr>
                  <w:r w:rsidRPr="007E22B6">
                    <w:rPr>
                      <w:rFonts w:cs="Calibri"/>
                      <w:color w:val="000000"/>
                      <w:sz w:val="18"/>
                      <w:szCs w:val="18"/>
                      <w:lang w:eastAsia="es-ES"/>
                    </w:rPr>
                    <w:t>1 Pinza hemostática</w:t>
                  </w:r>
                </w:p>
                <w:p w:rsidR="00E11892" w:rsidRPr="007E22B6" w:rsidRDefault="00E11892" w:rsidP="00EC19C0">
                  <w:pPr>
                    <w:numPr>
                      <w:ilvl w:val="0"/>
                      <w:numId w:val="30"/>
                    </w:numPr>
                    <w:ind w:left="1377" w:hanging="284"/>
                    <w:rPr>
                      <w:rFonts w:cs="Calibri"/>
                      <w:color w:val="000000"/>
                      <w:sz w:val="18"/>
                      <w:szCs w:val="18"/>
                      <w:lang w:eastAsia="es-ES"/>
                    </w:rPr>
                  </w:pPr>
                  <w:r w:rsidRPr="007E22B6">
                    <w:rPr>
                      <w:rFonts w:cs="Calibri"/>
                      <w:color w:val="000000"/>
                      <w:sz w:val="18"/>
                      <w:szCs w:val="18"/>
                      <w:lang w:eastAsia="es-ES"/>
                    </w:rPr>
                    <w:t xml:space="preserve">2 Tijeras Mayo curvas </w:t>
                  </w:r>
                </w:p>
                <w:p w:rsidR="00E11892" w:rsidRPr="007E22B6" w:rsidRDefault="00E11892" w:rsidP="00EC19C0">
                  <w:pPr>
                    <w:numPr>
                      <w:ilvl w:val="0"/>
                      <w:numId w:val="30"/>
                    </w:numPr>
                    <w:ind w:left="1377" w:hanging="284"/>
                    <w:rPr>
                      <w:rFonts w:cs="Calibri"/>
                      <w:color w:val="000000"/>
                      <w:sz w:val="18"/>
                      <w:szCs w:val="18"/>
                      <w:lang w:eastAsia="es-ES"/>
                    </w:rPr>
                  </w:pPr>
                  <w:r w:rsidRPr="007E22B6">
                    <w:rPr>
                      <w:rFonts w:cs="Calibri"/>
                      <w:color w:val="000000"/>
                      <w:sz w:val="18"/>
                      <w:szCs w:val="18"/>
                      <w:lang w:eastAsia="es-ES"/>
                    </w:rPr>
                    <w:t>1 Tijera Mayo recta 14 cm</w:t>
                  </w:r>
                </w:p>
                <w:p w:rsidR="00E11892" w:rsidRPr="007E22B6" w:rsidRDefault="00E11892" w:rsidP="00EC19C0">
                  <w:pPr>
                    <w:numPr>
                      <w:ilvl w:val="0"/>
                      <w:numId w:val="30"/>
                    </w:numPr>
                    <w:ind w:left="1377" w:hanging="284"/>
                    <w:rPr>
                      <w:rFonts w:cs="Calibri"/>
                      <w:color w:val="000000"/>
                      <w:sz w:val="18"/>
                      <w:szCs w:val="18"/>
                      <w:lang w:eastAsia="es-ES"/>
                    </w:rPr>
                  </w:pPr>
                  <w:r w:rsidRPr="007E22B6">
                    <w:rPr>
                      <w:rFonts w:cs="Calibri"/>
                      <w:color w:val="000000"/>
                      <w:sz w:val="18"/>
                      <w:szCs w:val="18"/>
                      <w:lang w:eastAsia="es-ES"/>
                    </w:rPr>
                    <w:t>1 Sonda acanalada</w:t>
                  </w:r>
                </w:p>
                <w:p w:rsidR="00E11892" w:rsidRPr="007E22B6" w:rsidRDefault="00E11892" w:rsidP="00EC19C0">
                  <w:pPr>
                    <w:numPr>
                      <w:ilvl w:val="0"/>
                      <w:numId w:val="30"/>
                    </w:numPr>
                    <w:ind w:left="1377" w:hanging="284"/>
                    <w:rPr>
                      <w:rFonts w:cs="Calibri"/>
                      <w:color w:val="000000"/>
                      <w:sz w:val="18"/>
                      <w:szCs w:val="18"/>
                      <w:lang w:eastAsia="es-ES"/>
                    </w:rPr>
                  </w:pPr>
                  <w:r w:rsidRPr="007E22B6">
                    <w:rPr>
                      <w:rFonts w:cs="Calibri"/>
                      <w:color w:val="000000"/>
                      <w:sz w:val="18"/>
                      <w:szCs w:val="18"/>
                      <w:lang w:eastAsia="es-ES"/>
                    </w:rPr>
                    <w:t>1 Estilete abotonado.</w:t>
                  </w:r>
                </w:p>
                <w:p w:rsidR="00E11892" w:rsidRPr="00EF5C90" w:rsidRDefault="00E11892" w:rsidP="00EC19C0">
                  <w:pPr>
                    <w:numPr>
                      <w:ilvl w:val="0"/>
                      <w:numId w:val="30"/>
                    </w:numPr>
                    <w:ind w:left="1377" w:hanging="284"/>
                    <w:rPr>
                      <w:rFonts w:cs="Calibri"/>
                      <w:color w:val="000000"/>
                      <w:sz w:val="18"/>
                      <w:szCs w:val="18"/>
                      <w:lang w:eastAsia="es-ES"/>
                    </w:rPr>
                  </w:pPr>
                  <w:r w:rsidRPr="007E22B6">
                    <w:rPr>
                      <w:rFonts w:cs="Calibri"/>
                      <w:color w:val="000000"/>
                      <w:sz w:val="18"/>
                      <w:szCs w:val="18"/>
                      <w:lang w:eastAsia="es-ES"/>
                    </w:rPr>
                    <w:t>1 Gancho o herina</w:t>
                  </w:r>
                </w:p>
              </w:tc>
            </w:tr>
          </w:tbl>
          <w:p w:rsidR="00E11892" w:rsidRPr="00B97459" w:rsidRDefault="00E11892" w:rsidP="00E11892">
            <w:pPr>
              <w:pStyle w:val="Sangradetextonormal"/>
              <w:tabs>
                <w:tab w:val="left" w:pos="284"/>
              </w:tabs>
              <w:spacing w:after="0"/>
              <w:ind w:left="0"/>
              <w:contextualSpacing/>
              <w:jc w:val="both"/>
              <w:rPr>
                <w:rFonts w:asciiTheme="minorHAnsi" w:hAnsiTheme="minorHAnsi" w:cstheme="minorHAnsi"/>
                <w:sz w:val="16"/>
                <w:szCs w:val="16"/>
              </w:rPr>
            </w:pP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70"/>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FICHAS TECNICAS</w:t>
            </w:r>
          </w:p>
        </w:tc>
      </w:tr>
      <w:tr w:rsidR="00E11892" w:rsidRPr="003544C1" w:rsidTr="00E11892">
        <w:trPr>
          <w:trHeight w:val="224"/>
          <w:jc w:val="center"/>
        </w:trPr>
        <w:tc>
          <w:tcPr>
            <w:tcW w:w="5240" w:type="dxa"/>
          </w:tcPr>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El proponente en su propuesta debe Incluir la FICHA TÉCNICA de los productos ofertados.</w:t>
            </w:r>
          </w:p>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p>
          <w:p w:rsidR="00E11892" w:rsidRPr="00B97459"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Para los equipos que requieren de alimentación de energía mediante toma de corriente eléctrica, el mismo debe ser de 220 voltios o en su defecto deben incluir adaptador de corriente para 220 y 110 voltios.</w:t>
            </w: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162"/>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PLAZO DE ENTREGA</w:t>
            </w:r>
          </w:p>
        </w:tc>
      </w:tr>
      <w:tr w:rsidR="00E11892" w:rsidRPr="003544C1" w:rsidTr="00E11892">
        <w:trPr>
          <w:trHeight w:val="216"/>
          <w:jc w:val="center"/>
        </w:trPr>
        <w:tc>
          <w:tcPr>
            <w:tcW w:w="524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E11892">
              <w:rPr>
                <w:rFonts w:asciiTheme="minorHAnsi" w:hAnsiTheme="minorHAnsi" w:cstheme="minorHAnsi"/>
                <w:sz w:val="16"/>
                <w:szCs w:val="16"/>
              </w:rPr>
              <w:t>El plazo de entrega de los bienes será de diez (10) días calendario,  contabilizados  a  partir de la orden de inicio o proceder emitido por la Unidad Solicitante posterior a la firma de la Orden de Compra.</w:t>
            </w:r>
          </w:p>
        </w:tc>
        <w:tc>
          <w:tcPr>
            <w:tcW w:w="482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E11892" w:rsidRPr="003544C1" w:rsidTr="00E11892">
        <w:trPr>
          <w:trHeight w:val="238"/>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GARANTÍA TÉCNICA</w:t>
            </w:r>
          </w:p>
        </w:tc>
      </w:tr>
      <w:tr w:rsidR="00E11892" w:rsidRPr="003544C1" w:rsidTr="00E11892">
        <w:trPr>
          <w:trHeight w:val="293"/>
          <w:jc w:val="center"/>
        </w:trPr>
        <w:tc>
          <w:tcPr>
            <w:tcW w:w="5240" w:type="dxa"/>
            <w:shd w:val="clear" w:color="auto" w:fill="auto"/>
          </w:tcPr>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empresa contratada debe presentar una nota original donde indique expresamente el tipo de garantía que ofrece a fallas de fabricación, una sola garantía para todos los ítems que se adjudique.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Dicha garantía deberá indicar lo siguiente: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Alcance de la garantía: La garantía técnica deberá cubrir defectos de diseño y/o fabricación, averías, entre otros, por un mal funcionamiento derivado de desperfectos o fallas ajenas al uso normal o habitual de los bienes, no detectables al momento que se otorgó la conformidad.</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Período de garantía: Por un tiempo mínimo de 2 años.</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 xml:space="preserve">Inicio del cómputo del período de garantía: A partir de la fecha en la que se otorgó la conformidad de recepción del bien. </w:t>
            </w:r>
          </w:p>
          <w:p w:rsidR="00E11892" w:rsidRPr="00E11892" w:rsidRDefault="00E11892" w:rsidP="00E11892">
            <w:pPr>
              <w:jc w:val="both"/>
              <w:rPr>
                <w:rFonts w:asciiTheme="minorHAnsi" w:hAnsiTheme="minorHAnsi" w:cstheme="minorHAnsi"/>
                <w:sz w:val="16"/>
                <w:szCs w:val="16"/>
              </w:rPr>
            </w:pPr>
          </w:p>
          <w:p w:rsidR="00E11892" w:rsidRPr="00B97459"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sustitución del producto no implicará ningún costo adicional para YPFB.</w:t>
            </w:r>
          </w:p>
        </w:tc>
        <w:tc>
          <w:tcPr>
            <w:tcW w:w="4820" w:type="dxa"/>
            <w:shd w:val="clear" w:color="auto" w:fill="auto"/>
          </w:tcPr>
          <w:p w:rsidR="00E11892" w:rsidRPr="00B97459" w:rsidRDefault="00E11892" w:rsidP="00E11892">
            <w:pPr>
              <w:jc w:val="both"/>
              <w:rPr>
                <w:rFonts w:asciiTheme="minorHAnsi" w:hAnsiTheme="minorHAnsi" w:cstheme="minorHAnsi"/>
                <w:sz w:val="16"/>
                <w:szCs w:val="16"/>
              </w:rPr>
            </w:pPr>
          </w:p>
        </w:tc>
      </w:tr>
    </w:tbl>
    <w:p w:rsidR="00E11892" w:rsidRPr="00F63B8F" w:rsidRDefault="00E11892" w:rsidP="00E11892">
      <w:pPr>
        <w:jc w:val="center"/>
        <w:rPr>
          <w:rFonts w:ascii="Calibri" w:hAnsi="Calibri" w:cs="Calibri"/>
          <w:b/>
          <w:sz w:val="22"/>
          <w:szCs w:val="22"/>
        </w:rPr>
      </w:pPr>
      <w:r w:rsidRPr="00F63B8F">
        <w:rPr>
          <w:rFonts w:ascii="Calibri" w:hAnsi="Calibri" w:cs="Calibri"/>
          <w:b/>
          <w:sz w:val="22"/>
          <w:szCs w:val="22"/>
        </w:rPr>
        <w:lastRenderedPageBreak/>
        <w:t>FORMULARIO C-1</w:t>
      </w:r>
    </w:p>
    <w:p w:rsidR="00E11892" w:rsidRPr="00F63B8F" w:rsidRDefault="00E11892" w:rsidP="00E11892">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E11892" w:rsidRPr="00F63B8F" w:rsidRDefault="00E11892" w:rsidP="00E11892">
      <w:pPr>
        <w:jc w:val="center"/>
        <w:rPr>
          <w:rFonts w:ascii="Calibri" w:hAnsi="Calibri" w:cs="Calibri"/>
          <w:b/>
          <w:sz w:val="18"/>
          <w:szCs w:val="18"/>
        </w:rPr>
      </w:pPr>
      <w:r>
        <w:rPr>
          <w:rFonts w:ascii="Calibri" w:hAnsi="Calibri" w:cs="Calibri"/>
          <w:b/>
          <w:sz w:val="22"/>
          <w:szCs w:val="22"/>
          <w:lang w:val="es-BO"/>
        </w:rPr>
        <w:t xml:space="preserve">(ITEM Nro. </w:t>
      </w:r>
      <w:r w:rsidR="00FF01A4">
        <w:rPr>
          <w:rFonts w:ascii="Calibri" w:hAnsi="Calibri" w:cs="Calibri"/>
          <w:b/>
          <w:sz w:val="22"/>
          <w:szCs w:val="22"/>
          <w:lang w:val="es-BO"/>
        </w:rPr>
        <w:t>4</w:t>
      </w:r>
      <w:r>
        <w:rPr>
          <w:rFonts w:ascii="Calibri" w:hAnsi="Calibri" w:cs="Calibri"/>
          <w:b/>
          <w:sz w:val="22"/>
          <w:szCs w:val="22"/>
          <w:lang w:val="es-BO"/>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0"/>
        <w:gridCol w:w="4820"/>
      </w:tblGrid>
      <w:tr w:rsidR="00E11892" w:rsidRPr="003544C1" w:rsidTr="00E11892">
        <w:trPr>
          <w:trHeight w:val="226"/>
          <w:tblHeader/>
          <w:jc w:val="center"/>
        </w:trPr>
        <w:tc>
          <w:tcPr>
            <w:tcW w:w="524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82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E11892" w:rsidRPr="003544C1" w:rsidRDefault="00E11892" w:rsidP="00E11892">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E11892" w:rsidRPr="003544C1" w:rsidTr="00E11892">
        <w:trPr>
          <w:cantSplit/>
          <w:trHeight w:val="681"/>
          <w:jc w:val="center"/>
        </w:trPr>
        <w:tc>
          <w:tcPr>
            <w:tcW w:w="5240" w:type="dxa"/>
            <w:vMerge/>
            <w:shd w:val="clear" w:color="auto" w:fill="D9D9D9"/>
            <w:vAlign w:val="center"/>
          </w:tcPr>
          <w:p w:rsidR="00E11892" w:rsidRPr="003544C1" w:rsidRDefault="00E11892" w:rsidP="00E11892">
            <w:pPr>
              <w:jc w:val="center"/>
              <w:rPr>
                <w:rFonts w:ascii="Calibri" w:hAnsi="Calibri" w:cs="Calibri"/>
                <w:b/>
                <w:sz w:val="18"/>
                <w:szCs w:val="18"/>
              </w:rPr>
            </w:pPr>
          </w:p>
        </w:tc>
        <w:tc>
          <w:tcPr>
            <w:tcW w:w="4820" w:type="dxa"/>
            <w:vMerge/>
            <w:shd w:val="clear" w:color="auto" w:fill="D9D9D9"/>
            <w:vAlign w:val="center"/>
          </w:tcPr>
          <w:p w:rsidR="00E11892" w:rsidRPr="003544C1" w:rsidRDefault="00E11892" w:rsidP="00E11892">
            <w:pPr>
              <w:jc w:val="center"/>
              <w:rPr>
                <w:rFonts w:ascii="Calibri" w:hAnsi="Calibri" w:cs="Calibri"/>
                <w:b/>
                <w:sz w:val="18"/>
                <w:szCs w:val="18"/>
              </w:rPr>
            </w:pPr>
          </w:p>
        </w:tc>
      </w:tr>
      <w:tr w:rsidR="00E11892" w:rsidRPr="003544C1" w:rsidTr="00E11892">
        <w:trPr>
          <w:trHeight w:val="214"/>
          <w:jc w:val="center"/>
        </w:trPr>
        <w:tc>
          <w:tcPr>
            <w:tcW w:w="10060" w:type="dxa"/>
            <w:gridSpan w:val="2"/>
            <w:shd w:val="clear" w:color="auto" w:fill="DEEAF6" w:themeFill="accent1" w:themeFillTint="33"/>
            <w:vAlign w:val="center"/>
          </w:tcPr>
          <w:p w:rsidR="00E11892" w:rsidRPr="00B97459" w:rsidRDefault="00E11892" w:rsidP="00E11892">
            <w:pPr>
              <w:rPr>
                <w:rFonts w:asciiTheme="minorHAnsi" w:hAnsiTheme="minorHAnsi" w:cstheme="minorHAnsi"/>
                <w:b/>
                <w:sz w:val="16"/>
                <w:szCs w:val="16"/>
              </w:rPr>
            </w:pPr>
            <w:r w:rsidRPr="007E22B6">
              <w:rPr>
                <w:rFonts w:asciiTheme="minorHAnsi" w:hAnsiTheme="minorHAnsi" w:cstheme="minorHAnsi"/>
                <w:b/>
                <w:sz w:val="16"/>
                <w:szCs w:val="16"/>
              </w:rPr>
              <w:t>CARACTERÍSTICAS TÉCNICAS</w:t>
            </w:r>
          </w:p>
        </w:tc>
      </w:tr>
      <w:tr w:rsidR="00E11892" w:rsidRPr="003544C1" w:rsidTr="00E11892">
        <w:trPr>
          <w:trHeight w:val="259"/>
          <w:jc w:val="center"/>
        </w:trPr>
        <w:tc>
          <w:tcPr>
            <w:tcW w:w="5240" w:type="dxa"/>
            <w:vAlign w:val="center"/>
          </w:tcPr>
          <w:tbl>
            <w:tblPr>
              <w:tblStyle w:val="Tablaconcuadrcula"/>
              <w:tblW w:w="5345" w:type="dxa"/>
              <w:jc w:val="center"/>
              <w:tblLayout w:type="fixed"/>
              <w:tblLook w:val="04A0" w:firstRow="1" w:lastRow="0" w:firstColumn="1" w:lastColumn="0" w:noHBand="0" w:noVBand="1"/>
            </w:tblPr>
            <w:tblGrid>
              <w:gridCol w:w="671"/>
              <w:gridCol w:w="2383"/>
              <w:gridCol w:w="848"/>
              <w:gridCol w:w="1443"/>
            </w:tblGrid>
            <w:tr w:rsidR="00E11892" w:rsidRPr="007E22B6" w:rsidTr="00E11892">
              <w:trPr>
                <w:trHeight w:val="362"/>
                <w:jc w:val="center"/>
              </w:trPr>
              <w:tc>
                <w:tcPr>
                  <w:tcW w:w="671" w:type="dxa"/>
                  <w:shd w:val="clear" w:color="auto" w:fill="E2EFD9"/>
                  <w:vAlign w:val="center"/>
                </w:tcPr>
                <w:p w:rsidR="00E11892" w:rsidRPr="007E22B6" w:rsidRDefault="00E11892" w:rsidP="00E11892">
                  <w:pPr>
                    <w:jc w:val="center"/>
                    <w:rPr>
                      <w:rFonts w:cs="Calibri"/>
                      <w:b/>
                      <w:bCs/>
                      <w:color w:val="000000"/>
                      <w:sz w:val="18"/>
                      <w:szCs w:val="18"/>
                      <w:lang w:val="es-BO" w:eastAsia="es-BO"/>
                    </w:rPr>
                  </w:pPr>
                  <w:r w:rsidRPr="007E22B6">
                    <w:rPr>
                      <w:rFonts w:cs="Calibri"/>
                      <w:b/>
                      <w:bCs/>
                      <w:color w:val="000000"/>
                      <w:sz w:val="18"/>
                      <w:szCs w:val="18"/>
                      <w:lang w:eastAsia="es-ES"/>
                    </w:rPr>
                    <w:t>ÍTEM</w:t>
                  </w:r>
                </w:p>
              </w:tc>
              <w:tc>
                <w:tcPr>
                  <w:tcW w:w="2383"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PRODUCTO</w:t>
                  </w:r>
                </w:p>
              </w:tc>
              <w:tc>
                <w:tcPr>
                  <w:tcW w:w="848"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UNIDAD </w:t>
                  </w:r>
                  <w:r w:rsidRPr="007E22B6">
                    <w:rPr>
                      <w:rFonts w:cs="Calibri"/>
                      <w:b/>
                      <w:bCs/>
                      <w:color w:val="000000"/>
                      <w:sz w:val="18"/>
                      <w:szCs w:val="18"/>
                      <w:lang w:eastAsia="es-ES"/>
                    </w:rPr>
                    <w:br/>
                    <w:t>DE MEDIDA</w:t>
                  </w:r>
                </w:p>
              </w:tc>
              <w:tc>
                <w:tcPr>
                  <w:tcW w:w="1443"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CANTIDAD </w:t>
                  </w:r>
                </w:p>
              </w:tc>
            </w:tr>
            <w:tr w:rsidR="00E11892" w:rsidRPr="007E22B6" w:rsidTr="00E11892">
              <w:trPr>
                <w:trHeight w:val="517"/>
                <w:jc w:val="center"/>
              </w:trPr>
              <w:tc>
                <w:tcPr>
                  <w:tcW w:w="671"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4</w:t>
                  </w:r>
                </w:p>
              </w:tc>
              <w:tc>
                <w:tcPr>
                  <w:tcW w:w="2383" w:type="dxa"/>
                  <w:vAlign w:val="center"/>
                </w:tcPr>
                <w:p w:rsidR="00E11892" w:rsidRPr="007E22B6" w:rsidRDefault="00E11892" w:rsidP="00E11892">
                  <w:pPr>
                    <w:rPr>
                      <w:rFonts w:cs="Calibri"/>
                      <w:b/>
                      <w:color w:val="000000"/>
                      <w:szCs w:val="18"/>
                      <w:lang w:eastAsia="es-ES"/>
                    </w:rPr>
                  </w:pPr>
                  <w:r w:rsidRPr="007E22B6">
                    <w:rPr>
                      <w:rFonts w:cs="Calibri"/>
                      <w:b/>
                      <w:color w:val="000000"/>
                      <w:szCs w:val="18"/>
                      <w:lang w:eastAsia="es-ES"/>
                    </w:rPr>
                    <w:t xml:space="preserve">COLLAR CERVICAL TIPO FILADELFIA TALLA M </w:t>
                  </w:r>
                </w:p>
                <w:p w:rsidR="00E11892" w:rsidRPr="007E22B6" w:rsidRDefault="00E11892" w:rsidP="00E11892">
                  <w:pPr>
                    <w:rPr>
                      <w:rFonts w:cs="Calibri"/>
                      <w:color w:val="000000"/>
                      <w:sz w:val="16"/>
                      <w:szCs w:val="18"/>
                      <w:lang w:eastAsia="es-ES"/>
                    </w:rPr>
                  </w:pPr>
                  <w:r w:rsidRPr="007E22B6">
                    <w:rPr>
                      <w:rFonts w:cs="Calibri"/>
                      <w:color w:val="000000"/>
                      <w:sz w:val="16"/>
                      <w:szCs w:val="18"/>
                      <w:lang w:eastAsia="es-ES"/>
                    </w:rPr>
                    <w:t>MARCA………(especificar)………………..</w:t>
                  </w:r>
                </w:p>
                <w:p w:rsidR="00E11892" w:rsidRPr="007E22B6" w:rsidRDefault="00E11892" w:rsidP="00E11892">
                  <w:pPr>
                    <w:rPr>
                      <w:rFonts w:cs="Calibri"/>
                      <w:b/>
                      <w:color w:val="000000"/>
                      <w:sz w:val="18"/>
                      <w:szCs w:val="18"/>
                      <w:lang w:eastAsia="es-ES"/>
                    </w:rPr>
                  </w:pPr>
                  <w:r w:rsidRPr="007E22B6">
                    <w:rPr>
                      <w:rFonts w:cs="Calibri"/>
                      <w:color w:val="000000"/>
                      <w:sz w:val="16"/>
                      <w:szCs w:val="18"/>
                      <w:lang w:eastAsia="es-ES"/>
                    </w:rPr>
                    <w:t>PROCEDENCIA………(especificar)…………..</w:t>
                  </w:r>
                </w:p>
              </w:tc>
              <w:tc>
                <w:tcPr>
                  <w:tcW w:w="848"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PIEZA</w:t>
                  </w:r>
                </w:p>
              </w:tc>
              <w:tc>
                <w:tcPr>
                  <w:tcW w:w="1443"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30</w:t>
                  </w:r>
                </w:p>
              </w:tc>
            </w:tr>
            <w:tr w:rsidR="00E11892" w:rsidRPr="007E22B6" w:rsidTr="00E11892">
              <w:trPr>
                <w:trHeight w:val="1941"/>
                <w:jc w:val="center"/>
              </w:trPr>
              <w:tc>
                <w:tcPr>
                  <w:tcW w:w="5345" w:type="dxa"/>
                  <w:gridSpan w:val="4"/>
                  <w:vAlign w:val="center"/>
                </w:tcPr>
                <w:p w:rsidR="00E11892" w:rsidRPr="007E22B6" w:rsidRDefault="00E11892" w:rsidP="00E11892">
                  <w:pPr>
                    <w:rPr>
                      <w:rFonts w:cs="Calibri"/>
                      <w:b/>
                      <w:color w:val="000000"/>
                      <w:sz w:val="18"/>
                      <w:szCs w:val="18"/>
                      <w:lang w:eastAsia="es-ES"/>
                    </w:rPr>
                  </w:pPr>
                  <w:r w:rsidRPr="007E22B6">
                    <w:rPr>
                      <w:rFonts w:cs="Calibri"/>
                      <w:b/>
                      <w:color w:val="000000"/>
                      <w:sz w:val="18"/>
                      <w:szCs w:val="18"/>
                      <w:lang w:eastAsia="es-ES"/>
                    </w:rPr>
                    <w:t>DESCRIPCIÓN:</w:t>
                  </w:r>
                </w:p>
                <w:tbl>
                  <w:tblPr>
                    <w:tblW w:w="0" w:type="auto"/>
                    <w:tblLayout w:type="fixed"/>
                    <w:tblLook w:val="04A0" w:firstRow="1" w:lastRow="0" w:firstColumn="1" w:lastColumn="0" w:noHBand="0" w:noVBand="1"/>
                  </w:tblPr>
                  <w:tblGrid>
                    <w:gridCol w:w="3332"/>
                  </w:tblGrid>
                  <w:tr w:rsidR="00E11892" w:rsidRPr="007E22B6" w:rsidTr="00E11892">
                    <w:trPr>
                      <w:trHeight w:val="286"/>
                    </w:trPr>
                    <w:tc>
                      <w:tcPr>
                        <w:tcW w:w="3332" w:type="dxa"/>
                        <w:shd w:val="clear" w:color="auto" w:fill="auto"/>
                      </w:tcPr>
                      <w:p w:rsidR="00E11892" w:rsidRPr="007E22B6" w:rsidRDefault="00E11892" w:rsidP="00EC19C0">
                        <w:pPr>
                          <w:numPr>
                            <w:ilvl w:val="0"/>
                            <w:numId w:val="27"/>
                          </w:numPr>
                          <w:jc w:val="both"/>
                          <w:rPr>
                            <w:rFonts w:ascii="Calibri" w:hAnsi="Calibri" w:cs="Calibri"/>
                            <w:color w:val="000000"/>
                            <w:sz w:val="18"/>
                            <w:szCs w:val="18"/>
                            <w:lang w:eastAsia="es-ES"/>
                          </w:rPr>
                        </w:pPr>
                        <w:r w:rsidRPr="007E22B6">
                          <w:rPr>
                            <w:rFonts w:ascii="Calibri" w:hAnsi="Calibri" w:cs="Calibri"/>
                            <w:color w:val="000000"/>
                            <w:sz w:val="18"/>
                            <w:szCs w:val="18"/>
                            <w:lang w:eastAsia="es-ES"/>
                          </w:rPr>
                          <w:t xml:space="preserve">Soporte cervical con refuerzos anterior y posterior de termoplástico. </w:t>
                        </w:r>
                      </w:p>
                      <w:p w:rsidR="00E11892" w:rsidRPr="007E22B6" w:rsidRDefault="00E11892" w:rsidP="00EC19C0">
                        <w:pPr>
                          <w:numPr>
                            <w:ilvl w:val="0"/>
                            <w:numId w:val="27"/>
                          </w:numPr>
                          <w:jc w:val="both"/>
                          <w:rPr>
                            <w:rFonts w:ascii="Calibri" w:hAnsi="Calibri" w:cs="Calibri"/>
                            <w:color w:val="000000"/>
                            <w:sz w:val="18"/>
                            <w:szCs w:val="18"/>
                            <w:lang w:eastAsia="es-ES"/>
                          </w:rPr>
                        </w:pPr>
                        <w:r w:rsidRPr="007E22B6">
                          <w:rPr>
                            <w:rFonts w:ascii="Calibri" w:hAnsi="Calibri" w:cs="Calibri"/>
                            <w:color w:val="000000"/>
                            <w:sz w:val="18"/>
                            <w:szCs w:val="18"/>
                            <w:lang w:eastAsia="es-ES"/>
                          </w:rPr>
                          <w:t>Confeccionado en goma Eva., para inmovilizar la columna cervical (cuello).</w:t>
                        </w:r>
                      </w:p>
                      <w:p w:rsidR="00E11892" w:rsidRPr="007E22B6" w:rsidRDefault="00E11892" w:rsidP="00EC19C0">
                        <w:pPr>
                          <w:numPr>
                            <w:ilvl w:val="0"/>
                            <w:numId w:val="27"/>
                          </w:numPr>
                          <w:jc w:val="both"/>
                          <w:rPr>
                            <w:rFonts w:ascii="Calibri" w:hAnsi="Calibri" w:cs="Calibri"/>
                            <w:color w:val="000000"/>
                            <w:sz w:val="18"/>
                            <w:szCs w:val="18"/>
                            <w:lang w:eastAsia="es-ES"/>
                          </w:rPr>
                        </w:pPr>
                        <w:r w:rsidRPr="007E22B6">
                          <w:rPr>
                            <w:rFonts w:ascii="Calibri" w:hAnsi="Calibri" w:cs="Calibri"/>
                            <w:color w:val="000000"/>
                            <w:sz w:val="18"/>
                            <w:szCs w:val="18"/>
                            <w:lang w:eastAsia="es-ES"/>
                          </w:rPr>
                          <w:t>Color piel.</w:t>
                        </w:r>
                      </w:p>
                      <w:p w:rsidR="00E11892" w:rsidRPr="007E22B6" w:rsidRDefault="00E11892" w:rsidP="00EC19C0">
                        <w:pPr>
                          <w:numPr>
                            <w:ilvl w:val="0"/>
                            <w:numId w:val="27"/>
                          </w:numPr>
                          <w:jc w:val="both"/>
                          <w:rPr>
                            <w:rFonts w:ascii="Calibri" w:hAnsi="Calibri" w:cs="Calibri"/>
                            <w:color w:val="000000"/>
                            <w:sz w:val="18"/>
                            <w:szCs w:val="18"/>
                            <w:lang w:eastAsia="es-ES"/>
                          </w:rPr>
                        </w:pPr>
                        <w:r w:rsidRPr="007E22B6">
                          <w:rPr>
                            <w:rFonts w:ascii="Calibri" w:hAnsi="Calibri" w:cs="Calibri"/>
                            <w:color w:val="000000"/>
                            <w:sz w:val="18"/>
                            <w:szCs w:val="18"/>
                            <w:lang w:eastAsia="es-ES"/>
                          </w:rPr>
                          <w:t>Se requiere 30 piezas talla M.</w:t>
                        </w:r>
                      </w:p>
                      <w:p w:rsidR="00E11892" w:rsidRPr="007E22B6" w:rsidRDefault="00E11892" w:rsidP="00EC19C0">
                        <w:pPr>
                          <w:numPr>
                            <w:ilvl w:val="0"/>
                            <w:numId w:val="27"/>
                          </w:numPr>
                          <w:jc w:val="both"/>
                          <w:rPr>
                            <w:rFonts w:ascii="Calibri" w:hAnsi="Calibri"/>
                            <w:sz w:val="22"/>
                            <w:szCs w:val="22"/>
                            <w:lang w:val="es-BO" w:eastAsia="es-ES"/>
                          </w:rPr>
                        </w:pPr>
                        <w:r w:rsidRPr="007E22B6">
                          <w:rPr>
                            <w:rFonts w:ascii="Calibri" w:hAnsi="Calibri"/>
                            <w:sz w:val="18"/>
                            <w:szCs w:val="22"/>
                            <w:lang w:val="es-BO" w:eastAsia="es-ES"/>
                          </w:rPr>
                          <w:t xml:space="preserve">Con orificios distribuidos en la superficie del collar para asegurar una correcta transpiración. </w:t>
                        </w:r>
                      </w:p>
                      <w:p w:rsidR="00E11892" w:rsidRPr="007E22B6" w:rsidRDefault="00E11892" w:rsidP="00EC19C0">
                        <w:pPr>
                          <w:numPr>
                            <w:ilvl w:val="0"/>
                            <w:numId w:val="27"/>
                          </w:numPr>
                          <w:jc w:val="both"/>
                          <w:rPr>
                            <w:rFonts w:ascii="Calibri" w:hAnsi="Calibri"/>
                            <w:sz w:val="22"/>
                            <w:szCs w:val="22"/>
                            <w:lang w:val="es-BO" w:eastAsia="es-ES"/>
                          </w:rPr>
                        </w:pPr>
                        <w:r w:rsidRPr="007E22B6">
                          <w:rPr>
                            <w:rFonts w:ascii="Calibri" w:hAnsi="Calibri"/>
                            <w:sz w:val="18"/>
                            <w:szCs w:val="22"/>
                            <w:lang w:val="es-BO" w:eastAsia="es-ES"/>
                          </w:rPr>
                          <w:t>Con forma anatómica y ajustes en Velcro,</w:t>
                        </w:r>
                      </w:p>
                    </w:tc>
                  </w:tr>
                </w:tbl>
                <w:p w:rsidR="00E11892" w:rsidRPr="007E22B6" w:rsidRDefault="00E11892" w:rsidP="00E11892">
                  <w:pPr>
                    <w:jc w:val="center"/>
                    <w:rPr>
                      <w:rFonts w:cs="Calibri"/>
                      <w:color w:val="000000"/>
                      <w:sz w:val="18"/>
                      <w:szCs w:val="18"/>
                      <w:lang w:eastAsia="es-ES"/>
                    </w:rPr>
                  </w:pPr>
                </w:p>
              </w:tc>
            </w:tr>
          </w:tbl>
          <w:p w:rsidR="00E11892" w:rsidRPr="00B97459" w:rsidRDefault="00E11892" w:rsidP="00E11892">
            <w:pPr>
              <w:pStyle w:val="Sangradetextonormal"/>
              <w:tabs>
                <w:tab w:val="left" w:pos="284"/>
              </w:tabs>
              <w:spacing w:after="0"/>
              <w:ind w:left="0"/>
              <w:contextualSpacing/>
              <w:jc w:val="both"/>
              <w:rPr>
                <w:rFonts w:asciiTheme="minorHAnsi" w:hAnsiTheme="minorHAnsi" w:cstheme="minorHAnsi"/>
                <w:sz w:val="16"/>
                <w:szCs w:val="16"/>
              </w:rPr>
            </w:pP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70"/>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FICHAS TECNICAS</w:t>
            </w:r>
          </w:p>
        </w:tc>
      </w:tr>
      <w:tr w:rsidR="00E11892" w:rsidRPr="003544C1" w:rsidTr="00E11892">
        <w:trPr>
          <w:trHeight w:val="224"/>
          <w:jc w:val="center"/>
        </w:trPr>
        <w:tc>
          <w:tcPr>
            <w:tcW w:w="5240" w:type="dxa"/>
          </w:tcPr>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El proponente en su propuesta debe Incluir la FICHA TÉCNICA de los productos ofertados.</w:t>
            </w:r>
          </w:p>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p>
          <w:p w:rsidR="00E11892" w:rsidRPr="00B97459"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Para los equipos que requieren de alimentación de energía mediante toma de corriente eléctrica, el mismo debe ser de 220 voltios o en su defecto deben incluir adaptador de corriente para 220 y 110 voltios.</w:t>
            </w: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162"/>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PLAZO DE ENTREGA</w:t>
            </w:r>
          </w:p>
        </w:tc>
      </w:tr>
      <w:tr w:rsidR="00E11892" w:rsidRPr="003544C1" w:rsidTr="00E11892">
        <w:trPr>
          <w:trHeight w:val="216"/>
          <w:jc w:val="center"/>
        </w:trPr>
        <w:tc>
          <w:tcPr>
            <w:tcW w:w="524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E11892">
              <w:rPr>
                <w:rFonts w:asciiTheme="minorHAnsi" w:hAnsiTheme="minorHAnsi" w:cstheme="minorHAnsi"/>
                <w:sz w:val="16"/>
                <w:szCs w:val="16"/>
              </w:rPr>
              <w:t>El plazo de entrega de los bienes será de diez (10) días calendario,  contabilizados  a  partir de la orden de inicio o proceder emitido por la Unidad Solicitante posterior a la firma de la Orden de Compra.</w:t>
            </w:r>
          </w:p>
        </w:tc>
        <w:tc>
          <w:tcPr>
            <w:tcW w:w="482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E11892" w:rsidRPr="003544C1" w:rsidTr="00E11892">
        <w:trPr>
          <w:trHeight w:val="238"/>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GARANTÍA TÉCNICA</w:t>
            </w:r>
          </w:p>
        </w:tc>
      </w:tr>
      <w:tr w:rsidR="00E11892" w:rsidRPr="003544C1" w:rsidTr="00E11892">
        <w:trPr>
          <w:trHeight w:val="293"/>
          <w:jc w:val="center"/>
        </w:trPr>
        <w:tc>
          <w:tcPr>
            <w:tcW w:w="5240" w:type="dxa"/>
            <w:shd w:val="clear" w:color="auto" w:fill="auto"/>
          </w:tcPr>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empresa contratada debe presentar una nota original donde indique expresamente el tipo de garantía que ofrece a fallas de fabricación, una sola garantía para todos los ítems que se adjudique.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Dicha garantía deberá indicar lo siguiente: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Alcance de la garantía: La garantía técnica deberá cubrir defectos de diseño y/o fabricación, averías, entre otros, por un mal funcionamiento derivado de desperfectos o fallas ajenas al uso normal o habitual de los bienes, no detectables al momento que se otorgó la conformidad.</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Período de garantía: Por un tiempo mínimo de 2 años.</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 xml:space="preserve">Inicio del cómputo del período de garantía: A partir de la fecha en la que se otorgó la conformidad de recepción del bien. </w:t>
            </w:r>
          </w:p>
          <w:p w:rsidR="00E11892" w:rsidRPr="00E11892" w:rsidRDefault="00E11892" w:rsidP="00E11892">
            <w:pPr>
              <w:jc w:val="both"/>
              <w:rPr>
                <w:rFonts w:asciiTheme="minorHAnsi" w:hAnsiTheme="minorHAnsi" w:cstheme="minorHAnsi"/>
                <w:sz w:val="16"/>
                <w:szCs w:val="16"/>
              </w:rPr>
            </w:pPr>
          </w:p>
          <w:p w:rsidR="00E11892" w:rsidRPr="00B97459"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sustitución del producto no implicará ningún costo adicional para YPFB.</w:t>
            </w:r>
          </w:p>
        </w:tc>
        <w:tc>
          <w:tcPr>
            <w:tcW w:w="4820" w:type="dxa"/>
            <w:shd w:val="clear" w:color="auto" w:fill="auto"/>
          </w:tcPr>
          <w:p w:rsidR="00E11892" w:rsidRPr="00B97459" w:rsidRDefault="00E11892" w:rsidP="00E11892">
            <w:pPr>
              <w:jc w:val="both"/>
              <w:rPr>
                <w:rFonts w:asciiTheme="minorHAnsi" w:hAnsiTheme="minorHAnsi" w:cstheme="minorHAnsi"/>
                <w:sz w:val="16"/>
                <w:szCs w:val="16"/>
              </w:rPr>
            </w:pPr>
          </w:p>
        </w:tc>
      </w:tr>
    </w:tbl>
    <w:p w:rsidR="00E11892" w:rsidRDefault="00E11892"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E11892" w:rsidRPr="00F63B8F" w:rsidRDefault="00E11892" w:rsidP="00E11892">
      <w:pPr>
        <w:jc w:val="center"/>
        <w:rPr>
          <w:rFonts w:ascii="Calibri" w:hAnsi="Calibri" w:cs="Calibri"/>
          <w:b/>
          <w:sz w:val="22"/>
          <w:szCs w:val="22"/>
        </w:rPr>
      </w:pPr>
      <w:r w:rsidRPr="00F63B8F">
        <w:rPr>
          <w:rFonts w:ascii="Calibri" w:hAnsi="Calibri" w:cs="Calibri"/>
          <w:b/>
          <w:sz w:val="22"/>
          <w:szCs w:val="22"/>
        </w:rPr>
        <w:lastRenderedPageBreak/>
        <w:t>FORMULARIO C-1</w:t>
      </w:r>
    </w:p>
    <w:p w:rsidR="00E11892" w:rsidRPr="00F63B8F" w:rsidRDefault="00E11892" w:rsidP="00E11892">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E11892" w:rsidRPr="00F63B8F" w:rsidRDefault="00FF01A4" w:rsidP="00E11892">
      <w:pPr>
        <w:jc w:val="center"/>
        <w:rPr>
          <w:rFonts w:ascii="Calibri" w:hAnsi="Calibri" w:cs="Calibri"/>
          <w:b/>
          <w:sz w:val="18"/>
          <w:szCs w:val="18"/>
        </w:rPr>
      </w:pPr>
      <w:r>
        <w:rPr>
          <w:rFonts w:ascii="Calibri" w:hAnsi="Calibri" w:cs="Calibri"/>
          <w:b/>
          <w:sz w:val="22"/>
          <w:szCs w:val="22"/>
          <w:lang w:val="es-BO"/>
        </w:rPr>
        <w:t>(ITEM Nro. 5</w:t>
      </w:r>
      <w:r w:rsidR="00E11892">
        <w:rPr>
          <w:rFonts w:ascii="Calibri" w:hAnsi="Calibri" w:cs="Calibri"/>
          <w:b/>
          <w:sz w:val="22"/>
          <w:szCs w:val="22"/>
          <w:lang w:val="es-BO"/>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0"/>
        <w:gridCol w:w="4820"/>
      </w:tblGrid>
      <w:tr w:rsidR="00E11892" w:rsidRPr="003544C1" w:rsidTr="00E11892">
        <w:trPr>
          <w:trHeight w:val="226"/>
          <w:tblHeader/>
          <w:jc w:val="center"/>
        </w:trPr>
        <w:tc>
          <w:tcPr>
            <w:tcW w:w="524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82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E11892" w:rsidRPr="003544C1" w:rsidRDefault="00E11892" w:rsidP="00E11892">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E11892" w:rsidRPr="003544C1" w:rsidTr="00E11892">
        <w:trPr>
          <w:cantSplit/>
          <w:trHeight w:val="681"/>
          <w:jc w:val="center"/>
        </w:trPr>
        <w:tc>
          <w:tcPr>
            <w:tcW w:w="5240" w:type="dxa"/>
            <w:vMerge/>
            <w:shd w:val="clear" w:color="auto" w:fill="D9D9D9"/>
            <w:vAlign w:val="center"/>
          </w:tcPr>
          <w:p w:rsidR="00E11892" w:rsidRPr="003544C1" w:rsidRDefault="00E11892" w:rsidP="00E11892">
            <w:pPr>
              <w:jc w:val="center"/>
              <w:rPr>
                <w:rFonts w:ascii="Calibri" w:hAnsi="Calibri" w:cs="Calibri"/>
                <w:b/>
                <w:sz w:val="18"/>
                <w:szCs w:val="18"/>
              </w:rPr>
            </w:pPr>
          </w:p>
        </w:tc>
        <w:tc>
          <w:tcPr>
            <w:tcW w:w="4820" w:type="dxa"/>
            <w:vMerge/>
            <w:shd w:val="clear" w:color="auto" w:fill="D9D9D9"/>
            <w:vAlign w:val="center"/>
          </w:tcPr>
          <w:p w:rsidR="00E11892" w:rsidRPr="003544C1" w:rsidRDefault="00E11892" w:rsidP="00E11892">
            <w:pPr>
              <w:jc w:val="center"/>
              <w:rPr>
                <w:rFonts w:ascii="Calibri" w:hAnsi="Calibri" w:cs="Calibri"/>
                <w:b/>
                <w:sz w:val="18"/>
                <w:szCs w:val="18"/>
              </w:rPr>
            </w:pPr>
          </w:p>
        </w:tc>
      </w:tr>
      <w:tr w:rsidR="00E11892" w:rsidRPr="003544C1" w:rsidTr="00E11892">
        <w:trPr>
          <w:trHeight w:val="214"/>
          <w:jc w:val="center"/>
        </w:trPr>
        <w:tc>
          <w:tcPr>
            <w:tcW w:w="10060" w:type="dxa"/>
            <w:gridSpan w:val="2"/>
            <w:shd w:val="clear" w:color="auto" w:fill="DEEAF6" w:themeFill="accent1" w:themeFillTint="33"/>
            <w:vAlign w:val="center"/>
          </w:tcPr>
          <w:p w:rsidR="00E11892" w:rsidRPr="00B97459" w:rsidRDefault="00E11892" w:rsidP="00E11892">
            <w:pPr>
              <w:rPr>
                <w:rFonts w:asciiTheme="minorHAnsi" w:hAnsiTheme="minorHAnsi" w:cstheme="minorHAnsi"/>
                <w:b/>
                <w:sz w:val="16"/>
                <w:szCs w:val="16"/>
              </w:rPr>
            </w:pPr>
            <w:r w:rsidRPr="007E22B6">
              <w:rPr>
                <w:rFonts w:asciiTheme="minorHAnsi" w:hAnsiTheme="minorHAnsi" w:cstheme="minorHAnsi"/>
                <w:b/>
                <w:sz w:val="16"/>
                <w:szCs w:val="16"/>
              </w:rPr>
              <w:t>CARACTERÍSTICAS TÉCNICAS</w:t>
            </w:r>
          </w:p>
        </w:tc>
      </w:tr>
      <w:tr w:rsidR="00E11892" w:rsidRPr="003544C1" w:rsidTr="00E11892">
        <w:trPr>
          <w:trHeight w:val="259"/>
          <w:jc w:val="center"/>
        </w:trPr>
        <w:tc>
          <w:tcPr>
            <w:tcW w:w="5240" w:type="dxa"/>
            <w:vAlign w:val="center"/>
          </w:tcPr>
          <w:tbl>
            <w:tblPr>
              <w:tblStyle w:val="Tablaconcuadrcula"/>
              <w:tblW w:w="5349" w:type="dxa"/>
              <w:jc w:val="center"/>
              <w:tblLayout w:type="fixed"/>
              <w:tblLook w:val="04A0" w:firstRow="1" w:lastRow="0" w:firstColumn="1" w:lastColumn="0" w:noHBand="0" w:noVBand="1"/>
            </w:tblPr>
            <w:tblGrid>
              <w:gridCol w:w="635"/>
              <w:gridCol w:w="2446"/>
              <w:gridCol w:w="850"/>
              <w:gridCol w:w="1418"/>
            </w:tblGrid>
            <w:tr w:rsidR="00E11892" w:rsidRPr="007E22B6" w:rsidTr="00E11892">
              <w:trPr>
                <w:jc w:val="center"/>
              </w:trPr>
              <w:tc>
                <w:tcPr>
                  <w:tcW w:w="635" w:type="dxa"/>
                  <w:shd w:val="clear" w:color="auto" w:fill="E2EFD9"/>
                  <w:vAlign w:val="center"/>
                </w:tcPr>
                <w:p w:rsidR="00E11892" w:rsidRPr="007E22B6" w:rsidRDefault="00E11892" w:rsidP="00E11892">
                  <w:pPr>
                    <w:jc w:val="center"/>
                    <w:rPr>
                      <w:rFonts w:cs="Calibri"/>
                      <w:b/>
                      <w:bCs/>
                      <w:color w:val="000000"/>
                      <w:sz w:val="18"/>
                      <w:szCs w:val="18"/>
                      <w:lang w:val="es-BO" w:eastAsia="es-BO"/>
                    </w:rPr>
                  </w:pPr>
                  <w:r w:rsidRPr="007E22B6">
                    <w:rPr>
                      <w:rFonts w:cs="Calibri"/>
                      <w:b/>
                      <w:bCs/>
                      <w:color w:val="000000"/>
                      <w:sz w:val="18"/>
                      <w:szCs w:val="18"/>
                      <w:lang w:eastAsia="es-ES"/>
                    </w:rPr>
                    <w:t>ÍTEM</w:t>
                  </w:r>
                </w:p>
              </w:tc>
              <w:tc>
                <w:tcPr>
                  <w:tcW w:w="2446"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PRODUCTO</w:t>
                  </w:r>
                </w:p>
              </w:tc>
              <w:tc>
                <w:tcPr>
                  <w:tcW w:w="850"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UNIDAD </w:t>
                  </w:r>
                  <w:r w:rsidRPr="007E22B6">
                    <w:rPr>
                      <w:rFonts w:cs="Calibri"/>
                      <w:b/>
                      <w:bCs/>
                      <w:color w:val="000000"/>
                      <w:sz w:val="18"/>
                      <w:szCs w:val="18"/>
                      <w:lang w:eastAsia="es-ES"/>
                    </w:rPr>
                    <w:br/>
                    <w:t>DE MEDIDA</w:t>
                  </w:r>
                </w:p>
              </w:tc>
              <w:tc>
                <w:tcPr>
                  <w:tcW w:w="1418"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CANTIDAD </w:t>
                  </w:r>
                </w:p>
              </w:tc>
            </w:tr>
            <w:tr w:rsidR="00E11892" w:rsidRPr="007E22B6" w:rsidTr="00E11892">
              <w:trPr>
                <w:jc w:val="center"/>
              </w:trPr>
              <w:tc>
                <w:tcPr>
                  <w:tcW w:w="635"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5</w:t>
                  </w:r>
                </w:p>
              </w:tc>
              <w:tc>
                <w:tcPr>
                  <w:tcW w:w="2446" w:type="dxa"/>
                  <w:vAlign w:val="center"/>
                </w:tcPr>
                <w:p w:rsidR="00E11892" w:rsidRPr="007E22B6" w:rsidRDefault="00E11892" w:rsidP="00E11892">
                  <w:pPr>
                    <w:rPr>
                      <w:rFonts w:cs="Calibri"/>
                      <w:b/>
                      <w:color w:val="000000"/>
                      <w:sz w:val="18"/>
                      <w:szCs w:val="18"/>
                      <w:lang w:eastAsia="es-ES"/>
                    </w:rPr>
                  </w:pPr>
                  <w:r w:rsidRPr="007E22B6">
                    <w:rPr>
                      <w:rFonts w:cs="Calibri"/>
                      <w:b/>
                      <w:color w:val="000000"/>
                      <w:szCs w:val="18"/>
                      <w:lang w:eastAsia="es-ES"/>
                    </w:rPr>
                    <w:t xml:space="preserve">KIT DE FÉRULAS NEUMÁTICAS DE 6 PIEZAS CON FUNDA </w:t>
                  </w:r>
                </w:p>
                <w:p w:rsidR="00E11892" w:rsidRPr="007E22B6" w:rsidRDefault="00E11892" w:rsidP="00E11892">
                  <w:pPr>
                    <w:rPr>
                      <w:rFonts w:cs="Calibri"/>
                      <w:color w:val="000000"/>
                      <w:sz w:val="16"/>
                      <w:szCs w:val="18"/>
                      <w:lang w:eastAsia="es-ES"/>
                    </w:rPr>
                  </w:pPr>
                  <w:r w:rsidRPr="007E22B6">
                    <w:rPr>
                      <w:rFonts w:cs="Calibri"/>
                      <w:color w:val="000000"/>
                      <w:sz w:val="16"/>
                      <w:szCs w:val="18"/>
                      <w:lang w:eastAsia="es-ES"/>
                    </w:rPr>
                    <w:t>MARCA………(especificar)………………..</w:t>
                  </w:r>
                </w:p>
                <w:p w:rsidR="00E11892" w:rsidRPr="007E22B6" w:rsidRDefault="00E11892" w:rsidP="00E11892">
                  <w:pPr>
                    <w:rPr>
                      <w:rFonts w:cs="Calibri"/>
                      <w:b/>
                      <w:color w:val="000000"/>
                      <w:sz w:val="18"/>
                      <w:szCs w:val="18"/>
                      <w:lang w:eastAsia="es-ES"/>
                    </w:rPr>
                  </w:pPr>
                  <w:r w:rsidRPr="007E22B6">
                    <w:rPr>
                      <w:rFonts w:cs="Calibri"/>
                      <w:color w:val="000000"/>
                      <w:sz w:val="16"/>
                      <w:szCs w:val="18"/>
                      <w:lang w:eastAsia="es-ES"/>
                    </w:rPr>
                    <w:t>PROCEDENCIA………(especificar)…………..</w:t>
                  </w:r>
                </w:p>
              </w:tc>
              <w:tc>
                <w:tcPr>
                  <w:tcW w:w="850"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KIT</w:t>
                  </w:r>
                </w:p>
              </w:tc>
              <w:tc>
                <w:tcPr>
                  <w:tcW w:w="1418"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19</w:t>
                  </w:r>
                </w:p>
              </w:tc>
            </w:tr>
            <w:tr w:rsidR="00E11892" w:rsidRPr="007E22B6" w:rsidTr="00E11892">
              <w:trPr>
                <w:jc w:val="center"/>
              </w:trPr>
              <w:tc>
                <w:tcPr>
                  <w:tcW w:w="5349" w:type="dxa"/>
                  <w:gridSpan w:val="4"/>
                  <w:vAlign w:val="center"/>
                </w:tcPr>
                <w:p w:rsidR="00E11892" w:rsidRPr="007E22B6" w:rsidRDefault="00E11892" w:rsidP="00E11892">
                  <w:pPr>
                    <w:autoSpaceDE w:val="0"/>
                    <w:autoSpaceDN w:val="0"/>
                    <w:adjustRightInd w:val="0"/>
                    <w:rPr>
                      <w:rFonts w:cs="Calibri"/>
                      <w:b/>
                      <w:bCs/>
                      <w:sz w:val="22"/>
                      <w:szCs w:val="22"/>
                      <w:lang w:eastAsia="es-ES"/>
                    </w:rPr>
                  </w:pPr>
                  <w:r w:rsidRPr="007E22B6">
                    <w:rPr>
                      <w:rFonts w:cs="Calibri"/>
                      <w:b/>
                      <w:bCs/>
                      <w:color w:val="000000"/>
                      <w:sz w:val="18"/>
                      <w:szCs w:val="18"/>
                      <w:lang w:eastAsia="es-ES"/>
                    </w:rPr>
                    <w:t>DESCRIPCIÓN:</w:t>
                  </w:r>
                </w:p>
                <w:p w:rsidR="00E11892" w:rsidRPr="007E22B6" w:rsidRDefault="00E11892" w:rsidP="00EC19C0">
                  <w:pPr>
                    <w:numPr>
                      <w:ilvl w:val="0"/>
                      <w:numId w:val="31"/>
                    </w:numPr>
                    <w:autoSpaceDE w:val="0"/>
                    <w:autoSpaceDN w:val="0"/>
                    <w:adjustRightInd w:val="0"/>
                    <w:rPr>
                      <w:rFonts w:cs="Calibri"/>
                      <w:color w:val="000000"/>
                      <w:sz w:val="18"/>
                      <w:szCs w:val="18"/>
                      <w:lang w:eastAsia="es-ES"/>
                    </w:rPr>
                  </w:pPr>
                  <w:r w:rsidRPr="007E22B6">
                    <w:rPr>
                      <w:rFonts w:cs="Calibri"/>
                      <w:color w:val="000000"/>
                      <w:sz w:val="18"/>
                      <w:szCs w:val="18"/>
                      <w:lang w:eastAsia="es-ES"/>
                    </w:rPr>
                    <w:t xml:space="preserve">Juego de material plástico inflable para inmovilizar </w:t>
                  </w:r>
                </w:p>
                <w:p w:rsidR="00E11892" w:rsidRPr="007E22B6" w:rsidRDefault="00E11892" w:rsidP="00E11892">
                  <w:pPr>
                    <w:autoSpaceDE w:val="0"/>
                    <w:autoSpaceDN w:val="0"/>
                    <w:adjustRightInd w:val="0"/>
                    <w:ind w:left="720"/>
                    <w:rPr>
                      <w:rFonts w:cs="Calibri"/>
                      <w:b/>
                      <w:bCs/>
                      <w:sz w:val="22"/>
                      <w:szCs w:val="22"/>
                      <w:lang w:eastAsia="es-ES"/>
                    </w:rPr>
                  </w:pPr>
                  <w:r w:rsidRPr="007E22B6">
                    <w:rPr>
                      <w:rFonts w:cs="Calibri"/>
                      <w:color w:val="000000"/>
                      <w:sz w:val="18"/>
                      <w:szCs w:val="18"/>
                      <w:lang w:eastAsia="es-ES"/>
                    </w:rPr>
                    <w:t xml:space="preserve">extremidades de pacientes que han sufrido fracturas </w:t>
                  </w:r>
                </w:p>
                <w:p w:rsidR="00E11892" w:rsidRPr="007E22B6" w:rsidRDefault="00E11892" w:rsidP="00E11892">
                  <w:pPr>
                    <w:autoSpaceDE w:val="0"/>
                    <w:autoSpaceDN w:val="0"/>
                    <w:adjustRightInd w:val="0"/>
                    <w:ind w:left="720"/>
                    <w:rPr>
                      <w:rFonts w:cs="Calibri"/>
                      <w:color w:val="000000"/>
                      <w:sz w:val="18"/>
                      <w:szCs w:val="18"/>
                      <w:lang w:eastAsia="es-ES"/>
                    </w:rPr>
                  </w:pPr>
                  <w:r w:rsidRPr="007E22B6">
                    <w:rPr>
                      <w:rFonts w:cs="Calibri"/>
                      <w:color w:val="000000"/>
                      <w:sz w:val="18"/>
                      <w:szCs w:val="18"/>
                      <w:lang w:eastAsia="es-ES"/>
                    </w:rPr>
                    <w:t>u otras lesiones en extremidades, incluye funda para</w:t>
                  </w:r>
                </w:p>
                <w:p w:rsidR="00E11892" w:rsidRPr="007E22B6" w:rsidRDefault="00E11892" w:rsidP="00E11892">
                  <w:pPr>
                    <w:autoSpaceDE w:val="0"/>
                    <w:autoSpaceDN w:val="0"/>
                    <w:adjustRightInd w:val="0"/>
                    <w:ind w:left="720"/>
                    <w:rPr>
                      <w:rFonts w:cs="Calibri"/>
                      <w:color w:val="000000"/>
                      <w:sz w:val="18"/>
                      <w:szCs w:val="18"/>
                      <w:lang w:eastAsia="es-ES"/>
                    </w:rPr>
                  </w:pPr>
                  <w:r w:rsidRPr="007E22B6">
                    <w:rPr>
                      <w:rFonts w:cs="Calibri"/>
                      <w:color w:val="000000"/>
                      <w:sz w:val="18"/>
                      <w:szCs w:val="18"/>
                      <w:lang w:eastAsia="es-ES"/>
                    </w:rPr>
                    <w:t>transporte.</w:t>
                  </w:r>
                </w:p>
                <w:p w:rsidR="00E11892" w:rsidRPr="007E22B6" w:rsidRDefault="00E11892" w:rsidP="00E11892">
                  <w:pPr>
                    <w:jc w:val="center"/>
                    <w:rPr>
                      <w:rFonts w:cs="Calibri"/>
                      <w:color w:val="000000"/>
                      <w:sz w:val="18"/>
                      <w:szCs w:val="18"/>
                      <w:lang w:eastAsia="es-ES"/>
                    </w:rPr>
                  </w:pPr>
                </w:p>
              </w:tc>
            </w:tr>
          </w:tbl>
          <w:p w:rsidR="00E11892" w:rsidRPr="00B97459" w:rsidRDefault="00E11892" w:rsidP="00E11892">
            <w:pPr>
              <w:pStyle w:val="Sangradetextonormal"/>
              <w:tabs>
                <w:tab w:val="left" w:pos="284"/>
              </w:tabs>
              <w:spacing w:after="0"/>
              <w:ind w:left="0"/>
              <w:contextualSpacing/>
              <w:jc w:val="both"/>
              <w:rPr>
                <w:rFonts w:asciiTheme="minorHAnsi" w:hAnsiTheme="minorHAnsi" w:cstheme="minorHAnsi"/>
                <w:sz w:val="16"/>
                <w:szCs w:val="16"/>
              </w:rPr>
            </w:pP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70"/>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FICHAS TECNICAS</w:t>
            </w:r>
          </w:p>
        </w:tc>
      </w:tr>
      <w:tr w:rsidR="00E11892" w:rsidRPr="003544C1" w:rsidTr="00E11892">
        <w:trPr>
          <w:trHeight w:val="224"/>
          <w:jc w:val="center"/>
        </w:trPr>
        <w:tc>
          <w:tcPr>
            <w:tcW w:w="5240" w:type="dxa"/>
          </w:tcPr>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El proponente en su propuesta debe Incluir la FICHA TÉCNICA de los productos ofertados.</w:t>
            </w:r>
          </w:p>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p>
          <w:p w:rsidR="00E11892" w:rsidRPr="00B97459"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Para los equipos que requieren de alimentación de energía mediante toma de corriente eléctrica, el mismo debe ser de 220 voltios o en su defecto deben incluir adaptador de corriente para 220 y 110 voltios.</w:t>
            </w: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162"/>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PLAZO DE ENTREGA</w:t>
            </w:r>
          </w:p>
        </w:tc>
      </w:tr>
      <w:tr w:rsidR="00E11892" w:rsidRPr="003544C1" w:rsidTr="00E11892">
        <w:trPr>
          <w:trHeight w:val="216"/>
          <w:jc w:val="center"/>
        </w:trPr>
        <w:tc>
          <w:tcPr>
            <w:tcW w:w="524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E11892">
              <w:rPr>
                <w:rFonts w:asciiTheme="minorHAnsi" w:hAnsiTheme="minorHAnsi" w:cstheme="minorHAnsi"/>
                <w:sz w:val="16"/>
                <w:szCs w:val="16"/>
              </w:rPr>
              <w:t>El plazo de entrega de los bienes será de diez (10) días calendario,  contabilizados  a  partir de la orden de inicio o proceder emitido por la Unidad Solicitante posterior a la firma de la Orden de Compra.</w:t>
            </w:r>
          </w:p>
        </w:tc>
        <w:tc>
          <w:tcPr>
            <w:tcW w:w="482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E11892" w:rsidRPr="003544C1" w:rsidTr="00E11892">
        <w:trPr>
          <w:trHeight w:val="238"/>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GARANTÍA TÉCNICA</w:t>
            </w:r>
          </w:p>
        </w:tc>
      </w:tr>
      <w:tr w:rsidR="00E11892" w:rsidRPr="003544C1" w:rsidTr="00E11892">
        <w:trPr>
          <w:trHeight w:val="293"/>
          <w:jc w:val="center"/>
        </w:trPr>
        <w:tc>
          <w:tcPr>
            <w:tcW w:w="5240" w:type="dxa"/>
            <w:shd w:val="clear" w:color="auto" w:fill="auto"/>
          </w:tcPr>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empresa contratada debe presentar una nota original donde indique expresamente el tipo de garantía que ofrece a fallas de fabricación, una sola garantía para todos los ítems que se adjudique.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Dicha garantía deberá indicar lo siguiente: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Alcance de la garantía: La garantía técnica deberá cubrir defectos de diseño y/o fabricación, averías, entre otros, por un mal funcionamiento derivado de desperfectos o fallas ajenas al uso normal o habitual de los bienes, no detectables al momento que se otorgó la conformidad.</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Período de garantía: Por un tiempo mínimo de 2 años.</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 xml:space="preserve">Inicio del cómputo del período de garantía: A partir de la fecha en la que se otorgó la conformidad de recepción del bien. </w:t>
            </w:r>
          </w:p>
          <w:p w:rsidR="00E11892" w:rsidRPr="00E11892" w:rsidRDefault="00E11892" w:rsidP="00E11892">
            <w:pPr>
              <w:jc w:val="both"/>
              <w:rPr>
                <w:rFonts w:asciiTheme="minorHAnsi" w:hAnsiTheme="minorHAnsi" w:cstheme="minorHAnsi"/>
                <w:sz w:val="16"/>
                <w:szCs w:val="16"/>
              </w:rPr>
            </w:pPr>
          </w:p>
          <w:p w:rsidR="00E11892" w:rsidRPr="00B97459"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sustitución del producto no implicará ningún costo adicional para YPFB.</w:t>
            </w:r>
          </w:p>
        </w:tc>
        <w:tc>
          <w:tcPr>
            <w:tcW w:w="4820" w:type="dxa"/>
            <w:shd w:val="clear" w:color="auto" w:fill="auto"/>
          </w:tcPr>
          <w:p w:rsidR="00E11892" w:rsidRPr="00B97459" w:rsidRDefault="00E11892" w:rsidP="00E11892">
            <w:pPr>
              <w:jc w:val="both"/>
              <w:rPr>
                <w:rFonts w:asciiTheme="minorHAnsi" w:hAnsiTheme="minorHAnsi" w:cstheme="minorHAnsi"/>
                <w:sz w:val="16"/>
                <w:szCs w:val="16"/>
              </w:rPr>
            </w:pPr>
          </w:p>
        </w:tc>
      </w:tr>
    </w:tbl>
    <w:p w:rsidR="00E11892" w:rsidRDefault="00E11892"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FF01A4" w:rsidRDefault="00FF01A4" w:rsidP="00E11892">
      <w:pPr>
        <w:jc w:val="center"/>
        <w:rPr>
          <w:rFonts w:ascii="Calibri" w:hAnsi="Calibri" w:cs="Calibri"/>
          <w:b/>
          <w:sz w:val="18"/>
          <w:szCs w:val="18"/>
        </w:rPr>
      </w:pPr>
    </w:p>
    <w:p w:rsidR="00FF01A4" w:rsidRDefault="00FF01A4" w:rsidP="00E11892">
      <w:pPr>
        <w:jc w:val="center"/>
        <w:rPr>
          <w:rFonts w:ascii="Calibri" w:hAnsi="Calibri" w:cs="Calibri"/>
          <w:b/>
          <w:sz w:val="18"/>
          <w:szCs w:val="18"/>
        </w:rPr>
      </w:pPr>
    </w:p>
    <w:p w:rsidR="00FF01A4" w:rsidRDefault="00FF01A4" w:rsidP="00E11892">
      <w:pPr>
        <w:jc w:val="center"/>
        <w:rPr>
          <w:rFonts w:ascii="Calibri" w:hAnsi="Calibri" w:cs="Calibri"/>
          <w:b/>
          <w:sz w:val="18"/>
          <w:szCs w:val="18"/>
        </w:rPr>
      </w:pPr>
    </w:p>
    <w:p w:rsidR="00FF01A4" w:rsidRDefault="00FF01A4" w:rsidP="00E11892">
      <w:pPr>
        <w:jc w:val="center"/>
        <w:rPr>
          <w:rFonts w:ascii="Calibri" w:hAnsi="Calibri" w:cs="Calibri"/>
          <w:b/>
          <w:sz w:val="18"/>
          <w:szCs w:val="18"/>
        </w:rPr>
      </w:pPr>
    </w:p>
    <w:p w:rsidR="00FF01A4" w:rsidRDefault="00FF01A4" w:rsidP="00E11892">
      <w:pPr>
        <w:jc w:val="center"/>
        <w:rPr>
          <w:rFonts w:ascii="Calibri" w:hAnsi="Calibri" w:cs="Calibri"/>
          <w:b/>
          <w:sz w:val="18"/>
          <w:szCs w:val="18"/>
        </w:rPr>
      </w:pPr>
    </w:p>
    <w:p w:rsidR="00FF01A4" w:rsidRDefault="00FF01A4" w:rsidP="00E11892">
      <w:pPr>
        <w:jc w:val="center"/>
        <w:rPr>
          <w:rFonts w:ascii="Calibri" w:hAnsi="Calibri" w:cs="Calibri"/>
          <w:b/>
          <w:sz w:val="18"/>
          <w:szCs w:val="18"/>
        </w:rPr>
      </w:pPr>
    </w:p>
    <w:p w:rsidR="00FF01A4" w:rsidRDefault="00FF01A4" w:rsidP="00E11892">
      <w:pPr>
        <w:jc w:val="center"/>
        <w:rPr>
          <w:rFonts w:ascii="Calibri" w:hAnsi="Calibri" w:cs="Calibri"/>
          <w:b/>
          <w:sz w:val="18"/>
          <w:szCs w:val="18"/>
        </w:rPr>
      </w:pPr>
    </w:p>
    <w:p w:rsidR="00FF01A4" w:rsidRDefault="00FF01A4" w:rsidP="00E11892">
      <w:pPr>
        <w:jc w:val="center"/>
        <w:rPr>
          <w:rFonts w:ascii="Calibri" w:hAnsi="Calibri" w:cs="Calibri"/>
          <w:b/>
          <w:sz w:val="18"/>
          <w:szCs w:val="18"/>
        </w:rPr>
      </w:pPr>
    </w:p>
    <w:p w:rsidR="00FF01A4" w:rsidRDefault="00FF01A4" w:rsidP="00E11892">
      <w:pPr>
        <w:jc w:val="center"/>
        <w:rPr>
          <w:rFonts w:ascii="Calibri" w:hAnsi="Calibri" w:cs="Calibri"/>
          <w:b/>
          <w:sz w:val="18"/>
          <w:szCs w:val="18"/>
        </w:rPr>
      </w:pPr>
    </w:p>
    <w:p w:rsidR="00E11892" w:rsidRPr="00F63B8F" w:rsidRDefault="00E11892" w:rsidP="00E11892">
      <w:pPr>
        <w:jc w:val="center"/>
        <w:rPr>
          <w:rFonts w:ascii="Calibri" w:hAnsi="Calibri" w:cs="Calibri"/>
          <w:b/>
          <w:sz w:val="22"/>
          <w:szCs w:val="22"/>
        </w:rPr>
      </w:pPr>
      <w:r w:rsidRPr="00F63B8F">
        <w:rPr>
          <w:rFonts w:ascii="Calibri" w:hAnsi="Calibri" w:cs="Calibri"/>
          <w:b/>
          <w:sz w:val="22"/>
          <w:szCs w:val="22"/>
        </w:rPr>
        <w:lastRenderedPageBreak/>
        <w:t>FORMULARIO C-1</w:t>
      </w:r>
    </w:p>
    <w:p w:rsidR="00E11892" w:rsidRPr="00F63B8F" w:rsidRDefault="00E11892" w:rsidP="00E11892">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E11892" w:rsidRPr="00F63B8F" w:rsidRDefault="00FF01A4" w:rsidP="00E11892">
      <w:pPr>
        <w:jc w:val="center"/>
        <w:rPr>
          <w:rFonts w:ascii="Calibri" w:hAnsi="Calibri" w:cs="Calibri"/>
          <w:b/>
          <w:sz w:val="18"/>
          <w:szCs w:val="18"/>
        </w:rPr>
      </w:pPr>
      <w:r>
        <w:rPr>
          <w:rFonts w:ascii="Calibri" w:hAnsi="Calibri" w:cs="Calibri"/>
          <w:b/>
          <w:sz w:val="22"/>
          <w:szCs w:val="22"/>
          <w:lang w:val="es-BO"/>
        </w:rPr>
        <w:t>(ITEM Nro. 6</w:t>
      </w:r>
      <w:r w:rsidR="00E11892">
        <w:rPr>
          <w:rFonts w:ascii="Calibri" w:hAnsi="Calibri" w:cs="Calibri"/>
          <w:b/>
          <w:sz w:val="22"/>
          <w:szCs w:val="22"/>
          <w:lang w:val="es-BO"/>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0"/>
        <w:gridCol w:w="4820"/>
      </w:tblGrid>
      <w:tr w:rsidR="00E11892" w:rsidRPr="003544C1" w:rsidTr="00E11892">
        <w:trPr>
          <w:trHeight w:val="226"/>
          <w:tblHeader/>
          <w:jc w:val="center"/>
        </w:trPr>
        <w:tc>
          <w:tcPr>
            <w:tcW w:w="524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82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E11892" w:rsidRPr="003544C1" w:rsidRDefault="00E11892" w:rsidP="00E11892">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E11892" w:rsidRPr="003544C1" w:rsidTr="00E11892">
        <w:trPr>
          <w:cantSplit/>
          <w:trHeight w:val="681"/>
          <w:jc w:val="center"/>
        </w:trPr>
        <w:tc>
          <w:tcPr>
            <w:tcW w:w="5240" w:type="dxa"/>
            <w:vMerge/>
            <w:shd w:val="clear" w:color="auto" w:fill="D9D9D9"/>
            <w:vAlign w:val="center"/>
          </w:tcPr>
          <w:p w:rsidR="00E11892" w:rsidRPr="003544C1" w:rsidRDefault="00E11892" w:rsidP="00E11892">
            <w:pPr>
              <w:jc w:val="center"/>
              <w:rPr>
                <w:rFonts w:ascii="Calibri" w:hAnsi="Calibri" w:cs="Calibri"/>
                <w:b/>
                <w:sz w:val="18"/>
                <w:szCs w:val="18"/>
              </w:rPr>
            </w:pPr>
          </w:p>
        </w:tc>
        <w:tc>
          <w:tcPr>
            <w:tcW w:w="4820" w:type="dxa"/>
            <w:vMerge/>
            <w:shd w:val="clear" w:color="auto" w:fill="D9D9D9"/>
            <w:vAlign w:val="center"/>
          </w:tcPr>
          <w:p w:rsidR="00E11892" w:rsidRPr="003544C1" w:rsidRDefault="00E11892" w:rsidP="00E11892">
            <w:pPr>
              <w:jc w:val="center"/>
              <w:rPr>
                <w:rFonts w:ascii="Calibri" w:hAnsi="Calibri" w:cs="Calibri"/>
                <w:b/>
                <w:sz w:val="18"/>
                <w:szCs w:val="18"/>
              </w:rPr>
            </w:pPr>
          </w:p>
        </w:tc>
      </w:tr>
      <w:tr w:rsidR="00E11892" w:rsidRPr="003544C1" w:rsidTr="00E11892">
        <w:trPr>
          <w:trHeight w:val="214"/>
          <w:jc w:val="center"/>
        </w:trPr>
        <w:tc>
          <w:tcPr>
            <w:tcW w:w="10060" w:type="dxa"/>
            <w:gridSpan w:val="2"/>
            <w:shd w:val="clear" w:color="auto" w:fill="DEEAF6" w:themeFill="accent1" w:themeFillTint="33"/>
            <w:vAlign w:val="center"/>
          </w:tcPr>
          <w:p w:rsidR="00E11892" w:rsidRPr="00B97459" w:rsidRDefault="00E11892" w:rsidP="00E11892">
            <w:pPr>
              <w:rPr>
                <w:rFonts w:asciiTheme="minorHAnsi" w:hAnsiTheme="minorHAnsi" w:cstheme="minorHAnsi"/>
                <w:b/>
                <w:sz w:val="16"/>
                <w:szCs w:val="16"/>
              </w:rPr>
            </w:pPr>
            <w:r w:rsidRPr="007E22B6">
              <w:rPr>
                <w:rFonts w:asciiTheme="minorHAnsi" w:hAnsiTheme="minorHAnsi" w:cstheme="minorHAnsi"/>
                <w:b/>
                <w:sz w:val="16"/>
                <w:szCs w:val="16"/>
              </w:rPr>
              <w:t>CARACTERÍSTICAS TÉCNICAS</w:t>
            </w:r>
          </w:p>
        </w:tc>
      </w:tr>
      <w:tr w:rsidR="00E11892" w:rsidRPr="003544C1" w:rsidTr="00E11892">
        <w:trPr>
          <w:trHeight w:val="259"/>
          <w:jc w:val="center"/>
        </w:trPr>
        <w:tc>
          <w:tcPr>
            <w:tcW w:w="5240" w:type="dxa"/>
            <w:vAlign w:val="center"/>
          </w:tcPr>
          <w:tbl>
            <w:tblPr>
              <w:tblStyle w:val="Tablaconcuadrcula"/>
              <w:tblW w:w="5396" w:type="dxa"/>
              <w:jc w:val="center"/>
              <w:tblLayout w:type="fixed"/>
              <w:tblLook w:val="04A0" w:firstRow="1" w:lastRow="0" w:firstColumn="1" w:lastColumn="0" w:noHBand="0" w:noVBand="1"/>
            </w:tblPr>
            <w:tblGrid>
              <w:gridCol w:w="671"/>
              <w:gridCol w:w="2412"/>
              <w:gridCol w:w="856"/>
              <w:gridCol w:w="1457"/>
            </w:tblGrid>
            <w:tr w:rsidR="00E11892" w:rsidRPr="007E22B6" w:rsidTr="00E11892">
              <w:trPr>
                <w:trHeight w:val="349"/>
                <w:jc w:val="center"/>
              </w:trPr>
              <w:tc>
                <w:tcPr>
                  <w:tcW w:w="671" w:type="dxa"/>
                  <w:shd w:val="clear" w:color="auto" w:fill="E2EFD9"/>
                  <w:vAlign w:val="center"/>
                </w:tcPr>
                <w:p w:rsidR="00E11892" w:rsidRPr="007E22B6" w:rsidRDefault="00E11892" w:rsidP="00E11892">
                  <w:pPr>
                    <w:jc w:val="center"/>
                    <w:rPr>
                      <w:rFonts w:cs="Calibri"/>
                      <w:b/>
                      <w:bCs/>
                      <w:color w:val="000000"/>
                      <w:sz w:val="18"/>
                      <w:szCs w:val="18"/>
                      <w:lang w:val="es-BO" w:eastAsia="es-BO"/>
                    </w:rPr>
                  </w:pPr>
                  <w:r w:rsidRPr="007E22B6">
                    <w:rPr>
                      <w:rFonts w:cs="Calibri"/>
                      <w:b/>
                      <w:bCs/>
                      <w:color w:val="000000"/>
                      <w:sz w:val="18"/>
                      <w:szCs w:val="18"/>
                      <w:lang w:eastAsia="es-ES"/>
                    </w:rPr>
                    <w:t>ÍTEM</w:t>
                  </w:r>
                </w:p>
              </w:tc>
              <w:tc>
                <w:tcPr>
                  <w:tcW w:w="2412"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PRODUCTO</w:t>
                  </w:r>
                </w:p>
              </w:tc>
              <w:tc>
                <w:tcPr>
                  <w:tcW w:w="856"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UNIDAD </w:t>
                  </w:r>
                  <w:r w:rsidRPr="007E22B6">
                    <w:rPr>
                      <w:rFonts w:cs="Calibri"/>
                      <w:b/>
                      <w:bCs/>
                      <w:color w:val="000000"/>
                      <w:sz w:val="18"/>
                      <w:szCs w:val="18"/>
                      <w:lang w:eastAsia="es-ES"/>
                    </w:rPr>
                    <w:br/>
                    <w:t>DE MEDIDA</w:t>
                  </w:r>
                </w:p>
              </w:tc>
              <w:tc>
                <w:tcPr>
                  <w:tcW w:w="1457"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CANTIDAD </w:t>
                  </w:r>
                </w:p>
              </w:tc>
            </w:tr>
            <w:tr w:rsidR="00E11892" w:rsidRPr="007E22B6" w:rsidTr="00E11892">
              <w:trPr>
                <w:trHeight w:val="498"/>
                <w:jc w:val="center"/>
              </w:trPr>
              <w:tc>
                <w:tcPr>
                  <w:tcW w:w="671"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6</w:t>
                  </w:r>
                </w:p>
              </w:tc>
              <w:tc>
                <w:tcPr>
                  <w:tcW w:w="2412" w:type="dxa"/>
                  <w:vAlign w:val="center"/>
                </w:tcPr>
                <w:p w:rsidR="00E11892" w:rsidRPr="007E22B6" w:rsidRDefault="00E11892" w:rsidP="00E11892">
                  <w:pPr>
                    <w:rPr>
                      <w:rFonts w:cs="Calibri"/>
                      <w:b/>
                      <w:color w:val="000000"/>
                      <w:szCs w:val="18"/>
                      <w:lang w:eastAsia="es-ES"/>
                    </w:rPr>
                  </w:pPr>
                  <w:r w:rsidRPr="007E22B6">
                    <w:rPr>
                      <w:rFonts w:cs="Calibri"/>
                      <w:b/>
                      <w:color w:val="000000"/>
                      <w:szCs w:val="18"/>
                      <w:lang w:eastAsia="es-ES"/>
                    </w:rPr>
                    <w:t xml:space="preserve">BALANZA DIGITAL DE PISO PARA USO MÓVIL </w:t>
                  </w:r>
                </w:p>
                <w:p w:rsidR="00E11892" w:rsidRPr="007E22B6" w:rsidRDefault="00E11892" w:rsidP="00E11892">
                  <w:pPr>
                    <w:rPr>
                      <w:rFonts w:cs="Calibri"/>
                      <w:color w:val="000000"/>
                      <w:sz w:val="16"/>
                      <w:szCs w:val="18"/>
                      <w:lang w:eastAsia="es-ES"/>
                    </w:rPr>
                  </w:pPr>
                  <w:r w:rsidRPr="007E22B6">
                    <w:rPr>
                      <w:rFonts w:cs="Calibri"/>
                      <w:color w:val="000000"/>
                      <w:sz w:val="16"/>
                      <w:szCs w:val="18"/>
                      <w:lang w:eastAsia="es-ES"/>
                    </w:rPr>
                    <w:t>MARCA………(especificar)………………..</w:t>
                  </w:r>
                </w:p>
                <w:p w:rsidR="00E11892" w:rsidRPr="007E22B6" w:rsidRDefault="00E11892" w:rsidP="00E11892">
                  <w:pPr>
                    <w:rPr>
                      <w:rFonts w:cs="Calibri"/>
                      <w:b/>
                      <w:color w:val="000000"/>
                      <w:sz w:val="18"/>
                      <w:szCs w:val="18"/>
                      <w:lang w:eastAsia="es-ES"/>
                    </w:rPr>
                  </w:pPr>
                  <w:r w:rsidRPr="007E22B6">
                    <w:rPr>
                      <w:rFonts w:cs="Calibri"/>
                      <w:color w:val="000000"/>
                      <w:sz w:val="16"/>
                      <w:szCs w:val="18"/>
                      <w:lang w:eastAsia="es-ES"/>
                    </w:rPr>
                    <w:t>PROCEDENCIA………(especificar)…………..</w:t>
                  </w:r>
                </w:p>
              </w:tc>
              <w:tc>
                <w:tcPr>
                  <w:tcW w:w="856"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PIEZA</w:t>
                  </w:r>
                </w:p>
              </w:tc>
              <w:tc>
                <w:tcPr>
                  <w:tcW w:w="1457"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2</w:t>
                  </w:r>
                </w:p>
              </w:tc>
            </w:tr>
            <w:tr w:rsidR="00E11892" w:rsidRPr="007E22B6" w:rsidTr="00E11892">
              <w:trPr>
                <w:trHeight w:val="1171"/>
                <w:jc w:val="center"/>
              </w:trPr>
              <w:tc>
                <w:tcPr>
                  <w:tcW w:w="5396" w:type="dxa"/>
                  <w:gridSpan w:val="4"/>
                  <w:vAlign w:val="center"/>
                </w:tcPr>
                <w:p w:rsidR="00E11892" w:rsidRPr="007E22B6" w:rsidRDefault="00E11892" w:rsidP="00E11892">
                  <w:pPr>
                    <w:autoSpaceDE w:val="0"/>
                    <w:autoSpaceDN w:val="0"/>
                    <w:adjustRightInd w:val="0"/>
                    <w:rPr>
                      <w:rFonts w:cs="Calibri"/>
                      <w:b/>
                      <w:bCs/>
                      <w:sz w:val="22"/>
                      <w:szCs w:val="22"/>
                      <w:lang w:eastAsia="es-ES"/>
                    </w:rPr>
                  </w:pPr>
                  <w:r w:rsidRPr="007E22B6">
                    <w:rPr>
                      <w:rFonts w:cs="Calibri"/>
                      <w:b/>
                      <w:bCs/>
                      <w:color w:val="000000"/>
                      <w:sz w:val="18"/>
                      <w:szCs w:val="18"/>
                      <w:lang w:eastAsia="es-ES"/>
                    </w:rPr>
                    <w:t>DESCRIPCIÓN:</w:t>
                  </w:r>
                </w:p>
                <w:p w:rsidR="00E11892" w:rsidRPr="007E22B6" w:rsidRDefault="00E11892" w:rsidP="00EC19C0">
                  <w:pPr>
                    <w:numPr>
                      <w:ilvl w:val="0"/>
                      <w:numId w:val="33"/>
                    </w:numPr>
                    <w:autoSpaceDE w:val="0"/>
                    <w:autoSpaceDN w:val="0"/>
                    <w:adjustRightInd w:val="0"/>
                    <w:rPr>
                      <w:rFonts w:cs="Calibri"/>
                      <w:b/>
                      <w:bCs/>
                      <w:sz w:val="22"/>
                      <w:szCs w:val="22"/>
                      <w:lang w:eastAsia="es-ES"/>
                    </w:rPr>
                  </w:pPr>
                  <w:r w:rsidRPr="007E22B6">
                    <w:rPr>
                      <w:rFonts w:cs="Calibri"/>
                      <w:color w:val="000000"/>
                      <w:sz w:val="18"/>
                      <w:szCs w:val="18"/>
                      <w:lang w:eastAsia="es-ES"/>
                    </w:rPr>
                    <w:t>Equipo báscula digital transportable para toma de peso del paciente.</w:t>
                  </w:r>
                </w:p>
                <w:p w:rsidR="00E11892" w:rsidRPr="007E22B6" w:rsidRDefault="00E11892" w:rsidP="00EC19C0">
                  <w:pPr>
                    <w:numPr>
                      <w:ilvl w:val="0"/>
                      <w:numId w:val="33"/>
                    </w:numPr>
                    <w:autoSpaceDE w:val="0"/>
                    <w:autoSpaceDN w:val="0"/>
                    <w:adjustRightInd w:val="0"/>
                    <w:rPr>
                      <w:rFonts w:cs="Calibri"/>
                      <w:b/>
                      <w:bCs/>
                      <w:sz w:val="22"/>
                      <w:szCs w:val="22"/>
                      <w:lang w:eastAsia="es-ES"/>
                    </w:rPr>
                  </w:pPr>
                  <w:r w:rsidRPr="007E22B6">
                    <w:rPr>
                      <w:rFonts w:cs="Calibri"/>
                      <w:color w:val="000000"/>
                      <w:sz w:val="18"/>
                      <w:szCs w:val="18"/>
                      <w:lang w:eastAsia="es-ES"/>
                    </w:rPr>
                    <w:t>Capacidad mínima 200 Kg.</w:t>
                  </w:r>
                </w:p>
                <w:p w:rsidR="00E11892" w:rsidRPr="007E22B6" w:rsidRDefault="00E11892" w:rsidP="00E11892">
                  <w:pPr>
                    <w:autoSpaceDE w:val="0"/>
                    <w:autoSpaceDN w:val="0"/>
                    <w:adjustRightInd w:val="0"/>
                    <w:ind w:left="720"/>
                    <w:rPr>
                      <w:rFonts w:cs="Calibri"/>
                      <w:b/>
                      <w:bCs/>
                      <w:sz w:val="22"/>
                      <w:szCs w:val="22"/>
                      <w:lang w:eastAsia="es-ES"/>
                    </w:rPr>
                  </w:pPr>
                </w:p>
                <w:p w:rsidR="00E11892" w:rsidRPr="007E22B6" w:rsidRDefault="00E11892" w:rsidP="00E11892">
                  <w:pPr>
                    <w:jc w:val="center"/>
                    <w:rPr>
                      <w:rFonts w:cs="Calibri"/>
                      <w:color w:val="000000"/>
                      <w:sz w:val="18"/>
                      <w:szCs w:val="18"/>
                      <w:lang w:eastAsia="es-ES"/>
                    </w:rPr>
                  </w:pPr>
                </w:p>
                <w:p w:rsidR="00E11892" w:rsidRPr="007E22B6" w:rsidRDefault="00E11892" w:rsidP="00E11892">
                  <w:pPr>
                    <w:jc w:val="center"/>
                    <w:rPr>
                      <w:rFonts w:cs="Calibri"/>
                      <w:color w:val="000000"/>
                      <w:sz w:val="18"/>
                      <w:szCs w:val="18"/>
                      <w:lang w:eastAsia="es-ES"/>
                    </w:rPr>
                  </w:pPr>
                </w:p>
              </w:tc>
            </w:tr>
          </w:tbl>
          <w:p w:rsidR="00E11892" w:rsidRPr="00B97459" w:rsidRDefault="00E11892" w:rsidP="00E11892">
            <w:pPr>
              <w:pStyle w:val="Sangradetextonormal"/>
              <w:tabs>
                <w:tab w:val="left" w:pos="284"/>
              </w:tabs>
              <w:spacing w:after="0"/>
              <w:ind w:left="0"/>
              <w:contextualSpacing/>
              <w:jc w:val="both"/>
              <w:rPr>
                <w:rFonts w:asciiTheme="minorHAnsi" w:hAnsiTheme="minorHAnsi" w:cstheme="minorHAnsi"/>
                <w:sz w:val="16"/>
                <w:szCs w:val="16"/>
              </w:rPr>
            </w:pP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70"/>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FICHAS TECNICAS</w:t>
            </w:r>
          </w:p>
        </w:tc>
      </w:tr>
      <w:tr w:rsidR="00E11892" w:rsidRPr="003544C1" w:rsidTr="00E11892">
        <w:trPr>
          <w:trHeight w:val="224"/>
          <w:jc w:val="center"/>
        </w:trPr>
        <w:tc>
          <w:tcPr>
            <w:tcW w:w="5240" w:type="dxa"/>
          </w:tcPr>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El proponente en su propuesta debe Incluir la FICHA TÉCNICA de los productos ofertados.</w:t>
            </w:r>
          </w:p>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p>
          <w:p w:rsidR="00E11892" w:rsidRPr="00B97459"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Para los equipos que requieren de alimentación de energía mediante toma de corriente eléctrica, el mismo debe ser de 220 voltios o en su defecto deben incluir adaptador de corriente para 220 y 110 voltios.</w:t>
            </w: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162"/>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PLAZO DE ENTREGA</w:t>
            </w:r>
          </w:p>
        </w:tc>
      </w:tr>
      <w:tr w:rsidR="00E11892" w:rsidRPr="003544C1" w:rsidTr="00E11892">
        <w:trPr>
          <w:trHeight w:val="216"/>
          <w:jc w:val="center"/>
        </w:trPr>
        <w:tc>
          <w:tcPr>
            <w:tcW w:w="524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E11892">
              <w:rPr>
                <w:rFonts w:asciiTheme="minorHAnsi" w:hAnsiTheme="minorHAnsi" w:cstheme="minorHAnsi"/>
                <w:sz w:val="16"/>
                <w:szCs w:val="16"/>
              </w:rPr>
              <w:t>El plazo de entrega de los bienes será de diez (10) días calendario,  contabilizados  a  partir de la orden de inicio o proceder emitido por la Unidad Solicitante posterior a la firma de la Orden de Compra.</w:t>
            </w:r>
          </w:p>
        </w:tc>
        <w:tc>
          <w:tcPr>
            <w:tcW w:w="482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E11892" w:rsidRPr="003544C1" w:rsidTr="00E11892">
        <w:trPr>
          <w:trHeight w:val="238"/>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GARANTÍA TÉCNICA</w:t>
            </w:r>
          </w:p>
        </w:tc>
      </w:tr>
      <w:tr w:rsidR="00E11892" w:rsidRPr="003544C1" w:rsidTr="00E11892">
        <w:trPr>
          <w:trHeight w:val="293"/>
          <w:jc w:val="center"/>
        </w:trPr>
        <w:tc>
          <w:tcPr>
            <w:tcW w:w="5240" w:type="dxa"/>
            <w:shd w:val="clear" w:color="auto" w:fill="auto"/>
          </w:tcPr>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empresa contratada debe presentar una nota original donde indique expresamente el tipo de garantía que ofrece a fallas de fabricación, una sola garantía para todos los ítems que se adjudique.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Dicha garantía deberá indicar lo siguiente: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Alcance de la garantía: La garantía técnica deberá cubrir defectos de diseño y/o fabricación, averías, entre otros, por un mal funcionamiento derivado de desperfectos o fallas ajenas al uso normal o habitual de los bienes, no detectables al momento que se otorgó la conformidad.</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Período de garantía: Por un tiempo mínimo de 2 años.</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 xml:space="preserve">Inicio del cómputo del período de garantía: A partir de la fecha en la que se otorgó la conformidad de recepción del bien. </w:t>
            </w:r>
          </w:p>
          <w:p w:rsidR="00E11892" w:rsidRPr="00E11892" w:rsidRDefault="00E11892" w:rsidP="00E11892">
            <w:pPr>
              <w:jc w:val="both"/>
              <w:rPr>
                <w:rFonts w:asciiTheme="minorHAnsi" w:hAnsiTheme="minorHAnsi" w:cstheme="minorHAnsi"/>
                <w:sz w:val="16"/>
                <w:szCs w:val="16"/>
              </w:rPr>
            </w:pPr>
          </w:p>
          <w:p w:rsidR="00E11892" w:rsidRPr="00B97459"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sustitución del producto no implicará ningún costo adicional para YPFB.</w:t>
            </w:r>
          </w:p>
        </w:tc>
        <w:tc>
          <w:tcPr>
            <w:tcW w:w="4820" w:type="dxa"/>
            <w:shd w:val="clear" w:color="auto" w:fill="auto"/>
          </w:tcPr>
          <w:p w:rsidR="00E11892" w:rsidRPr="00B97459" w:rsidRDefault="00E11892" w:rsidP="00E11892">
            <w:pPr>
              <w:jc w:val="both"/>
              <w:rPr>
                <w:rFonts w:asciiTheme="minorHAnsi" w:hAnsiTheme="minorHAnsi" w:cstheme="minorHAnsi"/>
                <w:sz w:val="16"/>
                <w:szCs w:val="16"/>
              </w:rPr>
            </w:pPr>
          </w:p>
        </w:tc>
      </w:tr>
    </w:tbl>
    <w:p w:rsidR="00E11892" w:rsidRDefault="00E11892"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FF01A4" w:rsidRDefault="00FF01A4" w:rsidP="00E11892">
      <w:pPr>
        <w:jc w:val="center"/>
        <w:rPr>
          <w:rFonts w:ascii="Calibri" w:hAnsi="Calibri" w:cs="Calibri"/>
          <w:b/>
          <w:sz w:val="18"/>
          <w:szCs w:val="18"/>
        </w:rPr>
      </w:pPr>
    </w:p>
    <w:p w:rsidR="00FF01A4" w:rsidRDefault="00FF01A4" w:rsidP="00E11892">
      <w:pPr>
        <w:jc w:val="center"/>
        <w:rPr>
          <w:rFonts w:ascii="Calibri" w:hAnsi="Calibri" w:cs="Calibri"/>
          <w:b/>
          <w:sz w:val="18"/>
          <w:szCs w:val="18"/>
        </w:rPr>
      </w:pPr>
    </w:p>
    <w:p w:rsidR="00FF01A4" w:rsidRDefault="00FF01A4" w:rsidP="00E11892">
      <w:pPr>
        <w:jc w:val="center"/>
        <w:rPr>
          <w:rFonts w:ascii="Calibri" w:hAnsi="Calibri" w:cs="Calibri"/>
          <w:b/>
          <w:sz w:val="18"/>
          <w:szCs w:val="18"/>
        </w:rPr>
      </w:pPr>
    </w:p>
    <w:p w:rsidR="00FF01A4" w:rsidRDefault="00FF01A4" w:rsidP="00E11892">
      <w:pPr>
        <w:jc w:val="center"/>
        <w:rPr>
          <w:rFonts w:ascii="Calibri" w:hAnsi="Calibri" w:cs="Calibri"/>
          <w:b/>
          <w:sz w:val="18"/>
          <w:szCs w:val="18"/>
        </w:rPr>
      </w:pPr>
    </w:p>
    <w:p w:rsidR="00FF01A4" w:rsidRDefault="00FF01A4" w:rsidP="00E11892">
      <w:pPr>
        <w:jc w:val="center"/>
        <w:rPr>
          <w:rFonts w:ascii="Calibri" w:hAnsi="Calibri" w:cs="Calibri"/>
          <w:b/>
          <w:sz w:val="18"/>
          <w:szCs w:val="18"/>
        </w:rPr>
      </w:pPr>
    </w:p>
    <w:p w:rsidR="00FF01A4" w:rsidRDefault="00FF01A4" w:rsidP="00E11892">
      <w:pPr>
        <w:jc w:val="center"/>
        <w:rPr>
          <w:rFonts w:ascii="Calibri" w:hAnsi="Calibri" w:cs="Calibri"/>
          <w:b/>
          <w:sz w:val="18"/>
          <w:szCs w:val="18"/>
        </w:rPr>
      </w:pPr>
    </w:p>
    <w:p w:rsidR="00FF01A4" w:rsidRDefault="00FF01A4" w:rsidP="00E11892">
      <w:pPr>
        <w:jc w:val="center"/>
        <w:rPr>
          <w:rFonts w:ascii="Calibri" w:hAnsi="Calibri" w:cs="Calibri"/>
          <w:b/>
          <w:sz w:val="18"/>
          <w:szCs w:val="18"/>
        </w:rPr>
      </w:pPr>
    </w:p>
    <w:p w:rsidR="00FF01A4" w:rsidRDefault="00FF01A4" w:rsidP="00E11892">
      <w:pPr>
        <w:jc w:val="center"/>
        <w:rPr>
          <w:rFonts w:ascii="Calibri" w:hAnsi="Calibri" w:cs="Calibri"/>
          <w:b/>
          <w:sz w:val="18"/>
          <w:szCs w:val="18"/>
        </w:rPr>
      </w:pPr>
    </w:p>
    <w:p w:rsidR="00E11892" w:rsidRPr="00F63B8F" w:rsidRDefault="00E11892" w:rsidP="00E11892">
      <w:pPr>
        <w:jc w:val="center"/>
        <w:rPr>
          <w:rFonts w:ascii="Calibri" w:hAnsi="Calibri" w:cs="Calibri"/>
          <w:b/>
          <w:sz w:val="22"/>
          <w:szCs w:val="22"/>
        </w:rPr>
      </w:pPr>
      <w:r w:rsidRPr="00F63B8F">
        <w:rPr>
          <w:rFonts w:ascii="Calibri" w:hAnsi="Calibri" w:cs="Calibri"/>
          <w:b/>
          <w:sz w:val="22"/>
          <w:szCs w:val="22"/>
        </w:rPr>
        <w:lastRenderedPageBreak/>
        <w:t>FORMULARIO C-1</w:t>
      </w:r>
    </w:p>
    <w:p w:rsidR="00E11892" w:rsidRPr="00F63B8F" w:rsidRDefault="00E11892" w:rsidP="00E11892">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E11892" w:rsidRPr="00F63B8F" w:rsidRDefault="00871F06" w:rsidP="00E11892">
      <w:pPr>
        <w:jc w:val="center"/>
        <w:rPr>
          <w:rFonts w:ascii="Calibri" w:hAnsi="Calibri" w:cs="Calibri"/>
          <w:b/>
          <w:sz w:val="18"/>
          <w:szCs w:val="18"/>
        </w:rPr>
      </w:pPr>
      <w:r>
        <w:rPr>
          <w:rFonts w:ascii="Calibri" w:hAnsi="Calibri" w:cs="Calibri"/>
          <w:b/>
          <w:sz w:val="22"/>
          <w:szCs w:val="22"/>
          <w:lang w:val="es-BO"/>
        </w:rPr>
        <w:t>(ITEM Nro. 7</w:t>
      </w:r>
      <w:r w:rsidR="00E11892">
        <w:rPr>
          <w:rFonts w:ascii="Calibri" w:hAnsi="Calibri" w:cs="Calibri"/>
          <w:b/>
          <w:sz w:val="22"/>
          <w:szCs w:val="22"/>
          <w:lang w:val="es-BO"/>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0"/>
        <w:gridCol w:w="4820"/>
      </w:tblGrid>
      <w:tr w:rsidR="00E11892" w:rsidRPr="003544C1" w:rsidTr="00E11892">
        <w:trPr>
          <w:trHeight w:val="226"/>
          <w:tblHeader/>
          <w:jc w:val="center"/>
        </w:trPr>
        <w:tc>
          <w:tcPr>
            <w:tcW w:w="524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82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E11892" w:rsidRPr="003544C1" w:rsidRDefault="00E11892" w:rsidP="00E11892">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E11892" w:rsidRPr="003544C1" w:rsidTr="00E11892">
        <w:trPr>
          <w:cantSplit/>
          <w:trHeight w:val="681"/>
          <w:jc w:val="center"/>
        </w:trPr>
        <w:tc>
          <w:tcPr>
            <w:tcW w:w="5240" w:type="dxa"/>
            <w:vMerge/>
            <w:shd w:val="clear" w:color="auto" w:fill="D9D9D9"/>
            <w:vAlign w:val="center"/>
          </w:tcPr>
          <w:p w:rsidR="00E11892" w:rsidRPr="003544C1" w:rsidRDefault="00E11892" w:rsidP="00E11892">
            <w:pPr>
              <w:jc w:val="center"/>
              <w:rPr>
                <w:rFonts w:ascii="Calibri" w:hAnsi="Calibri" w:cs="Calibri"/>
                <w:b/>
                <w:sz w:val="18"/>
                <w:szCs w:val="18"/>
              </w:rPr>
            </w:pPr>
          </w:p>
        </w:tc>
        <w:tc>
          <w:tcPr>
            <w:tcW w:w="4820" w:type="dxa"/>
            <w:vMerge/>
            <w:shd w:val="clear" w:color="auto" w:fill="D9D9D9"/>
            <w:vAlign w:val="center"/>
          </w:tcPr>
          <w:p w:rsidR="00E11892" w:rsidRPr="003544C1" w:rsidRDefault="00E11892" w:rsidP="00E11892">
            <w:pPr>
              <w:jc w:val="center"/>
              <w:rPr>
                <w:rFonts w:ascii="Calibri" w:hAnsi="Calibri" w:cs="Calibri"/>
                <w:b/>
                <w:sz w:val="18"/>
                <w:szCs w:val="18"/>
              </w:rPr>
            </w:pPr>
          </w:p>
        </w:tc>
      </w:tr>
      <w:tr w:rsidR="00E11892" w:rsidRPr="003544C1" w:rsidTr="00E11892">
        <w:trPr>
          <w:trHeight w:val="214"/>
          <w:jc w:val="center"/>
        </w:trPr>
        <w:tc>
          <w:tcPr>
            <w:tcW w:w="10060" w:type="dxa"/>
            <w:gridSpan w:val="2"/>
            <w:shd w:val="clear" w:color="auto" w:fill="DEEAF6" w:themeFill="accent1" w:themeFillTint="33"/>
            <w:vAlign w:val="center"/>
          </w:tcPr>
          <w:p w:rsidR="00E11892" w:rsidRPr="00B97459" w:rsidRDefault="00E11892" w:rsidP="00E11892">
            <w:pPr>
              <w:rPr>
                <w:rFonts w:asciiTheme="minorHAnsi" w:hAnsiTheme="minorHAnsi" w:cstheme="minorHAnsi"/>
                <w:b/>
                <w:sz w:val="16"/>
                <w:szCs w:val="16"/>
              </w:rPr>
            </w:pPr>
            <w:r w:rsidRPr="007E22B6">
              <w:rPr>
                <w:rFonts w:asciiTheme="minorHAnsi" w:hAnsiTheme="minorHAnsi" w:cstheme="minorHAnsi"/>
                <w:b/>
                <w:sz w:val="16"/>
                <w:szCs w:val="16"/>
              </w:rPr>
              <w:t>CARACTERÍSTICAS TÉCNICAS</w:t>
            </w:r>
          </w:p>
        </w:tc>
      </w:tr>
      <w:tr w:rsidR="00E11892" w:rsidRPr="003544C1" w:rsidTr="00E11892">
        <w:trPr>
          <w:trHeight w:val="259"/>
          <w:jc w:val="center"/>
        </w:trPr>
        <w:tc>
          <w:tcPr>
            <w:tcW w:w="5240" w:type="dxa"/>
            <w:vAlign w:val="center"/>
          </w:tcPr>
          <w:tbl>
            <w:tblPr>
              <w:tblStyle w:val="Tablaconcuadrcula"/>
              <w:tblW w:w="5363" w:type="dxa"/>
              <w:jc w:val="center"/>
              <w:tblLayout w:type="fixed"/>
              <w:tblLook w:val="04A0" w:firstRow="1" w:lastRow="0" w:firstColumn="1" w:lastColumn="0" w:noHBand="0" w:noVBand="1"/>
            </w:tblPr>
            <w:tblGrid>
              <w:gridCol w:w="671"/>
              <w:gridCol w:w="2393"/>
              <w:gridCol w:w="850"/>
              <w:gridCol w:w="1449"/>
            </w:tblGrid>
            <w:tr w:rsidR="00E11892" w:rsidRPr="007E22B6" w:rsidTr="00E11892">
              <w:trPr>
                <w:trHeight w:val="307"/>
                <w:jc w:val="center"/>
              </w:trPr>
              <w:tc>
                <w:tcPr>
                  <w:tcW w:w="671" w:type="dxa"/>
                  <w:shd w:val="clear" w:color="auto" w:fill="E2EFD9"/>
                  <w:vAlign w:val="center"/>
                </w:tcPr>
                <w:p w:rsidR="00E11892" w:rsidRPr="007E22B6" w:rsidRDefault="00E11892" w:rsidP="00E11892">
                  <w:pPr>
                    <w:jc w:val="center"/>
                    <w:rPr>
                      <w:rFonts w:cs="Calibri"/>
                      <w:b/>
                      <w:bCs/>
                      <w:color w:val="000000"/>
                      <w:sz w:val="18"/>
                      <w:szCs w:val="18"/>
                      <w:lang w:val="es-BO" w:eastAsia="es-BO"/>
                    </w:rPr>
                  </w:pPr>
                  <w:r w:rsidRPr="007E22B6">
                    <w:rPr>
                      <w:rFonts w:cs="Calibri"/>
                      <w:b/>
                      <w:bCs/>
                      <w:color w:val="000000"/>
                      <w:sz w:val="18"/>
                      <w:szCs w:val="18"/>
                      <w:lang w:eastAsia="es-ES"/>
                    </w:rPr>
                    <w:t>ÍTEM</w:t>
                  </w:r>
                </w:p>
              </w:tc>
              <w:tc>
                <w:tcPr>
                  <w:tcW w:w="2393"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PRODUCTO</w:t>
                  </w:r>
                </w:p>
              </w:tc>
              <w:tc>
                <w:tcPr>
                  <w:tcW w:w="850"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UNIDAD </w:t>
                  </w:r>
                  <w:r w:rsidRPr="007E22B6">
                    <w:rPr>
                      <w:rFonts w:cs="Calibri"/>
                      <w:b/>
                      <w:bCs/>
                      <w:color w:val="000000"/>
                      <w:sz w:val="18"/>
                      <w:szCs w:val="18"/>
                      <w:lang w:eastAsia="es-ES"/>
                    </w:rPr>
                    <w:br/>
                    <w:t>DE MEDIDA</w:t>
                  </w:r>
                </w:p>
              </w:tc>
              <w:tc>
                <w:tcPr>
                  <w:tcW w:w="1449"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CANTIDAD </w:t>
                  </w:r>
                </w:p>
              </w:tc>
            </w:tr>
            <w:tr w:rsidR="00E11892" w:rsidRPr="007E22B6" w:rsidTr="00E11892">
              <w:trPr>
                <w:trHeight w:val="616"/>
                <w:jc w:val="center"/>
              </w:trPr>
              <w:tc>
                <w:tcPr>
                  <w:tcW w:w="671"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7</w:t>
                  </w:r>
                </w:p>
              </w:tc>
              <w:tc>
                <w:tcPr>
                  <w:tcW w:w="2393" w:type="dxa"/>
                  <w:vAlign w:val="center"/>
                </w:tcPr>
                <w:p w:rsidR="00E11892" w:rsidRPr="007E22B6" w:rsidRDefault="00E11892" w:rsidP="00E11892">
                  <w:pPr>
                    <w:rPr>
                      <w:rFonts w:cs="Calibri"/>
                      <w:b/>
                      <w:color w:val="000000"/>
                      <w:szCs w:val="18"/>
                      <w:lang w:eastAsia="es-ES"/>
                    </w:rPr>
                  </w:pPr>
                  <w:r w:rsidRPr="007E22B6">
                    <w:rPr>
                      <w:rFonts w:cs="Calibri"/>
                      <w:b/>
                      <w:color w:val="000000"/>
                      <w:szCs w:val="18"/>
                      <w:lang w:eastAsia="es-ES"/>
                    </w:rPr>
                    <w:t xml:space="preserve">GLUCÓMETRO + TIRAS REACTIVASx500unidades +LANCETASx500 unidades </w:t>
                  </w:r>
                </w:p>
                <w:p w:rsidR="00E11892" w:rsidRPr="007E22B6" w:rsidRDefault="00E11892" w:rsidP="00E11892">
                  <w:pPr>
                    <w:rPr>
                      <w:rFonts w:cs="Calibri"/>
                      <w:color w:val="000000"/>
                      <w:sz w:val="16"/>
                      <w:szCs w:val="18"/>
                      <w:lang w:eastAsia="es-ES"/>
                    </w:rPr>
                  </w:pPr>
                  <w:r w:rsidRPr="007E22B6">
                    <w:rPr>
                      <w:rFonts w:cs="Calibri"/>
                      <w:color w:val="000000"/>
                      <w:sz w:val="16"/>
                      <w:szCs w:val="18"/>
                      <w:lang w:eastAsia="es-ES"/>
                    </w:rPr>
                    <w:t>MARCA………(especificar)………………..</w:t>
                  </w:r>
                </w:p>
                <w:p w:rsidR="00E11892" w:rsidRPr="007E22B6" w:rsidRDefault="00E11892" w:rsidP="00E11892">
                  <w:pPr>
                    <w:rPr>
                      <w:rFonts w:cs="Calibri"/>
                      <w:b/>
                      <w:color w:val="000000"/>
                      <w:sz w:val="18"/>
                      <w:szCs w:val="18"/>
                      <w:lang w:eastAsia="es-ES"/>
                    </w:rPr>
                  </w:pPr>
                  <w:r w:rsidRPr="007E22B6">
                    <w:rPr>
                      <w:rFonts w:cs="Calibri"/>
                      <w:color w:val="000000"/>
                      <w:sz w:val="16"/>
                      <w:szCs w:val="18"/>
                      <w:lang w:eastAsia="es-ES"/>
                    </w:rPr>
                    <w:t>PROCEDENCIA………(especificar)…………..</w:t>
                  </w:r>
                </w:p>
              </w:tc>
              <w:tc>
                <w:tcPr>
                  <w:tcW w:w="850"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KIT + CAJAS</w:t>
                  </w:r>
                </w:p>
              </w:tc>
              <w:tc>
                <w:tcPr>
                  <w:tcW w:w="1449"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8</w:t>
                  </w:r>
                </w:p>
              </w:tc>
            </w:tr>
            <w:tr w:rsidR="00E11892" w:rsidRPr="007E22B6" w:rsidTr="00E11892">
              <w:trPr>
                <w:trHeight w:val="781"/>
                <w:jc w:val="center"/>
              </w:trPr>
              <w:tc>
                <w:tcPr>
                  <w:tcW w:w="5363" w:type="dxa"/>
                  <w:gridSpan w:val="4"/>
                  <w:vAlign w:val="center"/>
                </w:tcPr>
                <w:p w:rsidR="00E11892" w:rsidRPr="007E22B6" w:rsidRDefault="00E11892" w:rsidP="00E11892">
                  <w:pPr>
                    <w:autoSpaceDE w:val="0"/>
                    <w:autoSpaceDN w:val="0"/>
                    <w:adjustRightInd w:val="0"/>
                    <w:rPr>
                      <w:rFonts w:cs="Calibri"/>
                      <w:b/>
                      <w:bCs/>
                      <w:sz w:val="22"/>
                      <w:szCs w:val="22"/>
                      <w:lang w:eastAsia="es-ES"/>
                    </w:rPr>
                  </w:pPr>
                  <w:r w:rsidRPr="007E22B6">
                    <w:rPr>
                      <w:rFonts w:cs="Calibri"/>
                      <w:b/>
                      <w:bCs/>
                      <w:color w:val="000000"/>
                      <w:sz w:val="18"/>
                      <w:szCs w:val="18"/>
                      <w:lang w:eastAsia="es-ES"/>
                    </w:rPr>
                    <w:t>DESCRIPCIÓN:</w:t>
                  </w:r>
                </w:p>
                <w:p w:rsidR="00E11892" w:rsidRPr="007E22B6" w:rsidRDefault="00E11892" w:rsidP="00EC19C0">
                  <w:pPr>
                    <w:numPr>
                      <w:ilvl w:val="0"/>
                      <w:numId w:val="34"/>
                    </w:numPr>
                    <w:rPr>
                      <w:rFonts w:cs="Calibri"/>
                      <w:color w:val="000000"/>
                      <w:sz w:val="18"/>
                      <w:szCs w:val="18"/>
                      <w:lang w:eastAsia="es-ES"/>
                    </w:rPr>
                  </w:pPr>
                  <w:r w:rsidRPr="007E22B6">
                    <w:rPr>
                      <w:rFonts w:cs="Calibri"/>
                      <w:color w:val="000000"/>
                      <w:sz w:val="18"/>
                      <w:szCs w:val="18"/>
                      <w:lang w:eastAsia="es-ES"/>
                    </w:rPr>
                    <w:t>Dispositivo electrónico diseñado para analizar los niveles de glucosa en la sangre.</w:t>
                  </w:r>
                </w:p>
                <w:p w:rsidR="00E11892" w:rsidRPr="007E22B6" w:rsidRDefault="00E11892" w:rsidP="00EC19C0">
                  <w:pPr>
                    <w:numPr>
                      <w:ilvl w:val="0"/>
                      <w:numId w:val="34"/>
                    </w:numPr>
                    <w:rPr>
                      <w:rFonts w:cs="Calibri"/>
                      <w:color w:val="000000"/>
                      <w:sz w:val="18"/>
                      <w:szCs w:val="18"/>
                      <w:lang w:eastAsia="es-ES"/>
                    </w:rPr>
                  </w:pPr>
                  <w:r w:rsidRPr="007E22B6">
                    <w:rPr>
                      <w:rFonts w:cs="Calibri"/>
                      <w:color w:val="000000"/>
                      <w:sz w:val="18"/>
                      <w:szCs w:val="18"/>
                      <w:lang w:eastAsia="es-ES"/>
                    </w:rPr>
                    <w:t>Incluye 500 tiras reactivas y 500 lancetas</w:t>
                  </w:r>
                </w:p>
                <w:p w:rsidR="00E11892" w:rsidRPr="007E22B6" w:rsidRDefault="00E11892" w:rsidP="00E11892">
                  <w:pPr>
                    <w:jc w:val="center"/>
                    <w:rPr>
                      <w:rFonts w:cs="Calibri"/>
                      <w:color w:val="000000"/>
                      <w:sz w:val="18"/>
                      <w:szCs w:val="18"/>
                      <w:lang w:eastAsia="es-ES"/>
                    </w:rPr>
                  </w:pPr>
                </w:p>
                <w:p w:rsidR="00E11892" w:rsidRPr="007E22B6" w:rsidRDefault="00E11892" w:rsidP="00E11892">
                  <w:pPr>
                    <w:jc w:val="center"/>
                    <w:rPr>
                      <w:rFonts w:cs="Calibri"/>
                      <w:color w:val="000000"/>
                      <w:sz w:val="18"/>
                      <w:szCs w:val="18"/>
                      <w:lang w:eastAsia="es-ES"/>
                    </w:rPr>
                  </w:pPr>
                </w:p>
              </w:tc>
            </w:tr>
          </w:tbl>
          <w:p w:rsidR="00E11892" w:rsidRPr="00B97459" w:rsidRDefault="00E11892" w:rsidP="00E11892">
            <w:pPr>
              <w:pStyle w:val="Sangradetextonormal"/>
              <w:tabs>
                <w:tab w:val="left" w:pos="284"/>
              </w:tabs>
              <w:spacing w:after="0"/>
              <w:ind w:left="0"/>
              <w:contextualSpacing/>
              <w:jc w:val="both"/>
              <w:rPr>
                <w:rFonts w:asciiTheme="minorHAnsi" w:hAnsiTheme="minorHAnsi" w:cstheme="minorHAnsi"/>
                <w:sz w:val="16"/>
                <w:szCs w:val="16"/>
              </w:rPr>
            </w:pP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70"/>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FICHAS TECNICAS</w:t>
            </w:r>
          </w:p>
        </w:tc>
      </w:tr>
      <w:tr w:rsidR="00E11892" w:rsidRPr="003544C1" w:rsidTr="00E11892">
        <w:trPr>
          <w:trHeight w:val="224"/>
          <w:jc w:val="center"/>
        </w:trPr>
        <w:tc>
          <w:tcPr>
            <w:tcW w:w="5240" w:type="dxa"/>
          </w:tcPr>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El proponente en su propuesta debe Incluir la FICHA TÉCNICA de los productos ofertados.</w:t>
            </w:r>
          </w:p>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p>
          <w:p w:rsidR="00E11892" w:rsidRPr="00B97459"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Para los equipos que requieren de alimentación de energía mediante toma de corriente eléctrica, el mismo debe ser de 220 voltios o en su defecto deben incluir adaptador de corriente para 220 y 110 voltios.</w:t>
            </w: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162"/>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PLAZO DE ENTREGA</w:t>
            </w:r>
          </w:p>
        </w:tc>
      </w:tr>
      <w:tr w:rsidR="00E11892" w:rsidRPr="003544C1" w:rsidTr="00E11892">
        <w:trPr>
          <w:trHeight w:val="216"/>
          <w:jc w:val="center"/>
        </w:trPr>
        <w:tc>
          <w:tcPr>
            <w:tcW w:w="524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E11892">
              <w:rPr>
                <w:rFonts w:asciiTheme="minorHAnsi" w:hAnsiTheme="minorHAnsi" w:cstheme="minorHAnsi"/>
                <w:sz w:val="16"/>
                <w:szCs w:val="16"/>
              </w:rPr>
              <w:t>El plazo de entrega de los bienes será de diez (10) días calendario,  contabilizados  a  partir de la orden de inicio o proceder emitido por la Unidad Solicitante posterior a la firma de la Orden de Compra.</w:t>
            </w:r>
          </w:p>
        </w:tc>
        <w:tc>
          <w:tcPr>
            <w:tcW w:w="482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E11892" w:rsidRPr="003544C1" w:rsidTr="00E11892">
        <w:trPr>
          <w:trHeight w:val="238"/>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GARANTÍA TÉCNICA</w:t>
            </w:r>
          </w:p>
        </w:tc>
      </w:tr>
      <w:tr w:rsidR="00E11892" w:rsidRPr="003544C1" w:rsidTr="00E11892">
        <w:trPr>
          <w:trHeight w:val="293"/>
          <w:jc w:val="center"/>
        </w:trPr>
        <w:tc>
          <w:tcPr>
            <w:tcW w:w="5240" w:type="dxa"/>
            <w:shd w:val="clear" w:color="auto" w:fill="auto"/>
          </w:tcPr>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empresa contratada debe presentar una nota original donde indique expresamente el tipo de garantía que ofrece a fallas de fabricación, una sola garantía para todos los ítems que se adjudique.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Dicha garantía deberá indicar lo siguiente: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Alcance de la garantía: La garantía técnica deberá cubrir defectos de diseño y/o fabricación, averías, entre otros, por un mal funcionamiento derivado de desperfectos o fallas ajenas al uso normal o habitual de los bienes, no detectables al momento que se otorgó la conformidad.</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Período de garantía: Por un tiempo mínimo de 2 años.</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 xml:space="preserve">Inicio del cómputo del período de garantía: A partir de la fecha en la que se otorgó la conformidad de recepción del bien. </w:t>
            </w:r>
          </w:p>
          <w:p w:rsidR="00E11892" w:rsidRPr="00E11892" w:rsidRDefault="00E11892" w:rsidP="00E11892">
            <w:pPr>
              <w:jc w:val="both"/>
              <w:rPr>
                <w:rFonts w:asciiTheme="minorHAnsi" w:hAnsiTheme="minorHAnsi" w:cstheme="minorHAnsi"/>
                <w:sz w:val="16"/>
                <w:szCs w:val="16"/>
              </w:rPr>
            </w:pPr>
          </w:p>
          <w:p w:rsidR="00E11892" w:rsidRPr="00B97459"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sustitución del producto no implicará ningún costo adicional para YPFB.</w:t>
            </w:r>
          </w:p>
        </w:tc>
        <w:tc>
          <w:tcPr>
            <w:tcW w:w="4820" w:type="dxa"/>
            <w:shd w:val="clear" w:color="auto" w:fill="auto"/>
          </w:tcPr>
          <w:p w:rsidR="00E11892" w:rsidRPr="00B97459" w:rsidRDefault="00E11892" w:rsidP="00E11892">
            <w:pPr>
              <w:jc w:val="both"/>
              <w:rPr>
                <w:rFonts w:asciiTheme="minorHAnsi" w:hAnsiTheme="minorHAnsi" w:cstheme="minorHAnsi"/>
                <w:sz w:val="16"/>
                <w:szCs w:val="16"/>
              </w:rPr>
            </w:pPr>
          </w:p>
        </w:tc>
      </w:tr>
    </w:tbl>
    <w:p w:rsidR="00E11892" w:rsidRDefault="00E11892"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871F06" w:rsidRDefault="00871F06" w:rsidP="00E11892">
      <w:pPr>
        <w:jc w:val="center"/>
        <w:rPr>
          <w:rFonts w:ascii="Calibri" w:hAnsi="Calibri" w:cs="Calibri"/>
          <w:b/>
          <w:sz w:val="18"/>
          <w:szCs w:val="18"/>
        </w:rPr>
      </w:pPr>
    </w:p>
    <w:p w:rsidR="00871F06" w:rsidRDefault="00871F06" w:rsidP="00E11892">
      <w:pPr>
        <w:jc w:val="center"/>
        <w:rPr>
          <w:rFonts w:ascii="Calibri" w:hAnsi="Calibri" w:cs="Calibri"/>
          <w:b/>
          <w:sz w:val="18"/>
          <w:szCs w:val="18"/>
        </w:rPr>
      </w:pPr>
    </w:p>
    <w:p w:rsidR="00871F06" w:rsidRDefault="00871F06" w:rsidP="00E11892">
      <w:pPr>
        <w:jc w:val="center"/>
        <w:rPr>
          <w:rFonts w:ascii="Calibri" w:hAnsi="Calibri" w:cs="Calibri"/>
          <w:b/>
          <w:sz w:val="18"/>
          <w:szCs w:val="18"/>
        </w:rPr>
      </w:pPr>
    </w:p>
    <w:p w:rsidR="00871F06" w:rsidRDefault="00871F06" w:rsidP="00E11892">
      <w:pPr>
        <w:jc w:val="center"/>
        <w:rPr>
          <w:rFonts w:ascii="Calibri" w:hAnsi="Calibri" w:cs="Calibri"/>
          <w:b/>
          <w:sz w:val="18"/>
          <w:szCs w:val="18"/>
        </w:rPr>
      </w:pPr>
    </w:p>
    <w:p w:rsidR="00871F06" w:rsidRDefault="00871F06" w:rsidP="00E11892">
      <w:pPr>
        <w:jc w:val="center"/>
        <w:rPr>
          <w:rFonts w:ascii="Calibri" w:hAnsi="Calibri" w:cs="Calibri"/>
          <w:b/>
          <w:sz w:val="18"/>
          <w:szCs w:val="18"/>
        </w:rPr>
      </w:pPr>
    </w:p>
    <w:p w:rsidR="00871F06" w:rsidRDefault="00871F06" w:rsidP="00E11892">
      <w:pPr>
        <w:jc w:val="center"/>
        <w:rPr>
          <w:rFonts w:ascii="Calibri" w:hAnsi="Calibri" w:cs="Calibri"/>
          <w:b/>
          <w:sz w:val="18"/>
          <w:szCs w:val="18"/>
        </w:rPr>
      </w:pPr>
    </w:p>
    <w:p w:rsidR="00871F06" w:rsidRDefault="00871F06" w:rsidP="00E11892">
      <w:pPr>
        <w:jc w:val="center"/>
        <w:rPr>
          <w:rFonts w:ascii="Calibri" w:hAnsi="Calibri" w:cs="Calibri"/>
          <w:b/>
          <w:sz w:val="18"/>
          <w:szCs w:val="18"/>
        </w:rPr>
      </w:pPr>
    </w:p>
    <w:p w:rsidR="00871F06" w:rsidRDefault="00871F06" w:rsidP="00E11892">
      <w:pPr>
        <w:jc w:val="center"/>
        <w:rPr>
          <w:rFonts w:ascii="Calibri" w:hAnsi="Calibri" w:cs="Calibri"/>
          <w:b/>
          <w:sz w:val="18"/>
          <w:szCs w:val="18"/>
        </w:rPr>
      </w:pPr>
    </w:p>
    <w:p w:rsidR="00871F06" w:rsidRDefault="00871F06" w:rsidP="00E11892">
      <w:pPr>
        <w:jc w:val="center"/>
        <w:rPr>
          <w:rFonts w:ascii="Calibri" w:hAnsi="Calibri" w:cs="Calibri"/>
          <w:b/>
          <w:sz w:val="18"/>
          <w:szCs w:val="18"/>
        </w:rPr>
      </w:pPr>
    </w:p>
    <w:p w:rsidR="00871F06" w:rsidRDefault="00871F06" w:rsidP="00E11892">
      <w:pPr>
        <w:jc w:val="center"/>
        <w:rPr>
          <w:rFonts w:ascii="Calibri" w:hAnsi="Calibri" w:cs="Calibri"/>
          <w:b/>
          <w:sz w:val="18"/>
          <w:szCs w:val="18"/>
        </w:rPr>
      </w:pPr>
    </w:p>
    <w:p w:rsidR="00E11892" w:rsidRPr="00F63B8F" w:rsidRDefault="00E11892" w:rsidP="00E11892">
      <w:pPr>
        <w:jc w:val="center"/>
        <w:rPr>
          <w:rFonts w:ascii="Calibri" w:hAnsi="Calibri" w:cs="Calibri"/>
          <w:b/>
          <w:sz w:val="22"/>
          <w:szCs w:val="22"/>
        </w:rPr>
      </w:pPr>
      <w:r w:rsidRPr="00F63B8F">
        <w:rPr>
          <w:rFonts w:ascii="Calibri" w:hAnsi="Calibri" w:cs="Calibri"/>
          <w:b/>
          <w:sz w:val="22"/>
          <w:szCs w:val="22"/>
        </w:rPr>
        <w:lastRenderedPageBreak/>
        <w:t>FORMULARIO C-1</w:t>
      </w:r>
    </w:p>
    <w:p w:rsidR="00E11892" w:rsidRPr="00F63B8F" w:rsidRDefault="00E11892" w:rsidP="00E11892">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E11892" w:rsidRPr="00F63B8F" w:rsidRDefault="00871F06" w:rsidP="00E11892">
      <w:pPr>
        <w:jc w:val="center"/>
        <w:rPr>
          <w:rFonts w:ascii="Calibri" w:hAnsi="Calibri" w:cs="Calibri"/>
          <w:b/>
          <w:sz w:val="18"/>
          <w:szCs w:val="18"/>
        </w:rPr>
      </w:pPr>
      <w:r>
        <w:rPr>
          <w:rFonts w:ascii="Calibri" w:hAnsi="Calibri" w:cs="Calibri"/>
          <w:b/>
          <w:sz w:val="22"/>
          <w:szCs w:val="22"/>
          <w:lang w:val="es-BO"/>
        </w:rPr>
        <w:t>(ITEM Nro. 8</w:t>
      </w:r>
      <w:r w:rsidR="00E11892">
        <w:rPr>
          <w:rFonts w:ascii="Calibri" w:hAnsi="Calibri" w:cs="Calibri"/>
          <w:b/>
          <w:sz w:val="22"/>
          <w:szCs w:val="22"/>
          <w:lang w:val="es-BO"/>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0"/>
        <w:gridCol w:w="4820"/>
      </w:tblGrid>
      <w:tr w:rsidR="00E11892" w:rsidRPr="003544C1" w:rsidTr="00E11892">
        <w:trPr>
          <w:trHeight w:val="226"/>
          <w:tblHeader/>
          <w:jc w:val="center"/>
        </w:trPr>
        <w:tc>
          <w:tcPr>
            <w:tcW w:w="524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82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E11892" w:rsidRPr="003544C1" w:rsidRDefault="00E11892" w:rsidP="00E11892">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E11892" w:rsidRPr="003544C1" w:rsidTr="00E11892">
        <w:trPr>
          <w:cantSplit/>
          <w:trHeight w:val="681"/>
          <w:jc w:val="center"/>
        </w:trPr>
        <w:tc>
          <w:tcPr>
            <w:tcW w:w="5240" w:type="dxa"/>
            <w:vMerge/>
            <w:shd w:val="clear" w:color="auto" w:fill="D9D9D9"/>
            <w:vAlign w:val="center"/>
          </w:tcPr>
          <w:p w:rsidR="00E11892" w:rsidRPr="003544C1" w:rsidRDefault="00E11892" w:rsidP="00E11892">
            <w:pPr>
              <w:jc w:val="center"/>
              <w:rPr>
                <w:rFonts w:ascii="Calibri" w:hAnsi="Calibri" w:cs="Calibri"/>
                <w:b/>
                <w:sz w:val="18"/>
                <w:szCs w:val="18"/>
              </w:rPr>
            </w:pPr>
          </w:p>
        </w:tc>
        <w:tc>
          <w:tcPr>
            <w:tcW w:w="4820" w:type="dxa"/>
            <w:vMerge/>
            <w:shd w:val="clear" w:color="auto" w:fill="D9D9D9"/>
            <w:vAlign w:val="center"/>
          </w:tcPr>
          <w:p w:rsidR="00E11892" w:rsidRPr="003544C1" w:rsidRDefault="00E11892" w:rsidP="00E11892">
            <w:pPr>
              <w:jc w:val="center"/>
              <w:rPr>
                <w:rFonts w:ascii="Calibri" w:hAnsi="Calibri" w:cs="Calibri"/>
                <w:b/>
                <w:sz w:val="18"/>
                <w:szCs w:val="18"/>
              </w:rPr>
            </w:pPr>
          </w:p>
        </w:tc>
      </w:tr>
      <w:tr w:rsidR="00E11892" w:rsidRPr="003544C1" w:rsidTr="00E11892">
        <w:trPr>
          <w:trHeight w:val="214"/>
          <w:jc w:val="center"/>
        </w:trPr>
        <w:tc>
          <w:tcPr>
            <w:tcW w:w="10060" w:type="dxa"/>
            <w:gridSpan w:val="2"/>
            <w:shd w:val="clear" w:color="auto" w:fill="DEEAF6" w:themeFill="accent1" w:themeFillTint="33"/>
            <w:vAlign w:val="center"/>
          </w:tcPr>
          <w:p w:rsidR="00E11892" w:rsidRPr="00B97459" w:rsidRDefault="00E11892" w:rsidP="00E11892">
            <w:pPr>
              <w:rPr>
                <w:rFonts w:asciiTheme="minorHAnsi" w:hAnsiTheme="minorHAnsi" w:cstheme="minorHAnsi"/>
                <w:b/>
                <w:sz w:val="16"/>
                <w:szCs w:val="16"/>
              </w:rPr>
            </w:pPr>
            <w:r w:rsidRPr="007E22B6">
              <w:rPr>
                <w:rFonts w:asciiTheme="minorHAnsi" w:hAnsiTheme="minorHAnsi" w:cstheme="minorHAnsi"/>
                <w:b/>
                <w:sz w:val="16"/>
                <w:szCs w:val="16"/>
              </w:rPr>
              <w:t>CARACTERÍSTICAS TÉCNICAS</w:t>
            </w:r>
          </w:p>
        </w:tc>
      </w:tr>
      <w:tr w:rsidR="00E11892" w:rsidRPr="003544C1" w:rsidTr="00E11892">
        <w:trPr>
          <w:trHeight w:val="259"/>
          <w:jc w:val="center"/>
        </w:trPr>
        <w:tc>
          <w:tcPr>
            <w:tcW w:w="5240" w:type="dxa"/>
            <w:vAlign w:val="center"/>
          </w:tcPr>
          <w:tbl>
            <w:tblPr>
              <w:tblStyle w:val="Tablaconcuadrcula"/>
              <w:tblW w:w="5349" w:type="dxa"/>
              <w:jc w:val="center"/>
              <w:tblLayout w:type="fixed"/>
              <w:tblLook w:val="04A0" w:firstRow="1" w:lastRow="0" w:firstColumn="1" w:lastColumn="0" w:noHBand="0" w:noVBand="1"/>
            </w:tblPr>
            <w:tblGrid>
              <w:gridCol w:w="635"/>
              <w:gridCol w:w="2304"/>
              <w:gridCol w:w="992"/>
              <w:gridCol w:w="1418"/>
            </w:tblGrid>
            <w:tr w:rsidR="00E11892" w:rsidRPr="007E22B6" w:rsidTr="00E11892">
              <w:trPr>
                <w:jc w:val="center"/>
              </w:trPr>
              <w:tc>
                <w:tcPr>
                  <w:tcW w:w="635" w:type="dxa"/>
                  <w:shd w:val="clear" w:color="auto" w:fill="E2EFD9"/>
                  <w:vAlign w:val="center"/>
                </w:tcPr>
                <w:p w:rsidR="00E11892" w:rsidRPr="007E22B6" w:rsidRDefault="00E11892" w:rsidP="00E11892">
                  <w:pPr>
                    <w:jc w:val="center"/>
                    <w:rPr>
                      <w:rFonts w:cs="Calibri"/>
                      <w:b/>
                      <w:bCs/>
                      <w:color w:val="000000"/>
                      <w:sz w:val="18"/>
                      <w:szCs w:val="18"/>
                      <w:lang w:val="es-BO" w:eastAsia="es-BO"/>
                    </w:rPr>
                  </w:pPr>
                  <w:r w:rsidRPr="007E22B6">
                    <w:rPr>
                      <w:rFonts w:cs="Calibri"/>
                      <w:b/>
                      <w:bCs/>
                      <w:color w:val="000000"/>
                      <w:sz w:val="18"/>
                      <w:szCs w:val="18"/>
                      <w:lang w:eastAsia="es-ES"/>
                    </w:rPr>
                    <w:t>ÍTEM</w:t>
                  </w:r>
                </w:p>
              </w:tc>
              <w:tc>
                <w:tcPr>
                  <w:tcW w:w="2304"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PRODUCTO</w:t>
                  </w:r>
                </w:p>
              </w:tc>
              <w:tc>
                <w:tcPr>
                  <w:tcW w:w="992"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UNIDAD </w:t>
                  </w:r>
                  <w:r w:rsidRPr="007E22B6">
                    <w:rPr>
                      <w:rFonts w:cs="Calibri"/>
                      <w:b/>
                      <w:bCs/>
                      <w:color w:val="000000"/>
                      <w:sz w:val="18"/>
                      <w:szCs w:val="18"/>
                      <w:lang w:eastAsia="es-ES"/>
                    </w:rPr>
                    <w:br/>
                    <w:t>DE MEDIDA</w:t>
                  </w:r>
                </w:p>
              </w:tc>
              <w:tc>
                <w:tcPr>
                  <w:tcW w:w="1418"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CANTIDAD </w:t>
                  </w:r>
                </w:p>
              </w:tc>
            </w:tr>
            <w:tr w:rsidR="00E11892" w:rsidRPr="007E22B6" w:rsidTr="00E11892">
              <w:trPr>
                <w:jc w:val="center"/>
              </w:trPr>
              <w:tc>
                <w:tcPr>
                  <w:tcW w:w="635"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8</w:t>
                  </w:r>
                </w:p>
              </w:tc>
              <w:tc>
                <w:tcPr>
                  <w:tcW w:w="2304" w:type="dxa"/>
                  <w:vAlign w:val="center"/>
                </w:tcPr>
                <w:p w:rsidR="00E11892" w:rsidRPr="007E22B6" w:rsidRDefault="00E11892" w:rsidP="00E11892">
                  <w:pPr>
                    <w:rPr>
                      <w:rFonts w:cs="Calibri"/>
                      <w:color w:val="000000"/>
                      <w:sz w:val="16"/>
                      <w:szCs w:val="18"/>
                      <w:lang w:eastAsia="es-ES"/>
                    </w:rPr>
                  </w:pPr>
                  <w:r w:rsidRPr="007E22B6">
                    <w:rPr>
                      <w:rFonts w:cs="Calibri"/>
                      <w:b/>
                      <w:color w:val="000000"/>
                      <w:szCs w:val="18"/>
                      <w:lang w:eastAsia="es-ES"/>
                    </w:rPr>
                    <w:t xml:space="preserve">TUBO DE OXÍGENO PORTÁTIL </w:t>
                  </w:r>
                  <w:r w:rsidRPr="007E22B6">
                    <w:rPr>
                      <w:rFonts w:cs="Calibri"/>
                      <w:color w:val="000000"/>
                      <w:sz w:val="16"/>
                      <w:szCs w:val="18"/>
                      <w:lang w:eastAsia="es-ES"/>
                    </w:rPr>
                    <w:t>MARCA………(especificar)………………..</w:t>
                  </w:r>
                </w:p>
                <w:p w:rsidR="00E11892" w:rsidRPr="007E22B6" w:rsidRDefault="00E11892" w:rsidP="00E11892">
                  <w:pPr>
                    <w:rPr>
                      <w:rFonts w:cs="Calibri"/>
                      <w:b/>
                      <w:color w:val="000000"/>
                      <w:sz w:val="18"/>
                      <w:szCs w:val="18"/>
                      <w:lang w:eastAsia="es-ES"/>
                    </w:rPr>
                  </w:pPr>
                  <w:r w:rsidRPr="007E22B6">
                    <w:rPr>
                      <w:rFonts w:cs="Calibri"/>
                      <w:color w:val="000000"/>
                      <w:sz w:val="16"/>
                      <w:szCs w:val="18"/>
                      <w:lang w:eastAsia="es-ES"/>
                    </w:rPr>
                    <w:t>PROCEDENCIA………(especificar)…………..</w:t>
                  </w:r>
                </w:p>
              </w:tc>
              <w:tc>
                <w:tcPr>
                  <w:tcW w:w="992"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KIT</w:t>
                  </w:r>
                </w:p>
              </w:tc>
              <w:tc>
                <w:tcPr>
                  <w:tcW w:w="1418"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26</w:t>
                  </w:r>
                </w:p>
              </w:tc>
            </w:tr>
            <w:tr w:rsidR="00E11892" w:rsidRPr="007E22B6" w:rsidTr="00E11892">
              <w:trPr>
                <w:jc w:val="center"/>
              </w:trPr>
              <w:tc>
                <w:tcPr>
                  <w:tcW w:w="5349" w:type="dxa"/>
                  <w:gridSpan w:val="4"/>
                  <w:vAlign w:val="center"/>
                </w:tcPr>
                <w:p w:rsidR="00E11892" w:rsidRPr="007E22B6" w:rsidRDefault="00E11892" w:rsidP="00E11892">
                  <w:pPr>
                    <w:autoSpaceDE w:val="0"/>
                    <w:autoSpaceDN w:val="0"/>
                    <w:adjustRightInd w:val="0"/>
                    <w:rPr>
                      <w:rFonts w:cs="Calibri"/>
                      <w:b/>
                      <w:bCs/>
                      <w:sz w:val="22"/>
                      <w:szCs w:val="22"/>
                      <w:lang w:eastAsia="es-ES"/>
                    </w:rPr>
                  </w:pPr>
                  <w:r w:rsidRPr="007E22B6">
                    <w:rPr>
                      <w:rFonts w:cs="Calibri"/>
                      <w:b/>
                      <w:bCs/>
                      <w:color w:val="000000"/>
                      <w:sz w:val="18"/>
                      <w:szCs w:val="18"/>
                      <w:lang w:eastAsia="es-ES"/>
                    </w:rPr>
                    <w:t>DESCRIPCIÓN:</w:t>
                  </w:r>
                </w:p>
                <w:p w:rsidR="00E11892" w:rsidRPr="007E22B6" w:rsidRDefault="00E11892" w:rsidP="00EC19C0">
                  <w:pPr>
                    <w:numPr>
                      <w:ilvl w:val="0"/>
                      <w:numId w:val="32"/>
                    </w:numPr>
                    <w:autoSpaceDE w:val="0"/>
                    <w:autoSpaceDN w:val="0"/>
                    <w:adjustRightInd w:val="0"/>
                    <w:rPr>
                      <w:rFonts w:cs="Calibri"/>
                      <w:b/>
                      <w:bCs/>
                      <w:sz w:val="22"/>
                      <w:szCs w:val="22"/>
                      <w:lang w:eastAsia="es-ES"/>
                    </w:rPr>
                  </w:pPr>
                  <w:r w:rsidRPr="007E22B6">
                    <w:rPr>
                      <w:rFonts w:cs="Calibri"/>
                      <w:color w:val="000000"/>
                      <w:sz w:val="18"/>
                      <w:szCs w:val="18"/>
                      <w:lang w:eastAsia="es-ES"/>
                    </w:rPr>
                    <w:t>Equipo para suministrar oxígeno a pacientes en casos de emergencia.</w:t>
                  </w:r>
                </w:p>
                <w:p w:rsidR="00E11892" w:rsidRPr="007E22B6" w:rsidRDefault="00E11892" w:rsidP="00EC19C0">
                  <w:pPr>
                    <w:numPr>
                      <w:ilvl w:val="0"/>
                      <w:numId w:val="32"/>
                    </w:numPr>
                    <w:autoSpaceDE w:val="0"/>
                    <w:autoSpaceDN w:val="0"/>
                    <w:adjustRightInd w:val="0"/>
                    <w:rPr>
                      <w:rFonts w:cs="Calibri"/>
                      <w:b/>
                      <w:bCs/>
                      <w:sz w:val="22"/>
                      <w:szCs w:val="22"/>
                      <w:lang w:eastAsia="es-ES"/>
                    </w:rPr>
                  </w:pPr>
                  <w:r w:rsidRPr="007E22B6">
                    <w:rPr>
                      <w:rFonts w:cs="Calibri"/>
                      <w:color w:val="000000"/>
                      <w:sz w:val="18"/>
                      <w:szCs w:val="18"/>
                      <w:lang w:eastAsia="es-ES"/>
                    </w:rPr>
                    <w:t>Kit de oxígeno con tanque “E” con carro.</w:t>
                  </w:r>
                </w:p>
                <w:p w:rsidR="00E11892" w:rsidRPr="007E22B6" w:rsidRDefault="00E11892" w:rsidP="00EC19C0">
                  <w:pPr>
                    <w:numPr>
                      <w:ilvl w:val="0"/>
                      <w:numId w:val="32"/>
                    </w:numPr>
                    <w:autoSpaceDE w:val="0"/>
                    <w:autoSpaceDN w:val="0"/>
                    <w:adjustRightInd w:val="0"/>
                    <w:rPr>
                      <w:rFonts w:cs="Calibri"/>
                      <w:b/>
                      <w:bCs/>
                      <w:sz w:val="22"/>
                      <w:szCs w:val="22"/>
                      <w:lang w:eastAsia="es-ES"/>
                    </w:rPr>
                  </w:pPr>
                  <w:r w:rsidRPr="007E22B6">
                    <w:rPr>
                      <w:rFonts w:cs="Calibri"/>
                      <w:color w:val="000000"/>
                      <w:sz w:val="18"/>
                      <w:szCs w:val="18"/>
                      <w:lang w:eastAsia="es-ES"/>
                    </w:rPr>
                    <w:t>Con máscara para administrar oxígeno.</w:t>
                  </w:r>
                </w:p>
                <w:p w:rsidR="00E11892" w:rsidRPr="007E22B6" w:rsidRDefault="00E11892" w:rsidP="00EC19C0">
                  <w:pPr>
                    <w:numPr>
                      <w:ilvl w:val="0"/>
                      <w:numId w:val="32"/>
                    </w:numPr>
                    <w:autoSpaceDE w:val="0"/>
                    <w:autoSpaceDN w:val="0"/>
                    <w:adjustRightInd w:val="0"/>
                    <w:rPr>
                      <w:rFonts w:cs="Calibri"/>
                      <w:b/>
                      <w:bCs/>
                      <w:sz w:val="22"/>
                      <w:szCs w:val="22"/>
                      <w:lang w:eastAsia="es-ES"/>
                    </w:rPr>
                  </w:pPr>
                  <w:r w:rsidRPr="007E22B6">
                    <w:rPr>
                      <w:rFonts w:cs="Calibri"/>
                      <w:color w:val="000000"/>
                      <w:sz w:val="18"/>
                      <w:szCs w:val="18"/>
                      <w:lang w:eastAsia="es-ES"/>
                    </w:rPr>
                    <w:t>Cilindro de aluminio.</w:t>
                  </w:r>
                </w:p>
                <w:p w:rsidR="00E11892" w:rsidRPr="007E22B6" w:rsidRDefault="00E11892" w:rsidP="00EC19C0">
                  <w:pPr>
                    <w:numPr>
                      <w:ilvl w:val="0"/>
                      <w:numId w:val="32"/>
                    </w:numPr>
                    <w:autoSpaceDE w:val="0"/>
                    <w:autoSpaceDN w:val="0"/>
                    <w:adjustRightInd w:val="0"/>
                    <w:rPr>
                      <w:rFonts w:cs="Calibri"/>
                      <w:b/>
                      <w:bCs/>
                      <w:sz w:val="22"/>
                      <w:szCs w:val="22"/>
                      <w:lang w:eastAsia="es-ES"/>
                    </w:rPr>
                  </w:pPr>
                  <w:r w:rsidRPr="007E22B6">
                    <w:rPr>
                      <w:rFonts w:cs="Calibri"/>
                      <w:color w:val="000000"/>
                      <w:sz w:val="18"/>
                      <w:szCs w:val="18"/>
                      <w:lang w:eastAsia="es-ES"/>
                    </w:rPr>
                    <w:t>Capacidad 685 Litros con válvula.</w:t>
                  </w:r>
                </w:p>
                <w:p w:rsidR="00E11892" w:rsidRPr="007E22B6" w:rsidRDefault="00E11892" w:rsidP="00EC19C0">
                  <w:pPr>
                    <w:numPr>
                      <w:ilvl w:val="0"/>
                      <w:numId w:val="32"/>
                    </w:numPr>
                    <w:autoSpaceDE w:val="0"/>
                    <w:autoSpaceDN w:val="0"/>
                    <w:adjustRightInd w:val="0"/>
                    <w:rPr>
                      <w:rFonts w:cs="Calibri"/>
                      <w:b/>
                      <w:bCs/>
                      <w:sz w:val="22"/>
                      <w:szCs w:val="22"/>
                      <w:lang w:eastAsia="es-ES"/>
                    </w:rPr>
                  </w:pPr>
                  <w:r w:rsidRPr="007E22B6">
                    <w:rPr>
                      <w:rFonts w:cs="Calibri"/>
                      <w:color w:val="000000"/>
                      <w:sz w:val="18"/>
                      <w:szCs w:val="18"/>
                      <w:lang w:eastAsia="es-ES"/>
                    </w:rPr>
                    <w:t>Regulador de flujo con manómetro.</w:t>
                  </w:r>
                </w:p>
                <w:p w:rsidR="00E11892" w:rsidRPr="007E22B6" w:rsidRDefault="00E11892" w:rsidP="00EC19C0">
                  <w:pPr>
                    <w:numPr>
                      <w:ilvl w:val="0"/>
                      <w:numId w:val="32"/>
                    </w:numPr>
                    <w:autoSpaceDE w:val="0"/>
                    <w:autoSpaceDN w:val="0"/>
                    <w:adjustRightInd w:val="0"/>
                    <w:rPr>
                      <w:rFonts w:cs="Calibri"/>
                      <w:b/>
                      <w:bCs/>
                      <w:sz w:val="22"/>
                      <w:szCs w:val="22"/>
                      <w:lang w:eastAsia="es-ES"/>
                    </w:rPr>
                  </w:pPr>
                  <w:r w:rsidRPr="007E22B6">
                    <w:rPr>
                      <w:rFonts w:cs="Calibri"/>
                      <w:color w:val="000000"/>
                      <w:sz w:val="18"/>
                      <w:szCs w:val="18"/>
                      <w:lang w:eastAsia="es-ES"/>
                    </w:rPr>
                    <w:t>Con vaso humidificador</w:t>
                  </w:r>
                </w:p>
                <w:p w:rsidR="00E11892" w:rsidRPr="007E22B6" w:rsidRDefault="00E11892" w:rsidP="00E11892">
                  <w:pPr>
                    <w:jc w:val="center"/>
                    <w:rPr>
                      <w:rFonts w:cs="Calibri"/>
                      <w:color w:val="000000"/>
                      <w:sz w:val="18"/>
                      <w:szCs w:val="18"/>
                      <w:lang w:eastAsia="es-ES"/>
                    </w:rPr>
                  </w:pPr>
                </w:p>
              </w:tc>
            </w:tr>
          </w:tbl>
          <w:p w:rsidR="00E11892" w:rsidRPr="00B97459" w:rsidRDefault="00E11892" w:rsidP="00E11892">
            <w:pPr>
              <w:pStyle w:val="Sangradetextonormal"/>
              <w:tabs>
                <w:tab w:val="left" w:pos="284"/>
              </w:tabs>
              <w:spacing w:after="0"/>
              <w:ind w:left="0"/>
              <w:contextualSpacing/>
              <w:jc w:val="both"/>
              <w:rPr>
                <w:rFonts w:asciiTheme="minorHAnsi" w:hAnsiTheme="minorHAnsi" w:cstheme="minorHAnsi"/>
                <w:sz w:val="16"/>
                <w:szCs w:val="16"/>
              </w:rPr>
            </w:pP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70"/>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FICHAS TECNICAS</w:t>
            </w:r>
          </w:p>
        </w:tc>
      </w:tr>
      <w:tr w:rsidR="00E11892" w:rsidRPr="003544C1" w:rsidTr="00E11892">
        <w:trPr>
          <w:trHeight w:val="224"/>
          <w:jc w:val="center"/>
        </w:trPr>
        <w:tc>
          <w:tcPr>
            <w:tcW w:w="5240" w:type="dxa"/>
          </w:tcPr>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El proponente en su propuesta debe Incluir la FICHA TÉCNICA de los productos ofertados.</w:t>
            </w:r>
          </w:p>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p>
          <w:p w:rsidR="00E11892" w:rsidRPr="00B97459"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Para los equipos que requieren de alimentación de energía mediante toma de corriente eléctrica, el mismo debe ser de 220 voltios o en su defecto deben incluir adaptador de corriente para 220 y 110 voltios.</w:t>
            </w: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162"/>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PLAZO DE ENTREGA</w:t>
            </w:r>
          </w:p>
        </w:tc>
      </w:tr>
      <w:tr w:rsidR="00E11892" w:rsidRPr="003544C1" w:rsidTr="00E11892">
        <w:trPr>
          <w:trHeight w:val="216"/>
          <w:jc w:val="center"/>
        </w:trPr>
        <w:tc>
          <w:tcPr>
            <w:tcW w:w="524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E11892">
              <w:rPr>
                <w:rFonts w:asciiTheme="minorHAnsi" w:hAnsiTheme="minorHAnsi" w:cstheme="minorHAnsi"/>
                <w:sz w:val="16"/>
                <w:szCs w:val="16"/>
              </w:rPr>
              <w:t>El plazo de entrega de los bienes será de diez (10) días calendario,  contabilizados  a  partir de la orden de inicio o proceder emitido por la Unidad Solicitante posterior a la firma de la Orden de Compra.</w:t>
            </w:r>
          </w:p>
        </w:tc>
        <w:tc>
          <w:tcPr>
            <w:tcW w:w="482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E11892" w:rsidRPr="003544C1" w:rsidTr="00E11892">
        <w:trPr>
          <w:trHeight w:val="238"/>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GARANTÍA TÉCNICA</w:t>
            </w:r>
          </w:p>
        </w:tc>
      </w:tr>
      <w:tr w:rsidR="00E11892" w:rsidRPr="003544C1" w:rsidTr="00E11892">
        <w:trPr>
          <w:trHeight w:val="293"/>
          <w:jc w:val="center"/>
        </w:trPr>
        <w:tc>
          <w:tcPr>
            <w:tcW w:w="5240" w:type="dxa"/>
            <w:shd w:val="clear" w:color="auto" w:fill="auto"/>
          </w:tcPr>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empresa contratada debe presentar una nota original donde indique expresamente el tipo de garantía que ofrece a fallas de fabricación, una sola garantía para todos los ítems que se adjudique.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Dicha garantía deberá indicar lo siguiente: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Alcance de la garantía: La garantía técnica deberá cubrir defectos de diseño y/o fabricación, averías, entre otros, por un mal funcionamiento derivado de desperfectos o fallas ajenas al uso normal o habitual de los bienes, no detectables al momento que se otorgó la conformidad.</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Período de garantía: Por un tiempo mínimo de 2 años.</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 xml:space="preserve">Inicio del cómputo del período de garantía: A partir de la fecha en la que se otorgó la conformidad de recepción del bien. </w:t>
            </w:r>
          </w:p>
          <w:p w:rsidR="00E11892" w:rsidRPr="00E11892" w:rsidRDefault="00E11892" w:rsidP="00E11892">
            <w:pPr>
              <w:jc w:val="both"/>
              <w:rPr>
                <w:rFonts w:asciiTheme="minorHAnsi" w:hAnsiTheme="minorHAnsi" w:cstheme="minorHAnsi"/>
                <w:sz w:val="16"/>
                <w:szCs w:val="16"/>
              </w:rPr>
            </w:pPr>
          </w:p>
          <w:p w:rsidR="00E11892" w:rsidRPr="00B97459"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sustitución del producto no implicará ningún costo adicional para YPFB.</w:t>
            </w:r>
          </w:p>
        </w:tc>
        <w:tc>
          <w:tcPr>
            <w:tcW w:w="4820" w:type="dxa"/>
            <w:shd w:val="clear" w:color="auto" w:fill="auto"/>
          </w:tcPr>
          <w:p w:rsidR="00E11892" w:rsidRPr="00B97459" w:rsidRDefault="00E11892" w:rsidP="00E11892">
            <w:pPr>
              <w:jc w:val="both"/>
              <w:rPr>
                <w:rFonts w:asciiTheme="minorHAnsi" w:hAnsiTheme="minorHAnsi" w:cstheme="minorHAnsi"/>
                <w:sz w:val="16"/>
                <w:szCs w:val="16"/>
              </w:rPr>
            </w:pPr>
          </w:p>
        </w:tc>
      </w:tr>
    </w:tbl>
    <w:p w:rsidR="00E11892" w:rsidRDefault="00E11892"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871F06" w:rsidRDefault="00871F06" w:rsidP="00E11892">
      <w:pPr>
        <w:jc w:val="center"/>
        <w:rPr>
          <w:rFonts w:ascii="Calibri" w:hAnsi="Calibri" w:cs="Calibri"/>
          <w:b/>
          <w:sz w:val="18"/>
          <w:szCs w:val="18"/>
        </w:rPr>
      </w:pPr>
    </w:p>
    <w:p w:rsidR="00871F06" w:rsidRDefault="00871F06" w:rsidP="00E11892">
      <w:pPr>
        <w:jc w:val="center"/>
        <w:rPr>
          <w:rFonts w:ascii="Calibri" w:hAnsi="Calibri" w:cs="Calibri"/>
          <w:b/>
          <w:sz w:val="18"/>
          <w:szCs w:val="18"/>
        </w:rPr>
      </w:pPr>
    </w:p>
    <w:p w:rsidR="00871F06" w:rsidRDefault="00871F06" w:rsidP="00E11892">
      <w:pPr>
        <w:jc w:val="center"/>
        <w:rPr>
          <w:rFonts w:ascii="Calibri" w:hAnsi="Calibri" w:cs="Calibri"/>
          <w:b/>
          <w:sz w:val="18"/>
          <w:szCs w:val="18"/>
        </w:rPr>
      </w:pPr>
    </w:p>
    <w:p w:rsidR="00871F06" w:rsidRDefault="00871F06" w:rsidP="00E11892">
      <w:pPr>
        <w:jc w:val="center"/>
        <w:rPr>
          <w:rFonts w:ascii="Calibri" w:hAnsi="Calibri" w:cs="Calibri"/>
          <w:b/>
          <w:sz w:val="18"/>
          <w:szCs w:val="18"/>
        </w:rPr>
      </w:pPr>
    </w:p>
    <w:p w:rsidR="00871F06" w:rsidRDefault="00871F06"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E11892" w:rsidRPr="00F63B8F" w:rsidRDefault="00E11892" w:rsidP="00E11892">
      <w:pPr>
        <w:jc w:val="center"/>
        <w:rPr>
          <w:rFonts w:ascii="Calibri" w:hAnsi="Calibri" w:cs="Calibri"/>
          <w:b/>
          <w:sz w:val="22"/>
          <w:szCs w:val="22"/>
        </w:rPr>
      </w:pPr>
      <w:r w:rsidRPr="00F63B8F">
        <w:rPr>
          <w:rFonts w:ascii="Calibri" w:hAnsi="Calibri" w:cs="Calibri"/>
          <w:b/>
          <w:sz w:val="22"/>
          <w:szCs w:val="22"/>
        </w:rPr>
        <w:lastRenderedPageBreak/>
        <w:t>FORMULARIO C-1</w:t>
      </w:r>
    </w:p>
    <w:p w:rsidR="00E11892" w:rsidRPr="00F63B8F" w:rsidRDefault="00E11892" w:rsidP="00E11892">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E11892" w:rsidRPr="00F63B8F" w:rsidRDefault="00871F06" w:rsidP="00E11892">
      <w:pPr>
        <w:jc w:val="center"/>
        <w:rPr>
          <w:rFonts w:ascii="Calibri" w:hAnsi="Calibri" w:cs="Calibri"/>
          <w:b/>
          <w:sz w:val="18"/>
          <w:szCs w:val="18"/>
        </w:rPr>
      </w:pPr>
      <w:r>
        <w:rPr>
          <w:rFonts w:ascii="Calibri" w:hAnsi="Calibri" w:cs="Calibri"/>
          <w:b/>
          <w:sz w:val="22"/>
          <w:szCs w:val="22"/>
          <w:lang w:val="es-BO"/>
        </w:rPr>
        <w:t>(ITEM Nro. 9</w:t>
      </w:r>
      <w:r w:rsidR="00E11892">
        <w:rPr>
          <w:rFonts w:ascii="Calibri" w:hAnsi="Calibri" w:cs="Calibri"/>
          <w:b/>
          <w:sz w:val="22"/>
          <w:szCs w:val="22"/>
          <w:lang w:val="es-BO"/>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0"/>
        <w:gridCol w:w="4820"/>
      </w:tblGrid>
      <w:tr w:rsidR="00E11892" w:rsidRPr="003544C1" w:rsidTr="00E11892">
        <w:trPr>
          <w:trHeight w:val="226"/>
          <w:tblHeader/>
          <w:jc w:val="center"/>
        </w:trPr>
        <w:tc>
          <w:tcPr>
            <w:tcW w:w="524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82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E11892" w:rsidRPr="003544C1" w:rsidRDefault="00E11892" w:rsidP="00E11892">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E11892" w:rsidRPr="003544C1" w:rsidTr="00E11892">
        <w:trPr>
          <w:cantSplit/>
          <w:trHeight w:val="681"/>
          <w:jc w:val="center"/>
        </w:trPr>
        <w:tc>
          <w:tcPr>
            <w:tcW w:w="5240" w:type="dxa"/>
            <w:vMerge/>
            <w:shd w:val="clear" w:color="auto" w:fill="D9D9D9"/>
            <w:vAlign w:val="center"/>
          </w:tcPr>
          <w:p w:rsidR="00E11892" w:rsidRPr="003544C1" w:rsidRDefault="00E11892" w:rsidP="00E11892">
            <w:pPr>
              <w:jc w:val="center"/>
              <w:rPr>
                <w:rFonts w:ascii="Calibri" w:hAnsi="Calibri" w:cs="Calibri"/>
                <w:b/>
                <w:sz w:val="18"/>
                <w:szCs w:val="18"/>
              </w:rPr>
            </w:pPr>
          </w:p>
        </w:tc>
        <w:tc>
          <w:tcPr>
            <w:tcW w:w="4820" w:type="dxa"/>
            <w:vMerge/>
            <w:shd w:val="clear" w:color="auto" w:fill="D9D9D9"/>
            <w:vAlign w:val="center"/>
          </w:tcPr>
          <w:p w:rsidR="00E11892" w:rsidRPr="003544C1" w:rsidRDefault="00E11892" w:rsidP="00E11892">
            <w:pPr>
              <w:jc w:val="center"/>
              <w:rPr>
                <w:rFonts w:ascii="Calibri" w:hAnsi="Calibri" w:cs="Calibri"/>
                <w:b/>
                <w:sz w:val="18"/>
                <w:szCs w:val="18"/>
              </w:rPr>
            </w:pPr>
          </w:p>
        </w:tc>
      </w:tr>
      <w:tr w:rsidR="00E11892" w:rsidRPr="003544C1" w:rsidTr="00E11892">
        <w:trPr>
          <w:trHeight w:val="214"/>
          <w:jc w:val="center"/>
        </w:trPr>
        <w:tc>
          <w:tcPr>
            <w:tcW w:w="10060" w:type="dxa"/>
            <w:gridSpan w:val="2"/>
            <w:shd w:val="clear" w:color="auto" w:fill="DEEAF6" w:themeFill="accent1" w:themeFillTint="33"/>
            <w:vAlign w:val="center"/>
          </w:tcPr>
          <w:p w:rsidR="00E11892" w:rsidRPr="00B97459" w:rsidRDefault="00E11892" w:rsidP="00E11892">
            <w:pPr>
              <w:rPr>
                <w:rFonts w:asciiTheme="minorHAnsi" w:hAnsiTheme="minorHAnsi" w:cstheme="minorHAnsi"/>
                <w:b/>
                <w:sz w:val="16"/>
                <w:szCs w:val="16"/>
              </w:rPr>
            </w:pPr>
            <w:r w:rsidRPr="007E22B6">
              <w:rPr>
                <w:rFonts w:asciiTheme="minorHAnsi" w:hAnsiTheme="minorHAnsi" w:cstheme="minorHAnsi"/>
                <w:b/>
                <w:sz w:val="16"/>
                <w:szCs w:val="16"/>
              </w:rPr>
              <w:t>CARACTERÍSTICAS TÉCNICAS</w:t>
            </w:r>
          </w:p>
        </w:tc>
      </w:tr>
      <w:tr w:rsidR="00E11892" w:rsidRPr="003544C1" w:rsidTr="00E11892">
        <w:trPr>
          <w:trHeight w:val="259"/>
          <w:jc w:val="center"/>
        </w:trPr>
        <w:tc>
          <w:tcPr>
            <w:tcW w:w="5240" w:type="dxa"/>
            <w:vAlign w:val="center"/>
          </w:tcPr>
          <w:tbl>
            <w:tblPr>
              <w:tblStyle w:val="Tablaconcuadrcula"/>
              <w:tblW w:w="5328" w:type="dxa"/>
              <w:jc w:val="center"/>
              <w:tblLayout w:type="fixed"/>
              <w:tblLook w:val="04A0" w:firstRow="1" w:lastRow="0" w:firstColumn="1" w:lastColumn="0" w:noHBand="0" w:noVBand="1"/>
            </w:tblPr>
            <w:tblGrid>
              <w:gridCol w:w="671"/>
              <w:gridCol w:w="2374"/>
              <w:gridCol w:w="886"/>
              <w:gridCol w:w="1397"/>
            </w:tblGrid>
            <w:tr w:rsidR="00E11892" w:rsidRPr="007E22B6" w:rsidTr="00EF5C90">
              <w:trPr>
                <w:trHeight w:val="303"/>
                <w:jc w:val="center"/>
              </w:trPr>
              <w:tc>
                <w:tcPr>
                  <w:tcW w:w="671" w:type="dxa"/>
                  <w:shd w:val="clear" w:color="auto" w:fill="E2EFD9"/>
                  <w:vAlign w:val="center"/>
                </w:tcPr>
                <w:p w:rsidR="00E11892" w:rsidRPr="007E22B6" w:rsidRDefault="00E11892" w:rsidP="00E11892">
                  <w:pPr>
                    <w:jc w:val="center"/>
                    <w:rPr>
                      <w:rFonts w:cs="Calibri"/>
                      <w:b/>
                      <w:bCs/>
                      <w:color w:val="000000"/>
                      <w:sz w:val="18"/>
                      <w:szCs w:val="18"/>
                      <w:lang w:val="es-BO" w:eastAsia="es-BO"/>
                    </w:rPr>
                  </w:pPr>
                  <w:r w:rsidRPr="007E22B6">
                    <w:rPr>
                      <w:rFonts w:cs="Calibri"/>
                      <w:b/>
                      <w:bCs/>
                      <w:color w:val="000000"/>
                      <w:sz w:val="18"/>
                      <w:szCs w:val="18"/>
                      <w:lang w:eastAsia="es-ES"/>
                    </w:rPr>
                    <w:t>ÍTEM</w:t>
                  </w:r>
                </w:p>
              </w:tc>
              <w:tc>
                <w:tcPr>
                  <w:tcW w:w="2374"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PRODUCTO</w:t>
                  </w:r>
                </w:p>
              </w:tc>
              <w:tc>
                <w:tcPr>
                  <w:tcW w:w="886"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UNIDAD </w:t>
                  </w:r>
                  <w:r w:rsidRPr="007E22B6">
                    <w:rPr>
                      <w:rFonts w:cs="Calibri"/>
                      <w:b/>
                      <w:bCs/>
                      <w:color w:val="000000"/>
                      <w:sz w:val="18"/>
                      <w:szCs w:val="18"/>
                      <w:lang w:eastAsia="es-ES"/>
                    </w:rPr>
                    <w:br/>
                    <w:t>DE MEDIDA</w:t>
                  </w:r>
                </w:p>
              </w:tc>
              <w:tc>
                <w:tcPr>
                  <w:tcW w:w="1397"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CANTIDAD </w:t>
                  </w:r>
                </w:p>
              </w:tc>
            </w:tr>
            <w:tr w:rsidR="00E11892" w:rsidRPr="007E22B6" w:rsidTr="00EF5C90">
              <w:trPr>
                <w:trHeight w:val="431"/>
                <w:jc w:val="center"/>
              </w:trPr>
              <w:tc>
                <w:tcPr>
                  <w:tcW w:w="671"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9</w:t>
                  </w:r>
                </w:p>
              </w:tc>
              <w:tc>
                <w:tcPr>
                  <w:tcW w:w="2374" w:type="dxa"/>
                  <w:vAlign w:val="center"/>
                </w:tcPr>
                <w:p w:rsidR="00E11892" w:rsidRPr="007E22B6" w:rsidRDefault="00E11892" w:rsidP="00E11892">
                  <w:pPr>
                    <w:rPr>
                      <w:rFonts w:cs="Calibri"/>
                      <w:b/>
                      <w:color w:val="000000"/>
                      <w:szCs w:val="18"/>
                      <w:lang w:eastAsia="es-ES"/>
                    </w:rPr>
                  </w:pPr>
                  <w:r w:rsidRPr="007E22B6">
                    <w:rPr>
                      <w:rFonts w:cs="Calibri"/>
                      <w:b/>
                      <w:color w:val="000000"/>
                      <w:szCs w:val="18"/>
                      <w:lang w:eastAsia="es-ES"/>
                    </w:rPr>
                    <w:t>TENSIÓMETRO DIGITAL DE BRAZO</w:t>
                  </w:r>
                </w:p>
                <w:p w:rsidR="00E11892" w:rsidRPr="007E22B6" w:rsidRDefault="00E11892" w:rsidP="00E11892">
                  <w:pPr>
                    <w:rPr>
                      <w:rFonts w:cs="Calibri"/>
                      <w:color w:val="000000"/>
                      <w:sz w:val="16"/>
                      <w:szCs w:val="18"/>
                      <w:lang w:eastAsia="es-ES"/>
                    </w:rPr>
                  </w:pPr>
                  <w:r w:rsidRPr="007E22B6">
                    <w:rPr>
                      <w:rFonts w:cs="Calibri"/>
                      <w:color w:val="000000"/>
                      <w:sz w:val="16"/>
                      <w:szCs w:val="18"/>
                      <w:lang w:eastAsia="es-ES"/>
                    </w:rPr>
                    <w:t>MARCA………(especificar)………………..</w:t>
                  </w:r>
                </w:p>
                <w:p w:rsidR="00E11892" w:rsidRPr="007E22B6" w:rsidRDefault="00E11892" w:rsidP="00E11892">
                  <w:pPr>
                    <w:rPr>
                      <w:rFonts w:cs="Calibri"/>
                      <w:b/>
                      <w:color w:val="000000"/>
                      <w:sz w:val="18"/>
                      <w:szCs w:val="18"/>
                      <w:lang w:eastAsia="es-ES"/>
                    </w:rPr>
                  </w:pPr>
                  <w:r w:rsidRPr="007E22B6">
                    <w:rPr>
                      <w:rFonts w:cs="Calibri"/>
                      <w:color w:val="000000"/>
                      <w:sz w:val="16"/>
                      <w:szCs w:val="18"/>
                      <w:lang w:eastAsia="es-ES"/>
                    </w:rPr>
                    <w:t>PROCEDENCIA………(especificar)…………..</w:t>
                  </w:r>
                </w:p>
              </w:tc>
              <w:tc>
                <w:tcPr>
                  <w:tcW w:w="886"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PIEZA</w:t>
                  </w:r>
                </w:p>
              </w:tc>
              <w:tc>
                <w:tcPr>
                  <w:tcW w:w="1397"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8</w:t>
                  </w:r>
                </w:p>
              </w:tc>
            </w:tr>
            <w:tr w:rsidR="00E11892" w:rsidRPr="007E22B6" w:rsidTr="00E11892">
              <w:trPr>
                <w:trHeight w:val="804"/>
                <w:jc w:val="center"/>
              </w:trPr>
              <w:tc>
                <w:tcPr>
                  <w:tcW w:w="5328" w:type="dxa"/>
                  <w:gridSpan w:val="4"/>
                  <w:vAlign w:val="center"/>
                </w:tcPr>
                <w:p w:rsidR="00E11892" w:rsidRPr="007E22B6" w:rsidRDefault="00E11892" w:rsidP="00E11892">
                  <w:pPr>
                    <w:autoSpaceDE w:val="0"/>
                    <w:autoSpaceDN w:val="0"/>
                    <w:adjustRightInd w:val="0"/>
                    <w:rPr>
                      <w:rFonts w:cs="Calibri"/>
                      <w:b/>
                      <w:bCs/>
                      <w:color w:val="000000"/>
                      <w:sz w:val="18"/>
                      <w:szCs w:val="18"/>
                      <w:lang w:eastAsia="es-ES"/>
                    </w:rPr>
                  </w:pPr>
                  <w:r w:rsidRPr="007E22B6">
                    <w:rPr>
                      <w:rFonts w:cs="Calibri"/>
                      <w:b/>
                      <w:bCs/>
                      <w:color w:val="000000"/>
                      <w:sz w:val="18"/>
                      <w:szCs w:val="18"/>
                      <w:lang w:eastAsia="es-ES"/>
                    </w:rPr>
                    <w:t>DESCRIPCIÓN:</w:t>
                  </w:r>
                </w:p>
                <w:p w:rsidR="00E11892" w:rsidRPr="007E22B6" w:rsidRDefault="00E11892" w:rsidP="00EC19C0">
                  <w:pPr>
                    <w:numPr>
                      <w:ilvl w:val="0"/>
                      <w:numId w:val="29"/>
                    </w:numPr>
                    <w:autoSpaceDE w:val="0"/>
                    <w:autoSpaceDN w:val="0"/>
                    <w:adjustRightInd w:val="0"/>
                    <w:rPr>
                      <w:rFonts w:cs="Calibri"/>
                      <w:b/>
                      <w:bCs/>
                      <w:sz w:val="22"/>
                      <w:szCs w:val="22"/>
                      <w:lang w:eastAsia="es-ES"/>
                    </w:rPr>
                  </w:pPr>
                  <w:r w:rsidRPr="007E22B6">
                    <w:rPr>
                      <w:rFonts w:cs="Calibri"/>
                      <w:color w:val="000000"/>
                      <w:sz w:val="18"/>
                      <w:szCs w:val="18"/>
                      <w:lang w:eastAsia="es-ES"/>
                    </w:rPr>
                    <w:t xml:space="preserve">Instrumento digital que se instala en el brazo del paciente. </w:t>
                  </w:r>
                </w:p>
                <w:p w:rsidR="00E11892" w:rsidRPr="007E22B6" w:rsidRDefault="00E11892" w:rsidP="00E11892">
                  <w:pPr>
                    <w:autoSpaceDE w:val="0"/>
                    <w:autoSpaceDN w:val="0"/>
                    <w:adjustRightInd w:val="0"/>
                    <w:ind w:left="720"/>
                    <w:rPr>
                      <w:rFonts w:cs="Calibri"/>
                      <w:b/>
                      <w:bCs/>
                      <w:sz w:val="22"/>
                      <w:szCs w:val="22"/>
                      <w:lang w:eastAsia="es-ES"/>
                    </w:rPr>
                  </w:pPr>
                  <w:r w:rsidRPr="007E22B6">
                    <w:rPr>
                      <w:rFonts w:cs="Calibri"/>
                      <w:color w:val="000000"/>
                      <w:sz w:val="18"/>
                      <w:szCs w:val="18"/>
                      <w:lang w:eastAsia="es-ES"/>
                    </w:rPr>
                    <w:t>para determinar la presión arterial y frecuencia cardiaca o pulso.</w:t>
                  </w:r>
                </w:p>
                <w:p w:rsidR="00E11892" w:rsidRPr="007E22B6" w:rsidRDefault="00E11892" w:rsidP="00EC19C0">
                  <w:pPr>
                    <w:numPr>
                      <w:ilvl w:val="0"/>
                      <w:numId w:val="29"/>
                    </w:numPr>
                    <w:rPr>
                      <w:rFonts w:cs="Calibri"/>
                      <w:color w:val="000000"/>
                      <w:sz w:val="18"/>
                      <w:szCs w:val="18"/>
                      <w:lang w:eastAsia="es-ES"/>
                    </w:rPr>
                  </w:pPr>
                  <w:r w:rsidRPr="007E22B6">
                    <w:rPr>
                      <w:rFonts w:cs="Calibri"/>
                      <w:color w:val="000000"/>
                      <w:sz w:val="18"/>
                      <w:szCs w:val="18"/>
                      <w:lang w:eastAsia="es-ES"/>
                    </w:rPr>
                    <w:t xml:space="preserve">Se requiere con pantalla digital que muestre los valores de sístole, </w:t>
                  </w:r>
                </w:p>
                <w:p w:rsidR="00E11892" w:rsidRPr="007E22B6" w:rsidRDefault="00E11892" w:rsidP="00E11892">
                  <w:pPr>
                    <w:ind w:left="720"/>
                    <w:rPr>
                      <w:rFonts w:cs="Calibri"/>
                      <w:color w:val="000000"/>
                      <w:sz w:val="18"/>
                      <w:szCs w:val="18"/>
                      <w:lang w:eastAsia="es-ES"/>
                    </w:rPr>
                  </w:pPr>
                  <w:r w:rsidRPr="007E22B6">
                    <w:rPr>
                      <w:rFonts w:cs="Calibri"/>
                      <w:color w:val="000000"/>
                      <w:sz w:val="18"/>
                      <w:szCs w:val="18"/>
                      <w:lang w:eastAsia="es-ES"/>
                    </w:rPr>
                    <w:t>diástole y frecuencia cardíaca o pulso.</w:t>
                  </w:r>
                </w:p>
              </w:tc>
            </w:tr>
          </w:tbl>
          <w:p w:rsidR="00E11892" w:rsidRPr="00B97459" w:rsidRDefault="00E11892" w:rsidP="00E11892">
            <w:pPr>
              <w:pStyle w:val="Sangradetextonormal"/>
              <w:tabs>
                <w:tab w:val="left" w:pos="284"/>
              </w:tabs>
              <w:spacing w:after="0"/>
              <w:ind w:left="0"/>
              <w:contextualSpacing/>
              <w:jc w:val="both"/>
              <w:rPr>
                <w:rFonts w:asciiTheme="minorHAnsi" w:hAnsiTheme="minorHAnsi" w:cstheme="minorHAnsi"/>
                <w:sz w:val="16"/>
                <w:szCs w:val="16"/>
              </w:rPr>
            </w:pP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70"/>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FICHAS TECNICAS</w:t>
            </w:r>
          </w:p>
        </w:tc>
      </w:tr>
      <w:tr w:rsidR="00E11892" w:rsidRPr="003544C1" w:rsidTr="00E11892">
        <w:trPr>
          <w:trHeight w:val="224"/>
          <w:jc w:val="center"/>
        </w:trPr>
        <w:tc>
          <w:tcPr>
            <w:tcW w:w="5240" w:type="dxa"/>
          </w:tcPr>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El proponente en su propuesta debe Incluir la FICHA TÉCNICA de los productos ofertados.</w:t>
            </w:r>
          </w:p>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p>
          <w:p w:rsidR="00E11892" w:rsidRPr="00B97459"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Para los equipos que requieren de alimentación de energía mediante toma de corriente eléctrica, el mismo debe ser de 220 voltios o en su defecto deben incluir adaptador de corriente para 220 y 110 voltios.</w:t>
            </w: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162"/>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PLAZO DE ENTREGA</w:t>
            </w:r>
          </w:p>
        </w:tc>
      </w:tr>
      <w:tr w:rsidR="00E11892" w:rsidRPr="003544C1" w:rsidTr="00E11892">
        <w:trPr>
          <w:trHeight w:val="216"/>
          <w:jc w:val="center"/>
        </w:trPr>
        <w:tc>
          <w:tcPr>
            <w:tcW w:w="524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E11892">
              <w:rPr>
                <w:rFonts w:asciiTheme="minorHAnsi" w:hAnsiTheme="minorHAnsi" w:cstheme="minorHAnsi"/>
                <w:sz w:val="16"/>
                <w:szCs w:val="16"/>
              </w:rPr>
              <w:t>El plazo de entrega de los bienes será de diez (10) días calendario,  contabilizados  a  partir de la orden de inicio o proceder emitido por la Unidad Solicitante posterior a la firma de la Orden de Compra.</w:t>
            </w:r>
          </w:p>
        </w:tc>
        <w:tc>
          <w:tcPr>
            <w:tcW w:w="482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E11892" w:rsidRPr="003544C1" w:rsidTr="00E11892">
        <w:trPr>
          <w:trHeight w:val="238"/>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GARANTÍA TÉCNICA</w:t>
            </w:r>
          </w:p>
        </w:tc>
      </w:tr>
      <w:tr w:rsidR="00E11892" w:rsidRPr="003544C1" w:rsidTr="00E11892">
        <w:trPr>
          <w:trHeight w:val="293"/>
          <w:jc w:val="center"/>
        </w:trPr>
        <w:tc>
          <w:tcPr>
            <w:tcW w:w="5240" w:type="dxa"/>
            <w:shd w:val="clear" w:color="auto" w:fill="auto"/>
          </w:tcPr>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empresa contratada debe presentar una nota original donde indique expresamente el tipo de garantía que ofrece a fallas de fabricación, una sola garantía para todos los ítems que se adjudique.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Dicha garantía deberá indicar lo siguiente: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Alcance de la garantía: La garantía técnica deberá cubrir defectos de diseño y/o fabricación, averías, entre otros, por un mal funcionamiento derivado de desperfectos o fallas ajenas al uso normal o habitual de los bienes, no detectables al momento que se otorgó la conformidad.</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Período de garantía: Por un tiempo mínimo de 2 años.</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 xml:space="preserve">Inicio del cómputo del período de garantía: A partir de la fecha en la que se otorgó la conformidad de recepción del bien. </w:t>
            </w:r>
          </w:p>
          <w:p w:rsidR="00E11892" w:rsidRPr="00E11892" w:rsidRDefault="00E11892" w:rsidP="00E11892">
            <w:pPr>
              <w:jc w:val="both"/>
              <w:rPr>
                <w:rFonts w:asciiTheme="minorHAnsi" w:hAnsiTheme="minorHAnsi" w:cstheme="minorHAnsi"/>
                <w:sz w:val="16"/>
                <w:szCs w:val="16"/>
              </w:rPr>
            </w:pPr>
          </w:p>
          <w:p w:rsidR="00E11892" w:rsidRPr="00B97459"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sustitución del producto no implicará ningún costo adicional para YPFB.</w:t>
            </w:r>
          </w:p>
        </w:tc>
        <w:tc>
          <w:tcPr>
            <w:tcW w:w="4820" w:type="dxa"/>
            <w:shd w:val="clear" w:color="auto" w:fill="auto"/>
          </w:tcPr>
          <w:p w:rsidR="00E11892" w:rsidRPr="00B97459" w:rsidRDefault="00E11892" w:rsidP="00E11892">
            <w:pPr>
              <w:jc w:val="both"/>
              <w:rPr>
                <w:rFonts w:asciiTheme="minorHAnsi" w:hAnsiTheme="minorHAnsi" w:cstheme="minorHAnsi"/>
                <w:sz w:val="16"/>
                <w:szCs w:val="16"/>
              </w:rPr>
            </w:pPr>
          </w:p>
        </w:tc>
      </w:tr>
    </w:tbl>
    <w:p w:rsidR="00E11892" w:rsidRDefault="00E11892"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871F06" w:rsidRDefault="00871F06" w:rsidP="00E11892">
      <w:pPr>
        <w:jc w:val="center"/>
        <w:rPr>
          <w:rFonts w:ascii="Calibri" w:hAnsi="Calibri" w:cs="Calibri"/>
          <w:b/>
          <w:sz w:val="18"/>
          <w:szCs w:val="18"/>
        </w:rPr>
      </w:pPr>
    </w:p>
    <w:p w:rsidR="00871F06" w:rsidRDefault="00871F06" w:rsidP="00E11892">
      <w:pPr>
        <w:jc w:val="center"/>
        <w:rPr>
          <w:rFonts w:ascii="Calibri" w:hAnsi="Calibri" w:cs="Calibri"/>
          <w:b/>
          <w:sz w:val="18"/>
          <w:szCs w:val="18"/>
        </w:rPr>
      </w:pPr>
    </w:p>
    <w:p w:rsidR="00871F06" w:rsidRDefault="00871F06" w:rsidP="00E11892">
      <w:pPr>
        <w:jc w:val="center"/>
        <w:rPr>
          <w:rFonts w:ascii="Calibri" w:hAnsi="Calibri" w:cs="Calibri"/>
          <w:b/>
          <w:sz w:val="18"/>
          <w:szCs w:val="18"/>
        </w:rPr>
      </w:pPr>
    </w:p>
    <w:p w:rsidR="00871F06" w:rsidRDefault="00871F06" w:rsidP="00E11892">
      <w:pPr>
        <w:jc w:val="center"/>
        <w:rPr>
          <w:rFonts w:ascii="Calibri" w:hAnsi="Calibri" w:cs="Calibri"/>
          <w:b/>
          <w:sz w:val="18"/>
          <w:szCs w:val="18"/>
        </w:rPr>
      </w:pPr>
    </w:p>
    <w:p w:rsidR="00871F06" w:rsidRDefault="00871F06" w:rsidP="00E11892">
      <w:pPr>
        <w:jc w:val="center"/>
        <w:rPr>
          <w:rFonts w:ascii="Calibri" w:hAnsi="Calibri" w:cs="Calibri"/>
          <w:b/>
          <w:sz w:val="18"/>
          <w:szCs w:val="18"/>
        </w:rPr>
      </w:pPr>
    </w:p>
    <w:p w:rsidR="00EF5C90" w:rsidRDefault="00EF5C90" w:rsidP="00E11892">
      <w:pPr>
        <w:jc w:val="center"/>
        <w:rPr>
          <w:rFonts w:ascii="Calibri" w:hAnsi="Calibri" w:cs="Calibri"/>
          <w:b/>
          <w:sz w:val="18"/>
          <w:szCs w:val="18"/>
        </w:rPr>
      </w:pPr>
    </w:p>
    <w:p w:rsidR="00871F06" w:rsidRDefault="00871F06" w:rsidP="00E11892">
      <w:pPr>
        <w:jc w:val="center"/>
        <w:rPr>
          <w:rFonts w:ascii="Calibri" w:hAnsi="Calibri" w:cs="Calibri"/>
          <w:b/>
          <w:sz w:val="18"/>
          <w:szCs w:val="18"/>
        </w:rPr>
      </w:pPr>
    </w:p>
    <w:p w:rsidR="00871F06" w:rsidRDefault="00871F06" w:rsidP="00E11892">
      <w:pPr>
        <w:jc w:val="center"/>
        <w:rPr>
          <w:rFonts w:ascii="Calibri" w:hAnsi="Calibri" w:cs="Calibri"/>
          <w:b/>
          <w:sz w:val="18"/>
          <w:szCs w:val="18"/>
        </w:rPr>
      </w:pPr>
    </w:p>
    <w:p w:rsidR="00871F06" w:rsidRDefault="00871F06" w:rsidP="00E11892">
      <w:pPr>
        <w:jc w:val="center"/>
        <w:rPr>
          <w:rFonts w:ascii="Calibri" w:hAnsi="Calibri" w:cs="Calibri"/>
          <w:b/>
          <w:sz w:val="18"/>
          <w:szCs w:val="18"/>
        </w:rPr>
      </w:pPr>
    </w:p>
    <w:p w:rsidR="00E11892" w:rsidRPr="00F63B8F" w:rsidRDefault="00E11892" w:rsidP="00E11892">
      <w:pPr>
        <w:jc w:val="center"/>
        <w:rPr>
          <w:rFonts w:ascii="Calibri" w:hAnsi="Calibri" w:cs="Calibri"/>
          <w:b/>
          <w:sz w:val="22"/>
          <w:szCs w:val="22"/>
        </w:rPr>
      </w:pPr>
      <w:r w:rsidRPr="00F63B8F">
        <w:rPr>
          <w:rFonts w:ascii="Calibri" w:hAnsi="Calibri" w:cs="Calibri"/>
          <w:b/>
          <w:sz w:val="22"/>
          <w:szCs w:val="22"/>
        </w:rPr>
        <w:lastRenderedPageBreak/>
        <w:t>FORMULARIO C-1</w:t>
      </w:r>
    </w:p>
    <w:p w:rsidR="00E11892" w:rsidRPr="00F63B8F" w:rsidRDefault="00E11892" w:rsidP="00E11892">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E11892" w:rsidRPr="00F63B8F" w:rsidRDefault="00E11892" w:rsidP="00E11892">
      <w:pPr>
        <w:jc w:val="center"/>
        <w:rPr>
          <w:rFonts w:ascii="Calibri" w:hAnsi="Calibri" w:cs="Calibri"/>
          <w:b/>
          <w:sz w:val="18"/>
          <w:szCs w:val="18"/>
        </w:rPr>
      </w:pPr>
      <w:r>
        <w:rPr>
          <w:rFonts w:ascii="Calibri" w:hAnsi="Calibri" w:cs="Calibri"/>
          <w:b/>
          <w:sz w:val="22"/>
          <w:szCs w:val="22"/>
          <w:lang w:val="es-BO"/>
        </w:rPr>
        <w:t>(ITEM Nro. 1</w:t>
      </w:r>
      <w:r w:rsidR="00871F06">
        <w:rPr>
          <w:rFonts w:ascii="Calibri" w:hAnsi="Calibri" w:cs="Calibri"/>
          <w:b/>
          <w:sz w:val="22"/>
          <w:szCs w:val="22"/>
          <w:lang w:val="es-BO"/>
        </w:rPr>
        <w:t>0</w:t>
      </w:r>
      <w:r>
        <w:rPr>
          <w:rFonts w:ascii="Calibri" w:hAnsi="Calibri" w:cs="Calibri"/>
          <w:b/>
          <w:sz w:val="22"/>
          <w:szCs w:val="22"/>
          <w:lang w:val="es-BO"/>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0"/>
        <w:gridCol w:w="4820"/>
      </w:tblGrid>
      <w:tr w:rsidR="00E11892" w:rsidRPr="003544C1" w:rsidTr="00E11892">
        <w:trPr>
          <w:trHeight w:val="226"/>
          <w:tblHeader/>
          <w:jc w:val="center"/>
        </w:trPr>
        <w:tc>
          <w:tcPr>
            <w:tcW w:w="524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82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E11892" w:rsidRPr="003544C1" w:rsidRDefault="00E11892" w:rsidP="00E11892">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E11892" w:rsidRPr="003544C1" w:rsidTr="00E11892">
        <w:trPr>
          <w:cantSplit/>
          <w:trHeight w:val="681"/>
          <w:jc w:val="center"/>
        </w:trPr>
        <w:tc>
          <w:tcPr>
            <w:tcW w:w="5240" w:type="dxa"/>
            <w:vMerge/>
            <w:shd w:val="clear" w:color="auto" w:fill="D9D9D9"/>
            <w:vAlign w:val="center"/>
          </w:tcPr>
          <w:p w:rsidR="00E11892" w:rsidRPr="003544C1" w:rsidRDefault="00E11892" w:rsidP="00E11892">
            <w:pPr>
              <w:jc w:val="center"/>
              <w:rPr>
                <w:rFonts w:ascii="Calibri" w:hAnsi="Calibri" w:cs="Calibri"/>
                <w:b/>
                <w:sz w:val="18"/>
                <w:szCs w:val="18"/>
              </w:rPr>
            </w:pPr>
          </w:p>
        </w:tc>
        <w:tc>
          <w:tcPr>
            <w:tcW w:w="4820" w:type="dxa"/>
            <w:vMerge/>
            <w:shd w:val="clear" w:color="auto" w:fill="D9D9D9"/>
            <w:vAlign w:val="center"/>
          </w:tcPr>
          <w:p w:rsidR="00E11892" w:rsidRPr="003544C1" w:rsidRDefault="00E11892" w:rsidP="00E11892">
            <w:pPr>
              <w:jc w:val="center"/>
              <w:rPr>
                <w:rFonts w:ascii="Calibri" w:hAnsi="Calibri" w:cs="Calibri"/>
                <w:b/>
                <w:sz w:val="18"/>
                <w:szCs w:val="18"/>
              </w:rPr>
            </w:pPr>
          </w:p>
        </w:tc>
      </w:tr>
      <w:tr w:rsidR="00E11892" w:rsidRPr="003544C1" w:rsidTr="00E11892">
        <w:trPr>
          <w:trHeight w:val="214"/>
          <w:jc w:val="center"/>
        </w:trPr>
        <w:tc>
          <w:tcPr>
            <w:tcW w:w="10060" w:type="dxa"/>
            <w:gridSpan w:val="2"/>
            <w:shd w:val="clear" w:color="auto" w:fill="DEEAF6" w:themeFill="accent1" w:themeFillTint="33"/>
            <w:vAlign w:val="center"/>
          </w:tcPr>
          <w:p w:rsidR="00E11892" w:rsidRPr="00B97459" w:rsidRDefault="00E11892" w:rsidP="00E11892">
            <w:pPr>
              <w:rPr>
                <w:rFonts w:asciiTheme="minorHAnsi" w:hAnsiTheme="minorHAnsi" w:cstheme="minorHAnsi"/>
                <w:b/>
                <w:sz w:val="16"/>
                <w:szCs w:val="16"/>
              </w:rPr>
            </w:pPr>
            <w:r w:rsidRPr="007E22B6">
              <w:rPr>
                <w:rFonts w:asciiTheme="minorHAnsi" w:hAnsiTheme="minorHAnsi" w:cstheme="minorHAnsi"/>
                <w:b/>
                <w:sz w:val="16"/>
                <w:szCs w:val="16"/>
              </w:rPr>
              <w:t>CARACTERÍSTICAS TÉCNICAS</w:t>
            </w:r>
          </w:p>
        </w:tc>
      </w:tr>
      <w:tr w:rsidR="00E11892" w:rsidRPr="003544C1" w:rsidTr="00E11892">
        <w:trPr>
          <w:trHeight w:val="259"/>
          <w:jc w:val="center"/>
        </w:trPr>
        <w:tc>
          <w:tcPr>
            <w:tcW w:w="5240" w:type="dxa"/>
            <w:vAlign w:val="center"/>
          </w:tcPr>
          <w:tbl>
            <w:tblPr>
              <w:tblStyle w:val="Tablaconcuadrcula"/>
              <w:tblW w:w="5278" w:type="dxa"/>
              <w:jc w:val="center"/>
              <w:tblLayout w:type="fixed"/>
              <w:tblLook w:val="04A0" w:firstRow="1" w:lastRow="0" w:firstColumn="1" w:lastColumn="0" w:noHBand="0" w:noVBand="1"/>
            </w:tblPr>
            <w:tblGrid>
              <w:gridCol w:w="671"/>
              <w:gridCol w:w="2345"/>
              <w:gridCol w:w="915"/>
              <w:gridCol w:w="1347"/>
            </w:tblGrid>
            <w:tr w:rsidR="00E11892" w:rsidRPr="007E22B6" w:rsidTr="00EF5C90">
              <w:trPr>
                <w:trHeight w:val="350"/>
                <w:jc w:val="center"/>
              </w:trPr>
              <w:tc>
                <w:tcPr>
                  <w:tcW w:w="671" w:type="dxa"/>
                  <w:shd w:val="clear" w:color="auto" w:fill="E2EFD9"/>
                  <w:vAlign w:val="center"/>
                </w:tcPr>
                <w:p w:rsidR="00E11892" w:rsidRPr="007E22B6" w:rsidRDefault="00E11892" w:rsidP="00E11892">
                  <w:pPr>
                    <w:jc w:val="center"/>
                    <w:rPr>
                      <w:rFonts w:cs="Calibri"/>
                      <w:b/>
                      <w:bCs/>
                      <w:color w:val="000000"/>
                      <w:sz w:val="18"/>
                      <w:szCs w:val="18"/>
                      <w:lang w:val="es-BO" w:eastAsia="es-BO"/>
                    </w:rPr>
                  </w:pPr>
                  <w:r w:rsidRPr="007E22B6">
                    <w:rPr>
                      <w:rFonts w:cs="Calibri"/>
                      <w:b/>
                      <w:bCs/>
                      <w:color w:val="000000"/>
                      <w:sz w:val="18"/>
                      <w:szCs w:val="18"/>
                      <w:lang w:eastAsia="es-ES"/>
                    </w:rPr>
                    <w:t>ÍTEM</w:t>
                  </w:r>
                </w:p>
              </w:tc>
              <w:tc>
                <w:tcPr>
                  <w:tcW w:w="2345"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PRODUCTO</w:t>
                  </w:r>
                </w:p>
              </w:tc>
              <w:tc>
                <w:tcPr>
                  <w:tcW w:w="915"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UNIDAD </w:t>
                  </w:r>
                  <w:r w:rsidRPr="007E22B6">
                    <w:rPr>
                      <w:rFonts w:cs="Calibri"/>
                      <w:b/>
                      <w:bCs/>
                      <w:color w:val="000000"/>
                      <w:sz w:val="18"/>
                      <w:szCs w:val="18"/>
                      <w:lang w:eastAsia="es-ES"/>
                    </w:rPr>
                    <w:br/>
                    <w:t>DE MEDIDA</w:t>
                  </w:r>
                </w:p>
              </w:tc>
              <w:tc>
                <w:tcPr>
                  <w:tcW w:w="1347"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CANTIDAD </w:t>
                  </w:r>
                </w:p>
              </w:tc>
            </w:tr>
            <w:tr w:rsidR="00E11892" w:rsidRPr="007E22B6" w:rsidTr="00EF5C90">
              <w:trPr>
                <w:trHeight w:val="499"/>
                <w:jc w:val="center"/>
              </w:trPr>
              <w:tc>
                <w:tcPr>
                  <w:tcW w:w="671"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10</w:t>
                  </w:r>
                </w:p>
              </w:tc>
              <w:tc>
                <w:tcPr>
                  <w:tcW w:w="2345" w:type="dxa"/>
                  <w:vAlign w:val="center"/>
                </w:tcPr>
                <w:p w:rsidR="00E11892" w:rsidRPr="007E22B6" w:rsidRDefault="00E11892" w:rsidP="00E11892">
                  <w:pPr>
                    <w:rPr>
                      <w:rFonts w:cs="Calibri"/>
                      <w:color w:val="000000"/>
                      <w:sz w:val="16"/>
                      <w:szCs w:val="18"/>
                      <w:lang w:eastAsia="es-ES"/>
                    </w:rPr>
                  </w:pPr>
                  <w:r w:rsidRPr="007E22B6">
                    <w:rPr>
                      <w:rFonts w:cs="Calibri"/>
                      <w:b/>
                      <w:color w:val="000000"/>
                      <w:szCs w:val="18"/>
                      <w:lang w:eastAsia="es-ES"/>
                    </w:rPr>
                    <w:t xml:space="preserve">CAMILLA DE EXAMEN MÉDICO DE 1 MOVIMIENTO </w:t>
                  </w:r>
                  <w:r w:rsidRPr="007E22B6">
                    <w:rPr>
                      <w:rFonts w:cs="Calibri"/>
                      <w:color w:val="000000"/>
                      <w:sz w:val="16"/>
                      <w:szCs w:val="18"/>
                      <w:lang w:eastAsia="es-ES"/>
                    </w:rPr>
                    <w:t>MARCA………(especificar)………………..</w:t>
                  </w:r>
                </w:p>
                <w:p w:rsidR="00E11892" w:rsidRPr="007E22B6" w:rsidRDefault="00E11892" w:rsidP="00E11892">
                  <w:pPr>
                    <w:rPr>
                      <w:rFonts w:cs="Calibri"/>
                      <w:b/>
                      <w:color w:val="000000"/>
                      <w:sz w:val="18"/>
                      <w:szCs w:val="18"/>
                      <w:lang w:eastAsia="es-ES"/>
                    </w:rPr>
                  </w:pPr>
                  <w:r w:rsidRPr="007E22B6">
                    <w:rPr>
                      <w:rFonts w:cs="Calibri"/>
                      <w:color w:val="000000"/>
                      <w:sz w:val="16"/>
                      <w:szCs w:val="18"/>
                      <w:lang w:eastAsia="es-ES"/>
                    </w:rPr>
                    <w:t>PROCEDENCIA………(especificar)…………..</w:t>
                  </w:r>
                </w:p>
              </w:tc>
              <w:tc>
                <w:tcPr>
                  <w:tcW w:w="915"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PIEZA</w:t>
                  </w:r>
                </w:p>
              </w:tc>
              <w:tc>
                <w:tcPr>
                  <w:tcW w:w="1347"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5</w:t>
                  </w:r>
                </w:p>
              </w:tc>
            </w:tr>
            <w:tr w:rsidR="00E11892" w:rsidRPr="007E22B6" w:rsidTr="00E11892">
              <w:trPr>
                <w:trHeight w:val="1470"/>
                <w:jc w:val="center"/>
              </w:trPr>
              <w:tc>
                <w:tcPr>
                  <w:tcW w:w="5278" w:type="dxa"/>
                  <w:gridSpan w:val="4"/>
                  <w:vAlign w:val="center"/>
                </w:tcPr>
                <w:p w:rsidR="00E11892" w:rsidRPr="007E22B6" w:rsidRDefault="00E11892" w:rsidP="00E11892">
                  <w:pPr>
                    <w:autoSpaceDE w:val="0"/>
                    <w:autoSpaceDN w:val="0"/>
                    <w:adjustRightInd w:val="0"/>
                    <w:rPr>
                      <w:rFonts w:cs="Calibri"/>
                      <w:b/>
                      <w:bCs/>
                      <w:sz w:val="22"/>
                      <w:szCs w:val="22"/>
                      <w:lang w:eastAsia="es-ES"/>
                    </w:rPr>
                  </w:pPr>
                  <w:r w:rsidRPr="007E22B6">
                    <w:rPr>
                      <w:rFonts w:cs="Calibri"/>
                      <w:b/>
                      <w:bCs/>
                      <w:color w:val="000000"/>
                      <w:sz w:val="18"/>
                      <w:szCs w:val="18"/>
                      <w:lang w:eastAsia="es-ES"/>
                    </w:rPr>
                    <w:t>DESCRIPCIÓN:</w:t>
                  </w:r>
                </w:p>
                <w:p w:rsidR="00E11892" w:rsidRPr="007E22B6" w:rsidRDefault="00E11892" w:rsidP="00EC19C0">
                  <w:pPr>
                    <w:numPr>
                      <w:ilvl w:val="0"/>
                      <w:numId w:val="35"/>
                    </w:numPr>
                    <w:autoSpaceDE w:val="0"/>
                    <w:autoSpaceDN w:val="0"/>
                    <w:adjustRightInd w:val="0"/>
                    <w:rPr>
                      <w:rFonts w:cs="Calibri"/>
                      <w:color w:val="000000"/>
                      <w:sz w:val="18"/>
                      <w:szCs w:val="18"/>
                      <w:lang w:eastAsia="es-ES"/>
                    </w:rPr>
                  </w:pPr>
                  <w:r w:rsidRPr="007E22B6">
                    <w:rPr>
                      <w:rFonts w:cs="Calibri"/>
                      <w:color w:val="000000"/>
                      <w:sz w:val="18"/>
                      <w:szCs w:val="18"/>
                      <w:lang w:eastAsia="es-ES"/>
                    </w:rPr>
                    <w:t>Equipo para consultorio médico.</w:t>
                  </w:r>
                </w:p>
                <w:p w:rsidR="00E11892" w:rsidRPr="007E22B6" w:rsidRDefault="00E11892" w:rsidP="00EC19C0">
                  <w:pPr>
                    <w:numPr>
                      <w:ilvl w:val="0"/>
                      <w:numId w:val="35"/>
                    </w:numPr>
                    <w:contextualSpacing/>
                    <w:jc w:val="both"/>
                    <w:rPr>
                      <w:sz w:val="18"/>
                      <w:szCs w:val="22"/>
                      <w:lang w:val="es-BO" w:eastAsia="es-ES"/>
                    </w:rPr>
                  </w:pPr>
                  <w:r w:rsidRPr="007E22B6">
                    <w:rPr>
                      <w:sz w:val="18"/>
                      <w:szCs w:val="22"/>
                      <w:lang w:val="es-BO" w:eastAsia="es-ES"/>
                    </w:rPr>
                    <w:t>Medidas mínimas:</w:t>
                  </w:r>
                </w:p>
                <w:p w:rsidR="00E11892" w:rsidRPr="007E22B6" w:rsidRDefault="00E11892" w:rsidP="00EC19C0">
                  <w:pPr>
                    <w:numPr>
                      <w:ilvl w:val="0"/>
                      <w:numId w:val="36"/>
                    </w:numPr>
                    <w:ind w:left="1160" w:hanging="283"/>
                    <w:contextualSpacing/>
                    <w:jc w:val="both"/>
                    <w:rPr>
                      <w:sz w:val="18"/>
                      <w:szCs w:val="22"/>
                      <w:lang w:val="es-BO" w:eastAsia="es-ES"/>
                    </w:rPr>
                  </w:pPr>
                  <w:r w:rsidRPr="007E22B6">
                    <w:rPr>
                      <w:sz w:val="18"/>
                      <w:szCs w:val="22"/>
                      <w:lang w:val="es-BO" w:eastAsia="es-ES"/>
                    </w:rPr>
                    <w:t>Alto: 0,80m</w:t>
                  </w:r>
                </w:p>
                <w:p w:rsidR="00E11892" w:rsidRPr="007E22B6" w:rsidRDefault="00E11892" w:rsidP="00EC19C0">
                  <w:pPr>
                    <w:numPr>
                      <w:ilvl w:val="0"/>
                      <w:numId w:val="36"/>
                    </w:numPr>
                    <w:ind w:left="1160" w:hanging="283"/>
                    <w:contextualSpacing/>
                    <w:jc w:val="both"/>
                    <w:rPr>
                      <w:sz w:val="18"/>
                      <w:szCs w:val="22"/>
                      <w:lang w:val="es-BO" w:eastAsia="es-ES"/>
                    </w:rPr>
                  </w:pPr>
                  <w:r w:rsidRPr="007E22B6">
                    <w:rPr>
                      <w:sz w:val="18"/>
                      <w:szCs w:val="22"/>
                      <w:lang w:val="es-BO" w:eastAsia="es-ES"/>
                    </w:rPr>
                    <w:t>Largo: 1,80m</w:t>
                  </w:r>
                </w:p>
                <w:p w:rsidR="00E11892" w:rsidRPr="007E22B6" w:rsidRDefault="00E11892" w:rsidP="00EC19C0">
                  <w:pPr>
                    <w:numPr>
                      <w:ilvl w:val="0"/>
                      <w:numId w:val="36"/>
                    </w:numPr>
                    <w:ind w:left="1160" w:hanging="283"/>
                    <w:contextualSpacing/>
                    <w:jc w:val="both"/>
                    <w:rPr>
                      <w:sz w:val="18"/>
                      <w:szCs w:val="22"/>
                      <w:lang w:val="es-BO" w:eastAsia="es-ES"/>
                    </w:rPr>
                  </w:pPr>
                  <w:r w:rsidRPr="007E22B6">
                    <w:rPr>
                      <w:sz w:val="18"/>
                      <w:szCs w:val="22"/>
                      <w:lang w:val="es-BO" w:eastAsia="es-ES"/>
                    </w:rPr>
                    <w:t>Fondo: 0,60m</w:t>
                  </w:r>
                </w:p>
                <w:tbl>
                  <w:tblPr>
                    <w:tblW w:w="0" w:type="auto"/>
                    <w:tblLayout w:type="fixed"/>
                    <w:tblLook w:val="04A0" w:firstRow="1" w:lastRow="0" w:firstColumn="1" w:lastColumn="0" w:noHBand="0" w:noVBand="1"/>
                  </w:tblPr>
                  <w:tblGrid>
                    <w:gridCol w:w="3547"/>
                  </w:tblGrid>
                  <w:tr w:rsidR="00E11892" w:rsidRPr="007E22B6" w:rsidTr="00E11892">
                    <w:trPr>
                      <w:trHeight w:val="393"/>
                    </w:trPr>
                    <w:tc>
                      <w:tcPr>
                        <w:tcW w:w="3547" w:type="dxa"/>
                        <w:shd w:val="clear" w:color="auto" w:fill="auto"/>
                      </w:tcPr>
                      <w:p w:rsidR="00E11892" w:rsidRPr="007E22B6" w:rsidRDefault="00E11892" w:rsidP="00EC19C0">
                        <w:pPr>
                          <w:numPr>
                            <w:ilvl w:val="0"/>
                            <w:numId w:val="35"/>
                          </w:numPr>
                          <w:contextualSpacing/>
                          <w:jc w:val="both"/>
                          <w:rPr>
                            <w:rFonts w:ascii="Calibri" w:hAnsi="Calibri"/>
                            <w:sz w:val="18"/>
                            <w:szCs w:val="22"/>
                            <w:lang w:val="es-BO" w:eastAsia="es-ES"/>
                          </w:rPr>
                        </w:pPr>
                        <w:r w:rsidRPr="007E22B6">
                          <w:rPr>
                            <w:rFonts w:ascii="Calibri" w:hAnsi="Calibri"/>
                            <w:sz w:val="18"/>
                            <w:szCs w:val="22"/>
                            <w:lang w:val="es-BO" w:eastAsia="es-ES"/>
                          </w:rPr>
                          <w:t>Estructura de acero, con bastidor, colchoneta articulada con tapiz de cuerina negra que incluya 1 movimiento de cabecera.</w:t>
                        </w:r>
                      </w:p>
                    </w:tc>
                  </w:tr>
                </w:tbl>
                <w:p w:rsidR="00E11892" w:rsidRPr="007E22B6" w:rsidRDefault="00E11892" w:rsidP="00E11892">
                  <w:pPr>
                    <w:jc w:val="center"/>
                    <w:rPr>
                      <w:rFonts w:cs="Calibri"/>
                      <w:color w:val="000000"/>
                      <w:sz w:val="18"/>
                      <w:szCs w:val="18"/>
                      <w:lang w:eastAsia="es-ES"/>
                    </w:rPr>
                  </w:pPr>
                </w:p>
              </w:tc>
            </w:tr>
          </w:tbl>
          <w:p w:rsidR="00E11892" w:rsidRPr="00B97459" w:rsidRDefault="00E11892" w:rsidP="00E11892">
            <w:pPr>
              <w:pStyle w:val="Sangradetextonormal"/>
              <w:tabs>
                <w:tab w:val="left" w:pos="284"/>
              </w:tabs>
              <w:spacing w:after="0"/>
              <w:ind w:left="0"/>
              <w:contextualSpacing/>
              <w:jc w:val="both"/>
              <w:rPr>
                <w:rFonts w:asciiTheme="minorHAnsi" w:hAnsiTheme="minorHAnsi" w:cstheme="minorHAnsi"/>
                <w:sz w:val="16"/>
                <w:szCs w:val="16"/>
              </w:rPr>
            </w:pP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70"/>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FICHAS TECNICAS</w:t>
            </w:r>
          </w:p>
        </w:tc>
      </w:tr>
      <w:tr w:rsidR="00E11892" w:rsidRPr="003544C1" w:rsidTr="00E11892">
        <w:trPr>
          <w:trHeight w:val="224"/>
          <w:jc w:val="center"/>
        </w:trPr>
        <w:tc>
          <w:tcPr>
            <w:tcW w:w="5240" w:type="dxa"/>
          </w:tcPr>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El proponente en su propuesta debe Incluir la FICHA TÉCNICA de los productos ofertados.</w:t>
            </w:r>
          </w:p>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p>
          <w:p w:rsidR="00E11892" w:rsidRPr="00B97459"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Para los equipos que requieren de alimentación de energía mediante toma de corriente eléctrica, el mismo debe ser de 220 voltios o en su defecto deben incluir adaptador de corriente para 220 y 110 voltios.</w:t>
            </w: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162"/>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PLAZO DE ENTREGA</w:t>
            </w:r>
          </w:p>
        </w:tc>
      </w:tr>
      <w:tr w:rsidR="00E11892" w:rsidRPr="003544C1" w:rsidTr="00E11892">
        <w:trPr>
          <w:trHeight w:val="216"/>
          <w:jc w:val="center"/>
        </w:trPr>
        <w:tc>
          <w:tcPr>
            <w:tcW w:w="524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E11892">
              <w:rPr>
                <w:rFonts w:asciiTheme="minorHAnsi" w:hAnsiTheme="minorHAnsi" w:cstheme="minorHAnsi"/>
                <w:sz w:val="16"/>
                <w:szCs w:val="16"/>
              </w:rPr>
              <w:t>El plazo de entrega de los bienes será de diez (10) días calendario,  contabilizados  a  partir de la orden de inicio o proceder emitido por la Unidad Solicitante posterior a la firma de la Orden de Compra.</w:t>
            </w:r>
          </w:p>
        </w:tc>
        <w:tc>
          <w:tcPr>
            <w:tcW w:w="482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E11892" w:rsidRPr="003544C1" w:rsidTr="00E11892">
        <w:trPr>
          <w:trHeight w:val="238"/>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GARANTÍA TÉCNICA</w:t>
            </w:r>
          </w:p>
        </w:tc>
      </w:tr>
      <w:tr w:rsidR="00E11892" w:rsidRPr="003544C1" w:rsidTr="00E11892">
        <w:trPr>
          <w:trHeight w:val="293"/>
          <w:jc w:val="center"/>
        </w:trPr>
        <w:tc>
          <w:tcPr>
            <w:tcW w:w="5240" w:type="dxa"/>
            <w:shd w:val="clear" w:color="auto" w:fill="auto"/>
          </w:tcPr>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empresa contratada debe presentar una nota original donde indique expresamente el tipo de garantía que ofrece a fallas de fabricación, una sola garantía para todos los ítems que se adjudique.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Dicha garantía deberá indicar lo siguiente: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Alcance de la garantía: La garantía técnica deberá cubrir defectos de diseño y/o fabricación, averías, entre otros, por un mal funcionamiento derivado de desperfectos o fallas ajenas al uso normal o habitual de los bienes, no detectables al momento que se otorgó la conformidad.</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Período de garantía: Por un tiempo mínimo de 2 años.</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 xml:space="preserve">Inicio del cómputo del período de garantía: A partir de la fecha en la que se otorgó la conformidad de recepción del bien. </w:t>
            </w:r>
          </w:p>
          <w:p w:rsidR="00E11892" w:rsidRPr="00E11892" w:rsidRDefault="00E11892" w:rsidP="00E11892">
            <w:pPr>
              <w:jc w:val="both"/>
              <w:rPr>
                <w:rFonts w:asciiTheme="minorHAnsi" w:hAnsiTheme="minorHAnsi" w:cstheme="minorHAnsi"/>
                <w:sz w:val="16"/>
                <w:szCs w:val="16"/>
              </w:rPr>
            </w:pPr>
          </w:p>
          <w:p w:rsidR="00E11892" w:rsidRPr="00B97459"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sustitución del producto no implicará ningún costo adicional para YPFB.</w:t>
            </w:r>
          </w:p>
        </w:tc>
        <w:tc>
          <w:tcPr>
            <w:tcW w:w="4820" w:type="dxa"/>
            <w:shd w:val="clear" w:color="auto" w:fill="auto"/>
          </w:tcPr>
          <w:p w:rsidR="00E11892" w:rsidRPr="00B97459" w:rsidRDefault="00E11892" w:rsidP="00E11892">
            <w:pPr>
              <w:jc w:val="both"/>
              <w:rPr>
                <w:rFonts w:asciiTheme="minorHAnsi" w:hAnsiTheme="minorHAnsi" w:cstheme="minorHAnsi"/>
                <w:sz w:val="16"/>
                <w:szCs w:val="16"/>
              </w:rPr>
            </w:pPr>
          </w:p>
        </w:tc>
      </w:tr>
    </w:tbl>
    <w:p w:rsidR="00E11892" w:rsidRDefault="00E11892"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D5402A" w:rsidRDefault="00D5402A" w:rsidP="00E11892">
      <w:pPr>
        <w:jc w:val="center"/>
        <w:rPr>
          <w:rFonts w:ascii="Calibri" w:hAnsi="Calibri" w:cs="Calibri"/>
          <w:b/>
          <w:sz w:val="18"/>
          <w:szCs w:val="18"/>
        </w:rPr>
      </w:pPr>
    </w:p>
    <w:p w:rsidR="00D5402A" w:rsidRDefault="00D5402A" w:rsidP="00E11892">
      <w:pPr>
        <w:jc w:val="center"/>
        <w:rPr>
          <w:rFonts w:ascii="Calibri" w:hAnsi="Calibri" w:cs="Calibri"/>
          <w:b/>
          <w:sz w:val="18"/>
          <w:szCs w:val="18"/>
        </w:rPr>
      </w:pPr>
    </w:p>
    <w:p w:rsidR="00D5402A" w:rsidRDefault="00D5402A" w:rsidP="00E11892">
      <w:pPr>
        <w:jc w:val="center"/>
        <w:rPr>
          <w:rFonts w:ascii="Calibri" w:hAnsi="Calibri" w:cs="Calibri"/>
          <w:b/>
          <w:sz w:val="18"/>
          <w:szCs w:val="18"/>
        </w:rPr>
      </w:pPr>
    </w:p>
    <w:p w:rsidR="00EF5C90" w:rsidRDefault="00EF5C90" w:rsidP="00E11892">
      <w:pPr>
        <w:jc w:val="center"/>
        <w:rPr>
          <w:rFonts w:ascii="Calibri" w:hAnsi="Calibri" w:cs="Calibri"/>
          <w:b/>
          <w:sz w:val="18"/>
          <w:szCs w:val="18"/>
        </w:rPr>
      </w:pPr>
    </w:p>
    <w:p w:rsidR="00E11892" w:rsidRPr="00F63B8F" w:rsidRDefault="00E11892" w:rsidP="00E11892">
      <w:pPr>
        <w:jc w:val="center"/>
        <w:rPr>
          <w:rFonts w:ascii="Calibri" w:hAnsi="Calibri" w:cs="Calibri"/>
          <w:b/>
          <w:sz w:val="22"/>
          <w:szCs w:val="22"/>
        </w:rPr>
      </w:pPr>
      <w:r w:rsidRPr="00F63B8F">
        <w:rPr>
          <w:rFonts w:ascii="Calibri" w:hAnsi="Calibri" w:cs="Calibri"/>
          <w:b/>
          <w:sz w:val="22"/>
          <w:szCs w:val="22"/>
        </w:rPr>
        <w:lastRenderedPageBreak/>
        <w:t>FORMULARIO C-1</w:t>
      </w:r>
    </w:p>
    <w:p w:rsidR="00E11892" w:rsidRPr="00F63B8F" w:rsidRDefault="00E11892" w:rsidP="00E11892">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E11892" w:rsidRPr="00F63B8F" w:rsidRDefault="00E11892" w:rsidP="00E11892">
      <w:pPr>
        <w:jc w:val="center"/>
        <w:rPr>
          <w:rFonts w:ascii="Calibri" w:hAnsi="Calibri" w:cs="Calibri"/>
          <w:b/>
          <w:sz w:val="18"/>
          <w:szCs w:val="18"/>
        </w:rPr>
      </w:pPr>
      <w:r>
        <w:rPr>
          <w:rFonts w:ascii="Calibri" w:hAnsi="Calibri" w:cs="Calibri"/>
          <w:b/>
          <w:sz w:val="22"/>
          <w:szCs w:val="22"/>
          <w:lang w:val="es-BO"/>
        </w:rPr>
        <w:t>(ITEM Nro. 1</w:t>
      </w:r>
      <w:r w:rsidR="00D5402A">
        <w:rPr>
          <w:rFonts w:ascii="Calibri" w:hAnsi="Calibri" w:cs="Calibri"/>
          <w:b/>
          <w:sz w:val="22"/>
          <w:szCs w:val="22"/>
          <w:lang w:val="es-BO"/>
        </w:rPr>
        <w:t>1</w:t>
      </w:r>
      <w:r>
        <w:rPr>
          <w:rFonts w:ascii="Calibri" w:hAnsi="Calibri" w:cs="Calibri"/>
          <w:b/>
          <w:sz w:val="22"/>
          <w:szCs w:val="22"/>
          <w:lang w:val="es-BO"/>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0"/>
        <w:gridCol w:w="4820"/>
      </w:tblGrid>
      <w:tr w:rsidR="00E11892" w:rsidRPr="003544C1" w:rsidTr="00E11892">
        <w:trPr>
          <w:trHeight w:val="226"/>
          <w:tblHeader/>
          <w:jc w:val="center"/>
        </w:trPr>
        <w:tc>
          <w:tcPr>
            <w:tcW w:w="524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82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E11892" w:rsidRPr="003544C1" w:rsidRDefault="00E11892" w:rsidP="00E11892">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E11892" w:rsidRPr="003544C1" w:rsidTr="00E11892">
        <w:trPr>
          <w:cantSplit/>
          <w:trHeight w:val="681"/>
          <w:jc w:val="center"/>
        </w:trPr>
        <w:tc>
          <w:tcPr>
            <w:tcW w:w="5240" w:type="dxa"/>
            <w:vMerge/>
            <w:shd w:val="clear" w:color="auto" w:fill="D9D9D9"/>
            <w:vAlign w:val="center"/>
          </w:tcPr>
          <w:p w:rsidR="00E11892" w:rsidRPr="003544C1" w:rsidRDefault="00E11892" w:rsidP="00E11892">
            <w:pPr>
              <w:jc w:val="center"/>
              <w:rPr>
                <w:rFonts w:ascii="Calibri" w:hAnsi="Calibri" w:cs="Calibri"/>
                <w:b/>
                <w:sz w:val="18"/>
                <w:szCs w:val="18"/>
              </w:rPr>
            </w:pPr>
          </w:p>
        </w:tc>
        <w:tc>
          <w:tcPr>
            <w:tcW w:w="4820" w:type="dxa"/>
            <w:vMerge/>
            <w:shd w:val="clear" w:color="auto" w:fill="D9D9D9"/>
            <w:vAlign w:val="center"/>
          </w:tcPr>
          <w:p w:rsidR="00E11892" w:rsidRPr="003544C1" w:rsidRDefault="00E11892" w:rsidP="00E11892">
            <w:pPr>
              <w:jc w:val="center"/>
              <w:rPr>
                <w:rFonts w:ascii="Calibri" w:hAnsi="Calibri" w:cs="Calibri"/>
                <w:b/>
                <w:sz w:val="18"/>
                <w:szCs w:val="18"/>
              </w:rPr>
            </w:pPr>
          </w:p>
        </w:tc>
      </w:tr>
      <w:tr w:rsidR="00E11892" w:rsidRPr="003544C1" w:rsidTr="00E11892">
        <w:trPr>
          <w:trHeight w:val="214"/>
          <w:jc w:val="center"/>
        </w:trPr>
        <w:tc>
          <w:tcPr>
            <w:tcW w:w="10060" w:type="dxa"/>
            <w:gridSpan w:val="2"/>
            <w:shd w:val="clear" w:color="auto" w:fill="DEEAF6" w:themeFill="accent1" w:themeFillTint="33"/>
            <w:vAlign w:val="center"/>
          </w:tcPr>
          <w:p w:rsidR="00E11892" w:rsidRPr="00B97459" w:rsidRDefault="00E11892" w:rsidP="00E11892">
            <w:pPr>
              <w:rPr>
                <w:rFonts w:asciiTheme="minorHAnsi" w:hAnsiTheme="minorHAnsi" w:cstheme="minorHAnsi"/>
                <w:b/>
                <w:sz w:val="16"/>
                <w:szCs w:val="16"/>
              </w:rPr>
            </w:pPr>
            <w:r w:rsidRPr="007E22B6">
              <w:rPr>
                <w:rFonts w:asciiTheme="minorHAnsi" w:hAnsiTheme="minorHAnsi" w:cstheme="minorHAnsi"/>
                <w:b/>
                <w:sz w:val="16"/>
                <w:szCs w:val="16"/>
              </w:rPr>
              <w:t>CARACTERÍSTICAS TÉCNICAS</w:t>
            </w:r>
          </w:p>
        </w:tc>
      </w:tr>
      <w:tr w:rsidR="00E11892" w:rsidRPr="003544C1" w:rsidTr="00E11892">
        <w:trPr>
          <w:trHeight w:val="259"/>
          <w:jc w:val="center"/>
        </w:trPr>
        <w:tc>
          <w:tcPr>
            <w:tcW w:w="5240" w:type="dxa"/>
            <w:vAlign w:val="center"/>
          </w:tcPr>
          <w:tbl>
            <w:tblPr>
              <w:tblStyle w:val="Tablaconcuadrcula"/>
              <w:tblW w:w="5212" w:type="dxa"/>
              <w:jc w:val="center"/>
              <w:tblLayout w:type="fixed"/>
              <w:tblLook w:val="04A0" w:firstRow="1" w:lastRow="0" w:firstColumn="1" w:lastColumn="0" w:noHBand="0" w:noVBand="1"/>
            </w:tblPr>
            <w:tblGrid>
              <w:gridCol w:w="635"/>
              <w:gridCol w:w="2304"/>
              <w:gridCol w:w="851"/>
              <w:gridCol w:w="1422"/>
            </w:tblGrid>
            <w:tr w:rsidR="00E11892" w:rsidRPr="007E22B6" w:rsidTr="00E11892">
              <w:trPr>
                <w:jc w:val="center"/>
              </w:trPr>
              <w:tc>
                <w:tcPr>
                  <w:tcW w:w="635" w:type="dxa"/>
                  <w:shd w:val="clear" w:color="auto" w:fill="E2EFD9"/>
                  <w:vAlign w:val="center"/>
                </w:tcPr>
                <w:p w:rsidR="00E11892" w:rsidRPr="007E22B6" w:rsidRDefault="00E11892" w:rsidP="00E11892">
                  <w:pPr>
                    <w:jc w:val="center"/>
                    <w:rPr>
                      <w:rFonts w:cs="Calibri"/>
                      <w:b/>
                      <w:bCs/>
                      <w:color w:val="000000"/>
                      <w:sz w:val="18"/>
                      <w:szCs w:val="18"/>
                      <w:lang w:val="es-BO" w:eastAsia="es-BO"/>
                    </w:rPr>
                  </w:pPr>
                  <w:r w:rsidRPr="007E22B6">
                    <w:rPr>
                      <w:rFonts w:cs="Calibri"/>
                      <w:b/>
                      <w:bCs/>
                      <w:color w:val="000000"/>
                      <w:sz w:val="18"/>
                      <w:szCs w:val="18"/>
                      <w:lang w:eastAsia="es-ES"/>
                    </w:rPr>
                    <w:t>ÍTEM</w:t>
                  </w:r>
                </w:p>
              </w:tc>
              <w:tc>
                <w:tcPr>
                  <w:tcW w:w="2304"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PRODUCTO</w:t>
                  </w:r>
                </w:p>
              </w:tc>
              <w:tc>
                <w:tcPr>
                  <w:tcW w:w="851"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UNIDAD </w:t>
                  </w:r>
                  <w:r w:rsidRPr="007E22B6">
                    <w:rPr>
                      <w:rFonts w:cs="Calibri"/>
                      <w:b/>
                      <w:bCs/>
                      <w:color w:val="000000"/>
                      <w:sz w:val="18"/>
                      <w:szCs w:val="18"/>
                      <w:lang w:eastAsia="es-ES"/>
                    </w:rPr>
                    <w:br/>
                    <w:t>DE MEDIDA</w:t>
                  </w:r>
                </w:p>
              </w:tc>
              <w:tc>
                <w:tcPr>
                  <w:tcW w:w="1422"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CANTIDAD </w:t>
                  </w:r>
                </w:p>
              </w:tc>
            </w:tr>
            <w:tr w:rsidR="00E11892" w:rsidRPr="007E22B6" w:rsidTr="00E11892">
              <w:trPr>
                <w:jc w:val="center"/>
              </w:trPr>
              <w:tc>
                <w:tcPr>
                  <w:tcW w:w="635"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11</w:t>
                  </w:r>
                </w:p>
              </w:tc>
              <w:tc>
                <w:tcPr>
                  <w:tcW w:w="2304" w:type="dxa"/>
                  <w:vAlign w:val="center"/>
                </w:tcPr>
                <w:p w:rsidR="00E11892" w:rsidRPr="007E22B6" w:rsidRDefault="00E11892" w:rsidP="00E11892">
                  <w:pPr>
                    <w:rPr>
                      <w:rFonts w:cs="Calibri"/>
                      <w:color w:val="000000"/>
                      <w:sz w:val="16"/>
                      <w:szCs w:val="18"/>
                      <w:lang w:eastAsia="es-ES"/>
                    </w:rPr>
                  </w:pPr>
                  <w:r w:rsidRPr="007E22B6">
                    <w:rPr>
                      <w:rFonts w:cs="Calibri"/>
                      <w:b/>
                      <w:color w:val="000000"/>
                      <w:szCs w:val="18"/>
                      <w:lang w:eastAsia="es-ES"/>
                    </w:rPr>
                    <w:t xml:space="preserve">VITRINA METÁLICA DE 2 CUERPOS </w:t>
                  </w:r>
                  <w:r w:rsidRPr="007E22B6">
                    <w:rPr>
                      <w:rFonts w:cs="Calibri"/>
                      <w:color w:val="000000"/>
                      <w:sz w:val="16"/>
                      <w:szCs w:val="18"/>
                      <w:lang w:eastAsia="es-ES"/>
                    </w:rPr>
                    <w:t>MARCA………(especificar)………………..</w:t>
                  </w:r>
                </w:p>
                <w:p w:rsidR="00E11892" w:rsidRPr="007E22B6" w:rsidRDefault="00E11892" w:rsidP="00E11892">
                  <w:pPr>
                    <w:rPr>
                      <w:rFonts w:cs="Calibri"/>
                      <w:b/>
                      <w:color w:val="000000"/>
                      <w:sz w:val="18"/>
                      <w:szCs w:val="18"/>
                      <w:lang w:eastAsia="es-ES"/>
                    </w:rPr>
                  </w:pPr>
                  <w:r w:rsidRPr="007E22B6">
                    <w:rPr>
                      <w:rFonts w:cs="Calibri"/>
                      <w:color w:val="000000"/>
                      <w:sz w:val="16"/>
                      <w:szCs w:val="18"/>
                      <w:lang w:eastAsia="es-ES"/>
                    </w:rPr>
                    <w:t>PROCEDENCIA………(especificar)…………..</w:t>
                  </w:r>
                </w:p>
              </w:tc>
              <w:tc>
                <w:tcPr>
                  <w:tcW w:w="851"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PIEZA</w:t>
                  </w:r>
                </w:p>
              </w:tc>
              <w:tc>
                <w:tcPr>
                  <w:tcW w:w="1422"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5</w:t>
                  </w:r>
                </w:p>
              </w:tc>
            </w:tr>
            <w:tr w:rsidR="00E11892" w:rsidRPr="007E22B6" w:rsidTr="00E11892">
              <w:trPr>
                <w:jc w:val="center"/>
              </w:trPr>
              <w:tc>
                <w:tcPr>
                  <w:tcW w:w="5212" w:type="dxa"/>
                  <w:gridSpan w:val="4"/>
                  <w:vAlign w:val="center"/>
                </w:tcPr>
                <w:p w:rsidR="00E11892" w:rsidRPr="007E22B6" w:rsidRDefault="00E11892" w:rsidP="00E11892">
                  <w:pPr>
                    <w:autoSpaceDE w:val="0"/>
                    <w:autoSpaceDN w:val="0"/>
                    <w:adjustRightInd w:val="0"/>
                    <w:rPr>
                      <w:rFonts w:cs="Calibri"/>
                      <w:b/>
                      <w:bCs/>
                      <w:sz w:val="22"/>
                      <w:szCs w:val="22"/>
                      <w:lang w:eastAsia="es-ES"/>
                    </w:rPr>
                  </w:pPr>
                  <w:r w:rsidRPr="007E22B6">
                    <w:rPr>
                      <w:rFonts w:cs="Calibri"/>
                      <w:b/>
                      <w:bCs/>
                      <w:color w:val="000000"/>
                      <w:sz w:val="18"/>
                      <w:szCs w:val="18"/>
                      <w:lang w:eastAsia="es-ES"/>
                    </w:rPr>
                    <w:t>DESCRIPCIÓN:</w:t>
                  </w:r>
                </w:p>
                <w:p w:rsidR="00E11892" w:rsidRPr="007E22B6" w:rsidRDefault="00E11892" w:rsidP="00EC19C0">
                  <w:pPr>
                    <w:numPr>
                      <w:ilvl w:val="0"/>
                      <w:numId w:val="35"/>
                    </w:numPr>
                    <w:autoSpaceDE w:val="0"/>
                    <w:autoSpaceDN w:val="0"/>
                    <w:adjustRightInd w:val="0"/>
                    <w:rPr>
                      <w:rFonts w:cs="Calibri"/>
                      <w:color w:val="000000"/>
                      <w:sz w:val="18"/>
                      <w:szCs w:val="18"/>
                      <w:lang w:eastAsia="es-ES"/>
                    </w:rPr>
                  </w:pPr>
                  <w:r w:rsidRPr="007E22B6">
                    <w:rPr>
                      <w:rFonts w:cs="Calibri"/>
                      <w:color w:val="000000"/>
                      <w:sz w:val="18"/>
                      <w:szCs w:val="18"/>
                      <w:lang w:eastAsia="es-ES"/>
                    </w:rPr>
                    <w:t>Equipo para consultorio médico.</w:t>
                  </w:r>
                </w:p>
                <w:p w:rsidR="00E11892" w:rsidRPr="007E22B6" w:rsidRDefault="00E11892" w:rsidP="00EC19C0">
                  <w:pPr>
                    <w:numPr>
                      <w:ilvl w:val="0"/>
                      <w:numId w:val="35"/>
                    </w:numPr>
                    <w:contextualSpacing/>
                    <w:jc w:val="both"/>
                    <w:rPr>
                      <w:sz w:val="18"/>
                      <w:szCs w:val="22"/>
                      <w:lang w:val="es-BO" w:eastAsia="es-ES"/>
                    </w:rPr>
                  </w:pPr>
                  <w:r w:rsidRPr="007E22B6">
                    <w:rPr>
                      <w:sz w:val="18"/>
                      <w:szCs w:val="22"/>
                      <w:lang w:val="es-BO" w:eastAsia="es-ES"/>
                    </w:rPr>
                    <w:t>Medidas mínimas:</w:t>
                  </w:r>
                </w:p>
                <w:p w:rsidR="00E11892" w:rsidRPr="007E22B6" w:rsidRDefault="00E11892" w:rsidP="00EC19C0">
                  <w:pPr>
                    <w:numPr>
                      <w:ilvl w:val="0"/>
                      <w:numId w:val="38"/>
                    </w:numPr>
                    <w:ind w:left="1160" w:hanging="283"/>
                    <w:contextualSpacing/>
                    <w:jc w:val="both"/>
                    <w:rPr>
                      <w:sz w:val="18"/>
                      <w:szCs w:val="22"/>
                      <w:lang w:val="es-BO" w:eastAsia="es-ES"/>
                    </w:rPr>
                  </w:pPr>
                  <w:r w:rsidRPr="007E22B6">
                    <w:rPr>
                      <w:sz w:val="18"/>
                      <w:szCs w:val="22"/>
                      <w:lang w:val="es-BO" w:eastAsia="es-ES"/>
                    </w:rPr>
                    <w:t>Alto: 1,95m</w:t>
                  </w:r>
                </w:p>
                <w:p w:rsidR="00E11892" w:rsidRPr="007E22B6" w:rsidRDefault="00E11892" w:rsidP="00EC19C0">
                  <w:pPr>
                    <w:numPr>
                      <w:ilvl w:val="0"/>
                      <w:numId w:val="38"/>
                    </w:numPr>
                    <w:ind w:left="1160" w:hanging="283"/>
                    <w:contextualSpacing/>
                    <w:jc w:val="both"/>
                    <w:rPr>
                      <w:sz w:val="18"/>
                      <w:szCs w:val="22"/>
                      <w:lang w:val="es-BO" w:eastAsia="es-ES"/>
                    </w:rPr>
                  </w:pPr>
                  <w:r w:rsidRPr="007E22B6">
                    <w:rPr>
                      <w:sz w:val="18"/>
                      <w:szCs w:val="22"/>
                      <w:lang w:val="es-BO" w:eastAsia="es-ES"/>
                    </w:rPr>
                    <w:t>Largo: 0,90m</w:t>
                  </w:r>
                </w:p>
                <w:p w:rsidR="00E11892" w:rsidRPr="007E22B6" w:rsidRDefault="00E11892" w:rsidP="00EC19C0">
                  <w:pPr>
                    <w:numPr>
                      <w:ilvl w:val="0"/>
                      <w:numId w:val="38"/>
                    </w:numPr>
                    <w:ind w:left="1160" w:hanging="283"/>
                    <w:contextualSpacing/>
                    <w:jc w:val="both"/>
                    <w:rPr>
                      <w:sz w:val="18"/>
                      <w:szCs w:val="22"/>
                      <w:lang w:val="es-BO" w:eastAsia="es-ES"/>
                    </w:rPr>
                  </w:pPr>
                  <w:r w:rsidRPr="007E22B6">
                    <w:rPr>
                      <w:sz w:val="18"/>
                      <w:szCs w:val="22"/>
                      <w:lang w:val="es-BO" w:eastAsia="es-ES"/>
                    </w:rPr>
                    <w:t>Fondo: 0,40m</w:t>
                  </w:r>
                </w:p>
                <w:p w:rsidR="00E11892" w:rsidRPr="007E22B6" w:rsidRDefault="00E11892" w:rsidP="00E11892">
                  <w:pPr>
                    <w:contextualSpacing/>
                    <w:jc w:val="both"/>
                    <w:rPr>
                      <w:sz w:val="18"/>
                      <w:szCs w:val="22"/>
                      <w:lang w:val="es-BO" w:eastAsia="es-ES"/>
                    </w:rPr>
                  </w:pPr>
                </w:p>
                <w:tbl>
                  <w:tblPr>
                    <w:tblW w:w="0" w:type="auto"/>
                    <w:tblLayout w:type="fixed"/>
                    <w:tblLook w:val="04A0" w:firstRow="1" w:lastRow="0" w:firstColumn="1" w:lastColumn="0" w:noHBand="0" w:noVBand="1"/>
                  </w:tblPr>
                  <w:tblGrid>
                    <w:gridCol w:w="4046"/>
                  </w:tblGrid>
                  <w:tr w:rsidR="00E11892" w:rsidRPr="007E22B6" w:rsidTr="00E11892">
                    <w:trPr>
                      <w:trHeight w:val="186"/>
                    </w:trPr>
                    <w:tc>
                      <w:tcPr>
                        <w:tcW w:w="4046" w:type="dxa"/>
                        <w:shd w:val="clear" w:color="auto" w:fill="auto"/>
                      </w:tcPr>
                      <w:p w:rsidR="00E11892" w:rsidRPr="007E22B6" w:rsidRDefault="00E11892" w:rsidP="00EC19C0">
                        <w:pPr>
                          <w:numPr>
                            <w:ilvl w:val="0"/>
                            <w:numId w:val="37"/>
                          </w:numPr>
                          <w:contextualSpacing/>
                          <w:jc w:val="both"/>
                          <w:rPr>
                            <w:rFonts w:ascii="Calibri" w:hAnsi="Calibri"/>
                            <w:sz w:val="18"/>
                            <w:szCs w:val="22"/>
                            <w:lang w:val="es-BO" w:eastAsia="es-ES"/>
                          </w:rPr>
                        </w:pPr>
                        <w:r w:rsidRPr="007E22B6">
                          <w:rPr>
                            <w:rFonts w:ascii="Calibri" w:hAnsi="Calibri"/>
                            <w:sz w:val="18"/>
                            <w:szCs w:val="22"/>
                            <w:lang w:val="es-BO" w:eastAsia="es-ES"/>
                          </w:rPr>
                          <w:t>Estructura de acero, consta de 4 bandejas, 2 puertas corredizas, con vidrio de mínimo 4mm de espesor, consta de 2 cajas en la parte inferior, con respectivas chapas y jaladores.</w:t>
                        </w:r>
                      </w:p>
                      <w:p w:rsidR="00E11892" w:rsidRPr="007E22B6" w:rsidRDefault="00E11892" w:rsidP="00E11892">
                        <w:pPr>
                          <w:ind w:left="720"/>
                          <w:contextualSpacing/>
                          <w:jc w:val="both"/>
                          <w:rPr>
                            <w:rFonts w:ascii="Calibri" w:hAnsi="Calibri"/>
                            <w:sz w:val="18"/>
                            <w:szCs w:val="22"/>
                            <w:lang w:val="es-BO" w:eastAsia="es-ES"/>
                          </w:rPr>
                        </w:pPr>
                      </w:p>
                    </w:tc>
                  </w:tr>
                </w:tbl>
                <w:p w:rsidR="00E11892" w:rsidRPr="007E22B6" w:rsidRDefault="00E11892" w:rsidP="00E11892">
                  <w:pPr>
                    <w:jc w:val="center"/>
                    <w:rPr>
                      <w:rFonts w:cs="Calibri"/>
                      <w:color w:val="000000"/>
                      <w:sz w:val="18"/>
                      <w:szCs w:val="18"/>
                      <w:lang w:eastAsia="es-ES"/>
                    </w:rPr>
                  </w:pPr>
                </w:p>
              </w:tc>
            </w:tr>
          </w:tbl>
          <w:p w:rsidR="00E11892" w:rsidRPr="00B97459" w:rsidRDefault="00E11892" w:rsidP="00E11892">
            <w:pPr>
              <w:pStyle w:val="Sangradetextonormal"/>
              <w:tabs>
                <w:tab w:val="left" w:pos="284"/>
              </w:tabs>
              <w:spacing w:after="0"/>
              <w:ind w:left="0"/>
              <w:contextualSpacing/>
              <w:jc w:val="both"/>
              <w:rPr>
                <w:rFonts w:asciiTheme="minorHAnsi" w:hAnsiTheme="minorHAnsi" w:cstheme="minorHAnsi"/>
                <w:sz w:val="16"/>
                <w:szCs w:val="16"/>
              </w:rPr>
            </w:pP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70"/>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FICHAS TECNICAS</w:t>
            </w:r>
          </w:p>
        </w:tc>
      </w:tr>
      <w:tr w:rsidR="00E11892" w:rsidRPr="003544C1" w:rsidTr="00E11892">
        <w:trPr>
          <w:trHeight w:val="224"/>
          <w:jc w:val="center"/>
        </w:trPr>
        <w:tc>
          <w:tcPr>
            <w:tcW w:w="5240" w:type="dxa"/>
          </w:tcPr>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El proponente en su propuesta debe Incluir la FICHA TÉCNICA de los productos ofertados.</w:t>
            </w:r>
          </w:p>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p>
          <w:p w:rsidR="00E11892" w:rsidRPr="00B97459"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Para los equipos que requieren de alimentación de energía mediante toma de corriente eléctrica, el mismo debe ser de 220 voltios o en su defecto deben incluir adaptador de corriente para 220 y 110 voltios.</w:t>
            </w: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162"/>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PLAZO DE ENTREGA</w:t>
            </w:r>
          </w:p>
        </w:tc>
      </w:tr>
      <w:tr w:rsidR="00E11892" w:rsidRPr="003544C1" w:rsidTr="00E11892">
        <w:trPr>
          <w:trHeight w:val="216"/>
          <w:jc w:val="center"/>
        </w:trPr>
        <w:tc>
          <w:tcPr>
            <w:tcW w:w="524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E11892">
              <w:rPr>
                <w:rFonts w:asciiTheme="minorHAnsi" w:hAnsiTheme="minorHAnsi" w:cstheme="minorHAnsi"/>
                <w:sz w:val="16"/>
                <w:szCs w:val="16"/>
              </w:rPr>
              <w:t>El plazo de entrega de los bienes será de diez (10) días calendario,  contabilizados  a  partir de la orden de inicio o proceder emitido por la Unidad Solicitante posterior a la firma de la Orden de Compra.</w:t>
            </w:r>
          </w:p>
        </w:tc>
        <w:tc>
          <w:tcPr>
            <w:tcW w:w="482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E11892" w:rsidRPr="003544C1" w:rsidTr="00E11892">
        <w:trPr>
          <w:trHeight w:val="238"/>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GARANTÍA TÉCNICA</w:t>
            </w:r>
          </w:p>
        </w:tc>
      </w:tr>
      <w:tr w:rsidR="00E11892" w:rsidRPr="003544C1" w:rsidTr="00E11892">
        <w:trPr>
          <w:trHeight w:val="293"/>
          <w:jc w:val="center"/>
        </w:trPr>
        <w:tc>
          <w:tcPr>
            <w:tcW w:w="5240" w:type="dxa"/>
            <w:shd w:val="clear" w:color="auto" w:fill="auto"/>
          </w:tcPr>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empresa contratada debe presentar una nota original donde indique expresamente el tipo de garantía que ofrece a fallas de fabricación, una sola garantía para todos los ítems que se adjudique.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Dicha garantía deberá indicar lo siguiente: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Alcance de la garantía: La garantía técnica deberá cubrir defectos de diseño y/o fabricación, averías, entre otros, por un mal funcionamiento derivado de desperfectos o fallas ajenas al uso normal o habitual de los bienes, no detectables al momento que se otorgó la conformidad.</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Período de garantía: Por un tiempo mínimo de 2 años.</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 xml:space="preserve">Inicio del cómputo del período de garantía: A partir de la fecha en la que se otorgó la conformidad de recepción del bien. </w:t>
            </w:r>
          </w:p>
          <w:p w:rsidR="00E11892" w:rsidRPr="00E11892" w:rsidRDefault="00E11892" w:rsidP="00E11892">
            <w:pPr>
              <w:jc w:val="both"/>
              <w:rPr>
                <w:rFonts w:asciiTheme="minorHAnsi" w:hAnsiTheme="minorHAnsi" w:cstheme="minorHAnsi"/>
                <w:sz w:val="16"/>
                <w:szCs w:val="16"/>
              </w:rPr>
            </w:pPr>
          </w:p>
          <w:p w:rsidR="00E11892" w:rsidRPr="00B97459"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sustitución del producto no implicará ningún costo adicional para YPFB.</w:t>
            </w:r>
          </w:p>
        </w:tc>
        <w:tc>
          <w:tcPr>
            <w:tcW w:w="4820" w:type="dxa"/>
            <w:shd w:val="clear" w:color="auto" w:fill="auto"/>
          </w:tcPr>
          <w:p w:rsidR="00E11892" w:rsidRPr="00B97459" w:rsidRDefault="00E11892" w:rsidP="00E11892">
            <w:pPr>
              <w:jc w:val="both"/>
              <w:rPr>
                <w:rFonts w:asciiTheme="minorHAnsi" w:hAnsiTheme="minorHAnsi" w:cstheme="minorHAnsi"/>
                <w:sz w:val="16"/>
                <w:szCs w:val="16"/>
              </w:rPr>
            </w:pPr>
          </w:p>
        </w:tc>
      </w:tr>
    </w:tbl>
    <w:p w:rsidR="00E11892" w:rsidRDefault="00E11892"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315EBD" w:rsidRDefault="00315EBD" w:rsidP="00E11892">
      <w:pPr>
        <w:jc w:val="center"/>
        <w:rPr>
          <w:rFonts w:ascii="Calibri" w:hAnsi="Calibri" w:cs="Calibri"/>
          <w:b/>
          <w:sz w:val="18"/>
          <w:szCs w:val="18"/>
        </w:rPr>
      </w:pPr>
    </w:p>
    <w:p w:rsidR="00315EBD" w:rsidRDefault="00315EBD" w:rsidP="00E11892">
      <w:pPr>
        <w:jc w:val="center"/>
        <w:rPr>
          <w:rFonts w:ascii="Calibri" w:hAnsi="Calibri" w:cs="Calibri"/>
          <w:b/>
          <w:sz w:val="18"/>
          <w:szCs w:val="18"/>
        </w:rPr>
      </w:pPr>
    </w:p>
    <w:p w:rsidR="00315EBD" w:rsidRDefault="00315EBD" w:rsidP="00E11892">
      <w:pPr>
        <w:jc w:val="center"/>
        <w:rPr>
          <w:rFonts w:ascii="Calibri" w:hAnsi="Calibri" w:cs="Calibri"/>
          <w:b/>
          <w:sz w:val="18"/>
          <w:szCs w:val="18"/>
        </w:rPr>
      </w:pPr>
    </w:p>
    <w:p w:rsidR="00E11892" w:rsidRPr="00F63B8F" w:rsidRDefault="00E11892" w:rsidP="00E11892">
      <w:pPr>
        <w:jc w:val="center"/>
        <w:rPr>
          <w:rFonts w:ascii="Calibri" w:hAnsi="Calibri" w:cs="Calibri"/>
          <w:b/>
          <w:sz w:val="22"/>
          <w:szCs w:val="22"/>
        </w:rPr>
      </w:pPr>
      <w:r w:rsidRPr="00F63B8F">
        <w:rPr>
          <w:rFonts w:ascii="Calibri" w:hAnsi="Calibri" w:cs="Calibri"/>
          <w:b/>
          <w:sz w:val="22"/>
          <w:szCs w:val="22"/>
        </w:rPr>
        <w:lastRenderedPageBreak/>
        <w:t>FORMULARIO C-1</w:t>
      </w:r>
    </w:p>
    <w:p w:rsidR="00E11892" w:rsidRPr="00F63B8F" w:rsidRDefault="00E11892" w:rsidP="00E11892">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E11892" w:rsidRPr="00F63B8F" w:rsidRDefault="00E11892" w:rsidP="00E11892">
      <w:pPr>
        <w:jc w:val="center"/>
        <w:rPr>
          <w:rFonts w:ascii="Calibri" w:hAnsi="Calibri" w:cs="Calibri"/>
          <w:b/>
          <w:sz w:val="18"/>
          <w:szCs w:val="18"/>
        </w:rPr>
      </w:pPr>
      <w:r>
        <w:rPr>
          <w:rFonts w:ascii="Calibri" w:hAnsi="Calibri" w:cs="Calibri"/>
          <w:b/>
          <w:sz w:val="22"/>
          <w:szCs w:val="22"/>
          <w:lang w:val="es-BO"/>
        </w:rPr>
        <w:t>(ITEM Nro. 1</w:t>
      </w:r>
      <w:r w:rsidR="00315EBD">
        <w:rPr>
          <w:rFonts w:ascii="Calibri" w:hAnsi="Calibri" w:cs="Calibri"/>
          <w:b/>
          <w:sz w:val="22"/>
          <w:szCs w:val="22"/>
          <w:lang w:val="es-BO"/>
        </w:rPr>
        <w:t>2</w:t>
      </w:r>
      <w:r>
        <w:rPr>
          <w:rFonts w:ascii="Calibri" w:hAnsi="Calibri" w:cs="Calibri"/>
          <w:b/>
          <w:sz w:val="22"/>
          <w:szCs w:val="22"/>
          <w:lang w:val="es-BO"/>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0"/>
        <w:gridCol w:w="4820"/>
      </w:tblGrid>
      <w:tr w:rsidR="00E11892" w:rsidRPr="003544C1" w:rsidTr="00E11892">
        <w:trPr>
          <w:trHeight w:val="226"/>
          <w:tblHeader/>
          <w:jc w:val="center"/>
        </w:trPr>
        <w:tc>
          <w:tcPr>
            <w:tcW w:w="524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82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E11892" w:rsidRPr="003544C1" w:rsidRDefault="00E11892" w:rsidP="00E11892">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E11892" w:rsidRPr="003544C1" w:rsidTr="00E11892">
        <w:trPr>
          <w:cantSplit/>
          <w:trHeight w:val="681"/>
          <w:jc w:val="center"/>
        </w:trPr>
        <w:tc>
          <w:tcPr>
            <w:tcW w:w="5240" w:type="dxa"/>
            <w:vMerge/>
            <w:shd w:val="clear" w:color="auto" w:fill="D9D9D9"/>
            <w:vAlign w:val="center"/>
          </w:tcPr>
          <w:p w:rsidR="00E11892" w:rsidRPr="003544C1" w:rsidRDefault="00E11892" w:rsidP="00E11892">
            <w:pPr>
              <w:jc w:val="center"/>
              <w:rPr>
                <w:rFonts w:ascii="Calibri" w:hAnsi="Calibri" w:cs="Calibri"/>
                <w:b/>
                <w:sz w:val="18"/>
                <w:szCs w:val="18"/>
              </w:rPr>
            </w:pPr>
          </w:p>
        </w:tc>
        <w:tc>
          <w:tcPr>
            <w:tcW w:w="4820" w:type="dxa"/>
            <w:vMerge/>
            <w:shd w:val="clear" w:color="auto" w:fill="D9D9D9"/>
            <w:vAlign w:val="center"/>
          </w:tcPr>
          <w:p w:rsidR="00E11892" w:rsidRPr="003544C1" w:rsidRDefault="00E11892" w:rsidP="00E11892">
            <w:pPr>
              <w:jc w:val="center"/>
              <w:rPr>
                <w:rFonts w:ascii="Calibri" w:hAnsi="Calibri" w:cs="Calibri"/>
                <w:b/>
                <w:sz w:val="18"/>
                <w:szCs w:val="18"/>
              </w:rPr>
            </w:pPr>
          </w:p>
        </w:tc>
      </w:tr>
      <w:tr w:rsidR="00E11892" w:rsidRPr="003544C1" w:rsidTr="00E11892">
        <w:trPr>
          <w:trHeight w:val="214"/>
          <w:jc w:val="center"/>
        </w:trPr>
        <w:tc>
          <w:tcPr>
            <w:tcW w:w="10060" w:type="dxa"/>
            <w:gridSpan w:val="2"/>
            <w:shd w:val="clear" w:color="auto" w:fill="DEEAF6" w:themeFill="accent1" w:themeFillTint="33"/>
            <w:vAlign w:val="center"/>
          </w:tcPr>
          <w:p w:rsidR="00E11892" w:rsidRPr="00B97459" w:rsidRDefault="00E11892" w:rsidP="00E11892">
            <w:pPr>
              <w:rPr>
                <w:rFonts w:asciiTheme="minorHAnsi" w:hAnsiTheme="minorHAnsi" w:cstheme="minorHAnsi"/>
                <w:b/>
                <w:sz w:val="16"/>
                <w:szCs w:val="16"/>
              </w:rPr>
            </w:pPr>
            <w:r w:rsidRPr="007E22B6">
              <w:rPr>
                <w:rFonts w:asciiTheme="minorHAnsi" w:hAnsiTheme="minorHAnsi" w:cstheme="minorHAnsi"/>
                <w:b/>
                <w:sz w:val="16"/>
                <w:szCs w:val="16"/>
              </w:rPr>
              <w:t>CARACTERÍSTICAS TÉCNICAS</w:t>
            </w:r>
          </w:p>
        </w:tc>
      </w:tr>
      <w:tr w:rsidR="00E11892" w:rsidRPr="003544C1" w:rsidTr="00E11892">
        <w:trPr>
          <w:trHeight w:val="259"/>
          <w:jc w:val="center"/>
        </w:trPr>
        <w:tc>
          <w:tcPr>
            <w:tcW w:w="5240" w:type="dxa"/>
            <w:vAlign w:val="center"/>
          </w:tcPr>
          <w:tbl>
            <w:tblPr>
              <w:tblStyle w:val="Tablaconcuadrcula"/>
              <w:tblW w:w="5211" w:type="dxa"/>
              <w:jc w:val="center"/>
              <w:tblLayout w:type="fixed"/>
              <w:tblLook w:val="04A0" w:firstRow="1" w:lastRow="0" w:firstColumn="1" w:lastColumn="0" w:noHBand="0" w:noVBand="1"/>
            </w:tblPr>
            <w:tblGrid>
              <w:gridCol w:w="671"/>
              <w:gridCol w:w="2306"/>
              <w:gridCol w:w="954"/>
              <w:gridCol w:w="1280"/>
            </w:tblGrid>
            <w:tr w:rsidR="00E11892" w:rsidRPr="007E22B6" w:rsidTr="00E11892">
              <w:trPr>
                <w:trHeight w:val="348"/>
                <w:jc w:val="center"/>
              </w:trPr>
              <w:tc>
                <w:tcPr>
                  <w:tcW w:w="671" w:type="dxa"/>
                  <w:shd w:val="clear" w:color="auto" w:fill="E2EFD9"/>
                  <w:vAlign w:val="center"/>
                </w:tcPr>
                <w:p w:rsidR="00E11892" w:rsidRPr="007E22B6" w:rsidRDefault="00E11892" w:rsidP="00E11892">
                  <w:pPr>
                    <w:jc w:val="center"/>
                    <w:rPr>
                      <w:rFonts w:cs="Calibri"/>
                      <w:b/>
                      <w:bCs/>
                      <w:color w:val="000000"/>
                      <w:sz w:val="18"/>
                      <w:szCs w:val="18"/>
                      <w:lang w:val="es-BO" w:eastAsia="es-BO"/>
                    </w:rPr>
                  </w:pPr>
                  <w:r w:rsidRPr="007E22B6">
                    <w:rPr>
                      <w:rFonts w:cs="Calibri"/>
                      <w:b/>
                      <w:bCs/>
                      <w:color w:val="000000"/>
                      <w:sz w:val="18"/>
                      <w:szCs w:val="18"/>
                      <w:lang w:eastAsia="es-ES"/>
                    </w:rPr>
                    <w:t>ÍTEM</w:t>
                  </w:r>
                </w:p>
              </w:tc>
              <w:tc>
                <w:tcPr>
                  <w:tcW w:w="2306"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PRODUCTO</w:t>
                  </w:r>
                </w:p>
              </w:tc>
              <w:tc>
                <w:tcPr>
                  <w:tcW w:w="954"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UNIDAD </w:t>
                  </w:r>
                  <w:r w:rsidRPr="007E22B6">
                    <w:rPr>
                      <w:rFonts w:cs="Calibri"/>
                      <w:b/>
                      <w:bCs/>
                      <w:color w:val="000000"/>
                      <w:sz w:val="18"/>
                      <w:szCs w:val="18"/>
                      <w:lang w:eastAsia="es-ES"/>
                    </w:rPr>
                    <w:br/>
                    <w:t>DE MEDIDA</w:t>
                  </w:r>
                </w:p>
              </w:tc>
              <w:tc>
                <w:tcPr>
                  <w:tcW w:w="1280"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CANTIDAD </w:t>
                  </w:r>
                </w:p>
              </w:tc>
            </w:tr>
            <w:tr w:rsidR="00E11892" w:rsidRPr="007E22B6" w:rsidTr="00E11892">
              <w:trPr>
                <w:trHeight w:val="698"/>
                <w:jc w:val="center"/>
              </w:trPr>
              <w:tc>
                <w:tcPr>
                  <w:tcW w:w="671"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12</w:t>
                  </w:r>
                </w:p>
              </w:tc>
              <w:tc>
                <w:tcPr>
                  <w:tcW w:w="2306" w:type="dxa"/>
                  <w:vAlign w:val="center"/>
                </w:tcPr>
                <w:p w:rsidR="00E11892" w:rsidRPr="007E22B6" w:rsidRDefault="00E11892" w:rsidP="00E11892">
                  <w:pPr>
                    <w:rPr>
                      <w:rFonts w:cs="Calibri"/>
                      <w:b/>
                      <w:color w:val="000000"/>
                      <w:szCs w:val="18"/>
                      <w:lang w:eastAsia="es-ES"/>
                    </w:rPr>
                  </w:pPr>
                  <w:r w:rsidRPr="007E22B6">
                    <w:rPr>
                      <w:rFonts w:cs="Calibri"/>
                      <w:b/>
                      <w:color w:val="000000"/>
                      <w:szCs w:val="18"/>
                      <w:lang w:eastAsia="es-ES"/>
                    </w:rPr>
                    <w:t xml:space="preserve">GRADILLA DE 2 PELDAÑOS PARA CAMILLA DE EXAMINACIÓN </w:t>
                  </w:r>
                </w:p>
                <w:p w:rsidR="00E11892" w:rsidRPr="007E22B6" w:rsidRDefault="00E11892" w:rsidP="00E11892">
                  <w:pPr>
                    <w:rPr>
                      <w:rFonts w:cs="Calibri"/>
                      <w:color w:val="000000"/>
                      <w:sz w:val="16"/>
                      <w:szCs w:val="18"/>
                      <w:lang w:eastAsia="es-ES"/>
                    </w:rPr>
                  </w:pPr>
                  <w:r w:rsidRPr="007E22B6">
                    <w:rPr>
                      <w:rFonts w:cs="Calibri"/>
                      <w:color w:val="000000"/>
                      <w:sz w:val="16"/>
                      <w:szCs w:val="18"/>
                      <w:lang w:eastAsia="es-ES"/>
                    </w:rPr>
                    <w:t>MARCA………(especificar)………………..</w:t>
                  </w:r>
                </w:p>
                <w:p w:rsidR="00E11892" w:rsidRPr="007E22B6" w:rsidRDefault="00E11892" w:rsidP="00E11892">
                  <w:pPr>
                    <w:rPr>
                      <w:rFonts w:cs="Calibri"/>
                      <w:b/>
                      <w:color w:val="000000"/>
                      <w:sz w:val="18"/>
                      <w:szCs w:val="18"/>
                      <w:lang w:eastAsia="es-ES"/>
                    </w:rPr>
                  </w:pPr>
                  <w:r w:rsidRPr="007E22B6">
                    <w:rPr>
                      <w:rFonts w:cs="Calibri"/>
                      <w:color w:val="000000"/>
                      <w:sz w:val="16"/>
                      <w:szCs w:val="18"/>
                      <w:lang w:eastAsia="es-ES"/>
                    </w:rPr>
                    <w:t>PROCEDENCIA………(especificar)…………..</w:t>
                  </w:r>
                </w:p>
              </w:tc>
              <w:tc>
                <w:tcPr>
                  <w:tcW w:w="954"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PIEZA</w:t>
                  </w:r>
                </w:p>
              </w:tc>
              <w:tc>
                <w:tcPr>
                  <w:tcW w:w="1280"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5</w:t>
                  </w:r>
                </w:p>
              </w:tc>
            </w:tr>
            <w:tr w:rsidR="00E11892" w:rsidRPr="007E22B6" w:rsidTr="00E11892">
              <w:trPr>
                <w:trHeight w:val="1423"/>
                <w:jc w:val="center"/>
              </w:trPr>
              <w:tc>
                <w:tcPr>
                  <w:tcW w:w="5211" w:type="dxa"/>
                  <w:gridSpan w:val="4"/>
                  <w:vAlign w:val="center"/>
                </w:tcPr>
                <w:p w:rsidR="00E11892" w:rsidRPr="007E22B6" w:rsidRDefault="00E11892" w:rsidP="00E11892">
                  <w:pPr>
                    <w:autoSpaceDE w:val="0"/>
                    <w:autoSpaceDN w:val="0"/>
                    <w:adjustRightInd w:val="0"/>
                    <w:rPr>
                      <w:rFonts w:cs="Calibri"/>
                      <w:b/>
                      <w:bCs/>
                      <w:sz w:val="22"/>
                      <w:szCs w:val="22"/>
                      <w:lang w:eastAsia="es-ES"/>
                    </w:rPr>
                  </w:pPr>
                  <w:r w:rsidRPr="007E22B6">
                    <w:rPr>
                      <w:rFonts w:cs="Calibri"/>
                      <w:b/>
                      <w:bCs/>
                      <w:color w:val="000000"/>
                      <w:sz w:val="18"/>
                      <w:szCs w:val="18"/>
                      <w:lang w:eastAsia="es-ES"/>
                    </w:rPr>
                    <w:t>DESCRIPCIÓN:</w:t>
                  </w:r>
                </w:p>
                <w:p w:rsidR="00E11892" w:rsidRPr="007E22B6" w:rsidRDefault="00E11892" w:rsidP="00EC19C0">
                  <w:pPr>
                    <w:numPr>
                      <w:ilvl w:val="0"/>
                      <w:numId w:val="37"/>
                    </w:numPr>
                    <w:autoSpaceDE w:val="0"/>
                    <w:autoSpaceDN w:val="0"/>
                    <w:adjustRightInd w:val="0"/>
                    <w:rPr>
                      <w:rFonts w:cs="Calibri"/>
                      <w:color w:val="000000"/>
                      <w:sz w:val="18"/>
                      <w:szCs w:val="18"/>
                      <w:lang w:eastAsia="es-ES"/>
                    </w:rPr>
                  </w:pPr>
                  <w:r w:rsidRPr="007E22B6">
                    <w:rPr>
                      <w:rFonts w:cs="Calibri"/>
                      <w:color w:val="000000"/>
                      <w:sz w:val="18"/>
                      <w:szCs w:val="18"/>
                      <w:lang w:eastAsia="es-ES"/>
                    </w:rPr>
                    <w:t>Equipo para consultorio médico.</w:t>
                  </w:r>
                </w:p>
                <w:p w:rsidR="00E11892" w:rsidRPr="007E22B6" w:rsidRDefault="00E11892" w:rsidP="00EC19C0">
                  <w:pPr>
                    <w:numPr>
                      <w:ilvl w:val="0"/>
                      <w:numId w:val="37"/>
                    </w:numPr>
                    <w:contextualSpacing/>
                    <w:jc w:val="both"/>
                    <w:rPr>
                      <w:sz w:val="18"/>
                      <w:szCs w:val="22"/>
                      <w:lang w:val="es-BO" w:eastAsia="es-ES"/>
                    </w:rPr>
                  </w:pPr>
                  <w:r w:rsidRPr="007E22B6">
                    <w:rPr>
                      <w:sz w:val="18"/>
                      <w:szCs w:val="22"/>
                      <w:lang w:val="es-BO" w:eastAsia="es-ES"/>
                    </w:rPr>
                    <w:t xml:space="preserve">Medidas mínimas: </w:t>
                  </w:r>
                </w:p>
                <w:p w:rsidR="00E11892" w:rsidRPr="007E22B6" w:rsidRDefault="00E11892" w:rsidP="00EC19C0">
                  <w:pPr>
                    <w:numPr>
                      <w:ilvl w:val="0"/>
                      <w:numId w:val="45"/>
                    </w:numPr>
                    <w:ind w:left="1019" w:firstLine="0"/>
                    <w:contextualSpacing/>
                    <w:jc w:val="both"/>
                    <w:rPr>
                      <w:sz w:val="18"/>
                      <w:szCs w:val="22"/>
                      <w:lang w:val="es-BO" w:eastAsia="es-ES"/>
                    </w:rPr>
                  </w:pPr>
                  <w:r w:rsidRPr="007E22B6">
                    <w:rPr>
                      <w:sz w:val="18"/>
                      <w:szCs w:val="22"/>
                      <w:lang w:val="es-BO" w:eastAsia="es-ES"/>
                    </w:rPr>
                    <w:t>Alto: 0,40m</w:t>
                  </w:r>
                </w:p>
                <w:p w:rsidR="00E11892" w:rsidRPr="007E22B6" w:rsidRDefault="00E11892" w:rsidP="00EC19C0">
                  <w:pPr>
                    <w:numPr>
                      <w:ilvl w:val="0"/>
                      <w:numId w:val="45"/>
                    </w:numPr>
                    <w:ind w:left="1019" w:firstLine="0"/>
                    <w:contextualSpacing/>
                    <w:jc w:val="both"/>
                    <w:rPr>
                      <w:sz w:val="18"/>
                      <w:szCs w:val="22"/>
                      <w:lang w:val="es-BO" w:eastAsia="es-ES"/>
                    </w:rPr>
                  </w:pPr>
                  <w:r w:rsidRPr="007E22B6">
                    <w:rPr>
                      <w:sz w:val="18"/>
                      <w:szCs w:val="22"/>
                      <w:lang w:val="es-BO" w:eastAsia="es-ES"/>
                    </w:rPr>
                    <w:t>Largo: 0,50m</w:t>
                  </w:r>
                </w:p>
                <w:p w:rsidR="00E11892" w:rsidRPr="007E22B6" w:rsidRDefault="00E11892" w:rsidP="00EC19C0">
                  <w:pPr>
                    <w:numPr>
                      <w:ilvl w:val="0"/>
                      <w:numId w:val="45"/>
                    </w:numPr>
                    <w:ind w:left="1019" w:firstLine="0"/>
                    <w:contextualSpacing/>
                    <w:jc w:val="both"/>
                    <w:rPr>
                      <w:sz w:val="18"/>
                      <w:szCs w:val="22"/>
                      <w:lang w:val="es-BO" w:eastAsia="es-ES"/>
                    </w:rPr>
                  </w:pPr>
                  <w:r w:rsidRPr="007E22B6">
                    <w:rPr>
                      <w:sz w:val="18"/>
                      <w:szCs w:val="22"/>
                      <w:lang w:val="es-BO" w:eastAsia="es-ES"/>
                    </w:rPr>
                    <w:t>Fondo: 0,47m</w:t>
                  </w:r>
                </w:p>
                <w:tbl>
                  <w:tblPr>
                    <w:tblW w:w="0" w:type="auto"/>
                    <w:tblLayout w:type="fixed"/>
                    <w:tblLook w:val="04A0" w:firstRow="1" w:lastRow="0" w:firstColumn="1" w:lastColumn="0" w:noHBand="0" w:noVBand="1"/>
                  </w:tblPr>
                  <w:tblGrid>
                    <w:gridCol w:w="3587"/>
                  </w:tblGrid>
                  <w:tr w:rsidR="00E11892" w:rsidRPr="007E22B6" w:rsidTr="00E11892">
                    <w:trPr>
                      <w:trHeight w:val="302"/>
                    </w:trPr>
                    <w:tc>
                      <w:tcPr>
                        <w:tcW w:w="3587" w:type="dxa"/>
                        <w:shd w:val="clear" w:color="auto" w:fill="auto"/>
                      </w:tcPr>
                      <w:p w:rsidR="00E11892" w:rsidRPr="007E22B6" w:rsidRDefault="00E11892" w:rsidP="00EC19C0">
                        <w:pPr>
                          <w:numPr>
                            <w:ilvl w:val="0"/>
                            <w:numId w:val="39"/>
                          </w:numPr>
                          <w:ind w:left="627" w:hanging="283"/>
                          <w:contextualSpacing/>
                          <w:jc w:val="both"/>
                          <w:rPr>
                            <w:rFonts w:ascii="Calibri" w:hAnsi="Calibri"/>
                            <w:sz w:val="18"/>
                            <w:szCs w:val="22"/>
                            <w:lang w:val="es-BO" w:eastAsia="es-ES"/>
                          </w:rPr>
                        </w:pPr>
                        <w:r w:rsidRPr="007E22B6">
                          <w:rPr>
                            <w:rFonts w:ascii="Calibri" w:hAnsi="Calibri"/>
                            <w:sz w:val="18"/>
                            <w:szCs w:val="22"/>
                            <w:lang w:val="es-BO" w:eastAsia="es-ES"/>
                          </w:rPr>
                          <w:t>Estructura de acero, con pisaderas reforzadas y la parte superior forrado con goma de alto tráfico.</w:t>
                        </w:r>
                      </w:p>
                    </w:tc>
                  </w:tr>
                </w:tbl>
                <w:p w:rsidR="00E11892" w:rsidRPr="007E22B6" w:rsidRDefault="00E11892" w:rsidP="00E11892">
                  <w:pPr>
                    <w:rPr>
                      <w:rFonts w:cs="Calibri"/>
                      <w:color w:val="000000"/>
                      <w:sz w:val="18"/>
                      <w:szCs w:val="18"/>
                      <w:lang w:eastAsia="es-ES"/>
                    </w:rPr>
                  </w:pPr>
                </w:p>
              </w:tc>
            </w:tr>
          </w:tbl>
          <w:p w:rsidR="00E11892" w:rsidRPr="00B97459" w:rsidRDefault="00E11892" w:rsidP="00E11892">
            <w:pPr>
              <w:pStyle w:val="Sangradetextonormal"/>
              <w:tabs>
                <w:tab w:val="left" w:pos="284"/>
              </w:tabs>
              <w:spacing w:after="0"/>
              <w:ind w:left="0"/>
              <w:contextualSpacing/>
              <w:jc w:val="both"/>
              <w:rPr>
                <w:rFonts w:asciiTheme="minorHAnsi" w:hAnsiTheme="minorHAnsi" w:cstheme="minorHAnsi"/>
                <w:sz w:val="16"/>
                <w:szCs w:val="16"/>
              </w:rPr>
            </w:pP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70"/>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FICHAS TECNICAS</w:t>
            </w:r>
          </w:p>
        </w:tc>
      </w:tr>
      <w:tr w:rsidR="00E11892" w:rsidRPr="003544C1" w:rsidTr="00E11892">
        <w:trPr>
          <w:trHeight w:val="224"/>
          <w:jc w:val="center"/>
        </w:trPr>
        <w:tc>
          <w:tcPr>
            <w:tcW w:w="5240" w:type="dxa"/>
          </w:tcPr>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El proponente en su propuesta debe Incluir la FICHA TÉCNICA de los productos ofertados.</w:t>
            </w:r>
          </w:p>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p>
          <w:p w:rsidR="00E11892" w:rsidRPr="00B97459"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Para los equipos que requieren de alimentación de energía mediante toma de corriente eléctrica, el mismo debe ser de 220 voltios o en su defecto deben incluir adaptador de corriente para 220 y 110 voltios.</w:t>
            </w: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162"/>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PLAZO DE ENTREGA</w:t>
            </w:r>
          </w:p>
        </w:tc>
      </w:tr>
      <w:tr w:rsidR="00E11892" w:rsidRPr="003544C1" w:rsidTr="00E11892">
        <w:trPr>
          <w:trHeight w:val="216"/>
          <w:jc w:val="center"/>
        </w:trPr>
        <w:tc>
          <w:tcPr>
            <w:tcW w:w="524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E11892">
              <w:rPr>
                <w:rFonts w:asciiTheme="minorHAnsi" w:hAnsiTheme="minorHAnsi" w:cstheme="minorHAnsi"/>
                <w:sz w:val="16"/>
                <w:szCs w:val="16"/>
              </w:rPr>
              <w:t>El plazo de entrega de los bienes será de diez (10) días calendario,  contabilizados  a  partir de la orden de inicio o proceder emitido por la Unidad Solicitante posterior a la firma de la Orden de Compra.</w:t>
            </w:r>
          </w:p>
        </w:tc>
        <w:tc>
          <w:tcPr>
            <w:tcW w:w="482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E11892" w:rsidRPr="003544C1" w:rsidTr="00E11892">
        <w:trPr>
          <w:trHeight w:val="238"/>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GARANTÍA TÉCNICA</w:t>
            </w:r>
          </w:p>
        </w:tc>
      </w:tr>
      <w:tr w:rsidR="00E11892" w:rsidRPr="003544C1" w:rsidTr="00E11892">
        <w:trPr>
          <w:trHeight w:val="293"/>
          <w:jc w:val="center"/>
        </w:trPr>
        <w:tc>
          <w:tcPr>
            <w:tcW w:w="5240" w:type="dxa"/>
            <w:shd w:val="clear" w:color="auto" w:fill="auto"/>
          </w:tcPr>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empresa contratada debe presentar una nota original donde indique expresamente el tipo de garantía que ofrece a fallas de fabricación, una sola garantía para todos los ítems que se adjudique.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Dicha garantía deberá indicar lo siguiente: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Alcance de la garantía: La garantía técnica deberá cubrir defectos de diseño y/o fabricación, averías, entre otros, por un mal funcionamiento derivado de desperfectos o fallas ajenas al uso normal o habitual de los bienes, no detectables al momento que se otorgó la conformidad.</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Período de garantía: Por un tiempo mínimo de 2 años.</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 xml:space="preserve">Inicio del cómputo del período de garantía: A partir de la fecha en la que se otorgó la conformidad de recepción del bien. </w:t>
            </w:r>
          </w:p>
          <w:p w:rsidR="00E11892" w:rsidRPr="00E11892" w:rsidRDefault="00E11892" w:rsidP="00E11892">
            <w:pPr>
              <w:jc w:val="both"/>
              <w:rPr>
                <w:rFonts w:asciiTheme="minorHAnsi" w:hAnsiTheme="minorHAnsi" w:cstheme="minorHAnsi"/>
                <w:sz w:val="16"/>
                <w:szCs w:val="16"/>
              </w:rPr>
            </w:pPr>
          </w:p>
          <w:p w:rsidR="00E11892" w:rsidRPr="00B97459"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sustitución del producto no implicará ningún costo adicional para YPFB.</w:t>
            </w:r>
          </w:p>
        </w:tc>
        <w:tc>
          <w:tcPr>
            <w:tcW w:w="4820" w:type="dxa"/>
            <w:shd w:val="clear" w:color="auto" w:fill="auto"/>
          </w:tcPr>
          <w:p w:rsidR="00E11892" w:rsidRPr="00B97459" w:rsidRDefault="00E11892" w:rsidP="00E11892">
            <w:pPr>
              <w:jc w:val="both"/>
              <w:rPr>
                <w:rFonts w:asciiTheme="minorHAnsi" w:hAnsiTheme="minorHAnsi" w:cstheme="minorHAnsi"/>
                <w:sz w:val="16"/>
                <w:szCs w:val="16"/>
              </w:rPr>
            </w:pPr>
          </w:p>
        </w:tc>
      </w:tr>
    </w:tbl>
    <w:p w:rsidR="00E11892" w:rsidRDefault="00E11892"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315EBD" w:rsidRDefault="00315EBD" w:rsidP="00E11892">
      <w:pPr>
        <w:jc w:val="center"/>
        <w:rPr>
          <w:rFonts w:ascii="Calibri" w:hAnsi="Calibri" w:cs="Calibri"/>
          <w:b/>
          <w:sz w:val="18"/>
          <w:szCs w:val="18"/>
        </w:rPr>
      </w:pPr>
    </w:p>
    <w:p w:rsidR="00315EBD" w:rsidRDefault="00315EBD" w:rsidP="00E11892">
      <w:pPr>
        <w:jc w:val="center"/>
        <w:rPr>
          <w:rFonts w:ascii="Calibri" w:hAnsi="Calibri" w:cs="Calibri"/>
          <w:b/>
          <w:sz w:val="18"/>
          <w:szCs w:val="18"/>
        </w:rPr>
      </w:pPr>
    </w:p>
    <w:p w:rsidR="00315EBD" w:rsidRDefault="00315EBD" w:rsidP="00E11892">
      <w:pPr>
        <w:jc w:val="center"/>
        <w:rPr>
          <w:rFonts w:ascii="Calibri" w:hAnsi="Calibri" w:cs="Calibri"/>
          <w:b/>
          <w:sz w:val="18"/>
          <w:szCs w:val="18"/>
        </w:rPr>
      </w:pPr>
    </w:p>
    <w:p w:rsidR="00315EBD" w:rsidRDefault="00315EBD" w:rsidP="00E11892">
      <w:pPr>
        <w:jc w:val="center"/>
        <w:rPr>
          <w:rFonts w:ascii="Calibri" w:hAnsi="Calibri" w:cs="Calibri"/>
          <w:b/>
          <w:sz w:val="18"/>
          <w:szCs w:val="18"/>
        </w:rPr>
      </w:pPr>
    </w:p>
    <w:p w:rsidR="00315EBD" w:rsidRDefault="00315EBD"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E11892" w:rsidRPr="00F63B8F" w:rsidRDefault="00E11892" w:rsidP="00E11892">
      <w:pPr>
        <w:jc w:val="center"/>
        <w:rPr>
          <w:rFonts w:ascii="Calibri" w:hAnsi="Calibri" w:cs="Calibri"/>
          <w:b/>
          <w:sz w:val="22"/>
          <w:szCs w:val="22"/>
        </w:rPr>
      </w:pPr>
      <w:r w:rsidRPr="00F63B8F">
        <w:rPr>
          <w:rFonts w:ascii="Calibri" w:hAnsi="Calibri" w:cs="Calibri"/>
          <w:b/>
          <w:sz w:val="22"/>
          <w:szCs w:val="22"/>
        </w:rPr>
        <w:lastRenderedPageBreak/>
        <w:t>FORMULARIO C-1</w:t>
      </w:r>
    </w:p>
    <w:p w:rsidR="00E11892" w:rsidRPr="00F63B8F" w:rsidRDefault="00E11892" w:rsidP="00E11892">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E11892" w:rsidRPr="00F63B8F" w:rsidRDefault="00E11892" w:rsidP="00E11892">
      <w:pPr>
        <w:jc w:val="center"/>
        <w:rPr>
          <w:rFonts w:ascii="Calibri" w:hAnsi="Calibri" w:cs="Calibri"/>
          <w:b/>
          <w:sz w:val="18"/>
          <w:szCs w:val="18"/>
        </w:rPr>
      </w:pPr>
      <w:r>
        <w:rPr>
          <w:rFonts w:ascii="Calibri" w:hAnsi="Calibri" w:cs="Calibri"/>
          <w:b/>
          <w:sz w:val="22"/>
          <w:szCs w:val="22"/>
          <w:lang w:val="es-BO"/>
        </w:rPr>
        <w:t>(ITEM Nro. 1</w:t>
      </w:r>
      <w:r w:rsidR="00315EBD">
        <w:rPr>
          <w:rFonts w:ascii="Calibri" w:hAnsi="Calibri" w:cs="Calibri"/>
          <w:b/>
          <w:sz w:val="22"/>
          <w:szCs w:val="22"/>
          <w:lang w:val="es-BO"/>
        </w:rPr>
        <w:t>3</w:t>
      </w:r>
      <w:r>
        <w:rPr>
          <w:rFonts w:ascii="Calibri" w:hAnsi="Calibri" w:cs="Calibri"/>
          <w:b/>
          <w:sz w:val="22"/>
          <w:szCs w:val="22"/>
          <w:lang w:val="es-BO"/>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0"/>
        <w:gridCol w:w="4820"/>
      </w:tblGrid>
      <w:tr w:rsidR="00E11892" w:rsidRPr="003544C1" w:rsidTr="00E11892">
        <w:trPr>
          <w:trHeight w:val="226"/>
          <w:tblHeader/>
          <w:jc w:val="center"/>
        </w:trPr>
        <w:tc>
          <w:tcPr>
            <w:tcW w:w="524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82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E11892" w:rsidRPr="003544C1" w:rsidRDefault="00E11892" w:rsidP="00E11892">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E11892" w:rsidRPr="003544C1" w:rsidTr="00E11892">
        <w:trPr>
          <w:cantSplit/>
          <w:trHeight w:val="681"/>
          <w:jc w:val="center"/>
        </w:trPr>
        <w:tc>
          <w:tcPr>
            <w:tcW w:w="5240" w:type="dxa"/>
            <w:vMerge/>
            <w:shd w:val="clear" w:color="auto" w:fill="D9D9D9"/>
            <w:vAlign w:val="center"/>
          </w:tcPr>
          <w:p w:rsidR="00E11892" w:rsidRPr="003544C1" w:rsidRDefault="00E11892" w:rsidP="00E11892">
            <w:pPr>
              <w:jc w:val="center"/>
              <w:rPr>
                <w:rFonts w:ascii="Calibri" w:hAnsi="Calibri" w:cs="Calibri"/>
                <w:b/>
                <w:sz w:val="18"/>
                <w:szCs w:val="18"/>
              </w:rPr>
            </w:pPr>
          </w:p>
        </w:tc>
        <w:tc>
          <w:tcPr>
            <w:tcW w:w="4820" w:type="dxa"/>
            <w:vMerge/>
            <w:shd w:val="clear" w:color="auto" w:fill="D9D9D9"/>
            <w:vAlign w:val="center"/>
          </w:tcPr>
          <w:p w:rsidR="00E11892" w:rsidRPr="003544C1" w:rsidRDefault="00E11892" w:rsidP="00E11892">
            <w:pPr>
              <w:jc w:val="center"/>
              <w:rPr>
                <w:rFonts w:ascii="Calibri" w:hAnsi="Calibri" w:cs="Calibri"/>
                <w:b/>
                <w:sz w:val="18"/>
                <w:szCs w:val="18"/>
              </w:rPr>
            </w:pPr>
          </w:p>
        </w:tc>
      </w:tr>
      <w:tr w:rsidR="00E11892" w:rsidRPr="003544C1" w:rsidTr="00E11892">
        <w:trPr>
          <w:trHeight w:val="214"/>
          <w:jc w:val="center"/>
        </w:trPr>
        <w:tc>
          <w:tcPr>
            <w:tcW w:w="10060" w:type="dxa"/>
            <w:gridSpan w:val="2"/>
            <w:shd w:val="clear" w:color="auto" w:fill="DEEAF6" w:themeFill="accent1" w:themeFillTint="33"/>
            <w:vAlign w:val="center"/>
          </w:tcPr>
          <w:p w:rsidR="00E11892" w:rsidRPr="00B97459" w:rsidRDefault="00E11892" w:rsidP="00E11892">
            <w:pPr>
              <w:rPr>
                <w:rFonts w:asciiTheme="minorHAnsi" w:hAnsiTheme="minorHAnsi" w:cstheme="minorHAnsi"/>
                <w:b/>
                <w:sz w:val="16"/>
                <w:szCs w:val="16"/>
              </w:rPr>
            </w:pPr>
            <w:r w:rsidRPr="007E22B6">
              <w:rPr>
                <w:rFonts w:asciiTheme="minorHAnsi" w:hAnsiTheme="minorHAnsi" w:cstheme="minorHAnsi"/>
                <w:b/>
                <w:sz w:val="16"/>
                <w:szCs w:val="16"/>
              </w:rPr>
              <w:t>CARACTERÍSTICAS TÉCNICAS</w:t>
            </w:r>
          </w:p>
        </w:tc>
      </w:tr>
      <w:tr w:rsidR="00E11892" w:rsidRPr="003544C1" w:rsidTr="00E11892">
        <w:trPr>
          <w:trHeight w:val="259"/>
          <w:jc w:val="center"/>
        </w:trPr>
        <w:tc>
          <w:tcPr>
            <w:tcW w:w="5240" w:type="dxa"/>
            <w:vAlign w:val="center"/>
          </w:tcPr>
          <w:tbl>
            <w:tblPr>
              <w:tblStyle w:val="Tablaconcuadrcula"/>
              <w:tblW w:w="5177" w:type="dxa"/>
              <w:jc w:val="center"/>
              <w:tblLayout w:type="fixed"/>
              <w:tblLook w:val="04A0" w:firstRow="1" w:lastRow="0" w:firstColumn="1" w:lastColumn="0" w:noHBand="0" w:noVBand="1"/>
            </w:tblPr>
            <w:tblGrid>
              <w:gridCol w:w="671"/>
              <w:gridCol w:w="2288"/>
              <w:gridCol w:w="972"/>
              <w:gridCol w:w="1246"/>
            </w:tblGrid>
            <w:tr w:rsidR="00E11892" w:rsidRPr="007E22B6" w:rsidTr="00EF5C90">
              <w:trPr>
                <w:trHeight w:val="375"/>
                <w:jc w:val="center"/>
              </w:trPr>
              <w:tc>
                <w:tcPr>
                  <w:tcW w:w="671" w:type="dxa"/>
                  <w:shd w:val="clear" w:color="auto" w:fill="E2EFD9"/>
                  <w:vAlign w:val="center"/>
                </w:tcPr>
                <w:p w:rsidR="00E11892" w:rsidRPr="007E22B6" w:rsidRDefault="00E11892" w:rsidP="00E11892">
                  <w:pPr>
                    <w:jc w:val="center"/>
                    <w:rPr>
                      <w:rFonts w:cs="Calibri"/>
                      <w:b/>
                      <w:bCs/>
                      <w:color w:val="000000"/>
                      <w:sz w:val="18"/>
                      <w:szCs w:val="18"/>
                      <w:lang w:val="es-BO" w:eastAsia="es-BO"/>
                    </w:rPr>
                  </w:pPr>
                  <w:r w:rsidRPr="007E22B6">
                    <w:rPr>
                      <w:rFonts w:cs="Calibri"/>
                      <w:b/>
                      <w:bCs/>
                      <w:color w:val="000000"/>
                      <w:sz w:val="18"/>
                      <w:szCs w:val="18"/>
                      <w:lang w:eastAsia="es-ES"/>
                    </w:rPr>
                    <w:t>ÍTEM</w:t>
                  </w:r>
                </w:p>
              </w:tc>
              <w:tc>
                <w:tcPr>
                  <w:tcW w:w="2288"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PRODUCTO</w:t>
                  </w:r>
                </w:p>
              </w:tc>
              <w:tc>
                <w:tcPr>
                  <w:tcW w:w="972"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UNIDAD </w:t>
                  </w:r>
                  <w:r w:rsidRPr="007E22B6">
                    <w:rPr>
                      <w:rFonts w:cs="Calibri"/>
                      <w:b/>
                      <w:bCs/>
                      <w:color w:val="000000"/>
                      <w:sz w:val="18"/>
                      <w:szCs w:val="18"/>
                      <w:lang w:eastAsia="es-ES"/>
                    </w:rPr>
                    <w:br/>
                    <w:t>DE MEDIDA</w:t>
                  </w:r>
                </w:p>
              </w:tc>
              <w:tc>
                <w:tcPr>
                  <w:tcW w:w="1246"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CANTIDAD </w:t>
                  </w:r>
                </w:p>
              </w:tc>
            </w:tr>
            <w:tr w:rsidR="00E11892" w:rsidRPr="007E22B6" w:rsidTr="00EF5C90">
              <w:trPr>
                <w:trHeight w:val="751"/>
                <w:jc w:val="center"/>
              </w:trPr>
              <w:tc>
                <w:tcPr>
                  <w:tcW w:w="671"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13</w:t>
                  </w:r>
                </w:p>
              </w:tc>
              <w:tc>
                <w:tcPr>
                  <w:tcW w:w="2288" w:type="dxa"/>
                  <w:vAlign w:val="center"/>
                </w:tcPr>
                <w:p w:rsidR="00E11892" w:rsidRPr="007E22B6" w:rsidRDefault="00E11892" w:rsidP="00E11892">
                  <w:pPr>
                    <w:rPr>
                      <w:rFonts w:cs="Calibri"/>
                      <w:b/>
                      <w:color w:val="000000"/>
                      <w:szCs w:val="18"/>
                      <w:lang w:eastAsia="es-ES"/>
                    </w:rPr>
                  </w:pPr>
                  <w:r w:rsidRPr="007E22B6">
                    <w:rPr>
                      <w:rFonts w:cs="Calibri"/>
                      <w:b/>
                      <w:color w:val="000000"/>
                      <w:szCs w:val="18"/>
                      <w:lang w:eastAsia="es-ES"/>
                    </w:rPr>
                    <w:t xml:space="preserve">LÁMPARA CUELLO DE GANSO PARA EXAMEN MÉDICO </w:t>
                  </w:r>
                </w:p>
                <w:p w:rsidR="00E11892" w:rsidRPr="007E22B6" w:rsidRDefault="00E11892" w:rsidP="00E11892">
                  <w:pPr>
                    <w:rPr>
                      <w:rFonts w:cs="Calibri"/>
                      <w:color w:val="000000"/>
                      <w:sz w:val="16"/>
                      <w:szCs w:val="18"/>
                      <w:lang w:eastAsia="es-ES"/>
                    </w:rPr>
                  </w:pPr>
                  <w:r w:rsidRPr="007E22B6">
                    <w:rPr>
                      <w:rFonts w:cs="Calibri"/>
                      <w:color w:val="000000"/>
                      <w:sz w:val="16"/>
                      <w:szCs w:val="18"/>
                      <w:lang w:eastAsia="es-ES"/>
                    </w:rPr>
                    <w:t>MARCA………(especificar)………………..</w:t>
                  </w:r>
                </w:p>
                <w:p w:rsidR="00E11892" w:rsidRPr="007E22B6" w:rsidRDefault="00E11892" w:rsidP="00E11892">
                  <w:pPr>
                    <w:rPr>
                      <w:rFonts w:cs="Calibri"/>
                      <w:b/>
                      <w:color w:val="000000"/>
                      <w:sz w:val="18"/>
                      <w:szCs w:val="18"/>
                      <w:lang w:eastAsia="es-ES"/>
                    </w:rPr>
                  </w:pPr>
                  <w:r w:rsidRPr="007E22B6">
                    <w:rPr>
                      <w:rFonts w:cs="Calibri"/>
                      <w:color w:val="000000"/>
                      <w:sz w:val="16"/>
                      <w:szCs w:val="18"/>
                      <w:lang w:eastAsia="es-ES"/>
                    </w:rPr>
                    <w:t>PROCEDENCIA………(especificar)…………..</w:t>
                  </w:r>
                </w:p>
              </w:tc>
              <w:tc>
                <w:tcPr>
                  <w:tcW w:w="972"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PIEZA</w:t>
                  </w:r>
                </w:p>
              </w:tc>
              <w:tc>
                <w:tcPr>
                  <w:tcW w:w="1246"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5</w:t>
                  </w:r>
                </w:p>
              </w:tc>
            </w:tr>
            <w:tr w:rsidR="00E11892" w:rsidRPr="007E22B6" w:rsidTr="00E11892">
              <w:trPr>
                <w:trHeight w:val="1358"/>
                <w:jc w:val="center"/>
              </w:trPr>
              <w:tc>
                <w:tcPr>
                  <w:tcW w:w="5177" w:type="dxa"/>
                  <w:gridSpan w:val="4"/>
                  <w:vAlign w:val="center"/>
                </w:tcPr>
                <w:p w:rsidR="00E11892" w:rsidRPr="007E22B6" w:rsidRDefault="00E11892" w:rsidP="00E11892">
                  <w:pPr>
                    <w:autoSpaceDE w:val="0"/>
                    <w:autoSpaceDN w:val="0"/>
                    <w:adjustRightInd w:val="0"/>
                    <w:rPr>
                      <w:rFonts w:cs="Calibri"/>
                      <w:b/>
                      <w:bCs/>
                      <w:sz w:val="18"/>
                      <w:szCs w:val="22"/>
                      <w:lang w:eastAsia="es-ES"/>
                    </w:rPr>
                  </w:pPr>
                  <w:r w:rsidRPr="007E22B6">
                    <w:rPr>
                      <w:rFonts w:cs="Calibri"/>
                      <w:b/>
                      <w:bCs/>
                      <w:color w:val="000000"/>
                      <w:sz w:val="18"/>
                      <w:szCs w:val="22"/>
                      <w:lang w:eastAsia="es-ES"/>
                    </w:rPr>
                    <w:t>DESCRIPCIÓN:</w:t>
                  </w:r>
                </w:p>
                <w:p w:rsidR="00E11892" w:rsidRPr="007E22B6" w:rsidRDefault="00E11892" w:rsidP="00EC19C0">
                  <w:pPr>
                    <w:numPr>
                      <w:ilvl w:val="0"/>
                      <w:numId w:val="40"/>
                    </w:numPr>
                    <w:autoSpaceDE w:val="0"/>
                    <w:autoSpaceDN w:val="0"/>
                    <w:adjustRightInd w:val="0"/>
                    <w:rPr>
                      <w:rFonts w:cs="Calibri"/>
                      <w:color w:val="000000"/>
                      <w:sz w:val="18"/>
                      <w:szCs w:val="22"/>
                      <w:lang w:eastAsia="es-ES"/>
                    </w:rPr>
                  </w:pPr>
                  <w:r w:rsidRPr="007E22B6">
                    <w:rPr>
                      <w:rFonts w:cs="Calibri"/>
                      <w:color w:val="000000"/>
                      <w:sz w:val="18"/>
                      <w:szCs w:val="22"/>
                      <w:lang w:eastAsia="es-ES"/>
                    </w:rPr>
                    <w:t>Equipo para consultorio médico.</w:t>
                  </w:r>
                </w:p>
                <w:p w:rsidR="00E11892" w:rsidRPr="007E22B6" w:rsidRDefault="00E11892" w:rsidP="00EC19C0">
                  <w:pPr>
                    <w:numPr>
                      <w:ilvl w:val="0"/>
                      <w:numId w:val="26"/>
                    </w:numPr>
                    <w:contextualSpacing/>
                    <w:jc w:val="both"/>
                    <w:rPr>
                      <w:sz w:val="18"/>
                      <w:szCs w:val="22"/>
                      <w:lang w:val="es-BO" w:eastAsia="es-ES"/>
                    </w:rPr>
                  </w:pPr>
                  <w:r w:rsidRPr="007E22B6">
                    <w:rPr>
                      <w:sz w:val="18"/>
                      <w:szCs w:val="22"/>
                      <w:lang w:val="es-BO" w:eastAsia="es-ES"/>
                    </w:rPr>
                    <w:t>Luz convencional o LED.</w:t>
                  </w:r>
                </w:p>
                <w:p w:rsidR="00E11892" w:rsidRPr="007E22B6" w:rsidRDefault="00E11892" w:rsidP="00EC19C0">
                  <w:pPr>
                    <w:numPr>
                      <w:ilvl w:val="0"/>
                      <w:numId w:val="26"/>
                    </w:numPr>
                    <w:contextualSpacing/>
                    <w:jc w:val="both"/>
                    <w:rPr>
                      <w:sz w:val="18"/>
                      <w:szCs w:val="22"/>
                      <w:lang w:val="es-BO" w:eastAsia="es-ES"/>
                    </w:rPr>
                  </w:pPr>
                  <w:r w:rsidRPr="007E22B6">
                    <w:rPr>
                      <w:sz w:val="18"/>
                      <w:szCs w:val="22"/>
                      <w:lang w:val="es-BO" w:eastAsia="es-ES"/>
                    </w:rPr>
                    <w:t xml:space="preserve">Altura ajustable: 0,60 a 1,10m (+/- 5%). </w:t>
                  </w:r>
                </w:p>
                <w:p w:rsidR="00E11892" w:rsidRPr="007E22B6" w:rsidRDefault="00E11892" w:rsidP="00EC19C0">
                  <w:pPr>
                    <w:numPr>
                      <w:ilvl w:val="0"/>
                      <w:numId w:val="26"/>
                    </w:numPr>
                    <w:contextualSpacing/>
                    <w:jc w:val="both"/>
                    <w:rPr>
                      <w:sz w:val="18"/>
                      <w:szCs w:val="22"/>
                      <w:lang w:val="es-BO" w:eastAsia="es-ES"/>
                    </w:rPr>
                  </w:pPr>
                  <w:r w:rsidRPr="007E22B6">
                    <w:rPr>
                      <w:sz w:val="18"/>
                      <w:szCs w:val="22"/>
                      <w:lang w:val="es-BO" w:eastAsia="es-ES"/>
                    </w:rPr>
                    <w:t>Base rodante de mínimamente 4 ruedas.</w:t>
                  </w:r>
                </w:p>
                <w:p w:rsidR="00E11892" w:rsidRPr="007E22B6" w:rsidRDefault="00E11892" w:rsidP="00EC19C0">
                  <w:pPr>
                    <w:numPr>
                      <w:ilvl w:val="0"/>
                      <w:numId w:val="26"/>
                    </w:numPr>
                    <w:contextualSpacing/>
                    <w:jc w:val="both"/>
                    <w:rPr>
                      <w:sz w:val="18"/>
                      <w:szCs w:val="22"/>
                      <w:lang w:val="es-BO" w:eastAsia="es-ES"/>
                    </w:rPr>
                  </w:pPr>
                  <w:r w:rsidRPr="007E22B6">
                    <w:rPr>
                      <w:sz w:val="18"/>
                      <w:szCs w:val="22"/>
                      <w:lang w:val="es-BO" w:eastAsia="es-ES"/>
                    </w:rPr>
                    <w:t>Funciones de control activado y apagado.</w:t>
                  </w:r>
                </w:p>
                <w:p w:rsidR="00E11892" w:rsidRPr="007E22B6" w:rsidRDefault="00E11892" w:rsidP="00EC19C0">
                  <w:pPr>
                    <w:numPr>
                      <w:ilvl w:val="0"/>
                      <w:numId w:val="26"/>
                    </w:numPr>
                    <w:contextualSpacing/>
                    <w:jc w:val="both"/>
                    <w:rPr>
                      <w:rFonts w:cs="Calibri"/>
                      <w:color w:val="000000"/>
                      <w:sz w:val="18"/>
                      <w:szCs w:val="18"/>
                      <w:lang w:eastAsia="es-ES"/>
                    </w:rPr>
                  </w:pPr>
                  <w:r w:rsidRPr="007E22B6">
                    <w:rPr>
                      <w:sz w:val="18"/>
                      <w:szCs w:val="22"/>
                      <w:lang w:val="es-BO" w:eastAsia="es-ES"/>
                    </w:rPr>
                    <w:t>Corriente 220 voltios.</w:t>
                  </w:r>
                </w:p>
              </w:tc>
            </w:tr>
          </w:tbl>
          <w:p w:rsidR="00E11892" w:rsidRPr="00B97459" w:rsidRDefault="00E11892" w:rsidP="00E11892">
            <w:pPr>
              <w:pStyle w:val="Sangradetextonormal"/>
              <w:tabs>
                <w:tab w:val="left" w:pos="284"/>
              </w:tabs>
              <w:spacing w:after="0"/>
              <w:ind w:left="0"/>
              <w:contextualSpacing/>
              <w:jc w:val="both"/>
              <w:rPr>
                <w:rFonts w:asciiTheme="minorHAnsi" w:hAnsiTheme="minorHAnsi" w:cstheme="minorHAnsi"/>
                <w:sz w:val="16"/>
                <w:szCs w:val="16"/>
              </w:rPr>
            </w:pP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70"/>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FICHAS TECNICAS</w:t>
            </w:r>
          </w:p>
        </w:tc>
      </w:tr>
      <w:tr w:rsidR="00E11892" w:rsidRPr="003544C1" w:rsidTr="00E11892">
        <w:trPr>
          <w:trHeight w:val="224"/>
          <w:jc w:val="center"/>
        </w:trPr>
        <w:tc>
          <w:tcPr>
            <w:tcW w:w="5240" w:type="dxa"/>
          </w:tcPr>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El proponente en su propuesta debe Incluir la FICHA TÉCNICA de los productos ofertados.</w:t>
            </w:r>
          </w:p>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p>
          <w:p w:rsidR="00E11892" w:rsidRPr="00B97459"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Para los equipos que requieren de alimentación de energía mediante toma de corriente eléctrica, el mismo debe ser de 220 voltios o en su defecto deben incluir adaptador de corriente para 220 y 110 voltios.</w:t>
            </w: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162"/>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PLAZO DE ENTREGA</w:t>
            </w:r>
          </w:p>
        </w:tc>
      </w:tr>
      <w:tr w:rsidR="00E11892" w:rsidRPr="003544C1" w:rsidTr="00E11892">
        <w:trPr>
          <w:trHeight w:val="216"/>
          <w:jc w:val="center"/>
        </w:trPr>
        <w:tc>
          <w:tcPr>
            <w:tcW w:w="524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E11892">
              <w:rPr>
                <w:rFonts w:asciiTheme="minorHAnsi" w:hAnsiTheme="minorHAnsi" w:cstheme="minorHAnsi"/>
                <w:sz w:val="16"/>
                <w:szCs w:val="16"/>
              </w:rPr>
              <w:t>El plazo de entrega de los bienes será de diez (10) días calendario,  contabilizados  a  partir de la orden de inicio o proceder emitido por la Unidad Solicitante posterior a la firma de la Orden de Compra.</w:t>
            </w:r>
          </w:p>
        </w:tc>
        <w:tc>
          <w:tcPr>
            <w:tcW w:w="482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E11892" w:rsidRPr="003544C1" w:rsidTr="00E11892">
        <w:trPr>
          <w:trHeight w:val="238"/>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GARANTÍA TÉCNICA</w:t>
            </w:r>
          </w:p>
        </w:tc>
      </w:tr>
      <w:tr w:rsidR="00E11892" w:rsidRPr="003544C1" w:rsidTr="00E11892">
        <w:trPr>
          <w:trHeight w:val="293"/>
          <w:jc w:val="center"/>
        </w:trPr>
        <w:tc>
          <w:tcPr>
            <w:tcW w:w="5240" w:type="dxa"/>
            <w:shd w:val="clear" w:color="auto" w:fill="auto"/>
          </w:tcPr>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empresa contratada debe presentar una nota original donde indique expresamente el tipo de garantía que ofrece a fallas de fabricación, una sola garantía para todos los ítems que se adjudique.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Dicha garantía deberá indicar lo siguiente: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Alcance de la garantía: La garantía técnica deberá cubrir defectos de diseño y/o fabricación, averías, entre otros, por un mal funcionamiento derivado de desperfectos o fallas ajenas al uso normal o habitual de los bienes, no detectables al momento que se otorgó la conformidad.</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Período de garantía: Por un tiempo mínimo de 2 años.</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 xml:space="preserve">Inicio del cómputo del período de garantía: A partir de la fecha en la que se otorgó la conformidad de recepción del bien. </w:t>
            </w:r>
          </w:p>
          <w:p w:rsidR="00E11892" w:rsidRPr="00E11892" w:rsidRDefault="00E11892" w:rsidP="00E11892">
            <w:pPr>
              <w:jc w:val="both"/>
              <w:rPr>
                <w:rFonts w:asciiTheme="minorHAnsi" w:hAnsiTheme="minorHAnsi" w:cstheme="minorHAnsi"/>
                <w:sz w:val="16"/>
                <w:szCs w:val="16"/>
              </w:rPr>
            </w:pPr>
          </w:p>
          <w:p w:rsidR="00E11892" w:rsidRPr="00B97459"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sustitución del producto no implicará ningún costo adicional para YPFB.</w:t>
            </w:r>
          </w:p>
        </w:tc>
        <w:tc>
          <w:tcPr>
            <w:tcW w:w="4820" w:type="dxa"/>
            <w:shd w:val="clear" w:color="auto" w:fill="auto"/>
          </w:tcPr>
          <w:p w:rsidR="00E11892" w:rsidRPr="00B97459" w:rsidRDefault="00E11892" w:rsidP="00E11892">
            <w:pPr>
              <w:jc w:val="both"/>
              <w:rPr>
                <w:rFonts w:asciiTheme="minorHAnsi" w:hAnsiTheme="minorHAnsi" w:cstheme="minorHAnsi"/>
                <w:sz w:val="16"/>
                <w:szCs w:val="16"/>
              </w:rPr>
            </w:pPr>
          </w:p>
        </w:tc>
      </w:tr>
    </w:tbl>
    <w:p w:rsidR="00E11892" w:rsidRDefault="00E11892"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315EBD" w:rsidRDefault="00315EBD" w:rsidP="00E11892">
      <w:pPr>
        <w:jc w:val="center"/>
        <w:rPr>
          <w:rFonts w:ascii="Calibri" w:hAnsi="Calibri" w:cs="Calibri"/>
          <w:b/>
          <w:sz w:val="18"/>
          <w:szCs w:val="18"/>
        </w:rPr>
      </w:pPr>
    </w:p>
    <w:p w:rsidR="00315EBD" w:rsidRDefault="00315EBD" w:rsidP="00E11892">
      <w:pPr>
        <w:jc w:val="center"/>
        <w:rPr>
          <w:rFonts w:ascii="Calibri" w:hAnsi="Calibri" w:cs="Calibri"/>
          <w:b/>
          <w:sz w:val="18"/>
          <w:szCs w:val="18"/>
        </w:rPr>
      </w:pPr>
    </w:p>
    <w:p w:rsidR="00315EBD" w:rsidRDefault="00315EBD" w:rsidP="00E11892">
      <w:pPr>
        <w:jc w:val="center"/>
        <w:rPr>
          <w:rFonts w:ascii="Calibri" w:hAnsi="Calibri" w:cs="Calibri"/>
          <w:b/>
          <w:sz w:val="18"/>
          <w:szCs w:val="18"/>
        </w:rPr>
      </w:pPr>
    </w:p>
    <w:p w:rsidR="00315EBD" w:rsidRDefault="00315EBD" w:rsidP="00E11892">
      <w:pPr>
        <w:jc w:val="center"/>
        <w:rPr>
          <w:rFonts w:ascii="Calibri" w:hAnsi="Calibri" w:cs="Calibri"/>
          <w:b/>
          <w:sz w:val="18"/>
          <w:szCs w:val="18"/>
        </w:rPr>
      </w:pPr>
    </w:p>
    <w:p w:rsidR="00315EBD" w:rsidRDefault="00315EBD" w:rsidP="00E11892">
      <w:pPr>
        <w:jc w:val="center"/>
        <w:rPr>
          <w:rFonts w:ascii="Calibri" w:hAnsi="Calibri" w:cs="Calibri"/>
          <w:b/>
          <w:sz w:val="18"/>
          <w:szCs w:val="18"/>
        </w:rPr>
      </w:pPr>
    </w:p>
    <w:p w:rsidR="00315EBD" w:rsidRDefault="00315EBD" w:rsidP="00E11892">
      <w:pPr>
        <w:jc w:val="center"/>
        <w:rPr>
          <w:rFonts w:ascii="Calibri" w:hAnsi="Calibri" w:cs="Calibri"/>
          <w:b/>
          <w:sz w:val="18"/>
          <w:szCs w:val="18"/>
        </w:rPr>
      </w:pPr>
    </w:p>
    <w:p w:rsidR="00EF5C90" w:rsidRDefault="00EF5C90" w:rsidP="00E11892">
      <w:pPr>
        <w:jc w:val="center"/>
        <w:rPr>
          <w:rFonts w:ascii="Calibri" w:hAnsi="Calibri" w:cs="Calibri"/>
          <w:b/>
          <w:sz w:val="18"/>
          <w:szCs w:val="18"/>
        </w:rPr>
      </w:pPr>
    </w:p>
    <w:p w:rsidR="00EF5C90" w:rsidRDefault="00EF5C90"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E11892" w:rsidRPr="00F63B8F" w:rsidRDefault="00E11892" w:rsidP="00E11892">
      <w:pPr>
        <w:jc w:val="center"/>
        <w:rPr>
          <w:rFonts w:ascii="Calibri" w:hAnsi="Calibri" w:cs="Calibri"/>
          <w:b/>
          <w:sz w:val="22"/>
          <w:szCs w:val="22"/>
        </w:rPr>
      </w:pPr>
      <w:r w:rsidRPr="00F63B8F">
        <w:rPr>
          <w:rFonts w:ascii="Calibri" w:hAnsi="Calibri" w:cs="Calibri"/>
          <w:b/>
          <w:sz w:val="22"/>
          <w:szCs w:val="22"/>
        </w:rPr>
        <w:lastRenderedPageBreak/>
        <w:t>FORMULARIO C-1</w:t>
      </w:r>
    </w:p>
    <w:p w:rsidR="00E11892" w:rsidRPr="00F63B8F" w:rsidRDefault="00E11892" w:rsidP="00E11892">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E11892" w:rsidRPr="00F63B8F" w:rsidRDefault="00E11892" w:rsidP="00E11892">
      <w:pPr>
        <w:jc w:val="center"/>
        <w:rPr>
          <w:rFonts w:ascii="Calibri" w:hAnsi="Calibri" w:cs="Calibri"/>
          <w:b/>
          <w:sz w:val="18"/>
          <w:szCs w:val="18"/>
        </w:rPr>
      </w:pPr>
      <w:r>
        <w:rPr>
          <w:rFonts w:ascii="Calibri" w:hAnsi="Calibri" w:cs="Calibri"/>
          <w:b/>
          <w:sz w:val="22"/>
          <w:szCs w:val="22"/>
          <w:lang w:val="es-BO"/>
        </w:rPr>
        <w:t>(ITEM Nro. 1</w:t>
      </w:r>
      <w:r w:rsidR="00315EBD">
        <w:rPr>
          <w:rFonts w:ascii="Calibri" w:hAnsi="Calibri" w:cs="Calibri"/>
          <w:b/>
          <w:sz w:val="22"/>
          <w:szCs w:val="22"/>
          <w:lang w:val="es-BO"/>
        </w:rPr>
        <w:t>4</w:t>
      </w:r>
      <w:r>
        <w:rPr>
          <w:rFonts w:ascii="Calibri" w:hAnsi="Calibri" w:cs="Calibri"/>
          <w:b/>
          <w:sz w:val="22"/>
          <w:szCs w:val="22"/>
          <w:lang w:val="es-BO"/>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0"/>
        <w:gridCol w:w="4820"/>
      </w:tblGrid>
      <w:tr w:rsidR="00E11892" w:rsidRPr="003544C1" w:rsidTr="00E11892">
        <w:trPr>
          <w:trHeight w:val="226"/>
          <w:tblHeader/>
          <w:jc w:val="center"/>
        </w:trPr>
        <w:tc>
          <w:tcPr>
            <w:tcW w:w="524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82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E11892" w:rsidRPr="003544C1" w:rsidRDefault="00E11892" w:rsidP="00E11892">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E11892" w:rsidRPr="003544C1" w:rsidTr="00E11892">
        <w:trPr>
          <w:cantSplit/>
          <w:trHeight w:val="681"/>
          <w:jc w:val="center"/>
        </w:trPr>
        <w:tc>
          <w:tcPr>
            <w:tcW w:w="5240" w:type="dxa"/>
            <w:vMerge/>
            <w:shd w:val="clear" w:color="auto" w:fill="D9D9D9"/>
            <w:vAlign w:val="center"/>
          </w:tcPr>
          <w:p w:rsidR="00E11892" w:rsidRPr="003544C1" w:rsidRDefault="00E11892" w:rsidP="00E11892">
            <w:pPr>
              <w:jc w:val="center"/>
              <w:rPr>
                <w:rFonts w:ascii="Calibri" w:hAnsi="Calibri" w:cs="Calibri"/>
                <w:b/>
                <w:sz w:val="18"/>
                <w:szCs w:val="18"/>
              </w:rPr>
            </w:pPr>
          </w:p>
        </w:tc>
        <w:tc>
          <w:tcPr>
            <w:tcW w:w="4820" w:type="dxa"/>
            <w:vMerge/>
            <w:shd w:val="clear" w:color="auto" w:fill="D9D9D9"/>
            <w:vAlign w:val="center"/>
          </w:tcPr>
          <w:p w:rsidR="00E11892" w:rsidRPr="003544C1" w:rsidRDefault="00E11892" w:rsidP="00E11892">
            <w:pPr>
              <w:jc w:val="center"/>
              <w:rPr>
                <w:rFonts w:ascii="Calibri" w:hAnsi="Calibri" w:cs="Calibri"/>
                <w:b/>
                <w:sz w:val="18"/>
                <w:szCs w:val="18"/>
              </w:rPr>
            </w:pPr>
          </w:p>
        </w:tc>
      </w:tr>
      <w:tr w:rsidR="00E11892" w:rsidRPr="003544C1" w:rsidTr="00E11892">
        <w:trPr>
          <w:trHeight w:val="214"/>
          <w:jc w:val="center"/>
        </w:trPr>
        <w:tc>
          <w:tcPr>
            <w:tcW w:w="10060" w:type="dxa"/>
            <w:gridSpan w:val="2"/>
            <w:shd w:val="clear" w:color="auto" w:fill="DEEAF6" w:themeFill="accent1" w:themeFillTint="33"/>
            <w:vAlign w:val="center"/>
          </w:tcPr>
          <w:p w:rsidR="00E11892" w:rsidRPr="00B97459" w:rsidRDefault="00E11892" w:rsidP="00E11892">
            <w:pPr>
              <w:rPr>
                <w:rFonts w:asciiTheme="minorHAnsi" w:hAnsiTheme="minorHAnsi" w:cstheme="minorHAnsi"/>
                <w:b/>
                <w:sz w:val="16"/>
                <w:szCs w:val="16"/>
              </w:rPr>
            </w:pPr>
            <w:r w:rsidRPr="007E22B6">
              <w:rPr>
                <w:rFonts w:asciiTheme="minorHAnsi" w:hAnsiTheme="minorHAnsi" w:cstheme="minorHAnsi"/>
                <w:b/>
                <w:sz w:val="16"/>
                <w:szCs w:val="16"/>
              </w:rPr>
              <w:t>CARACTERÍSTICAS TÉCNICAS</w:t>
            </w:r>
          </w:p>
        </w:tc>
      </w:tr>
      <w:tr w:rsidR="00E11892" w:rsidRPr="003544C1" w:rsidTr="00E11892">
        <w:trPr>
          <w:trHeight w:val="259"/>
          <w:jc w:val="center"/>
        </w:trPr>
        <w:tc>
          <w:tcPr>
            <w:tcW w:w="5240" w:type="dxa"/>
            <w:vAlign w:val="center"/>
          </w:tcPr>
          <w:tbl>
            <w:tblPr>
              <w:tblStyle w:val="Tablaconcuadrcula"/>
              <w:tblW w:w="5212" w:type="dxa"/>
              <w:jc w:val="center"/>
              <w:tblLayout w:type="fixed"/>
              <w:tblLook w:val="04A0" w:firstRow="1" w:lastRow="0" w:firstColumn="1" w:lastColumn="0" w:noHBand="0" w:noVBand="1"/>
            </w:tblPr>
            <w:tblGrid>
              <w:gridCol w:w="635"/>
              <w:gridCol w:w="2304"/>
              <w:gridCol w:w="851"/>
              <w:gridCol w:w="1422"/>
            </w:tblGrid>
            <w:tr w:rsidR="00E11892" w:rsidRPr="007E22B6" w:rsidTr="00E11892">
              <w:trPr>
                <w:jc w:val="center"/>
              </w:trPr>
              <w:tc>
                <w:tcPr>
                  <w:tcW w:w="635" w:type="dxa"/>
                  <w:shd w:val="clear" w:color="auto" w:fill="E2EFD9"/>
                  <w:vAlign w:val="center"/>
                </w:tcPr>
                <w:p w:rsidR="00E11892" w:rsidRPr="007E22B6" w:rsidRDefault="00E11892" w:rsidP="00E11892">
                  <w:pPr>
                    <w:jc w:val="center"/>
                    <w:rPr>
                      <w:rFonts w:cs="Calibri"/>
                      <w:b/>
                      <w:bCs/>
                      <w:color w:val="000000"/>
                      <w:sz w:val="18"/>
                      <w:szCs w:val="18"/>
                      <w:lang w:val="es-BO" w:eastAsia="es-BO"/>
                    </w:rPr>
                  </w:pPr>
                  <w:r w:rsidRPr="007E22B6">
                    <w:rPr>
                      <w:rFonts w:cs="Calibri"/>
                      <w:b/>
                      <w:bCs/>
                      <w:color w:val="000000"/>
                      <w:sz w:val="18"/>
                      <w:szCs w:val="18"/>
                      <w:lang w:eastAsia="es-ES"/>
                    </w:rPr>
                    <w:t>ÍTEM</w:t>
                  </w:r>
                </w:p>
              </w:tc>
              <w:tc>
                <w:tcPr>
                  <w:tcW w:w="2304"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PRODUCTO</w:t>
                  </w:r>
                </w:p>
              </w:tc>
              <w:tc>
                <w:tcPr>
                  <w:tcW w:w="851"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UNIDAD </w:t>
                  </w:r>
                  <w:r w:rsidRPr="007E22B6">
                    <w:rPr>
                      <w:rFonts w:cs="Calibri"/>
                      <w:b/>
                      <w:bCs/>
                      <w:color w:val="000000"/>
                      <w:sz w:val="18"/>
                      <w:szCs w:val="18"/>
                      <w:lang w:eastAsia="es-ES"/>
                    </w:rPr>
                    <w:br/>
                    <w:t>DE MEDIDA</w:t>
                  </w:r>
                </w:p>
              </w:tc>
              <w:tc>
                <w:tcPr>
                  <w:tcW w:w="1422"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CANTIDAD </w:t>
                  </w:r>
                </w:p>
              </w:tc>
            </w:tr>
            <w:tr w:rsidR="00E11892" w:rsidRPr="007E22B6" w:rsidTr="00E11892">
              <w:trPr>
                <w:jc w:val="center"/>
              </w:trPr>
              <w:tc>
                <w:tcPr>
                  <w:tcW w:w="635"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14</w:t>
                  </w:r>
                </w:p>
              </w:tc>
              <w:tc>
                <w:tcPr>
                  <w:tcW w:w="2304" w:type="dxa"/>
                  <w:vAlign w:val="center"/>
                </w:tcPr>
                <w:p w:rsidR="00E11892" w:rsidRPr="007E22B6" w:rsidRDefault="00E11892" w:rsidP="00E11892">
                  <w:pPr>
                    <w:rPr>
                      <w:rFonts w:cs="Calibri"/>
                      <w:b/>
                      <w:color w:val="000000"/>
                      <w:szCs w:val="18"/>
                      <w:lang w:eastAsia="es-ES"/>
                    </w:rPr>
                  </w:pPr>
                  <w:r w:rsidRPr="007E22B6">
                    <w:rPr>
                      <w:rFonts w:cs="Calibri"/>
                      <w:b/>
                      <w:color w:val="000000"/>
                      <w:szCs w:val="18"/>
                      <w:lang w:eastAsia="es-ES"/>
                    </w:rPr>
                    <w:t xml:space="preserve">MESA DE CURACIÓN </w:t>
                  </w:r>
                </w:p>
                <w:p w:rsidR="00E11892" w:rsidRPr="007E22B6" w:rsidRDefault="00E11892" w:rsidP="00E11892">
                  <w:pPr>
                    <w:rPr>
                      <w:rFonts w:cs="Calibri"/>
                      <w:color w:val="000000"/>
                      <w:sz w:val="16"/>
                      <w:szCs w:val="18"/>
                      <w:lang w:eastAsia="es-ES"/>
                    </w:rPr>
                  </w:pPr>
                  <w:r w:rsidRPr="007E22B6">
                    <w:rPr>
                      <w:rFonts w:cs="Calibri"/>
                      <w:color w:val="000000"/>
                      <w:sz w:val="16"/>
                      <w:szCs w:val="18"/>
                      <w:lang w:eastAsia="es-ES"/>
                    </w:rPr>
                    <w:t>MARCA………(especificar)………………..</w:t>
                  </w:r>
                </w:p>
                <w:p w:rsidR="00E11892" w:rsidRPr="007E22B6" w:rsidRDefault="00E11892" w:rsidP="00E11892">
                  <w:pPr>
                    <w:rPr>
                      <w:rFonts w:cs="Calibri"/>
                      <w:b/>
                      <w:color w:val="000000"/>
                      <w:sz w:val="18"/>
                      <w:szCs w:val="18"/>
                      <w:lang w:eastAsia="es-ES"/>
                    </w:rPr>
                  </w:pPr>
                  <w:r w:rsidRPr="007E22B6">
                    <w:rPr>
                      <w:rFonts w:cs="Calibri"/>
                      <w:color w:val="000000"/>
                      <w:sz w:val="16"/>
                      <w:szCs w:val="18"/>
                      <w:lang w:eastAsia="es-ES"/>
                    </w:rPr>
                    <w:t>PROCEDENCIA………(especificar)…………..</w:t>
                  </w:r>
                </w:p>
              </w:tc>
              <w:tc>
                <w:tcPr>
                  <w:tcW w:w="851"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PIEZA</w:t>
                  </w:r>
                </w:p>
              </w:tc>
              <w:tc>
                <w:tcPr>
                  <w:tcW w:w="1422"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5</w:t>
                  </w:r>
                </w:p>
              </w:tc>
            </w:tr>
            <w:tr w:rsidR="00E11892" w:rsidRPr="007E22B6" w:rsidTr="00E11892">
              <w:trPr>
                <w:jc w:val="center"/>
              </w:trPr>
              <w:tc>
                <w:tcPr>
                  <w:tcW w:w="5212" w:type="dxa"/>
                  <w:gridSpan w:val="4"/>
                  <w:vAlign w:val="center"/>
                </w:tcPr>
                <w:p w:rsidR="00E11892" w:rsidRPr="007E22B6" w:rsidRDefault="00E11892" w:rsidP="00E11892">
                  <w:pPr>
                    <w:autoSpaceDE w:val="0"/>
                    <w:autoSpaceDN w:val="0"/>
                    <w:adjustRightInd w:val="0"/>
                    <w:rPr>
                      <w:rFonts w:cs="Calibri"/>
                      <w:b/>
                      <w:bCs/>
                      <w:sz w:val="18"/>
                      <w:szCs w:val="22"/>
                      <w:lang w:eastAsia="es-ES"/>
                    </w:rPr>
                  </w:pPr>
                  <w:r w:rsidRPr="007E22B6">
                    <w:rPr>
                      <w:rFonts w:cs="Calibri"/>
                      <w:b/>
                      <w:bCs/>
                      <w:color w:val="000000"/>
                      <w:sz w:val="18"/>
                      <w:szCs w:val="22"/>
                      <w:lang w:eastAsia="es-ES"/>
                    </w:rPr>
                    <w:t>DESCRIPCIÓN:</w:t>
                  </w:r>
                </w:p>
                <w:p w:rsidR="00E11892" w:rsidRPr="007E22B6" w:rsidRDefault="00E11892" w:rsidP="00EC19C0">
                  <w:pPr>
                    <w:numPr>
                      <w:ilvl w:val="0"/>
                      <w:numId w:val="41"/>
                    </w:numPr>
                    <w:autoSpaceDE w:val="0"/>
                    <w:autoSpaceDN w:val="0"/>
                    <w:adjustRightInd w:val="0"/>
                    <w:rPr>
                      <w:rFonts w:cs="Calibri"/>
                      <w:color w:val="000000"/>
                      <w:sz w:val="18"/>
                      <w:szCs w:val="22"/>
                      <w:lang w:eastAsia="es-ES"/>
                    </w:rPr>
                  </w:pPr>
                  <w:r w:rsidRPr="007E22B6">
                    <w:rPr>
                      <w:rFonts w:cs="Calibri"/>
                      <w:color w:val="000000"/>
                      <w:sz w:val="18"/>
                      <w:szCs w:val="22"/>
                      <w:lang w:eastAsia="es-ES"/>
                    </w:rPr>
                    <w:t>Equipo para consultorio médico.</w:t>
                  </w:r>
                </w:p>
                <w:p w:rsidR="00E11892" w:rsidRPr="007E22B6" w:rsidRDefault="00E11892" w:rsidP="00EC19C0">
                  <w:pPr>
                    <w:numPr>
                      <w:ilvl w:val="0"/>
                      <w:numId w:val="41"/>
                    </w:numPr>
                    <w:contextualSpacing/>
                    <w:jc w:val="both"/>
                    <w:rPr>
                      <w:sz w:val="18"/>
                      <w:szCs w:val="22"/>
                      <w:lang w:val="es-BO" w:eastAsia="es-ES"/>
                    </w:rPr>
                  </w:pPr>
                  <w:r w:rsidRPr="007E22B6">
                    <w:rPr>
                      <w:sz w:val="18"/>
                      <w:szCs w:val="22"/>
                      <w:lang w:val="es-BO" w:eastAsia="es-ES"/>
                    </w:rPr>
                    <w:t>Medidas mínimas:</w:t>
                  </w:r>
                </w:p>
                <w:p w:rsidR="00E11892" w:rsidRPr="007E22B6" w:rsidRDefault="00E11892" w:rsidP="00EC19C0">
                  <w:pPr>
                    <w:numPr>
                      <w:ilvl w:val="0"/>
                      <w:numId w:val="42"/>
                    </w:numPr>
                    <w:ind w:left="1160" w:hanging="283"/>
                    <w:contextualSpacing/>
                    <w:jc w:val="both"/>
                    <w:rPr>
                      <w:sz w:val="18"/>
                      <w:szCs w:val="22"/>
                      <w:lang w:val="es-BO" w:eastAsia="es-ES"/>
                    </w:rPr>
                  </w:pPr>
                  <w:r w:rsidRPr="007E22B6">
                    <w:rPr>
                      <w:sz w:val="18"/>
                      <w:szCs w:val="22"/>
                      <w:lang w:val="es-BO" w:eastAsia="es-ES"/>
                    </w:rPr>
                    <w:t>Alto: 0,80m</w:t>
                  </w:r>
                </w:p>
                <w:p w:rsidR="00E11892" w:rsidRPr="007E22B6" w:rsidRDefault="00E11892" w:rsidP="00EC19C0">
                  <w:pPr>
                    <w:numPr>
                      <w:ilvl w:val="0"/>
                      <w:numId w:val="42"/>
                    </w:numPr>
                    <w:ind w:left="1160" w:hanging="283"/>
                    <w:contextualSpacing/>
                    <w:jc w:val="both"/>
                    <w:rPr>
                      <w:sz w:val="18"/>
                      <w:szCs w:val="22"/>
                      <w:lang w:val="es-BO" w:eastAsia="es-ES"/>
                    </w:rPr>
                  </w:pPr>
                  <w:r w:rsidRPr="007E22B6">
                    <w:rPr>
                      <w:sz w:val="18"/>
                      <w:szCs w:val="22"/>
                      <w:lang w:val="es-BO" w:eastAsia="es-ES"/>
                    </w:rPr>
                    <w:t>Largo: 0,60m</w:t>
                  </w:r>
                </w:p>
                <w:p w:rsidR="00E11892" w:rsidRPr="007E22B6" w:rsidRDefault="00E11892" w:rsidP="00EC19C0">
                  <w:pPr>
                    <w:numPr>
                      <w:ilvl w:val="0"/>
                      <w:numId w:val="42"/>
                    </w:numPr>
                    <w:ind w:left="1160" w:hanging="283"/>
                    <w:contextualSpacing/>
                    <w:jc w:val="both"/>
                    <w:rPr>
                      <w:sz w:val="18"/>
                      <w:szCs w:val="22"/>
                      <w:lang w:val="es-BO" w:eastAsia="es-ES"/>
                    </w:rPr>
                  </w:pPr>
                  <w:r w:rsidRPr="007E22B6">
                    <w:rPr>
                      <w:sz w:val="18"/>
                      <w:szCs w:val="22"/>
                      <w:lang w:val="es-BO" w:eastAsia="es-ES"/>
                    </w:rPr>
                    <w:t>Fondo: 0,40m</w:t>
                  </w:r>
                </w:p>
                <w:tbl>
                  <w:tblPr>
                    <w:tblW w:w="0" w:type="auto"/>
                    <w:tblLayout w:type="fixed"/>
                    <w:tblLook w:val="04A0" w:firstRow="1" w:lastRow="0" w:firstColumn="1" w:lastColumn="0" w:noHBand="0" w:noVBand="1"/>
                  </w:tblPr>
                  <w:tblGrid>
                    <w:gridCol w:w="5953"/>
                  </w:tblGrid>
                  <w:tr w:rsidR="00E11892" w:rsidRPr="007E22B6" w:rsidTr="00E11892">
                    <w:trPr>
                      <w:trHeight w:val="268"/>
                    </w:trPr>
                    <w:tc>
                      <w:tcPr>
                        <w:tcW w:w="5953" w:type="dxa"/>
                        <w:shd w:val="clear" w:color="auto" w:fill="auto"/>
                      </w:tcPr>
                      <w:p w:rsidR="00E11892" w:rsidRPr="007E22B6" w:rsidRDefault="00E11892" w:rsidP="00EC19C0">
                        <w:pPr>
                          <w:numPr>
                            <w:ilvl w:val="0"/>
                            <w:numId w:val="41"/>
                          </w:numPr>
                          <w:contextualSpacing/>
                          <w:jc w:val="both"/>
                          <w:rPr>
                            <w:rFonts w:ascii="Calibri" w:hAnsi="Calibri"/>
                            <w:sz w:val="18"/>
                            <w:szCs w:val="22"/>
                            <w:lang w:val="es-BO" w:eastAsia="es-ES"/>
                          </w:rPr>
                        </w:pPr>
                        <w:r w:rsidRPr="007E22B6">
                          <w:rPr>
                            <w:rFonts w:ascii="Calibri" w:hAnsi="Calibri"/>
                            <w:sz w:val="18"/>
                            <w:szCs w:val="22"/>
                            <w:lang w:val="es-BO" w:eastAsia="es-ES"/>
                          </w:rPr>
                          <w:t>Estructura de acero, transportable con 4 ruedas.</w:t>
                        </w:r>
                      </w:p>
                    </w:tc>
                  </w:tr>
                </w:tbl>
                <w:p w:rsidR="00E11892" w:rsidRPr="007E22B6" w:rsidRDefault="00E11892" w:rsidP="00E11892">
                  <w:pPr>
                    <w:jc w:val="center"/>
                    <w:rPr>
                      <w:rFonts w:cs="Calibri"/>
                      <w:color w:val="000000"/>
                      <w:sz w:val="18"/>
                      <w:szCs w:val="18"/>
                      <w:lang w:eastAsia="es-ES"/>
                    </w:rPr>
                  </w:pPr>
                </w:p>
              </w:tc>
            </w:tr>
          </w:tbl>
          <w:p w:rsidR="00E11892" w:rsidRPr="00B97459" w:rsidRDefault="00E11892" w:rsidP="00E11892">
            <w:pPr>
              <w:pStyle w:val="Sangradetextonormal"/>
              <w:tabs>
                <w:tab w:val="left" w:pos="284"/>
              </w:tabs>
              <w:spacing w:after="0"/>
              <w:ind w:left="0"/>
              <w:contextualSpacing/>
              <w:jc w:val="both"/>
              <w:rPr>
                <w:rFonts w:asciiTheme="minorHAnsi" w:hAnsiTheme="minorHAnsi" w:cstheme="minorHAnsi"/>
                <w:sz w:val="16"/>
                <w:szCs w:val="16"/>
              </w:rPr>
            </w:pP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70"/>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FICHAS TECNICAS</w:t>
            </w:r>
          </w:p>
        </w:tc>
      </w:tr>
      <w:tr w:rsidR="00E11892" w:rsidRPr="003544C1" w:rsidTr="00E11892">
        <w:trPr>
          <w:trHeight w:val="224"/>
          <w:jc w:val="center"/>
        </w:trPr>
        <w:tc>
          <w:tcPr>
            <w:tcW w:w="5240" w:type="dxa"/>
          </w:tcPr>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El proponente en su propuesta debe Incluir la FICHA TÉCNICA de los productos ofertados.</w:t>
            </w:r>
          </w:p>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p>
          <w:p w:rsidR="00E11892" w:rsidRPr="00B97459"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Para los equipos que requieren de alimentación de energía mediante toma de corriente eléctrica, el mismo debe ser de 220 voltios o en su defecto deben incluir adaptador de corriente para 220 y 110 voltios.</w:t>
            </w: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162"/>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PLAZO DE ENTREGA</w:t>
            </w:r>
          </w:p>
        </w:tc>
      </w:tr>
      <w:tr w:rsidR="00E11892" w:rsidRPr="003544C1" w:rsidTr="00E11892">
        <w:trPr>
          <w:trHeight w:val="216"/>
          <w:jc w:val="center"/>
        </w:trPr>
        <w:tc>
          <w:tcPr>
            <w:tcW w:w="524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E11892">
              <w:rPr>
                <w:rFonts w:asciiTheme="minorHAnsi" w:hAnsiTheme="minorHAnsi" w:cstheme="minorHAnsi"/>
                <w:sz w:val="16"/>
                <w:szCs w:val="16"/>
              </w:rPr>
              <w:t>El plazo de entrega de los bienes será de diez (10) días calendario,  contabilizados  a  partir de la orden de inicio o proceder emitido por la Unidad Solicitante posterior a la firma de la Orden de Compra.</w:t>
            </w:r>
          </w:p>
        </w:tc>
        <w:tc>
          <w:tcPr>
            <w:tcW w:w="482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E11892" w:rsidRPr="003544C1" w:rsidTr="00E11892">
        <w:trPr>
          <w:trHeight w:val="238"/>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GARANTÍA TÉCNICA</w:t>
            </w:r>
          </w:p>
        </w:tc>
      </w:tr>
      <w:tr w:rsidR="00E11892" w:rsidRPr="003544C1" w:rsidTr="00E11892">
        <w:trPr>
          <w:trHeight w:val="293"/>
          <w:jc w:val="center"/>
        </w:trPr>
        <w:tc>
          <w:tcPr>
            <w:tcW w:w="5240" w:type="dxa"/>
            <w:shd w:val="clear" w:color="auto" w:fill="auto"/>
          </w:tcPr>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empresa contratada debe presentar una nota original donde indique expresamente el tipo de garantía que ofrece a fallas de fabricación, una sola garantía para todos los ítems que se adjudique.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Dicha garantía deberá indicar lo siguiente: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Alcance de la garantía: La garantía técnica deberá cubrir defectos de diseño y/o fabricación, averías, entre otros, por un mal funcionamiento derivado de desperfectos o fallas ajenas al uso normal o habitual de los bienes, no detectables al momento que se otorgó la conformidad.</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Período de garantía: Por un tiempo mínimo de 2 años.</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 xml:space="preserve">Inicio del cómputo del período de garantía: A partir de la fecha en la que se otorgó la conformidad de recepción del bien. </w:t>
            </w:r>
          </w:p>
          <w:p w:rsidR="00E11892" w:rsidRPr="00E11892" w:rsidRDefault="00E11892" w:rsidP="00E11892">
            <w:pPr>
              <w:jc w:val="both"/>
              <w:rPr>
                <w:rFonts w:asciiTheme="minorHAnsi" w:hAnsiTheme="minorHAnsi" w:cstheme="minorHAnsi"/>
                <w:sz w:val="16"/>
                <w:szCs w:val="16"/>
              </w:rPr>
            </w:pPr>
          </w:p>
          <w:p w:rsidR="00E11892" w:rsidRPr="00B97459"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sustitución del producto no implicará ningún costo adicional para YPFB.</w:t>
            </w:r>
          </w:p>
        </w:tc>
        <w:tc>
          <w:tcPr>
            <w:tcW w:w="4820" w:type="dxa"/>
            <w:shd w:val="clear" w:color="auto" w:fill="auto"/>
          </w:tcPr>
          <w:p w:rsidR="00E11892" w:rsidRPr="00B97459" w:rsidRDefault="00E11892" w:rsidP="00E11892">
            <w:pPr>
              <w:jc w:val="both"/>
              <w:rPr>
                <w:rFonts w:asciiTheme="minorHAnsi" w:hAnsiTheme="minorHAnsi" w:cstheme="minorHAnsi"/>
                <w:sz w:val="16"/>
                <w:szCs w:val="16"/>
              </w:rPr>
            </w:pPr>
          </w:p>
        </w:tc>
      </w:tr>
    </w:tbl>
    <w:p w:rsidR="00E11892" w:rsidRDefault="00E11892"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315EBD" w:rsidRDefault="00315EBD" w:rsidP="00E11892">
      <w:pPr>
        <w:jc w:val="center"/>
        <w:rPr>
          <w:rFonts w:ascii="Calibri" w:hAnsi="Calibri" w:cs="Calibri"/>
          <w:b/>
          <w:sz w:val="18"/>
          <w:szCs w:val="18"/>
        </w:rPr>
      </w:pPr>
    </w:p>
    <w:p w:rsidR="00315EBD" w:rsidRDefault="00315EBD" w:rsidP="00E11892">
      <w:pPr>
        <w:jc w:val="center"/>
        <w:rPr>
          <w:rFonts w:ascii="Calibri" w:hAnsi="Calibri" w:cs="Calibri"/>
          <w:b/>
          <w:sz w:val="18"/>
          <w:szCs w:val="18"/>
        </w:rPr>
      </w:pPr>
    </w:p>
    <w:p w:rsidR="00315EBD" w:rsidRDefault="00315EBD" w:rsidP="00E11892">
      <w:pPr>
        <w:jc w:val="center"/>
        <w:rPr>
          <w:rFonts w:ascii="Calibri" w:hAnsi="Calibri" w:cs="Calibri"/>
          <w:b/>
          <w:sz w:val="18"/>
          <w:szCs w:val="18"/>
        </w:rPr>
      </w:pPr>
    </w:p>
    <w:p w:rsidR="00315EBD" w:rsidRDefault="00315EBD" w:rsidP="00E11892">
      <w:pPr>
        <w:jc w:val="center"/>
        <w:rPr>
          <w:rFonts w:ascii="Calibri" w:hAnsi="Calibri" w:cs="Calibri"/>
          <w:b/>
          <w:sz w:val="18"/>
          <w:szCs w:val="18"/>
        </w:rPr>
      </w:pPr>
    </w:p>
    <w:p w:rsidR="00315EBD" w:rsidRDefault="00315EBD" w:rsidP="00E11892">
      <w:pPr>
        <w:jc w:val="center"/>
        <w:rPr>
          <w:rFonts w:ascii="Calibri" w:hAnsi="Calibri" w:cs="Calibri"/>
          <w:b/>
          <w:sz w:val="18"/>
          <w:szCs w:val="18"/>
        </w:rPr>
      </w:pPr>
    </w:p>
    <w:p w:rsidR="00315EBD" w:rsidRDefault="00315EBD" w:rsidP="00E11892">
      <w:pPr>
        <w:jc w:val="center"/>
        <w:rPr>
          <w:rFonts w:ascii="Calibri" w:hAnsi="Calibri" w:cs="Calibri"/>
          <w:b/>
          <w:sz w:val="18"/>
          <w:szCs w:val="18"/>
        </w:rPr>
      </w:pPr>
    </w:p>
    <w:p w:rsidR="00315EBD" w:rsidRDefault="00315EBD" w:rsidP="00E11892">
      <w:pPr>
        <w:jc w:val="center"/>
        <w:rPr>
          <w:rFonts w:ascii="Calibri" w:hAnsi="Calibri" w:cs="Calibri"/>
          <w:b/>
          <w:sz w:val="18"/>
          <w:szCs w:val="18"/>
        </w:rPr>
      </w:pPr>
    </w:p>
    <w:p w:rsidR="00315EBD" w:rsidRDefault="00315EBD" w:rsidP="00E11892">
      <w:pPr>
        <w:jc w:val="center"/>
        <w:rPr>
          <w:rFonts w:ascii="Calibri" w:hAnsi="Calibri" w:cs="Calibri"/>
          <w:b/>
          <w:sz w:val="18"/>
          <w:szCs w:val="18"/>
        </w:rPr>
      </w:pPr>
    </w:p>
    <w:p w:rsidR="00315EBD" w:rsidRDefault="00315EBD"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E11892" w:rsidRPr="00F63B8F" w:rsidRDefault="00E11892" w:rsidP="00E11892">
      <w:pPr>
        <w:jc w:val="center"/>
        <w:rPr>
          <w:rFonts w:ascii="Calibri" w:hAnsi="Calibri" w:cs="Calibri"/>
          <w:b/>
          <w:sz w:val="22"/>
          <w:szCs w:val="22"/>
        </w:rPr>
      </w:pPr>
      <w:r w:rsidRPr="00F63B8F">
        <w:rPr>
          <w:rFonts w:ascii="Calibri" w:hAnsi="Calibri" w:cs="Calibri"/>
          <w:b/>
          <w:sz w:val="22"/>
          <w:szCs w:val="22"/>
        </w:rPr>
        <w:lastRenderedPageBreak/>
        <w:t>FORMULARIO C-1</w:t>
      </w:r>
    </w:p>
    <w:p w:rsidR="00E11892" w:rsidRPr="00F63B8F" w:rsidRDefault="00E11892" w:rsidP="00E11892">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E11892" w:rsidRPr="00F63B8F" w:rsidRDefault="00E11892" w:rsidP="00E11892">
      <w:pPr>
        <w:jc w:val="center"/>
        <w:rPr>
          <w:rFonts w:ascii="Calibri" w:hAnsi="Calibri" w:cs="Calibri"/>
          <w:b/>
          <w:sz w:val="18"/>
          <w:szCs w:val="18"/>
        </w:rPr>
      </w:pPr>
      <w:r>
        <w:rPr>
          <w:rFonts w:ascii="Calibri" w:hAnsi="Calibri" w:cs="Calibri"/>
          <w:b/>
          <w:sz w:val="22"/>
          <w:szCs w:val="22"/>
          <w:lang w:val="es-BO"/>
        </w:rPr>
        <w:t>(ITEM Nro. 1</w:t>
      </w:r>
      <w:r w:rsidR="00315EBD">
        <w:rPr>
          <w:rFonts w:ascii="Calibri" w:hAnsi="Calibri" w:cs="Calibri"/>
          <w:b/>
          <w:sz w:val="22"/>
          <w:szCs w:val="22"/>
          <w:lang w:val="es-BO"/>
        </w:rPr>
        <w:t>5</w:t>
      </w:r>
      <w:r>
        <w:rPr>
          <w:rFonts w:ascii="Calibri" w:hAnsi="Calibri" w:cs="Calibri"/>
          <w:b/>
          <w:sz w:val="22"/>
          <w:szCs w:val="22"/>
          <w:lang w:val="es-BO"/>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0"/>
        <w:gridCol w:w="4820"/>
      </w:tblGrid>
      <w:tr w:rsidR="00E11892" w:rsidRPr="003544C1" w:rsidTr="00E11892">
        <w:trPr>
          <w:trHeight w:val="226"/>
          <w:tblHeader/>
          <w:jc w:val="center"/>
        </w:trPr>
        <w:tc>
          <w:tcPr>
            <w:tcW w:w="524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82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E11892" w:rsidRPr="003544C1" w:rsidRDefault="00E11892" w:rsidP="00E11892">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E11892" w:rsidRPr="003544C1" w:rsidTr="00E11892">
        <w:trPr>
          <w:cantSplit/>
          <w:trHeight w:val="681"/>
          <w:jc w:val="center"/>
        </w:trPr>
        <w:tc>
          <w:tcPr>
            <w:tcW w:w="5240" w:type="dxa"/>
            <w:vMerge/>
            <w:shd w:val="clear" w:color="auto" w:fill="D9D9D9"/>
            <w:vAlign w:val="center"/>
          </w:tcPr>
          <w:p w:rsidR="00E11892" w:rsidRPr="003544C1" w:rsidRDefault="00E11892" w:rsidP="00E11892">
            <w:pPr>
              <w:jc w:val="center"/>
              <w:rPr>
                <w:rFonts w:ascii="Calibri" w:hAnsi="Calibri" w:cs="Calibri"/>
                <w:b/>
                <w:sz w:val="18"/>
                <w:szCs w:val="18"/>
              </w:rPr>
            </w:pPr>
          </w:p>
        </w:tc>
        <w:tc>
          <w:tcPr>
            <w:tcW w:w="4820" w:type="dxa"/>
            <w:vMerge/>
            <w:shd w:val="clear" w:color="auto" w:fill="D9D9D9"/>
            <w:vAlign w:val="center"/>
          </w:tcPr>
          <w:p w:rsidR="00E11892" w:rsidRPr="003544C1" w:rsidRDefault="00E11892" w:rsidP="00E11892">
            <w:pPr>
              <w:jc w:val="center"/>
              <w:rPr>
                <w:rFonts w:ascii="Calibri" w:hAnsi="Calibri" w:cs="Calibri"/>
                <w:b/>
                <w:sz w:val="18"/>
                <w:szCs w:val="18"/>
              </w:rPr>
            </w:pPr>
          </w:p>
        </w:tc>
      </w:tr>
      <w:tr w:rsidR="00E11892" w:rsidRPr="003544C1" w:rsidTr="00E11892">
        <w:trPr>
          <w:trHeight w:val="214"/>
          <w:jc w:val="center"/>
        </w:trPr>
        <w:tc>
          <w:tcPr>
            <w:tcW w:w="10060" w:type="dxa"/>
            <w:gridSpan w:val="2"/>
            <w:shd w:val="clear" w:color="auto" w:fill="DEEAF6" w:themeFill="accent1" w:themeFillTint="33"/>
            <w:vAlign w:val="center"/>
          </w:tcPr>
          <w:p w:rsidR="00E11892" w:rsidRPr="00B97459" w:rsidRDefault="00E11892" w:rsidP="00E11892">
            <w:pPr>
              <w:rPr>
                <w:rFonts w:asciiTheme="minorHAnsi" w:hAnsiTheme="minorHAnsi" w:cstheme="minorHAnsi"/>
                <w:b/>
                <w:sz w:val="16"/>
                <w:szCs w:val="16"/>
              </w:rPr>
            </w:pPr>
            <w:r w:rsidRPr="007E22B6">
              <w:rPr>
                <w:rFonts w:asciiTheme="minorHAnsi" w:hAnsiTheme="minorHAnsi" w:cstheme="minorHAnsi"/>
                <w:b/>
                <w:sz w:val="16"/>
                <w:szCs w:val="16"/>
              </w:rPr>
              <w:t>CARACTERÍSTICAS TÉCNICAS</w:t>
            </w:r>
          </w:p>
        </w:tc>
      </w:tr>
      <w:tr w:rsidR="00E11892" w:rsidRPr="003544C1" w:rsidTr="00E11892">
        <w:trPr>
          <w:trHeight w:val="259"/>
          <w:jc w:val="center"/>
        </w:trPr>
        <w:tc>
          <w:tcPr>
            <w:tcW w:w="5240" w:type="dxa"/>
            <w:vAlign w:val="center"/>
          </w:tcPr>
          <w:tbl>
            <w:tblPr>
              <w:tblStyle w:val="Tablaconcuadrcula"/>
              <w:tblW w:w="5161" w:type="dxa"/>
              <w:jc w:val="center"/>
              <w:tblLayout w:type="fixed"/>
              <w:tblLook w:val="04A0" w:firstRow="1" w:lastRow="0" w:firstColumn="1" w:lastColumn="0" w:noHBand="0" w:noVBand="1"/>
            </w:tblPr>
            <w:tblGrid>
              <w:gridCol w:w="671"/>
              <w:gridCol w:w="2268"/>
              <w:gridCol w:w="851"/>
              <w:gridCol w:w="1371"/>
            </w:tblGrid>
            <w:tr w:rsidR="00E11892" w:rsidRPr="007E22B6" w:rsidTr="00E11892">
              <w:trPr>
                <w:trHeight w:val="360"/>
                <w:jc w:val="center"/>
              </w:trPr>
              <w:tc>
                <w:tcPr>
                  <w:tcW w:w="671" w:type="dxa"/>
                  <w:shd w:val="clear" w:color="auto" w:fill="E2EFD9"/>
                  <w:vAlign w:val="center"/>
                </w:tcPr>
                <w:p w:rsidR="00E11892" w:rsidRPr="007E22B6" w:rsidRDefault="00E11892" w:rsidP="00E11892">
                  <w:pPr>
                    <w:jc w:val="center"/>
                    <w:rPr>
                      <w:rFonts w:cs="Calibri"/>
                      <w:b/>
                      <w:bCs/>
                      <w:color w:val="000000"/>
                      <w:sz w:val="18"/>
                      <w:szCs w:val="18"/>
                      <w:lang w:val="es-BO" w:eastAsia="es-BO"/>
                    </w:rPr>
                  </w:pPr>
                  <w:r w:rsidRPr="007E22B6">
                    <w:rPr>
                      <w:rFonts w:cs="Calibri"/>
                      <w:b/>
                      <w:bCs/>
                      <w:color w:val="000000"/>
                      <w:sz w:val="18"/>
                      <w:szCs w:val="18"/>
                      <w:lang w:eastAsia="es-ES"/>
                    </w:rPr>
                    <w:t>ÍTEM</w:t>
                  </w:r>
                </w:p>
              </w:tc>
              <w:tc>
                <w:tcPr>
                  <w:tcW w:w="2268"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PRODUCTO</w:t>
                  </w:r>
                </w:p>
              </w:tc>
              <w:tc>
                <w:tcPr>
                  <w:tcW w:w="851"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UNIDAD </w:t>
                  </w:r>
                  <w:r w:rsidRPr="007E22B6">
                    <w:rPr>
                      <w:rFonts w:cs="Calibri"/>
                      <w:b/>
                      <w:bCs/>
                      <w:color w:val="000000"/>
                      <w:sz w:val="18"/>
                      <w:szCs w:val="18"/>
                      <w:lang w:eastAsia="es-ES"/>
                    </w:rPr>
                    <w:br/>
                    <w:t>DE MEDIDA</w:t>
                  </w:r>
                </w:p>
              </w:tc>
              <w:tc>
                <w:tcPr>
                  <w:tcW w:w="1371"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CANTIDAD </w:t>
                  </w:r>
                </w:p>
              </w:tc>
            </w:tr>
            <w:tr w:rsidR="00E11892" w:rsidRPr="007E22B6" w:rsidTr="00E11892">
              <w:trPr>
                <w:trHeight w:val="513"/>
                <w:jc w:val="center"/>
              </w:trPr>
              <w:tc>
                <w:tcPr>
                  <w:tcW w:w="671"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15</w:t>
                  </w:r>
                </w:p>
              </w:tc>
              <w:tc>
                <w:tcPr>
                  <w:tcW w:w="2268" w:type="dxa"/>
                  <w:vAlign w:val="center"/>
                </w:tcPr>
                <w:p w:rsidR="00E11892" w:rsidRPr="007E22B6" w:rsidRDefault="00E11892" w:rsidP="00E11892">
                  <w:pPr>
                    <w:rPr>
                      <w:rFonts w:cs="Calibri"/>
                      <w:b/>
                      <w:color w:val="000000"/>
                      <w:szCs w:val="18"/>
                      <w:lang w:eastAsia="es-ES"/>
                    </w:rPr>
                  </w:pPr>
                  <w:r w:rsidRPr="007E22B6">
                    <w:rPr>
                      <w:rFonts w:cs="Calibri"/>
                      <w:b/>
                      <w:color w:val="000000"/>
                      <w:szCs w:val="18"/>
                      <w:lang w:eastAsia="es-ES"/>
                    </w:rPr>
                    <w:t>OXÍMETRO DE PULSO DIGITAL DACTILAR</w:t>
                  </w:r>
                </w:p>
                <w:p w:rsidR="00E11892" w:rsidRPr="007E22B6" w:rsidRDefault="00E11892" w:rsidP="00E11892">
                  <w:pPr>
                    <w:rPr>
                      <w:rFonts w:cs="Calibri"/>
                      <w:color w:val="000000"/>
                      <w:sz w:val="16"/>
                      <w:szCs w:val="18"/>
                      <w:lang w:eastAsia="es-ES"/>
                    </w:rPr>
                  </w:pPr>
                  <w:r w:rsidRPr="007E22B6">
                    <w:rPr>
                      <w:rFonts w:cs="Calibri"/>
                      <w:color w:val="000000"/>
                      <w:sz w:val="16"/>
                      <w:szCs w:val="18"/>
                      <w:lang w:eastAsia="es-ES"/>
                    </w:rPr>
                    <w:t>MARCA………(especificar)………………..</w:t>
                  </w:r>
                </w:p>
                <w:p w:rsidR="00E11892" w:rsidRPr="007E22B6" w:rsidRDefault="00E11892" w:rsidP="00E11892">
                  <w:pPr>
                    <w:rPr>
                      <w:rFonts w:cs="Calibri"/>
                      <w:b/>
                      <w:color w:val="000000"/>
                      <w:sz w:val="18"/>
                      <w:szCs w:val="18"/>
                      <w:lang w:eastAsia="es-ES"/>
                    </w:rPr>
                  </w:pPr>
                  <w:r w:rsidRPr="007E22B6">
                    <w:rPr>
                      <w:rFonts w:cs="Calibri"/>
                      <w:color w:val="000000"/>
                      <w:sz w:val="16"/>
                      <w:szCs w:val="18"/>
                      <w:lang w:eastAsia="es-ES"/>
                    </w:rPr>
                    <w:t>PROCEDENCIA………(especificar)…………..</w:t>
                  </w:r>
                </w:p>
              </w:tc>
              <w:tc>
                <w:tcPr>
                  <w:tcW w:w="851"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PIEZA</w:t>
                  </w:r>
                </w:p>
              </w:tc>
              <w:tc>
                <w:tcPr>
                  <w:tcW w:w="1371"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8</w:t>
                  </w:r>
                </w:p>
              </w:tc>
            </w:tr>
            <w:tr w:rsidR="00E11892" w:rsidRPr="007E22B6" w:rsidTr="00E11892">
              <w:trPr>
                <w:trHeight w:val="1428"/>
                <w:jc w:val="center"/>
              </w:trPr>
              <w:tc>
                <w:tcPr>
                  <w:tcW w:w="5161" w:type="dxa"/>
                  <w:gridSpan w:val="4"/>
                  <w:vAlign w:val="center"/>
                </w:tcPr>
                <w:p w:rsidR="00E11892" w:rsidRPr="007E22B6" w:rsidRDefault="00E11892" w:rsidP="00E11892">
                  <w:pPr>
                    <w:autoSpaceDE w:val="0"/>
                    <w:autoSpaceDN w:val="0"/>
                    <w:adjustRightInd w:val="0"/>
                    <w:rPr>
                      <w:rFonts w:cs="Calibri"/>
                      <w:b/>
                      <w:bCs/>
                      <w:sz w:val="22"/>
                      <w:szCs w:val="22"/>
                      <w:lang w:eastAsia="es-ES"/>
                    </w:rPr>
                  </w:pPr>
                  <w:r w:rsidRPr="007E22B6">
                    <w:rPr>
                      <w:rFonts w:cs="Calibri"/>
                      <w:b/>
                      <w:bCs/>
                      <w:color w:val="000000"/>
                      <w:sz w:val="18"/>
                      <w:szCs w:val="18"/>
                      <w:lang w:eastAsia="es-ES"/>
                    </w:rPr>
                    <w:t>DESCRIPCIÓN:</w:t>
                  </w:r>
                </w:p>
                <w:p w:rsidR="00E11892" w:rsidRPr="007E22B6" w:rsidRDefault="00E11892" w:rsidP="00EC19C0">
                  <w:pPr>
                    <w:numPr>
                      <w:ilvl w:val="0"/>
                      <w:numId w:val="31"/>
                    </w:numPr>
                    <w:autoSpaceDE w:val="0"/>
                    <w:autoSpaceDN w:val="0"/>
                    <w:adjustRightInd w:val="0"/>
                    <w:rPr>
                      <w:rFonts w:cs="Calibri"/>
                      <w:b/>
                      <w:bCs/>
                      <w:sz w:val="22"/>
                      <w:szCs w:val="22"/>
                      <w:lang w:eastAsia="es-ES"/>
                    </w:rPr>
                  </w:pPr>
                  <w:r w:rsidRPr="007E22B6">
                    <w:rPr>
                      <w:rFonts w:cs="Calibri"/>
                      <w:color w:val="000000"/>
                      <w:sz w:val="18"/>
                      <w:szCs w:val="18"/>
                      <w:lang w:eastAsia="es-ES"/>
                    </w:rPr>
                    <w:t xml:space="preserve">Dispositivo que se utiliza para medir indirectamente la cantidad </w:t>
                  </w:r>
                </w:p>
                <w:p w:rsidR="00E11892" w:rsidRPr="007E22B6" w:rsidRDefault="00E11892" w:rsidP="00E11892">
                  <w:pPr>
                    <w:autoSpaceDE w:val="0"/>
                    <w:autoSpaceDN w:val="0"/>
                    <w:adjustRightInd w:val="0"/>
                    <w:ind w:left="720"/>
                    <w:rPr>
                      <w:rFonts w:cs="Calibri"/>
                      <w:b/>
                      <w:bCs/>
                      <w:sz w:val="22"/>
                      <w:szCs w:val="22"/>
                      <w:lang w:eastAsia="es-ES"/>
                    </w:rPr>
                  </w:pPr>
                  <w:r w:rsidRPr="007E22B6">
                    <w:rPr>
                      <w:rFonts w:cs="Calibri"/>
                      <w:color w:val="000000"/>
                      <w:sz w:val="18"/>
                      <w:szCs w:val="18"/>
                      <w:lang w:eastAsia="es-ES"/>
                    </w:rPr>
                    <w:t>de oxígeno en la sangre y la frecuencia o ritmo cardiaco.</w:t>
                  </w:r>
                </w:p>
                <w:p w:rsidR="00E11892" w:rsidRPr="007E22B6" w:rsidRDefault="00E11892" w:rsidP="00EC19C0">
                  <w:pPr>
                    <w:numPr>
                      <w:ilvl w:val="0"/>
                      <w:numId w:val="31"/>
                    </w:numPr>
                    <w:autoSpaceDE w:val="0"/>
                    <w:autoSpaceDN w:val="0"/>
                    <w:adjustRightInd w:val="0"/>
                    <w:rPr>
                      <w:rFonts w:cs="Calibri"/>
                      <w:b/>
                      <w:bCs/>
                      <w:sz w:val="22"/>
                      <w:szCs w:val="22"/>
                      <w:lang w:eastAsia="es-ES"/>
                    </w:rPr>
                  </w:pPr>
                  <w:r w:rsidRPr="007E22B6">
                    <w:rPr>
                      <w:rFonts w:cs="Calibri"/>
                      <w:bCs/>
                      <w:sz w:val="18"/>
                      <w:szCs w:val="22"/>
                      <w:lang w:eastAsia="es-ES"/>
                    </w:rPr>
                    <w:t>Rango de medición</w:t>
                  </w:r>
                  <w:r w:rsidRPr="007E22B6">
                    <w:rPr>
                      <w:rFonts w:cs="Calibri"/>
                      <w:b/>
                      <w:bCs/>
                      <w:sz w:val="18"/>
                      <w:szCs w:val="22"/>
                      <w:lang w:eastAsia="es-ES"/>
                    </w:rPr>
                    <w:t xml:space="preserve"> </w:t>
                  </w:r>
                  <w:r w:rsidRPr="007E22B6">
                    <w:rPr>
                      <w:rFonts w:cs="Calibri"/>
                      <w:color w:val="000000"/>
                      <w:sz w:val="18"/>
                      <w:szCs w:val="18"/>
                      <w:lang w:eastAsia="es-ES"/>
                    </w:rPr>
                    <w:t>saturación de oxígeno (SpO2)</w:t>
                  </w:r>
                  <w:r w:rsidRPr="007E22B6">
                    <w:rPr>
                      <w:rFonts w:cs="Calibri"/>
                      <w:b/>
                      <w:bCs/>
                      <w:sz w:val="22"/>
                      <w:szCs w:val="22"/>
                      <w:lang w:eastAsia="es-ES"/>
                    </w:rPr>
                    <w:t xml:space="preserve"> </w:t>
                  </w:r>
                  <w:r w:rsidRPr="007E22B6">
                    <w:rPr>
                      <w:rFonts w:cs="Calibri"/>
                      <w:bCs/>
                      <w:sz w:val="18"/>
                      <w:szCs w:val="22"/>
                      <w:lang w:eastAsia="es-ES"/>
                    </w:rPr>
                    <w:t>0%-90%</w:t>
                  </w:r>
                </w:p>
                <w:p w:rsidR="00E11892" w:rsidRPr="007E22B6" w:rsidRDefault="00E11892" w:rsidP="00EC19C0">
                  <w:pPr>
                    <w:numPr>
                      <w:ilvl w:val="0"/>
                      <w:numId w:val="31"/>
                    </w:numPr>
                    <w:autoSpaceDE w:val="0"/>
                    <w:autoSpaceDN w:val="0"/>
                    <w:adjustRightInd w:val="0"/>
                    <w:rPr>
                      <w:rFonts w:cs="Calibri"/>
                      <w:b/>
                      <w:bCs/>
                      <w:sz w:val="22"/>
                      <w:szCs w:val="22"/>
                      <w:lang w:eastAsia="es-ES"/>
                    </w:rPr>
                  </w:pPr>
                  <w:r w:rsidRPr="007E22B6">
                    <w:rPr>
                      <w:rFonts w:cs="Calibri"/>
                      <w:bCs/>
                      <w:sz w:val="18"/>
                      <w:szCs w:val="22"/>
                      <w:lang w:eastAsia="es-ES"/>
                    </w:rPr>
                    <w:t>Rango de medición del ritmo del pulso 0-235 BPM</w:t>
                  </w:r>
                </w:p>
                <w:p w:rsidR="00E11892" w:rsidRPr="007E22B6" w:rsidRDefault="00E11892" w:rsidP="00EC19C0">
                  <w:pPr>
                    <w:numPr>
                      <w:ilvl w:val="0"/>
                      <w:numId w:val="31"/>
                    </w:numPr>
                    <w:autoSpaceDE w:val="0"/>
                    <w:autoSpaceDN w:val="0"/>
                    <w:adjustRightInd w:val="0"/>
                    <w:rPr>
                      <w:rFonts w:cs="Calibri"/>
                      <w:b/>
                      <w:bCs/>
                      <w:sz w:val="22"/>
                      <w:szCs w:val="22"/>
                      <w:lang w:eastAsia="es-ES"/>
                    </w:rPr>
                  </w:pPr>
                  <w:r w:rsidRPr="007E22B6">
                    <w:rPr>
                      <w:rFonts w:cs="Calibri"/>
                      <w:bCs/>
                      <w:sz w:val="18"/>
                      <w:szCs w:val="22"/>
                      <w:lang w:eastAsia="es-ES"/>
                    </w:rPr>
                    <w:t>Pantalla tipo luminoso LED.</w:t>
                  </w:r>
                </w:p>
                <w:p w:rsidR="00E11892" w:rsidRPr="007E22B6" w:rsidRDefault="00E11892" w:rsidP="00E11892">
                  <w:pPr>
                    <w:jc w:val="center"/>
                    <w:rPr>
                      <w:rFonts w:cs="Calibri"/>
                      <w:color w:val="000000"/>
                      <w:sz w:val="18"/>
                      <w:szCs w:val="18"/>
                      <w:lang w:eastAsia="es-ES"/>
                    </w:rPr>
                  </w:pPr>
                </w:p>
              </w:tc>
            </w:tr>
          </w:tbl>
          <w:p w:rsidR="00E11892" w:rsidRPr="00B97459" w:rsidRDefault="00E11892" w:rsidP="00E11892">
            <w:pPr>
              <w:pStyle w:val="Sangradetextonormal"/>
              <w:tabs>
                <w:tab w:val="left" w:pos="284"/>
              </w:tabs>
              <w:spacing w:after="0"/>
              <w:ind w:left="0"/>
              <w:contextualSpacing/>
              <w:jc w:val="both"/>
              <w:rPr>
                <w:rFonts w:asciiTheme="minorHAnsi" w:hAnsiTheme="minorHAnsi" w:cstheme="minorHAnsi"/>
                <w:sz w:val="16"/>
                <w:szCs w:val="16"/>
              </w:rPr>
            </w:pP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70"/>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FICHAS TECNICAS</w:t>
            </w:r>
          </w:p>
        </w:tc>
      </w:tr>
      <w:tr w:rsidR="00E11892" w:rsidRPr="003544C1" w:rsidTr="00E11892">
        <w:trPr>
          <w:trHeight w:val="224"/>
          <w:jc w:val="center"/>
        </w:trPr>
        <w:tc>
          <w:tcPr>
            <w:tcW w:w="5240" w:type="dxa"/>
          </w:tcPr>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El proponente en su propuesta debe Incluir la FICHA TÉCNICA de los productos ofertados.</w:t>
            </w:r>
          </w:p>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p>
          <w:p w:rsidR="00E11892" w:rsidRPr="00B97459"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Para los equipos que requieren de alimentación de energía mediante toma de corriente eléctrica, el mismo debe ser de 220 voltios o en su defecto deben incluir adaptador de corriente para 220 y 110 voltios.</w:t>
            </w: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162"/>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PLAZO DE ENTREGA</w:t>
            </w:r>
          </w:p>
        </w:tc>
      </w:tr>
      <w:tr w:rsidR="00E11892" w:rsidRPr="003544C1" w:rsidTr="00E11892">
        <w:trPr>
          <w:trHeight w:val="216"/>
          <w:jc w:val="center"/>
        </w:trPr>
        <w:tc>
          <w:tcPr>
            <w:tcW w:w="524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E11892">
              <w:rPr>
                <w:rFonts w:asciiTheme="minorHAnsi" w:hAnsiTheme="minorHAnsi" w:cstheme="minorHAnsi"/>
                <w:sz w:val="16"/>
                <w:szCs w:val="16"/>
              </w:rPr>
              <w:t>El plazo de entrega de los bienes será de diez (10) días calendario,  contabilizados  a  partir de la orden de inicio o proceder emitido por la Unidad Solicitante posterior a la firma de la Orden de Compra.</w:t>
            </w:r>
          </w:p>
        </w:tc>
        <w:tc>
          <w:tcPr>
            <w:tcW w:w="482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E11892" w:rsidRPr="003544C1" w:rsidTr="00E11892">
        <w:trPr>
          <w:trHeight w:val="238"/>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GARANTÍA TÉCNICA</w:t>
            </w:r>
          </w:p>
        </w:tc>
      </w:tr>
      <w:tr w:rsidR="00E11892" w:rsidRPr="003544C1" w:rsidTr="00E11892">
        <w:trPr>
          <w:trHeight w:val="293"/>
          <w:jc w:val="center"/>
        </w:trPr>
        <w:tc>
          <w:tcPr>
            <w:tcW w:w="5240" w:type="dxa"/>
            <w:shd w:val="clear" w:color="auto" w:fill="auto"/>
          </w:tcPr>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empresa contratada debe presentar una nota original donde indique expresamente el tipo de garantía que ofrece a fallas de fabricación, una sola garantía para todos los ítems que se adjudique.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Dicha garantía deberá indicar lo siguiente: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Alcance de la garantía: La garantía técnica deberá cubrir defectos de diseño y/o fabricación, averías, entre otros, por un mal funcionamiento derivado de desperfectos o fallas ajenas al uso normal o habitual de los bienes, no detectables al momento que se otorgó la conformidad.</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Período de garantía: Por un tiempo mínimo de 2 años.</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 xml:space="preserve">Inicio del cómputo del período de garantía: A partir de la fecha en la que se otorgó la conformidad de recepción del bien. </w:t>
            </w:r>
          </w:p>
          <w:p w:rsidR="00E11892" w:rsidRPr="00E11892" w:rsidRDefault="00E11892" w:rsidP="00E11892">
            <w:pPr>
              <w:jc w:val="both"/>
              <w:rPr>
                <w:rFonts w:asciiTheme="minorHAnsi" w:hAnsiTheme="minorHAnsi" w:cstheme="minorHAnsi"/>
                <w:sz w:val="16"/>
                <w:szCs w:val="16"/>
              </w:rPr>
            </w:pPr>
          </w:p>
          <w:p w:rsidR="00E11892" w:rsidRPr="00B97459"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sustitución del producto no implicará ningún costo adicional para YPFB.</w:t>
            </w:r>
          </w:p>
        </w:tc>
        <w:tc>
          <w:tcPr>
            <w:tcW w:w="4820" w:type="dxa"/>
            <w:shd w:val="clear" w:color="auto" w:fill="auto"/>
          </w:tcPr>
          <w:p w:rsidR="00E11892" w:rsidRPr="00B97459" w:rsidRDefault="00E11892" w:rsidP="00E11892">
            <w:pPr>
              <w:jc w:val="both"/>
              <w:rPr>
                <w:rFonts w:asciiTheme="minorHAnsi" w:hAnsiTheme="minorHAnsi" w:cstheme="minorHAnsi"/>
                <w:sz w:val="16"/>
                <w:szCs w:val="16"/>
              </w:rPr>
            </w:pPr>
          </w:p>
        </w:tc>
      </w:tr>
    </w:tbl>
    <w:p w:rsidR="00E11892" w:rsidRDefault="00E11892"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EF5C90" w:rsidRDefault="00EF5C90" w:rsidP="00E11892">
      <w:pPr>
        <w:jc w:val="center"/>
        <w:rPr>
          <w:rFonts w:ascii="Calibri" w:hAnsi="Calibri" w:cs="Calibri"/>
          <w:b/>
          <w:sz w:val="18"/>
          <w:szCs w:val="18"/>
        </w:rPr>
      </w:pPr>
    </w:p>
    <w:p w:rsidR="00EF5C90" w:rsidRDefault="00EF5C90" w:rsidP="00E11892">
      <w:pPr>
        <w:jc w:val="center"/>
        <w:rPr>
          <w:rFonts w:ascii="Calibri" w:hAnsi="Calibri" w:cs="Calibri"/>
          <w:b/>
          <w:sz w:val="18"/>
          <w:szCs w:val="18"/>
        </w:rPr>
      </w:pPr>
    </w:p>
    <w:p w:rsidR="00EF5C90" w:rsidRDefault="00EF5C90" w:rsidP="00E11892">
      <w:pPr>
        <w:jc w:val="center"/>
        <w:rPr>
          <w:rFonts w:ascii="Calibri" w:hAnsi="Calibri" w:cs="Calibri"/>
          <w:b/>
          <w:sz w:val="18"/>
          <w:szCs w:val="18"/>
        </w:rPr>
      </w:pPr>
    </w:p>
    <w:p w:rsidR="00EF5C90" w:rsidRDefault="00EF5C90" w:rsidP="00E11892">
      <w:pPr>
        <w:jc w:val="center"/>
        <w:rPr>
          <w:rFonts w:ascii="Calibri" w:hAnsi="Calibri" w:cs="Calibri"/>
          <w:b/>
          <w:sz w:val="18"/>
          <w:szCs w:val="18"/>
        </w:rPr>
      </w:pPr>
    </w:p>
    <w:p w:rsidR="00EF5C90" w:rsidRDefault="00EF5C90" w:rsidP="00E11892">
      <w:pPr>
        <w:jc w:val="center"/>
        <w:rPr>
          <w:rFonts w:ascii="Calibri" w:hAnsi="Calibri" w:cs="Calibri"/>
          <w:b/>
          <w:sz w:val="18"/>
          <w:szCs w:val="18"/>
        </w:rPr>
      </w:pPr>
    </w:p>
    <w:p w:rsidR="00EF5C90" w:rsidRDefault="00EF5C90" w:rsidP="00E11892">
      <w:pPr>
        <w:jc w:val="center"/>
        <w:rPr>
          <w:rFonts w:ascii="Calibri" w:hAnsi="Calibri" w:cs="Calibri"/>
          <w:b/>
          <w:sz w:val="18"/>
          <w:szCs w:val="18"/>
        </w:rPr>
      </w:pPr>
    </w:p>
    <w:p w:rsidR="00EF5C90" w:rsidRDefault="00EF5C90"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E11892" w:rsidRPr="00F63B8F" w:rsidRDefault="00E11892" w:rsidP="00E11892">
      <w:pPr>
        <w:jc w:val="center"/>
        <w:rPr>
          <w:rFonts w:ascii="Calibri" w:hAnsi="Calibri" w:cs="Calibri"/>
          <w:b/>
          <w:sz w:val="22"/>
          <w:szCs w:val="22"/>
        </w:rPr>
      </w:pPr>
      <w:r w:rsidRPr="00F63B8F">
        <w:rPr>
          <w:rFonts w:ascii="Calibri" w:hAnsi="Calibri" w:cs="Calibri"/>
          <w:b/>
          <w:sz w:val="22"/>
          <w:szCs w:val="22"/>
        </w:rPr>
        <w:lastRenderedPageBreak/>
        <w:t>FORMULARIO C-1</w:t>
      </w:r>
    </w:p>
    <w:p w:rsidR="00E11892" w:rsidRPr="00F63B8F" w:rsidRDefault="00E11892" w:rsidP="00E11892">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E11892" w:rsidRPr="00F63B8F" w:rsidRDefault="00E11892" w:rsidP="00E11892">
      <w:pPr>
        <w:jc w:val="center"/>
        <w:rPr>
          <w:rFonts w:ascii="Calibri" w:hAnsi="Calibri" w:cs="Calibri"/>
          <w:b/>
          <w:sz w:val="18"/>
          <w:szCs w:val="18"/>
        </w:rPr>
      </w:pPr>
      <w:r>
        <w:rPr>
          <w:rFonts w:ascii="Calibri" w:hAnsi="Calibri" w:cs="Calibri"/>
          <w:b/>
          <w:sz w:val="22"/>
          <w:szCs w:val="22"/>
          <w:lang w:val="es-BO"/>
        </w:rPr>
        <w:t>(ITEM Nro. 1</w:t>
      </w:r>
      <w:r w:rsidR="00EF5C90">
        <w:rPr>
          <w:rFonts w:ascii="Calibri" w:hAnsi="Calibri" w:cs="Calibri"/>
          <w:b/>
          <w:sz w:val="22"/>
          <w:szCs w:val="22"/>
          <w:lang w:val="es-BO"/>
        </w:rPr>
        <w:t>6</w:t>
      </w:r>
      <w:r>
        <w:rPr>
          <w:rFonts w:ascii="Calibri" w:hAnsi="Calibri" w:cs="Calibri"/>
          <w:b/>
          <w:sz w:val="22"/>
          <w:szCs w:val="22"/>
          <w:lang w:val="es-BO"/>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0"/>
        <w:gridCol w:w="4820"/>
      </w:tblGrid>
      <w:tr w:rsidR="00E11892" w:rsidRPr="003544C1" w:rsidTr="00E11892">
        <w:trPr>
          <w:trHeight w:val="226"/>
          <w:tblHeader/>
          <w:jc w:val="center"/>
        </w:trPr>
        <w:tc>
          <w:tcPr>
            <w:tcW w:w="524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820" w:type="dxa"/>
            <w:vMerge w:val="restart"/>
            <w:shd w:val="clear" w:color="auto" w:fill="D9D9D9"/>
            <w:vAlign w:val="center"/>
          </w:tcPr>
          <w:p w:rsidR="00E11892" w:rsidRPr="003544C1" w:rsidRDefault="00E11892" w:rsidP="00E11892">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E11892" w:rsidRPr="003544C1" w:rsidRDefault="00E11892" w:rsidP="00E11892">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E11892" w:rsidRPr="003544C1" w:rsidTr="00E11892">
        <w:trPr>
          <w:cantSplit/>
          <w:trHeight w:val="681"/>
          <w:jc w:val="center"/>
        </w:trPr>
        <w:tc>
          <w:tcPr>
            <w:tcW w:w="5240" w:type="dxa"/>
            <w:vMerge/>
            <w:shd w:val="clear" w:color="auto" w:fill="D9D9D9"/>
            <w:vAlign w:val="center"/>
          </w:tcPr>
          <w:p w:rsidR="00E11892" w:rsidRPr="003544C1" w:rsidRDefault="00E11892" w:rsidP="00E11892">
            <w:pPr>
              <w:jc w:val="center"/>
              <w:rPr>
                <w:rFonts w:ascii="Calibri" w:hAnsi="Calibri" w:cs="Calibri"/>
                <w:b/>
                <w:sz w:val="18"/>
                <w:szCs w:val="18"/>
              </w:rPr>
            </w:pPr>
          </w:p>
        </w:tc>
        <w:tc>
          <w:tcPr>
            <w:tcW w:w="4820" w:type="dxa"/>
            <w:vMerge/>
            <w:shd w:val="clear" w:color="auto" w:fill="D9D9D9"/>
            <w:vAlign w:val="center"/>
          </w:tcPr>
          <w:p w:rsidR="00E11892" w:rsidRPr="003544C1" w:rsidRDefault="00E11892" w:rsidP="00E11892">
            <w:pPr>
              <w:jc w:val="center"/>
              <w:rPr>
                <w:rFonts w:ascii="Calibri" w:hAnsi="Calibri" w:cs="Calibri"/>
                <w:b/>
                <w:sz w:val="18"/>
                <w:szCs w:val="18"/>
              </w:rPr>
            </w:pPr>
          </w:p>
        </w:tc>
      </w:tr>
      <w:tr w:rsidR="00E11892" w:rsidRPr="003544C1" w:rsidTr="00E11892">
        <w:trPr>
          <w:trHeight w:val="214"/>
          <w:jc w:val="center"/>
        </w:trPr>
        <w:tc>
          <w:tcPr>
            <w:tcW w:w="10060" w:type="dxa"/>
            <w:gridSpan w:val="2"/>
            <w:shd w:val="clear" w:color="auto" w:fill="DEEAF6" w:themeFill="accent1" w:themeFillTint="33"/>
            <w:vAlign w:val="center"/>
          </w:tcPr>
          <w:p w:rsidR="00E11892" w:rsidRPr="00B97459" w:rsidRDefault="00E11892" w:rsidP="00E11892">
            <w:pPr>
              <w:rPr>
                <w:rFonts w:asciiTheme="minorHAnsi" w:hAnsiTheme="minorHAnsi" w:cstheme="minorHAnsi"/>
                <w:b/>
                <w:sz w:val="16"/>
                <w:szCs w:val="16"/>
              </w:rPr>
            </w:pPr>
            <w:r w:rsidRPr="007E22B6">
              <w:rPr>
                <w:rFonts w:asciiTheme="minorHAnsi" w:hAnsiTheme="minorHAnsi" w:cstheme="minorHAnsi"/>
                <w:b/>
                <w:sz w:val="16"/>
                <w:szCs w:val="16"/>
              </w:rPr>
              <w:t>CARACTERÍSTICAS TÉCNICAS</w:t>
            </w:r>
          </w:p>
        </w:tc>
      </w:tr>
      <w:tr w:rsidR="00E11892" w:rsidRPr="003544C1" w:rsidTr="00E11892">
        <w:trPr>
          <w:trHeight w:val="259"/>
          <w:jc w:val="center"/>
        </w:trPr>
        <w:tc>
          <w:tcPr>
            <w:tcW w:w="5240" w:type="dxa"/>
            <w:vAlign w:val="center"/>
          </w:tcPr>
          <w:tbl>
            <w:tblPr>
              <w:tblStyle w:val="Tablaconcuadrcula"/>
              <w:tblW w:w="5077" w:type="dxa"/>
              <w:jc w:val="center"/>
              <w:tblLayout w:type="fixed"/>
              <w:tblLook w:val="04A0" w:firstRow="1" w:lastRow="0" w:firstColumn="1" w:lastColumn="0" w:noHBand="0" w:noVBand="1"/>
            </w:tblPr>
            <w:tblGrid>
              <w:gridCol w:w="671"/>
              <w:gridCol w:w="2323"/>
              <w:gridCol w:w="937"/>
              <w:gridCol w:w="1146"/>
            </w:tblGrid>
            <w:tr w:rsidR="00E11892" w:rsidRPr="007E22B6" w:rsidTr="00EF5C90">
              <w:trPr>
                <w:trHeight w:val="298"/>
                <w:jc w:val="center"/>
              </w:trPr>
              <w:tc>
                <w:tcPr>
                  <w:tcW w:w="671" w:type="dxa"/>
                  <w:shd w:val="clear" w:color="auto" w:fill="E2EFD9"/>
                  <w:vAlign w:val="center"/>
                </w:tcPr>
                <w:p w:rsidR="00E11892" w:rsidRPr="007E22B6" w:rsidRDefault="00E11892" w:rsidP="00E11892">
                  <w:pPr>
                    <w:jc w:val="center"/>
                    <w:rPr>
                      <w:rFonts w:cs="Calibri"/>
                      <w:b/>
                      <w:bCs/>
                      <w:color w:val="000000"/>
                      <w:sz w:val="18"/>
                      <w:szCs w:val="18"/>
                      <w:lang w:val="es-BO" w:eastAsia="es-BO"/>
                    </w:rPr>
                  </w:pPr>
                  <w:r w:rsidRPr="007E22B6">
                    <w:rPr>
                      <w:rFonts w:cs="Calibri"/>
                      <w:b/>
                      <w:bCs/>
                      <w:color w:val="000000"/>
                      <w:sz w:val="18"/>
                      <w:szCs w:val="18"/>
                      <w:lang w:eastAsia="es-ES"/>
                    </w:rPr>
                    <w:t>ÍTEM</w:t>
                  </w:r>
                </w:p>
              </w:tc>
              <w:tc>
                <w:tcPr>
                  <w:tcW w:w="2323"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PRODUCTO</w:t>
                  </w:r>
                </w:p>
              </w:tc>
              <w:tc>
                <w:tcPr>
                  <w:tcW w:w="937"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UNIDAD </w:t>
                  </w:r>
                  <w:r w:rsidRPr="007E22B6">
                    <w:rPr>
                      <w:rFonts w:cs="Calibri"/>
                      <w:b/>
                      <w:bCs/>
                      <w:color w:val="000000"/>
                      <w:sz w:val="18"/>
                      <w:szCs w:val="18"/>
                      <w:lang w:eastAsia="es-ES"/>
                    </w:rPr>
                    <w:br/>
                    <w:t>DE MEDIDA</w:t>
                  </w:r>
                </w:p>
              </w:tc>
              <w:tc>
                <w:tcPr>
                  <w:tcW w:w="1146" w:type="dxa"/>
                  <w:shd w:val="clear" w:color="auto" w:fill="E2EFD9"/>
                  <w:vAlign w:val="center"/>
                </w:tcPr>
                <w:p w:rsidR="00E11892" w:rsidRPr="007E22B6" w:rsidRDefault="00E11892" w:rsidP="00E11892">
                  <w:pPr>
                    <w:jc w:val="center"/>
                    <w:rPr>
                      <w:rFonts w:cs="Calibri"/>
                      <w:b/>
                      <w:bCs/>
                      <w:color w:val="000000"/>
                      <w:sz w:val="18"/>
                      <w:szCs w:val="18"/>
                      <w:lang w:eastAsia="es-ES"/>
                    </w:rPr>
                  </w:pPr>
                  <w:r w:rsidRPr="007E22B6">
                    <w:rPr>
                      <w:rFonts w:cs="Calibri"/>
                      <w:b/>
                      <w:bCs/>
                      <w:color w:val="000000"/>
                      <w:sz w:val="18"/>
                      <w:szCs w:val="18"/>
                      <w:lang w:eastAsia="es-ES"/>
                    </w:rPr>
                    <w:t xml:space="preserve">CANTIDAD </w:t>
                  </w:r>
                </w:p>
              </w:tc>
            </w:tr>
            <w:tr w:rsidR="00E11892" w:rsidRPr="007E22B6" w:rsidTr="00EF5C90">
              <w:trPr>
                <w:trHeight w:val="424"/>
                <w:jc w:val="center"/>
              </w:trPr>
              <w:tc>
                <w:tcPr>
                  <w:tcW w:w="671"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16</w:t>
                  </w:r>
                </w:p>
              </w:tc>
              <w:tc>
                <w:tcPr>
                  <w:tcW w:w="2323" w:type="dxa"/>
                  <w:vAlign w:val="center"/>
                </w:tcPr>
                <w:p w:rsidR="00E11892" w:rsidRPr="007E22B6" w:rsidRDefault="00E11892" w:rsidP="00E11892">
                  <w:pPr>
                    <w:rPr>
                      <w:rFonts w:cs="Calibri"/>
                      <w:b/>
                      <w:color w:val="000000"/>
                      <w:szCs w:val="18"/>
                      <w:lang w:eastAsia="es-ES"/>
                    </w:rPr>
                  </w:pPr>
                  <w:r w:rsidRPr="007E22B6">
                    <w:rPr>
                      <w:rFonts w:cs="Calibri"/>
                      <w:b/>
                      <w:color w:val="000000"/>
                      <w:szCs w:val="18"/>
                      <w:lang w:eastAsia="es-ES"/>
                    </w:rPr>
                    <w:t xml:space="preserve">BIOMBO DE 3 CUERPOS </w:t>
                  </w:r>
                </w:p>
                <w:p w:rsidR="00E11892" w:rsidRPr="007E22B6" w:rsidRDefault="00E11892" w:rsidP="00E11892">
                  <w:pPr>
                    <w:rPr>
                      <w:rFonts w:cs="Calibri"/>
                      <w:color w:val="000000"/>
                      <w:sz w:val="16"/>
                      <w:szCs w:val="18"/>
                      <w:lang w:eastAsia="es-ES"/>
                    </w:rPr>
                  </w:pPr>
                  <w:r w:rsidRPr="007E22B6">
                    <w:rPr>
                      <w:rFonts w:cs="Calibri"/>
                      <w:color w:val="000000"/>
                      <w:sz w:val="16"/>
                      <w:szCs w:val="18"/>
                      <w:lang w:eastAsia="es-ES"/>
                    </w:rPr>
                    <w:t>MARCA………(especificar)………………..</w:t>
                  </w:r>
                </w:p>
                <w:p w:rsidR="00E11892" w:rsidRPr="007E22B6" w:rsidRDefault="00E11892" w:rsidP="00E11892">
                  <w:pPr>
                    <w:rPr>
                      <w:rFonts w:cs="Calibri"/>
                      <w:b/>
                      <w:color w:val="000000"/>
                      <w:sz w:val="18"/>
                      <w:szCs w:val="18"/>
                      <w:lang w:eastAsia="es-ES"/>
                    </w:rPr>
                  </w:pPr>
                  <w:r w:rsidRPr="007E22B6">
                    <w:rPr>
                      <w:rFonts w:cs="Calibri"/>
                      <w:color w:val="000000"/>
                      <w:sz w:val="16"/>
                      <w:szCs w:val="18"/>
                      <w:lang w:eastAsia="es-ES"/>
                    </w:rPr>
                    <w:t>PROCEDENCIA………(especificar)…………..</w:t>
                  </w:r>
                </w:p>
              </w:tc>
              <w:tc>
                <w:tcPr>
                  <w:tcW w:w="937"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PIEZA</w:t>
                  </w:r>
                </w:p>
              </w:tc>
              <w:tc>
                <w:tcPr>
                  <w:tcW w:w="1146" w:type="dxa"/>
                  <w:vAlign w:val="center"/>
                </w:tcPr>
                <w:p w:rsidR="00E11892" w:rsidRPr="007E22B6" w:rsidRDefault="00E11892" w:rsidP="00E11892">
                  <w:pPr>
                    <w:jc w:val="center"/>
                    <w:rPr>
                      <w:rFonts w:cs="Calibri"/>
                      <w:color w:val="000000"/>
                      <w:sz w:val="18"/>
                      <w:szCs w:val="18"/>
                      <w:lang w:eastAsia="es-ES"/>
                    </w:rPr>
                  </w:pPr>
                  <w:r w:rsidRPr="007E22B6">
                    <w:rPr>
                      <w:rFonts w:cs="Calibri"/>
                      <w:color w:val="000000"/>
                      <w:sz w:val="18"/>
                      <w:szCs w:val="18"/>
                      <w:lang w:eastAsia="es-ES"/>
                    </w:rPr>
                    <w:t>5</w:t>
                  </w:r>
                </w:p>
              </w:tc>
            </w:tr>
            <w:tr w:rsidR="00E11892" w:rsidRPr="007E22B6" w:rsidTr="00E11892">
              <w:trPr>
                <w:trHeight w:val="1079"/>
                <w:jc w:val="center"/>
              </w:trPr>
              <w:tc>
                <w:tcPr>
                  <w:tcW w:w="5077" w:type="dxa"/>
                  <w:gridSpan w:val="4"/>
                  <w:vAlign w:val="center"/>
                </w:tcPr>
                <w:p w:rsidR="00E11892" w:rsidRPr="007E22B6" w:rsidRDefault="00E11892" w:rsidP="00E11892">
                  <w:pPr>
                    <w:jc w:val="center"/>
                    <w:rPr>
                      <w:rFonts w:cs="Calibri"/>
                      <w:color w:val="000000"/>
                      <w:sz w:val="18"/>
                      <w:szCs w:val="18"/>
                      <w:lang w:eastAsia="es-ES"/>
                    </w:rPr>
                  </w:pPr>
                </w:p>
                <w:p w:rsidR="00E11892" w:rsidRPr="007E22B6" w:rsidRDefault="00E11892" w:rsidP="00E11892">
                  <w:pPr>
                    <w:autoSpaceDE w:val="0"/>
                    <w:autoSpaceDN w:val="0"/>
                    <w:adjustRightInd w:val="0"/>
                    <w:rPr>
                      <w:rFonts w:cs="Calibri"/>
                      <w:b/>
                      <w:bCs/>
                      <w:sz w:val="22"/>
                      <w:szCs w:val="22"/>
                      <w:lang w:eastAsia="es-ES"/>
                    </w:rPr>
                  </w:pPr>
                  <w:r w:rsidRPr="007E22B6">
                    <w:rPr>
                      <w:rFonts w:cs="Calibri"/>
                      <w:b/>
                      <w:bCs/>
                      <w:color w:val="000000"/>
                      <w:sz w:val="18"/>
                      <w:szCs w:val="18"/>
                      <w:lang w:eastAsia="es-ES"/>
                    </w:rPr>
                    <w:t>DESCRIPCIÓN:</w:t>
                  </w:r>
                </w:p>
                <w:p w:rsidR="00E11892" w:rsidRPr="007E22B6" w:rsidRDefault="00E11892" w:rsidP="00EC19C0">
                  <w:pPr>
                    <w:numPr>
                      <w:ilvl w:val="0"/>
                      <w:numId w:val="44"/>
                    </w:numPr>
                    <w:autoSpaceDE w:val="0"/>
                    <w:autoSpaceDN w:val="0"/>
                    <w:adjustRightInd w:val="0"/>
                    <w:ind w:left="877" w:hanging="268"/>
                    <w:rPr>
                      <w:rFonts w:cs="Calibri"/>
                      <w:color w:val="000000"/>
                      <w:sz w:val="18"/>
                      <w:szCs w:val="18"/>
                      <w:lang w:eastAsia="es-ES"/>
                    </w:rPr>
                  </w:pPr>
                  <w:r w:rsidRPr="007E22B6">
                    <w:rPr>
                      <w:rFonts w:cs="Calibri"/>
                      <w:color w:val="000000"/>
                      <w:sz w:val="18"/>
                      <w:szCs w:val="18"/>
                      <w:lang w:eastAsia="es-ES"/>
                    </w:rPr>
                    <w:t>Equipo para consultorio médico.</w:t>
                  </w:r>
                </w:p>
                <w:p w:rsidR="00E11892" w:rsidRPr="007E22B6" w:rsidRDefault="00E11892" w:rsidP="00EC19C0">
                  <w:pPr>
                    <w:numPr>
                      <w:ilvl w:val="0"/>
                      <w:numId w:val="43"/>
                    </w:numPr>
                    <w:ind w:left="877" w:hanging="284"/>
                    <w:contextualSpacing/>
                    <w:jc w:val="both"/>
                    <w:rPr>
                      <w:sz w:val="18"/>
                      <w:szCs w:val="22"/>
                      <w:lang w:val="es-BO" w:eastAsia="es-ES"/>
                    </w:rPr>
                  </w:pPr>
                  <w:r w:rsidRPr="007E22B6">
                    <w:rPr>
                      <w:sz w:val="18"/>
                      <w:szCs w:val="22"/>
                      <w:lang w:val="es-BO" w:eastAsia="es-ES"/>
                    </w:rPr>
                    <w:t>Estructura de acero.</w:t>
                  </w:r>
                </w:p>
                <w:p w:rsidR="00E11892" w:rsidRPr="007E22B6" w:rsidRDefault="00E11892" w:rsidP="00EC19C0">
                  <w:pPr>
                    <w:numPr>
                      <w:ilvl w:val="0"/>
                      <w:numId w:val="43"/>
                    </w:numPr>
                    <w:ind w:left="877" w:hanging="284"/>
                    <w:contextualSpacing/>
                    <w:jc w:val="both"/>
                    <w:rPr>
                      <w:sz w:val="18"/>
                      <w:szCs w:val="22"/>
                      <w:lang w:val="es-BO" w:eastAsia="es-ES"/>
                    </w:rPr>
                  </w:pPr>
                  <w:r w:rsidRPr="007E22B6">
                    <w:rPr>
                      <w:sz w:val="18"/>
                      <w:szCs w:val="22"/>
                      <w:lang w:val="es-BO" w:eastAsia="es-ES"/>
                    </w:rPr>
                    <w:t>Cortina de tela de mínimo 2mm de espesor.</w:t>
                  </w:r>
                </w:p>
                <w:p w:rsidR="00E11892" w:rsidRPr="007E22B6" w:rsidRDefault="00E11892" w:rsidP="00EC19C0">
                  <w:pPr>
                    <w:numPr>
                      <w:ilvl w:val="0"/>
                      <w:numId w:val="43"/>
                    </w:numPr>
                    <w:ind w:left="877" w:hanging="284"/>
                    <w:contextualSpacing/>
                    <w:jc w:val="both"/>
                    <w:rPr>
                      <w:sz w:val="18"/>
                      <w:szCs w:val="22"/>
                      <w:lang w:val="es-BO" w:eastAsia="es-ES"/>
                    </w:rPr>
                  </w:pPr>
                  <w:r w:rsidRPr="007E22B6">
                    <w:rPr>
                      <w:sz w:val="18"/>
                      <w:szCs w:val="22"/>
                      <w:lang w:val="es-BO" w:eastAsia="es-ES"/>
                    </w:rPr>
                    <w:t>Consta de 3 cuerpos</w:t>
                  </w:r>
                </w:p>
                <w:p w:rsidR="00E11892" w:rsidRPr="007E22B6" w:rsidRDefault="00E11892" w:rsidP="00EC19C0">
                  <w:pPr>
                    <w:numPr>
                      <w:ilvl w:val="0"/>
                      <w:numId w:val="43"/>
                    </w:numPr>
                    <w:ind w:left="877" w:hanging="284"/>
                    <w:contextualSpacing/>
                    <w:rPr>
                      <w:rFonts w:cs="Calibri"/>
                      <w:color w:val="000000"/>
                      <w:sz w:val="18"/>
                      <w:szCs w:val="18"/>
                      <w:lang w:eastAsia="es-ES"/>
                    </w:rPr>
                  </w:pPr>
                  <w:r w:rsidRPr="007E22B6">
                    <w:rPr>
                      <w:sz w:val="18"/>
                      <w:szCs w:val="22"/>
                      <w:lang w:val="es-BO" w:eastAsia="es-ES"/>
                    </w:rPr>
                    <w:t>Patas de apoyo con ruedas.</w:t>
                  </w:r>
                </w:p>
              </w:tc>
            </w:tr>
          </w:tbl>
          <w:p w:rsidR="00E11892" w:rsidRPr="00B97459" w:rsidRDefault="00E11892" w:rsidP="00E11892">
            <w:pPr>
              <w:pStyle w:val="Sangradetextonormal"/>
              <w:tabs>
                <w:tab w:val="left" w:pos="284"/>
              </w:tabs>
              <w:spacing w:after="0"/>
              <w:ind w:left="0"/>
              <w:contextualSpacing/>
              <w:jc w:val="both"/>
              <w:rPr>
                <w:rFonts w:asciiTheme="minorHAnsi" w:hAnsiTheme="minorHAnsi" w:cstheme="minorHAnsi"/>
                <w:sz w:val="16"/>
                <w:szCs w:val="16"/>
              </w:rPr>
            </w:pP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70"/>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FICHAS TECNICAS</w:t>
            </w:r>
          </w:p>
        </w:tc>
      </w:tr>
      <w:tr w:rsidR="00E11892" w:rsidRPr="003544C1" w:rsidTr="00E11892">
        <w:trPr>
          <w:trHeight w:val="224"/>
          <w:jc w:val="center"/>
        </w:trPr>
        <w:tc>
          <w:tcPr>
            <w:tcW w:w="5240" w:type="dxa"/>
          </w:tcPr>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El proponente en su propuesta debe Incluir la FICHA TÉCNICA de los productos ofertados.</w:t>
            </w:r>
          </w:p>
          <w:p w:rsidR="00E11892" w:rsidRPr="00E11892"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Theme="minorHAnsi" w:hAnsiTheme="minorHAnsi" w:cstheme="minorHAnsi"/>
                <w:sz w:val="16"/>
                <w:szCs w:val="16"/>
              </w:rPr>
            </w:pPr>
          </w:p>
          <w:p w:rsidR="00E11892" w:rsidRPr="00B97459" w:rsidRDefault="00E11892" w:rsidP="00E11892">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E11892">
              <w:rPr>
                <w:rFonts w:asciiTheme="minorHAnsi" w:hAnsiTheme="minorHAnsi" w:cstheme="minorHAnsi"/>
                <w:sz w:val="16"/>
                <w:szCs w:val="16"/>
              </w:rPr>
              <w:t>Para los equipos que requieren de alimentación de energía mediante toma de corriente eléctrica, el mismo debe ser de 220 voltios o en su defecto deben incluir adaptador de corriente para 220 y 110 voltios.</w:t>
            </w:r>
          </w:p>
        </w:tc>
        <w:tc>
          <w:tcPr>
            <w:tcW w:w="4820" w:type="dxa"/>
            <w:vAlign w:val="center"/>
          </w:tcPr>
          <w:p w:rsidR="00E11892" w:rsidRPr="00B97459" w:rsidRDefault="00E11892" w:rsidP="00E11892">
            <w:pPr>
              <w:rPr>
                <w:rFonts w:asciiTheme="minorHAnsi" w:hAnsiTheme="minorHAnsi" w:cstheme="minorHAnsi"/>
                <w:b/>
                <w:sz w:val="16"/>
                <w:szCs w:val="16"/>
              </w:rPr>
            </w:pPr>
          </w:p>
        </w:tc>
      </w:tr>
      <w:tr w:rsidR="00E11892" w:rsidRPr="003544C1" w:rsidTr="00E11892">
        <w:trPr>
          <w:trHeight w:val="162"/>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PLAZO DE ENTREGA</w:t>
            </w:r>
          </w:p>
        </w:tc>
      </w:tr>
      <w:tr w:rsidR="00E11892" w:rsidRPr="003544C1" w:rsidTr="00E11892">
        <w:trPr>
          <w:trHeight w:val="216"/>
          <w:jc w:val="center"/>
        </w:trPr>
        <w:tc>
          <w:tcPr>
            <w:tcW w:w="524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E11892">
              <w:rPr>
                <w:rFonts w:asciiTheme="minorHAnsi" w:hAnsiTheme="minorHAnsi" w:cstheme="minorHAnsi"/>
                <w:sz w:val="16"/>
                <w:szCs w:val="16"/>
              </w:rPr>
              <w:t>El plazo de entrega de los bienes será de diez (10) días calendario,  contabilizados  a  partir de la orden de inicio o proceder emitido por la Unidad Solicitante posterior a la firma de la Orden de Compra.</w:t>
            </w:r>
          </w:p>
        </w:tc>
        <w:tc>
          <w:tcPr>
            <w:tcW w:w="4820" w:type="dxa"/>
            <w:shd w:val="clear" w:color="auto" w:fill="auto"/>
          </w:tcPr>
          <w:p w:rsidR="00E11892" w:rsidRPr="00B97459"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E11892" w:rsidRPr="003544C1" w:rsidTr="00E11892">
        <w:trPr>
          <w:trHeight w:val="238"/>
          <w:jc w:val="center"/>
        </w:trPr>
        <w:tc>
          <w:tcPr>
            <w:tcW w:w="10060" w:type="dxa"/>
            <w:gridSpan w:val="2"/>
            <w:shd w:val="clear" w:color="auto" w:fill="DEEAF6" w:themeFill="accent1" w:themeFillTint="33"/>
          </w:tcPr>
          <w:p w:rsidR="00E11892" w:rsidRPr="00B329A2" w:rsidRDefault="00E11892" w:rsidP="00E11892">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E11892">
              <w:rPr>
                <w:rFonts w:asciiTheme="minorHAnsi" w:hAnsiTheme="minorHAnsi" w:cstheme="minorHAnsi"/>
                <w:b/>
                <w:sz w:val="16"/>
                <w:szCs w:val="16"/>
              </w:rPr>
              <w:t>GARANTÍA TÉCNICA</w:t>
            </w:r>
          </w:p>
        </w:tc>
      </w:tr>
      <w:tr w:rsidR="00E11892" w:rsidRPr="003544C1" w:rsidTr="00E11892">
        <w:trPr>
          <w:trHeight w:val="293"/>
          <w:jc w:val="center"/>
        </w:trPr>
        <w:tc>
          <w:tcPr>
            <w:tcW w:w="5240" w:type="dxa"/>
            <w:shd w:val="clear" w:color="auto" w:fill="auto"/>
          </w:tcPr>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empresa contratada debe presentar una nota original donde indique expresamente el tipo de garantía que ofrece a fallas de fabricación, una sola garantía para todos los ítems que se adjudique.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Dicha garantía deberá indicar lo siguiente:</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Alcance de la garantía: La garantía técnica deberá cubrir defectos de diseño y/o fabricación, averías, entre otros, por un mal funcionamiento derivado de desperfectos o fallas ajenas al uso normal o habitual de los bienes, no detectables al momento que se otorgó la conformidad.</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Período de garantía: Por un tiempo mínimo de 2 años.</w:t>
            </w:r>
          </w:p>
          <w:p w:rsidR="00E11892" w:rsidRPr="00E11892"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w:t>
            </w:r>
            <w:r w:rsidRPr="00E11892">
              <w:rPr>
                <w:rFonts w:asciiTheme="minorHAnsi" w:hAnsiTheme="minorHAnsi" w:cstheme="minorHAnsi"/>
                <w:sz w:val="16"/>
                <w:szCs w:val="16"/>
              </w:rPr>
              <w:tab/>
              <w:t xml:space="preserve">Inicio del cómputo del período de garantía: A partir de la fecha en la que se otorgó la conformidad de recepción del bien. </w:t>
            </w:r>
          </w:p>
          <w:p w:rsidR="00E11892" w:rsidRPr="00E11892" w:rsidRDefault="00E11892" w:rsidP="00E11892">
            <w:pPr>
              <w:jc w:val="both"/>
              <w:rPr>
                <w:rFonts w:asciiTheme="minorHAnsi" w:hAnsiTheme="minorHAnsi" w:cstheme="minorHAnsi"/>
                <w:sz w:val="16"/>
                <w:szCs w:val="16"/>
              </w:rPr>
            </w:pPr>
          </w:p>
          <w:p w:rsidR="00E11892" w:rsidRPr="00B97459" w:rsidRDefault="00E11892" w:rsidP="00E11892">
            <w:pPr>
              <w:jc w:val="both"/>
              <w:rPr>
                <w:rFonts w:asciiTheme="minorHAnsi" w:hAnsiTheme="minorHAnsi" w:cstheme="minorHAnsi"/>
                <w:sz w:val="16"/>
                <w:szCs w:val="16"/>
              </w:rPr>
            </w:pPr>
            <w:r w:rsidRPr="00E11892">
              <w:rPr>
                <w:rFonts w:asciiTheme="minorHAnsi" w:hAnsiTheme="minorHAnsi" w:cstheme="minorHAnsi"/>
                <w:sz w:val="16"/>
                <w:szCs w:val="16"/>
              </w:rPr>
              <w:t>La sustitución del producto no implicará ningún costo adicional para YPFB.</w:t>
            </w:r>
          </w:p>
        </w:tc>
        <w:tc>
          <w:tcPr>
            <w:tcW w:w="4820" w:type="dxa"/>
            <w:shd w:val="clear" w:color="auto" w:fill="auto"/>
          </w:tcPr>
          <w:p w:rsidR="00E11892" w:rsidRPr="00B97459" w:rsidRDefault="00E11892" w:rsidP="00E11892">
            <w:pPr>
              <w:jc w:val="both"/>
              <w:rPr>
                <w:rFonts w:asciiTheme="minorHAnsi" w:hAnsiTheme="minorHAnsi" w:cstheme="minorHAnsi"/>
                <w:sz w:val="16"/>
                <w:szCs w:val="16"/>
              </w:rPr>
            </w:pPr>
          </w:p>
        </w:tc>
      </w:tr>
    </w:tbl>
    <w:p w:rsidR="00E11892" w:rsidRDefault="00E11892"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E11892" w:rsidRDefault="00E11892" w:rsidP="00E11892">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CF1776" w:rsidP="00F63B8F">
      <w:pPr>
        <w:jc w:val="center"/>
        <w:rPr>
          <w:rFonts w:ascii="Calibri" w:hAnsi="Calibri" w:cs="Calibri"/>
          <w:b/>
          <w:sz w:val="22"/>
          <w:szCs w:val="22"/>
        </w:rPr>
      </w:pPr>
      <w:r>
        <w:rPr>
          <w:rFonts w:ascii="Calibri" w:hAnsi="Calibri" w:cs="Calibri"/>
          <w:b/>
          <w:sz w:val="22"/>
          <w:szCs w:val="22"/>
        </w:rPr>
        <w:t>(</w:t>
      </w:r>
      <w:r w:rsidR="008E36C3">
        <w:rPr>
          <w:rFonts w:ascii="Calibri" w:hAnsi="Calibri" w:cs="Calibri"/>
          <w:b/>
          <w:sz w:val="22"/>
          <w:szCs w:val="22"/>
        </w:rPr>
        <w:t xml:space="preserve">ITEM </w:t>
      </w:r>
      <w:r w:rsidR="000862BC">
        <w:rPr>
          <w:rFonts w:ascii="Calibri" w:hAnsi="Calibri" w:cs="Calibri"/>
          <w:b/>
          <w:sz w:val="22"/>
          <w:szCs w:val="22"/>
        </w:rPr>
        <w:t>1</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BC4394">
      <w:pPr>
        <w:spacing w:line="360" w:lineRule="auto"/>
        <w:ind w:left="360"/>
        <w:jc w:val="both"/>
        <w:rPr>
          <w:rFonts w:ascii="Calibri" w:hAnsi="Calibri" w:cs="Calibri"/>
          <w:szCs w:val="18"/>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Default="00F63B8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2E5D3F" w:rsidRDefault="002E5D3F" w:rsidP="00F63B8F">
      <w:pPr>
        <w:jc w:val="center"/>
        <w:rPr>
          <w:rFonts w:ascii="Calibri" w:hAnsi="Calibri" w:cs="Calibri"/>
          <w:b/>
          <w:sz w:val="22"/>
          <w:szCs w:val="22"/>
        </w:rPr>
      </w:pPr>
    </w:p>
    <w:p w:rsidR="000862BC" w:rsidRDefault="000862BC" w:rsidP="00F63B8F">
      <w:pPr>
        <w:jc w:val="center"/>
        <w:rPr>
          <w:rFonts w:ascii="Calibri" w:hAnsi="Calibri" w:cs="Calibri"/>
          <w:b/>
          <w:sz w:val="22"/>
          <w:szCs w:val="22"/>
        </w:rPr>
      </w:pP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lastRenderedPageBreak/>
        <w:t>FORMULARIO C-2</w:t>
      </w: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862BC" w:rsidRPr="00F63B8F" w:rsidRDefault="000862BC" w:rsidP="000862BC">
      <w:pPr>
        <w:jc w:val="center"/>
        <w:rPr>
          <w:rFonts w:ascii="Calibri" w:hAnsi="Calibri" w:cs="Calibri"/>
          <w:b/>
          <w:sz w:val="22"/>
          <w:szCs w:val="22"/>
        </w:rPr>
      </w:pPr>
      <w:r>
        <w:rPr>
          <w:rFonts w:ascii="Calibri" w:hAnsi="Calibri" w:cs="Calibri"/>
          <w:b/>
          <w:sz w:val="22"/>
          <w:szCs w:val="22"/>
        </w:rPr>
        <w:t xml:space="preserve">(ITEM </w:t>
      </w:r>
      <w:r w:rsidR="002E5D3F">
        <w:rPr>
          <w:rFonts w:ascii="Calibri" w:hAnsi="Calibri" w:cs="Calibri"/>
          <w:b/>
          <w:sz w:val="22"/>
          <w:szCs w:val="22"/>
        </w:rPr>
        <w:t>2</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862BC" w:rsidRPr="006F470A" w:rsidTr="007E22B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jc w:val="center"/>
              <w:rPr>
                <w:rFonts w:ascii="Calibri" w:hAnsi="Calibri" w:cs="Calibri"/>
                <w:sz w:val="22"/>
                <w:szCs w:val="22"/>
              </w:rPr>
            </w:pPr>
          </w:p>
          <w:p w:rsidR="000862BC" w:rsidRPr="00F63B8F" w:rsidRDefault="000862BC" w:rsidP="007E22B6">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rPr>
                <w:rFonts w:ascii="Calibri" w:hAnsi="Calibri" w:cs="Calibri"/>
                <w:sz w:val="22"/>
                <w:szCs w:val="22"/>
              </w:rPr>
            </w:pPr>
          </w:p>
          <w:p w:rsidR="000862BC" w:rsidRPr="00F63B8F" w:rsidRDefault="000862BC" w:rsidP="007E22B6">
            <w:pP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862BC" w:rsidRPr="00F63B8F" w:rsidRDefault="000862BC" w:rsidP="007E22B6">
            <w:pPr>
              <w:rPr>
                <w:rFonts w:ascii="Calibri" w:hAnsi="Calibri" w:cs="Calibri"/>
                <w:sz w:val="22"/>
                <w:szCs w:val="22"/>
              </w:rPr>
            </w:pPr>
          </w:p>
        </w:tc>
      </w:tr>
    </w:tbl>
    <w:p w:rsidR="000862BC" w:rsidRPr="00F63B8F" w:rsidRDefault="000862BC" w:rsidP="000862BC">
      <w:pPr>
        <w:jc w:val="center"/>
        <w:rPr>
          <w:rFonts w:ascii="Calibri" w:hAnsi="Calibri" w:cs="Calibri"/>
          <w:sz w:val="22"/>
          <w:szCs w:val="22"/>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0862BC" w:rsidRPr="00F63B8F" w:rsidRDefault="000862BC" w:rsidP="000862BC">
      <w:pPr>
        <w:spacing w:line="360" w:lineRule="auto"/>
        <w:ind w:left="360"/>
        <w:jc w:val="both"/>
        <w:rPr>
          <w:rFonts w:ascii="Calibri" w:hAnsi="Calibri" w:cs="Calibri"/>
          <w:szCs w:val="18"/>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0862BC" w:rsidRPr="00F63B8F" w:rsidRDefault="000862BC" w:rsidP="000862BC">
      <w:pPr>
        <w:jc w:val="both"/>
        <w:rPr>
          <w:rFonts w:ascii="Calibri" w:hAnsi="Calibri" w:cs="Calibri"/>
          <w:sz w:val="18"/>
          <w:szCs w:val="18"/>
        </w:rPr>
      </w:pPr>
    </w:p>
    <w:p w:rsidR="000862BC" w:rsidRPr="00F63B8F" w:rsidRDefault="000862BC" w:rsidP="000862BC">
      <w:pPr>
        <w:jc w:val="both"/>
        <w:rPr>
          <w:rFonts w:ascii="Calibri" w:hAnsi="Calibri" w:cs="Calibri"/>
          <w:sz w:val="18"/>
          <w:szCs w:val="18"/>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b/>
        </w:rPr>
      </w:pPr>
      <w:r w:rsidRPr="00F63B8F">
        <w:rPr>
          <w:rFonts w:ascii="Calibri" w:hAnsi="Calibri" w:cs="Calibri"/>
          <w:b/>
        </w:rPr>
        <w:t>-----------------------------------------------------------------------------------</w:t>
      </w:r>
    </w:p>
    <w:p w:rsidR="000862BC" w:rsidRPr="00F63B8F" w:rsidRDefault="000862BC" w:rsidP="000862BC">
      <w:pPr>
        <w:jc w:val="center"/>
        <w:rPr>
          <w:rFonts w:ascii="Calibri" w:hAnsi="Calibri" w:cs="Calibri"/>
          <w:b/>
        </w:rPr>
      </w:pPr>
      <w:r w:rsidRPr="00F63B8F">
        <w:rPr>
          <w:rFonts w:ascii="Calibri" w:hAnsi="Calibri" w:cs="Calibri"/>
          <w:b/>
        </w:rPr>
        <w:t>Firma del Propietario o Representante Legal</w:t>
      </w:r>
    </w:p>
    <w:p w:rsidR="000862BC" w:rsidRPr="00F63B8F" w:rsidRDefault="000862BC" w:rsidP="000862BC">
      <w:pPr>
        <w:jc w:val="center"/>
        <w:rPr>
          <w:rFonts w:ascii="Calibri" w:hAnsi="Calibri" w:cs="Calibri"/>
          <w:b/>
          <w:lang w:val="es-BO" w:eastAsia="es-ES"/>
        </w:rPr>
      </w:pPr>
      <w:r w:rsidRPr="00F63B8F">
        <w:rPr>
          <w:rFonts w:ascii="Calibri" w:hAnsi="Calibri" w:cs="Calibri"/>
          <w:b/>
        </w:rPr>
        <w:t>Nombre completo del Propietario o Representante Legal</w:t>
      </w:r>
    </w:p>
    <w:p w:rsidR="000862BC" w:rsidRPr="00F63B8F" w:rsidRDefault="000862BC" w:rsidP="000862BC">
      <w:pPr>
        <w:jc w:val="center"/>
        <w:rPr>
          <w:rFonts w:ascii="Calibri" w:hAnsi="Calibri" w:cs="Calibri"/>
          <w:b/>
          <w:lang w:val="es-BO"/>
        </w:rPr>
      </w:pPr>
    </w:p>
    <w:p w:rsidR="000862BC" w:rsidRDefault="000862BC"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lastRenderedPageBreak/>
        <w:t>FORMULARIO C-2</w:t>
      </w: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862BC" w:rsidRPr="00F63B8F" w:rsidRDefault="000862BC" w:rsidP="000862BC">
      <w:pPr>
        <w:jc w:val="center"/>
        <w:rPr>
          <w:rFonts w:ascii="Calibri" w:hAnsi="Calibri" w:cs="Calibri"/>
          <w:b/>
          <w:sz w:val="22"/>
          <w:szCs w:val="22"/>
        </w:rPr>
      </w:pPr>
      <w:r>
        <w:rPr>
          <w:rFonts w:ascii="Calibri" w:hAnsi="Calibri" w:cs="Calibri"/>
          <w:b/>
          <w:sz w:val="22"/>
          <w:szCs w:val="22"/>
        </w:rPr>
        <w:t xml:space="preserve">(ITEM </w:t>
      </w:r>
      <w:r w:rsidR="002E5D3F">
        <w:rPr>
          <w:rFonts w:ascii="Calibri" w:hAnsi="Calibri" w:cs="Calibri"/>
          <w:b/>
          <w:sz w:val="22"/>
          <w:szCs w:val="22"/>
        </w:rPr>
        <w:t>3</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862BC" w:rsidRPr="006F470A" w:rsidTr="007E22B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jc w:val="center"/>
              <w:rPr>
                <w:rFonts w:ascii="Calibri" w:hAnsi="Calibri" w:cs="Calibri"/>
                <w:sz w:val="22"/>
                <w:szCs w:val="22"/>
              </w:rPr>
            </w:pPr>
          </w:p>
          <w:p w:rsidR="000862BC" w:rsidRPr="00F63B8F" w:rsidRDefault="000862BC" w:rsidP="007E22B6">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rPr>
                <w:rFonts w:ascii="Calibri" w:hAnsi="Calibri" w:cs="Calibri"/>
                <w:sz w:val="22"/>
                <w:szCs w:val="22"/>
              </w:rPr>
            </w:pPr>
          </w:p>
          <w:p w:rsidR="000862BC" w:rsidRPr="00F63B8F" w:rsidRDefault="000862BC" w:rsidP="007E22B6">
            <w:pP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862BC" w:rsidRPr="00F63B8F" w:rsidRDefault="000862BC" w:rsidP="007E22B6">
            <w:pPr>
              <w:rPr>
                <w:rFonts w:ascii="Calibri" w:hAnsi="Calibri" w:cs="Calibri"/>
                <w:sz w:val="22"/>
                <w:szCs w:val="22"/>
              </w:rPr>
            </w:pPr>
          </w:p>
        </w:tc>
      </w:tr>
    </w:tbl>
    <w:p w:rsidR="000862BC" w:rsidRPr="00F63B8F" w:rsidRDefault="000862BC" w:rsidP="000862BC">
      <w:pPr>
        <w:jc w:val="center"/>
        <w:rPr>
          <w:rFonts w:ascii="Calibri" w:hAnsi="Calibri" w:cs="Calibri"/>
          <w:sz w:val="22"/>
          <w:szCs w:val="22"/>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0862BC" w:rsidRPr="00F63B8F" w:rsidRDefault="000862BC" w:rsidP="000862BC">
      <w:pPr>
        <w:spacing w:line="360" w:lineRule="auto"/>
        <w:ind w:left="360"/>
        <w:jc w:val="both"/>
        <w:rPr>
          <w:rFonts w:ascii="Calibri" w:hAnsi="Calibri" w:cs="Calibri"/>
          <w:szCs w:val="18"/>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0862BC" w:rsidRPr="00F63B8F" w:rsidRDefault="000862BC" w:rsidP="000862BC">
      <w:pPr>
        <w:jc w:val="both"/>
        <w:rPr>
          <w:rFonts w:ascii="Calibri" w:hAnsi="Calibri" w:cs="Calibri"/>
          <w:sz w:val="18"/>
          <w:szCs w:val="18"/>
        </w:rPr>
      </w:pPr>
    </w:p>
    <w:p w:rsidR="000862BC" w:rsidRPr="00F63B8F" w:rsidRDefault="000862BC" w:rsidP="000862BC">
      <w:pPr>
        <w:jc w:val="both"/>
        <w:rPr>
          <w:rFonts w:ascii="Calibri" w:hAnsi="Calibri" w:cs="Calibri"/>
          <w:sz w:val="18"/>
          <w:szCs w:val="18"/>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b/>
        </w:rPr>
      </w:pPr>
      <w:r w:rsidRPr="00F63B8F">
        <w:rPr>
          <w:rFonts w:ascii="Calibri" w:hAnsi="Calibri" w:cs="Calibri"/>
          <w:b/>
        </w:rPr>
        <w:t>-----------------------------------------------------------------------------------</w:t>
      </w:r>
    </w:p>
    <w:p w:rsidR="000862BC" w:rsidRPr="00F63B8F" w:rsidRDefault="000862BC" w:rsidP="000862BC">
      <w:pPr>
        <w:jc w:val="center"/>
        <w:rPr>
          <w:rFonts w:ascii="Calibri" w:hAnsi="Calibri" w:cs="Calibri"/>
          <w:b/>
        </w:rPr>
      </w:pPr>
      <w:r w:rsidRPr="00F63B8F">
        <w:rPr>
          <w:rFonts w:ascii="Calibri" w:hAnsi="Calibri" w:cs="Calibri"/>
          <w:b/>
        </w:rPr>
        <w:t>Firma del Propietario o Representante Legal</w:t>
      </w:r>
    </w:p>
    <w:p w:rsidR="000862BC" w:rsidRPr="00F63B8F" w:rsidRDefault="000862BC" w:rsidP="000862BC">
      <w:pPr>
        <w:jc w:val="center"/>
        <w:rPr>
          <w:rFonts w:ascii="Calibri" w:hAnsi="Calibri" w:cs="Calibri"/>
          <w:b/>
          <w:lang w:val="es-BO" w:eastAsia="es-ES"/>
        </w:rPr>
      </w:pPr>
      <w:r w:rsidRPr="00F63B8F">
        <w:rPr>
          <w:rFonts w:ascii="Calibri" w:hAnsi="Calibri" w:cs="Calibri"/>
          <w:b/>
        </w:rPr>
        <w:t>Nombre completo del Propietario o Representante Legal</w:t>
      </w:r>
    </w:p>
    <w:p w:rsidR="000862BC" w:rsidRDefault="000862BC" w:rsidP="000862BC">
      <w:pPr>
        <w:jc w:val="center"/>
        <w:rPr>
          <w:rFonts w:ascii="Calibri" w:hAnsi="Calibri" w:cs="Calibri"/>
          <w:b/>
          <w:lang w:val="es-BO"/>
        </w:rPr>
      </w:pPr>
    </w:p>
    <w:p w:rsidR="002E5D3F" w:rsidRDefault="002E5D3F" w:rsidP="000862BC">
      <w:pPr>
        <w:jc w:val="center"/>
        <w:rPr>
          <w:rFonts w:ascii="Calibri" w:hAnsi="Calibri" w:cs="Calibri"/>
          <w:b/>
          <w:lang w:val="es-BO"/>
        </w:rPr>
      </w:pPr>
    </w:p>
    <w:p w:rsidR="002E5D3F" w:rsidRDefault="002E5D3F" w:rsidP="000862BC">
      <w:pPr>
        <w:jc w:val="center"/>
        <w:rPr>
          <w:rFonts w:ascii="Calibri" w:hAnsi="Calibri" w:cs="Calibri"/>
          <w:b/>
          <w:lang w:val="es-BO"/>
        </w:rPr>
      </w:pPr>
    </w:p>
    <w:p w:rsidR="002E5D3F" w:rsidRDefault="002E5D3F" w:rsidP="000862BC">
      <w:pPr>
        <w:jc w:val="center"/>
        <w:rPr>
          <w:rFonts w:ascii="Calibri" w:hAnsi="Calibri" w:cs="Calibri"/>
          <w:b/>
          <w:lang w:val="es-BO"/>
        </w:rPr>
      </w:pPr>
    </w:p>
    <w:p w:rsidR="002E5D3F" w:rsidRDefault="002E5D3F" w:rsidP="000862BC">
      <w:pPr>
        <w:jc w:val="center"/>
        <w:rPr>
          <w:rFonts w:ascii="Calibri" w:hAnsi="Calibri" w:cs="Calibri"/>
          <w:b/>
          <w:lang w:val="es-BO"/>
        </w:rPr>
      </w:pPr>
    </w:p>
    <w:p w:rsidR="002E5D3F" w:rsidRDefault="002E5D3F" w:rsidP="000862BC">
      <w:pPr>
        <w:jc w:val="center"/>
        <w:rPr>
          <w:rFonts w:ascii="Calibri" w:hAnsi="Calibri" w:cs="Calibri"/>
          <w:b/>
          <w:lang w:val="es-BO"/>
        </w:rPr>
      </w:pPr>
    </w:p>
    <w:p w:rsidR="002E5D3F" w:rsidRDefault="002E5D3F" w:rsidP="000862BC">
      <w:pPr>
        <w:jc w:val="center"/>
        <w:rPr>
          <w:rFonts w:ascii="Calibri" w:hAnsi="Calibri" w:cs="Calibri"/>
          <w:b/>
          <w:lang w:val="es-BO"/>
        </w:rPr>
      </w:pPr>
    </w:p>
    <w:p w:rsidR="002E5D3F" w:rsidRDefault="002E5D3F" w:rsidP="000862BC">
      <w:pPr>
        <w:jc w:val="center"/>
        <w:rPr>
          <w:rFonts w:ascii="Calibri" w:hAnsi="Calibri" w:cs="Calibri"/>
          <w:b/>
          <w:lang w:val="es-BO"/>
        </w:rPr>
      </w:pPr>
    </w:p>
    <w:p w:rsidR="002E5D3F" w:rsidRDefault="002E5D3F" w:rsidP="000862BC">
      <w:pPr>
        <w:jc w:val="center"/>
        <w:rPr>
          <w:rFonts w:ascii="Calibri" w:hAnsi="Calibri" w:cs="Calibri"/>
          <w:b/>
          <w:lang w:val="es-BO"/>
        </w:rPr>
      </w:pPr>
    </w:p>
    <w:p w:rsidR="002E5D3F" w:rsidRDefault="002E5D3F" w:rsidP="000862BC">
      <w:pPr>
        <w:jc w:val="center"/>
        <w:rPr>
          <w:rFonts w:ascii="Calibri" w:hAnsi="Calibri" w:cs="Calibri"/>
          <w:b/>
          <w:lang w:val="es-BO"/>
        </w:rPr>
      </w:pPr>
    </w:p>
    <w:p w:rsidR="002E5D3F" w:rsidRDefault="002E5D3F" w:rsidP="000862BC">
      <w:pPr>
        <w:jc w:val="center"/>
        <w:rPr>
          <w:rFonts w:ascii="Calibri" w:hAnsi="Calibri" w:cs="Calibri"/>
          <w:b/>
          <w:lang w:val="es-BO"/>
        </w:rPr>
      </w:pPr>
    </w:p>
    <w:p w:rsidR="002E5D3F" w:rsidRDefault="002E5D3F" w:rsidP="000862BC">
      <w:pPr>
        <w:jc w:val="center"/>
        <w:rPr>
          <w:rFonts w:ascii="Calibri" w:hAnsi="Calibri" w:cs="Calibri"/>
          <w:b/>
          <w:lang w:val="es-BO"/>
        </w:rPr>
      </w:pPr>
    </w:p>
    <w:p w:rsidR="002E5D3F" w:rsidRDefault="002E5D3F" w:rsidP="000862BC">
      <w:pPr>
        <w:jc w:val="center"/>
        <w:rPr>
          <w:rFonts w:ascii="Calibri" w:hAnsi="Calibri" w:cs="Calibri"/>
          <w:b/>
          <w:lang w:val="es-BO"/>
        </w:rPr>
      </w:pPr>
    </w:p>
    <w:p w:rsidR="002E5D3F" w:rsidRDefault="002E5D3F" w:rsidP="000862BC">
      <w:pPr>
        <w:jc w:val="center"/>
        <w:rPr>
          <w:rFonts w:ascii="Calibri" w:hAnsi="Calibri" w:cs="Calibri"/>
          <w:b/>
          <w:lang w:val="es-BO"/>
        </w:rPr>
      </w:pPr>
    </w:p>
    <w:p w:rsidR="002E5D3F" w:rsidRDefault="002E5D3F" w:rsidP="000862BC">
      <w:pPr>
        <w:jc w:val="center"/>
        <w:rPr>
          <w:rFonts w:ascii="Calibri" w:hAnsi="Calibri" w:cs="Calibri"/>
          <w:b/>
          <w:lang w:val="es-BO"/>
        </w:rPr>
      </w:pPr>
    </w:p>
    <w:p w:rsidR="002E5D3F" w:rsidRDefault="002E5D3F" w:rsidP="000862BC">
      <w:pPr>
        <w:jc w:val="center"/>
        <w:rPr>
          <w:rFonts w:ascii="Calibri" w:hAnsi="Calibri" w:cs="Calibri"/>
          <w:b/>
          <w:lang w:val="es-BO"/>
        </w:rPr>
      </w:pPr>
    </w:p>
    <w:p w:rsidR="002E5D3F" w:rsidRDefault="002E5D3F" w:rsidP="000862BC">
      <w:pPr>
        <w:jc w:val="center"/>
        <w:rPr>
          <w:rFonts w:ascii="Calibri" w:hAnsi="Calibri" w:cs="Calibri"/>
          <w:b/>
          <w:lang w:val="es-BO"/>
        </w:rPr>
      </w:pPr>
    </w:p>
    <w:p w:rsidR="002E5D3F" w:rsidRDefault="002E5D3F" w:rsidP="000862BC">
      <w:pPr>
        <w:jc w:val="center"/>
        <w:rPr>
          <w:rFonts w:ascii="Calibri" w:hAnsi="Calibri" w:cs="Calibri"/>
          <w:b/>
          <w:lang w:val="es-BO"/>
        </w:rPr>
      </w:pPr>
    </w:p>
    <w:p w:rsidR="002E5D3F" w:rsidRDefault="002E5D3F" w:rsidP="000862BC">
      <w:pPr>
        <w:jc w:val="center"/>
        <w:rPr>
          <w:rFonts w:ascii="Calibri" w:hAnsi="Calibri" w:cs="Calibri"/>
          <w:b/>
          <w:lang w:val="es-BO"/>
        </w:rPr>
      </w:pPr>
    </w:p>
    <w:p w:rsidR="002E5D3F" w:rsidRDefault="002E5D3F" w:rsidP="000862BC">
      <w:pPr>
        <w:jc w:val="center"/>
        <w:rPr>
          <w:rFonts w:ascii="Calibri" w:hAnsi="Calibri" w:cs="Calibri"/>
          <w:b/>
          <w:lang w:val="es-BO"/>
        </w:rPr>
      </w:pPr>
    </w:p>
    <w:p w:rsidR="002E5D3F" w:rsidRPr="00F63B8F" w:rsidRDefault="002E5D3F" w:rsidP="000862BC">
      <w:pPr>
        <w:jc w:val="center"/>
        <w:rPr>
          <w:rFonts w:ascii="Calibri" w:hAnsi="Calibri" w:cs="Calibri"/>
          <w:b/>
          <w:lang w:val="es-BO"/>
        </w:rPr>
      </w:pPr>
    </w:p>
    <w:p w:rsidR="000862BC" w:rsidRDefault="000862BC" w:rsidP="00F63B8F">
      <w:pPr>
        <w:jc w:val="center"/>
        <w:rPr>
          <w:rFonts w:ascii="Calibri" w:hAnsi="Calibri" w:cs="Calibri"/>
          <w:b/>
          <w:sz w:val="22"/>
          <w:szCs w:val="22"/>
          <w:lang w:val="es-BO"/>
        </w:rPr>
      </w:pP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lastRenderedPageBreak/>
        <w:t>FORMULARIO C-2</w:t>
      </w: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862BC" w:rsidRPr="00F63B8F" w:rsidRDefault="000862BC" w:rsidP="000862BC">
      <w:pPr>
        <w:jc w:val="center"/>
        <w:rPr>
          <w:rFonts w:ascii="Calibri" w:hAnsi="Calibri" w:cs="Calibri"/>
          <w:b/>
          <w:sz w:val="22"/>
          <w:szCs w:val="22"/>
        </w:rPr>
      </w:pPr>
      <w:r>
        <w:rPr>
          <w:rFonts w:ascii="Calibri" w:hAnsi="Calibri" w:cs="Calibri"/>
          <w:b/>
          <w:sz w:val="22"/>
          <w:szCs w:val="22"/>
        </w:rPr>
        <w:t xml:space="preserve">(ITEM </w:t>
      </w:r>
      <w:r w:rsidR="002E5D3F">
        <w:rPr>
          <w:rFonts w:ascii="Calibri" w:hAnsi="Calibri" w:cs="Calibri"/>
          <w:b/>
          <w:sz w:val="22"/>
          <w:szCs w:val="22"/>
        </w:rPr>
        <w:t>4</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862BC" w:rsidRPr="006F470A" w:rsidTr="007E22B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jc w:val="center"/>
              <w:rPr>
                <w:rFonts w:ascii="Calibri" w:hAnsi="Calibri" w:cs="Calibri"/>
                <w:sz w:val="22"/>
                <w:szCs w:val="22"/>
              </w:rPr>
            </w:pPr>
          </w:p>
          <w:p w:rsidR="000862BC" w:rsidRPr="00F63B8F" w:rsidRDefault="000862BC" w:rsidP="007E22B6">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rPr>
                <w:rFonts w:ascii="Calibri" w:hAnsi="Calibri" w:cs="Calibri"/>
                <w:sz w:val="22"/>
                <w:szCs w:val="22"/>
              </w:rPr>
            </w:pPr>
          </w:p>
          <w:p w:rsidR="000862BC" w:rsidRPr="00F63B8F" w:rsidRDefault="000862BC" w:rsidP="007E22B6">
            <w:pP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862BC" w:rsidRPr="00F63B8F" w:rsidRDefault="000862BC" w:rsidP="007E22B6">
            <w:pPr>
              <w:rPr>
                <w:rFonts w:ascii="Calibri" w:hAnsi="Calibri" w:cs="Calibri"/>
                <w:sz w:val="22"/>
                <w:szCs w:val="22"/>
              </w:rPr>
            </w:pPr>
          </w:p>
        </w:tc>
      </w:tr>
    </w:tbl>
    <w:p w:rsidR="000862BC" w:rsidRPr="00F63B8F" w:rsidRDefault="000862BC" w:rsidP="000862BC">
      <w:pPr>
        <w:jc w:val="center"/>
        <w:rPr>
          <w:rFonts w:ascii="Calibri" w:hAnsi="Calibri" w:cs="Calibri"/>
          <w:sz w:val="22"/>
          <w:szCs w:val="22"/>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0862BC" w:rsidRPr="00F63B8F" w:rsidRDefault="000862BC" w:rsidP="000862BC">
      <w:pPr>
        <w:spacing w:line="360" w:lineRule="auto"/>
        <w:ind w:left="360"/>
        <w:jc w:val="both"/>
        <w:rPr>
          <w:rFonts w:ascii="Calibri" w:hAnsi="Calibri" w:cs="Calibri"/>
          <w:szCs w:val="18"/>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0862BC" w:rsidRPr="00F63B8F" w:rsidRDefault="000862BC" w:rsidP="000862BC">
      <w:pPr>
        <w:jc w:val="both"/>
        <w:rPr>
          <w:rFonts w:ascii="Calibri" w:hAnsi="Calibri" w:cs="Calibri"/>
          <w:sz w:val="18"/>
          <w:szCs w:val="18"/>
        </w:rPr>
      </w:pPr>
    </w:p>
    <w:p w:rsidR="000862BC" w:rsidRPr="00F63B8F" w:rsidRDefault="000862BC" w:rsidP="000862BC">
      <w:pPr>
        <w:jc w:val="both"/>
        <w:rPr>
          <w:rFonts w:ascii="Calibri" w:hAnsi="Calibri" w:cs="Calibri"/>
          <w:sz w:val="18"/>
          <w:szCs w:val="18"/>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b/>
        </w:rPr>
      </w:pPr>
      <w:r w:rsidRPr="00F63B8F">
        <w:rPr>
          <w:rFonts w:ascii="Calibri" w:hAnsi="Calibri" w:cs="Calibri"/>
          <w:b/>
        </w:rPr>
        <w:t>-----------------------------------------------------------------------------------</w:t>
      </w:r>
    </w:p>
    <w:p w:rsidR="000862BC" w:rsidRPr="00F63B8F" w:rsidRDefault="000862BC" w:rsidP="000862BC">
      <w:pPr>
        <w:jc w:val="center"/>
        <w:rPr>
          <w:rFonts w:ascii="Calibri" w:hAnsi="Calibri" w:cs="Calibri"/>
          <w:b/>
        </w:rPr>
      </w:pPr>
      <w:r w:rsidRPr="00F63B8F">
        <w:rPr>
          <w:rFonts w:ascii="Calibri" w:hAnsi="Calibri" w:cs="Calibri"/>
          <w:b/>
        </w:rPr>
        <w:t>Firma del Propietario o Representante Legal</w:t>
      </w:r>
    </w:p>
    <w:p w:rsidR="000862BC" w:rsidRPr="00F63B8F" w:rsidRDefault="000862BC" w:rsidP="000862BC">
      <w:pPr>
        <w:jc w:val="center"/>
        <w:rPr>
          <w:rFonts w:ascii="Calibri" w:hAnsi="Calibri" w:cs="Calibri"/>
          <w:b/>
          <w:lang w:val="es-BO" w:eastAsia="es-ES"/>
        </w:rPr>
      </w:pPr>
      <w:r w:rsidRPr="00F63B8F">
        <w:rPr>
          <w:rFonts w:ascii="Calibri" w:hAnsi="Calibri" w:cs="Calibri"/>
          <w:b/>
        </w:rPr>
        <w:t>Nombre completo del Propietario o Representante Legal</w:t>
      </w:r>
    </w:p>
    <w:p w:rsidR="000862BC" w:rsidRPr="00F63B8F" w:rsidRDefault="000862BC" w:rsidP="000862BC">
      <w:pPr>
        <w:jc w:val="center"/>
        <w:rPr>
          <w:rFonts w:ascii="Calibri" w:hAnsi="Calibri" w:cs="Calibri"/>
          <w:b/>
          <w:lang w:val="es-BO"/>
        </w:rPr>
      </w:pPr>
    </w:p>
    <w:p w:rsidR="000862BC" w:rsidRDefault="000862BC"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lastRenderedPageBreak/>
        <w:t>FORMULARIO C-2</w:t>
      </w: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862BC" w:rsidRPr="00F63B8F" w:rsidRDefault="000862BC" w:rsidP="000862BC">
      <w:pPr>
        <w:jc w:val="center"/>
        <w:rPr>
          <w:rFonts w:ascii="Calibri" w:hAnsi="Calibri" w:cs="Calibri"/>
          <w:b/>
          <w:sz w:val="22"/>
          <w:szCs w:val="22"/>
        </w:rPr>
      </w:pPr>
      <w:r>
        <w:rPr>
          <w:rFonts w:ascii="Calibri" w:hAnsi="Calibri" w:cs="Calibri"/>
          <w:b/>
          <w:sz w:val="22"/>
          <w:szCs w:val="22"/>
        </w:rPr>
        <w:t xml:space="preserve">(ITEM </w:t>
      </w:r>
      <w:r w:rsidR="002E5D3F">
        <w:rPr>
          <w:rFonts w:ascii="Calibri" w:hAnsi="Calibri" w:cs="Calibri"/>
          <w:b/>
          <w:sz w:val="22"/>
          <w:szCs w:val="22"/>
        </w:rPr>
        <w:t>5</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862BC" w:rsidRPr="006F470A" w:rsidTr="007E22B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jc w:val="center"/>
              <w:rPr>
                <w:rFonts w:ascii="Calibri" w:hAnsi="Calibri" w:cs="Calibri"/>
                <w:sz w:val="22"/>
                <w:szCs w:val="22"/>
              </w:rPr>
            </w:pPr>
          </w:p>
          <w:p w:rsidR="000862BC" w:rsidRPr="00F63B8F" w:rsidRDefault="000862BC" w:rsidP="007E22B6">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rPr>
                <w:rFonts w:ascii="Calibri" w:hAnsi="Calibri" w:cs="Calibri"/>
                <w:sz w:val="22"/>
                <w:szCs w:val="22"/>
              </w:rPr>
            </w:pPr>
          </w:p>
          <w:p w:rsidR="000862BC" w:rsidRPr="00F63B8F" w:rsidRDefault="000862BC" w:rsidP="007E22B6">
            <w:pP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862BC" w:rsidRPr="00F63B8F" w:rsidRDefault="000862BC" w:rsidP="007E22B6">
            <w:pPr>
              <w:rPr>
                <w:rFonts w:ascii="Calibri" w:hAnsi="Calibri" w:cs="Calibri"/>
                <w:sz w:val="22"/>
                <w:szCs w:val="22"/>
              </w:rPr>
            </w:pPr>
          </w:p>
        </w:tc>
      </w:tr>
    </w:tbl>
    <w:p w:rsidR="000862BC" w:rsidRPr="00F63B8F" w:rsidRDefault="000862BC" w:rsidP="000862BC">
      <w:pPr>
        <w:jc w:val="center"/>
        <w:rPr>
          <w:rFonts w:ascii="Calibri" w:hAnsi="Calibri" w:cs="Calibri"/>
          <w:sz w:val="22"/>
          <w:szCs w:val="22"/>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0862BC" w:rsidRPr="00F63B8F" w:rsidRDefault="000862BC" w:rsidP="000862BC">
      <w:pPr>
        <w:spacing w:line="360" w:lineRule="auto"/>
        <w:ind w:left="360"/>
        <w:jc w:val="both"/>
        <w:rPr>
          <w:rFonts w:ascii="Calibri" w:hAnsi="Calibri" w:cs="Calibri"/>
          <w:szCs w:val="18"/>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0862BC" w:rsidRPr="00F63B8F" w:rsidRDefault="000862BC" w:rsidP="000862BC">
      <w:pPr>
        <w:jc w:val="both"/>
        <w:rPr>
          <w:rFonts w:ascii="Calibri" w:hAnsi="Calibri" w:cs="Calibri"/>
          <w:sz w:val="18"/>
          <w:szCs w:val="18"/>
        </w:rPr>
      </w:pPr>
    </w:p>
    <w:p w:rsidR="000862BC" w:rsidRPr="00F63B8F" w:rsidRDefault="000862BC" w:rsidP="000862BC">
      <w:pPr>
        <w:jc w:val="both"/>
        <w:rPr>
          <w:rFonts w:ascii="Calibri" w:hAnsi="Calibri" w:cs="Calibri"/>
          <w:sz w:val="18"/>
          <w:szCs w:val="18"/>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b/>
        </w:rPr>
      </w:pPr>
      <w:r w:rsidRPr="00F63B8F">
        <w:rPr>
          <w:rFonts w:ascii="Calibri" w:hAnsi="Calibri" w:cs="Calibri"/>
          <w:b/>
        </w:rPr>
        <w:t>-----------------------------------------------------------------------------------</w:t>
      </w:r>
    </w:p>
    <w:p w:rsidR="000862BC" w:rsidRPr="00F63B8F" w:rsidRDefault="000862BC" w:rsidP="000862BC">
      <w:pPr>
        <w:jc w:val="center"/>
        <w:rPr>
          <w:rFonts w:ascii="Calibri" w:hAnsi="Calibri" w:cs="Calibri"/>
          <w:b/>
        </w:rPr>
      </w:pPr>
      <w:r w:rsidRPr="00F63B8F">
        <w:rPr>
          <w:rFonts w:ascii="Calibri" w:hAnsi="Calibri" w:cs="Calibri"/>
          <w:b/>
        </w:rPr>
        <w:t>Firma del Propietario o Representante Legal</w:t>
      </w:r>
    </w:p>
    <w:p w:rsidR="000862BC" w:rsidRPr="00F63B8F" w:rsidRDefault="000862BC" w:rsidP="000862BC">
      <w:pPr>
        <w:jc w:val="center"/>
        <w:rPr>
          <w:rFonts w:ascii="Calibri" w:hAnsi="Calibri" w:cs="Calibri"/>
          <w:b/>
          <w:lang w:val="es-BO" w:eastAsia="es-ES"/>
        </w:rPr>
      </w:pPr>
      <w:r w:rsidRPr="00F63B8F">
        <w:rPr>
          <w:rFonts w:ascii="Calibri" w:hAnsi="Calibri" w:cs="Calibri"/>
          <w:b/>
        </w:rPr>
        <w:t>Nombre completo del Propietario o Representante Legal</w:t>
      </w:r>
    </w:p>
    <w:p w:rsidR="000862BC" w:rsidRPr="00F63B8F" w:rsidRDefault="000862BC" w:rsidP="000862BC">
      <w:pPr>
        <w:jc w:val="center"/>
        <w:rPr>
          <w:rFonts w:ascii="Calibri" w:hAnsi="Calibri" w:cs="Calibri"/>
          <w:b/>
          <w:lang w:val="es-BO"/>
        </w:rPr>
      </w:pPr>
    </w:p>
    <w:p w:rsidR="000862BC" w:rsidRDefault="000862BC"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2E5D3F" w:rsidRDefault="002E5D3F"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lastRenderedPageBreak/>
        <w:t>FORMULARIO C-2</w:t>
      </w: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862BC" w:rsidRPr="00F63B8F" w:rsidRDefault="000862BC" w:rsidP="000862BC">
      <w:pPr>
        <w:jc w:val="center"/>
        <w:rPr>
          <w:rFonts w:ascii="Calibri" w:hAnsi="Calibri" w:cs="Calibri"/>
          <w:b/>
          <w:sz w:val="22"/>
          <w:szCs w:val="22"/>
        </w:rPr>
      </w:pPr>
      <w:r>
        <w:rPr>
          <w:rFonts w:ascii="Calibri" w:hAnsi="Calibri" w:cs="Calibri"/>
          <w:b/>
          <w:sz w:val="22"/>
          <w:szCs w:val="22"/>
        </w:rPr>
        <w:t xml:space="preserve">(ITEM </w:t>
      </w:r>
      <w:r w:rsidR="002E5D3F">
        <w:rPr>
          <w:rFonts w:ascii="Calibri" w:hAnsi="Calibri" w:cs="Calibri"/>
          <w:b/>
          <w:sz w:val="22"/>
          <w:szCs w:val="22"/>
        </w:rPr>
        <w:t>6</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862BC" w:rsidRPr="006F470A" w:rsidTr="007E22B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jc w:val="center"/>
              <w:rPr>
                <w:rFonts w:ascii="Calibri" w:hAnsi="Calibri" w:cs="Calibri"/>
                <w:sz w:val="22"/>
                <w:szCs w:val="22"/>
              </w:rPr>
            </w:pPr>
          </w:p>
          <w:p w:rsidR="000862BC" w:rsidRPr="00F63B8F" w:rsidRDefault="000862BC" w:rsidP="007E22B6">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rPr>
                <w:rFonts w:ascii="Calibri" w:hAnsi="Calibri" w:cs="Calibri"/>
                <w:sz w:val="22"/>
                <w:szCs w:val="22"/>
              </w:rPr>
            </w:pPr>
          </w:p>
          <w:p w:rsidR="000862BC" w:rsidRPr="00F63B8F" w:rsidRDefault="000862BC" w:rsidP="007E22B6">
            <w:pP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862BC" w:rsidRPr="00F63B8F" w:rsidRDefault="000862BC" w:rsidP="007E22B6">
            <w:pPr>
              <w:rPr>
                <w:rFonts w:ascii="Calibri" w:hAnsi="Calibri" w:cs="Calibri"/>
                <w:sz w:val="22"/>
                <w:szCs w:val="22"/>
              </w:rPr>
            </w:pPr>
          </w:p>
        </w:tc>
      </w:tr>
    </w:tbl>
    <w:p w:rsidR="000862BC" w:rsidRPr="00F63B8F" w:rsidRDefault="000862BC" w:rsidP="000862BC">
      <w:pPr>
        <w:jc w:val="center"/>
        <w:rPr>
          <w:rFonts w:ascii="Calibri" w:hAnsi="Calibri" w:cs="Calibri"/>
          <w:sz w:val="22"/>
          <w:szCs w:val="22"/>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0862BC" w:rsidRPr="00F63B8F" w:rsidRDefault="000862BC" w:rsidP="000862BC">
      <w:pPr>
        <w:spacing w:line="360" w:lineRule="auto"/>
        <w:ind w:left="360"/>
        <w:jc w:val="both"/>
        <w:rPr>
          <w:rFonts w:ascii="Calibri" w:hAnsi="Calibri" w:cs="Calibri"/>
          <w:szCs w:val="18"/>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0862BC" w:rsidRPr="00F63B8F" w:rsidRDefault="000862BC" w:rsidP="000862BC">
      <w:pPr>
        <w:jc w:val="both"/>
        <w:rPr>
          <w:rFonts w:ascii="Calibri" w:hAnsi="Calibri" w:cs="Calibri"/>
          <w:sz w:val="18"/>
          <w:szCs w:val="18"/>
        </w:rPr>
      </w:pPr>
    </w:p>
    <w:p w:rsidR="000862BC" w:rsidRPr="00F63B8F" w:rsidRDefault="000862BC" w:rsidP="000862BC">
      <w:pPr>
        <w:jc w:val="both"/>
        <w:rPr>
          <w:rFonts w:ascii="Calibri" w:hAnsi="Calibri" w:cs="Calibri"/>
          <w:sz w:val="18"/>
          <w:szCs w:val="18"/>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b/>
        </w:rPr>
      </w:pPr>
      <w:r w:rsidRPr="00F63B8F">
        <w:rPr>
          <w:rFonts w:ascii="Calibri" w:hAnsi="Calibri" w:cs="Calibri"/>
          <w:b/>
        </w:rPr>
        <w:t>-----------------------------------------------------------------------------------</w:t>
      </w:r>
    </w:p>
    <w:p w:rsidR="000862BC" w:rsidRPr="00F63B8F" w:rsidRDefault="000862BC" w:rsidP="000862BC">
      <w:pPr>
        <w:jc w:val="center"/>
        <w:rPr>
          <w:rFonts w:ascii="Calibri" w:hAnsi="Calibri" w:cs="Calibri"/>
          <w:b/>
        </w:rPr>
      </w:pPr>
      <w:r w:rsidRPr="00F63B8F">
        <w:rPr>
          <w:rFonts w:ascii="Calibri" w:hAnsi="Calibri" w:cs="Calibri"/>
          <w:b/>
        </w:rPr>
        <w:t>Firma del Propietario o Representante Legal</w:t>
      </w:r>
    </w:p>
    <w:p w:rsidR="000862BC" w:rsidRPr="00F63B8F" w:rsidRDefault="000862BC" w:rsidP="000862BC">
      <w:pPr>
        <w:jc w:val="center"/>
        <w:rPr>
          <w:rFonts w:ascii="Calibri" w:hAnsi="Calibri" w:cs="Calibri"/>
          <w:b/>
          <w:lang w:val="es-BO" w:eastAsia="es-ES"/>
        </w:rPr>
      </w:pPr>
      <w:r w:rsidRPr="00F63B8F">
        <w:rPr>
          <w:rFonts w:ascii="Calibri" w:hAnsi="Calibri" w:cs="Calibri"/>
          <w:b/>
        </w:rPr>
        <w:t>Nombre completo del Propietario o Representante Legal</w:t>
      </w:r>
    </w:p>
    <w:p w:rsidR="000862BC" w:rsidRPr="00F63B8F" w:rsidRDefault="000862BC" w:rsidP="000862BC">
      <w:pPr>
        <w:jc w:val="center"/>
        <w:rPr>
          <w:rFonts w:ascii="Calibri" w:hAnsi="Calibri" w:cs="Calibri"/>
          <w:b/>
          <w:lang w:val="es-BO"/>
        </w:rPr>
      </w:pPr>
    </w:p>
    <w:p w:rsidR="000862BC" w:rsidRDefault="000862BC"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lastRenderedPageBreak/>
        <w:t>FORMULARIO C-2</w:t>
      </w: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862BC" w:rsidRPr="00F63B8F" w:rsidRDefault="000862BC" w:rsidP="000862BC">
      <w:pPr>
        <w:jc w:val="center"/>
        <w:rPr>
          <w:rFonts w:ascii="Calibri" w:hAnsi="Calibri" w:cs="Calibri"/>
          <w:b/>
          <w:sz w:val="22"/>
          <w:szCs w:val="22"/>
        </w:rPr>
      </w:pPr>
      <w:r>
        <w:rPr>
          <w:rFonts w:ascii="Calibri" w:hAnsi="Calibri" w:cs="Calibri"/>
          <w:b/>
          <w:sz w:val="22"/>
          <w:szCs w:val="22"/>
        </w:rPr>
        <w:t xml:space="preserve">(ITEM </w:t>
      </w:r>
      <w:r w:rsidR="002E5D3F">
        <w:rPr>
          <w:rFonts w:ascii="Calibri" w:hAnsi="Calibri" w:cs="Calibri"/>
          <w:b/>
          <w:sz w:val="22"/>
          <w:szCs w:val="22"/>
        </w:rPr>
        <w:t>7</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862BC" w:rsidRPr="006F470A" w:rsidTr="007E22B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jc w:val="center"/>
              <w:rPr>
                <w:rFonts w:ascii="Calibri" w:hAnsi="Calibri" w:cs="Calibri"/>
                <w:sz w:val="22"/>
                <w:szCs w:val="22"/>
              </w:rPr>
            </w:pPr>
          </w:p>
          <w:p w:rsidR="000862BC" w:rsidRPr="00F63B8F" w:rsidRDefault="000862BC" w:rsidP="007E22B6">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rPr>
                <w:rFonts w:ascii="Calibri" w:hAnsi="Calibri" w:cs="Calibri"/>
                <w:sz w:val="22"/>
                <w:szCs w:val="22"/>
              </w:rPr>
            </w:pPr>
          </w:p>
          <w:p w:rsidR="000862BC" w:rsidRPr="00F63B8F" w:rsidRDefault="000862BC" w:rsidP="007E22B6">
            <w:pP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862BC" w:rsidRPr="00F63B8F" w:rsidRDefault="000862BC" w:rsidP="007E22B6">
            <w:pPr>
              <w:rPr>
                <w:rFonts w:ascii="Calibri" w:hAnsi="Calibri" w:cs="Calibri"/>
                <w:sz w:val="22"/>
                <w:szCs w:val="22"/>
              </w:rPr>
            </w:pPr>
          </w:p>
        </w:tc>
      </w:tr>
    </w:tbl>
    <w:p w:rsidR="000862BC" w:rsidRPr="00F63B8F" w:rsidRDefault="000862BC" w:rsidP="000862BC">
      <w:pPr>
        <w:jc w:val="center"/>
        <w:rPr>
          <w:rFonts w:ascii="Calibri" w:hAnsi="Calibri" w:cs="Calibri"/>
          <w:sz w:val="22"/>
          <w:szCs w:val="22"/>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0862BC" w:rsidRPr="00F63B8F" w:rsidRDefault="000862BC" w:rsidP="000862BC">
      <w:pPr>
        <w:spacing w:line="360" w:lineRule="auto"/>
        <w:ind w:left="360"/>
        <w:jc w:val="both"/>
        <w:rPr>
          <w:rFonts w:ascii="Calibri" w:hAnsi="Calibri" w:cs="Calibri"/>
          <w:szCs w:val="18"/>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0862BC" w:rsidRPr="00F63B8F" w:rsidRDefault="000862BC" w:rsidP="000862BC">
      <w:pPr>
        <w:jc w:val="both"/>
        <w:rPr>
          <w:rFonts w:ascii="Calibri" w:hAnsi="Calibri" w:cs="Calibri"/>
          <w:sz w:val="18"/>
          <w:szCs w:val="18"/>
        </w:rPr>
      </w:pPr>
    </w:p>
    <w:p w:rsidR="000862BC" w:rsidRPr="00F63B8F" w:rsidRDefault="000862BC" w:rsidP="000862BC">
      <w:pPr>
        <w:jc w:val="both"/>
        <w:rPr>
          <w:rFonts w:ascii="Calibri" w:hAnsi="Calibri" w:cs="Calibri"/>
          <w:sz w:val="18"/>
          <w:szCs w:val="18"/>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b/>
        </w:rPr>
      </w:pPr>
      <w:r w:rsidRPr="00F63B8F">
        <w:rPr>
          <w:rFonts w:ascii="Calibri" w:hAnsi="Calibri" w:cs="Calibri"/>
          <w:b/>
        </w:rPr>
        <w:t>-----------------------------------------------------------------------------------</w:t>
      </w:r>
    </w:p>
    <w:p w:rsidR="000862BC" w:rsidRPr="00F63B8F" w:rsidRDefault="000862BC" w:rsidP="000862BC">
      <w:pPr>
        <w:jc w:val="center"/>
        <w:rPr>
          <w:rFonts w:ascii="Calibri" w:hAnsi="Calibri" w:cs="Calibri"/>
          <w:b/>
        </w:rPr>
      </w:pPr>
      <w:r w:rsidRPr="00F63B8F">
        <w:rPr>
          <w:rFonts w:ascii="Calibri" w:hAnsi="Calibri" w:cs="Calibri"/>
          <w:b/>
        </w:rPr>
        <w:t>Firma del Propietario o Representante Legal</w:t>
      </w:r>
    </w:p>
    <w:p w:rsidR="000862BC" w:rsidRPr="00F63B8F" w:rsidRDefault="000862BC" w:rsidP="000862BC">
      <w:pPr>
        <w:jc w:val="center"/>
        <w:rPr>
          <w:rFonts w:ascii="Calibri" w:hAnsi="Calibri" w:cs="Calibri"/>
          <w:b/>
          <w:lang w:val="es-BO" w:eastAsia="es-ES"/>
        </w:rPr>
      </w:pPr>
      <w:r w:rsidRPr="00F63B8F">
        <w:rPr>
          <w:rFonts w:ascii="Calibri" w:hAnsi="Calibri" w:cs="Calibri"/>
          <w:b/>
        </w:rPr>
        <w:t>Nombre completo del Propietario o Representante Legal</w:t>
      </w:r>
    </w:p>
    <w:p w:rsidR="000862BC" w:rsidRPr="00F63B8F" w:rsidRDefault="000862BC" w:rsidP="000862BC">
      <w:pPr>
        <w:jc w:val="center"/>
        <w:rPr>
          <w:rFonts w:ascii="Calibri" w:hAnsi="Calibri" w:cs="Calibri"/>
          <w:b/>
          <w:lang w:val="es-BO"/>
        </w:rPr>
      </w:pPr>
    </w:p>
    <w:p w:rsidR="000862BC" w:rsidRDefault="000862BC"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lastRenderedPageBreak/>
        <w:t>FORMULARIO C-2</w:t>
      </w: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862BC" w:rsidRPr="00F63B8F" w:rsidRDefault="000862BC" w:rsidP="000862BC">
      <w:pPr>
        <w:jc w:val="center"/>
        <w:rPr>
          <w:rFonts w:ascii="Calibri" w:hAnsi="Calibri" w:cs="Calibri"/>
          <w:b/>
          <w:sz w:val="22"/>
          <w:szCs w:val="22"/>
        </w:rPr>
      </w:pPr>
      <w:r>
        <w:rPr>
          <w:rFonts w:ascii="Calibri" w:hAnsi="Calibri" w:cs="Calibri"/>
          <w:b/>
          <w:sz w:val="22"/>
          <w:szCs w:val="22"/>
        </w:rPr>
        <w:t xml:space="preserve">(ITEM </w:t>
      </w:r>
      <w:r w:rsidR="002E5D3F">
        <w:rPr>
          <w:rFonts w:ascii="Calibri" w:hAnsi="Calibri" w:cs="Calibri"/>
          <w:b/>
          <w:sz w:val="22"/>
          <w:szCs w:val="22"/>
        </w:rPr>
        <w:t>8</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862BC" w:rsidRPr="006F470A" w:rsidTr="007E22B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jc w:val="center"/>
              <w:rPr>
                <w:rFonts w:ascii="Calibri" w:hAnsi="Calibri" w:cs="Calibri"/>
                <w:sz w:val="22"/>
                <w:szCs w:val="22"/>
              </w:rPr>
            </w:pPr>
          </w:p>
          <w:p w:rsidR="000862BC" w:rsidRPr="00F63B8F" w:rsidRDefault="000862BC" w:rsidP="007E22B6">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rPr>
                <w:rFonts w:ascii="Calibri" w:hAnsi="Calibri" w:cs="Calibri"/>
                <w:sz w:val="22"/>
                <w:szCs w:val="22"/>
              </w:rPr>
            </w:pPr>
          </w:p>
          <w:p w:rsidR="000862BC" w:rsidRPr="00F63B8F" w:rsidRDefault="000862BC" w:rsidP="007E22B6">
            <w:pP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862BC" w:rsidRPr="00F63B8F" w:rsidRDefault="000862BC" w:rsidP="007E22B6">
            <w:pPr>
              <w:rPr>
                <w:rFonts w:ascii="Calibri" w:hAnsi="Calibri" w:cs="Calibri"/>
                <w:sz w:val="22"/>
                <w:szCs w:val="22"/>
              </w:rPr>
            </w:pPr>
          </w:p>
        </w:tc>
      </w:tr>
    </w:tbl>
    <w:p w:rsidR="000862BC" w:rsidRPr="00F63B8F" w:rsidRDefault="000862BC" w:rsidP="000862BC">
      <w:pPr>
        <w:jc w:val="center"/>
        <w:rPr>
          <w:rFonts w:ascii="Calibri" w:hAnsi="Calibri" w:cs="Calibri"/>
          <w:sz w:val="22"/>
          <w:szCs w:val="22"/>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0862BC" w:rsidRPr="00F63B8F" w:rsidRDefault="000862BC" w:rsidP="000862BC">
      <w:pPr>
        <w:spacing w:line="360" w:lineRule="auto"/>
        <w:ind w:left="360"/>
        <w:jc w:val="both"/>
        <w:rPr>
          <w:rFonts w:ascii="Calibri" w:hAnsi="Calibri" w:cs="Calibri"/>
          <w:szCs w:val="18"/>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0862BC" w:rsidRPr="00F63B8F" w:rsidRDefault="000862BC" w:rsidP="000862BC">
      <w:pPr>
        <w:jc w:val="both"/>
        <w:rPr>
          <w:rFonts w:ascii="Calibri" w:hAnsi="Calibri" w:cs="Calibri"/>
          <w:sz w:val="18"/>
          <w:szCs w:val="18"/>
        </w:rPr>
      </w:pPr>
    </w:p>
    <w:p w:rsidR="000862BC" w:rsidRPr="00F63B8F" w:rsidRDefault="000862BC" w:rsidP="000862BC">
      <w:pPr>
        <w:jc w:val="both"/>
        <w:rPr>
          <w:rFonts w:ascii="Calibri" w:hAnsi="Calibri" w:cs="Calibri"/>
          <w:sz w:val="18"/>
          <w:szCs w:val="18"/>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b/>
        </w:rPr>
      </w:pPr>
      <w:r w:rsidRPr="00F63B8F">
        <w:rPr>
          <w:rFonts w:ascii="Calibri" w:hAnsi="Calibri" w:cs="Calibri"/>
          <w:b/>
        </w:rPr>
        <w:t>-----------------------------------------------------------------------------------</w:t>
      </w:r>
    </w:p>
    <w:p w:rsidR="000862BC" w:rsidRPr="00F63B8F" w:rsidRDefault="000862BC" w:rsidP="000862BC">
      <w:pPr>
        <w:jc w:val="center"/>
        <w:rPr>
          <w:rFonts w:ascii="Calibri" w:hAnsi="Calibri" w:cs="Calibri"/>
          <w:b/>
        </w:rPr>
      </w:pPr>
      <w:r w:rsidRPr="00F63B8F">
        <w:rPr>
          <w:rFonts w:ascii="Calibri" w:hAnsi="Calibri" w:cs="Calibri"/>
          <w:b/>
        </w:rPr>
        <w:t>Firma del Propietario o Representante Legal</w:t>
      </w:r>
    </w:p>
    <w:p w:rsidR="000862BC" w:rsidRPr="00F63B8F" w:rsidRDefault="000862BC" w:rsidP="000862BC">
      <w:pPr>
        <w:jc w:val="center"/>
        <w:rPr>
          <w:rFonts w:ascii="Calibri" w:hAnsi="Calibri" w:cs="Calibri"/>
          <w:b/>
          <w:lang w:val="es-BO" w:eastAsia="es-ES"/>
        </w:rPr>
      </w:pPr>
      <w:r w:rsidRPr="00F63B8F">
        <w:rPr>
          <w:rFonts w:ascii="Calibri" w:hAnsi="Calibri" w:cs="Calibri"/>
          <w:b/>
        </w:rPr>
        <w:t>Nombre completo del Propietario o Representante Legal</w:t>
      </w:r>
    </w:p>
    <w:p w:rsidR="000862BC" w:rsidRDefault="000862BC"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Pr="00F63B8F" w:rsidRDefault="00893BA7" w:rsidP="000862BC">
      <w:pPr>
        <w:jc w:val="center"/>
        <w:rPr>
          <w:rFonts w:ascii="Calibri" w:hAnsi="Calibri" w:cs="Calibri"/>
          <w:b/>
          <w:lang w:val="es-BO"/>
        </w:rPr>
      </w:pPr>
    </w:p>
    <w:p w:rsidR="000862BC" w:rsidRDefault="000862BC" w:rsidP="00F63B8F">
      <w:pPr>
        <w:jc w:val="center"/>
        <w:rPr>
          <w:rFonts w:ascii="Calibri" w:hAnsi="Calibri" w:cs="Calibri"/>
          <w:b/>
          <w:sz w:val="22"/>
          <w:szCs w:val="22"/>
          <w:lang w:val="es-BO"/>
        </w:rPr>
      </w:pP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lastRenderedPageBreak/>
        <w:t>FORMULARIO C-2</w:t>
      </w: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862BC" w:rsidRPr="00F63B8F" w:rsidRDefault="000862BC" w:rsidP="000862BC">
      <w:pPr>
        <w:jc w:val="center"/>
        <w:rPr>
          <w:rFonts w:ascii="Calibri" w:hAnsi="Calibri" w:cs="Calibri"/>
          <w:b/>
          <w:sz w:val="22"/>
          <w:szCs w:val="22"/>
        </w:rPr>
      </w:pPr>
      <w:r>
        <w:rPr>
          <w:rFonts w:ascii="Calibri" w:hAnsi="Calibri" w:cs="Calibri"/>
          <w:b/>
          <w:sz w:val="22"/>
          <w:szCs w:val="22"/>
        </w:rPr>
        <w:t xml:space="preserve">(ITEM </w:t>
      </w:r>
      <w:r w:rsidR="002E5D3F">
        <w:rPr>
          <w:rFonts w:ascii="Calibri" w:hAnsi="Calibri" w:cs="Calibri"/>
          <w:b/>
          <w:sz w:val="22"/>
          <w:szCs w:val="22"/>
        </w:rPr>
        <w:t>9</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862BC" w:rsidRPr="006F470A" w:rsidTr="007E22B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jc w:val="center"/>
              <w:rPr>
                <w:rFonts w:ascii="Calibri" w:hAnsi="Calibri" w:cs="Calibri"/>
                <w:sz w:val="22"/>
                <w:szCs w:val="22"/>
              </w:rPr>
            </w:pPr>
          </w:p>
          <w:p w:rsidR="000862BC" w:rsidRPr="00F63B8F" w:rsidRDefault="000862BC" w:rsidP="007E22B6">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rPr>
                <w:rFonts w:ascii="Calibri" w:hAnsi="Calibri" w:cs="Calibri"/>
                <w:sz w:val="22"/>
                <w:szCs w:val="22"/>
              </w:rPr>
            </w:pPr>
          </w:p>
          <w:p w:rsidR="000862BC" w:rsidRPr="00F63B8F" w:rsidRDefault="000862BC" w:rsidP="007E22B6">
            <w:pP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862BC" w:rsidRPr="00F63B8F" w:rsidRDefault="000862BC" w:rsidP="007E22B6">
            <w:pPr>
              <w:rPr>
                <w:rFonts w:ascii="Calibri" w:hAnsi="Calibri" w:cs="Calibri"/>
                <w:sz w:val="22"/>
                <w:szCs w:val="22"/>
              </w:rPr>
            </w:pPr>
          </w:p>
        </w:tc>
      </w:tr>
    </w:tbl>
    <w:p w:rsidR="000862BC" w:rsidRPr="00F63B8F" w:rsidRDefault="000862BC" w:rsidP="000862BC">
      <w:pPr>
        <w:jc w:val="center"/>
        <w:rPr>
          <w:rFonts w:ascii="Calibri" w:hAnsi="Calibri" w:cs="Calibri"/>
          <w:sz w:val="22"/>
          <w:szCs w:val="22"/>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0862BC" w:rsidRPr="00F63B8F" w:rsidRDefault="000862BC" w:rsidP="000862BC">
      <w:pPr>
        <w:spacing w:line="360" w:lineRule="auto"/>
        <w:ind w:left="360"/>
        <w:jc w:val="both"/>
        <w:rPr>
          <w:rFonts w:ascii="Calibri" w:hAnsi="Calibri" w:cs="Calibri"/>
          <w:szCs w:val="18"/>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0862BC" w:rsidRPr="00F63B8F" w:rsidRDefault="000862BC" w:rsidP="000862BC">
      <w:pPr>
        <w:jc w:val="both"/>
        <w:rPr>
          <w:rFonts w:ascii="Calibri" w:hAnsi="Calibri" w:cs="Calibri"/>
          <w:sz w:val="18"/>
          <w:szCs w:val="18"/>
        </w:rPr>
      </w:pPr>
    </w:p>
    <w:p w:rsidR="000862BC" w:rsidRPr="00F63B8F" w:rsidRDefault="000862BC" w:rsidP="000862BC">
      <w:pPr>
        <w:jc w:val="both"/>
        <w:rPr>
          <w:rFonts w:ascii="Calibri" w:hAnsi="Calibri" w:cs="Calibri"/>
          <w:sz w:val="18"/>
          <w:szCs w:val="18"/>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b/>
        </w:rPr>
      </w:pPr>
      <w:r w:rsidRPr="00F63B8F">
        <w:rPr>
          <w:rFonts w:ascii="Calibri" w:hAnsi="Calibri" w:cs="Calibri"/>
          <w:b/>
        </w:rPr>
        <w:t>-----------------------------------------------------------------------------------</w:t>
      </w:r>
    </w:p>
    <w:p w:rsidR="000862BC" w:rsidRPr="00F63B8F" w:rsidRDefault="000862BC" w:rsidP="000862BC">
      <w:pPr>
        <w:jc w:val="center"/>
        <w:rPr>
          <w:rFonts w:ascii="Calibri" w:hAnsi="Calibri" w:cs="Calibri"/>
          <w:b/>
        </w:rPr>
      </w:pPr>
      <w:r w:rsidRPr="00F63B8F">
        <w:rPr>
          <w:rFonts w:ascii="Calibri" w:hAnsi="Calibri" w:cs="Calibri"/>
          <w:b/>
        </w:rPr>
        <w:t>Firma del Propietario o Representante Legal</w:t>
      </w:r>
    </w:p>
    <w:p w:rsidR="000862BC" w:rsidRPr="00F63B8F" w:rsidRDefault="000862BC" w:rsidP="000862BC">
      <w:pPr>
        <w:jc w:val="center"/>
        <w:rPr>
          <w:rFonts w:ascii="Calibri" w:hAnsi="Calibri" w:cs="Calibri"/>
          <w:b/>
          <w:lang w:val="es-BO" w:eastAsia="es-ES"/>
        </w:rPr>
      </w:pPr>
      <w:r w:rsidRPr="00F63B8F">
        <w:rPr>
          <w:rFonts w:ascii="Calibri" w:hAnsi="Calibri" w:cs="Calibri"/>
          <w:b/>
        </w:rPr>
        <w:t>Nombre completo del Propietario o Representante Legal</w:t>
      </w:r>
    </w:p>
    <w:p w:rsidR="000862BC" w:rsidRDefault="000862BC"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Pr="00F63B8F" w:rsidRDefault="00893BA7" w:rsidP="000862BC">
      <w:pPr>
        <w:jc w:val="center"/>
        <w:rPr>
          <w:rFonts w:ascii="Calibri" w:hAnsi="Calibri" w:cs="Calibri"/>
          <w:b/>
          <w:lang w:val="es-BO"/>
        </w:rPr>
      </w:pP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lastRenderedPageBreak/>
        <w:t>FORMULARIO C-2</w:t>
      </w: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862BC" w:rsidRPr="00F63B8F" w:rsidRDefault="000862BC" w:rsidP="000862BC">
      <w:pPr>
        <w:jc w:val="center"/>
        <w:rPr>
          <w:rFonts w:ascii="Calibri" w:hAnsi="Calibri" w:cs="Calibri"/>
          <w:b/>
          <w:sz w:val="22"/>
          <w:szCs w:val="22"/>
        </w:rPr>
      </w:pPr>
      <w:r>
        <w:rPr>
          <w:rFonts w:ascii="Calibri" w:hAnsi="Calibri" w:cs="Calibri"/>
          <w:b/>
          <w:sz w:val="22"/>
          <w:szCs w:val="22"/>
        </w:rPr>
        <w:t>(ITEM 1</w:t>
      </w:r>
      <w:r w:rsidR="002E5D3F">
        <w:rPr>
          <w:rFonts w:ascii="Calibri" w:hAnsi="Calibri" w:cs="Calibri"/>
          <w:b/>
          <w:sz w:val="22"/>
          <w:szCs w:val="22"/>
        </w:rPr>
        <w:t>0</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862BC" w:rsidRPr="006F470A" w:rsidTr="007E22B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jc w:val="center"/>
              <w:rPr>
                <w:rFonts w:ascii="Calibri" w:hAnsi="Calibri" w:cs="Calibri"/>
                <w:sz w:val="22"/>
                <w:szCs w:val="22"/>
              </w:rPr>
            </w:pPr>
          </w:p>
          <w:p w:rsidR="000862BC" w:rsidRPr="00F63B8F" w:rsidRDefault="000862BC" w:rsidP="007E22B6">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rPr>
                <w:rFonts w:ascii="Calibri" w:hAnsi="Calibri" w:cs="Calibri"/>
                <w:sz w:val="22"/>
                <w:szCs w:val="22"/>
              </w:rPr>
            </w:pPr>
          </w:p>
          <w:p w:rsidR="000862BC" w:rsidRPr="00F63B8F" w:rsidRDefault="000862BC" w:rsidP="007E22B6">
            <w:pP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862BC" w:rsidRPr="00F63B8F" w:rsidRDefault="000862BC" w:rsidP="007E22B6">
            <w:pPr>
              <w:rPr>
                <w:rFonts w:ascii="Calibri" w:hAnsi="Calibri" w:cs="Calibri"/>
                <w:sz w:val="22"/>
                <w:szCs w:val="22"/>
              </w:rPr>
            </w:pPr>
          </w:p>
        </w:tc>
      </w:tr>
    </w:tbl>
    <w:p w:rsidR="000862BC" w:rsidRPr="00F63B8F" w:rsidRDefault="000862BC" w:rsidP="000862BC">
      <w:pPr>
        <w:jc w:val="center"/>
        <w:rPr>
          <w:rFonts w:ascii="Calibri" w:hAnsi="Calibri" w:cs="Calibri"/>
          <w:sz w:val="22"/>
          <w:szCs w:val="22"/>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0862BC" w:rsidRPr="00F63B8F" w:rsidRDefault="000862BC" w:rsidP="000862BC">
      <w:pPr>
        <w:spacing w:line="360" w:lineRule="auto"/>
        <w:ind w:left="360"/>
        <w:jc w:val="both"/>
        <w:rPr>
          <w:rFonts w:ascii="Calibri" w:hAnsi="Calibri" w:cs="Calibri"/>
          <w:szCs w:val="18"/>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0862BC" w:rsidRPr="00F63B8F" w:rsidRDefault="000862BC" w:rsidP="000862BC">
      <w:pPr>
        <w:jc w:val="both"/>
        <w:rPr>
          <w:rFonts w:ascii="Calibri" w:hAnsi="Calibri" w:cs="Calibri"/>
          <w:sz w:val="18"/>
          <w:szCs w:val="18"/>
        </w:rPr>
      </w:pPr>
    </w:p>
    <w:p w:rsidR="000862BC" w:rsidRPr="00F63B8F" w:rsidRDefault="000862BC" w:rsidP="000862BC">
      <w:pPr>
        <w:jc w:val="both"/>
        <w:rPr>
          <w:rFonts w:ascii="Calibri" w:hAnsi="Calibri" w:cs="Calibri"/>
          <w:sz w:val="18"/>
          <w:szCs w:val="18"/>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b/>
        </w:rPr>
      </w:pPr>
      <w:r w:rsidRPr="00F63B8F">
        <w:rPr>
          <w:rFonts w:ascii="Calibri" w:hAnsi="Calibri" w:cs="Calibri"/>
          <w:b/>
        </w:rPr>
        <w:t>-----------------------------------------------------------------------------------</w:t>
      </w:r>
    </w:p>
    <w:p w:rsidR="000862BC" w:rsidRPr="00F63B8F" w:rsidRDefault="000862BC" w:rsidP="000862BC">
      <w:pPr>
        <w:jc w:val="center"/>
        <w:rPr>
          <w:rFonts w:ascii="Calibri" w:hAnsi="Calibri" w:cs="Calibri"/>
          <w:b/>
        </w:rPr>
      </w:pPr>
      <w:r w:rsidRPr="00F63B8F">
        <w:rPr>
          <w:rFonts w:ascii="Calibri" w:hAnsi="Calibri" w:cs="Calibri"/>
          <w:b/>
        </w:rPr>
        <w:t>Firma del Propietario o Representante Legal</w:t>
      </w:r>
    </w:p>
    <w:p w:rsidR="000862BC" w:rsidRPr="00F63B8F" w:rsidRDefault="000862BC" w:rsidP="000862BC">
      <w:pPr>
        <w:jc w:val="center"/>
        <w:rPr>
          <w:rFonts w:ascii="Calibri" w:hAnsi="Calibri" w:cs="Calibri"/>
          <w:b/>
          <w:lang w:val="es-BO" w:eastAsia="es-ES"/>
        </w:rPr>
      </w:pPr>
      <w:r w:rsidRPr="00F63B8F">
        <w:rPr>
          <w:rFonts w:ascii="Calibri" w:hAnsi="Calibri" w:cs="Calibri"/>
          <w:b/>
        </w:rPr>
        <w:t>Nombre completo del Propietario o Representante Legal</w:t>
      </w:r>
    </w:p>
    <w:p w:rsidR="000862BC" w:rsidRPr="00F63B8F" w:rsidRDefault="000862BC" w:rsidP="000862BC">
      <w:pPr>
        <w:jc w:val="center"/>
        <w:rPr>
          <w:rFonts w:ascii="Calibri" w:hAnsi="Calibri" w:cs="Calibri"/>
          <w:b/>
          <w:lang w:val="es-BO"/>
        </w:rPr>
      </w:pPr>
    </w:p>
    <w:p w:rsidR="000862BC" w:rsidRDefault="000862BC"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lastRenderedPageBreak/>
        <w:t>FORMULARIO C-2</w:t>
      </w: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862BC" w:rsidRPr="00F63B8F" w:rsidRDefault="000862BC" w:rsidP="000862BC">
      <w:pPr>
        <w:jc w:val="center"/>
        <w:rPr>
          <w:rFonts w:ascii="Calibri" w:hAnsi="Calibri" w:cs="Calibri"/>
          <w:b/>
          <w:sz w:val="22"/>
          <w:szCs w:val="22"/>
        </w:rPr>
      </w:pPr>
      <w:r>
        <w:rPr>
          <w:rFonts w:ascii="Calibri" w:hAnsi="Calibri" w:cs="Calibri"/>
          <w:b/>
          <w:sz w:val="22"/>
          <w:szCs w:val="22"/>
        </w:rPr>
        <w:t>(ITEM 1</w:t>
      </w:r>
      <w:r w:rsidR="002E5D3F">
        <w:rPr>
          <w:rFonts w:ascii="Calibri" w:hAnsi="Calibri" w:cs="Calibri"/>
          <w:b/>
          <w:sz w:val="22"/>
          <w:szCs w:val="22"/>
        </w:rPr>
        <w:t>1</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862BC" w:rsidRPr="006F470A" w:rsidTr="007E22B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jc w:val="center"/>
              <w:rPr>
                <w:rFonts w:ascii="Calibri" w:hAnsi="Calibri" w:cs="Calibri"/>
                <w:sz w:val="22"/>
                <w:szCs w:val="22"/>
              </w:rPr>
            </w:pPr>
          </w:p>
          <w:p w:rsidR="000862BC" w:rsidRPr="00F63B8F" w:rsidRDefault="000862BC" w:rsidP="007E22B6">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rPr>
                <w:rFonts w:ascii="Calibri" w:hAnsi="Calibri" w:cs="Calibri"/>
                <w:sz w:val="22"/>
                <w:szCs w:val="22"/>
              </w:rPr>
            </w:pPr>
          </w:p>
          <w:p w:rsidR="000862BC" w:rsidRPr="00F63B8F" w:rsidRDefault="000862BC" w:rsidP="007E22B6">
            <w:pP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862BC" w:rsidRPr="00F63B8F" w:rsidRDefault="000862BC" w:rsidP="007E22B6">
            <w:pPr>
              <w:rPr>
                <w:rFonts w:ascii="Calibri" w:hAnsi="Calibri" w:cs="Calibri"/>
                <w:sz w:val="22"/>
                <w:szCs w:val="22"/>
              </w:rPr>
            </w:pPr>
          </w:p>
        </w:tc>
      </w:tr>
    </w:tbl>
    <w:p w:rsidR="000862BC" w:rsidRPr="00F63B8F" w:rsidRDefault="000862BC" w:rsidP="000862BC">
      <w:pPr>
        <w:jc w:val="center"/>
        <w:rPr>
          <w:rFonts w:ascii="Calibri" w:hAnsi="Calibri" w:cs="Calibri"/>
          <w:sz w:val="22"/>
          <w:szCs w:val="22"/>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0862BC" w:rsidRPr="00F63B8F" w:rsidRDefault="000862BC" w:rsidP="000862BC">
      <w:pPr>
        <w:spacing w:line="360" w:lineRule="auto"/>
        <w:ind w:left="360"/>
        <w:jc w:val="both"/>
        <w:rPr>
          <w:rFonts w:ascii="Calibri" w:hAnsi="Calibri" w:cs="Calibri"/>
          <w:szCs w:val="18"/>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0862BC" w:rsidRPr="00F63B8F" w:rsidRDefault="000862BC" w:rsidP="000862BC">
      <w:pPr>
        <w:jc w:val="both"/>
        <w:rPr>
          <w:rFonts w:ascii="Calibri" w:hAnsi="Calibri" w:cs="Calibri"/>
          <w:sz w:val="18"/>
          <w:szCs w:val="18"/>
        </w:rPr>
      </w:pPr>
    </w:p>
    <w:p w:rsidR="000862BC" w:rsidRPr="00F63B8F" w:rsidRDefault="000862BC" w:rsidP="000862BC">
      <w:pPr>
        <w:jc w:val="both"/>
        <w:rPr>
          <w:rFonts w:ascii="Calibri" w:hAnsi="Calibri" w:cs="Calibri"/>
          <w:sz w:val="18"/>
          <w:szCs w:val="18"/>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b/>
        </w:rPr>
      </w:pPr>
      <w:r w:rsidRPr="00F63B8F">
        <w:rPr>
          <w:rFonts w:ascii="Calibri" w:hAnsi="Calibri" w:cs="Calibri"/>
          <w:b/>
        </w:rPr>
        <w:t>-----------------------------------------------------------------------------------</w:t>
      </w:r>
    </w:p>
    <w:p w:rsidR="000862BC" w:rsidRPr="00F63B8F" w:rsidRDefault="000862BC" w:rsidP="000862BC">
      <w:pPr>
        <w:jc w:val="center"/>
        <w:rPr>
          <w:rFonts w:ascii="Calibri" w:hAnsi="Calibri" w:cs="Calibri"/>
          <w:b/>
        </w:rPr>
      </w:pPr>
      <w:r w:rsidRPr="00F63B8F">
        <w:rPr>
          <w:rFonts w:ascii="Calibri" w:hAnsi="Calibri" w:cs="Calibri"/>
          <w:b/>
        </w:rPr>
        <w:t>Firma del Propietario o Representante Legal</w:t>
      </w:r>
    </w:p>
    <w:p w:rsidR="000862BC" w:rsidRPr="00F63B8F" w:rsidRDefault="000862BC" w:rsidP="000862BC">
      <w:pPr>
        <w:jc w:val="center"/>
        <w:rPr>
          <w:rFonts w:ascii="Calibri" w:hAnsi="Calibri" w:cs="Calibri"/>
          <w:b/>
          <w:lang w:val="es-BO" w:eastAsia="es-ES"/>
        </w:rPr>
      </w:pPr>
      <w:r w:rsidRPr="00F63B8F">
        <w:rPr>
          <w:rFonts w:ascii="Calibri" w:hAnsi="Calibri" w:cs="Calibri"/>
          <w:b/>
        </w:rPr>
        <w:t>Nombre completo del Propietario o Representante Legal</w:t>
      </w:r>
    </w:p>
    <w:p w:rsidR="000862BC" w:rsidRPr="00F63B8F" w:rsidRDefault="000862BC" w:rsidP="000862BC">
      <w:pPr>
        <w:jc w:val="center"/>
        <w:rPr>
          <w:rFonts w:ascii="Calibri" w:hAnsi="Calibri" w:cs="Calibri"/>
          <w:b/>
          <w:lang w:val="es-BO"/>
        </w:rPr>
      </w:pPr>
    </w:p>
    <w:p w:rsidR="000862BC" w:rsidRDefault="000862BC"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lastRenderedPageBreak/>
        <w:t>FORMULARIO C-2</w:t>
      </w: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862BC" w:rsidRPr="00F63B8F" w:rsidRDefault="000862BC" w:rsidP="000862BC">
      <w:pPr>
        <w:jc w:val="center"/>
        <w:rPr>
          <w:rFonts w:ascii="Calibri" w:hAnsi="Calibri" w:cs="Calibri"/>
          <w:b/>
          <w:sz w:val="22"/>
          <w:szCs w:val="22"/>
        </w:rPr>
      </w:pPr>
      <w:r>
        <w:rPr>
          <w:rFonts w:ascii="Calibri" w:hAnsi="Calibri" w:cs="Calibri"/>
          <w:b/>
          <w:sz w:val="22"/>
          <w:szCs w:val="22"/>
        </w:rPr>
        <w:t>(ITEM 1</w:t>
      </w:r>
      <w:r w:rsidR="002E5D3F">
        <w:rPr>
          <w:rFonts w:ascii="Calibri" w:hAnsi="Calibri" w:cs="Calibri"/>
          <w:b/>
          <w:sz w:val="22"/>
          <w:szCs w:val="22"/>
        </w:rPr>
        <w:t>2</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862BC" w:rsidRPr="006F470A" w:rsidTr="007E22B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jc w:val="center"/>
              <w:rPr>
                <w:rFonts w:ascii="Calibri" w:hAnsi="Calibri" w:cs="Calibri"/>
                <w:sz w:val="22"/>
                <w:szCs w:val="22"/>
              </w:rPr>
            </w:pPr>
          </w:p>
          <w:p w:rsidR="000862BC" w:rsidRPr="00F63B8F" w:rsidRDefault="000862BC" w:rsidP="007E22B6">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rPr>
                <w:rFonts w:ascii="Calibri" w:hAnsi="Calibri" w:cs="Calibri"/>
                <w:sz w:val="22"/>
                <w:szCs w:val="22"/>
              </w:rPr>
            </w:pPr>
          </w:p>
          <w:p w:rsidR="000862BC" w:rsidRPr="00F63B8F" w:rsidRDefault="000862BC" w:rsidP="007E22B6">
            <w:pP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862BC" w:rsidRPr="00F63B8F" w:rsidRDefault="000862BC" w:rsidP="007E22B6">
            <w:pPr>
              <w:rPr>
                <w:rFonts w:ascii="Calibri" w:hAnsi="Calibri" w:cs="Calibri"/>
                <w:sz w:val="22"/>
                <w:szCs w:val="22"/>
              </w:rPr>
            </w:pPr>
          </w:p>
        </w:tc>
      </w:tr>
    </w:tbl>
    <w:p w:rsidR="000862BC" w:rsidRPr="00F63B8F" w:rsidRDefault="000862BC" w:rsidP="000862BC">
      <w:pPr>
        <w:jc w:val="center"/>
        <w:rPr>
          <w:rFonts w:ascii="Calibri" w:hAnsi="Calibri" w:cs="Calibri"/>
          <w:sz w:val="22"/>
          <w:szCs w:val="22"/>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0862BC" w:rsidRPr="00F63B8F" w:rsidRDefault="000862BC" w:rsidP="000862BC">
      <w:pPr>
        <w:spacing w:line="360" w:lineRule="auto"/>
        <w:ind w:left="360"/>
        <w:jc w:val="both"/>
        <w:rPr>
          <w:rFonts w:ascii="Calibri" w:hAnsi="Calibri" w:cs="Calibri"/>
          <w:szCs w:val="18"/>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0862BC" w:rsidRPr="00F63B8F" w:rsidRDefault="000862BC" w:rsidP="000862BC">
      <w:pPr>
        <w:jc w:val="both"/>
        <w:rPr>
          <w:rFonts w:ascii="Calibri" w:hAnsi="Calibri" w:cs="Calibri"/>
          <w:sz w:val="18"/>
          <w:szCs w:val="18"/>
        </w:rPr>
      </w:pPr>
    </w:p>
    <w:p w:rsidR="000862BC" w:rsidRPr="00F63B8F" w:rsidRDefault="000862BC" w:rsidP="000862BC">
      <w:pPr>
        <w:jc w:val="both"/>
        <w:rPr>
          <w:rFonts w:ascii="Calibri" w:hAnsi="Calibri" w:cs="Calibri"/>
          <w:sz w:val="18"/>
          <w:szCs w:val="18"/>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b/>
        </w:rPr>
      </w:pPr>
      <w:r w:rsidRPr="00F63B8F">
        <w:rPr>
          <w:rFonts w:ascii="Calibri" w:hAnsi="Calibri" w:cs="Calibri"/>
          <w:b/>
        </w:rPr>
        <w:t>-----------------------------------------------------------------------------------</w:t>
      </w:r>
    </w:p>
    <w:p w:rsidR="000862BC" w:rsidRPr="00F63B8F" w:rsidRDefault="000862BC" w:rsidP="000862BC">
      <w:pPr>
        <w:jc w:val="center"/>
        <w:rPr>
          <w:rFonts w:ascii="Calibri" w:hAnsi="Calibri" w:cs="Calibri"/>
          <w:b/>
        </w:rPr>
      </w:pPr>
      <w:r w:rsidRPr="00F63B8F">
        <w:rPr>
          <w:rFonts w:ascii="Calibri" w:hAnsi="Calibri" w:cs="Calibri"/>
          <w:b/>
        </w:rPr>
        <w:t>Firma del Propietario o Representante Legal</w:t>
      </w:r>
    </w:p>
    <w:p w:rsidR="000862BC" w:rsidRPr="00F63B8F" w:rsidRDefault="000862BC" w:rsidP="000862BC">
      <w:pPr>
        <w:jc w:val="center"/>
        <w:rPr>
          <w:rFonts w:ascii="Calibri" w:hAnsi="Calibri" w:cs="Calibri"/>
          <w:b/>
          <w:lang w:val="es-BO" w:eastAsia="es-ES"/>
        </w:rPr>
      </w:pPr>
      <w:r w:rsidRPr="00F63B8F">
        <w:rPr>
          <w:rFonts w:ascii="Calibri" w:hAnsi="Calibri" w:cs="Calibri"/>
          <w:b/>
        </w:rPr>
        <w:t>Nombre completo del Propietario o Representante Legal</w:t>
      </w:r>
    </w:p>
    <w:p w:rsidR="000862BC" w:rsidRDefault="000862BC"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Pr="00F63B8F" w:rsidRDefault="00893BA7" w:rsidP="000862BC">
      <w:pPr>
        <w:jc w:val="center"/>
        <w:rPr>
          <w:rFonts w:ascii="Calibri" w:hAnsi="Calibri" w:cs="Calibri"/>
          <w:b/>
          <w:lang w:val="es-BO"/>
        </w:rPr>
      </w:pPr>
    </w:p>
    <w:p w:rsidR="000862BC" w:rsidRDefault="000862BC" w:rsidP="00F63B8F">
      <w:pPr>
        <w:jc w:val="center"/>
        <w:rPr>
          <w:rFonts w:ascii="Calibri" w:hAnsi="Calibri" w:cs="Calibri"/>
          <w:b/>
          <w:sz w:val="22"/>
          <w:szCs w:val="22"/>
          <w:lang w:val="es-BO"/>
        </w:rPr>
      </w:pP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lastRenderedPageBreak/>
        <w:t>FORMULARIO C-2</w:t>
      </w: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862BC" w:rsidRPr="00F63B8F" w:rsidRDefault="000862BC" w:rsidP="000862BC">
      <w:pPr>
        <w:jc w:val="center"/>
        <w:rPr>
          <w:rFonts w:ascii="Calibri" w:hAnsi="Calibri" w:cs="Calibri"/>
          <w:b/>
          <w:sz w:val="22"/>
          <w:szCs w:val="22"/>
        </w:rPr>
      </w:pPr>
      <w:r>
        <w:rPr>
          <w:rFonts w:ascii="Calibri" w:hAnsi="Calibri" w:cs="Calibri"/>
          <w:b/>
          <w:sz w:val="22"/>
          <w:szCs w:val="22"/>
        </w:rPr>
        <w:t>(ITEM 1</w:t>
      </w:r>
      <w:r w:rsidR="002E5D3F">
        <w:rPr>
          <w:rFonts w:ascii="Calibri" w:hAnsi="Calibri" w:cs="Calibri"/>
          <w:b/>
          <w:sz w:val="22"/>
          <w:szCs w:val="22"/>
        </w:rPr>
        <w:t>3</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862BC" w:rsidRPr="006F470A" w:rsidTr="007E22B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jc w:val="center"/>
              <w:rPr>
                <w:rFonts w:ascii="Calibri" w:hAnsi="Calibri" w:cs="Calibri"/>
                <w:sz w:val="22"/>
                <w:szCs w:val="22"/>
              </w:rPr>
            </w:pPr>
          </w:p>
          <w:p w:rsidR="000862BC" w:rsidRPr="00F63B8F" w:rsidRDefault="000862BC" w:rsidP="007E22B6">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rPr>
                <w:rFonts w:ascii="Calibri" w:hAnsi="Calibri" w:cs="Calibri"/>
                <w:sz w:val="22"/>
                <w:szCs w:val="22"/>
              </w:rPr>
            </w:pPr>
          </w:p>
          <w:p w:rsidR="000862BC" w:rsidRPr="00F63B8F" w:rsidRDefault="000862BC" w:rsidP="007E22B6">
            <w:pP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862BC" w:rsidRPr="00F63B8F" w:rsidRDefault="000862BC" w:rsidP="007E22B6">
            <w:pPr>
              <w:rPr>
                <w:rFonts w:ascii="Calibri" w:hAnsi="Calibri" w:cs="Calibri"/>
                <w:sz w:val="22"/>
                <w:szCs w:val="22"/>
              </w:rPr>
            </w:pPr>
          </w:p>
        </w:tc>
      </w:tr>
    </w:tbl>
    <w:p w:rsidR="000862BC" w:rsidRPr="00F63B8F" w:rsidRDefault="000862BC" w:rsidP="000862BC">
      <w:pPr>
        <w:jc w:val="center"/>
        <w:rPr>
          <w:rFonts w:ascii="Calibri" w:hAnsi="Calibri" w:cs="Calibri"/>
          <w:sz w:val="22"/>
          <w:szCs w:val="22"/>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0862BC" w:rsidRPr="00F63B8F" w:rsidRDefault="000862BC" w:rsidP="000862BC">
      <w:pPr>
        <w:spacing w:line="360" w:lineRule="auto"/>
        <w:ind w:left="360"/>
        <w:jc w:val="both"/>
        <w:rPr>
          <w:rFonts w:ascii="Calibri" w:hAnsi="Calibri" w:cs="Calibri"/>
          <w:szCs w:val="18"/>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0862BC" w:rsidRPr="00F63B8F" w:rsidRDefault="000862BC" w:rsidP="000862BC">
      <w:pPr>
        <w:jc w:val="both"/>
        <w:rPr>
          <w:rFonts w:ascii="Calibri" w:hAnsi="Calibri" w:cs="Calibri"/>
          <w:sz w:val="18"/>
          <w:szCs w:val="18"/>
        </w:rPr>
      </w:pPr>
    </w:p>
    <w:p w:rsidR="000862BC" w:rsidRPr="00F63B8F" w:rsidRDefault="000862BC" w:rsidP="000862BC">
      <w:pPr>
        <w:jc w:val="both"/>
        <w:rPr>
          <w:rFonts w:ascii="Calibri" w:hAnsi="Calibri" w:cs="Calibri"/>
          <w:sz w:val="18"/>
          <w:szCs w:val="18"/>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b/>
        </w:rPr>
      </w:pPr>
      <w:r w:rsidRPr="00F63B8F">
        <w:rPr>
          <w:rFonts w:ascii="Calibri" w:hAnsi="Calibri" w:cs="Calibri"/>
          <w:b/>
        </w:rPr>
        <w:t>-----------------------------------------------------------------------------------</w:t>
      </w:r>
    </w:p>
    <w:p w:rsidR="000862BC" w:rsidRPr="00F63B8F" w:rsidRDefault="000862BC" w:rsidP="000862BC">
      <w:pPr>
        <w:jc w:val="center"/>
        <w:rPr>
          <w:rFonts w:ascii="Calibri" w:hAnsi="Calibri" w:cs="Calibri"/>
          <w:b/>
        </w:rPr>
      </w:pPr>
      <w:r w:rsidRPr="00F63B8F">
        <w:rPr>
          <w:rFonts w:ascii="Calibri" w:hAnsi="Calibri" w:cs="Calibri"/>
          <w:b/>
        </w:rPr>
        <w:t>Firma del Propietario o Representante Legal</w:t>
      </w:r>
    </w:p>
    <w:p w:rsidR="000862BC" w:rsidRPr="00F63B8F" w:rsidRDefault="000862BC" w:rsidP="000862BC">
      <w:pPr>
        <w:jc w:val="center"/>
        <w:rPr>
          <w:rFonts w:ascii="Calibri" w:hAnsi="Calibri" w:cs="Calibri"/>
          <w:b/>
          <w:lang w:val="es-BO" w:eastAsia="es-ES"/>
        </w:rPr>
      </w:pPr>
      <w:r w:rsidRPr="00F63B8F">
        <w:rPr>
          <w:rFonts w:ascii="Calibri" w:hAnsi="Calibri" w:cs="Calibri"/>
          <w:b/>
        </w:rPr>
        <w:t>Nombre completo del Propietario o Representante Legal</w:t>
      </w:r>
    </w:p>
    <w:p w:rsidR="000862BC" w:rsidRPr="00F63B8F" w:rsidRDefault="000862BC" w:rsidP="000862BC">
      <w:pPr>
        <w:jc w:val="center"/>
        <w:rPr>
          <w:rFonts w:ascii="Calibri" w:hAnsi="Calibri" w:cs="Calibri"/>
          <w:b/>
          <w:lang w:val="es-BO"/>
        </w:rPr>
      </w:pPr>
    </w:p>
    <w:p w:rsidR="000862BC" w:rsidRDefault="000862BC"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893BA7" w:rsidRDefault="00893BA7" w:rsidP="00F63B8F">
      <w:pPr>
        <w:jc w:val="center"/>
        <w:rPr>
          <w:rFonts w:ascii="Calibri" w:hAnsi="Calibri" w:cs="Calibri"/>
          <w:b/>
          <w:sz w:val="22"/>
          <w:szCs w:val="22"/>
          <w:lang w:val="es-BO"/>
        </w:rPr>
      </w:pP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lastRenderedPageBreak/>
        <w:t>FORMULARIO C-2</w:t>
      </w: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862BC" w:rsidRPr="00F63B8F" w:rsidRDefault="000862BC" w:rsidP="000862BC">
      <w:pPr>
        <w:jc w:val="center"/>
        <w:rPr>
          <w:rFonts w:ascii="Calibri" w:hAnsi="Calibri" w:cs="Calibri"/>
          <w:b/>
          <w:sz w:val="22"/>
          <w:szCs w:val="22"/>
        </w:rPr>
      </w:pPr>
      <w:r>
        <w:rPr>
          <w:rFonts w:ascii="Calibri" w:hAnsi="Calibri" w:cs="Calibri"/>
          <w:b/>
          <w:sz w:val="22"/>
          <w:szCs w:val="22"/>
        </w:rPr>
        <w:t>(ITEM 1</w:t>
      </w:r>
      <w:r w:rsidR="002E5D3F">
        <w:rPr>
          <w:rFonts w:ascii="Calibri" w:hAnsi="Calibri" w:cs="Calibri"/>
          <w:b/>
          <w:sz w:val="22"/>
          <w:szCs w:val="22"/>
        </w:rPr>
        <w:t>4</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862BC" w:rsidRPr="006F470A" w:rsidTr="007E22B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jc w:val="center"/>
              <w:rPr>
                <w:rFonts w:ascii="Calibri" w:hAnsi="Calibri" w:cs="Calibri"/>
                <w:sz w:val="22"/>
                <w:szCs w:val="22"/>
              </w:rPr>
            </w:pPr>
          </w:p>
          <w:p w:rsidR="000862BC" w:rsidRPr="00F63B8F" w:rsidRDefault="000862BC" w:rsidP="007E22B6">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rPr>
                <w:rFonts w:ascii="Calibri" w:hAnsi="Calibri" w:cs="Calibri"/>
                <w:sz w:val="22"/>
                <w:szCs w:val="22"/>
              </w:rPr>
            </w:pPr>
          </w:p>
          <w:p w:rsidR="000862BC" w:rsidRPr="00F63B8F" w:rsidRDefault="000862BC" w:rsidP="007E22B6">
            <w:pP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862BC" w:rsidRPr="00F63B8F" w:rsidRDefault="000862BC" w:rsidP="007E22B6">
            <w:pPr>
              <w:rPr>
                <w:rFonts w:ascii="Calibri" w:hAnsi="Calibri" w:cs="Calibri"/>
                <w:sz w:val="22"/>
                <w:szCs w:val="22"/>
              </w:rPr>
            </w:pPr>
          </w:p>
        </w:tc>
      </w:tr>
    </w:tbl>
    <w:p w:rsidR="000862BC" w:rsidRPr="00F63B8F" w:rsidRDefault="000862BC" w:rsidP="000862BC">
      <w:pPr>
        <w:jc w:val="center"/>
        <w:rPr>
          <w:rFonts w:ascii="Calibri" w:hAnsi="Calibri" w:cs="Calibri"/>
          <w:sz w:val="22"/>
          <w:szCs w:val="22"/>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0862BC" w:rsidRPr="00F63B8F" w:rsidRDefault="000862BC" w:rsidP="000862BC">
      <w:pPr>
        <w:spacing w:line="360" w:lineRule="auto"/>
        <w:ind w:left="360"/>
        <w:jc w:val="both"/>
        <w:rPr>
          <w:rFonts w:ascii="Calibri" w:hAnsi="Calibri" w:cs="Calibri"/>
          <w:szCs w:val="18"/>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0862BC" w:rsidRPr="00F63B8F" w:rsidRDefault="000862BC" w:rsidP="000862BC">
      <w:pPr>
        <w:jc w:val="both"/>
        <w:rPr>
          <w:rFonts w:ascii="Calibri" w:hAnsi="Calibri" w:cs="Calibri"/>
          <w:sz w:val="18"/>
          <w:szCs w:val="18"/>
        </w:rPr>
      </w:pPr>
    </w:p>
    <w:p w:rsidR="000862BC" w:rsidRPr="00F63B8F" w:rsidRDefault="000862BC" w:rsidP="000862BC">
      <w:pPr>
        <w:jc w:val="both"/>
        <w:rPr>
          <w:rFonts w:ascii="Calibri" w:hAnsi="Calibri" w:cs="Calibri"/>
          <w:sz w:val="18"/>
          <w:szCs w:val="18"/>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b/>
        </w:rPr>
      </w:pPr>
      <w:r w:rsidRPr="00F63B8F">
        <w:rPr>
          <w:rFonts w:ascii="Calibri" w:hAnsi="Calibri" w:cs="Calibri"/>
          <w:b/>
        </w:rPr>
        <w:t>-----------------------------------------------------------------------------------</w:t>
      </w:r>
    </w:p>
    <w:p w:rsidR="000862BC" w:rsidRPr="00F63B8F" w:rsidRDefault="000862BC" w:rsidP="000862BC">
      <w:pPr>
        <w:jc w:val="center"/>
        <w:rPr>
          <w:rFonts w:ascii="Calibri" w:hAnsi="Calibri" w:cs="Calibri"/>
          <w:b/>
        </w:rPr>
      </w:pPr>
      <w:r w:rsidRPr="00F63B8F">
        <w:rPr>
          <w:rFonts w:ascii="Calibri" w:hAnsi="Calibri" w:cs="Calibri"/>
          <w:b/>
        </w:rPr>
        <w:t>Firma del Propietario o Representante Legal</w:t>
      </w:r>
    </w:p>
    <w:p w:rsidR="000862BC" w:rsidRPr="00F63B8F" w:rsidRDefault="000862BC" w:rsidP="000862BC">
      <w:pPr>
        <w:jc w:val="center"/>
        <w:rPr>
          <w:rFonts w:ascii="Calibri" w:hAnsi="Calibri" w:cs="Calibri"/>
          <w:b/>
          <w:lang w:val="es-BO" w:eastAsia="es-ES"/>
        </w:rPr>
      </w:pPr>
      <w:r w:rsidRPr="00F63B8F">
        <w:rPr>
          <w:rFonts w:ascii="Calibri" w:hAnsi="Calibri" w:cs="Calibri"/>
          <w:b/>
        </w:rPr>
        <w:t>Nombre completo del Propietario o Representante Legal</w:t>
      </w:r>
    </w:p>
    <w:p w:rsidR="000862BC" w:rsidRDefault="000862BC"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Pr="00F63B8F" w:rsidRDefault="00893BA7" w:rsidP="000862BC">
      <w:pPr>
        <w:jc w:val="center"/>
        <w:rPr>
          <w:rFonts w:ascii="Calibri" w:hAnsi="Calibri" w:cs="Calibri"/>
          <w:b/>
          <w:lang w:val="es-BO"/>
        </w:rPr>
      </w:pPr>
    </w:p>
    <w:p w:rsidR="000862BC" w:rsidRDefault="000862BC" w:rsidP="00F63B8F">
      <w:pPr>
        <w:jc w:val="center"/>
        <w:rPr>
          <w:rFonts w:ascii="Calibri" w:hAnsi="Calibri" w:cs="Calibri"/>
          <w:b/>
          <w:sz w:val="22"/>
          <w:szCs w:val="22"/>
          <w:lang w:val="es-BO"/>
        </w:rPr>
      </w:pP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lastRenderedPageBreak/>
        <w:t>FORMULARIO C-2</w:t>
      </w:r>
    </w:p>
    <w:p w:rsidR="000862BC" w:rsidRPr="00F63B8F" w:rsidRDefault="000862BC" w:rsidP="000862BC">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862BC" w:rsidRPr="00F63B8F" w:rsidRDefault="000862BC" w:rsidP="000862BC">
      <w:pPr>
        <w:jc w:val="center"/>
        <w:rPr>
          <w:rFonts w:ascii="Calibri" w:hAnsi="Calibri" w:cs="Calibri"/>
          <w:b/>
          <w:sz w:val="22"/>
          <w:szCs w:val="22"/>
        </w:rPr>
      </w:pPr>
      <w:r>
        <w:rPr>
          <w:rFonts w:ascii="Calibri" w:hAnsi="Calibri" w:cs="Calibri"/>
          <w:b/>
          <w:sz w:val="22"/>
          <w:szCs w:val="22"/>
        </w:rPr>
        <w:t>(ITEM 1</w:t>
      </w:r>
      <w:r w:rsidR="002E5D3F">
        <w:rPr>
          <w:rFonts w:ascii="Calibri" w:hAnsi="Calibri" w:cs="Calibri"/>
          <w:b/>
          <w:sz w:val="22"/>
          <w:szCs w:val="22"/>
        </w:rPr>
        <w:t>5</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862BC" w:rsidRPr="006F470A" w:rsidTr="007E22B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jc w:val="center"/>
              <w:rPr>
                <w:rFonts w:ascii="Calibri" w:hAnsi="Calibri" w:cs="Calibri"/>
                <w:sz w:val="22"/>
                <w:szCs w:val="22"/>
              </w:rPr>
            </w:pPr>
          </w:p>
          <w:p w:rsidR="000862BC" w:rsidRPr="00F63B8F" w:rsidRDefault="000862BC" w:rsidP="007E22B6">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862BC" w:rsidRPr="00F63B8F" w:rsidRDefault="000862BC"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62BC" w:rsidRPr="00F63B8F" w:rsidRDefault="000862BC" w:rsidP="007E22B6">
            <w:pPr>
              <w:rPr>
                <w:rFonts w:ascii="Calibri" w:hAnsi="Calibri" w:cs="Calibri"/>
                <w:sz w:val="22"/>
                <w:szCs w:val="22"/>
              </w:rPr>
            </w:pPr>
          </w:p>
          <w:p w:rsidR="000862BC" w:rsidRPr="00F63B8F" w:rsidRDefault="000862BC" w:rsidP="007E22B6">
            <w:pPr>
              <w:rPr>
                <w:rFonts w:ascii="Calibri" w:hAnsi="Calibri" w:cs="Calibri"/>
                <w:sz w:val="22"/>
                <w:szCs w:val="22"/>
              </w:rPr>
            </w:pPr>
          </w:p>
        </w:tc>
        <w:tc>
          <w:tcPr>
            <w:tcW w:w="694" w:type="dxa"/>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862BC" w:rsidRPr="00F63B8F" w:rsidRDefault="000862BC" w:rsidP="007E22B6">
            <w:pPr>
              <w:rPr>
                <w:rFonts w:ascii="Calibri" w:hAnsi="Calibri" w:cs="Calibri"/>
                <w:sz w:val="22"/>
                <w:szCs w:val="22"/>
              </w:rPr>
            </w:pPr>
          </w:p>
        </w:tc>
      </w:tr>
      <w:tr w:rsidR="000862BC" w:rsidRPr="006F470A" w:rsidTr="007E22B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862BC" w:rsidRPr="00F63B8F" w:rsidRDefault="000862BC" w:rsidP="007E22B6">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862BC" w:rsidRPr="00F63B8F" w:rsidRDefault="000862BC" w:rsidP="007E22B6">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862BC" w:rsidRPr="00F63B8F" w:rsidRDefault="000862BC" w:rsidP="007E22B6">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862BC" w:rsidRPr="00F63B8F" w:rsidRDefault="000862BC" w:rsidP="007E22B6">
            <w:pPr>
              <w:rPr>
                <w:rFonts w:ascii="Calibri" w:hAnsi="Calibri" w:cs="Calibri"/>
                <w:sz w:val="22"/>
                <w:szCs w:val="22"/>
              </w:rPr>
            </w:pPr>
          </w:p>
        </w:tc>
      </w:tr>
    </w:tbl>
    <w:p w:rsidR="000862BC" w:rsidRPr="00F63B8F" w:rsidRDefault="000862BC" w:rsidP="000862BC">
      <w:pPr>
        <w:jc w:val="center"/>
        <w:rPr>
          <w:rFonts w:ascii="Calibri" w:hAnsi="Calibri" w:cs="Calibri"/>
          <w:sz w:val="22"/>
          <w:szCs w:val="22"/>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0862BC" w:rsidRPr="00F63B8F" w:rsidRDefault="000862BC" w:rsidP="000862BC">
      <w:pPr>
        <w:spacing w:line="360" w:lineRule="auto"/>
        <w:ind w:left="360"/>
        <w:jc w:val="both"/>
        <w:rPr>
          <w:rFonts w:ascii="Calibri" w:hAnsi="Calibri" w:cs="Calibri"/>
          <w:szCs w:val="18"/>
        </w:rPr>
      </w:pPr>
    </w:p>
    <w:p w:rsidR="000862BC" w:rsidRPr="00F63B8F" w:rsidRDefault="000862BC" w:rsidP="000862BC">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0862BC" w:rsidRPr="00F63B8F" w:rsidRDefault="000862BC" w:rsidP="000862BC">
      <w:pPr>
        <w:jc w:val="both"/>
        <w:rPr>
          <w:rFonts w:ascii="Calibri" w:hAnsi="Calibri" w:cs="Calibri"/>
          <w:sz w:val="18"/>
          <w:szCs w:val="18"/>
        </w:rPr>
      </w:pPr>
    </w:p>
    <w:p w:rsidR="000862BC" w:rsidRPr="00F63B8F" w:rsidRDefault="000862BC" w:rsidP="000862BC">
      <w:pPr>
        <w:jc w:val="both"/>
        <w:rPr>
          <w:rFonts w:ascii="Calibri" w:hAnsi="Calibri" w:cs="Calibri"/>
          <w:sz w:val="18"/>
          <w:szCs w:val="18"/>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sz w:val="16"/>
          <w:szCs w:val="16"/>
          <w:lang w:val="es-BO"/>
        </w:rPr>
      </w:pPr>
    </w:p>
    <w:p w:rsidR="000862BC" w:rsidRPr="00F63B8F" w:rsidRDefault="000862BC" w:rsidP="000862BC">
      <w:pPr>
        <w:jc w:val="center"/>
        <w:rPr>
          <w:rFonts w:ascii="Calibri" w:hAnsi="Calibri" w:cs="Calibri"/>
          <w:b/>
        </w:rPr>
      </w:pPr>
      <w:r w:rsidRPr="00F63B8F">
        <w:rPr>
          <w:rFonts w:ascii="Calibri" w:hAnsi="Calibri" w:cs="Calibri"/>
          <w:b/>
        </w:rPr>
        <w:t>-----------------------------------------------------------------------------------</w:t>
      </w:r>
    </w:p>
    <w:p w:rsidR="000862BC" w:rsidRPr="00F63B8F" w:rsidRDefault="000862BC" w:rsidP="000862BC">
      <w:pPr>
        <w:jc w:val="center"/>
        <w:rPr>
          <w:rFonts w:ascii="Calibri" w:hAnsi="Calibri" w:cs="Calibri"/>
          <w:b/>
        </w:rPr>
      </w:pPr>
      <w:r w:rsidRPr="00F63B8F">
        <w:rPr>
          <w:rFonts w:ascii="Calibri" w:hAnsi="Calibri" w:cs="Calibri"/>
          <w:b/>
        </w:rPr>
        <w:t>Firma del Propietario o Representante Legal</w:t>
      </w:r>
    </w:p>
    <w:p w:rsidR="000862BC" w:rsidRPr="00F63B8F" w:rsidRDefault="000862BC" w:rsidP="000862BC">
      <w:pPr>
        <w:jc w:val="center"/>
        <w:rPr>
          <w:rFonts w:ascii="Calibri" w:hAnsi="Calibri" w:cs="Calibri"/>
          <w:b/>
          <w:lang w:val="es-BO" w:eastAsia="es-ES"/>
        </w:rPr>
      </w:pPr>
      <w:r w:rsidRPr="00F63B8F">
        <w:rPr>
          <w:rFonts w:ascii="Calibri" w:hAnsi="Calibri" w:cs="Calibri"/>
          <w:b/>
        </w:rPr>
        <w:t>Nombre completo del Propietario o Representante Legal</w:t>
      </w:r>
    </w:p>
    <w:p w:rsidR="000862BC" w:rsidRDefault="000862BC"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Default="00893BA7" w:rsidP="000862BC">
      <w:pPr>
        <w:jc w:val="center"/>
        <w:rPr>
          <w:rFonts w:ascii="Calibri" w:hAnsi="Calibri" w:cs="Calibri"/>
          <w:b/>
          <w:lang w:val="es-BO"/>
        </w:rPr>
      </w:pPr>
    </w:p>
    <w:p w:rsidR="00893BA7" w:rsidRPr="00F63B8F" w:rsidRDefault="00893BA7" w:rsidP="000862BC">
      <w:pPr>
        <w:jc w:val="center"/>
        <w:rPr>
          <w:rFonts w:ascii="Calibri" w:hAnsi="Calibri" w:cs="Calibri"/>
          <w:b/>
          <w:lang w:val="es-BO"/>
        </w:rPr>
      </w:pPr>
    </w:p>
    <w:p w:rsidR="002E5D3F" w:rsidRPr="00F63B8F" w:rsidRDefault="002E5D3F" w:rsidP="002E5D3F">
      <w:pPr>
        <w:jc w:val="center"/>
        <w:rPr>
          <w:rFonts w:ascii="Calibri" w:hAnsi="Calibri" w:cs="Calibri"/>
          <w:b/>
          <w:sz w:val="22"/>
          <w:szCs w:val="22"/>
        </w:rPr>
      </w:pPr>
      <w:r w:rsidRPr="00F63B8F">
        <w:rPr>
          <w:rFonts w:ascii="Calibri" w:hAnsi="Calibri" w:cs="Calibri"/>
          <w:b/>
          <w:sz w:val="22"/>
          <w:szCs w:val="22"/>
        </w:rPr>
        <w:lastRenderedPageBreak/>
        <w:t>FORMULARIO C-2</w:t>
      </w:r>
    </w:p>
    <w:p w:rsidR="002E5D3F" w:rsidRPr="00F63B8F" w:rsidRDefault="002E5D3F" w:rsidP="002E5D3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2E5D3F" w:rsidRPr="00F63B8F" w:rsidRDefault="002E5D3F" w:rsidP="002E5D3F">
      <w:pPr>
        <w:jc w:val="center"/>
        <w:rPr>
          <w:rFonts w:ascii="Calibri" w:hAnsi="Calibri" w:cs="Calibri"/>
          <w:b/>
          <w:sz w:val="22"/>
          <w:szCs w:val="22"/>
        </w:rPr>
      </w:pPr>
      <w:r>
        <w:rPr>
          <w:rFonts w:ascii="Calibri" w:hAnsi="Calibri" w:cs="Calibri"/>
          <w:b/>
          <w:sz w:val="22"/>
          <w:szCs w:val="22"/>
        </w:rPr>
        <w:t>(ITEM 16)</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2E5D3F" w:rsidRPr="006F470A" w:rsidTr="007E22B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2E5D3F" w:rsidRPr="00F63B8F" w:rsidRDefault="002E5D3F" w:rsidP="007E22B6">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2E5D3F" w:rsidRPr="00F63B8F" w:rsidRDefault="002E5D3F" w:rsidP="007E22B6">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2E5D3F" w:rsidRPr="00F63B8F" w:rsidRDefault="002E5D3F" w:rsidP="007E22B6">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2E5D3F" w:rsidRPr="00F63B8F" w:rsidRDefault="002E5D3F" w:rsidP="007E22B6">
            <w:pPr>
              <w:rPr>
                <w:rFonts w:ascii="Calibri" w:hAnsi="Calibri" w:cs="Calibri"/>
                <w:sz w:val="22"/>
                <w:szCs w:val="22"/>
              </w:rPr>
            </w:pPr>
          </w:p>
        </w:tc>
      </w:tr>
      <w:tr w:rsidR="002E5D3F"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5D3F" w:rsidRPr="00F63B8F" w:rsidRDefault="002E5D3F" w:rsidP="007E22B6">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2E5D3F" w:rsidRPr="00F63B8F" w:rsidRDefault="002E5D3F"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2E5D3F" w:rsidRPr="00F63B8F" w:rsidRDefault="002E5D3F"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E5D3F" w:rsidRPr="00F63B8F" w:rsidRDefault="002E5D3F" w:rsidP="007E22B6">
            <w:pPr>
              <w:jc w:val="center"/>
              <w:rPr>
                <w:rFonts w:ascii="Calibri" w:hAnsi="Calibri" w:cs="Calibri"/>
                <w:sz w:val="22"/>
                <w:szCs w:val="22"/>
              </w:rPr>
            </w:pPr>
          </w:p>
          <w:p w:rsidR="002E5D3F" w:rsidRPr="00F63B8F" w:rsidRDefault="002E5D3F" w:rsidP="007E22B6">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2E5D3F" w:rsidRPr="00F63B8F" w:rsidRDefault="002E5D3F" w:rsidP="007E22B6">
            <w:pPr>
              <w:rPr>
                <w:rFonts w:ascii="Calibri" w:hAnsi="Calibri" w:cs="Calibri"/>
                <w:sz w:val="22"/>
                <w:szCs w:val="22"/>
              </w:rPr>
            </w:pPr>
          </w:p>
        </w:tc>
      </w:tr>
      <w:tr w:rsidR="002E5D3F"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5D3F" w:rsidRPr="00F63B8F" w:rsidRDefault="002E5D3F"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2E5D3F" w:rsidRPr="00F63B8F" w:rsidRDefault="002E5D3F"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2E5D3F" w:rsidRPr="00F63B8F" w:rsidRDefault="002E5D3F"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2E5D3F" w:rsidRPr="00F63B8F" w:rsidRDefault="002E5D3F" w:rsidP="007E22B6">
            <w:pPr>
              <w:rPr>
                <w:rFonts w:ascii="Calibri" w:hAnsi="Calibri" w:cs="Calibri"/>
                <w:sz w:val="22"/>
                <w:szCs w:val="22"/>
              </w:rPr>
            </w:pPr>
          </w:p>
        </w:tc>
      </w:tr>
      <w:tr w:rsidR="002E5D3F" w:rsidRPr="006F470A" w:rsidTr="007E22B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5D3F" w:rsidRPr="00F63B8F" w:rsidRDefault="002E5D3F" w:rsidP="007E22B6">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2E5D3F" w:rsidRPr="00F63B8F" w:rsidRDefault="002E5D3F" w:rsidP="007E22B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2E5D3F" w:rsidRPr="00F63B8F" w:rsidRDefault="002E5D3F" w:rsidP="007E22B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E5D3F" w:rsidRPr="00F63B8F" w:rsidRDefault="002E5D3F" w:rsidP="007E22B6">
            <w:pPr>
              <w:rPr>
                <w:rFonts w:ascii="Calibri" w:hAnsi="Calibri" w:cs="Calibri"/>
                <w:sz w:val="22"/>
                <w:szCs w:val="22"/>
              </w:rPr>
            </w:pPr>
          </w:p>
          <w:p w:rsidR="002E5D3F" w:rsidRPr="00F63B8F" w:rsidRDefault="002E5D3F" w:rsidP="007E22B6">
            <w:pPr>
              <w:rPr>
                <w:rFonts w:ascii="Calibri" w:hAnsi="Calibri" w:cs="Calibri"/>
                <w:sz w:val="22"/>
                <w:szCs w:val="22"/>
              </w:rPr>
            </w:pPr>
          </w:p>
        </w:tc>
        <w:tc>
          <w:tcPr>
            <w:tcW w:w="694" w:type="dxa"/>
            <w:tcBorders>
              <w:top w:val="nil"/>
              <w:left w:val="nil"/>
              <w:bottom w:val="nil"/>
            </w:tcBorders>
            <w:shd w:val="clear" w:color="auto" w:fill="auto"/>
            <w:vAlign w:val="center"/>
          </w:tcPr>
          <w:p w:rsidR="002E5D3F" w:rsidRPr="00F63B8F" w:rsidRDefault="002E5D3F" w:rsidP="007E22B6">
            <w:pPr>
              <w:rPr>
                <w:rFonts w:ascii="Calibri" w:hAnsi="Calibri" w:cs="Calibri"/>
                <w:sz w:val="22"/>
                <w:szCs w:val="22"/>
              </w:rPr>
            </w:pPr>
          </w:p>
        </w:tc>
      </w:tr>
      <w:tr w:rsidR="002E5D3F" w:rsidRPr="006F470A" w:rsidTr="007E22B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5D3F" w:rsidRPr="00F63B8F" w:rsidRDefault="002E5D3F" w:rsidP="007E22B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2E5D3F" w:rsidRPr="00F63B8F" w:rsidRDefault="002E5D3F" w:rsidP="007E22B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2E5D3F" w:rsidRPr="00F63B8F" w:rsidRDefault="002E5D3F" w:rsidP="007E22B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2E5D3F" w:rsidRPr="00F63B8F" w:rsidRDefault="002E5D3F" w:rsidP="007E22B6">
            <w:pPr>
              <w:rPr>
                <w:rFonts w:ascii="Calibri" w:hAnsi="Calibri" w:cs="Calibri"/>
                <w:sz w:val="22"/>
                <w:szCs w:val="22"/>
              </w:rPr>
            </w:pPr>
          </w:p>
        </w:tc>
      </w:tr>
      <w:tr w:rsidR="002E5D3F" w:rsidRPr="006F470A" w:rsidTr="007E22B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2E5D3F" w:rsidRPr="00F63B8F" w:rsidRDefault="002E5D3F" w:rsidP="007E22B6">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2E5D3F" w:rsidRPr="00F63B8F" w:rsidRDefault="002E5D3F" w:rsidP="007E22B6">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2E5D3F" w:rsidRPr="00F63B8F" w:rsidRDefault="002E5D3F" w:rsidP="007E22B6">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2E5D3F" w:rsidRPr="00F63B8F" w:rsidRDefault="002E5D3F" w:rsidP="007E22B6">
            <w:pPr>
              <w:rPr>
                <w:rFonts w:ascii="Calibri" w:hAnsi="Calibri" w:cs="Calibri"/>
                <w:sz w:val="22"/>
                <w:szCs w:val="22"/>
              </w:rPr>
            </w:pPr>
          </w:p>
        </w:tc>
      </w:tr>
    </w:tbl>
    <w:p w:rsidR="002E5D3F" w:rsidRPr="00F63B8F" w:rsidRDefault="002E5D3F" w:rsidP="002E5D3F">
      <w:pPr>
        <w:jc w:val="center"/>
        <w:rPr>
          <w:rFonts w:ascii="Calibri" w:hAnsi="Calibri" w:cs="Calibri"/>
          <w:sz w:val="22"/>
          <w:szCs w:val="22"/>
        </w:rPr>
      </w:pPr>
    </w:p>
    <w:p w:rsidR="002E5D3F" w:rsidRPr="00F63B8F" w:rsidRDefault="002E5D3F" w:rsidP="002E5D3F">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2E5D3F" w:rsidRPr="00F63B8F" w:rsidRDefault="002E5D3F" w:rsidP="002E5D3F">
      <w:pPr>
        <w:spacing w:line="360" w:lineRule="auto"/>
        <w:ind w:left="360"/>
        <w:jc w:val="both"/>
        <w:rPr>
          <w:rFonts w:ascii="Calibri" w:hAnsi="Calibri" w:cs="Calibri"/>
          <w:szCs w:val="18"/>
        </w:rPr>
      </w:pPr>
    </w:p>
    <w:p w:rsidR="002E5D3F" w:rsidRPr="00F63B8F" w:rsidRDefault="002E5D3F" w:rsidP="002E5D3F">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2E5D3F" w:rsidRPr="00F63B8F" w:rsidRDefault="002E5D3F" w:rsidP="002E5D3F">
      <w:pPr>
        <w:jc w:val="both"/>
        <w:rPr>
          <w:rFonts w:ascii="Calibri" w:hAnsi="Calibri" w:cs="Calibri"/>
          <w:sz w:val="18"/>
          <w:szCs w:val="18"/>
        </w:rPr>
      </w:pPr>
    </w:p>
    <w:p w:rsidR="002E5D3F" w:rsidRPr="00F63B8F" w:rsidRDefault="002E5D3F" w:rsidP="002E5D3F">
      <w:pPr>
        <w:jc w:val="both"/>
        <w:rPr>
          <w:rFonts w:ascii="Calibri" w:hAnsi="Calibri" w:cs="Calibri"/>
          <w:sz w:val="18"/>
          <w:szCs w:val="18"/>
        </w:rPr>
      </w:pPr>
    </w:p>
    <w:p w:rsidR="002E5D3F" w:rsidRPr="00F63B8F" w:rsidRDefault="002E5D3F" w:rsidP="002E5D3F">
      <w:pPr>
        <w:jc w:val="center"/>
        <w:rPr>
          <w:rFonts w:ascii="Calibri" w:hAnsi="Calibri" w:cs="Calibri"/>
          <w:sz w:val="16"/>
          <w:szCs w:val="16"/>
          <w:lang w:val="es-BO"/>
        </w:rPr>
      </w:pPr>
    </w:p>
    <w:p w:rsidR="002E5D3F" w:rsidRPr="00F63B8F" w:rsidRDefault="002E5D3F" w:rsidP="002E5D3F">
      <w:pPr>
        <w:jc w:val="center"/>
        <w:rPr>
          <w:rFonts w:ascii="Calibri" w:hAnsi="Calibri" w:cs="Calibri"/>
          <w:sz w:val="16"/>
          <w:szCs w:val="16"/>
          <w:lang w:val="es-BO"/>
        </w:rPr>
      </w:pPr>
    </w:p>
    <w:p w:rsidR="002E5D3F" w:rsidRPr="00F63B8F" w:rsidRDefault="002E5D3F" w:rsidP="002E5D3F">
      <w:pPr>
        <w:jc w:val="center"/>
        <w:rPr>
          <w:rFonts w:ascii="Calibri" w:hAnsi="Calibri" w:cs="Calibri"/>
          <w:sz w:val="16"/>
          <w:szCs w:val="16"/>
          <w:lang w:val="es-BO"/>
        </w:rPr>
      </w:pPr>
    </w:p>
    <w:p w:rsidR="002E5D3F" w:rsidRPr="00F63B8F" w:rsidRDefault="002E5D3F" w:rsidP="002E5D3F">
      <w:pPr>
        <w:jc w:val="center"/>
        <w:rPr>
          <w:rFonts w:ascii="Calibri" w:hAnsi="Calibri" w:cs="Calibri"/>
          <w:sz w:val="16"/>
          <w:szCs w:val="16"/>
          <w:lang w:val="es-BO"/>
        </w:rPr>
      </w:pPr>
    </w:p>
    <w:p w:rsidR="002E5D3F" w:rsidRPr="00F63B8F" w:rsidRDefault="002E5D3F" w:rsidP="002E5D3F">
      <w:pPr>
        <w:jc w:val="center"/>
        <w:rPr>
          <w:rFonts w:ascii="Calibri" w:hAnsi="Calibri" w:cs="Calibri"/>
          <w:b/>
        </w:rPr>
      </w:pPr>
      <w:r w:rsidRPr="00F63B8F">
        <w:rPr>
          <w:rFonts w:ascii="Calibri" w:hAnsi="Calibri" w:cs="Calibri"/>
          <w:b/>
        </w:rPr>
        <w:t>-----------------------------------------------------------------------------------</w:t>
      </w:r>
    </w:p>
    <w:p w:rsidR="002E5D3F" w:rsidRPr="00F63B8F" w:rsidRDefault="002E5D3F" w:rsidP="002E5D3F">
      <w:pPr>
        <w:jc w:val="center"/>
        <w:rPr>
          <w:rFonts w:ascii="Calibri" w:hAnsi="Calibri" w:cs="Calibri"/>
          <w:b/>
        </w:rPr>
      </w:pPr>
      <w:r w:rsidRPr="00F63B8F">
        <w:rPr>
          <w:rFonts w:ascii="Calibri" w:hAnsi="Calibri" w:cs="Calibri"/>
          <w:b/>
        </w:rPr>
        <w:t>Firma del Propietario o Representante Legal</w:t>
      </w:r>
    </w:p>
    <w:p w:rsidR="002E5D3F" w:rsidRPr="00F63B8F" w:rsidRDefault="002E5D3F" w:rsidP="002E5D3F">
      <w:pPr>
        <w:jc w:val="center"/>
        <w:rPr>
          <w:rFonts w:ascii="Calibri" w:hAnsi="Calibri" w:cs="Calibri"/>
          <w:b/>
          <w:lang w:val="es-BO" w:eastAsia="es-ES"/>
        </w:rPr>
      </w:pPr>
      <w:r w:rsidRPr="00F63B8F">
        <w:rPr>
          <w:rFonts w:ascii="Calibri" w:hAnsi="Calibri" w:cs="Calibri"/>
          <w:b/>
        </w:rPr>
        <w:t>Nombre completo del Propietario o Representante Legal</w:t>
      </w:r>
    </w:p>
    <w:p w:rsidR="002E5D3F" w:rsidRPr="00F63B8F" w:rsidRDefault="002E5D3F" w:rsidP="002E5D3F">
      <w:pPr>
        <w:jc w:val="center"/>
        <w:rPr>
          <w:rFonts w:ascii="Calibri" w:hAnsi="Calibri" w:cs="Calibri"/>
          <w:b/>
          <w:lang w:val="es-BO"/>
        </w:rPr>
      </w:pPr>
    </w:p>
    <w:p w:rsidR="000862BC" w:rsidRPr="000862BC" w:rsidRDefault="000862BC" w:rsidP="00F63B8F">
      <w:pPr>
        <w:jc w:val="center"/>
        <w:rPr>
          <w:rFonts w:ascii="Calibri" w:hAnsi="Calibri" w:cs="Calibri"/>
          <w:b/>
          <w:sz w:val="22"/>
          <w:szCs w:val="22"/>
          <w:lang w:val="es-BO"/>
        </w:rPr>
      </w:pPr>
    </w:p>
    <w:p w:rsidR="00F46B80" w:rsidRPr="00F63B8F" w:rsidRDefault="001D648E" w:rsidP="00F46B80">
      <w:pPr>
        <w:jc w:val="center"/>
        <w:rPr>
          <w:rFonts w:ascii="Calibri" w:hAnsi="Calibri" w:cs="Calibri"/>
          <w:b/>
          <w:sz w:val="22"/>
          <w:szCs w:val="22"/>
        </w:rPr>
      </w:pPr>
      <w:r>
        <w:rPr>
          <w:rFonts w:ascii="Calibri" w:hAnsi="Calibri" w:cs="Calibri"/>
          <w:b/>
          <w:sz w:val="22"/>
          <w:szCs w:val="22"/>
        </w:rPr>
        <w:br w:type="page"/>
      </w: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4A27CF">
      <w:pPr>
        <w:pStyle w:val="Sinespaciado"/>
        <w:numPr>
          <w:ilvl w:val="6"/>
          <w:numId w:val="23"/>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D67EE0">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D67EE0">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4A27CF">
      <w:pPr>
        <w:pStyle w:val="Sinespaciado"/>
        <w:numPr>
          <w:ilvl w:val="2"/>
          <w:numId w:val="21"/>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4A27CF">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340B7A" w:rsidRDefault="00340B7A">
      <w:pPr>
        <w:rPr>
          <w:rFonts w:ascii="Calibri" w:hAnsi="Calibri" w:cs="Calibri"/>
          <w:b/>
          <w:sz w:val="22"/>
          <w:szCs w:val="22"/>
        </w:rPr>
      </w:pPr>
      <w:r>
        <w:rPr>
          <w:rFonts w:ascii="Calibri" w:hAnsi="Calibri" w:cs="Calibri"/>
          <w:b/>
          <w:sz w:val="22"/>
          <w:szCs w:val="22"/>
        </w:rPr>
        <w:br w:type="page"/>
      </w:r>
    </w:p>
    <w:p w:rsidR="003871BD" w:rsidRDefault="008979CB" w:rsidP="00B7655F">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B7655F" w:rsidRPr="0007016F" w:rsidRDefault="00B7655F" w:rsidP="00B7655F">
      <w:pPr>
        <w:jc w:val="center"/>
        <w:rPr>
          <w:rFonts w:asciiTheme="minorHAnsi" w:hAnsiTheme="minorHAnsi"/>
          <w:sz w:val="22"/>
          <w:szCs w:val="22"/>
        </w:rPr>
      </w:pPr>
      <w:r w:rsidRPr="0007016F">
        <w:rPr>
          <w:rFonts w:asciiTheme="minorHAnsi" w:hAnsiTheme="minorHAnsi" w:cs="Calibri"/>
          <w:b/>
          <w:sz w:val="22"/>
          <w:szCs w:val="22"/>
          <w:u w:val="single"/>
        </w:rPr>
        <w:t>ESPECIFICACIONES TÉCNICAS</w:t>
      </w:r>
    </w:p>
    <w:p w:rsidR="00EF5C90" w:rsidRPr="00EF5C90" w:rsidRDefault="00EF5C90" w:rsidP="00EF5C90">
      <w:pPr>
        <w:rPr>
          <w:rFonts w:ascii="Calibri" w:hAnsi="Calibri" w:cs="Arial"/>
          <w:sz w:val="22"/>
          <w:szCs w:val="22"/>
          <w:lang w:eastAsia="es-ES"/>
        </w:rPr>
      </w:pPr>
    </w:p>
    <w:p w:rsidR="00EF5C90" w:rsidRPr="00EF5C90" w:rsidRDefault="00EF5C90" w:rsidP="00EC19C0">
      <w:pPr>
        <w:numPr>
          <w:ilvl w:val="0"/>
          <w:numId w:val="25"/>
        </w:numPr>
        <w:contextualSpacing/>
        <w:jc w:val="both"/>
        <w:rPr>
          <w:rFonts w:ascii="Calibri" w:hAnsi="Calibri" w:cs="Calibri"/>
          <w:b/>
          <w:bCs/>
          <w:sz w:val="22"/>
          <w:szCs w:val="22"/>
          <w:lang w:eastAsia="es-BO"/>
        </w:rPr>
      </w:pPr>
      <w:r w:rsidRPr="00EF5C90">
        <w:rPr>
          <w:rFonts w:ascii="Calibri" w:hAnsi="Calibri" w:cs="Calibri"/>
          <w:b/>
          <w:bCs/>
          <w:sz w:val="22"/>
          <w:szCs w:val="22"/>
          <w:lang w:eastAsia="es-BO"/>
        </w:rPr>
        <w:t>CARACTERÍSTICAS TÉCNICAS</w:t>
      </w:r>
    </w:p>
    <w:p w:rsidR="00EF5C90" w:rsidRPr="00EF5C90" w:rsidRDefault="00EF5C90" w:rsidP="00EF5C90">
      <w:pPr>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F5C90" w:rsidRPr="00EF5C90" w:rsidTr="00991E60">
        <w:trPr>
          <w:trHeight w:val="294"/>
        </w:trPr>
        <w:tc>
          <w:tcPr>
            <w:tcW w:w="9640" w:type="dxa"/>
            <w:shd w:val="clear" w:color="auto" w:fill="B8CCE4"/>
            <w:vAlign w:val="center"/>
          </w:tcPr>
          <w:p w:rsidR="00EF5C90" w:rsidRPr="00EF5C90" w:rsidRDefault="00EF5C90" w:rsidP="00EF5C90">
            <w:pPr>
              <w:contextualSpacing/>
              <w:jc w:val="both"/>
              <w:rPr>
                <w:rFonts w:ascii="Calibri" w:hAnsi="Calibri" w:cs="Calibri"/>
                <w:b/>
                <w:bCs/>
                <w:sz w:val="22"/>
                <w:szCs w:val="22"/>
                <w:lang w:eastAsia="es-BO"/>
              </w:rPr>
            </w:pPr>
            <w:r w:rsidRPr="00EF5C90">
              <w:rPr>
                <w:rFonts w:ascii="Calibri" w:hAnsi="Calibri" w:cs="Calibri"/>
                <w:b/>
                <w:bCs/>
                <w:sz w:val="22"/>
                <w:szCs w:val="22"/>
                <w:lang w:eastAsia="es-BO"/>
              </w:rPr>
              <w:t>CARACTERÍSTICAS TÉCNICAS POR ÍTEM</w:t>
            </w:r>
          </w:p>
        </w:tc>
      </w:tr>
      <w:tr w:rsidR="00EF5C90" w:rsidRPr="00EF5C90" w:rsidTr="00991E60">
        <w:trPr>
          <w:trHeight w:val="294"/>
        </w:trPr>
        <w:tc>
          <w:tcPr>
            <w:tcW w:w="9640" w:type="dxa"/>
            <w:shd w:val="clear" w:color="auto" w:fill="auto"/>
            <w:vAlign w:val="center"/>
          </w:tcPr>
          <w:p w:rsidR="00EF5C90" w:rsidRPr="00EF5C90" w:rsidRDefault="00EF5C90" w:rsidP="00EF5C90">
            <w:pPr>
              <w:autoSpaceDE w:val="0"/>
              <w:autoSpaceDN w:val="0"/>
              <w:adjustRightInd w:val="0"/>
              <w:rPr>
                <w:rFonts w:ascii="Calibri" w:hAnsi="Calibri" w:cs="Calibri"/>
                <w:b/>
                <w:bCs/>
                <w:sz w:val="16"/>
                <w:szCs w:val="22"/>
                <w:lang w:eastAsia="es-ES"/>
              </w:rPr>
            </w:pPr>
          </w:p>
          <w:tbl>
            <w:tblPr>
              <w:tblStyle w:val="Tablaconcuadrcula1"/>
              <w:tblW w:w="8931" w:type="dxa"/>
              <w:jc w:val="center"/>
              <w:tblLayout w:type="fixed"/>
              <w:tblLook w:val="04A0" w:firstRow="1" w:lastRow="0" w:firstColumn="1" w:lastColumn="0" w:noHBand="0" w:noVBand="1"/>
            </w:tblPr>
            <w:tblGrid>
              <w:gridCol w:w="709"/>
              <w:gridCol w:w="4395"/>
              <w:gridCol w:w="1417"/>
              <w:gridCol w:w="2410"/>
            </w:tblGrid>
            <w:tr w:rsidR="00EF5C90" w:rsidRPr="00EF5C90" w:rsidTr="00991E60">
              <w:trPr>
                <w:jc w:val="center"/>
              </w:trPr>
              <w:tc>
                <w:tcPr>
                  <w:tcW w:w="709" w:type="dxa"/>
                  <w:shd w:val="clear" w:color="auto" w:fill="E2EFD9"/>
                  <w:vAlign w:val="center"/>
                </w:tcPr>
                <w:p w:rsidR="00EF5C90" w:rsidRPr="00EF5C90" w:rsidRDefault="00EF5C90" w:rsidP="00EF5C90">
                  <w:pPr>
                    <w:autoSpaceDE w:val="0"/>
                    <w:autoSpaceDN w:val="0"/>
                    <w:adjustRightInd w:val="0"/>
                    <w:rPr>
                      <w:rFonts w:ascii="Calibri" w:hAnsi="Calibri" w:cs="Calibri"/>
                      <w:b/>
                      <w:bCs/>
                      <w:sz w:val="16"/>
                      <w:szCs w:val="22"/>
                      <w:lang w:eastAsia="es-ES"/>
                    </w:rPr>
                  </w:pPr>
                  <w:r w:rsidRPr="00EF5C90">
                    <w:rPr>
                      <w:rFonts w:ascii="Calibri" w:hAnsi="Calibri" w:cs="Calibri"/>
                      <w:b/>
                      <w:bCs/>
                      <w:color w:val="000000"/>
                      <w:sz w:val="18"/>
                      <w:szCs w:val="18"/>
                      <w:lang w:eastAsia="es-ES"/>
                    </w:rPr>
                    <w:t xml:space="preserve">  </w:t>
                  </w:r>
                </w:p>
                <w:p w:rsidR="00EF5C90" w:rsidRPr="00EF5C90" w:rsidRDefault="00EF5C90" w:rsidP="00EF5C90">
                  <w:pPr>
                    <w:jc w:val="center"/>
                    <w:rPr>
                      <w:rFonts w:ascii="Calibri" w:hAnsi="Calibri" w:cs="Calibri"/>
                      <w:b/>
                      <w:bCs/>
                      <w:color w:val="000000"/>
                      <w:sz w:val="18"/>
                      <w:szCs w:val="18"/>
                      <w:lang w:val="es-BO" w:eastAsia="es-BO"/>
                    </w:rPr>
                  </w:pPr>
                  <w:r w:rsidRPr="00EF5C90">
                    <w:rPr>
                      <w:rFonts w:ascii="Calibri" w:hAnsi="Calibri" w:cs="Calibri"/>
                      <w:b/>
                      <w:bCs/>
                      <w:color w:val="000000"/>
                      <w:sz w:val="18"/>
                      <w:szCs w:val="18"/>
                      <w:lang w:eastAsia="es-ES"/>
                    </w:rPr>
                    <w:t>ÍTEM</w:t>
                  </w:r>
                </w:p>
              </w:tc>
              <w:tc>
                <w:tcPr>
                  <w:tcW w:w="4395"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PRODUCTO</w:t>
                  </w:r>
                </w:p>
              </w:tc>
              <w:tc>
                <w:tcPr>
                  <w:tcW w:w="1417"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UNIDAD </w:t>
                  </w:r>
                  <w:r w:rsidRPr="00EF5C90">
                    <w:rPr>
                      <w:rFonts w:ascii="Calibri" w:hAnsi="Calibri" w:cs="Calibri"/>
                      <w:b/>
                      <w:bCs/>
                      <w:color w:val="000000"/>
                      <w:sz w:val="18"/>
                      <w:szCs w:val="18"/>
                      <w:lang w:eastAsia="es-ES"/>
                    </w:rPr>
                    <w:br/>
                    <w:t>DE MEDIDA</w:t>
                  </w:r>
                </w:p>
              </w:tc>
              <w:tc>
                <w:tcPr>
                  <w:tcW w:w="2410"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CANTIDAD </w:t>
                  </w:r>
                </w:p>
              </w:tc>
            </w:tr>
            <w:tr w:rsidR="00EF5C90" w:rsidRPr="00EF5C90" w:rsidTr="00991E60">
              <w:trPr>
                <w:jc w:val="center"/>
              </w:trPr>
              <w:tc>
                <w:tcPr>
                  <w:tcW w:w="709"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1</w:t>
                  </w:r>
                </w:p>
              </w:tc>
              <w:tc>
                <w:tcPr>
                  <w:tcW w:w="4395" w:type="dxa"/>
                  <w:vAlign w:val="center"/>
                </w:tcPr>
                <w:p w:rsidR="00EF5C90" w:rsidRPr="00EF5C90" w:rsidRDefault="00EF5C90" w:rsidP="00EF5C90">
                  <w:pPr>
                    <w:rPr>
                      <w:rFonts w:ascii="Calibri" w:hAnsi="Calibri" w:cs="Calibri"/>
                      <w:b/>
                      <w:color w:val="000000"/>
                      <w:szCs w:val="18"/>
                      <w:lang w:eastAsia="es-ES"/>
                    </w:rPr>
                  </w:pPr>
                  <w:r w:rsidRPr="00EF5C90">
                    <w:rPr>
                      <w:rFonts w:ascii="Calibri" w:hAnsi="Calibri" w:cs="Calibri"/>
                      <w:b/>
                      <w:color w:val="000000"/>
                      <w:szCs w:val="18"/>
                      <w:lang w:eastAsia="es-ES"/>
                    </w:rPr>
                    <w:t>LINTERNA CLÍNICA DE EXPLORACIÓN</w:t>
                  </w:r>
                </w:p>
                <w:p w:rsidR="00EF5C90" w:rsidRPr="00EF5C90" w:rsidRDefault="00EF5C90" w:rsidP="00EF5C90">
                  <w:pPr>
                    <w:rPr>
                      <w:rFonts w:ascii="Calibri" w:hAnsi="Calibri" w:cs="Calibri"/>
                      <w:color w:val="000000"/>
                      <w:sz w:val="16"/>
                      <w:szCs w:val="18"/>
                      <w:lang w:eastAsia="es-ES"/>
                    </w:rPr>
                  </w:pPr>
                  <w:r w:rsidRPr="00EF5C90">
                    <w:rPr>
                      <w:rFonts w:ascii="Calibri" w:hAnsi="Calibri" w:cs="Calibri"/>
                      <w:color w:val="000000"/>
                      <w:sz w:val="16"/>
                      <w:szCs w:val="18"/>
                      <w:lang w:eastAsia="es-ES"/>
                    </w:rPr>
                    <w:t>MARCA………(especificar)………………..</w:t>
                  </w:r>
                </w:p>
                <w:p w:rsidR="00EF5C90" w:rsidRPr="00EF5C90" w:rsidRDefault="00EF5C90" w:rsidP="00EF5C90">
                  <w:pPr>
                    <w:rPr>
                      <w:rFonts w:ascii="Calibri" w:hAnsi="Calibri" w:cs="Calibri"/>
                      <w:b/>
                      <w:color w:val="000000"/>
                      <w:sz w:val="18"/>
                      <w:szCs w:val="18"/>
                      <w:lang w:eastAsia="es-ES"/>
                    </w:rPr>
                  </w:pPr>
                  <w:r w:rsidRPr="00EF5C90">
                    <w:rPr>
                      <w:rFonts w:ascii="Calibri" w:hAnsi="Calibri" w:cs="Calibri"/>
                      <w:color w:val="000000"/>
                      <w:sz w:val="16"/>
                      <w:szCs w:val="18"/>
                      <w:lang w:eastAsia="es-ES"/>
                    </w:rPr>
                    <w:t>PROCEDENCIA………(especificar)…………..</w:t>
                  </w:r>
                </w:p>
              </w:tc>
              <w:tc>
                <w:tcPr>
                  <w:tcW w:w="1417"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PIEZA</w:t>
                  </w:r>
                </w:p>
              </w:tc>
              <w:tc>
                <w:tcPr>
                  <w:tcW w:w="2410"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11</w:t>
                  </w:r>
                </w:p>
              </w:tc>
            </w:tr>
            <w:tr w:rsidR="00EF5C90" w:rsidRPr="00EF5C90" w:rsidTr="00991E60">
              <w:trPr>
                <w:jc w:val="center"/>
              </w:trPr>
              <w:tc>
                <w:tcPr>
                  <w:tcW w:w="8931" w:type="dxa"/>
                  <w:gridSpan w:val="4"/>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b/>
                      <w:bCs/>
                      <w:noProof/>
                      <w:sz w:val="22"/>
                      <w:szCs w:val="22"/>
                      <w:lang w:val="es-BO" w:eastAsia="es-BO"/>
                    </w:rPr>
                    <w:drawing>
                      <wp:anchor distT="0" distB="0" distL="114300" distR="114300" simplePos="0" relativeHeight="251659776" behindDoc="0" locked="0" layoutInCell="1" allowOverlap="1" wp14:anchorId="27344B20" wp14:editId="1C32D089">
                        <wp:simplePos x="0" y="0"/>
                        <wp:positionH relativeFrom="column">
                          <wp:posOffset>4567555</wp:posOffset>
                        </wp:positionH>
                        <wp:positionV relativeFrom="paragraph">
                          <wp:posOffset>-74295</wp:posOffset>
                        </wp:positionV>
                        <wp:extent cx="579120" cy="819785"/>
                        <wp:effectExtent l="0" t="6033" r="5398" b="5397"/>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579120" cy="819785"/>
                                </a:xfrm>
                                <a:prstGeom prst="rect">
                                  <a:avLst/>
                                </a:prstGeom>
                                <a:noFill/>
                              </pic:spPr>
                            </pic:pic>
                          </a:graphicData>
                        </a:graphic>
                        <wp14:sizeRelH relativeFrom="page">
                          <wp14:pctWidth>0</wp14:pctWidth>
                        </wp14:sizeRelH>
                        <wp14:sizeRelV relativeFrom="page">
                          <wp14:pctHeight>0</wp14:pctHeight>
                        </wp14:sizeRelV>
                      </wp:anchor>
                    </w:drawing>
                  </w:r>
                </w:p>
                <w:p w:rsidR="00EF5C90" w:rsidRPr="00EF5C90" w:rsidRDefault="00EF5C90" w:rsidP="00EF5C90">
                  <w:pPr>
                    <w:rPr>
                      <w:rFonts w:ascii="Calibri" w:hAnsi="Calibri" w:cs="Calibri"/>
                      <w:b/>
                      <w:color w:val="000000"/>
                      <w:sz w:val="18"/>
                      <w:szCs w:val="18"/>
                      <w:lang w:eastAsia="es-ES"/>
                    </w:rPr>
                  </w:pPr>
                  <w:r w:rsidRPr="00EF5C90">
                    <w:rPr>
                      <w:rFonts w:ascii="Calibri" w:hAnsi="Calibri" w:cs="Calibri"/>
                      <w:b/>
                      <w:color w:val="000000"/>
                      <w:sz w:val="18"/>
                      <w:szCs w:val="18"/>
                      <w:lang w:eastAsia="es-ES"/>
                    </w:rPr>
                    <w:t>DESCRIPCIÓN:</w:t>
                  </w:r>
                </w:p>
                <w:p w:rsidR="00EF5C90" w:rsidRPr="00EF5C90" w:rsidRDefault="00EF5C90" w:rsidP="00EC19C0">
                  <w:pPr>
                    <w:numPr>
                      <w:ilvl w:val="0"/>
                      <w:numId w:val="28"/>
                    </w:numPr>
                    <w:rPr>
                      <w:rFonts w:ascii="Calibri" w:hAnsi="Calibri" w:cs="Calibri"/>
                      <w:color w:val="000000"/>
                      <w:sz w:val="18"/>
                      <w:szCs w:val="18"/>
                      <w:lang w:eastAsia="es-ES"/>
                    </w:rPr>
                  </w:pPr>
                  <w:r w:rsidRPr="00EF5C90">
                    <w:rPr>
                      <w:rFonts w:ascii="Calibri" w:hAnsi="Calibri" w:cs="Calibri"/>
                      <w:color w:val="000000"/>
                      <w:sz w:val="18"/>
                      <w:szCs w:val="18"/>
                      <w:lang w:eastAsia="es-ES"/>
                    </w:rPr>
                    <w:t>Instrumento que se emplea en el examen o revisión médica.</w:t>
                  </w:r>
                </w:p>
                <w:p w:rsidR="00EF5C90" w:rsidRPr="00EF5C90" w:rsidRDefault="00EF5C90" w:rsidP="00EC19C0">
                  <w:pPr>
                    <w:numPr>
                      <w:ilvl w:val="0"/>
                      <w:numId w:val="28"/>
                    </w:numPr>
                    <w:rPr>
                      <w:rFonts w:ascii="Calibri" w:hAnsi="Calibri" w:cs="Calibri"/>
                      <w:color w:val="000000"/>
                      <w:sz w:val="18"/>
                      <w:szCs w:val="18"/>
                      <w:lang w:eastAsia="es-ES"/>
                    </w:rPr>
                  </w:pPr>
                  <w:r w:rsidRPr="00EF5C90">
                    <w:rPr>
                      <w:rFonts w:ascii="Calibri" w:hAnsi="Calibri" w:cs="Calibri"/>
                      <w:color w:val="000000"/>
                      <w:sz w:val="18"/>
                      <w:szCs w:val="18"/>
                      <w:lang w:eastAsia="es-ES"/>
                    </w:rPr>
                    <w:t>Linterna reusable a pilas o batería.</w:t>
                  </w:r>
                </w:p>
                <w:p w:rsidR="00EF5C90" w:rsidRPr="00EF5C90" w:rsidRDefault="00EF5C90" w:rsidP="00EF5C90">
                  <w:pPr>
                    <w:jc w:val="center"/>
                    <w:rPr>
                      <w:rFonts w:ascii="Calibri" w:hAnsi="Calibri" w:cs="Calibri"/>
                      <w:color w:val="000000"/>
                      <w:sz w:val="18"/>
                      <w:szCs w:val="18"/>
                      <w:lang w:eastAsia="es-ES"/>
                    </w:rPr>
                  </w:pPr>
                </w:p>
              </w:tc>
            </w:tr>
          </w:tbl>
          <w:p w:rsidR="00EF5C90" w:rsidRPr="00EF5C90" w:rsidRDefault="00EF5C90" w:rsidP="00EF5C90">
            <w:pPr>
              <w:autoSpaceDE w:val="0"/>
              <w:autoSpaceDN w:val="0"/>
              <w:adjustRightInd w:val="0"/>
              <w:rPr>
                <w:rFonts w:ascii="Calibri" w:hAnsi="Calibri" w:cs="Calibri"/>
                <w:b/>
                <w:bCs/>
                <w:sz w:val="16"/>
                <w:szCs w:val="22"/>
                <w:lang w:eastAsia="es-ES"/>
              </w:rPr>
            </w:pPr>
          </w:p>
          <w:tbl>
            <w:tblPr>
              <w:tblStyle w:val="Tablaconcuadrcula1"/>
              <w:tblW w:w="8931" w:type="dxa"/>
              <w:jc w:val="center"/>
              <w:tblLayout w:type="fixed"/>
              <w:tblLook w:val="04A0" w:firstRow="1" w:lastRow="0" w:firstColumn="1" w:lastColumn="0" w:noHBand="0" w:noVBand="1"/>
            </w:tblPr>
            <w:tblGrid>
              <w:gridCol w:w="709"/>
              <w:gridCol w:w="4395"/>
              <w:gridCol w:w="1417"/>
              <w:gridCol w:w="2410"/>
            </w:tblGrid>
            <w:tr w:rsidR="00EF5C90" w:rsidRPr="00EF5C90" w:rsidTr="00991E60">
              <w:trPr>
                <w:jc w:val="center"/>
              </w:trPr>
              <w:tc>
                <w:tcPr>
                  <w:tcW w:w="709" w:type="dxa"/>
                  <w:shd w:val="clear" w:color="auto" w:fill="E2EFD9"/>
                  <w:vAlign w:val="center"/>
                </w:tcPr>
                <w:p w:rsidR="00EF5C90" w:rsidRPr="00EF5C90" w:rsidRDefault="00EF5C90" w:rsidP="00EF5C90">
                  <w:pPr>
                    <w:jc w:val="center"/>
                    <w:rPr>
                      <w:rFonts w:ascii="Calibri" w:hAnsi="Calibri" w:cs="Calibri"/>
                      <w:b/>
                      <w:bCs/>
                      <w:color w:val="000000"/>
                      <w:sz w:val="18"/>
                      <w:szCs w:val="18"/>
                      <w:lang w:val="es-BO" w:eastAsia="es-BO"/>
                    </w:rPr>
                  </w:pPr>
                  <w:r w:rsidRPr="00EF5C90">
                    <w:rPr>
                      <w:rFonts w:ascii="Calibri" w:hAnsi="Calibri" w:cs="Calibri"/>
                      <w:b/>
                      <w:bCs/>
                      <w:color w:val="000000"/>
                      <w:sz w:val="18"/>
                      <w:szCs w:val="18"/>
                      <w:lang w:eastAsia="es-ES"/>
                    </w:rPr>
                    <w:t>ÍTEM</w:t>
                  </w:r>
                </w:p>
              </w:tc>
              <w:tc>
                <w:tcPr>
                  <w:tcW w:w="4395"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PRODUCTO</w:t>
                  </w:r>
                </w:p>
              </w:tc>
              <w:tc>
                <w:tcPr>
                  <w:tcW w:w="1417"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UNIDAD </w:t>
                  </w:r>
                  <w:r w:rsidRPr="00EF5C90">
                    <w:rPr>
                      <w:rFonts w:ascii="Calibri" w:hAnsi="Calibri" w:cs="Calibri"/>
                      <w:b/>
                      <w:bCs/>
                      <w:color w:val="000000"/>
                      <w:sz w:val="18"/>
                      <w:szCs w:val="18"/>
                      <w:lang w:eastAsia="es-ES"/>
                    </w:rPr>
                    <w:br/>
                    <w:t>DE MEDIDA</w:t>
                  </w:r>
                </w:p>
              </w:tc>
              <w:tc>
                <w:tcPr>
                  <w:tcW w:w="2410"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CANTIDAD </w:t>
                  </w:r>
                </w:p>
              </w:tc>
            </w:tr>
            <w:tr w:rsidR="00EF5C90" w:rsidRPr="00EF5C90" w:rsidTr="00991E60">
              <w:trPr>
                <w:jc w:val="center"/>
              </w:trPr>
              <w:tc>
                <w:tcPr>
                  <w:tcW w:w="709"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2</w:t>
                  </w:r>
                </w:p>
              </w:tc>
              <w:tc>
                <w:tcPr>
                  <w:tcW w:w="4395" w:type="dxa"/>
                  <w:vAlign w:val="center"/>
                </w:tcPr>
                <w:p w:rsidR="00EF5C90" w:rsidRPr="00EF5C90" w:rsidRDefault="00EF5C90" w:rsidP="00EF5C90">
                  <w:pPr>
                    <w:rPr>
                      <w:rFonts w:ascii="Calibri" w:hAnsi="Calibri" w:cs="Calibri"/>
                      <w:b/>
                      <w:color w:val="000000"/>
                      <w:szCs w:val="18"/>
                      <w:lang w:eastAsia="es-ES"/>
                    </w:rPr>
                  </w:pPr>
                  <w:r w:rsidRPr="00EF5C90">
                    <w:rPr>
                      <w:rFonts w:ascii="Calibri" w:hAnsi="Calibri" w:cs="Calibri"/>
                      <w:b/>
                      <w:color w:val="000000"/>
                      <w:szCs w:val="18"/>
                      <w:lang w:eastAsia="es-ES"/>
                    </w:rPr>
                    <w:t>ESTETOSCOPIO CLASICO III</w:t>
                  </w:r>
                </w:p>
                <w:p w:rsidR="00EF5C90" w:rsidRPr="00EF5C90" w:rsidRDefault="00EF5C90" w:rsidP="00EF5C90">
                  <w:pPr>
                    <w:rPr>
                      <w:rFonts w:ascii="Calibri" w:hAnsi="Calibri" w:cs="Calibri"/>
                      <w:color w:val="000000"/>
                      <w:sz w:val="16"/>
                      <w:szCs w:val="18"/>
                      <w:lang w:eastAsia="es-ES"/>
                    </w:rPr>
                  </w:pPr>
                  <w:r w:rsidRPr="00EF5C90">
                    <w:rPr>
                      <w:rFonts w:ascii="Calibri" w:hAnsi="Calibri" w:cs="Calibri"/>
                      <w:color w:val="000000"/>
                      <w:sz w:val="16"/>
                      <w:szCs w:val="18"/>
                      <w:lang w:eastAsia="es-ES"/>
                    </w:rPr>
                    <w:t>MARCA………(especificar)………………..</w:t>
                  </w:r>
                </w:p>
                <w:p w:rsidR="00EF5C90" w:rsidRPr="00EF5C90" w:rsidRDefault="00EF5C90" w:rsidP="00EF5C90">
                  <w:pPr>
                    <w:rPr>
                      <w:rFonts w:ascii="Calibri" w:hAnsi="Calibri" w:cs="Calibri"/>
                      <w:b/>
                      <w:color w:val="000000"/>
                      <w:sz w:val="18"/>
                      <w:szCs w:val="18"/>
                      <w:lang w:eastAsia="es-ES"/>
                    </w:rPr>
                  </w:pPr>
                  <w:r w:rsidRPr="00EF5C90">
                    <w:rPr>
                      <w:rFonts w:ascii="Calibri" w:hAnsi="Calibri" w:cs="Calibri"/>
                      <w:color w:val="000000"/>
                      <w:sz w:val="16"/>
                      <w:szCs w:val="18"/>
                      <w:lang w:eastAsia="es-ES"/>
                    </w:rPr>
                    <w:t>PROCEDENCIA………(especificar)…………..</w:t>
                  </w:r>
                </w:p>
              </w:tc>
              <w:tc>
                <w:tcPr>
                  <w:tcW w:w="1417"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PIEZA</w:t>
                  </w:r>
                </w:p>
              </w:tc>
              <w:tc>
                <w:tcPr>
                  <w:tcW w:w="2410"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4</w:t>
                  </w:r>
                </w:p>
              </w:tc>
            </w:tr>
            <w:tr w:rsidR="00EF5C90" w:rsidRPr="00EF5C90" w:rsidTr="00991E60">
              <w:trPr>
                <w:jc w:val="center"/>
              </w:trPr>
              <w:tc>
                <w:tcPr>
                  <w:tcW w:w="8931" w:type="dxa"/>
                  <w:gridSpan w:val="4"/>
                  <w:vAlign w:val="center"/>
                </w:tcPr>
                <w:p w:rsidR="00EF5C90" w:rsidRPr="00EF5C90" w:rsidRDefault="00EF5C90" w:rsidP="00EF5C90">
                  <w:pPr>
                    <w:rPr>
                      <w:rFonts w:ascii="Calibri" w:hAnsi="Calibri" w:cs="Calibri"/>
                      <w:b/>
                      <w:color w:val="000000"/>
                      <w:sz w:val="18"/>
                      <w:szCs w:val="18"/>
                      <w:lang w:eastAsia="es-ES"/>
                    </w:rPr>
                  </w:pPr>
                  <w:r w:rsidRPr="00EF5C90">
                    <w:rPr>
                      <w:rFonts w:ascii="Calibri" w:hAnsi="Calibri" w:cs="Calibri"/>
                      <w:b/>
                      <w:bCs/>
                      <w:noProof/>
                      <w:sz w:val="16"/>
                      <w:szCs w:val="22"/>
                      <w:lang w:val="es-BO" w:eastAsia="es-BO"/>
                    </w:rPr>
                    <w:drawing>
                      <wp:anchor distT="0" distB="0" distL="114300" distR="114300" simplePos="0" relativeHeight="251660800" behindDoc="0" locked="0" layoutInCell="1" allowOverlap="1" wp14:anchorId="6476DD4D" wp14:editId="3F14C264">
                        <wp:simplePos x="0" y="0"/>
                        <wp:positionH relativeFrom="column">
                          <wp:posOffset>4470400</wp:posOffset>
                        </wp:positionH>
                        <wp:positionV relativeFrom="paragraph">
                          <wp:posOffset>-194945</wp:posOffset>
                        </wp:positionV>
                        <wp:extent cx="510540" cy="1085850"/>
                        <wp:effectExtent l="0" t="1905" r="1905" b="190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510540" cy="1085850"/>
                                </a:xfrm>
                                <a:prstGeom prst="rect">
                                  <a:avLst/>
                                </a:prstGeom>
                                <a:noFill/>
                              </pic:spPr>
                            </pic:pic>
                          </a:graphicData>
                        </a:graphic>
                        <wp14:sizeRelH relativeFrom="margin">
                          <wp14:pctWidth>0</wp14:pctWidth>
                        </wp14:sizeRelH>
                        <wp14:sizeRelV relativeFrom="margin">
                          <wp14:pctHeight>0</wp14:pctHeight>
                        </wp14:sizeRelV>
                      </wp:anchor>
                    </w:drawing>
                  </w:r>
                  <w:r w:rsidRPr="00EF5C90">
                    <w:rPr>
                      <w:rFonts w:ascii="Calibri" w:hAnsi="Calibri" w:cs="Calibri"/>
                      <w:b/>
                      <w:color w:val="000000"/>
                      <w:sz w:val="18"/>
                      <w:szCs w:val="18"/>
                      <w:lang w:eastAsia="es-ES"/>
                    </w:rPr>
                    <w:t>DESCRIPCIÓN:</w:t>
                  </w:r>
                </w:p>
                <w:tbl>
                  <w:tblPr>
                    <w:tblW w:w="0" w:type="auto"/>
                    <w:tblLayout w:type="fixed"/>
                    <w:tblLook w:val="04A0" w:firstRow="1" w:lastRow="0" w:firstColumn="1" w:lastColumn="0" w:noHBand="0" w:noVBand="1"/>
                  </w:tblPr>
                  <w:tblGrid>
                    <w:gridCol w:w="5494"/>
                  </w:tblGrid>
                  <w:tr w:rsidR="00EF5C90" w:rsidRPr="00EF5C90" w:rsidTr="00991E60">
                    <w:trPr>
                      <w:trHeight w:val="134"/>
                    </w:trPr>
                    <w:tc>
                      <w:tcPr>
                        <w:tcW w:w="5494" w:type="dxa"/>
                        <w:shd w:val="clear" w:color="auto" w:fill="auto"/>
                      </w:tcPr>
                      <w:p w:rsidR="00EF5C90" w:rsidRPr="00EF5C90" w:rsidRDefault="00EF5C90" w:rsidP="00EC19C0">
                        <w:pPr>
                          <w:numPr>
                            <w:ilvl w:val="0"/>
                            <w:numId w:val="27"/>
                          </w:numPr>
                          <w:jc w:val="both"/>
                          <w:rPr>
                            <w:rFonts w:ascii="Calibri" w:hAnsi="Calibri" w:cs="Calibri"/>
                            <w:color w:val="000000"/>
                            <w:sz w:val="18"/>
                            <w:szCs w:val="18"/>
                            <w:lang w:eastAsia="es-ES"/>
                          </w:rPr>
                        </w:pPr>
                        <w:r w:rsidRPr="00EF5C90">
                          <w:rPr>
                            <w:rFonts w:ascii="Calibri" w:hAnsi="Calibri" w:cs="Calibri"/>
                            <w:color w:val="000000"/>
                            <w:sz w:val="18"/>
                            <w:szCs w:val="18"/>
                            <w:lang w:eastAsia="es-ES"/>
                          </w:rPr>
                          <w:t>instrumento médico para auscultar corazón, pulmones y otros.</w:t>
                        </w:r>
                      </w:p>
                      <w:p w:rsidR="00EF5C90" w:rsidRPr="00EF5C90" w:rsidRDefault="00EF5C90" w:rsidP="00EC19C0">
                        <w:pPr>
                          <w:numPr>
                            <w:ilvl w:val="0"/>
                            <w:numId w:val="27"/>
                          </w:numPr>
                          <w:jc w:val="both"/>
                          <w:rPr>
                            <w:rFonts w:ascii="Calibri" w:hAnsi="Calibri" w:cs="Calibri"/>
                            <w:color w:val="000000"/>
                            <w:sz w:val="18"/>
                            <w:szCs w:val="18"/>
                            <w:lang w:eastAsia="es-ES"/>
                          </w:rPr>
                        </w:pPr>
                        <w:r w:rsidRPr="00EF5C90">
                          <w:rPr>
                            <w:rFonts w:ascii="Calibri" w:hAnsi="Calibri" w:cs="Calibri"/>
                            <w:color w:val="000000"/>
                            <w:sz w:val="18"/>
                            <w:szCs w:val="18"/>
                            <w:lang w:eastAsia="es-ES"/>
                          </w:rPr>
                          <w:t>alta sensibilidad acústica compatible con Littman Clasic III.</w:t>
                        </w:r>
                      </w:p>
                      <w:p w:rsidR="00EF5C90" w:rsidRPr="00EF5C90" w:rsidRDefault="00EF5C90" w:rsidP="00EC19C0">
                        <w:pPr>
                          <w:numPr>
                            <w:ilvl w:val="0"/>
                            <w:numId w:val="27"/>
                          </w:numPr>
                          <w:jc w:val="both"/>
                          <w:rPr>
                            <w:rFonts w:ascii="Calibri" w:hAnsi="Calibri"/>
                            <w:sz w:val="22"/>
                            <w:szCs w:val="22"/>
                            <w:lang w:val="es-BO" w:eastAsia="es-ES"/>
                          </w:rPr>
                        </w:pPr>
                        <w:r w:rsidRPr="00EF5C90">
                          <w:rPr>
                            <w:rFonts w:ascii="Calibri" w:hAnsi="Calibri" w:cs="Calibri"/>
                            <w:color w:val="000000"/>
                            <w:sz w:val="18"/>
                            <w:szCs w:val="18"/>
                            <w:lang w:eastAsia="es-ES"/>
                          </w:rPr>
                          <w:t>campana de doble cara, con membrana de doble frecuencia en ambos lados.</w:t>
                        </w:r>
                      </w:p>
                    </w:tc>
                  </w:tr>
                </w:tbl>
                <w:p w:rsidR="00EF5C90" w:rsidRPr="00EF5C90" w:rsidRDefault="00EF5C90" w:rsidP="00EF5C90">
                  <w:pPr>
                    <w:jc w:val="center"/>
                    <w:rPr>
                      <w:rFonts w:ascii="Calibri" w:hAnsi="Calibri" w:cs="Calibri"/>
                      <w:color w:val="000000"/>
                      <w:sz w:val="18"/>
                      <w:szCs w:val="18"/>
                      <w:lang w:eastAsia="es-ES"/>
                    </w:rPr>
                  </w:pPr>
                </w:p>
              </w:tc>
            </w:tr>
          </w:tbl>
          <w:p w:rsidR="00EF5C90" w:rsidRPr="00EF5C90" w:rsidRDefault="00EF5C90" w:rsidP="00EF5C90">
            <w:pPr>
              <w:autoSpaceDE w:val="0"/>
              <w:autoSpaceDN w:val="0"/>
              <w:adjustRightInd w:val="0"/>
              <w:rPr>
                <w:rFonts w:ascii="Calibri" w:hAnsi="Calibri" w:cs="Calibri"/>
                <w:b/>
                <w:bCs/>
                <w:sz w:val="16"/>
                <w:szCs w:val="22"/>
                <w:lang w:eastAsia="es-ES"/>
              </w:rPr>
            </w:pPr>
          </w:p>
          <w:tbl>
            <w:tblPr>
              <w:tblStyle w:val="Tablaconcuadrcula1"/>
              <w:tblW w:w="8931" w:type="dxa"/>
              <w:jc w:val="center"/>
              <w:tblLayout w:type="fixed"/>
              <w:tblLook w:val="04A0" w:firstRow="1" w:lastRow="0" w:firstColumn="1" w:lastColumn="0" w:noHBand="0" w:noVBand="1"/>
            </w:tblPr>
            <w:tblGrid>
              <w:gridCol w:w="709"/>
              <w:gridCol w:w="4395"/>
              <w:gridCol w:w="1417"/>
              <w:gridCol w:w="2410"/>
            </w:tblGrid>
            <w:tr w:rsidR="00EF5C90" w:rsidRPr="00EF5C90" w:rsidTr="00991E60">
              <w:trPr>
                <w:jc w:val="center"/>
              </w:trPr>
              <w:tc>
                <w:tcPr>
                  <w:tcW w:w="709" w:type="dxa"/>
                  <w:shd w:val="clear" w:color="auto" w:fill="E2EFD9"/>
                  <w:vAlign w:val="center"/>
                </w:tcPr>
                <w:p w:rsidR="00EF5C90" w:rsidRPr="00EF5C90" w:rsidRDefault="00EF5C90" w:rsidP="00EF5C90">
                  <w:pPr>
                    <w:jc w:val="center"/>
                    <w:rPr>
                      <w:rFonts w:ascii="Calibri" w:hAnsi="Calibri" w:cs="Calibri"/>
                      <w:b/>
                      <w:bCs/>
                      <w:color w:val="000000"/>
                      <w:sz w:val="18"/>
                      <w:szCs w:val="18"/>
                      <w:lang w:val="es-BO" w:eastAsia="es-BO"/>
                    </w:rPr>
                  </w:pPr>
                  <w:r w:rsidRPr="00EF5C90">
                    <w:rPr>
                      <w:rFonts w:ascii="Calibri" w:hAnsi="Calibri" w:cs="Calibri"/>
                      <w:b/>
                      <w:bCs/>
                      <w:color w:val="000000"/>
                      <w:sz w:val="18"/>
                      <w:szCs w:val="18"/>
                      <w:lang w:eastAsia="es-ES"/>
                    </w:rPr>
                    <w:t>ÍTEM</w:t>
                  </w:r>
                </w:p>
              </w:tc>
              <w:tc>
                <w:tcPr>
                  <w:tcW w:w="4395"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PRODUCTO</w:t>
                  </w:r>
                </w:p>
              </w:tc>
              <w:tc>
                <w:tcPr>
                  <w:tcW w:w="1417"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UNIDAD </w:t>
                  </w:r>
                  <w:r w:rsidRPr="00EF5C90">
                    <w:rPr>
                      <w:rFonts w:ascii="Calibri" w:hAnsi="Calibri" w:cs="Calibri"/>
                      <w:b/>
                      <w:bCs/>
                      <w:color w:val="000000"/>
                      <w:sz w:val="18"/>
                      <w:szCs w:val="18"/>
                      <w:lang w:eastAsia="es-ES"/>
                    </w:rPr>
                    <w:br/>
                    <w:t>DE MEDIDA</w:t>
                  </w:r>
                </w:p>
              </w:tc>
              <w:tc>
                <w:tcPr>
                  <w:tcW w:w="2410"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CANTIDAD </w:t>
                  </w:r>
                </w:p>
              </w:tc>
            </w:tr>
            <w:tr w:rsidR="00EF5C90" w:rsidRPr="00EF5C90" w:rsidTr="00991E60">
              <w:trPr>
                <w:jc w:val="center"/>
              </w:trPr>
              <w:tc>
                <w:tcPr>
                  <w:tcW w:w="709"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3</w:t>
                  </w:r>
                </w:p>
              </w:tc>
              <w:tc>
                <w:tcPr>
                  <w:tcW w:w="4395" w:type="dxa"/>
                  <w:vAlign w:val="center"/>
                </w:tcPr>
                <w:p w:rsidR="00EF5C90" w:rsidRPr="00EF5C90" w:rsidRDefault="00EF5C90" w:rsidP="00EF5C90">
                  <w:pPr>
                    <w:rPr>
                      <w:rFonts w:ascii="Calibri" w:hAnsi="Calibri" w:cs="Calibri"/>
                      <w:b/>
                      <w:color w:val="000000"/>
                      <w:szCs w:val="18"/>
                      <w:lang w:eastAsia="es-ES"/>
                    </w:rPr>
                  </w:pPr>
                  <w:r w:rsidRPr="00EF5C90">
                    <w:rPr>
                      <w:rFonts w:ascii="Calibri" w:hAnsi="Calibri" w:cs="Calibri"/>
                      <w:b/>
                      <w:color w:val="000000"/>
                      <w:szCs w:val="18"/>
                      <w:lang w:eastAsia="es-ES"/>
                    </w:rPr>
                    <w:t>ESTUCHE DE DISECCIÓN DE 14 PIEZAS CON LAMINAS</w:t>
                  </w:r>
                </w:p>
                <w:p w:rsidR="00EF5C90" w:rsidRPr="00EF5C90" w:rsidRDefault="00EF5C90" w:rsidP="00EF5C90">
                  <w:pPr>
                    <w:rPr>
                      <w:rFonts w:ascii="Calibri" w:hAnsi="Calibri" w:cs="Calibri"/>
                      <w:color w:val="000000"/>
                      <w:sz w:val="16"/>
                      <w:szCs w:val="18"/>
                      <w:lang w:eastAsia="es-ES"/>
                    </w:rPr>
                  </w:pPr>
                  <w:r w:rsidRPr="00EF5C90">
                    <w:rPr>
                      <w:rFonts w:ascii="Calibri" w:hAnsi="Calibri" w:cs="Calibri"/>
                      <w:color w:val="000000"/>
                      <w:sz w:val="16"/>
                      <w:szCs w:val="18"/>
                      <w:lang w:eastAsia="es-ES"/>
                    </w:rPr>
                    <w:t>MARCA………(especificar)………………..</w:t>
                  </w:r>
                </w:p>
                <w:p w:rsidR="00EF5C90" w:rsidRPr="00EF5C90" w:rsidRDefault="00EF5C90" w:rsidP="00EF5C90">
                  <w:pPr>
                    <w:rPr>
                      <w:rFonts w:ascii="Calibri" w:hAnsi="Calibri" w:cs="Calibri"/>
                      <w:b/>
                      <w:color w:val="000000"/>
                      <w:sz w:val="18"/>
                      <w:szCs w:val="18"/>
                      <w:lang w:eastAsia="es-ES"/>
                    </w:rPr>
                  </w:pPr>
                  <w:r w:rsidRPr="00EF5C90">
                    <w:rPr>
                      <w:rFonts w:ascii="Calibri" w:hAnsi="Calibri" w:cs="Calibri"/>
                      <w:color w:val="000000"/>
                      <w:sz w:val="16"/>
                      <w:szCs w:val="18"/>
                      <w:lang w:eastAsia="es-ES"/>
                    </w:rPr>
                    <w:t>PROCEDENCIA………(especificar)…………..</w:t>
                  </w:r>
                </w:p>
              </w:tc>
              <w:tc>
                <w:tcPr>
                  <w:tcW w:w="1417"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KIT</w:t>
                  </w:r>
                </w:p>
              </w:tc>
              <w:tc>
                <w:tcPr>
                  <w:tcW w:w="2410"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7</w:t>
                  </w:r>
                </w:p>
              </w:tc>
            </w:tr>
            <w:tr w:rsidR="00EF5C90" w:rsidRPr="00EF5C90" w:rsidTr="00991E60">
              <w:trPr>
                <w:jc w:val="center"/>
              </w:trPr>
              <w:tc>
                <w:tcPr>
                  <w:tcW w:w="8931" w:type="dxa"/>
                  <w:gridSpan w:val="4"/>
                  <w:vAlign w:val="center"/>
                </w:tcPr>
                <w:p w:rsidR="00EF5C90" w:rsidRPr="00EF5C90" w:rsidRDefault="00EF5C90" w:rsidP="00EF5C90">
                  <w:pPr>
                    <w:autoSpaceDE w:val="0"/>
                    <w:autoSpaceDN w:val="0"/>
                    <w:adjustRightInd w:val="0"/>
                    <w:rPr>
                      <w:rFonts w:ascii="Calibri" w:hAnsi="Calibri" w:cs="Calibri"/>
                      <w:b/>
                      <w:bCs/>
                      <w:sz w:val="22"/>
                      <w:szCs w:val="22"/>
                      <w:lang w:eastAsia="es-ES"/>
                    </w:rPr>
                  </w:pPr>
                  <w:r w:rsidRPr="00EF5C90">
                    <w:rPr>
                      <w:rFonts w:ascii="Calibri" w:hAnsi="Calibri" w:cs="Calibri"/>
                      <w:b/>
                      <w:bCs/>
                      <w:color w:val="000000"/>
                      <w:sz w:val="18"/>
                      <w:szCs w:val="18"/>
                      <w:lang w:eastAsia="es-ES"/>
                    </w:rPr>
                    <w:t>DESCRIPCIÓN:</w:t>
                  </w:r>
                </w:p>
                <w:p w:rsidR="00EF5C90" w:rsidRPr="00EF5C90" w:rsidRDefault="00EF5C90" w:rsidP="00EC19C0">
                  <w:pPr>
                    <w:numPr>
                      <w:ilvl w:val="0"/>
                      <w:numId w:val="29"/>
                    </w:numPr>
                    <w:autoSpaceDE w:val="0"/>
                    <w:autoSpaceDN w:val="0"/>
                    <w:adjustRightInd w:val="0"/>
                    <w:rPr>
                      <w:rFonts w:ascii="Calibri" w:hAnsi="Calibri" w:cs="Calibri"/>
                      <w:color w:val="000000"/>
                      <w:sz w:val="18"/>
                      <w:szCs w:val="18"/>
                      <w:lang w:eastAsia="es-ES"/>
                    </w:rPr>
                  </w:pPr>
                  <w:r w:rsidRPr="00EF5C90">
                    <w:rPr>
                      <w:rFonts w:ascii="Calibri" w:hAnsi="Calibri" w:cs="Calibri"/>
                      <w:color w:val="000000"/>
                      <w:sz w:val="18"/>
                      <w:szCs w:val="18"/>
                      <w:lang w:eastAsia="es-ES"/>
                    </w:rPr>
                    <w:t>Instrumentos quirúrgicos menores contenidos en un estuche.</w:t>
                  </w:r>
                </w:p>
                <w:p w:rsidR="00EF5C90" w:rsidRPr="00EF5C90" w:rsidRDefault="00EF5C90" w:rsidP="00EF5C90">
                  <w:pPr>
                    <w:autoSpaceDE w:val="0"/>
                    <w:autoSpaceDN w:val="0"/>
                    <w:adjustRightInd w:val="0"/>
                    <w:ind w:left="720"/>
                    <w:rPr>
                      <w:rFonts w:ascii="Calibri" w:hAnsi="Calibri" w:cs="Calibri"/>
                      <w:color w:val="000000"/>
                      <w:sz w:val="18"/>
                      <w:szCs w:val="18"/>
                      <w:lang w:eastAsia="es-ES"/>
                    </w:rPr>
                  </w:pPr>
                  <w:r w:rsidRPr="00EF5C90">
                    <w:rPr>
                      <w:rFonts w:ascii="Calibri" w:hAnsi="Calibri" w:cs="Calibri"/>
                      <w:color w:val="000000"/>
                      <w:sz w:val="18"/>
                      <w:szCs w:val="18"/>
                      <w:lang w:eastAsia="es-ES"/>
                    </w:rPr>
                    <w:t>para cirugías menores, curación de heridas y otros.</w:t>
                  </w:r>
                </w:p>
                <w:p w:rsidR="00EF5C90" w:rsidRPr="00EF5C90" w:rsidRDefault="00EF5C90" w:rsidP="00EC19C0">
                  <w:pPr>
                    <w:numPr>
                      <w:ilvl w:val="0"/>
                      <w:numId w:val="29"/>
                    </w:numPr>
                    <w:rPr>
                      <w:rFonts w:ascii="Calibri" w:hAnsi="Calibri" w:cs="Calibri"/>
                      <w:color w:val="000000"/>
                      <w:sz w:val="18"/>
                      <w:szCs w:val="18"/>
                      <w:lang w:eastAsia="es-ES"/>
                    </w:rPr>
                  </w:pPr>
                  <w:r w:rsidRPr="00EF5C90">
                    <w:rPr>
                      <w:rFonts w:ascii="Calibri" w:hAnsi="Calibri" w:cs="Calibri"/>
                      <w:color w:val="000000"/>
                      <w:sz w:val="18"/>
                      <w:szCs w:val="18"/>
                      <w:lang w:eastAsia="es-ES"/>
                    </w:rPr>
                    <w:t>Debe incluir mínimamente:</w:t>
                  </w:r>
                </w:p>
                <w:p w:rsidR="00EF5C90" w:rsidRPr="00EF5C90" w:rsidRDefault="00EF5C90" w:rsidP="00EF5C90">
                  <w:pPr>
                    <w:ind w:left="720"/>
                    <w:rPr>
                      <w:rFonts w:ascii="Calibri" w:hAnsi="Calibri" w:cs="Calibri"/>
                      <w:color w:val="000000"/>
                      <w:sz w:val="18"/>
                      <w:szCs w:val="18"/>
                      <w:lang w:eastAsia="es-ES"/>
                    </w:rPr>
                  </w:pPr>
                </w:p>
                <w:p w:rsidR="00EF5C90" w:rsidRPr="00EF5C90" w:rsidRDefault="00EF5C90" w:rsidP="00EC19C0">
                  <w:pPr>
                    <w:numPr>
                      <w:ilvl w:val="0"/>
                      <w:numId w:val="30"/>
                    </w:numPr>
                    <w:ind w:left="1377" w:hanging="284"/>
                    <w:rPr>
                      <w:rFonts w:ascii="Calibri" w:hAnsi="Calibri" w:cs="Calibri"/>
                      <w:color w:val="000000"/>
                      <w:sz w:val="18"/>
                      <w:szCs w:val="18"/>
                      <w:lang w:eastAsia="es-ES"/>
                    </w:rPr>
                  </w:pPr>
                  <w:r w:rsidRPr="00EF5C90">
                    <w:rPr>
                      <w:rFonts w:ascii="Calibri" w:hAnsi="Calibri" w:cs="Calibri"/>
                      <w:color w:val="000000"/>
                      <w:sz w:val="18"/>
                      <w:szCs w:val="18"/>
                      <w:lang w:eastAsia="es-ES"/>
                    </w:rPr>
                    <w:t xml:space="preserve">1 Pinza de disección con dientes </w:t>
                  </w:r>
                </w:p>
                <w:p w:rsidR="00EF5C90" w:rsidRPr="00EF5C90" w:rsidRDefault="00EF5C90" w:rsidP="00EC19C0">
                  <w:pPr>
                    <w:numPr>
                      <w:ilvl w:val="0"/>
                      <w:numId w:val="30"/>
                    </w:numPr>
                    <w:ind w:left="1377" w:hanging="284"/>
                    <w:rPr>
                      <w:rFonts w:ascii="Calibri" w:hAnsi="Calibri" w:cs="Calibri"/>
                      <w:color w:val="000000"/>
                      <w:sz w:val="18"/>
                      <w:szCs w:val="18"/>
                      <w:lang w:eastAsia="es-ES"/>
                    </w:rPr>
                  </w:pPr>
                  <w:r w:rsidRPr="00EF5C90">
                    <w:rPr>
                      <w:rFonts w:ascii="Calibri" w:hAnsi="Calibri" w:cs="Calibri"/>
                      <w:color w:val="000000"/>
                      <w:sz w:val="18"/>
                      <w:szCs w:val="18"/>
                      <w:lang w:eastAsia="es-ES"/>
                    </w:rPr>
                    <w:t xml:space="preserve">1 Pinza de disección  sin dientes </w:t>
                  </w:r>
                </w:p>
                <w:p w:rsidR="00EF5C90" w:rsidRPr="00EF5C90" w:rsidRDefault="00EF5C90" w:rsidP="00EC19C0">
                  <w:pPr>
                    <w:numPr>
                      <w:ilvl w:val="0"/>
                      <w:numId w:val="30"/>
                    </w:numPr>
                    <w:ind w:left="1377" w:hanging="284"/>
                    <w:rPr>
                      <w:rFonts w:ascii="Calibri" w:hAnsi="Calibri" w:cs="Calibri"/>
                      <w:color w:val="000000"/>
                      <w:sz w:val="18"/>
                      <w:szCs w:val="18"/>
                      <w:lang w:eastAsia="es-ES"/>
                    </w:rPr>
                  </w:pPr>
                  <w:r w:rsidRPr="00EF5C90">
                    <w:rPr>
                      <w:rFonts w:ascii="Calibri" w:hAnsi="Calibri" w:cs="Calibri"/>
                      <w:color w:val="000000"/>
                      <w:sz w:val="18"/>
                      <w:szCs w:val="18"/>
                      <w:lang w:eastAsia="es-ES"/>
                    </w:rPr>
                    <w:t xml:space="preserve">1 Pinza Kelly  curva </w:t>
                  </w:r>
                </w:p>
                <w:p w:rsidR="00EF5C90" w:rsidRPr="00EF5C90" w:rsidRDefault="00EF5C90" w:rsidP="00EC19C0">
                  <w:pPr>
                    <w:numPr>
                      <w:ilvl w:val="0"/>
                      <w:numId w:val="30"/>
                    </w:numPr>
                    <w:ind w:left="1377" w:hanging="284"/>
                    <w:rPr>
                      <w:rFonts w:ascii="Calibri" w:hAnsi="Calibri" w:cs="Calibri"/>
                      <w:color w:val="000000"/>
                      <w:sz w:val="18"/>
                      <w:szCs w:val="18"/>
                      <w:lang w:eastAsia="es-ES"/>
                    </w:rPr>
                  </w:pPr>
                  <w:r w:rsidRPr="00EF5C90">
                    <w:rPr>
                      <w:rFonts w:ascii="Calibri" w:hAnsi="Calibri" w:cs="Calibri"/>
                      <w:color w:val="000000"/>
                      <w:sz w:val="18"/>
                      <w:szCs w:val="18"/>
                      <w:lang w:eastAsia="es-ES"/>
                    </w:rPr>
                    <w:t xml:space="preserve">1 Pinza Kelly recta   </w:t>
                  </w:r>
                </w:p>
                <w:p w:rsidR="00EF5C90" w:rsidRPr="00EF5C90" w:rsidRDefault="00EF5C90" w:rsidP="00EC19C0">
                  <w:pPr>
                    <w:numPr>
                      <w:ilvl w:val="0"/>
                      <w:numId w:val="30"/>
                    </w:numPr>
                    <w:ind w:left="1377" w:hanging="284"/>
                    <w:rPr>
                      <w:rFonts w:ascii="Calibri" w:hAnsi="Calibri" w:cs="Calibri"/>
                      <w:color w:val="000000"/>
                      <w:sz w:val="18"/>
                      <w:szCs w:val="18"/>
                      <w:lang w:eastAsia="es-ES"/>
                    </w:rPr>
                  </w:pPr>
                  <w:r w:rsidRPr="00EF5C90">
                    <w:rPr>
                      <w:rFonts w:ascii="Calibri" w:hAnsi="Calibri" w:cs="Calibri"/>
                      <w:noProof/>
                      <w:color w:val="000000"/>
                      <w:sz w:val="18"/>
                      <w:szCs w:val="18"/>
                      <w:lang w:val="es-BO" w:eastAsia="es-BO"/>
                    </w:rPr>
                    <w:drawing>
                      <wp:anchor distT="0" distB="0" distL="114300" distR="114300" simplePos="0" relativeHeight="251661824" behindDoc="0" locked="0" layoutInCell="1" allowOverlap="1" wp14:anchorId="1A7253FE" wp14:editId="2F0CECB3">
                        <wp:simplePos x="0" y="0"/>
                        <wp:positionH relativeFrom="column">
                          <wp:posOffset>2976880</wp:posOffset>
                        </wp:positionH>
                        <wp:positionV relativeFrom="paragraph">
                          <wp:posOffset>64135</wp:posOffset>
                        </wp:positionV>
                        <wp:extent cx="2247900" cy="1214755"/>
                        <wp:effectExtent l="0" t="0" r="0" b="444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1214755"/>
                                </a:xfrm>
                                <a:prstGeom prst="rect">
                                  <a:avLst/>
                                </a:prstGeom>
                                <a:noFill/>
                              </pic:spPr>
                            </pic:pic>
                          </a:graphicData>
                        </a:graphic>
                        <wp14:sizeRelH relativeFrom="margin">
                          <wp14:pctWidth>0</wp14:pctWidth>
                        </wp14:sizeRelH>
                        <wp14:sizeRelV relativeFrom="margin">
                          <wp14:pctHeight>0</wp14:pctHeight>
                        </wp14:sizeRelV>
                      </wp:anchor>
                    </w:drawing>
                  </w:r>
                  <w:r w:rsidRPr="00EF5C90">
                    <w:rPr>
                      <w:rFonts w:ascii="Calibri" w:hAnsi="Calibri" w:cs="Calibri"/>
                      <w:color w:val="000000"/>
                      <w:sz w:val="18"/>
                      <w:szCs w:val="18"/>
                      <w:lang w:eastAsia="es-ES"/>
                    </w:rPr>
                    <w:t xml:space="preserve">1 Porta agujas Mayo Hegar </w:t>
                  </w:r>
                </w:p>
                <w:p w:rsidR="00EF5C90" w:rsidRPr="00EF5C90" w:rsidRDefault="00EF5C90" w:rsidP="00EC19C0">
                  <w:pPr>
                    <w:numPr>
                      <w:ilvl w:val="0"/>
                      <w:numId w:val="30"/>
                    </w:numPr>
                    <w:ind w:left="1377" w:hanging="284"/>
                    <w:rPr>
                      <w:rFonts w:ascii="Calibri" w:hAnsi="Calibri" w:cs="Calibri"/>
                      <w:color w:val="000000"/>
                      <w:sz w:val="18"/>
                      <w:szCs w:val="18"/>
                      <w:lang w:eastAsia="es-ES"/>
                    </w:rPr>
                  </w:pPr>
                  <w:r w:rsidRPr="00EF5C90">
                    <w:rPr>
                      <w:rFonts w:ascii="Calibri" w:hAnsi="Calibri" w:cs="Calibri"/>
                      <w:color w:val="000000"/>
                      <w:sz w:val="18"/>
                      <w:szCs w:val="18"/>
                      <w:lang w:eastAsia="es-ES"/>
                    </w:rPr>
                    <w:t xml:space="preserve">1 Mango de bisturí </w:t>
                  </w:r>
                </w:p>
                <w:p w:rsidR="00EF5C90" w:rsidRPr="00EF5C90" w:rsidRDefault="00EF5C90" w:rsidP="00EC19C0">
                  <w:pPr>
                    <w:numPr>
                      <w:ilvl w:val="0"/>
                      <w:numId w:val="30"/>
                    </w:numPr>
                    <w:ind w:left="1377" w:hanging="284"/>
                    <w:rPr>
                      <w:rFonts w:ascii="Calibri" w:hAnsi="Calibri" w:cs="Calibri"/>
                      <w:color w:val="000000"/>
                      <w:sz w:val="18"/>
                      <w:szCs w:val="18"/>
                      <w:lang w:eastAsia="es-ES"/>
                    </w:rPr>
                  </w:pPr>
                  <w:r w:rsidRPr="00EF5C90">
                    <w:rPr>
                      <w:rFonts w:ascii="Calibri" w:hAnsi="Calibri" w:cs="Calibri"/>
                      <w:color w:val="000000"/>
                      <w:sz w:val="18"/>
                      <w:szCs w:val="18"/>
                      <w:lang w:eastAsia="es-ES"/>
                    </w:rPr>
                    <w:t>1 Juego de Separadores Farabeuf</w:t>
                  </w:r>
                </w:p>
                <w:p w:rsidR="00EF5C90" w:rsidRPr="00EF5C90" w:rsidRDefault="00EF5C90" w:rsidP="00EC19C0">
                  <w:pPr>
                    <w:numPr>
                      <w:ilvl w:val="0"/>
                      <w:numId w:val="30"/>
                    </w:numPr>
                    <w:ind w:left="1377" w:hanging="284"/>
                    <w:rPr>
                      <w:rFonts w:ascii="Calibri" w:hAnsi="Calibri" w:cs="Calibri"/>
                      <w:color w:val="000000"/>
                      <w:sz w:val="18"/>
                      <w:szCs w:val="18"/>
                      <w:lang w:eastAsia="es-ES"/>
                    </w:rPr>
                  </w:pPr>
                  <w:r w:rsidRPr="00EF5C90">
                    <w:rPr>
                      <w:rFonts w:ascii="Calibri" w:hAnsi="Calibri" w:cs="Calibri"/>
                      <w:color w:val="000000"/>
                      <w:sz w:val="18"/>
                      <w:szCs w:val="18"/>
                      <w:lang w:eastAsia="es-ES"/>
                    </w:rPr>
                    <w:t>1 Pinza hemostática</w:t>
                  </w:r>
                </w:p>
                <w:p w:rsidR="00EF5C90" w:rsidRPr="00EF5C90" w:rsidRDefault="00EF5C90" w:rsidP="00EC19C0">
                  <w:pPr>
                    <w:numPr>
                      <w:ilvl w:val="0"/>
                      <w:numId w:val="30"/>
                    </w:numPr>
                    <w:ind w:left="1377" w:hanging="284"/>
                    <w:rPr>
                      <w:rFonts w:ascii="Calibri" w:hAnsi="Calibri" w:cs="Calibri"/>
                      <w:color w:val="000000"/>
                      <w:sz w:val="18"/>
                      <w:szCs w:val="18"/>
                      <w:lang w:eastAsia="es-ES"/>
                    </w:rPr>
                  </w:pPr>
                  <w:r w:rsidRPr="00EF5C90">
                    <w:rPr>
                      <w:rFonts w:ascii="Calibri" w:hAnsi="Calibri" w:cs="Calibri"/>
                      <w:color w:val="000000"/>
                      <w:sz w:val="18"/>
                      <w:szCs w:val="18"/>
                      <w:lang w:eastAsia="es-ES"/>
                    </w:rPr>
                    <w:t xml:space="preserve">2 Tijeras Mayo curvas </w:t>
                  </w:r>
                </w:p>
                <w:p w:rsidR="00EF5C90" w:rsidRPr="00EF5C90" w:rsidRDefault="00EF5C90" w:rsidP="00EC19C0">
                  <w:pPr>
                    <w:numPr>
                      <w:ilvl w:val="0"/>
                      <w:numId w:val="30"/>
                    </w:numPr>
                    <w:ind w:left="1377" w:hanging="284"/>
                    <w:rPr>
                      <w:rFonts w:ascii="Calibri" w:hAnsi="Calibri" w:cs="Calibri"/>
                      <w:color w:val="000000"/>
                      <w:sz w:val="18"/>
                      <w:szCs w:val="18"/>
                      <w:lang w:eastAsia="es-ES"/>
                    </w:rPr>
                  </w:pPr>
                  <w:r w:rsidRPr="00EF5C90">
                    <w:rPr>
                      <w:rFonts w:ascii="Calibri" w:hAnsi="Calibri" w:cs="Calibri"/>
                      <w:color w:val="000000"/>
                      <w:sz w:val="18"/>
                      <w:szCs w:val="18"/>
                      <w:lang w:eastAsia="es-ES"/>
                    </w:rPr>
                    <w:t>1 Tijera Mayo recta 14 cm</w:t>
                  </w:r>
                </w:p>
                <w:p w:rsidR="00EF5C90" w:rsidRPr="00EF5C90" w:rsidRDefault="00EF5C90" w:rsidP="00EC19C0">
                  <w:pPr>
                    <w:numPr>
                      <w:ilvl w:val="0"/>
                      <w:numId w:val="30"/>
                    </w:numPr>
                    <w:ind w:left="1377" w:hanging="284"/>
                    <w:rPr>
                      <w:rFonts w:ascii="Calibri" w:hAnsi="Calibri" w:cs="Calibri"/>
                      <w:color w:val="000000"/>
                      <w:sz w:val="18"/>
                      <w:szCs w:val="18"/>
                      <w:lang w:eastAsia="es-ES"/>
                    </w:rPr>
                  </w:pPr>
                  <w:r w:rsidRPr="00EF5C90">
                    <w:rPr>
                      <w:rFonts w:ascii="Calibri" w:hAnsi="Calibri" w:cs="Calibri"/>
                      <w:color w:val="000000"/>
                      <w:sz w:val="18"/>
                      <w:szCs w:val="18"/>
                      <w:lang w:eastAsia="es-ES"/>
                    </w:rPr>
                    <w:t>1 Sonda acanalada</w:t>
                  </w:r>
                </w:p>
                <w:p w:rsidR="00EF5C90" w:rsidRPr="00EF5C90" w:rsidRDefault="00EF5C90" w:rsidP="00EC19C0">
                  <w:pPr>
                    <w:numPr>
                      <w:ilvl w:val="0"/>
                      <w:numId w:val="30"/>
                    </w:numPr>
                    <w:ind w:left="1377" w:hanging="284"/>
                    <w:rPr>
                      <w:rFonts w:ascii="Calibri" w:hAnsi="Calibri" w:cs="Calibri"/>
                      <w:color w:val="000000"/>
                      <w:sz w:val="18"/>
                      <w:szCs w:val="18"/>
                      <w:lang w:eastAsia="es-ES"/>
                    </w:rPr>
                  </w:pPr>
                  <w:r w:rsidRPr="00EF5C90">
                    <w:rPr>
                      <w:rFonts w:ascii="Calibri" w:hAnsi="Calibri" w:cs="Calibri"/>
                      <w:color w:val="000000"/>
                      <w:sz w:val="18"/>
                      <w:szCs w:val="18"/>
                      <w:lang w:eastAsia="es-ES"/>
                    </w:rPr>
                    <w:t>1 Estilete abotonado.</w:t>
                  </w:r>
                </w:p>
                <w:p w:rsidR="00EF5C90" w:rsidRPr="00EF5C90" w:rsidRDefault="00EF5C90" w:rsidP="00EC19C0">
                  <w:pPr>
                    <w:numPr>
                      <w:ilvl w:val="0"/>
                      <w:numId w:val="30"/>
                    </w:numPr>
                    <w:ind w:left="1377" w:hanging="284"/>
                    <w:rPr>
                      <w:rFonts w:ascii="Calibri" w:hAnsi="Calibri" w:cs="Calibri"/>
                      <w:color w:val="000000"/>
                      <w:sz w:val="18"/>
                      <w:szCs w:val="18"/>
                      <w:lang w:eastAsia="es-ES"/>
                    </w:rPr>
                  </w:pPr>
                  <w:r w:rsidRPr="00EF5C90">
                    <w:rPr>
                      <w:rFonts w:ascii="Calibri" w:hAnsi="Calibri" w:cs="Calibri"/>
                      <w:color w:val="000000"/>
                      <w:sz w:val="18"/>
                      <w:szCs w:val="18"/>
                      <w:lang w:eastAsia="es-ES"/>
                    </w:rPr>
                    <w:t>1 Gancho o herina</w:t>
                  </w:r>
                </w:p>
                <w:p w:rsidR="00EF5C90" w:rsidRPr="00EF5C90" w:rsidRDefault="00EF5C90" w:rsidP="00EF5C90">
                  <w:pPr>
                    <w:jc w:val="center"/>
                    <w:rPr>
                      <w:rFonts w:ascii="Calibri" w:hAnsi="Calibri" w:cs="Calibri"/>
                      <w:color w:val="000000"/>
                      <w:sz w:val="18"/>
                      <w:szCs w:val="18"/>
                      <w:lang w:eastAsia="es-ES"/>
                    </w:rPr>
                  </w:pPr>
                </w:p>
                <w:p w:rsidR="00EF5C90" w:rsidRPr="00EF5C90" w:rsidRDefault="00EF5C90" w:rsidP="00EF5C90">
                  <w:pPr>
                    <w:jc w:val="center"/>
                    <w:rPr>
                      <w:rFonts w:ascii="Calibri" w:hAnsi="Calibri" w:cs="Calibri"/>
                      <w:color w:val="000000"/>
                      <w:sz w:val="18"/>
                      <w:szCs w:val="18"/>
                      <w:lang w:eastAsia="es-ES"/>
                    </w:rPr>
                  </w:pPr>
                </w:p>
                <w:p w:rsidR="00EF5C90" w:rsidRPr="00EF5C90" w:rsidRDefault="00EF5C90" w:rsidP="00EF5C90">
                  <w:pPr>
                    <w:jc w:val="center"/>
                    <w:rPr>
                      <w:rFonts w:ascii="Calibri" w:hAnsi="Calibri" w:cs="Calibri"/>
                      <w:color w:val="000000"/>
                      <w:sz w:val="18"/>
                      <w:szCs w:val="18"/>
                      <w:lang w:eastAsia="es-ES"/>
                    </w:rPr>
                  </w:pPr>
                </w:p>
              </w:tc>
            </w:tr>
          </w:tbl>
          <w:p w:rsidR="00EF5C90" w:rsidRPr="00EF5C90" w:rsidRDefault="00EF5C90" w:rsidP="00EF5C90">
            <w:pPr>
              <w:autoSpaceDE w:val="0"/>
              <w:autoSpaceDN w:val="0"/>
              <w:adjustRightInd w:val="0"/>
              <w:rPr>
                <w:rFonts w:ascii="Calibri" w:hAnsi="Calibri" w:cs="Calibri"/>
                <w:b/>
                <w:bCs/>
                <w:sz w:val="16"/>
                <w:szCs w:val="22"/>
                <w:lang w:eastAsia="es-ES"/>
              </w:rPr>
            </w:pPr>
          </w:p>
          <w:tbl>
            <w:tblPr>
              <w:tblStyle w:val="Tablaconcuadrcula1"/>
              <w:tblW w:w="8931" w:type="dxa"/>
              <w:jc w:val="center"/>
              <w:tblLayout w:type="fixed"/>
              <w:tblLook w:val="04A0" w:firstRow="1" w:lastRow="0" w:firstColumn="1" w:lastColumn="0" w:noHBand="0" w:noVBand="1"/>
            </w:tblPr>
            <w:tblGrid>
              <w:gridCol w:w="709"/>
              <w:gridCol w:w="4395"/>
              <w:gridCol w:w="1417"/>
              <w:gridCol w:w="2410"/>
            </w:tblGrid>
            <w:tr w:rsidR="00EF5C90" w:rsidRPr="00EF5C90" w:rsidTr="00991E60">
              <w:trPr>
                <w:jc w:val="center"/>
              </w:trPr>
              <w:tc>
                <w:tcPr>
                  <w:tcW w:w="709" w:type="dxa"/>
                  <w:shd w:val="clear" w:color="auto" w:fill="E2EFD9"/>
                  <w:vAlign w:val="center"/>
                </w:tcPr>
                <w:p w:rsidR="00EF5C90" w:rsidRPr="00EF5C90" w:rsidRDefault="00EF5C90" w:rsidP="00EF5C90">
                  <w:pPr>
                    <w:jc w:val="center"/>
                    <w:rPr>
                      <w:rFonts w:ascii="Calibri" w:hAnsi="Calibri" w:cs="Calibri"/>
                      <w:b/>
                      <w:bCs/>
                      <w:color w:val="000000"/>
                      <w:sz w:val="18"/>
                      <w:szCs w:val="18"/>
                      <w:lang w:val="es-BO" w:eastAsia="es-BO"/>
                    </w:rPr>
                  </w:pPr>
                  <w:r w:rsidRPr="00EF5C90">
                    <w:rPr>
                      <w:rFonts w:ascii="Calibri" w:hAnsi="Calibri" w:cs="Calibri"/>
                      <w:b/>
                      <w:bCs/>
                      <w:color w:val="000000"/>
                      <w:sz w:val="18"/>
                      <w:szCs w:val="18"/>
                      <w:lang w:eastAsia="es-ES"/>
                    </w:rPr>
                    <w:lastRenderedPageBreak/>
                    <w:t>ÍTEM</w:t>
                  </w:r>
                </w:p>
              </w:tc>
              <w:tc>
                <w:tcPr>
                  <w:tcW w:w="4395"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PRODUCTO</w:t>
                  </w:r>
                </w:p>
              </w:tc>
              <w:tc>
                <w:tcPr>
                  <w:tcW w:w="1417"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UNIDAD </w:t>
                  </w:r>
                  <w:r w:rsidRPr="00EF5C90">
                    <w:rPr>
                      <w:rFonts w:ascii="Calibri" w:hAnsi="Calibri" w:cs="Calibri"/>
                      <w:b/>
                      <w:bCs/>
                      <w:color w:val="000000"/>
                      <w:sz w:val="18"/>
                      <w:szCs w:val="18"/>
                      <w:lang w:eastAsia="es-ES"/>
                    </w:rPr>
                    <w:br/>
                    <w:t>DE MEDIDA</w:t>
                  </w:r>
                </w:p>
              </w:tc>
              <w:tc>
                <w:tcPr>
                  <w:tcW w:w="2410"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CANTIDAD </w:t>
                  </w:r>
                </w:p>
              </w:tc>
            </w:tr>
            <w:tr w:rsidR="00EF5C90" w:rsidRPr="00EF5C90" w:rsidTr="00991E60">
              <w:trPr>
                <w:jc w:val="center"/>
              </w:trPr>
              <w:tc>
                <w:tcPr>
                  <w:tcW w:w="709"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4</w:t>
                  </w:r>
                </w:p>
              </w:tc>
              <w:tc>
                <w:tcPr>
                  <w:tcW w:w="4395" w:type="dxa"/>
                  <w:vAlign w:val="center"/>
                </w:tcPr>
                <w:p w:rsidR="00EF5C90" w:rsidRPr="00EF5C90" w:rsidRDefault="00EF5C90" w:rsidP="00EF5C90">
                  <w:pPr>
                    <w:rPr>
                      <w:rFonts w:ascii="Calibri" w:hAnsi="Calibri" w:cs="Calibri"/>
                      <w:b/>
                      <w:color w:val="000000"/>
                      <w:szCs w:val="18"/>
                      <w:lang w:eastAsia="es-ES"/>
                    </w:rPr>
                  </w:pPr>
                  <w:r w:rsidRPr="00EF5C90">
                    <w:rPr>
                      <w:rFonts w:ascii="Calibri" w:hAnsi="Calibri" w:cs="Calibri"/>
                      <w:b/>
                      <w:color w:val="000000"/>
                      <w:szCs w:val="18"/>
                      <w:lang w:eastAsia="es-ES"/>
                    </w:rPr>
                    <w:t xml:space="preserve">COLLAR CERVICAL TIPO FILADELFIA TALLA M </w:t>
                  </w:r>
                </w:p>
                <w:p w:rsidR="00EF5C90" w:rsidRPr="00EF5C90" w:rsidRDefault="00EF5C90" w:rsidP="00EF5C90">
                  <w:pPr>
                    <w:rPr>
                      <w:rFonts w:ascii="Calibri" w:hAnsi="Calibri" w:cs="Calibri"/>
                      <w:color w:val="000000"/>
                      <w:sz w:val="16"/>
                      <w:szCs w:val="18"/>
                      <w:lang w:eastAsia="es-ES"/>
                    </w:rPr>
                  </w:pPr>
                  <w:r w:rsidRPr="00EF5C90">
                    <w:rPr>
                      <w:rFonts w:ascii="Calibri" w:hAnsi="Calibri" w:cs="Calibri"/>
                      <w:color w:val="000000"/>
                      <w:sz w:val="16"/>
                      <w:szCs w:val="18"/>
                      <w:lang w:eastAsia="es-ES"/>
                    </w:rPr>
                    <w:t>MARCA………(especificar)………………..</w:t>
                  </w:r>
                </w:p>
                <w:p w:rsidR="00EF5C90" w:rsidRPr="00EF5C90" w:rsidRDefault="00EF5C90" w:rsidP="00EF5C90">
                  <w:pPr>
                    <w:rPr>
                      <w:rFonts w:ascii="Calibri" w:hAnsi="Calibri" w:cs="Calibri"/>
                      <w:b/>
                      <w:color w:val="000000"/>
                      <w:sz w:val="18"/>
                      <w:szCs w:val="18"/>
                      <w:lang w:eastAsia="es-ES"/>
                    </w:rPr>
                  </w:pPr>
                  <w:r w:rsidRPr="00EF5C90">
                    <w:rPr>
                      <w:rFonts w:ascii="Calibri" w:hAnsi="Calibri" w:cs="Calibri"/>
                      <w:color w:val="000000"/>
                      <w:sz w:val="16"/>
                      <w:szCs w:val="18"/>
                      <w:lang w:eastAsia="es-ES"/>
                    </w:rPr>
                    <w:t>PROCEDENCIA………(especificar)…………..</w:t>
                  </w:r>
                </w:p>
              </w:tc>
              <w:tc>
                <w:tcPr>
                  <w:tcW w:w="1417"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PIEZA</w:t>
                  </w:r>
                </w:p>
              </w:tc>
              <w:tc>
                <w:tcPr>
                  <w:tcW w:w="2410"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30</w:t>
                  </w:r>
                </w:p>
              </w:tc>
            </w:tr>
            <w:tr w:rsidR="00EF5C90" w:rsidRPr="00EF5C90" w:rsidTr="00991E60">
              <w:trPr>
                <w:jc w:val="center"/>
              </w:trPr>
              <w:tc>
                <w:tcPr>
                  <w:tcW w:w="8931" w:type="dxa"/>
                  <w:gridSpan w:val="4"/>
                  <w:vAlign w:val="center"/>
                </w:tcPr>
                <w:p w:rsidR="00EF5C90" w:rsidRPr="00EF5C90" w:rsidRDefault="00EF5C90" w:rsidP="00EF5C90">
                  <w:pPr>
                    <w:rPr>
                      <w:rFonts w:ascii="Calibri" w:hAnsi="Calibri" w:cs="Calibri"/>
                      <w:b/>
                      <w:color w:val="000000"/>
                      <w:sz w:val="18"/>
                      <w:szCs w:val="18"/>
                      <w:lang w:eastAsia="es-ES"/>
                    </w:rPr>
                  </w:pPr>
                  <w:r w:rsidRPr="00EF5C90">
                    <w:rPr>
                      <w:rFonts w:ascii="Calibri" w:hAnsi="Calibri" w:cs="Calibri"/>
                      <w:b/>
                      <w:bCs/>
                      <w:noProof/>
                      <w:sz w:val="10"/>
                      <w:szCs w:val="22"/>
                      <w:lang w:val="es-BO" w:eastAsia="es-BO"/>
                    </w:rPr>
                    <w:drawing>
                      <wp:anchor distT="0" distB="0" distL="114300" distR="114300" simplePos="0" relativeHeight="251662848" behindDoc="0" locked="0" layoutInCell="1" allowOverlap="1" wp14:anchorId="1DE15610" wp14:editId="68AF5EC7">
                        <wp:simplePos x="0" y="0"/>
                        <wp:positionH relativeFrom="column">
                          <wp:posOffset>4121150</wp:posOffset>
                        </wp:positionH>
                        <wp:positionV relativeFrom="paragraph">
                          <wp:posOffset>330200</wp:posOffset>
                        </wp:positionV>
                        <wp:extent cx="1112520" cy="829310"/>
                        <wp:effectExtent l="0" t="0" r="0" b="889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2520" cy="829310"/>
                                </a:xfrm>
                                <a:prstGeom prst="rect">
                                  <a:avLst/>
                                </a:prstGeom>
                                <a:noFill/>
                              </pic:spPr>
                            </pic:pic>
                          </a:graphicData>
                        </a:graphic>
                        <wp14:sizeRelH relativeFrom="page">
                          <wp14:pctWidth>0</wp14:pctWidth>
                        </wp14:sizeRelH>
                        <wp14:sizeRelV relativeFrom="page">
                          <wp14:pctHeight>0</wp14:pctHeight>
                        </wp14:sizeRelV>
                      </wp:anchor>
                    </w:drawing>
                  </w:r>
                  <w:r w:rsidRPr="00EF5C90">
                    <w:rPr>
                      <w:rFonts w:ascii="Calibri" w:hAnsi="Calibri" w:cs="Calibri"/>
                      <w:b/>
                      <w:color w:val="000000"/>
                      <w:sz w:val="18"/>
                      <w:szCs w:val="18"/>
                      <w:lang w:eastAsia="es-ES"/>
                    </w:rPr>
                    <w:t>DESCRIPCIÓN:</w:t>
                  </w:r>
                </w:p>
                <w:tbl>
                  <w:tblPr>
                    <w:tblW w:w="0" w:type="auto"/>
                    <w:tblLayout w:type="fixed"/>
                    <w:tblLook w:val="04A0" w:firstRow="1" w:lastRow="0" w:firstColumn="1" w:lastColumn="0" w:noHBand="0" w:noVBand="1"/>
                  </w:tblPr>
                  <w:tblGrid>
                    <w:gridCol w:w="5567"/>
                  </w:tblGrid>
                  <w:tr w:rsidR="00EF5C90" w:rsidRPr="00EF5C90" w:rsidTr="00991E60">
                    <w:trPr>
                      <w:trHeight w:val="343"/>
                    </w:trPr>
                    <w:tc>
                      <w:tcPr>
                        <w:tcW w:w="5567" w:type="dxa"/>
                        <w:shd w:val="clear" w:color="auto" w:fill="auto"/>
                      </w:tcPr>
                      <w:p w:rsidR="00EF5C90" w:rsidRPr="00EF5C90" w:rsidRDefault="00EF5C90" w:rsidP="00EC19C0">
                        <w:pPr>
                          <w:numPr>
                            <w:ilvl w:val="0"/>
                            <w:numId w:val="27"/>
                          </w:numPr>
                          <w:jc w:val="both"/>
                          <w:rPr>
                            <w:rFonts w:ascii="Calibri" w:hAnsi="Calibri" w:cs="Calibri"/>
                            <w:color w:val="000000"/>
                            <w:sz w:val="18"/>
                            <w:szCs w:val="18"/>
                            <w:lang w:eastAsia="es-ES"/>
                          </w:rPr>
                        </w:pPr>
                        <w:r w:rsidRPr="00EF5C90">
                          <w:rPr>
                            <w:rFonts w:ascii="Calibri" w:hAnsi="Calibri" w:cs="Calibri"/>
                            <w:color w:val="000000"/>
                            <w:sz w:val="18"/>
                            <w:szCs w:val="18"/>
                            <w:lang w:eastAsia="es-ES"/>
                          </w:rPr>
                          <w:t xml:space="preserve">Soporte cervical con refuerzos anterior y posterior de termoplástico. </w:t>
                        </w:r>
                      </w:p>
                      <w:p w:rsidR="00EF5C90" w:rsidRPr="00EF5C90" w:rsidRDefault="00EF5C90" w:rsidP="00EC19C0">
                        <w:pPr>
                          <w:numPr>
                            <w:ilvl w:val="0"/>
                            <w:numId w:val="27"/>
                          </w:numPr>
                          <w:jc w:val="both"/>
                          <w:rPr>
                            <w:rFonts w:ascii="Calibri" w:hAnsi="Calibri" w:cs="Calibri"/>
                            <w:color w:val="000000"/>
                            <w:sz w:val="18"/>
                            <w:szCs w:val="18"/>
                            <w:lang w:eastAsia="es-ES"/>
                          </w:rPr>
                        </w:pPr>
                        <w:r w:rsidRPr="00EF5C90">
                          <w:rPr>
                            <w:rFonts w:ascii="Calibri" w:hAnsi="Calibri" w:cs="Calibri"/>
                            <w:color w:val="000000"/>
                            <w:sz w:val="18"/>
                            <w:szCs w:val="18"/>
                            <w:lang w:eastAsia="es-ES"/>
                          </w:rPr>
                          <w:t>Confeccionado en goma Eva., para inmovilizar la columna cervical (cuello).</w:t>
                        </w:r>
                      </w:p>
                      <w:p w:rsidR="00EF5C90" w:rsidRPr="00EF5C90" w:rsidRDefault="00EF5C90" w:rsidP="00EC19C0">
                        <w:pPr>
                          <w:numPr>
                            <w:ilvl w:val="0"/>
                            <w:numId w:val="27"/>
                          </w:numPr>
                          <w:jc w:val="both"/>
                          <w:rPr>
                            <w:rFonts w:ascii="Calibri" w:hAnsi="Calibri" w:cs="Calibri"/>
                            <w:color w:val="000000"/>
                            <w:sz w:val="18"/>
                            <w:szCs w:val="18"/>
                            <w:lang w:eastAsia="es-ES"/>
                          </w:rPr>
                        </w:pPr>
                        <w:r w:rsidRPr="00EF5C90">
                          <w:rPr>
                            <w:rFonts w:ascii="Calibri" w:hAnsi="Calibri" w:cs="Calibri"/>
                            <w:color w:val="000000"/>
                            <w:sz w:val="18"/>
                            <w:szCs w:val="18"/>
                            <w:lang w:eastAsia="es-ES"/>
                          </w:rPr>
                          <w:t>Color piel.</w:t>
                        </w:r>
                      </w:p>
                      <w:p w:rsidR="00EF5C90" w:rsidRPr="00EF5C90" w:rsidRDefault="00EF5C90" w:rsidP="00EC19C0">
                        <w:pPr>
                          <w:numPr>
                            <w:ilvl w:val="0"/>
                            <w:numId w:val="27"/>
                          </w:numPr>
                          <w:jc w:val="both"/>
                          <w:rPr>
                            <w:rFonts w:ascii="Calibri" w:hAnsi="Calibri" w:cs="Calibri"/>
                            <w:color w:val="000000"/>
                            <w:sz w:val="18"/>
                            <w:szCs w:val="18"/>
                            <w:lang w:eastAsia="es-ES"/>
                          </w:rPr>
                        </w:pPr>
                        <w:r w:rsidRPr="00EF5C90">
                          <w:rPr>
                            <w:rFonts w:ascii="Calibri" w:hAnsi="Calibri" w:cs="Calibri"/>
                            <w:color w:val="000000"/>
                            <w:sz w:val="18"/>
                            <w:szCs w:val="18"/>
                            <w:lang w:eastAsia="es-ES"/>
                          </w:rPr>
                          <w:t>Se requiere 30 piezas talla M.</w:t>
                        </w:r>
                      </w:p>
                      <w:p w:rsidR="00EF5C90" w:rsidRPr="00EF5C90" w:rsidRDefault="00EF5C90" w:rsidP="00EC19C0">
                        <w:pPr>
                          <w:numPr>
                            <w:ilvl w:val="0"/>
                            <w:numId w:val="27"/>
                          </w:numPr>
                          <w:jc w:val="both"/>
                          <w:rPr>
                            <w:rFonts w:ascii="Calibri" w:hAnsi="Calibri"/>
                            <w:sz w:val="22"/>
                            <w:szCs w:val="22"/>
                            <w:lang w:val="es-BO" w:eastAsia="es-ES"/>
                          </w:rPr>
                        </w:pPr>
                        <w:r w:rsidRPr="00EF5C90">
                          <w:rPr>
                            <w:rFonts w:ascii="Calibri" w:hAnsi="Calibri"/>
                            <w:sz w:val="18"/>
                            <w:szCs w:val="22"/>
                            <w:lang w:val="es-BO" w:eastAsia="es-ES"/>
                          </w:rPr>
                          <w:t xml:space="preserve">Con orificios distribuidos en la superficie del collar para asegurar una correcta transpiración. </w:t>
                        </w:r>
                      </w:p>
                      <w:p w:rsidR="00EF5C90" w:rsidRPr="00EF5C90" w:rsidRDefault="00EF5C90" w:rsidP="00EC19C0">
                        <w:pPr>
                          <w:numPr>
                            <w:ilvl w:val="0"/>
                            <w:numId w:val="27"/>
                          </w:numPr>
                          <w:jc w:val="both"/>
                          <w:rPr>
                            <w:rFonts w:ascii="Calibri" w:hAnsi="Calibri"/>
                            <w:sz w:val="22"/>
                            <w:szCs w:val="22"/>
                            <w:lang w:val="es-BO" w:eastAsia="es-ES"/>
                          </w:rPr>
                        </w:pPr>
                        <w:r w:rsidRPr="00EF5C90">
                          <w:rPr>
                            <w:rFonts w:ascii="Calibri" w:hAnsi="Calibri"/>
                            <w:sz w:val="18"/>
                            <w:szCs w:val="22"/>
                            <w:lang w:val="es-BO" w:eastAsia="es-ES"/>
                          </w:rPr>
                          <w:t>Con forma anatómica y ajustes en Velcro,</w:t>
                        </w:r>
                      </w:p>
                    </w:tc>
                  </w:tr>
                </w:tbl>
                <w:p w:rsidR="00EF5C90" w:rsidRPr="00EF5C90" w:rsidRDefault="00EF5C90" w:rsidP="00EF5C90">
                  <w:pPr>
                    <w:jc w:val="center"/>
                    <w:rPr>
                      <w:rFonts w:ascii="Calibri" w:hAnsi="Calibri" w:cs="Calibri"/>
                      <w:color w:val="000000"/>
                      <w:sz w:val="18"/>
                      <w:szCs w:val="18"/>
                      <w:lang w:eastAsia="es-ES"/>
                    </w:rPr>
                  </w:pPr>
                </w:p>
              </w:tc>
            </w:tr>
          </w:tbl>
          <w:p w:rsidR="00EF5C90" w:rsidRPr="00EF5C90" w:rsidRDefault="00EF5C90" w:rsidP="00EF5C90">
            <w:pPr>
              <w:autoSpaceDE w:val="0"/>
              <w:autoSpaceDN w:val="0"/>
              <w:adjustRightInd w:val="0"/>
              <w:rPr>
                <w:rFonts w:ascii="Calibri" w:hAnsi="Calibri" w:cs="Calibri"/>
                <w:b/>
                <w:bCs/>
                <w:sz w:val="16"/>
                <w:szCs w:val="22"/>
                <w:lang w:eastAsia="es-ES"/>
              </w:rPr>
            </w:pPr>
          </w:p>
          <w:tbl>
            <w:tblPr>
              <w:tblStyle w:val="Tablaconcuadrcula1"/>
              <w:tblW w:w="8931" w:type="dxa"/>
              <w:jc w:val="center"/>
              <w:tblLayout w:type="fixed"/>
              <w:tblLook w:val="04A0" w:firstRow="1" w:lastRow="0" w:firstColumn="1" w:lastColumn="0" w:noHBand="0" w:noVBand="1"/>
            </w:tblPr>
            <w:tblGrid>
              <w:gridCol w:w="709"/>
              <w:gridCol w:w="4395"/>
              <w:gridCol w:w="1417"/>
              <w:gridCol w:w="2410"/>
            </w:tblGrid>
            <w:tr w:rsidR="00EF5C90" w:rsidRPr="00EF5C90" w:rsidTr="00991E60">
              <w:trPr>
                <w:jc w:val="center"/>
              </w:trPr>
              <w:tc>
                <w:tcPr>
                  <w:tcW w:w="709" w:type="dxa"/>
                  <w:shd w:val="clear" w:color="auto" w:fill="E2EFD9"/>
                  <w:vAlign w:val="center"/>
                </w:tcPr>
                <w:p w:rsidR="00EF5C90" w:rsidRPr="00EF5C90" w:rsidRDefault="00EF5C90" w:rsidP="00EF5C90">
                  <w:pPr>
                    <w:jc w:val="center"/>
                    <w:rPr>
                      <w:rFonts w:ascii="Calibri" w:hAnsi="Calibri" w:cs="Calibri"/>
                      <w:b/>
                      <w:bCs/>
                      <w:color w:val="000000"/>
                      <w:sz w:val="18"/>
                      <w:szCs w:val="18"/>
                      <w:lang w:val="es-BO" w:eastAsia="es-BO"/>
                    </w:rPr>
                  </w:pPr>
                  <w:r w:rsidRPr="00EF5C90">
                    <w:rPr>
                      <w:rFonts w:ascii="Calibri" w:hAnsi="Calibri" w:cs="Calibri"/>
                      <w:b/>
                      <w:bCs/>
                      <w:color w:val="000000"/>
                      <w:sz w:val="18"/>
                      <w:szCs w:val="18"/>
                      <w:lang w:eastAsia="es-ES"/>
                    </w:rPr>
                    <w:t>ÍTEM</w:t>
                  </w:r>
                </w:p>
              </w:tc>
              <w:tc>
                <w:tcPr>
                  <w:tcW w:w="4395"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PRODUCTO</w:t>
                  </w:r>
                </w:p>
              </w:tc>
              <w:tc>
                <w:tcPr>
                  <w:tcW w:w="1417"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UNIDAD </w:t>
                  </w:r>
                  <w:r w:rsidRPr="00EF5C90">
                    <w:rPr>
                      <w:rFonts w:ascii="Calibri" w:hAnsi="Calibri" w:cs="Calibri"/>
                      <w:b/>
                      <w:bCs/>
                      <w:color w:val="000000"/>
                      <w:sz w:val="18"/>
                      <w:szCs w:val="18"/>
                      <w:lang w:eastAsia="es-ES"/>
                    </w:rPr>
                    <w:br/>
                    <w:t>DE MEDIDA</w:t>
                  </w:r>
                </w:p>
              </w:tc>
              <w:tc>
                <w:tcPr>
                  <w:tcW w:w="2410"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CANTIDAD </w:t>
                  </w:r>
                </w:p>
              </w:tc>
            </w:tr>
            <w:tr w:rsidR="00EF5C90" w:rsidRPr="00EF5C90" w:rsidTr="00991E60">
              <w:trPr>
                <w:jc w:val="center"/>
              </w:trPr>
              <w:tc>
                <w:tcPr>
                  <w:tcW w:w="709"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5</w:t>
                  </w:r>
                </w:p>
              </w:tc>
              <w:tc>
                <w:tcPr>
                  <w:tcW w:w="4395" w:type="dxa"/>
                  <w:vAlign w:val="center"/>
                </w:tcPr>
                <w:p w:rsidR="00EF5C90" w:rsidRPr="00EF5C90" w:rsidRDefault="00EF5C90" w:rsidP="00EF5C90">
                  <w:pPr>
                    <w:rPr>
                      <w:rFonts w:ascii="Calibri" w:hAnsi="Calibri" w:cs="Calibri"/>
                      <w:b/>
                      <w:color w:val="000000"/>
                      <w:sz w:val="18"/>
                      <w:szCs w:val="18"/>
                      <w:lang w:eastAsia="es-ES"/>
                    </w:rPr>
                  </w:pPr>
                  <w:r w:rsidRPr="00EF5C90">
                    <w:rPr>
                      <w:rFonts w:ascii="Calibri" w:hAnsi="Calibri" w:cs="Calibri"/>
                      <w:b/>
                      <w:color w:val="000000"/>
                      <w:szCs w:val="18"/>
                      <w:lang w:eastAsia="es-ES"/>
                    </w:rPr>
                    <w:t xml:space="preserve">KIT DE FÉRULAS NEUMÁTICAS DE 6 PIEZAS CON FUNDA </w:t>
                  </w:r>
                </w:p>
                <w:p w:rsidR="00EF5C90" w:rsidRPr="00EF5C90" w:rsidRDefault="00EF5C90" w:rsidP="00EF5C90">
                  <w:pPr>
                    <w:rPr>
                      <w:rFonts w:ascii="Calibri" w:hAnsi="Calibri" w:cs="Calibri"/>
                      <w:color w:val="000000"/>
                      <w:sz w:val="16"/>
                      <w:szCs w:val="18"/>
                      <w:lang w:eastAsia="es-ES"/>
                    </w:rPr>
                  </w:pPr>
                  <w:r w:rsidRPr="00EF5C90">
                    <w:rPr>
                      <w:rFonts w:ascii="Calibri" w:hAnsi="Calibri" w:cs="Calibri"/>
                      <w:color w:val="000000"/>
                      <w:sz w:val="16"/>
                      <w:szCs w:val="18"/>
                      <w:lang w:eastAsia="es-ES"/>
                    </w:rPr>
                    <w:t>MARCA………(especificar)………………..</w:t>
                  </w:r>
                </w:p>
                <w:p w:rsidR="00EF5C90" w:rsidRPr="00EF5C90" w:rsidRDefault="00EF5C90" w:rsidP="00EF5C90">
                  <w:pPr>
                    <w:rPr>
                      <w:rFonts w:ascii="Calibri" w:hAnsi="Calibri" w:cs="Calibri"/>
                      <w:b/>
                      <w:color w:val="000000"/>
                      <w:sz w:val="18"/>
                      <w:szCs w:val="18"/>
                      <w:lang w:eastAsia="es-ES"/>
                    </w:rPr>
                  </w:pPr>
                  <w:r w:rsidRPr="00EF5C90">
                    <w:rPr>
                      <w:rFonts w:ascii="Calibri" w:hAnsi="Calibri" w:cs="Calibri"/>
                      <w:color w:val="000000"/>
                      <w:sz w:val="16"/>
                      <w:szCs w:val="18"/>
                      <w:lang w:eastAsia="es-ES"/>
                    </w:rPr>
                    <w:t>PROCEDENCIA………(especificar)…………..</w:t>
                  </w:r>
                </w:p>
              </w:tc>
              <w:tc>
                <w:tcPr>
                  <w:tcW w:w="1417"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KIT</w:t>
                  </w:r>
                </w:p>
              </w:tc>
              <w:tc>
                <w:tcPr>
                  <w:tcW w:w="2410"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19</w:t>
                  </w:r>
                </w:p>
              </w:tc>
            </w:tr>
            <w:tr w:rsidR="00EF5C90" w:rsidRPr="00EF5C90" w:rsidTr="00991E60">
              <w:trPr>
                <w:jc w:val="center"/>
              </w:trPr>
              <w:tc>
                <w:tcPr>
                  <w:tcW w:w="8931" w:type="dxa"/>
                  <w:gridSpan w:val="4"/>
                  <w:vAlign w:val="center"/>
                </w:tcPr>
                <w:p w:rsidR="00EF5C90" w:rsidRPr="00EF5C90" w:rsidRDefault="00EF5C90" w:rsidP="00EF5C90">
                  <w:pPr>
                    <w:autoSpaceDE w:val="0"/>
                    <w:autoSpaceDN w:val="0"/>
                    <w:adjustRightInd w:val="0"/>
                    <w:rPr>
                      <w:rFonts w:ascii="Calibri" w:hAnsi="Calibri" w:cs="Calibri"/>
                      <w:b/>
                      <w:bCs/>
                      <w:sz w:val="22"/>
                      <w:szCs w:val="22"/>
                      <w:lang w:eastAsia="es-ES"/>
                    </w:rPr>
                  </w:pPr>
                  <w:r w:rsidRPr="00EF5C90">
                    <w:rPr>
                      <w:rFonts w:ascii="Calibri" w:hAnsi="Calibri" w:cs="Calibri"/>
                      <w:b/>
                      <w:bCs/>
                      <w:noProof/>
                      <w:sz w:val="22"/>
                      <w:szCs w:val="22"/>
                      <w:lang w:val="es-BO" w:eastAsia="es-BO"/>
                    </w:rPr>
                    <w:drawing>
                      <wp:anchor distT="0" distB="0" distL="114300" distR="114300" simplePos="0" relativeHeight="251663872" behindDoc="0" locked="0" layoutInCell="1" allowOverlap="1" wp14:anchorId="2AD3F6A0" wp14:editId="20A9150B">
                        <wp:simplePos x="0" y="0"/>
                        <wp:positionH relativeFrom="column">
                          <wp:posOffset>4281170</wp:posOffset>
                        </wp:positionH>
                        <wp:positionV relativeFrom="paragraph">
                          <wp:posOffset>71120</wp:posOffset>
                        </wp:positionV>
                        <wp:extent cx="739140" cy="667385"/>
                        <wp:effectExtent l="0" t="0" r="381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9140" cy="667385"/>
                                </a:xfrm>
                                <a:prstGeom prst="rect">
                                  <a:avLst/>
                                </a:prstGeom>
                                <a:noFill/>
                              </pic:spPr>
                            </pic:pic>
                          </a:graphicData>
                        </a:graphic>
                        <wp14:sizeRelH relativeFrom="margin">
                          <wp14:pctWidth>0</wp14:pctWidth>
                        </wp14:sizeRelH>
                        <wp14:sizeRelV relativeFrom="margin">
                          <wp14:pctHeight>0</wp14:pctHeight>
                        </wp14:sizeRelV>
                      </wp:anchor>
                    </w:drawing>
                  </w:r>
                  <w:r w:rsidRPr="00EF5C90">
                    <w:rPr>
                      <w:rFonts w:ascii="Calibri" w:hAnsi="Calibri" w:cs="Calibri"/>
                      <w:b/>
                      <w:bCs/>
                      <w:color w:val="000000"/>
                      <w:sz w:val="18"/>
                      <w:szCs w:val="18"/>
                      <w:lang w:eastAsia="es-ES"/>
                    </w:rPr>
                    <w:t>DESCRIPCIÓN:</w:t>
                  </w:r>
                </w:p>
                <w:p w:rsidR="00EF5C90" w:rsidRPr="00EF5C90" w:rsidRDefault="00EF5C90" w:rsidP="00EC19C0">
                  <w:pPr>
                    <w:numPr>
                      <w:ilvl w:val="0"/>
                      <w:numId w:val="31"/>
                    </w:numPr>
                    <w:autoSpaceDE w:val="0"/>
                    <w:autoSpaceDN w:val="0"/>
                    <w:adjustRightInd w:val="0"/>
                    <w:rPr>
                      <w:rFonts w:ascii="Calibri" w:hAnsi="Calibri" w:cs="Calibri"/>
                      <w:color w:val="000000"/>
                      <w:sz w:val="18"/>
                      <w:szCs w:val="18"/>
                      <w:lang w:eastAsia="es-ES"/>
                    </w:rPr>
                  </w:pPr>
                  <w:r w:rsidRPr="00EF5C90">
                    <w:rPr>
                      <w:rFonts w:ascii="Calibri" w:hAnsi="Calibri" w:cs="Calibri"/>
                      <w:color w:val="000000"/>
                      <w:sz w:val="18"/>
                      <w:szCs w:val="18"/>
                      <w:lang w:eastAsia="es-ES"/>
                    </w:rPr>
                    <w:t xml:space="preserve">Juego de material plástico inflable para inmovilizar </w:t>
                  </w:r>
                </w:p>
                <w:p w:rsidR="00EF5C90" w:rsidRPr="00EF5C90" w:rsidRDefault="00EF5C90" w:rsidP="00EF5C90">
                  <w:pPr>
                    <w:autoSpaceDE w:val="0"/>
                    <w:autoSpaceDN w:val="0"/>
                    <w:adjustRightInd w:val="0"/>
                    <w:ind w:left="720"/>
                    <w:rPr>
                      <w:rFonts w:ascii="Calibri" w:hAnsi="Calibri" w:cs="Calibri"/>
                      <w:b/>
                      <w:bCs/>
                      <w:sz w:val="22"/>
                      <w:szCs w:val="22"/>
                      <w:lang w:eastAsia="es-ES"/>
                    </w:rPr>
                  </w:pPr>
                  <w:r w:rsidRPr="00EF5C90">
                    <w:rPr>
                      <w:rFonts w:ascii="Calibri" w:hAnsi="Calibri" w:cs="Calibri"/>
                      <w:color w:val="000000"/>
                      <w:sz w:val="18"/>
                      <w:szCs w:val="18"/>
                      <w:lang w:eastAsia="es-ES"/>
                    </w:rPr>
                    <w:t xml:space="preserve">extremidades de pacientes que han sufrido fracturas </w:t>
                  </w:r>
                </w:p>
                <w:p w:rsidR="00EF5C90" w:rsidRPr="00EF5C90" w:rsidRDefault="00EF5C90" w:rsidP="00EF5C90">
                  <w:pPr>
                    <w:autoSpaceDE w:val="0"/>
                    <w:autoSpaceDN w:val="0"/>
                    <w:adjustRightInd w:val="0"/>
                    <w:ind w:left="720"/>
                    <w:rPr>
                      <w:rFonts w:ascii="Calibri" w:hAnsi="Calibri" w:cs="Calibri"/>
                      <w:color w:val="000000"/>
                      <w:sz w:val="18"/>
                      <w:szCs w:val="18"/>
                      <w:lang w:eastAsia="es-ES"/>
                    </w:rPr>
                  </w:pPr>
                  <w:r w:rsidRPr="00EF5C90">
                    <w:rPr>
                      <w:rFonts w:ascii="Calibri" w:hAnsi="Calibri" w:cs="Calibri"/>
                      <w:color w:val="000000"/>
                      <w:sz w:val="18"/>
                      <w:szCs w:val="18"/>
                      <w:lang w:eastAsia="es-ES"/>
                    </w:rPr>
                    <w:t>u otras lesiones en extremidades, incluye funda para</w:t>
                  </w:r>
                </w:p>
                <w:p w:rsidR="00EF5C90" w:rsidRPr="00EF5C90" w:rsidRDefault="00EF5C90" w:rsidP="00EF5C90">
                  <w:pPr>
                    <w:autoSpaceDE w:val="0"/>
                    <w:autoSpaceDN w:val="0"/>
                    <w:adjustRightInd w:val="0"/>
                    <w:ind w:left="720"/>
                    <w:rPr>
                      <w:rFonts w:ascii="Calibri" w:hAnsi="Calibri" w:cs="Calibri"/>
                      <w:color w:val="000000"/>
                      <w:sz w:val="18"/>
                      <w:szCs w:val="18"/>
                      <w:lang w:eastAsia="es-ES"/>
                    </w:rPr>
                  </w:pPr>
                  <w:r w:rsidRPr="00EF5C90">
                    <w:rPr>
                      <w:rFonts w:ascii="Calibri" w:hAnsi="Calibri" w:cs="Calibri"/>
                      <w:color w:val="000000"/>
                      <w:sz w:val="18"/>
                      <w:szCs w:val="18"/>
                      <w:lang w:eastAsia="es-ES"/>
                    </w:rPr>
                    <w:t>transporte.</w:t>
                  </w:r>
                </w:p>
                <w:p w:rsidR="00EF5C90" w:rsidRPr="00EF5C90" w:rsidRDefault="00EF5C90" w:rsidP="00EF5C90">
                  <w:pPr>
                    <w:jc w:val="center"/>
                    <w:rPr>
                      <w:rFonts w:ascii="Calibri" w:hAnsi="Calibri" w:cs="Calibri"/>
                      <w:color w:val="000000"/>
                      <w:sz w:val="18"/>
                      <w:szCs w:val="18"/>
                      <w:lang w:eastAsia="es-ES"/>
                    </w:rPr>
                  </w:pPr>
                </w:p>
              </w:tc>
            </w:tr>
          </w:tbl>
          <w:p w:rsidR="00EF5C90" w:rsidRPr="00EF5C90" w:rsidRDefault="00EF5C90" w:rsidP="00EF5C90">
            <w:pPr>
              <w:autoSpaceDE w:val="0"/>
              <w:autoSpaceDN w:val="0"/>
              <w:adjustRightInd w:val="0"/>
              <w:rPr>
                <w:rFonts w:ascii="Calibri" w:hAnsi="Calibri" w:cs="Calibri"/>
                <w:b/>
                <w:bCs/>
                <w:sz w:val="16"/>
                <w:szCs w:val="22"/>
                <w:lang w:eastAsia="es-ES"/>
              </w:rPr>
            </w:pPr>
          </w:p>
          <w:p w:rsidR="00EF5C90" w:rsidRPr="00EF5C90" w:rsidRDefault="00EF5C90" w:rsidP="00EF5C90">
            <w:pPr>
              <w:autoSpaceDE w:val="0"/>
              <w:autoSpaceDN w:val="0"/>
              <w:adjustRightInd w:val="0"/>
              <w:rPr>
                <w:rFonts w:ascii="Calibri" w:hAnsi="Calibri" w:cs="Calibri"/>
                <w:b/>
                <w:bCs/>
                <w:sz w:val="16"/>
                <w:szCs w:val="22"/>
                <w:lang w:eastAsia="es-ES"/>
              </w:rPr>
            </w:pPr>
          </w:p>
          <w:tbl>
            <w:tblPr>
              <w:tblStyle w:val="Tablaconcuadrcula1"/>
              <w:tblW w:w="8931" w:type="dxa"/>
              <w:jc w:val="center"/>
              <w:tblLayout w:type="fixed"/>
              <w:tblLook w:val="04A0" w:firstRow="1" w:lastRow="0" w:firstColumn="1" w:lastColumn="0" w:noHBand="0" w:noVBand="1"/>
            </w:tblPr>
            <w:tblGrid>
              <w:gridCol w:w="709"/>
              <w:gridCol w:w="4395"/>
              <w:gridCol w:w="1417"/>
              <w:gridCol w:w="2410"/>
            </w:tblGrid>
            <w:tr w:rsidR="00EF5C90" w:rsidRPr="00EF5C90" w:rsidTr="00991E60">
              <w:trPr>
                <w:jc w:val="center"/>
              </w:trPr>
              <w:tc>
                <w:tcPr>
                  <w:tcW w:w="709" w:type="dxa"/>
                  <w:shd w:val="clear" w:color="auto" w:fill="E2EFD9"/>
                  <w:vAlign w:val="center"/>
                </w:tcPr>
                <w:p w:rsidR="00EF5C90" w:rsidRPr="00EF5C90" w:rsidRDefault="00EF5C90" w:rsidP="00EF5C90">
                  <w:pPr>
                    <w:jc w:val="center"/>
                    <w:rPr>
                      <w:rFonts w:ascii="Calibri" w:hAnsi="Calibri" w:cs="Calibri"/>
                      <w:b/>
                      <w:bCs/>
                      <w:color w:val="000000"/>
                      <w:sz w:val="18"/>
                      <w:szCs w:val="18"/>
                      <w:lang w:val="es-BO" w:eastAsia="es-BO"/>
                    </w:rPr>
                  </w:pPr>
                  <w:r w:rsidRPr="00EF5C90">
                    <w:rPr>
                      <w:rFonts w:ascii="Calibri" w:hAnsi="Calibri" w:cs="Calibri"/>
                      <w:b/>
                      <w:bCs/>
                      <w:color w:val="000000"/>
                      <w:sz w:val="18"/>
                      <w:szCs w:val="18"/>
                      <w:lang w:eastAsia="es-ES"/>
                    </w:rPr>
                    <w:t>ÍTEM</w:t>
                  </w:r>
                </w:p>
              </w:tc>
              <w:tc>
                <w:tcPr>
                  <w:tcW w:w="4395"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PRODUCTO</w:t>
                  </w:r>
                </w:p>
              </w:tc>
              <w:tc>
                <w:tcPr>
                  <w:tcW w:w="1417"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UNIDAD </w:t>
                  </w:r>
                  <w:r w:rsidRPr="00EF5C90">
                    <w:rPr>
                      <w:rFonts w:ascii="Calibri" w:hAnsi="Calibri" w:cs="Calibri"/>
                      <w:b/>
                      <w:bCs/>
                      <w:color w:val="000000"/>
                      <w:sz w:val="18"/>
                      <w:szCs w:val="18"/>
                      <w:lang w:eastAsia="es-ES"/>
                    </w:rPr>
                    <w:br/>
                    <w:t>DE MEDIDA</w:t>
                  </w:r>
                </w:p>
              </w:tc>
              <w:tc>
                <w:tcPr>
                  <w:tcW w:w="2410"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CANTIDAD </w:t>
                  </w:r>
                </w:p>
              </w:tc>
            </w:tr>
            <w:tr w:rsidR="00EF5C90" w:rsidRPr="00EF5C90" w:rsidTr="00991E60">
              <w:trPr>
                <w:jc w:val="center"/>
              </w:trPr>
              <w:tc>
                <w:tcPr>
                  <w:tcW w:w="709"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6</w:t>
                  </w:r>
                </w:p>
              </w:tc>
              <w:tc>
                <w:tcPr>
                  <w:tcW w:w="4395" w:type="dxa"/>
                  <w:vAlign w:val="center"/>
                </w:tcPr>
                <w:p w:rsidR="00EF5C90" w:rsidRPr="00EF5C90" w:rsidRDefault="00EF5C90" w:rsidP="00EF5C90">
                  <w:pPr>
                    <w:rPr>
                      <w:rFonts w:ascii="Calibri" w:hAnsi="Calibri" w:cs="Calibri"/>
                      <w:b/>
                      <w:color w:val="000000"/>
                      <w:szCs w:val="18"/>
                      <w:lang w:eastAsia="es-ES"/>
                    </w:rPr>
                  </w:pPr>
                  <w:r w:rsidRPr="00EF5C90">
                    <w:rPr>
                      <w:rFonts w:ascii="Calibri" w:hAnsi="Calibri" w:cs="Calibri"/>
                      <w:b/>
                      <w:color w:val="000000"/>
                      <w:szCs w:val="18"/>
                      <w:lang w:eastAsia="es-ES"/>
                    </w:rPr>
                    <w:t xml:space="preserve">BALANZA DIGITAL DE PISO PARA USO MÓVIL </w:t>
                  </w:r>
                </w:p>
                <w:p w:rsidR="00EF5C90" w:rsidRPr="00EF5C90" w:rsidRDefault="00EF5C90" w:rsidP="00EF5C90">
                  <w:pPr>
                    <w:rPr>
                      <w:rFonts w:ascii="Calibri" w:hAnsi="Calibri" w:cs="Calibri"/>
                      <w:color w:val="000000"/>
                      <w:sz w:val="16"/>
                      <w:szCs w:val="18"/>
                      <w:lang w:eastAsia="es-ES"/>
                    </w:rPr>
                  </w:pPr>
                  <w:r w:rsidRPr="00EF5C90">
                    <w:rPr>
                      <w:rFonts w:ascii="Calibri" w:hAnsi="Calibri" w:cs="Calibri"/>
                      <w:color w:val="000000"/>
                      <w:sz w:val="16"/>
                      <w:szCs w:val="18"/>
                      <w:lang w:eastAsia="es-ES"/>
                    </w:rPr>
                    <w:t>MARCA………(especificar)………………..</w:t>
                  </w:r>
                </w:p>
                <w:p w:rsidR="00EF5C90" w:rsidRPr="00EF5C90" w:rsidRDefault="00EF5C90" w:rsidP="00EF5C90">
                  <w:pPr>
                    <w:rPr>
                      <w:rFonts w:ascii="Calibri" w:hAnsi="Calibri" w:cs="Calibri"/>
                      <w:b/>
                      <w:color w:val="000000"/>
                      <w:sz w:val="18"/>
                      <w:szCs w:val="18"/>
                      <w:lang w:eastAsia="es-ES"/>
                    </w:rPr>
                  </w:pPr>
                  <w:r w:rsidRPr="00EF5C90">
                    <w:rPr>
                      <w:rFonts w:ascii="Calibri" w:hAnsi="Calibri" w:cs="Calibri"/>
                      <w:color w:val="000000"/>
                      <w:sz w:val="16"/>
                      <w:szCs w:val="18"/>
                      <w:lang w:eastAsia="es-ES"/>
                    </w:rPr>
                    <w:t>PROCEDENCIA………(especificar)…………..</w:t>
                  </w:r>
                </w:p>
              </w:tc>
              <w:tc>
                <w:tcPr>
                  <w:tcW w:w="1417"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PIEZA</w:t>
                  </w:r>
                </w:p>
              </w:tc>
              <w:tc>
                <w:tcPr>
                  <w:tcW w:w="2410"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2</w:t>
                  </w:r>
                </w:p>
              </w:tc>
            </w:tr>
            <w:tr w:rsidR="00EF5C90" w:rsidRPr="00EF5C90" w:rsidTr="00991E60">
              <w:trPr>
                <w:jc w:val="center"/>
              </w:trPr>
              <w:tc>
                <w:tcPr>
                  <w:tcW w:w="8931" w:type="dxa"/>
                  <w:gridSpan w:val="4"/>
                  <w:vAlign w:val="center"/>
                </w:tcPr>
                <w:p w:rsidR="00EF5C90" w:rsidRPr="00EF5C90" w:rsidRDefault="00EF5C90" w:rsidP="00EF5C90">
                  <w:pPr>
                    <w:autoSpaceDE w:val="0"/>
                    <w:autoSpaceDN w:val="0"/>
                    <w:adjustRightInd w:val="0"/>
                    <w:rPr>
                      <w:rFonts w:ascii="Calibri" w:hAnsi="Calibri" w:cs="Calibri"/>
                      <w:b/>
                      <w:bCs/>
                      <w:sz w:val="22"/>
                      <w:szCs w:val="22"/>
                      <w:lang w:eastAsia="es-ES"/>
                    </w:rPr>
                  </w:pPr>
                  <w:r w:rsidRPr="00EF5C90">
                    <w:rPr>
                      <w:rFonts w:ascii="Calibri" w:hAnsi="Calibri" w:cs="Calibri"/>
                      <w:noProof/>
                      <w:color w:val="000000"/>
                      <w:sz w:val="18"/>
                      <w:szCs w:val="18"/>
                      <w:lang w:val="es-BO" w:eastAsia="es-BO"/>
                    </w:rPr>
                    <w:drawing>
                      <wp:anchor distT="0" distB="0" distL="114300" distR="114300" simplePos="0" relativeHeight="251664896" behindDoc="0" locked="0" layoutInCell="1" allowOverlap="1" wp14:anchorId="11991453" wp14:editId="38AD7903">
                        <wp:simplePos x="0" y="0"/>
                        <wp:positionH relativeFrom="column">
                          <wp:posOffset>4221480</wp:posOffset>
                        </wp:positionH>
                        <wp:positionV relativeFrom="paragraph">
                          <wp:posOffset>32385</wp:posOffset>
                        </wp:positionV>
                        <wp:extent cx="1025525" cy="829945"/>
                        <wp:effectExtent l="0" t="0" r="3175" b="825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5525" cy="829945"/>
                                </a:xfrm>
                                <a:prstGeom prst="rect">
                                  <a:avLst/>
                                </a:prstGeom>
                                <a:noFill/>
                              </pic:spPr>
                            </pic:pic>
                          </a:graphicData>
                        </a:graphic>
                        <wp14:sizeRelH relativeFrom="page">
                          <wp14:pctWidth>0</wp14:pctWidth>
                        </wp14:sizeRelH>
                        <wp14:sizeRelV relativeFrom="page">
                          <wp14:pctHeight>0</wp14:pctHeight>
                        </wp14:sizeRelV>
                      </wp:anchor>
                    </w:drawing>
                  </w:r>
                  <w:r w:rsidRPr="00EF5C90">
                    <w:rPr>
                      <w:rFonts w:ascii="Calibri" w:hAnsi="Calibri" w:cs="Calibri"/>
                      <w:b/>
                      <w:bCs/>
                      <w:color w:val="000000"/>
                      <w:sz w:val="18"/>
                      <w:szCs w:val="18"/>
                      <w:lang w:eastAsia="es-ES"/>
                    </w:rPr>
                    <w:t>DESCRIPCIÓN:</w:t>
                  </w:r>
                </w:p>
                <w:p w:rsidR="00EF5C90" w:rsidRPr="00EF5C90" w:rsidRDefault="00EF5C90" w:rsidP="00EC19C0">
                  <w:pPr>
                    <w:numPr>
                      <w:ilvl w:val="0"/>
                      <w:numId w:val="33"/>
                    </w:numPr>
                    <w:autoSpaceDE w:val="0"/>
                    <w:autoSpaceDN w:val="0"/>
                    <w:adjustRightInd w:val="0"/>
                    <w:rPr>
                      <w:rFonts w:ascii="Calibri" w:hAnsi="Calibri" w:cs="Calibri"/>
                      <w:b/>
                      <w:bCs/>
                      <w:sz w:val="22"/>
                      <w:szCs w:val="22"/>
                      <w:lang w:eastAsia="es-ES"/>
                    </w:rPr>
                  </w:pPr>
                  <w:r w:rsidRPr="00EF5C90">
                    <w:rPr>
                      <w:rFonts w:ascii="Calibri" w:hAnsi="Calibri" w:cs="Calibri"/>
                      <w:color w:val="000000"/>
                      <w:sz w:val="18"/>
                      <w:szCs w:val="18"/>
                      <w:lang w:eastAsia="es-ES"/>
                    </w:rPr>
                    <w:t>Equipo báscula digital transportable para toma de peso del paciente.</w:t>
                  </w:r>
                </w:p>
                <w:p w:rsidR="00EF5C90" w:rsidRPr="00EF5C90" w:rsidRDefault="00EF5C90" w:rsidP="00EC19C0">
                  <w:pPr>
                    <w:numPr>
                      <w:ilvl w:val="0"/>
                      <w:numId w:val="33"/>
                    </w:numPr>
                    <w:autoSpaceDE w:val="0"/>
                    <w:autoSpaceDN w:val="0"/>
                    <w:adjustRightInd w:val="0"/>
                    <w:rPr>
                      <w:rFonts w:ascii="Calibri" w:hAnsi="Calibri" w:cs="Calibri"/>
                      <w:b/>
                      <w:bCs/>
                      <w:sz w:val="22"/>
                      <w:szCs w:val="22"/>
                      <w:lang w:eastAsia="es-ES"/>
                    </w:rPr>
                  </w:pPr>
                  <w:r w:rsidRPr="00EF5C90">
                    <w:rPr>
                      <w:rFonts w:ascii="Calibri" w:hAnsi="Calibri" w:cs="Calibri"/>
                      <w:color w:val="000000"/>
                      <w:sz w:val="18"/>
                      <w:szCs w:val="18"/>
                      <w:lang w:eastAsia="es-ES"/>
                    </w:rPr>
                    <w:t>Capacidad mínima 200 Kg.</w:t>
                  </w:r>
                </w:p>
                <w:p w:rsidR="00EF5C90" w:rsidRPr="00EF5C90" w:rsidRDefault="00EF5C90" w:rsidP="00EF5C90">
                  <w:pPr>
                    <w:autoSpaceDE w:val="0"/>
                    <w:autoSpaceDN w:val="0"/>
                    <w:adjustRightInd w:val="0"/>
                    <w:ind w:left="720"/>
                    <w:rPr>
                      <w:rFonts w:ascii="Calibri" w:hAnsi="Calibri" w:cs="Calibri"/>
                      <w:b/>
                      <w:bCs/>
                      <w:sz w:val="22"/>
                      <w:szCs w:val="22"/>
                      <w:lang w:eastAsia="es-ES"/>
                    </w:rPr>
                  </w:pPr>
                </w:p>
                <w:p w:rsidR="00EF5C90" w:rsidRPr="00EF5C90" w:rsidRDefault="00EF5C90" w:rsidP="00EF5C90">
                  <w:pPr>
                    <w:jc w:val="center"/>
                    <w:rPr>
                      <w:rFonts w:ascii="Calibri" w:hAnsi="Calibri" w:cs="Calibri"/>
                      <w:color w:val="000000"/>
                      <w:sz w:val="18"/>
                      <w:szCs w:val="18"/>
                      <w:lang w:eastAsia="es-ES"/>
                    </w:rPr>
                  </w:pPr>
                </w:p>
                <w:p w:rsidR="00EF5C90" w:rsidRPr="00EF5C90" w:rsidRDefault="00EF5C90" w:rsidP="00EF5C90">
                  <w:pPr>
                    <w:jc w:val="center"/>
                    <w:rPr>
                      <w:rFonts w:ascii="Calibri" w:hAnsi="Calibri" w:cs="Calibri"/>
                      <w:color w:val="000000"/>
                      <w:sz w:val="18"/>
                      <w:szCs w:val="18"/>
                      <w:lang w:eastAsia="es-ES"/>
                    </w:rPr>
                  </w:pPr>
                </w:p>
              </w:tc>
            </w:tr>
          </w:tbl>
          <w:p w:rsidR="00EF5C90" w:rsidRPr="00EF5C90" w:rsidRDefault="00EF5C90" w:rsidP="00EF5C90">
            <w:pPr>
              <w:autoSpaceDE w:val="0"/>
              <w:autoSpaceDN w:val="0"/>
              <w:adjustRightInd w:val="0"/>
              <w:rPr>
                <w:rFonts w:ascii="Calibri" w:hAnsi="Calibri" w:cs="Calibri"/>
                <w:b/>
                <w:bCs/>
                <w:sz w:val="16"/>
                <w:szCs w:val="22"/>
                <w:lang w:eastAsia="es-ES"/>
              </w:rPr>
            </w:pPr>
          </w:p>
          <w:p w:rsidR="00EF5C90" w:rsidRPr="00EF5C90" w:rsidRDefault="00EF5C90" w:rsidP="00EF5C90">
            <w:pPr>
              <w:autoSpaceDE w:val="0"/>
              <w:autoSpaceDN w:val="0"/>
              <w:adjustRightInd w:val="0"/>
              <w:rPr>
                <w:rFonts w:ascii="Calibri" w:hAnsi="Calibri" w:cs="Calibri"/>
                <w:b/>
                <w:bCs/>
                <w:sz w:val="16"/>
                <w:szCs w:val="22"/>
                <w:lang w:eastAsia="es-ES"/>
              </w:rPr>
            </w:pPr>
          </w:p>
          <w:tbl>
            <w:tblPr>
              <w:tblStyle w:val="Tablaconcuadrcula1"/>
              <w:tblW w:w="8931" w:type="dxa"/>
              <w:jc w:val="center"/>
              <w:tblLayout w:type="fixed"/>
              <w:tblLook w:val="04A0" w:firstRow="1" w:lastRow="0" w:firstColumn="1" w:lastColumn="0" w:noHBand="0" w:noVBand="1"/>
            </w:tblPr>
            <w:tblGrid>
              <w:gridCol w:w="709"/>
              <w:gridCol w:w="4395"/>
              <w:gridCol w:w="1417"/>
              <w:gridCol w:w="2410"/>
            </w:tblGrid>
            <w:tr w:rsidR="00EF5C90" w:rsidRPr="00EF5C90" w:rsidTr="00991E60">
              <w:trPr>
                <w:jc w:val="center"/>
              </w:trPr>
              <w:tc>
                <w:tcPr>
                  <w:tcW w:w="709" w:type="dxa"/>
                  <w:shd w:val="clear" w:color="auto" w:fill="E2EFD9"/>
                  <w:vAlign w:val="center"/>
                </w:tcPr>
                <w:p w:rsidR="00EF5C90" w:rsidRPr="00EF5C90" w:rsidRDefault="00EF5C90" w:rsidP="00EF5C90">
                  <w:pPr>
                    <w:jc w:val="center"/>
                    <w:rPr>
                      <w:rFonts w:ascii="Calibri" w:hAnsi="Calibri" w:cs="Calibri"/>
                      <w:b/>
                      <w:bCs/>
                      <w:color w:val="000000"/>
                      <w:sz w:val="18"/>
                      <w:szCs w:val="18"/>
                      <w:lang w:val="es-BO" w:eastAsia="es-BO"/>
                    </w:rPr>
                  </w:pPr>
                  <w:r w:rsidRPr="00EF5C90">
                    <w:rPr>
                      <w:rFonts w:ascii="Calibri" w:hAnsi="Calibri" w:cs="Calibri"/>
                      <w:b/>
                      <w:bCs/>
                      <w:color w:val="000000"/>
                      <w:sz w:val="18"/>
                      <w:szCs w:val="18"/>
                      <w:lang w:eastAsia="es-ES"/>
                    </w:rPr>
                    <w:t>ÍTEM</w:t>
                  </w:r>
                </w:p>
              </w:tc>
              <w:tc>
                <w:tcPr>
                  <w:tcW w:w="4395"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PRODUCTO</w:t>
                  </w:r>
                </w:p>
              </w:tc>
              <w:tc>
                <w:tcPr>
                  <w:tcW w:w="1417"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UNIDAD </w:t>
                  </w:r>
                  <w:r w:rsidRPr="00EF5C90">
                    <w:rPr>
                      <w:rFonts w:ascii="Calibri" w:hAnsi="Calibri" w:cs="Calibri"/>
                      <w:b/>
                      <w:bCs/>
                      <w:color w:val="000000"/>
                      <w:sz w:val="18"/>
                      <w:szCs w:val="18"/>
                      <w:lang w:eastAsia="es-ES"/>
                    </w:rPr>
                    <w:br/>
                    <w:t>DE MEDIDA</w:t>
                  </w:r>
                </w:p>
              </w:tc>
              <w:tc>
                <w:tcPr>
                  <w:tcW w:w="2410"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CANTIDAD </w:t>
                  </w:r>
                </w:p>
              </w:tc>
            </w:tr>
            <w:tr w:rsidR="00EF5C90" w:rsidRPr="00EF5C90" w:rsidTr="00991E60">
              <w:trPr>
                <w:jc w:val="center"/>
              </w:trPr>
              <w:tc>
                <w:tcPr>
                  <w:tcW w:w="709"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7</w:t>
                  </w:r>
                </w:p>
              </w:tc>
              <w:tc>
                <w:tcPr>
                  <w:tcW w:w="4395" w:type="dxa"/>
                  <w:vAlign w:val="center"/>
                </w:tcPr>
                <w:p w:rsidR="00EF5C90" w:rsidRPr="00EF5C90" w:rsidRDefault="00EF5C90" w:rsidP="00EF5C90">
                  <w:pPr>
                    <w:rPr>
                      <w:rFonts w:ascii="Calibri" w:hAnsi="Calibri" w:cs="Calibri"/>
                      <w:b/>
                      <w:color w:val="000000"/>
                      <w:szCs w:val="18"/>
                      <w:lang w:eastAsia="es-ES"/>
                    </w:rPr>
                  </w:pPr>
                  <w:r w:rsidRPr="00EF5C90">
                    <w:rPr>
                      <w:rFonts w:ascii="Calibri" w:hAnsi="Calibri" w:cs="Calibri"/>
                      <w:b/>
                      <w:color w:val="000000"/>
                      <w:szCs w:val="18"/>
                      <w:lang w:eastAsia="es-ES"/>
                    </w:rPr>
                    <w:t xml:space="preserve">GLUCÓMETRO + TIRAS REACTIVASx500unidades +LANCETASx500 unidades </w:t>
                  </w:r>
                </w:p>
                <w:p w:rsidR="00EF5C90" w:rsidRPr="00EF5C90" w:rsidRDefault="00EF5C90" w:rsidP="00EF5C90">
                  <w:pPr>
                    <w:rPr>
                      <w:rFonts w:ascii="Calibri" w:hAnsi="Calibri" w:cs="Calibri"/>
                      <w:color w:val="000000"/>
                      <w:sz w:val="16"/>
                      <w:szCs w:val="18"/>
                      <w:lang w:eastAsia="es-ES"/>
                    </w:rPr>
                  </w:pPr>
                  <w:r w:rsidRPr="00EF5C90">
                    <w:rPr>
                      <w:rFonts w:ascii="Calibri" w:hAnsi="Calibri" w:cs="Calibri"/>
                      <w:color w:val="000000"/>
                      <w:sz w:val="16"/>
                      <w:szCs w:val="18"/>
                      <w:lang w:eastAsia="es-ES"/>
                    </w:rPr>
                    <w:t>MARCA………(especificar)………………..</w:t>
                  </w:r>
                </w:p>
                <w:p w:rsidR="00EF5C90" w:rsidRPr="00EF5C90" w:rsidRDefault="00EF5C90" w:rsidP="00EF5C90">
                  <w:pPr>
                    <w:rPr>
                      <w:rFonts w:ascii="Calibri" w:hAnsi="Calibri" w:cs="Calibri"/>
                      <w:b/>
                      <w:color w:val="000000"/>
                      <w:sz w:val="18"/>
                      <w:szCs w:val="18"/>
                      <w:lang w:eastAsia="es-ES"/>
                    </w:rPr>
                  </w:pPr>
                  <w:r w:rsidRPr="00EF5C90">
                    <w:rPr>
                      <w:rFonts w:ascii="Calibri" w:hAnsi="Calibri" w:cs="Calibri"/>
                      <w:color w:val="000000"/>
                      <w:sz w:val="16"/>
                      <w:szCs w:val="18"/>
                      <w:lang w:eastAsia="es-ES"/>
                    </w:rPr>
                    <w:t>PROCEDENCIA………(especificar)…………..</w:t>
                  </w:r>
                </w:p>
              </w:tc>
              <w:tc>
                <w:tcPr>
                  <w:tcW w:w="1417"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KIT + CAJAS</w:t>
                  </w:r>
                </w:p>
              </w:tc>
              <w:tc>
                <w:tcPr>
                  <w:tcW w:w="2410"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8</w:t>
                  </w:r>
                </w:p>
              </w:tc>
            </w:tr>
            <w:tr w:rsidR="00EF5C90" w:rsidRPr="00EF5C90" w:rsidTr="00991E60">
              <w:trPr>
                <w:jc w:val="center"/>
              </w:trPr>
              <w:tc>
                <w:tcPr>
                  <w:tcW w:w="8931" w:type="dxa"/>
                  <w:gridSpan w:val="4"/>
                  <w:vAlign w:val="center"/>
                </w:tcPr>
                <w:p w:rsidR="00EF5C90" w:rsidRPr="00EF5C90" w:rsidRDefault="00EF5C90" w:rsidP="00EF5C90">
                  <w:pPr>
                    <w:autoSpaceDE w:val="0"/>
                    <w:autoSpaceDN w:val="0"/>
                    <w:adjustRightInd w:val="0"/>
                    <w:rPr>
                      <w:rFonts w:ascii="Calibri" w:hAnsi="Calibri" w:cs="Calibri"/>
                      <w:b/>
                      <w:bCs/>
                      <w:sz w:val="22"/>
                      <w:szCs w:val="22"/>
                      <w:lang w:eastAsia="es-ES"/>
                    </w:rPr>
                  </w:pPr>
                  <w:r w:rsidRPr="00EF5C90">
                    <w:rPr>
                      <w:rFonts w:ascii="Calibri" w:hAnsi="Calibri" w:cs="Calibri"/>
                      <w:b/>
                      <w:bCs/>
                      <w:color w:val="000000"/>
                      <w:sz w:val="18"/>
                      <w:szCs w:val="18"/>
                      <w:lang w:eastAsia="es-ES"/>
                    </w:rPr>
                    <w:t>DESCRIPCIÓN:</w:t>
                  </w:r>
                </w:p>
                <w:p w:rsidR="00EF5C90" w:rsidRPr="00EF5C90" w:rsidRDefault="00EF5C90" w:rsidP="00EC19C0">
                  <w:pPr>
                    <w:numPr>
                      <w:ilvl w:val="0"/>
                      <w:numId w:val="34"/>
                    </w:numPr>
                    <w:rPr>
                      <w:rFonts w:ascii="Calibri" w:hAnsi="Calibri" w:cs="Calibri"/>
                      <w:color w:val="000000"/>
                      <w:sz w:val="18"/>
                      <w:szCs w:val="18"/>
                      <w:lang w:eastAsia="es-ES"/>
                    </w:rPr>
                  </w:pPr>
                  <w:r w:rsidRPr="00EF5C90">
                    <w:rPr>
                      <w:rFonts w:ascii="Calibri" w:hAnsi="Calibri" w:cs="Calibri"/>
                      <w:color w:val="000000"/>
                      <w:sz w:val="18"/>
                      <w:szCs w:val="18"/>
                      <w:lang w:eastAsia="es-ES"/>
                    </w:rPr>
                    <w:t>Dispositivo electrónico diseñado para analizar los niveles de glucosa en la sangre.</w:t>
                  </w:r>
                </w:p>
                <w:p w:rsidR="00EF5C90" w:rsidRPr="00EF5C90" w:rsidRDefault="00EF5C90" w:rsidP="00EC19C0">
                  <w:pPr>
                    <w:numPr>
                      <w:ilvl w:val="0"/>
                      <w:numId w:val="34"/>
                    </w:numPr>
                    <w:rPr>
                      <w:rFonts w:ascii="Calibri" w:hAnsi="Calibri" w:cs="Calibri"/>
                      <w:color w:val="000000"/>
                      <w:sz w:val="18"/>
                      <w:szCs w:val="18"/>
                      <w:lang w:eastAsia="es-ES"/>
                    </w:rPr>
                  </w:pPr>
                  <w:r w:rsidRPr="00EF5C90">
                    <w:rPr>
                      <w:rFonts w:ascii="Calibri" w:hAnsi="Calibri" w:cs="Calibri"/>
                      <w:color w:val="000000"/>
                      <w:sz w:val="18"/>
                      <w:szCs w:val="18"/>
                      <w:lang w:eastAsia="es-ES"/>
                    </w:rPr>
                    <w:t>Incluye 500 tiras reactivas y 500 lancetas</w:t>
                  </w:r>
                </w:p>
                <w:p w:rsidR="00EF5C90" w:rsidRPr="00EF5C90" w:rsidRDefault="00EF5C90" w:rsidP="00EF5C90">
                  <w:pPr>
                    <w:jc w:val="center"/>
                    <w:rPr>
                      <w:rFonts w:ascii="Calibri" w:hAnsi="Calibri" w:cs="Calibri"/>
                      <w:color w:val="000000"/>
                      <w:sz w:val="18"/>
                      <w:szCs w:val="18"/>
                      <w:lang w:eastAsia="es-ES"/>
                    </w:rPr>
                  </w:pPr>
                </w:p>
                <w:p w:rsidR="00EF5C90" w:rsidRPr="00EF5C90" w:rsidRDefault="00EF5C90" w:rsidP="00EF5C90">
                  <w:pPr>
                    <w:jc w:val="center"/>
                    <w:rPr>
                      <w:rFonts w:ascii="Calibri" w:hAnsi="Calibri" w:cs="Calibri"/>
                      <w:color w:val="000000"/>
                      <w:sz w:val="18"/>
                      <w:szCs w:val="18"/>
                      <w:lang w:eastAsia="es-ES"/>
                    </w:rPr>
                  </w:pPr>
                </w:p>
              </w:tc>
            </w:tr>
          </w:tbl>
          <w:p w:rsidR="00EF5C90" w:rsidRPr="00EF5C90" w:rsidRDefault="00EF5C90" w:rsidP="00EF5C90">
            <w:pPr>
              <w:autoSpaceDE w:val="0"/>
              <w:autoSpaceDN w:val="0"/>
              <w:adjustRightInd w:val="0"/>
              <w:rPr>
                <w:rFonts w:ascii="Calibri" w:hAnsi="Calibri" w:cs="Calibri"/>
                <w:b/>
                <w:bCs/>
                <w:sz w:val="16"/>
                <w:szCs w:val="22"/>
                <w:lang w:eastAsia="es-ES"/>
              </w:rPr>
            </w:pPr>
          </w:p>
          <w:p w:rsidR="00EF5C90" w:rsidRPr="00EF5C90" w:rsidRDefault="00EF5C90" w:rsidP="00EF5C90">
            <w:pPr>
              <w:autoSpaceDE w:val="0"/>
              <w:autoSpaceDN w:val="0"/>
              <w:adjustRightInd w:val="0"/>
              <w:rPr>
                <w:rFonts w:ascii="Calibri" w:hAnsi="Calibri" w:cs="Calibri"/>
                <w:b/>
                <w:bCs/>
                <w:sz w:val="16"/>
                <w:szCs w:val="22"/>
                <w:lang w:eastAsia="es-ES"/>
              </w:rPr>
            </w:pPr>
          </w:p>
          <w:tbl>
            <w:tblPr>
              <w:tblStyle w:val="Tablaconcuadrcula1"/>
              <w:tblW w:w="8931" w:type="dxa"/>
              <w:jc w:val="center"/>
              <w:tblLayout w:type="fixed"/>
              <w:tblLook w:val="04A0" w:firstRow="1" w:lastRow="0" w:firstColumn="1" w:lastColumn="0" w:noHBand="0" w:noVBand="1"/>
            </w:tblPr>
            <w:tblGrid>
              <w:gridCol w:w="709"/>
              <w:gridCol w:w="4395"/>
              <w:gridCol w:w="1417"/>
              <w:gridCol w:w="2410"/>
            </w:tblGrid>
            <w:tr w:rsidR="00EF5C90" w:rsidRPr="00EF5C90" w:rsidTr="00991E60">
              <w:trPr>
                <w:jc w:val="center"/>
              </w:trPr>
              <w:tc>
                <w:tcPr>
                  <w:tcW w:w="709" w:type="dxa"/>
                  <w:shd w:val="clear" w:color="auto" w:fill="E2EFD9"/>
                  <w:vAlign w:val="center"/>
                </w:tcPr>
                <w:p w:rsidR="00EF5C90" w:rsidRPr="00EF5C90" w:rsidRDefault="00EF5C90" w:rsidP="00EF5C90">
                  <w:pPr>
                    <w:jc w:val="center"/>
                    <w:rPr>
                      <w:rFonts w:ascii="Calibri" w:hAnsi="Calibri" w:cs="Calibri"/>
                      <w:b/>
                      <w:bCs/>
                      <w:color w:val="000000"/>
                      <w:sz w:val="18"/>
                      <w:szCs w:val="18"/>
                      <w:lang w:val="es-BO" w:eastAsia="es-BO"/>
                    </w:rPr>
                  </w:pPr>
                  <w:r w:rsidRPr="00EF5C90">
                    <w:rPr>
                      <w:rFonts w:ascii="Calibri" w:hAnsi="Calibri" w:cs="Calibri"/>
                      <w:b/>
                      <w:bCs/>
                      <w:color w:val="000000"/>
                      <w:sz w:val="18"/>
                      <w:szCs w:val="18"/>
                      <w:lang w:eastAsia="es-ES"/>
                    </w:rPr>
                    <w:t>ÍTEM</w:t>
                  </w:r>
                </w:p>
              </w:tc>
              <w:tc>
                <w:tcPr>
                  <w:tcW w:w="4395"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PRODUCTO</w:t>
                  </w:r>
                </w:p>
              </w:tc>
              <w:tc>
                <w:tcPr>
                  <w:tcW w:w="1417"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UNIDAD </w:t>
                  </w:r>
                  <w:r w:rsidRPr="00EF5C90">
                    <w:rPr>
                      <w:rFonts w:ascii="Calibri" w:hAnsi="Calibri" w:cs="Calibri"/>
                      <w:b/>
                      <w:bCs/>
                      <w:color w:val="000000"/>
                      <w:sz w:val="18"/>
                      <w:szCs w:val="18"/>
                      <w:lang w:eastAsia="es-ES"/>
                    </w:rPr>
                    <w:br/>
                    <w:t>DE MEDIDA</w:t>
                  </w:r>
                </w:p>
              </w:tc>
              <w:tc>
                <w:tcPr>
                  <w:tcW w:w="2410"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CANTIDAD </w:t>
                  </w:r>
                </w:p>
              </w:tc>
            </w:tr>
            <w:tr w:rsidR="00EF5C90" w:rsidRPr="00EF5C90" w:rsidTr="00991E60">
              <w:trPr>
                <w:jc w:val="center"/>
              </w:trPr>
              <w:tc>
                <w:tcPr>
                  <w:tcW w:w="709"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lastRenderedPageBreak/>
                    <w:t>8</w:t>
                  </w:r>
                </w:p>
              </w:tc>
              <w:tc>
                <w:tcPr>
                  <w:tcW w:w="4395" w:type="dxa"/>
                  <w:vAlign w:val="center"/>
                </w:tcPr>
                <w:p w:rsidR="00EF5C90" w:rsidRPr="00EF5C90" w:rsidRDefault="00EF5C90" w:rsidP="00EF5C90">
                  <w:pPr>
                    <w:rPr>
                      <w:rFonts w:ascii="Calibri" w:hAnsi="Calibri" w:cs="Calibri"/>
                      <w:color w:val="000000"/>
                      <w:sz w:val="16"/>
                      <w:szCs w:val="18"/>
                      <w:lang w:eastAsia="es-ES"/>
                    </w:rPr>
                  </w:pPr>
                  <w:r w:rsidRPr="00EF5C90">
                    <w:rPr>
                      <w:rFonts w:ascii="Calibri" w:hAnsi="Calibri" w:cs="Calibri"/>
                      <w:b/>
                      <w:color w:val="000000"/>
                      <w:szCs w:val="18"/>
                      <w:lang w:eastAsia="es-ES"/>
                    </w:rPr>
                    <w:t xml:space="preserve">TUBO DE OXÍGENO PORTÁTIL </w:t>
                  </w:r>
                  <w:r w:rsidRPr="00EF5C90">
                    <w:rPr>
                      <w:rFonts w:ascii="Calibri" w:hAnsi="Calibri" w:cs="Calibri"/>
                      <w:color w:val="000000"/>
                      <w:sz w:val="16"/>
                      <w:szCs w:val="18"/>
                      <w:lang w:eastAsia="es-ES"/>
                    </w:rPr>
                    <w:t>MARCA………(especificar)………………..</w:t>
                  </w:r>
                </w:p>
                <w:p w:rsidR="00EF5C90" w:rsidRPr="00EF5C90" w:rsidRDefault="00EF5C90" w:rsidP="00EF5C90">
                  <w:pPr>
                    <w:rPr>
                      <w:rFonts w:ascii="Calibri" w:hAnsi="Calibri" w:cs="Calibri"/>
                      <w:b/>
                      <w:color w:val="000000"/>
                      <w:sz w:val="18"/>
                      <w:szCs w:val="18"/>
                      <w:lang w:eastAsia="es-ES"/>
                    </w:rPr>
                  </w:pPr>
                  <w:r w:rsidRPr="00EF5C90">
                    <w:rPr>
                      <w:rFonts w:ascii="Calibri" w:hAnsi="Calibri" w:cs="Calibri"/>
                      <w:color w:val="000000"/>
                      <w:sz w:val="16"/>
                      <w:szCs w:val="18"/>
                      <w:lang w:eastAsia="es-ES"/>
                    </w:rPr>
                    <w:t>PROCEDENCIA………(especificar)…………..</w:t>
                  </w:r>
                </w:p>
              </w:tc>
              <w:tc>
                <w:tcPr>
                  <w:tcW w:w="1417"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KIT</w:t>
                  </w:r>
                </w:p>
              </w:tc>
              <w:tc>
                <w:tcPr>
                  <w:tcW w:w="2410"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26</w:t>
                  </w:r>
                </w:p>
              </w:tc>
            </w:tr>
            <w:tr w:rsidR="00EF5C90" w:rsidRPr="00EF5C90" w:rsidTr="00991E60">
              <w:trPr>
                <w:jc w:val="center"/>
              </w:trPr>
              <w:tc>
                <w:tcPr>
                  <w:tcW w:w="8931" w:type="dxa"/>
                  <w:gridSpan w:val="4"/>
                  <w:vAlign w:val="center"/>
                </w:tcPr>
                <w:p w:rsidR="00EF5C90" w:rsidRPr="00EF5C90" w:rsidRDefault="00EF5C90" w:rsidP="00EF5C90">
                  <w:pPr>
                    <w:autoSpaceDE w:val="0"/>
                    <w:autoSpaceDN w:val="0"/>
                    <w:adjustRightInd w:val="0"/>
                    <w:rPr>
                      <w:rFonts w:ascii="Calibri" w:hAnsi="Calibri" w:cs="Calibri"/>
                      <w:b/>
                      <w:bCs/>
                      <w:sz w:val="22"/>
                      <w:szCs w:val="22"/>
                      <w:lang w:eastAsia="es-ES"/>
                    </w:rPr>
                  </w:pPr>
                  <w:r w:rsidRPr="00EF5C90">
                    <w:rPr>
                      <w:rFonts w:ascii="Calibri" w:hAnsi="Calibri" w:cs="Calibri"/>
                      <w:b/>
                      <w:bCs/>
                      <w:color w:val="000000"/>
                      <w:sz w:val="18"/>
                      <w:szCs w:val="18"/>
                      <w:lang w:eastAsia="es-ES"/>
                    </w:rPr>
                    <w:t>DESCRIPCIÓN:</w:t>
                  </w:r>
                </w:p>
                <w:p w:rsidR="00EF5C90" w:rsidRPr="00EF5C90" w:rsidRDefault="00EF5C90" w:rsidP="00EC19C0">
                  <w:pPr>
                    <w:numPr>
                      <w:ilvl w:val="0"/>
                      <w:numId w:val="32"/>
                    </w:numPr>
                    <w:autoSpaceDE w:val="0"/>
                    <w:autoSpaceDN w:val="0"/>
                    <w:adjustRightInd w:val="0"/>
                    <w:rPr>
                      <w:rFonts w:ascii="Calibri" w:hAnsi="Calibri" w:cs="Calibri"/>
                      <w:b/>
                      <w:bCs/>
                      <w:sz w:val="22"/>
                      <w:szCs w:val="22"/>
                      <w:lang w:eastAsia="es-ES"/>
                    </w:rPr>
                  </w:pPr>
                  <w:r w:rsidRPr="00EF5C90">
                    <w:rPr>
                      <w:rFonts w:ascii="Calibri" w:hAnsi="Calibri" w:cs="Calibri"/>
                      <w:color w:val="000000"/>
                      <w:sz w:val="18"/>
                      <w:szCs w:val="18"/>
                      <w:lang w:eastAsia="es-ES"/>
                    </w:rPr>
                    <w:t>Equipo para suministrar oxígeno a pacientes en casos de emergencia.</w:t>
                  </w:r>
                </w:p>
                <w:p w:rsidR="00EF5C90" w:rsidRPr="00EF5C90" w:rsidRDefault="00EF5C90" w:rsidP="00EC19C0">
                  <w:pPr>
                    <w:numPr>
                      <w:ilvl w:val="0"/>
                      <w:numId w:val="32"/>
                    </w:numPr>
                    <w:autoSpaceDE w:val="0"/>
                    <w:autoSpaceDN w:val="0"/>
                    <w:adjustRightInd w:val="0"/>
                    <w:rPr>
                      <w:rFonts w:ascii="Calibri" w:hAnsi="Calibri" w:cs="Calibri"/>
                      <w:b/>
                      <w:bCs/>
                      <w:sz w:val="22"/>
                      <w:szCs w:val="22"/>
                      <w:lang w:eastAsia="es-ES"/>
                    </w:rPr>
                  </w:pPr>
                  <w:r w:rsidRPr="00EF5C90">
                    <w:rPr>
                      <w:rFonts w:ascii="Calibri" w:hAnsi="Calibri" w:cs="Calibri"/>
                      <w:color w:val="000000"/>
                      <w:sz w:val="18"/>
                      <w:szCs w:val="18"/>
                      <w:lang w:eastAsia="es-ES"/>
                    </w:rPr>
                    <w:t>Kit de oxígeno con tanque “E” con carro.</w:t>
                  </w:r>
                </w:p>
                <w:p w:rsidR="00EF5C90" w:rsidRPr="00EF5C90" w:rsidRDefault="00EF5C90" w:rsidP="00EC19C0">
                  <w:pPr>
                    <w:numPr>
                      <w:ilvl w:val="0"/>
                      <w:numId w:val="32"/>
                    </w:numPr>
                    <w:autoSpaceDE w:val="0"/>
                    <w:autoSpaceDN w:val="0"/>
                    <w:adjustRightInd w:val="0"/>
                    <w:rPr>
                      <w:rFonts w:ascii="Calibri" w:hAnsi="Calibri" w:cs="Calibri"/>
                      <w:b/>
                      <w:bCs/>
                      <w:sz w:val="22"/>
                      <w:szCs w:val="22"/>
                      <w:lang w:eastAsia="es-ES"/>
                    </w:rPr>
                  </w:pPr>
                  <w:r w:rsidRPr="00EF5C90">
                    <w:rPr>
                      <w:rFonts w:ascii="Calibri" w:hAnsi="Calibri" w:cs="Calibri"/>
                      <w:color w:val="000000"/>
                      <w:sz w:val="18"/>
                      <w:szCs w:val="18"/>
                      <w:lang w:eastAsia="es-ES"/>
                    </w:rPr>
                    <w:t>Con máscara para administrar oxígeno.</w:t>
                  </w:r>
                </w:p>
                <w:p w:rsidR="00EF5C90" w:rsidRPr="00EF5C90" w:rsidRDefault="00EF5C90" w:rsidP="00EC19C0">
                  <w:pPr>
                    <w:numPr>
                      <w:ilvl w:val="0"/>
                      <w:numId w:val="32"/>
                    </w:numPr>
                    <w:autoSpaceDE w:val="0"/>
                    <w:autoSpaceDN w:val="0"/>
                    <w:adjustRightInd w:val="0"/>
                    <w:rPr>
                      <w:rFonts w:ascii="Calibri" w:hAnsi="Calibri" w:cs="Calibri"/>
                      <w:b/>
                      <w:bCs/>
                      <w:sz w:val="22"/>
                      <w:szCs w:val="22"/>
                      <w:lang w:eastAsia="es-ES"/>
                    </w:rPr>
                  </w:pPr>
                  <w:r w:rsidRPr="00EF5C90">
                    <w:rPr>
                      <w:rFonts w:ascii="Calibri" w:hAnsi="Calibri" w:cs="Calibri"/>
                      <w:color w:val="000000"/>
                      <w:sz w:val="18"/>
                      <w:szCs w:val="18"/>
                      <w:lang w:eastAsia="es-ES"/>
                    </w:rPr>
                    <w:t>Cilindro de aluminio.</w:t>
                  </w:r>
                </w:p>
                <w:p w:rsidR="00EF5C90" w:rsidRPr="00EF5C90" w:rsidRDefault="00EF5C90" w:rsidP="00EC19C0">
                  <w:pPr>
                    <w:numPr>
                      <w:ilvl w:val="0"/>
                      <w:numId w:val="32"/>
                    </w:numPr>
                    <w:autoSpaceDE w:val="0"/>
                    <w:autoSpaceDN w:val="0"/>
                    <w:adjustRightInd w:val="0"/>
                    <w:rPr>
                      <w:rFonts w:ascii="Calibri" w:hAnsi="Calibri" w:cs="Calibri"/>
                      <w:b/>
                      <w:bCs/>
                      <w:sz w:val="22"/>
                      <w:szCs w:val="22"/>
                      <w:lang w:eastAsia="es-ES"/>
                    </w:rPr>
                  </w:pPr>
                  <w:r w:rsidRPr="00EF5C90">
                    <w:rPr>
                      <w:rFonts w:ascii="Calibri" w:hAnsi="Calibri" w:cs="Calibri"/>
                      <w:color w:val="000000"/>
                      <w:sz w:val="18"/>
                      <w:szCs w:val="18"/>
                      <w:lang w:eastAsia="es-ES"/>
                    </w:rPr>
                    <w:t>Capacidad 685 Litros con válvula.</w:t>
                  </w:r>
                </w:p>
                <w:p w:rsidR="00EF5C90" w:rsidRPr="00EF5C90" w:rsidRDefault="00EF5C90" w:rsidP="00EC19C0">
                  <w:pPr>
                    <w:numPr>
                      <w:ilvl w:val="0"/>
                      <w:numId w:val="32"/>
                    </w:numPr>
                    <w:autoSpaceDE w:val="0"/>
                    <w:autoSpaceDN w:val="0"/>
                    <w:adjustRightInd w:val="0"/>
                    <w:rPr>
                      <w:rFonts w:ascii="Calibri" w:hAnsi="Calibri" w:cs="Calibri"/>
                      <w:b/>
                      <w:bCs/>
                      <w:sz w:val="22"/>
                      <w:szCs w:val="22"/>
                      <w:lang w:eastAsia="es-ES"/>
                    </w:rPr>
                  </w:pPr>
                  <w:r w:rsidRPr="00EF5C90">
                    <w:rPr>
                      <w:rFonts w:ascii="Calibri" w:hAnsi="Calibri" w:cs="Calibri"/>
                      <w:color w:val="000000"/>
                      <w:sz w:val="18"/>
                      <w:szCs w:val="18"/>
                      <w:lang w:eastAsia="es-ES"/>
                    </w:rPr>
                    <w:t>Regulador de flujo con manómetro.</w:t>
                  </w:r>
                </w:p>
                <w:p w:rsidR="00EF5C90" w:rsidRPr="00EF5C90" w:rsidRDefault="00EF5C90" w:rsidP="00EC19C0">
                  <w:pPr>
                    <w:numPr>
                      <w:ilvl w:val="0"/>
                      <w:numId w:val="32"/>
                    </w:numPr>
                    <w:autoSpaceDE w:val="0"/>
                    <w:autoSpaceDN w:val="0"/>
                    <w:adjustRightInd w:val="0"/>
                    <w:rPr>
                      <w:rFonts w:ascii="Calibri" w:hAnsi="Calibri" w:cs="Calibri"/>
                      <w:b/>
                      <w:bCs/>
                      <w:sz w:val="22"/>
                      <w:szCs w:val="22"/>
                      <w:lang w:eastAsia="es-ES"/>
                    </w:rPr>
                  </w:pPr>
                  <w:r w:rsidRPr="00EF5C90">
                    <w:rPr>
                      <w:rFonts w:ascii="Calibri" w:hAnsi="Calibri" w:cs="Calibri"/>
                      <w:color w:val="000000"/>
                      <w:sz w:val="18"/>
                      <w:szCs w:val="18"/>
                      <w:lang w:eastAsia="es-ES"/>
                    </w:rPr>
                    <w:t>Con vaso humidificador</w:t>
                  </w:r>
                </w:p>
                <w:p w:rsidR="00EF5C90" w:rsidRPr="00EF5C90" w:rsidRDefault="00EF5C90" w:rsidP="00EF5C90">
                  <w:pPr>
                    <w:jc w:val="center"/>
                    <w:rPr>
                      <w:rFonts w:ascii="Calibri" w:hAnsi="Calibri" w:cs="Calibri"/>
                      <w:color w:val="000000"/>
                      <w:sz w:val="18"/>
                      <w:szCs w:val="18"/>
                      <w:lang w:eastAsia="es-ES"/>
                    </w:rPr>
                  </w:pPr>
                </w:p>
              </w:tc>
            </w:tr>
          </w:tbl>
          <w:p w:rsidR="00EF5C90" w:rsidRPr="00EF5C90" w:rsidRDefault="00EF5C90" w:rsidP="00EF5C90">
            <w:pPr>
              <w:autoSpaceDE w:val="0"/>
              <w:autoSpaceDN w:val="0"/>
              <w:adjustRightInd w:val="0"/>
              <w:rPr>
                <w:rFonts w:ascii="Calibri" w:hAnsi="Calibri" w:cs="Calibri"/>
                <w:b/>
                <w:bCs/>
                <w:sz w:val="16"/>
                <w:szCs w:val="22"/>
                <w:lang w:eastAsia="es-ES"/>
              </w:rPr>
            </w:pPr>
          </w:p>
          <w:p w:rsidR="00EF5C90" w:rsidRPr="00EF5C90" w:rsidRDefault="00EF5C90" w:rsidP="00EF5C90">
            <w:pPr>
              <w:autoSpaceDE w:val="0"/>
              <w:autoSpaceDN w:val="0"/>
              <w:adjustRightInd w:val="0"/>
              <w:rPr>
                <w:rFonts w:ascii="Calibri" w:hAnsi="Calibri" w:cs="Calibri"/>
                <w:b/>
                <w:bCs/>
                <w:sz w:val="16"/>
                <w:szCs w:val="22"/>
                <w:lang w:eastAsia="es-ES"/>
              </w:rPr>
            </w:pPr>
          </w:p>
          <w:tbl>
            <w:tblPr>
              <w:tblStyle w:val="Tablaconcuadrcula1"/>
              <w:tblW w:w="8931" w:type="dxa"/>
              <w:jc w:val="center"/>
              <w:tblLayout w:type="fixed"/>
              <w:tblLook w:val="04A0" w:firstRow="1" w:lastRow="0" w:firstColumn="1" w:lastColumn="0" w:noHBand="0" w:noVBand="1"/>
            </w:tblPr>
            <w:tblGrid>
              <w:gridCol w:w="709"/>
              <w:gridCol w:w="4395"/>
              <w:gridCol w:w="1417"/>
              <w:gridCol w:w="2410"/>
            </w:tblGrid>
            <w:tr w:rsidR="00EF5C90" w:rsidRPr="00EF5C90" w:rsidTr="00991E60">
              <w:trPr>
                <w:jc w:val="center"/>
              </w:trPr>
              <w:tc>
                <w:tcPr>
                  <w:tcW w:w="709" w:type="dxa"/>
                  <w:shd w:val="clear" w:color="auto" w:fill="E2EFD9"/>
                  <w:vAlign w:val="center"/>
                </w:tcPr>
                <w:p w:rsidR="00EF5C90" w:rsidRPr="00EF5C90" w:rsidRDefault="00EF5C90" w:rsidP="00EF5C90">
                  <w:pPr>
                    <w:jc w:val="center"/>
                    <w:rPr>
                      <w:rFonts w:ascii="Calibri" w:hAnsi="Calibri" w:cs="Calibri"/>
                      <w:b/>
                      <w:bCs/>
                      <w:color w:val="000000"/>
                      <w:sz w:val="18"/>
                      <w:szCs w:val="18"/>
                      <w:lang w:val="es-BO" w:eastAsia="es-BO"/>
                    </w:rPr>
                  </w:pPr>
                  <w:r w:rsidRPr="00EF5C90">
                    <w:rPr>
                      <w:rFonts w:ascii="Calibri" w:hAnsi="Calibri" w:cs="Calibri"/>
                      <w:b/>
                      <w:bCs/>
                      <w:color w:val="000000"/>
                      <w:sz w:val="18"/>
                      <w:szCs w:val="18"/>
                      <w:lang w:eastAsia="es-ES"/>
                    </w:rPr>
                    <w:t>ÍTEM</w:t>
                  </w:r>
                </w:p>
              </w:tc>
              <w:tc>
                <w:tcPr>
                  <w:tcW w:w="4395"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PRODUCTO</w:t>
                  </w:r>
                </w:p>
              </w:tc>
              <w:tc>
                <w:tcPr>
                  <w:tcW w:w="1417"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UNIDAD </w:t>
                  </w:r>
                  <w:r w:rsidRPr="00EF5C90">
                    <w:rPr>
                      <w:rFonts w:ascii="Calibri" w:hAnsi="Calibri" w:cs="Calibri"/>
                      <w:b/>
                      <w:bCs/>
                      <w:color w:val="000000"/>
                      <w:sz w:val="18"/>
                      <w:szCs w:val="18"/>
                      <w:lang w:eastAsia="es-ES"/>
                    </w:rPr>
                    <w:br/>
                    <w:t>DE MEDIDA</w:t>
                  </w:r>
                </w:p>
              </w:tc>
              <w:tc>
                <w:tcPr>
                  <w:tcW w:w="2410"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CANTIDAD </w:t>
                  </w:r>
                </w:p>
              </w:tc>
            </w:tr>
            <w:tr w:rsidR="00EF5C90" w:rsidRPr="00EF5C90" w:rsidTr="00991E60">
              <w:trPr>
                <w:jc w:val="center"/>
              </w:trPr>
              <w:tc>
                <w:tcPr>
                  <w:tcW w:w="709"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9</w:t>
                  </w:r>
                </w:p>
              </w:tc>
              <w:tc>
                <w:tcPr>
                  <w:tcW w:w="4395" w:type="dxa"/>
                  <w:vAlign w:val="center"/>
                </w:tcPr>
                <w:p w:rsidR="00EF5C90" w:rsidRPr="00EF5C90" w:rsidRDefault="00EF5C90" w:rsidP="00EF5C90">
                  <w:pPr>
                    <w:rPr>
                      <w:rFonts w:ascii="Calibri" w:hAnsi="Calibri" w:cs="Calibri"/>
                      <w:b/>
                      <w:color w:val="000000"/>
                      <w:szCs w:val="18"/>
                      <w:lang w:eastAsia="es-ES"/>
                    </w:rPr>
                  </w:pPr>
                  <w:r w:rsidRPr="00EF5C90">
                    <w:rPr>
                      <w:rFonts w:ascii="Calibri" w:hAnsi="Calibri" w:cs="Calibri"/>
                      <w:b/>
                      <w:color w:val="000000"/>
                      <w:szCs w:val="18"/>
                      <w:lang w:eastAsia="es-ES"/>
                    </w:rPr>
                    <w:t>TENSIÓMETRO DIGITAL DE BRAZO</w:t>
                  </w:r>
                </w:p>
                <w:p w:rsidR="00EF5C90" w:rsidRPr="00EF5C90" w:rsidRDefault="00EF5C90" w:rsidP="00EF5C90">
                  <w:pPr>
                    <w:rPr>
                      <w:rFonts w:ascii="Calibri" w:hAnsi="Calibri" w:cs="Calibri"/>
                      <w:color w:val="000000"/>
                      <w:sz w:val="16"/>
                      <w:szCs w:val="18"/>
                      <w:lang w:eastAsia="es-ES"/>
                    </w:rPr>
                  </w:pPr>
                  <w:r w:rsidRPr="00EF5C90">
                    <w:rPr>
                      <w:rFonts w:ascii="Calibri" w:hAnsi="Calibri" w:cs="Calibri"/>
                      <w:color w:val="000000"/>
                      <w:sz w:val="16"/>
                      <w:szCs w:val="18"/>
                      <w:lang w:eastAsia="es-ES"/>
                    </w:rPr>
                    <w:t>MARCA………(especificar)………………..</w:t>
                  </w:r>
                </w:p>
                <w:p w:rsidR="00EF5C90" w:rsidRPr="00EF5C90" w:rsidRDefault="00EF5C90" w:rsidP="00EF5C90">
                  <w:pPr>
                    <w:rPr>
                      <w:rFonts w:ascii="Calibri" w:hAnsi="Calibri" w:cs="Calibri"/>
                      <w:b/>
                      <w:color w:val="000000"/>
                      <w:sz w:val="18"/>
                      <w:szCs w:val="18"/>
                      <w:lang w:eastAsia="es-ES"/>
                    </w:rPr>
                  </w:pPr>
                  <w:r w:rsidRPr="00EF5C90">
                    <w:rPr>
                      <w:rFonts w:ascii="Calibri" w:hAnsi="Calibri" w:cs="Calibri"/>
                      <w:color w:val="000000"/>
                      <w:sz w:val="16"/>
                      <w:szCs w:val="18"/>
                      <w:lang w:eastAsia="es-ES"/>
                    </w:rPr>
                    <w:t>PROCEDENCIA………(especificar)…………..</w:t>
                  </w:r>
                </w:p>
              </w:tc>
              <w:tc>
                <w:tcPr>
                  <w:tcW w:w="1417"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PIEZA</w:t>
                  </w:r>
                </w:p>
              </w:tc>
              <w:tc>
                <w:tcPr>
                  <w:tcW w:w="2410"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8</w:t>
                  </w:r>
                </w:p>
              </w:tc>
            </w:tr>
            <w:tr w:rsidR="00EF5C90" w:rsidRPr="00EF5C90" w:rsidTr="00991E60">
              <w:trPr>
                <w:jc w:val="center"/>
              </w:trPr>
              <w:tc>
                <w:tcPr>
                  <w:tcW w:w="8931" w:type="dxa"/>
                  <w:gridSpan w:val="4"/>
                  <w:vAlign w:val="center"/>
                </w:tcPr>
                <w:p w:rsidR="00EF5C90" w:rsidRPr="00EF5C90" w:rsidRDefault="00EF5C90" w:rsidP="00EF5C90">
                  <w:pPr>
                    <w:autoSpaceDE w:val="0"/>
                    <w:autoSpaceDN w:val="0"/>
                    <w:adjustRightInd w:val="0"/>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DESCRIPCIÓN:</w:t>
                  </w:r>
                </w:p>
                <w:p w:rsidR="00EF5C90" w:rsidRPr="00EF5C90" w:rsidRDefault="00EF5C90" w:rsidP="00EC19C0">
                  <w:pPr>
                    <w:numPr>
                      <w:ilvl w:val="0"/>
                      <w:numId w:val="29"/>
                    </w:numPr>
                    <w:autoSpaceDE w:val="0"/>
                    <w:autoSpaceDN w:val="0"/>
                    <w:adjustRightInd w:val="0"/>
                    <w:rPr>
                      <w:rFonts w:ascii="Calibri" w:hAnsi="Calibri" w:cs="Calibri"/>
                      <w:b/>
                      <w:bCs/>
                      <w:sz w:val="22"/>
                      <w:szCs w:val="22"/>
                      <w:lang w:eastAsia="es-ES"/>
                    </w:rPr>
                  </w:pPr>
                  <w:r w:rsidRPr="00EF5C90">
                    <w:rPr>
                      <w:rFonts w:ascii="Calibri" w:hAnsi="Calibri" w:cs="Calibri"/>
                      <w:color w:val="000000"/>
                      <w:sz w:val="18"/>
                      <w:szCs w:val="18"/>
                      <w:lang w:eastAsia="es-ES"/>
                    </w:rPr>
                    <w:t xml:space="preserve">Instrumento digital que se instala en el brazo del paciente. </w:t>
                  </w:r>
                </w:p>
                <w:p w:rsidR="00EF5C90" w:rsidRPr="00EF5C90" w:rsidRDefault="00EF5C90" w:rsidP="00EF5C90">
                  <w:pPr>
                    <w:autoSpaceDE w:val="0"/>
                    <w:autoSpaceDN w:val="0"/>
                    <w:adjustRightInd w:val="0"/>
                    <w:ind w:left="720"/>
                    <w:rPr>
                      <w:rFonts w:ascii="Calibri" w:hAnsi="Calibri" w:cs="Calibri"/>
                      <w:b/>
                      <w:bCs/>
                      <w:sz w:val="22"/>
                      <w:szCs w:val="22"/>
                      <w:lang w:eastAsia="es-ES"/>
                    </w:rPr>
                  </w:pPr>
                  <w:r w:rsidRPr="00EF5C90">
                    <w:rPr>
                      <w:rFonts w:ascii="Calibri" w:hAnsi="Calibri" w:cs="Calibri"/>
                      <w:color w:val="000000"/>
                      <w:sz w:val="18"/>
                      <w:szCs w:val="18"/>
                      <w:lang w:eastAsia="es-ES"/>
                    </w:rPr>
                    <w:t>para determinar la presión arterial y frecuencia cardiaca o pulso.</w:t>
                  </w:r>
                </w:p>
                <w:p w:rsidR="00EF5C90" w:rsidRPr="00EF5C90" w:rsidRDefault="00EF5C90" w:rsidP="00EC19C0">
                  <w:pPr>
                    <w:numPr>
                      <w:ilvl w:val="0"/>
                      <w:numId w:val="29"/>
                    </w:numPr>
                    <w:rPr>
                      <w:rFonts w:ascii="Calibri" w:hAnsi="Calibri" w:cs="Calibri"/>
                      <w:color w:val="000000"/>
                      <w:sz w:val="18"/>
                      <w:szCs w:val="18"/>
                      <w:lang w:eastAsia="es-ES"/>
                    </w:rPr>
                  </w:pPr>
                  <w:r w:rsidRPr="00EF5C90">
                    <w:rPr>
                      <w:rFonts w:ascii="Calibri" w:hAnsi="Calibri" w:cs="Calibri"/>
                      <w:color w:val="000000"/>
                      <w:sz w:val="18"/>
                      <w:szCs w:val="18"/>
                      <w:lang w:eastAsia="es-ES"/>
                    </w:rPr>
                    <w:t xml:space="preserve">Se requiere con pantalla digital que muestre los valores de sístole, </w:t>
                  </w:r>
                </w:p>
                <w:p w:rsidR="00EF5C90" w:rsidRPr="00EF5C90" w:rsidRDefault="00EF5C90" w:rsidP="00EF5C90">
                  <w:pPr>
                    <w:ind w:left="720"/>
                    <w:rPr>
                      <w:rFonts w:ascii="Calibri" w:hAnsi="Calibri" w:cs="Calibri"/>
                      <w:color w:val="000000"/>
                      <w:sz w:val="18"/>
                      <w:szCs w:val="18"/>
                      <w:lang w:eastAsia="es-ES"/>
                    </w:rPr>
                  </w:pPr>
                  <w:r w:rsidRPr="00EF5C90">
                    <w:rPr>
                      <w:rFonts w:ascii="Calibri" w:hAnsi="Calibri" w:cs="Calibri"/>
                      <w:color w:val="000000"/>
                      <w:sz w:val="18"/>
                      <w:szCs w:val="18"/>
                      <w:lang w:eastAsia="es-ES"/>
                    </w:rPr>
                    <w:t>diástole y frecuencia cardíaca o pulso.</w:t>
                  </w:r>
                </w:p>
              </w:tc>
            </w:tr>
          </w:tbl>
          <w:p w:rsidR="00EF5C90" w:rsidRPr="00EF5C90" w:rsidRDefault="00EF5C90" w:rsidP="00EF5C90">
            <w:pPr>
              <w:autoSpaceDE w:val="0"/>
              <w:autoSpaceDN w:val="0"/>
              <w:adjustRightInd w:val="0"/>
              <w:rPr>
                <w:rFonts w:ascii="Calibri" w:hAnsi="Calibri" w:cs="Calibri"/>
                <w:b/>
                <w:bCs/>
                <w:sz w:val="16"/>
                <w:szCs w:val="22"/>
                <w:lang w:eastAsia="es-ES"/>
              </w:rPr>
            </w:pPr>
          </w:p>
          <w:tbl>
            <w:tblPr>
              <w:tblStyle w:val="Tablaconcuadrcula1"/>
              <w:tblW w:w="8931" w:type="dxa"/>
              <w:jc w:val="center"/>
              <w:tblLayout w:type="fixed"/>
              <w:tblLook w:val="04A0" w:firstRow="1" w:lastRow="0" w:firstColumn="1" w:lastColumn="0" w:noHBand="0" w:noVBand="1"/>
            </w:tblPr>
            <w:tblGrid>
              <w:gridCol w:w="709"/>
              <w:gridCol w:w="4395"/>
              <w:gridCol w:w="1417"/>
              <w:gridCol w:w="2410"/>
            </w:tblGrid>
            <w:tr w:rsidR="00EF5C90" w:rsidRPr="00EF5C90" w:rsidTr="00991E60">
              <w:trPr>
                <w:jc w:val="center"/>
              </w:trPr>
              <w:tc>
                <w:tcPr>
                  <w:tcW w:w="709" w:type="dxa"/>
                  <w:shd w:val="clear" w:color="auto" w:fill="E2EFD9"/>
                  <w:vAlign w:val="center"/>
                </w:tcPr>
                <w:p w:rsidR="00EF5C90" w:rsidRPr="00EF5C90" w:rsidRDefault="00EF5C90" w:rsidP="00EF5C90">
                  <w:pPr>
                    <w:jc w:val="center"/>
                    <w:rPr>
                      <w:rFonts w:ascii="Calibri" w:hAnsi="Calibri" w:cs="Calibri"/>
                      <w:b/>
                      <w:bCs/>
                      <w:color w:val="000000"/>
                      <w:sz w:val="18"/>
                      <w:szCs w:val="18"/>
                      <w:lang w:val="es-BO" w:eastAsia="es-BO"/>
                    </w:rPr>
                  </w:pPr>
                  <w:r w:rsidRPr="00EF5C90">
                    <w:rPr>
                      <w:rFonts w:ascii="Calibri" w:hAnsi="Calibri" w:cs="Calibri"/>
                      <w:b/>
                      <w:bCs/>
                      <w:color w:val="000000"/>
                      <w:sz w:val="18"/>
                      <w:szCs w:val="18"/>
                      <w:lang w:eastAsia="es-ES"/>
                    </w:rPr>
                    <w:t>ÍTEM</w:t>
                  </w:r>
                </w:p>
              </w:tc>
              <w:tc>
                <w:tcPr>
                  <w:tcW w:w="4395"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PRODUCTO</w:t>
                  </w:r>
                </w:p>
              </w:tc>
              <w:tc>
                <w:tcPr>
                  <w:tcW w:w="1417"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UNIDAD </w:t>
                  </w:r>
                  <w:r w:rsidRPr="00EF5C90">
                    <w:rPr>
                      <w:rFonts w:ascii="Calibri" w:hAnsi="Calibri" w:cs="Calibri"/>
                      <w:b/>
                      <w:bCs/>
                      <w:color w:val="000000"/>
                      <w:sz w:val="18"/>
                      <w:szCs w:val="18"/>
                      <w:lang w:eastAsia="es-ES"/>
                    </w:rPr>
                    <w:br/>
                    <w:t>DE MEDIDA</w:t>
                  </w:r>
                </w:p>
              </w:tc>
              <w:tc>
                <w:tcPr>
                  <w:tcW w:w="2410"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CANTIDAD </w:t>
                  </w:r>
                </w:p>
              </w:tc>
            </w:tr>
            <w:tr w:rsidR="00EF5C90" w:rsidRPr="00EF5C90" w:rsidTr="00991E60">
              <w:trPr>
                <w:jc w:val="center"/>
              </w:trPr>
              <w:tc>
                <w:tcPr>
                  <w:tcW w:w="709"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10</w:t>
                  </w:r>
                </w:p>
              </w:tc>
              <w:tc>
                <w:tcPr>
                  <w:tcW w:w="4395" w:type="dxa"/>
                  <w:vAlign w:val="center"/>
                </w:tcPr>
                <w:p w:rsidR="00EF5C90" w:rsidRPr="00EF5C90" w:rsidRDefault="00EF5C90" w:rsidP="00EF5C90">
                  <w:pPr>
                    <w:rPr>
                      <w:rFonts w:ascii="Calibri" w:hAnsi="Calibri" w:cs="Calibri"/>
                      <w:color w:val="000000"/>
                      <w:sz w:val="16"/>
                      <w:szCs w:val="18"/>
                      <w:lang w:eastAsia="es-ES"/>
                    </w:rPr>
                  </w:pPr>
                  <w:r w:rsidRPr="00EF5C90">
                    <w:rPr>
                      <w:rFonts w:ascii="Calibri" w:hAnsi="Calibri" w:cs="Calibri"/>
                      <w:b/>
                      <w:color w:val="000000"/>
                      <w:szCs w:val="18"/>
                      <w:lang w:eastAsia="es-ES"/>
                    </w:rPr>
                    <w:t xml:space="preserve">CAMILLA DE EXAMEN MÉDICO DE 1 MOVIMIENTO </w:t>
                  </w:r>
                  <w:r w:rsidRPr="00EF5C90">
                    <w:rPr>
                      <w:rFonts w:ascii="Calibri" w:hAnsi="Calibri" w:cs="Calibri"/>
                      <w:color w:val="000000"/>
                      <w:sz w:val="16"/>
                      <w:szCs w:val="18"/>
                      <w:lang w:eastAsia="es-ES"/>
                    </w:rPr>
                    <w:t>MARCA………(especificar)………………..</w:t>
                  </w:r>
                </w:p>
                <w:p w:rsidR="00EF5C90" w:rsidRPr="00EF5C90" w:rsidRDefault="00EF5C90" w:rsidP="00EF5C90">
                  <w:pPr>
                    <w:rPr>
                      <w:rFonts w:ascii="Calibri" w:hAnsi="Calibri" w:cs="Calibri"/>
                      <w:b/>
                      <w:color w:val="000000"/>
                      <w:sz w:val="18"/>
                      <w:szCs w:val="18"/>
                      <w:lang w:eastAsia="es-ES"/>
                    </w:rPr>
                  </w:pPr>
                  <w:r w:rsidRPr="00EF5C90">
                    <w:rPr>
                      <w:rFonts w:ascii="Calibri" w:hAnsi="Calibri" w:cs="Calibri"/>
                      <w:color w:val="000000"/>
                      <w:sz w:val="16"/>
                      <w:szCs w:val="18"/>
                      <w:lang w:eastAsia="es-ES"/>
                    </w:rPr>
                    <w:t>PROCEDENCIA………(especificar)…………..</w:t>
                  </w:r>
                </w:p>
              </w:tc>
              <w:tc>
                <w:tcPr>
                  <w:tcW w:w="1417"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PIEZA</w:t>
                  </w:r>
                </w:p>
              </w:tc>
              <w:tc>
                <w:tcPr>
                  <w:tcW w:w="2410"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5</w:t>
                  </w:r>
                </w:p>
              </w:tc>
            </w:tr>
            <w:tr w:rsidR="00EF5C90" w:rsidRPr="00EF5C90" w:rsidTr="00991E60">
              <w:trPr>
                <w:jc w:val="center"/>
              </w:trPr>
              <w:tc>
                <w:tcPr>
                  <w:tcW w:w="8931" w:type="dxa"/>
                  <w:gridSpan w:val="4"/>
                  <w:vAlign w:val="center"/>
                </w:tcPr>
                <w:p w:rsidR="00EF5C90" w:rsidRPr="00EF5C90" w:rsidRDefault="00EF5C90" w:rsidP="00EF5C90">
                  <w:pPr>
                    <w:autoSpaceDE w:val="0"/>
                    <w:autoSpaceDN w:val="0"/>
                    <w:adjustRightInd w:val="0"/>
                    <w:rPr>
                      <w:rFonts w:ascii="Calibri" w:hAnsi="Calibri" w:cs="Calibri"/>
                      <w:b/>
                      <w:bCs/>
                      <w:sz w:val="22"/>
                      <w:szCs w:val="22"/>
                      <w:lang w:eastAsia="es-ES"/>
                    </w:rPr>
                  </w:pPr>
                  <w:r w:rsidRPr="00EF5C90">
                    <w:rPr>
                      <w:b/>
                      <w:noProof/>
                      <w:sz w:val="22"/>
                      <w:szCs w:val="22"/>
                      <w:lang w:val="es-BO" w:eastAsia="es-BO"/>
                    </w:rPr>
                    <w:drawing>
                      <wp:anchor distT="0" distB="0" distL="114300" distR="114300" simplePos="0" relativeHeight="251665920" behindDoc="0" locked="0" layoutInCell="1" allowOverlap="1" wp14:anchorId="72083F27" wp14:editId="416BBDEB">
                        <wp:simplePos x="0" y="0"/>
                        <wp:positionH relativeFrom="column">
                          <wp:posOffset>4249420</wp:posOffset>
                        </wp:positionH>
                        <wp:positionV relativeFrom="paragraph">
                          <wp:posOffset>54610</wp:posOffset>
                        </wp:positionV>
                        <wp:extent cx="1005840" cy="1028065"/>
                        <wp:effectExtent l="0" t="0" r="3810" b="63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5840" cy="1028065"/>
                                </a:xfrm>
                                <a:prstGeom prst="rect">
                                  <a:avLst/>
                                </a:prstGeom>
                                <a:noFill/>
                              </pic:spPr>
                            </pic:pic>
                          </a:graphicData>
                        </a:graphic>
                        <wp14:sizeRelH relativeFrom="page">
                          <wp14:pctWidth>0</wp14:pctWidth>
                        </wp14:sizeRelH>
                        <wp14:sizeRelV relativeFrom="page">
                          <wp14:pctHeight>0</wp14:pctHeight>
                        </wp14:sizeRelV>
                      </wp:anchor>
                    </w:drawing>
                  </w:r>
                  <w:r w:rsidRPr="00EF5C90">
                    <w:rPr>
                      <w:rFonts w:ascii="Calibri" w:hAnsi="Calibri" w:cs="Calibri"/>
                      <w:b/>
                      <w:bCs/>
                      <w:color w:val="000000"/>
                      <w:sz w:val="18"/>
                      <w:szCs w:val="18"/>
                      <w:lang w:eastAsia="es-ES"/>
                    </w:rPr>
                    <w:t>DESCRIPCIÓN:</w:t>
                  </w:r>
                </w:p>
                <w:p w:rsidR="00EF5C90" w:rsidRPr="00EF5C90" w:rsidRDefault="00EF5C90" w:rsidP="00EC19C0">
                  <w:pPr>
                    <w:numPr>
                      <w:ilvl w:val="0"/>
                      <w:numId w:val="35"/>
                    </w:numPr>
                    <w:autoSpaceDE w:val="0"/>
                    <w:autoSpaceDN w:val="0"/>
                    <w:adjustRightInd w:val="0"/>
                    <w:rPr>
                      <w:rFonts w:ascii="Calibri" w:hAnsi="Calibri" w:cs="Calibri"/>
                      <w:color w:val="000000"/>
                      <w:sz w:val="18"/>
                      <w:szCs w:val="18"/>
                      <w:lang w:eastAsia="es-ES"/>
                    </w:rPr>
                  </w:pPr>
                  <w:r w:rsidRPr="00EF5C90">
                    <w:rPr>
                      <w:rFonts w:ascii="Calibri" w:hAnsi="Calibri" w:cs="Calibri"/>
                      <w:color w:val="000000"/>
                      <w:sz w:val="18"/>
                      <w:szCs w:val="18"/>
                      <w:lang w:eastAsia="es-ES"/>
                    </w:rPr>
                    <w:t>Equipo para consultorio médico.</w:t>
                  </w:r>
                </w:p>
                <w:p w:rsidR="00EF5C90" w:rsidRPr="00EF5C90" w:rsidRDefault="00EF5C90" w:rsidP="00EC19C0">
                  <w:pPr>
                    <w:numPr>
                      <w:ilvl w:val="0"/>
                      <w:numId w:val="35"/>
                    </w:numPr>
                    <w:contextualSpacing/>
                    <w:jc w:val="both"/>
                    <w:rPr>
                      <w:rFonts w:ascii="Calibri" w:hAnsi="Calibri"/>
                      <w:sz w:val="18"/>
                      <w:szCs w:val="22"/>
                      <w:lang w:val="es-BO" w:eastAsia="es-ES"/>
                    </w:rPr>
                  </w:pPr>
                  <w:r w:rsidRPr="00EF5C90">
                    <w:rPr>
                      <w:rFonts w:ascii="Calibri" w:hAnsi="Calibri"/>
                      <w:sz w:val="18"/>
                      <w:szCs w:val="22"/>
                      <w:lang w:val="es-BO" w:eastAsia="es-ES"/>
                    </w:rPr>
                    <w:t>Medidas mínimas:</w:t>
                  </w:r>
                </w:p>
                <w:p w:rsidR="00EF5C90" w:rsidRPr="00EF5C90" w:rsidRDefault="00EF5C90" w:rsidP="00EC19C0">
                  <w:pPr>
                    <w:numPr>
                      <w:ilvl w:val="0"/>
                      <w:numId w:val="36"/>
                    </w:numPr>
                    <w:ind w:left="1160" w:hanging="283"/>
                    <w:contextualSpacing/>
                    <w:jc w:val="both"/>
                    <w:rPr>
                      <w:rFonts w:ascii="Calibri" w:hAnsi="Calibri"/>
                      <w:sz w:val="18"/>
                      <w:szCs w:val="22"/>
                      <w:lang w:val="es-BO" w:eastAsia="es-ES"/>
                    </w:rPr>
                  </w:pPr>
                  <w:r w:rsidRPr="00EF5C90">
                    <w:rPr>
                      <w:rFonts w:ascii="Calibri" w:hAnsi="Calibri"/>
                      <w:sz w:val="18"/>
                      <w:szCs w:val="22"/>
                      <w:lang w:val="es-BO" w:eastAsia="es-ES"/>
                    </w:rPr>
                    <w:t>Alto: 0,80m</w:t>
                  </w:r>
                </w:p>
                <w:p w:rsidR="00EF5C90" w:rsidRPr="00EF5C90" w:rsidRDefault="00EF5C90" w:rsidP="00EC19C0">
                  <w:pPr>
                    <w:numPr>
                      <w:ilvl w:val="0"/>
                      <w:numId w:val="36"/>
                    </w:numPr>
                    <w:ind w:left="1160" w:hanging="283"/>
                    <w:contextualSpacing/>
                    <w:jc w:val="both"/>
                    <w:rPr>
                      <w:rFonts w:ascii="Calibri" w:hAnsi="Calibri"/>
                      <w:sz w:val="18"/>
                      <w:szCs w:val="22"/>
                      <w:lang w:val="es-BO" w:eastAsia="es-ES"/>
                    </w:rPr>
                  </w:pPr>
                  <w:r w:rsidRPr="00EF5C90">
                    <w:rPr>
                      <w:rFonts w:ascii="Calibri" w:hAnsi="Calibri"/>
                      <w:sz w:val="18"/>
                      <w:szCs w:val="22"/>
                      <w:lang w:val="es-BO" w:eastAsia="es-ES"/>
                    </w:rPr>
                    <w:t>Largo: 1,80m</w:t>
                  </w:r>
                </w:p>
                <w:p w:rsidR="00EF5C90" w:rsidRPr="00EF5C90" w:rsidRDefault="00EF5C90" w:rsidP="00EC19C0">
                  <w:pPr>
                    <w:numPr>
                      <w:ilvl w:val="0"/>
                      <w:numId w:val="36"/>
                    </w:numPr>
                    <w:ind w:left="1160" w:hanging="283"/>
                    <w:contextualSpacing/>
                    <w:jc w:val="both"/>
                    <w:rPr>
                      <w:rFonts w:ascii="Calibri" w:hAnsi="Calibri"/>
                      <w:sz w:val="18"/>
                      <w:szCs w:val="22"/>
                      <w:lang w:val="es-BO" w:eastAsia="es-ES"/>
                    </w:rPr>
                  </w:pPr>
                  <w:r w:rsidRPr="00EF5C90">
                    <w:rPr>
                      <w:rFonts w:ascii="Calibri" w:hAnsi="Calibri"/>
                      <w:sz w:val="18"/>
                      <w:szCs w:val="22"/>
                      <w:lang w:val="es-BO" w:eastAsia="es-ES"/>
                    </w:rPr>
                    <w:t>Fondo: 0,60m</w:t>
                  </w:r>
                </w:p>
                <w:tbl>
                  <w:tblPr>
                    <w:tblW w:w="0" w:type="auto"/>
                    <w:tblLayout w:type="fixed"/>
                    <w:tblLook w:val="04A0" w:firstRow="1" w:lastRow="0" w:firstColumn="1" w:lastColumn="0" w:noHBand="0" w:noVBand="1"/>
                  </w:tblPr>
                  <w:tblGrid>
                    <w:gridCol w:w="6001"/>
                  </w:tblGrid>
                  <w:tr w:rsidR="00EF5C90" w:rsidRPr="00EF5C90" w:rsidTr="00991E60">
                    <w:trPr>
                      <w:trHeight w:val="489"/>
                    </w:trPr>
                    <w:tc>
                      <w:tcPr>
                        <w:tcW w:w="6001" w:type="dxa"/>
                        <w:shd w:val="clear" w:color="auto" w:fill="auto"/>
                      </w:tcPr>
                      <w:p w:rsidR="00EF5C90" w:rsidRPr="00EF5C90" w:rsidRDefault="00EF5C90" w:rsidP="00EC19C0">
                        <w:pPr>
                          <w:numPr>
                            <w:ilvl w:val="0"/>
                            <w:numId w:val="35"/>
                          </w:numPr>
                          <w:contextualSpacing/>
                          <w:jc w:val="both"/>
                          <w:rPr>
                            <w:rFonts w:ascii="Calibri" w:hAnsi="Calibri"/>
                            <w:sz w:val="18"/>
                            <w:szCs w:val="22"/>
                            <w:lang w:val="es-BO" w:eastAsia="es-ES"/>
                          </w:rPr>
                        </w:pPr>
                        <w:r w:rsidRPr="00EF5C90">
                          <w:rPr>
                            <w:rFonts w:ascii="Calibri" w:hAnsi="Calibri"/>
                            <w:sz w:val="18"/>
                            <w:szCs w:val="22"/>
                            <w:lang w:val="es-BO" w:eastAsia="es-ES"/>
                          </w:rPr>
                          <w:t>Estructura de acero, con bastidor, colchoneta articulada con tapiz de cuerina negra que incluya 1 movimiento de cabecera.</w:t>
                        </w:r>
                      </w:p>
                    </w:tc>
                  </w:tr>
                </w:tbl>
                <w:p w:rsidR="00EF5C90" w:rsidRPr="00EF5C90" w:rsidRDefault="00EF5C90" w:rsidP="00EF5C90">
                  <w:pPr>
                    <w:jc w:val="center"/>
                    <w:rPr>
                      <w:rFonts w:ascii="Calibri" w:hAnsi="Calibri" w:cs="Calibri"/>
                      <w:color w:val="000000"/>
                      <w:sz w:val="18"/>
                      <w:szCs w:val="18"/>
                      <w:lang w:eastAsia="es-ES"/>
                    </w:rPr>
                  </w:pPr>
                </w:p>
              </w:tc>
            </w:tr>
          </w:tbl>
          <w:p w:rsidR="00EF5C90" w:rsidRPr="00EF5C90" w:rsidRDefault="00EF5C90" w:rsidP="00EF5C90">
            <w:pPr>
              <w:autoSpaceDE w:val="0"/>
              <w:autoSpaceDN w:val="0"/>
              <w:adjustRightInd w:val="0"/>
              <w:rPr>
                <w:rFonts w:ascii="Calibri" w:hAnsi="Calibri" w:cs="Calibri"/>
                <w:b/>
                <w:bCs/>
                <w:sz w:val="16"/>
                <w:szCs w:val="22"/>
                <w:lang w:eastAsia="es-ES"/>
              </w:rPr>
            </w:pPr>
          </w:p>
          <w:tbl>
            <w:tblPr>
              <w:tblStyle w:val="Tablaconcuadrcula1"/>
              <w:tblW w:w="8931" w:type="dxa"/>
              <w:jc w:val="center"/>
              <w:tblLayout w:type="fixed"/>
              <w:tblLook w:val="04A0" w:firstRow="1" w:lastRow="0" w:firstColumn="1" w:lastColumn="0" w:noHBand="0" w:noVBand="1"/>
            </w:tblPr>
            <w:tblGrid>
              <w:gridCol w:w="709"/>
              <w:gridCol w:w="4395"/>
              <w:gridCol w:w="1417"/>
              <w:gridCol w:w="2410"/>
            </w:tblGrid>
            <w:tr w:rsidR="00EF5C90" w:rsidRPr="00EF5C90" w:rsidTr="00991E60">
              <w:trPr>
                <w:jc w:val="center"/>
              </w:trPr>
              <w:tc>
                <w:tcPr>
                  <w:tcW w:w="709" w:type="dxa"/>
                  <w:shd w:val="clear" w:color="auto" w:fill="E2EFD9"/>
                  <w:vAlign w:val="center"/>
                </w:tcPr>
                <w:p w:rsidR="00EF5C90" w:rsidRPr="00EF5C90" w:rsidRDefault="00EF5C90" w:rsidP="00EF5C90">
                  <w:pPr>
                    <w:jc w:val="center"/>
                    <w:rPr>
                      <w:rFonts w:ascii="Calibri" w:hAnsi="Calibri" w:cs="Calibri"/>
                      <w:b/>
                      <w:bCs/>
                      <w:color w:val="000000"/>
                      <w:sz w:val="18"/>
                      <w:szCs w:val="18"/>
                      <w:lang w:val="es-BO" w:eastAsia="es-BO"/>
                    </w:rPr>
                  </w:pPr>
                  <w:r w:rsidRPr="00EF5C90">
                    <w:rPr>
                      <w:rFonts w:ascii="Calibri" w:hAnsi="Calibri" w:cs="Calibri"/>
                      <w:b/>
                      <w:bCs/>
                      <w:color w:val="000000"/>
                      <w:sz w:val="18"/>
                      <w:szCs w:val="18"/>
                      <w:lang w:eastAsia="es-ES"/>
                    </w:rPr>
                    <w:t>ÍTEM</w:t>
                  </w:r>
                </w:p>
              </w:tc>
              <w:tc>
                <w:tcPr>
                  <w:tcW w:w="4395"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PRODUCTO</w:t>
                  </w:r>
                </w:p>
              </w:tc>
              <w:tc>
                <w:tcPr>
                  <w:tcW w:w="1417"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UNIDAD </w:t>
                  </w:r>
                  <w:r w:rsidRPr="00EF5C90">
                    <w:rPr>
                      <w:rFonts w:ascii="Calibri" w:hAnsi="Calibri" w:cs="Calibri"/>
                      <w:b/>
                      <w:bCs/>
                      <w:color w:val="000000"/>
                      <w:sz w:val="18"/>
                      <w:szCs w:val="18"/>
                      <w:lang w:eastAsia="es-ES"/>
                    </w:rPr>
                    <w:br/>
                    <w:t>DE MEDIDA</w:t>
                  </w:r>
                </w:p>
              </w:tc>
              <w:tc>
                <w:tcPr>
                  <w:tcW w:w="2410"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CANTIDAD </w:t>
                  </w:r>
                </w:p>
              </w:tc>
            </w:tr>
            <w:tr w:rsidR="00EF5C90" w:rsidRPr="00EF5C90" w:rsidTr="00991E60">
              <w:trPr>
                <w:jc w:val="center"/>
              </w:trPr>
              <w:tc>
                <w:tcPr>
                  <w:tcW w:w="709"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11</w:t>
                  </w:r>
                </w:p>
              </w:tc>
              <w:tc>
                <w:tcPr>
                  <w:tcW w:w="4395" w:type="dxa"/>
                  <w:vAlign w:val="center"/>
                </w:tcPr>
                <w:p w:rsidR="00EF5C90" w:rsidRPr="00EF5C90" w:rsidRDefault="00EF5C90" w:rsidP="00EF5C90">
                  <w:pPr>
                    <w:rPr>
                      <w:rFonts w:ascii="Calibri" w:hAnsi="Calibri" w:cs="Calibri"/>
                      <w:color w:val="000000"/>
                      <w:sz w:val="16"/>
                      <w:szCs w:val="18"/>
                      <w:lang w:eastAsia="es-ES"/>
                    </w:rPr>
                  </w:pPr>
                  <w:r w:rsidRPr="00EF5C90">
                    <w:rPr>
                      <w:rFonts w:ascii="Calibri" w:hAnsi="Calibri" w:cs="Calibri"/>
                      <w:b/>
                      <w:color w:val="000000"/>
                      <w:szCs w:val="18"/>
                      <w:lang w:eastAsia="es-ES"/>
                    </w:rPr>
                    <w:t xml:space="preserve">VITRINA METÁLICA DE 2 CUERPOS </w:t>
                  </w:r>
                  <w:r w:rsidRPr="00EF5C90">
                    <w:rPr>
                      <w:rFonts w:ascii="Calibri" w:hAnsi="Calibri" w:cs="Calibri"/>
                      <w:color w:val="000000"/>
                      <w:sz w:val="16"/>
                      <w:szCs w:val="18"/>
                      <w:lang w:eastAsia="es-ES"/>
                    </w:rPr>
                    <w:t>MARCA………(especificar)………………..</w:t>
                  </w:r>
                </w:p>
                <w:p w:rsidR="00EF5C90" w:rsidRPr="00EF5C90" w:rsidRDefault="00EF5C90" w:rsidP="00EF5C90">
                  <w:pPr>
                    <w:rPr>
                      <w:rFonts w:ascii="Calibri" w:hAnsi="Calibri" w:cs="Calibri"/>
                      <w:b/>
                      <w:color w:val="000000"/>
                      <w:sz w:val="18"/>
                      <w:szCs w:val="18"/>
                      <w:lang w:eastAsia="es-ES"/>
                    </w:rPr>
                  </w:pPr>
                  <w:r w:rsidRPr="00EF5C90">
                    <w:rPr>
                      <w:rFonts w:ascii="Calibri" w:hAnsi="Calibri" w:cs="Calibri"/>
                      <w:color w:val="000000"/>
                      <w:sz w:val="16"/>
                      <w:szCs w:val="18"/>
                      <w:lang w:eastAsia="es-ES"/>
                    </w:rPr>
                    <w:t>PROCEDENCIA………(especificar)…………..</w:t>
                  </w:r>
                </w:p>
              </w:tc>
              <w:tc>
                <w:tcPr>
                  <w:tcW w:w="1417"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PIEZA</w:t>
                  </w:r>
                </w:p>
              </w:tc>
              <w:tc>
                <w:tcPr>
                  <w:tcW w:w="2410"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5</w:t>
                  </w:r>
                </w:p>
              </w:tc>
            </w:tr>
            <w:tr w:rsidR="00EF5C90" w:rsidRPr="00EF5C90" w:rsidTr="00991E60">
              <w:trPr>
                <w:jc w:val="center"/>
              </w:trPr>
              <w:tc>
                <w:tcPr>
                  <w:tcW w:w="8931" w:type="dxa"/>
                  <w:gridSpan w:val="4"/>
                  <w:vAlign w:val="center"/>
                </w:tcPr>
                <w:p w:rsidR="00EF5C90" w:rsidRPr="00EF5C90" w:rsidRDefault="00EF5C90" w:rsidP="00EF5C90">
                  <w:pPr>
                    <w:autoSpaceDE w:val="0"/>
                    <w:autoSpaceDN w:val="0"/>
                    <w:adjustRightInd w:val="0"/>
                    <w:rPr>
                      <w:rFonts w:ascii="Calibri" w:hAnsi="Calibri" w:cs="Calibri"/>
                      <w:b/>
                      <w:bCs/>
                      <w:sz w:val="22"/>
                      <w:szCs w:val="22"/>
                      <w:lang w:eastAsia="es-ES"/>
                    </w:rPr>
                  </w:pPr>
                  <w:r w:rsidRPr="00EF5C90">
                    <w:rPr>
                      <w:rFonts w:ascii="Calibri" w:hAnsi="Calibri" w:cs="Calibri"/>
                      <w:b/>
                      <w:bCs/>
                      <w:color w:val="000000"/>
                      <w:sz w:val="18"/>
                      <w:szCs w:val="18"/>
                      <w:lang w:eastAsia="es-ES"/>
                    </w:rPr>
                    <w:t>DESCRIPCIÓN:</w:t>
                  </w:r>
                </w:p>
                <w:p w:rsidR="00EF5C90" w:rsidRPr="00EF5C90" w:rsidRDefault="00EF5C90" w:rsidP="00EC19C0">
                  <w:pPr>
                    <w:numPr>
                      <w:ilvl w:val="0"/>
                      <w:numId w:val="35"/>
                    </w:numPr>
                    <w:autoSpaceDE w:val="0"/>
                    <w:autoSpaceDN w:val="0"/>
                    <w:adjustRightInd w:val="0"/>
                    <w:rPr>
                      <w:rFonts w:ascii="Calibri" w:hAnsi="Calibri" w:cs="Calibri"/>
                      <w:color w:val="000000"/>
                      <w:sz w:val="18"/>
                      <w:szCs w:val="18"/>
                      <w:lang w:eastAsia="es-ES"/>
                    </w:rPr>
                  </w:pPr>
                  <w:r w:rsidRPr="00EF5C90">
                    <w:rPr>
                      <w:noProof/>
                      <w:sz w:val="22"/>
                      <w:szCs w:val="22"/>
                      <w:lang w:val="es-BO" w:eastAsia="es-BO"/>
                    </w:rPr>
                    <w:drawing>
                      <wp:anchor distT="0" distB="0" distL="114300" distR="114300" simplePos="0" relativeHeight="251666944" behindDoc="0" locked="0" layoutInCell="1" allowOverlap="1" wp14:anchorId="5D61B8DC" wp14:editId="08FDBD9F">
                        <wp:simplePos x="0" y="0"/>
                        <wp:positionH relativeFrom="column">
                          <wp:posOffset>4358640</wp:posOffset>
                        </wp:positionH>
                        <wp:positionV relativeFrom="paragraph">
                          <wp:posOffset>8890</wp:posOffset>
                        </wp:positionV>
                        <wp:extent cx="914400" cy="1099185"/>
                        <wp:effectExtent l="0" t="0" r="0" b="571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1099185"/>
                                </a:xfrm>
                                <a:prstGeom prst="rect">
                                  <a:avLst/>
                                </a:prstGeom>
                                <a:noFill/>
                              </pic:spPr>
                            </pic:pic>
                          </a:graphicData>
                        </a:graphic>
                        <wp14:sizeRelH relativeFrom="page">
                          <wp14:pctWidth>0</wp14:pctWidth>
                        </wp14:sizeRelH>
                        <wp14:sizeRelV relativeFrom="page">
                          <wp14:pctHeight>0</wp14:pctHeight>
                        </wp14:sizeRelV>
                      </wp:anchor>
                    </w:drawing>
                  </w:r>
                  <w:r w:rsidRPr="00EF5C90">
                    <w:rPr>
                      <w:rFonts w:ascii="Calibri" w:hAnsi="Calibri" w:cs="Calibri"/>
                      <w:color w:val="000000"/>
                      <w:sz w:val="18"/>
                      <w:szCs w:val="18"/>
                      <w:lang w:eastAsia="es-ES"/>
                    </w:rPr>
                    <w:t>Equipo para consultorio médico.</w:t>
                  </w:r>
                </w:p>
                <w:p w:rsidR="00EF5C90" w:rsidRPr="00EF5C90" w:rsidRDefault="00EF5C90" w:rsidP="00EC19C0">
                  <w:pPr>
                    <w:numPr>
                      <w:ilvl w:val="0"/>
                      <w:numId w:val="35"/>
                    </w:numPr>
                    <w:contextualSpacing/>
                    <w:jc w:val="both"/>
                    <w:rPr>
                      <w:rFonts w:ascii="Calibri" w:hAnsi="Calibri"/>
                      <w:sz w:val="18"/>
                      <w:szCs w:val="22"/>
                      <w:lang w:val="es-BO" w:eastAsia="es-ES"/>
                    </w:rPr>
                  </w:pPr>
                  <w:r w:rsidRPr="00EF5C90">
                    <w:rPr>
                      <w:rFonts w:ascii="Calibri" w:hAnsi="Calibri"/>
                      <w:sz w:val="18"/>
                      <w:szCs w:val="22"/>
                      <w:lang w:val="es-BO" w:eastAsia="es-ES"/>
                    </w:rPr>
                    <w:t>Medidas mínimas:</w:t>
                  </w:r>
                </w:p>
                <w:p w:rsidR="00EF5C90" w:rsidRPr="00EF5C90" w:rsidRDefault="00EF5C90" w:rsidP="00EC19C0">
                  <w:pPr>
                    <w:numPr>
                      <w:ilvl w:val="0"/>
                      <w:numId w:val="38"/>
                    </w:numPr>
                    <w:ind w:left="1160" w:hanging="283"/>
                    <w:contextualSpacing/>
                    <w:jc w:val="both"/>
                    <w:rPr>
                      <w:rFonts w:ascii="Calibri" w:hAnsi="Calibri"/>
                      <w:sz w:val="18"/>
                      <w:szCs w:val="22"/>
                      <w:lang w:val="es-BO" w:eastAsia="es-ES"/>
                    </w:rPr>
                  </w:pPr>
                  <w:r w:rsidRPr="00EF5C90">
                    <w:rPr>
                      <w:rFonts w:ascii="Calibri" w:hAnsi="Calibri"/>
                      <w:sz w:val="18"/>
                      <w:szCs w:val="22"/>
                      <w:lang w:val="es-BO" w:eastAsia="es-ES"/>
                    </w:rPr>
                    <w:t>Alto: 1,95m</w:t>
                  </w:r>
                </w:p>
                <w:p w:rsidR="00EF5C90" w:rsidRPr="00EF5C90" w:rsidRDefault="00EF5C90" w:rsidP="00EC19C0">
                  <w:pPr>
                    <w:numPr>
                      <w:ilvl w:val="0"/>
                      <w:numId w:val="38"/>
                    </w:numPr>
                    <w:ind w:left="1160" w:hanging="283"/>
                    <w:contextualSpacing/>
                    <w:jc w:val="both"/>
                    <w:rPr>
                      <w:rFonts w:ascii="Calibri" w:hAnsi="Calibri"/>
                      <w:sz w:val="18"/>
                      <w:szCs w:val="22"/>
                      <w:lang w:val="es-BO" w:eastAsia="es-ES"/>
                    </w:rPr>
                  </w:pPr>
                  <w:r w:rsidRPr="00EF5C90">
                    <w:rPr>
                      <w:rFonts w:ascii="Calibri" w:hAnsi="Calibri"/>
                      <w:sz w:val="18"/>
                      <w:szCs w:val="22"/>
                      <w:lang w:val="es-BO" w:eastAsia="es-ES"/>
                    </w:rPr>
                    <w:t>Largo: 0,90m</w:t>
                  </w:r>
                </w:p>
                <w:p w:rsidR="00EF5C90" w:rsidRPr="00EF5C90" w:rsidRDefault="00EF5C90" w:rsidP="00EC19C0">
                  <w:pPr>
                    <w:numPr>
                      <w:ilvl w:val="0"/>
                      <w:numId w:val="38"/>
                    </w:numPr>
                    <w:ind w:left="1160" w:hanging="283"/>
                    <w:contextualSpacing/>
                    <w:jc w:val="both"/>
                    <w:rPr>
                      <w:rFonts w:ascii="Calibri" w:hAnsi="Calibri"/>
                      <w:sz w:val="18"/>
                      <w:szCs w:val="22"/>
                      <w:lang w:val="es-BO" w:eastAsia="es-ES"/>
                    </w:rPr>
                  </w:pPr>
                  <w:r w:rsidRPr="00EF5C90">
                    <w:rPr>
                      <w:rFonts w:ascii="Calibri" w:hAnsi="Calibri"/>
                      <w:sz w:val="18"/>
                      <w:szCs w:val="22"/>
                      <w:lang w:val="es-BO" w:eastAsia="es-ES"/>
                    </w:rPr>
                    <w:t>Fondo: 0,40m</w:t>
                  </w:r>
                </w:p>
                <w:p w:rsidR="00EF5C90" w:rsidRPr="00EF5C90" w:rsidRDefault="00EF5C90" w:rsidP="00EF5C90">
                  <w:pPr>
                    <w:contextualSpacing/>
                    <w:jc w:val="both"/>
                    <w:rPr>
                      <w:rFonts w:ascii="Calibri" w:hAnsi="Calibri"/>
                      <w:sz w:val="18"/>
                      <w:szCs w:val="22"/>
                      <w:lang w:val="es-BO" w:eastAsia="es-ES"/>
                    </w:rPr>
                  </w:pPr>
                </w:p>
                <w:tbl>
                  <w:tblPr>
                    <w:tblW w:w="0" w:type="auto"/>
                    <w:tblLayout w:type="fixed"/>
                    <w:tblLook w:val="04A0" w:firstRow="1" w:lastRow="0" w:firstColumn="1" w:lastColumn="0" w:noHBand="0" w:noVBand="1"/>
                  </w:tblPr>
                  <w:tblGrid>
                    <w:gridCol w:w="6279"/>
                  </w:tblGrid>
                  <w:tr w:rsidR="00EF5C90" w:rsidRPr="00EF5C90" w:rsidTr="00991E60">
                    <w:trPr>
                      <w:trHeight w:val="231"/>
                    </w:trPr>
                    <w:tc>
                      <w:tcPr>
                        <w:tcW w:w="6279" w:type="dxa"/>
                        <w:shd w:val="clear" w:color="auto" w:fill="auto"/>
                      </w:tcPr>
                      <w:p w:rsidR="00EF5C90" w:rsidRPr="00EF5C90" w:rsidRDefault="00EF5C90" w:rsidP="00EC19C0">
                        <w:pPr>
                          <w:numPr>
                            <w:ilvl w:val="0"/>
                            <w:numId w:val="37"/>
                          </w:numPr>
                          <w:contextualSpacing/>
                          <w:jc w:val="both"/>
                          <w:rPr>
                            <w:rFonts w:ascii="Calibri" w:hAnsi="Calibri"/>
                            <w:sz w:val="18"/>
                            <w:szCs w:val="22"/>
                            <w:lang w:val="es-BO" w:eastAsia="es-ES"/>
                          </w:rPr>
                        </w:pPr>
                        <w:r w:rsidRPr="00EF5C90">
                          <w:rPr>
                            <w:rFonts w:ascii="Calibri" w:hAnsi="Calibri"/>
                            <w:sz w:val="18"/>
                            <w:szCs w:val="22"/>
                            <w:lang w:val="es-BO" w:eastAsia="es-ES"/>
                          </w:rPr>
                          <w:t>Estructura de acero, consta de 4 bandejas, 2 puertas corredizas, con vidrio de mínimo 4mm de espesor, consta de 2 cajas en la parte inferior, con respectivas chapas y jaladores.</w:t>
                        </w:r>
                      </w:p>
                      <w:p w:rsidR="00EF5C90" w:rsidRPr="00EF5C90" w:rsidRDefault="00EF5C90" w:rsidP="00EF5C90">
                        <w:pPr>
                          <w:ind w:left="720"/>
                          <w:contextualSpacing/>
                          <w:jc w:val="both"/>
                          <w:rPr>
                            <w:rFonts w:ascii="Calibri" w:hAnsi="Calibri"/>
                            <w:sz w:val="18"/>
                            <w:szCs w:val="22"/>
                            <w:lang w:val="es-BO" w:eastAsia="es-ES"/>
                          </w:rPr>
                        </w:pPr>
                      </w:p>
                    </w:tc>
                  </w:tr>
                </w:tbl>
                <w:p w:rsidR="00EF5C90" w:rsidRPr="00EF5C90" w:rsidRDefault="00EF5C90" w:rsidP="00EF5C90">
                  <w:pPr>
                    <w:jc w:val="center"/>
                    <w:rPr>
                      <w:rFonts w:ascii="Calibri" w:hAnsi="Calibri" w:cs="Calibri"/>
                      <w:color w:val="000000"/>
                      <w:sz w:val="18"/>
                      <w:szCs w:val="18"/>
                      <w:lang w:eastAsia="es-ES"/>
                    </w:rPr>
                  </w:pPr>
                </w:p>
              </w:tc>
            </w:tr>
          </w:tbl>
          <w:p w:rsidR="00EF5C90" w:rsidRPr="00EF5C90" w:rsidRDefault="00EF5C90" w:rsidP="00EF5C90">
            <w:pPr>
              <w:autoSpaceDE w:val="0"/>
              <w:autoSpaceDN w:val="0"/>
              <w:adjustRightInd w:val="0"/>
              <w:rPr>
                <w:rFonts w:ascii="Calibri" w:hAnsi="Calibri" w:cs="Calibri"/>
                <w:b/>
                <w:bCs/>
                <w:sz w:val="16"/>
                <w:szCs w:val="22"/>
                <w:lang w:eastAsia="es-ES"/>
              </w:rPr>
            </w:pPr>
          </w:p>
          <w:p w:rsidR="00EF5C90" w:rsidRPr="00EF5C90" w:rsidRDefault="00EF5C90" w:rsidP="00EF5C90">
            <w:pPr>
              <w:autoSpaceDE w:val="0"/>
              <w:autoSpaceDN w:val="0"/>
              <w:adjustRightInd w:val="0"/>
              <w:rPr>
                <w:rFonts w:ascii="Calibri" w:hAnsi="Calibri" w:cs="Calibri"/>
                <w:b/>
                <w:bCs/>
                <w:sz w:val="16"/>
                <w:szCs w:val="22"/>
                <w:lang w:eastAsia="es-ES"/>
              </w:rPr>
            </w:pPr>
          </w:p>
          <w:tbl>
            <w:tblPr>
              <w:tblStyle w:val="Tablaconcuadrcula1"/>
              <w:tblW w:w="8931" w:type="dxa"/>
              <w:jc w:val="center"/>
              <w:tblLayout w:type="fixed"/>
              <w:tblLook w:val="04A0" w:firstRow="1" w:lastRow="0" w:firstColumn="1" w:lastColumn="0" w:noHBand="0" w:noVBand="1"/>
            </w:tblPr>
            <w:tblGrid>
              <w:gridCol w:w="709"/>
              <w:gridCol w:w="4395"/>
              <w:gridCol w:w="1417"/>
              <w:gridCol w:w="2410"/>
            </w:tblGrid>
            <w:tr w:rsidR="00EF5C90" w:rsidRPr="00EF5C90" w:rsidTr="00991E60">
              <w:trPr>
                <w:jc w:val="center"/>
              </w:trPr>
              <w:tc>
                <w:tcPr>
                  <w:tcW w:w="709" w:type="dxa"/>
                  <w:shd w:val="clear" w:color="auto" w:fill="E2EFD9"/>
                  <w:vAlign w:val="center"/>
                </w:tcPr>
                <w:p w:rsidR="00EF5C90" w:rsidRPr="00EF5C90" w:rsidRDefault="00EF5C90" w:rsidP="00EF5C90">
                  <w:pPr>
                    <w:jc w:val="center"/>
                    <w:rPr>
                      <w:rFonts w:ascii="Calibri" w:hAnsi="Calibri" w:cs="Calibri"/>
                      <w:b/>
                      <w:bCs/>
                      <w:color w:val="000000"/>
                      <w:sz w:val="18"/>
                      <w:szCs w:val="18"/>
                      <w:lang w:val="es-BO" w:eastAsia="es-BO"/>
                    </w:rPr>
                  </w:pPr>
                  <w:r w:rsidRPr="00EF5C90">
                    <w:rPr>
                      <w:rFonts w:ascii="Calibri" w:hAnsi="Calibri" w:cs="Calibri"/>
                      <w:b/>
                      <w:bCs/>
                      <w:color w:val="000000"/>
                      <w:sz w:val="18"/>
                      <w:szCs w:val="18"/>
                      <w:lang w:eastAsia="es-ES"/>
                    </w:rPr>
                    <w:lastRenderedPageBreak/>
                    <w:t>ÍTEM</w:t>
                  </w:r>
                </w:p>
              </w:tc>
              <w:tc>
                <w:tcPr>
                  <w:tcW w:w="4395"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PRODUCTO</w:t>
                  </w:r>
                </w:p>
              </w:tc>
              <w:tc>
                <w:tcPr>
                  <w:tcW w:w="1417"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UNIDAD </w:t>
                  </w:r>
                  <w:r w:rsidRPr="00EF5C90">
                    <w:rPr>
                      <w:rFonts w:ascii="Calibri" w:hAnsi="Calibri" w:cs="Calibri"/>
                      <w:b/>
                      <w:bCs/>
                      <w:color w:val="000000"/>
                      <w:sz w:val="18"/>
                      <w:szCs w:val="18"/>
                      <w:lang w:eastAsia="es-ES"/>
                    </w:rPr>
                    <w:br/>
                    <w:t>DE MEDIDA</w:t>
                  </w:r>
                </w:p>
              </w:tc>
              <w:tc>
                <w:tcPr>
                  <w:tcW w:w="2410"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CANTIDAD </w:t>
                  </w:r>
                </w:p>
              </w:tc>
            </w:tr>
            <w:tr w:rsidR="00EF5C90" w:rsidRPr="00EF5C90" w:rsidTr="00991E60">
              <w:trPr>
                <w:jc w:val="center"/>
              </w:trPr>
              <w:tc>
                <w:tcPr>
                  <w:tcW w:w="709"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12</w:t>
                  </w:r>
                </w:p>
              </w:tc>
              <w:tc>
                <w:tcPr>
                  <w:tcW w:w="4395" w:type="dxa"/>
                  <w:vAlign w:val="center"/>
                </w:tcPr>
                <w:p w:rsidR="00EF5C90" w:rsidRPr="00EF5C90" w:rsidRDefault="00EF5C90" w:rsidP="00EF5C90">
                  <w:pPr>
                    <w:rPr>
                      <w:rFonts w:ascii="Calibri" w:hAnsi="Calibri" w:cs="Calibri"/>
                      <w:b/>
                      <w:color w:val="000000"/>
                      <w:szCs w:val="18"/>
                      <w:lang w:eastAsia="es-ES"/>
                    </w:rPr>
                  </w:pPr>
                  <w:r w:rsidRPr="00EF5C90">
                    <w:rPr>
                      <w:rFonts w:ascii="Calibri" w:hAnsi="Calibri" w:cs="Calibri"/>
                      <w:b/>
                      <w:color w:val="000000"/>
                      <w:szCs w:val="18"/>
                      <w:lang w:eastAsia="es-ES"/>
                    </w:rPr>
                    <w:t xml:space="preserve">GRADILLA DE 2 PELDAÑOS PARA CAMILLA DE EXAMINACIÓN </w:t>
                  </w:r>
                </w:p>
                <w:p w:rsidR="00EF5C90" w:rsidRPr="00EF5C90" w:rsidRDefault="00EF5C90" w:rsidP="00EF5C90">
                  <w:pPr>
                    <w:rPr>
                      <w:rFonts w:ascii="Calibri" w:hAnsi="Calibri" w:cs="Calibri"/>
                      <w:color w:val="000000"/>
                      <w:sz w:val="16"/>
                      <w:szCs w:val="18"/>
                      <w:lang w:eastAsia="es-ES"/>
                    </w:rPr>
                  </w:pPr>
                  <w:r w:rsidRPr="00EF5C90">
                    <w:rPr>
                      <w:rFonts w:ascii="Calibri" w:hAnsi="Calibri" w:cs="Calibri"/>
                      <w:color w:val="000000"/>
                      <w:sz w:val="16"/>
                      <w:szCs w:val="18"/>
                      <w:lang w:eastAsia="es-ES"/>
                    </w:rPr>
                    <w:t>MARCA………(especificar)………………..</w:t>
                  </w:r>
                </w:p>
                <w:p w:rsidR="00EF5C90" w:rsidRPr="00EF5C90" w:rsidRDefault="00EF5C90" w:rsidP="00EF5C90">
                  <w:pPr>
                    <w:rPr>
                      <w:rFonts w:ascii="Calibri" w:hAnsi="Calibri" w:cs="Calibri"/>
                      <w:b/>
                      <w:color w:val="000000"/>
                      <w:sz w:val="18"/>
                      <w:szCs w:val="18"/>
                      <w:lang w:eastAsia="es-ES"/>
                    </w:rPr>
                  </w:pPr>
                  <w:r w:rsidRPr="00EF5C90">
                    <w:rPr>
                      <w:rFonts w:ascii="Calibri" w:hAnsi="Calibri" w:cs="Calibri"/>
                      <w:color w:val="000000"/>
                      <w:sz w:val="16"/>
                      <w:szCs w:val="18"/>
                      <w:lang w:eastAsia="es-ES"/>
                    </w:rPr>
                    <w:t>PROCEDENCIA………(especificar)…………..</w:t>
                  </w:r>
                </w:p>
              </w:tc>
              <w:tc>
                <w:tcPr>
                  <w:tcW w:w="1417"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PIEZA</w:t>
                  </w:r>
                </w:p>
              </w:tc>
              <w:tc>
                <w:tcPr>
                  <w:tcW w:w="2410"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5</w:t>
                  </w:r>
                </w:p>
              </w:tc>
            </w:tr>
            <w:tr w:rsidR="00EF5C90" w:rsidRPr="00EF5C90" w:rsidTr="00991E60">
              <w:trPr>
                <w:jc w:val="center"/>
              </w:trPr>
              <w:tc>
                <w:tcPr>
                  <w:tcW w:w="8931" w:type="dxa"/>
                  <w:gridSpan w:val="4"/>
                  <w:vAlign w:val="center"/>
                </w:tcPr>
                <w:p w:rsidR="00EF5C90" w:rsidRPr="00EF5C90" w:rsidRDefault="00EF5C90" w:rsidP="00EF5C90">
                  <w:pPr>
                    <w:autoSpaceDE w:val="0"/>
                    <w:autoSpaceDN w:val="0"/>
                    <w:adjustRightInd w:val="0"/>
                    <w:rPr>
                      <w:rFonts w:ascii="Calibri" w:hAnsi="Calibri" w:cs="Calibri"/>
                      <w:b/>
                      <w:bCs/>
                      <w:sz w:val="22"/>
                      <w:szCs w:val="22"/>
                      <w:lang w:eastAsia="es-ES"/>
                    </w:rPr>
                  </w:pPr>
                  <w:r w:rsidRPr="00EF5C90">
                    <w:rPr>
                      <w:rFonts w:ascii="Calibri" w:hAnsi="Calibri" w:cs="Calibri"/>
                      <w:b/>
                      <w:bCs/>
                      <w:color w:val="000000"/>
                      <w:sz w:val="18"/>
                      <w:szCs w:val="18"/>
                      <w:lang w:eastAsia="es-ES"/>
                    </w:rPr>
                    <w:t>DESCRIPCIÓN:</w:t>
                  </w:r>
                </w:p>
                <w:p w:rsidR="00EF5C90" w:rsidRPr="00EF5C90" w:rsidRDefault="00EF5C90" w:rsidP="00EC19C0">
                  <w:pPr>
                    <w:numPr>
                      <w:ilvl w:val="0"/>
                      <w:numId w:val="37"/>
                    </w:numPr>
                    <w:autoSpaceDE w:val="0"/>
                    <w:autoSpaceDN w:val="0"/>
                    <w:adjustRightInd w:val="0"/>
                    <w:rPr>
                      <w:rFonts w:ascii="Calibri" w:hAnsi="Calibri" w:cs="Calibri"/>
                      <w:color w:val="000000"/>
                      <w:sz w:val="18"/>
                      <w:szCs w:val="18"/>
                      <w:lang w:eastAsia="es-ES"/>
                    </w:rPr>
                  </w:pPr>
                  <w:r w:rsidRPr="00EF5C90">
                    <w:rPr>
                      <w:rFonts w:ascii="Calibri" w:hAnsi="Calibri" w:cs="Calibri"/>
                      <w:color w:val="000000"/>
                      <w:sz w:val="18"/>
                      <w:szCs w:val="18"/>
                      <w:lang w:eastAsia="es-ES"/>
                    </w:rPr>
                    <w:t>Equipo para consultorio médico.</w:t>
                  </w:r>
                </w:p>
                <w:p w:rsidR="00EF5C90" w:rsidRPr="00EF5C90" w:rsidRDefault="00EF5C90" w:rsidP="00EC19C0">
                  <w:pPr>
                    <w:numPr>
                      <w:ilvl w:val="0"/>
                      <w:numId w:val="37"/>
                    </w:numPr>
                    <w:contextualSpacing/>
                    <w:jc w:val="both"/>
                    <w:rPr>
                      <w:rFonts w:ascii="Calibri" w:hAnsi="Calibri"/>
                      <w:sz w:val="18"/>
                      <w:szCs w:val="22"/>
                      <w:lang w:val="es-BO" w:eastAsia="es-ES"/>
                    </w:rPr>
                  </w:pPr>
                  <w:r w:rsidRPr="00EF5C90">
                    <w:rPr>
                      <w:rFonts w:ascii="Calibri" w:hAnsi="Calibri"/>
                      <w:noProof/>
                      <w:sz w:val="18"/>
                      <w:szCs w:val="22"/>
                      <w:lang w:val="es-BO" w:eastAsia="es-BO"/>
                    </w:rPr>
                    <w:drawing>
                      <wp:anchor distT="0" distB="0" distL="114300" distR="114300" simplePos="0" relativeHeight="251667968" behindDoc="0" locked="0" layoutInCell="1" allowOverlap="1" wp14:anchorId="09602D3E" wp14:editId="49B46B01">
                        <wp:simplePos x="0" y="0"/>
                        <wp:positionH relativeFrom="column">
                          <wp:posOffset>4296410</wp:posOffset>
                        </wp:positionH>
                        <wp:positionV relativeFrom="paragraph">
                          <wp:posOffset>13970</wp:posOffset>
                        </wp:positionV>
                        <wp:extent cx="936625" cy="754380"/>
                        <wp:effectExtent l="0" t="0" r="0" b="762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6625" cy="754380"/>
                                </a:xfrm>
                                <a:prstGeom prst="rect">
                                  <a:avLst/>
                                </a:prstGeom>
                                <a:noFill/>
                              </pic:spPr>
                            </pic:pic>
                          </a:graphicData>
                        </a:graphic>
                        <wp14:sizeRelH relativeFrom="page">
                          <wp14:pctWidth>0</wp14:pctWidth>
                        </wp14:sizeRelH>
                        <wp14:sizeRelV relativeFrom="page">
                          <wp14:pctHeight>0</wp14:pctHeight>
                        </wp14:sizeRelV>
                      </wp:anchor>
                    </w:drawing>
                  </w:r>
                  <w:r w:rsidRPr="00EF5C90">
                    <w:rPr>
                      <w:rFonts w:ascii="Calibri" w:hAnsi="Calibri"/>
                      <w:sz w:val="18"/>
                      <w:szCs w:val="22"/>
                      <w:lang w:val="es-BO" w:eastAsia="es-ES"/>
                    </w:rPr>
                    <w:t xml:space="preserve">Medidas mínimas: </w:t>
                  </w:r>
                </w:p>
                <w:p w:rsidR="00EF5C90" w:rsidRPr="00EF5C90" w:rsidRDefault="00EF5C90" w:rsidP="00EC19C0">
                  <w:pPr>
                    <w:numPr>
                      <w:ilvl w:val="0"/>
                      <w:numId w:val="45"/>
                    </w:numPr>
                    <w:ind w:left="1019" w:firstLine="0"/>
                    <w:contextualSpacing/>
                    <w:jc w:val="both"/>
                    <w:rPr>
                      <w:rFonts w:ascii="Calibri" w:hAnsi="Calibri"/>
                      <w:sz w:val="18"/>
                      <w:szCs w:val="22"/>
                      <w:lang w:val="es-BO" w:eastAsia="es-ES"/>
                    </w:rPr>
                  </w:pPr>
                  <w:r w:rsidRPr="00EF5C90">
                    <w:rPr>
                      <w:rFonts w:ascii="Calibri" w:hAnsi="Calibri"/>
                      <w:sz w:val="18"/>
                      <w:szCs w:val="22"/>
                      <w:lang w:val="es-BO" w:eastAsia="es-ES"/>
                    </w:rPr>
                    <w:t>Alto: 0,40m</w:t>
                  </w:r>
                </w:p>
                <w:p w:rsidR="00EF5C90" w:rsidRPr="00EF5C90" w:rsidRDefault="00EF5C90" w:rsidP="00EC19C0">
                  <w:pPr>
                    <w:numPr>
                      <w:ilvl w:val="0"/>
                      <w:numId w:val="45"/>
                    </w:numPr>
                    <w:ind w:left="1019" w:firstLine="0"/>
                    <w:contextualSpacing/>
                    <w:jc w:val="both"/>
                    <w:rPr>
                      <w:rFonts w:ascii="Calibri" w:hAnsi="Calibri"/>
                      <w:sz w:val="18"/>
                      <w:szCs w:val="22"/>
                      <w:lang w:val="es-BO" w:eastAsia="es-ES"/>
                    </w:rPr>
                  </w:pPr>
                  <w:r w:rsidRPr="00EF5C90">
                    <w:rPr>
                      <w:rFonts w:ascii="Calibri" w:hAnsi="Calibri"/>
                      <w:sz w:val="18"/>
                      <w:szCs w:val="22"/>
                      <w:lang w:val="es-BO" w:eastAsia="es-ES"/>
                    </w:rPr>
                    <w:t>Largo: 0,50m</w:t>
                  </w:r>
                </w:p>
                <w:p w:rsidR="00EF5C90" w:rsidRPr="00EF5C90" w:rsidRDefault="00EF5C90" w:rsidP="00EC19C0">
                  <w:pPr>
                    <w:numPr>
                      <w:ilvl w:val="0"/>
                      <w:numId w:val="45"/>
                    </w:numPr>
                    <w:ind w:left="1019" w:firstLine="0"/>
                    <w:contextualSpacing/>
                    <w:jc w:val="both"/>
                    <w:rPr>
                      <w:rFonts w:ascii="Calibri" w:hAnsi="Calibri"/>
                      <w:sz w:val="18"/>
                      <w:szCs w:val="22"/>
                      <w:lang w:val="es-BO" w:eastAsia="es-ES"/>
                    </w:rPr>
                  </w:pPr>
                  <w:r w:rsidRPr="00EF5C90">
                    <w:rPr>
                      <w:rFonts w:ascii="Calibri" w:hAnsi="Calibri"/>
                      <w:sz w:val="18"/>
                      <w:szCs w:val="22"/>
                      <w:lang w:val="es-BO" w:eastAsia="es-ES"/>
                    </w:rPr>
                    <w:t>Fondo: 0,47m</w:t>
                  </w:r>
                </w:p>
                <w:tbl>
                  <w:tblPr>
                    <w:tblW w:w="0" w:type="auto"/>
                    <w:tblLayout w:type="fixed"/>
                    <w:tblLook w:val="04A0" w:firstRow="1" w:lastRow="0" w:firstColumn="1" w:lastColumn="0" w:noHBand="0" w:noVBand="1"/>
                  </w:tblPr>
                  <w:tblGrid>
                    <w:gridCol w:w="6147"/>
                  </w:tblGrid>
                  <w:tr w:rsidR="00EF5C90" w:rsidRPr="00EF5C90" w:rsidTr="00991E60">
                    <w:trPr>
                      <w:trHeight w:val="377"/>
                    </w:trPr>
                    <w:tc>
                      <w:tcPr>
                        <w:tcW w:w="6147" w:type="dxa"/>
                        <w:shd w:val="clear" w:color="auto" w:fill="auto"/>
                      </w:tcPr>
                      <w:p w:rsidR="00EF5C90" w:rsidRPr="00EF5C90" w:rsidRDefault="00EF5C90" w:rsidP="00EC19C0">
                        <w:pPr>
                          <w:numPr>
                            <w:ilvl w:val="0"/>
                            <w:numId w:val="39"/>
                          </w:numPr>
                          <w:ind w:left="627" w:hanging="283"/>
                          <w:contextualSpacing/>
                          <w:jc w:val="both"/>
                          <w:rPr>
                            <w:rFonts w:ascii="Calibri" w:hAnsi="Calibri"/>
                            <w:sz w:val="18"/>
                            <w:szCs w:val="22"/>
                            <w:lang w:val="es-BO" w:eastAsia="es-ES"/>
                          </w:rPr>
                        </w:pPr>
                        <w:r w:rsidRPr="00EF5C90">
                          <w:rPr>
                            <w:rFonts w:ascii="Calibri" w:hAnsi="Calibri"/>
                            <w:sz w:val="18"/>
                            <w:szCs w:val="22"/>
                            <w:lang w:val="es-BO" w:eastAsia="es-ES"/>
                          </w:rPr>
                          <w:t>Estructura de acero, con pisaderas reforzadas y la parte superior forrado con goma de alto tráfico.</w:t>
                        </w:r>
                      </w:p>
                    </w:tc>
                  </w:tr>
                </w:tbl>
                <w:p w:rsidR="00EF5C90" w:rsidRPr="00EF5C90" w:rsidRDefault="00EF5C90" w:rsidP="00EF5C90">
                  <w:pPr>
                    <w:rPr>
                      <w:rFonts w:ascii="Calibri" w:hAnsi="Calibri" w:cs="Calibri"/>
                      <w:color w:val="000000"/>
                      <w:sz w:val="18"/>
                      <w:szCs w:val="18"/>
                      <w:lang w:eastAsia="es-ES"/>
                    </w:rPr>
                  </w:pPr>
                </w:p>
              </w:tc>
            </w:tr>
          </w:tbl>
          <w:p w:rsidR="00EF5C90" w:rsidRPr="00EF5C90" w:rsidRDefault="00EF5C90" w:rsidP="00EF5C90">
            <w:pPr>
              <w:autoSpaceDE w:val="0"/>
              <w:autoSpaceDN w:val="0"/>
              <w:adjustRightInd w:val="0"/>
              <w:rPr>
                <w:rFonts w:ascii="Calibri" w:hAnsi="Calibri" w:cs="Calibri"/>
                <w:b/>
                <w:bCs/>
                <w:sz w:val="16"/>
                <w:szCs w:val="22"/>
                <w:lang w:eastAsia="es-ES"/>
              </w:rPr>
            </w:pPr>
          </w:p>
          <w:tbl>
            <w:tblPr>
              <w:tblStyle w:val="Tablaconcuadrcula1"/>
              <w:tblW w:w="8931" w:type="dxa"/>
              <w:jc w:val="center"/>
              <w:tblLayout w:type="fixed"/>
              <w:tblLook w:val="04A0" w:firstRow="1" w:lastRow="0" w:firstColumn="1" w:lastColumn="0" w:noHBand="0" w:noVBand="1"/>
            </w:tblPr>
            <w:tblGrid>
              <w:gridCol w:w="709"/>
              <w:gridCol w:w="4395"/>
              <w:gridCol w:w="1417"/>
              <w:gridCol w:w="2410"/>
            </w:tblGrid>
            <w:tr w:rsidR="00EF5C90" w:rsidRPr="00EF5C90" w:rsidTr="00991E60">
              <w:trPr>
                <w:jc w:val="center"/>
              </w:trPr>
              <w:tc>
                <w:tcPr>
                  <w:tcW w:w="709" w:type="dxa"/>
                  <w:shd w:val="clear" w:color="auto" w:fill="E2EFD9"/>
                  <w:vAlign w:val="center"/>
                </w:tcPr>
                <w:p w:rsidR="00EF5C90" w:rsidRPr="00EF5C90" w:rsidRDefault="00EF5C90" w:rsidP="00EF5C90">
                  <w:pPr>
                    <w:jc w:val="center"/>
                    <w:rPr>
                      <w:rFonts w:ascii="Calibri" w:hAnsi="Calibri" w:cs="Calibri"/>
                      <w:b/>
                      <w:bCs/>
                      <w:color w:val="000000"/>
                      <w:sz w:val="18"/>
                      <w:szCs w:val="18"/>
                      <w:lang w:val="es-BO" w:eastAsia="es-BO"/>
                    </w:rPr>
                  </w:pPr>
                  <w:r w:rsidRPr="00EF5C90">
                    <w:rPr>
                      <w:rFonts w:ascii="Calibri" w:hAnsi="Calibri" w:cs="Calibri"/>
                      <w:b/>
                      <w:bCs/>
                      <w:color w:val="000000"/>
                      <w:sz w:val="18"/>
                      <w:szCs w:val="18"/>
                      <w:lang w:eastAsia="es-ES"/>
                    </w:rPr>
                    <w:t>ÍTEM</w:t>
                  </w:r>
                </w:p>
              </w:tc>
              <w:tc>
                <w:tcPr>
                  <w:tcW w:w="4395"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PRODUCTO</w:t>
                  </w:r>
                </w:p>
              </w:tc>
              <w:tc>
                <w:tcPr>
                  <w:tcW w:w="1417"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UNIDAD </w:t>
                  </w:r>
                  <w:r w:rsidRPr="00EF5C90">
                    <w:rPr>
                      <w:rFonts w:ascii="Calibri" w:hAnsi="Calibri" w:cs="Calibri"/>
                      <w:b/>
                      <w:bCs/>
                      <w:color w:val="000000"/>
                      <w:sz w:val="18"/>
                      <w:szCs w:val="18"/>
                      <w:lang w:eastAsia="es-ES"/>
                    </w:rPr>
                    <w:br/>
                    <w:t>DE MEDIDA</w:t>
                  </w:r>
                </w:p>
              </w:tc>
              <w:tc>
                <w:tcPr>
                  <w:tcW w:w="2410"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CANTIDAD </w:t>
                  </w:r>
                </w:p>
              </w:tc>
            </w:tr>
            <w:tr w:rsidR="00EF5C90" w:rsidRPr="00EF5C90" w:rsidTr="00991E60">
              <w:trPr>
                <w:jc w:val="center"/>
              </w:trPr>
              <w:tc>
                <w:tcPr>
                  <w:tcW w:w="709"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13</w:t>
                  </w:r>
                </w:p>
              </w:tc>
              <w:tc>
                <w:tcPr>
                  <w:tcW w:w="4395" w:type="dxa"/>
                  <w:vAlign w:val="center"/>
                </w:tcPr>
                <w:p w:rsidR="00EF5C90" w:rsidRPr="00EF5C90" w:rsidRDefault="00EF5C90" w:rsidP="00EF5C90">
                  <w:pPr>
                    <w:rPr>
                      <w:rFonts w:ascii="Calibri" w:hAnsi="Calibri" w:cs="Calibri"/>
                      <w:b/>
                      <w:color w:val="000000"/>
                      <w:szCs w:val="18"/>
                      <w:lang w:eastAsia="es-ES"/>
                    </w:rPr>
                  </w:pPr>
                  <w:r w:rsidRPr="00EF5C90">
                    <w:rPr>
                      <w:rFonts w:ascii="Calibri" w:hAnsi="Calibri" w:cs="Calibri"/>
                      <w:b/>
                      <w:color w:val="000000"/>
                      <w:szCs w:val="18"/>
                      <w:lang w:eastAsia="es-ES"/>
                    </w:rPr>
                    <w:t xml:space="preserve">LÁMPARA CUELLO DE GANSO PARA EXAMEN MÉDICO </w:t>
                  </w:r>
                </w:p>
                <w:p w:rsidR="00EF5C90" w:rsidRPr="00EF5C90" w:rsidRDefault="00EF5C90" w:rsidP="00EF5C90">
                  <w:pPr>
                    <w:rPr>
                      <w:rFonts w:ascii="Calibri" w:hAnsi="Calibri" w:cs="Calibri"/>
                      <w:color w:val="000000"/>
                      <w:sz w:val="16"/>
                      <w:szCs w:val="18"/>
                      <w:lang w:eastAsia="es-ES"/>
                    </w:rPr>
                  </w:pPr>
                  <w:r w:rsidRPr="00EF5C90">
                    <w:rPr>
                      <w:rFonts w:ascii="Calibri" w:hAnsi="Calibri" w:cs="Calibri"/>
                      <w:color w:val="000000"/>
                      <w:sz w:val="16"/>
                      <w:szCs w:val="18"/>
                      <w:lang w:eastAsia="es-ES"/>
                    </w:rPr>
                    <w:t>MARCA………(especificar)………………..</w:t>
                  </w:r>
                </w:p>
                <w:p w:rsidR="00EF5C90" w:rsidRPr="00EF5C90" w:rsidRDefault="00EF5C90" w:rsidP="00EF5C90">
                  <w:pPr>
                    <w:rPr>
                      <w:rFonts w:ascii="Calibri" w:hAnsi="Calibri" w:cs="Calibri"/>
                      <w:b/>
                      <w:color w:val="000000"/>
                      <w:sz w:val="18"/>
                      <w:szCs w:val="18"/>
                      <w:lang w:eastAsia="es-ES"/>
                    </w:rPr>
                  </w:pPr>
                  <w:r w:rsidRPr="00EF5C90">
                    <w:rPr>
                      <w:rFonts w:ascii="Calibri" w:hAnsi="Calibri" w:cs="Calibri"/>
                      <w:color w:val="000000"/>
                      <w:sz w:val="16"/>
                      <w:szCs w:val="18"/>
                      <w:lang w:eastAsia="es-ES"/>
                    </w:rPr>
                    <w:t>PROCEDENCIA………(especificar)…………..</w:t>
                  </w:r>
                </w:p>
              </w:tc>
              <w:tc>
                <w:tcPr>
                  <w:tcW w:w="1417"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PIEZA</w:t>
                  </w:r>
                </w:p>
              </w:tc>
              <w:tc>
                <w:tcPr>
                  <w:tcW w:w="2410"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5</w:t>
                  </w:r>
                </w:p>
              </w:tc>
            </w:tr>
            <w:tr w:rsidR="00EF5C90" w:rsidRPr="00EF5C90" w:rsidTr="00991E60">
              <w:trPr>
                <w:jc w:val="center"/>
              </w:trPr>
              <w:tc>
                <w:tcPr>
                  <w:tcW w:w="8931" w:type="dxa"/>
                  <w:gridSpan w:val="4"/>
                  <w:vAlign w:val="center"/>
                </w:tcPr>
                <w:p w:rsidR="00EF5C90" w:rsidRPr="00EF5C90" w:rsidRDefault="00EF5C90" w:rsidP="00EF5C90">
                  <w:pPr>
                    <w:autoSpaceDE w:val="0"/>
                    <w:autoSpaceDN w:val="0"/>
                    <w:adjustRightInd w:val="0"/>
                    <w:rPr>
                      <w:rFonts w:ascii="Calibri" w:hAnsi="Calibri" w:cs="Calibri"/>
                      <w:b/>
                      <w:bCs/>
                      <w:sz w:val="18"/>
                      <w:szCs w:val="22"/>
                      <w:lang w:eastAsia="es-ES"/>
                    </w:rPr>
                  </w:pPr>
                  <w:r w:rsidRPr="00EF5C90">
                    <w:rPr>
                      <w:noProof/>
                      <w:sz w:val="24"/>
                      <w:szCs w:val="24"/>
                      <w:lang w:val="es-BO" w:eastAsia="es-BO"/>
                    </w:rPr>
                    <w:drawing>
                      <wp:anchor distT="0" distB="0" distL="114300" distR="114300" simplePos="0" relativeHeight="251668992" behindDoc="0" locked="0" layoutInCell="1" allowOverlap="1" wp14:anchorId="2979EA25" wp14:editId="45184CAE">
                        <wp:simplePos x="0" y="0"/>
                        <wp:positionH relativeFrom="column">
                          <wp:posOffset>4625340</wp:posOffset>
                        </wp:positionH>
                        <wp:positionV relativeFrom="paragraph">
                          <wp:posOffset>73660</wp:posOffset>
                        </wp:positionV>
                        <wp:extent cx="419735" cy="754380"/>
                        <wp:effectExtent l="0" t="0" r="0" b="762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735" cy="754380"/>
                                </a:xfrm>
                                <a:prstGeom prst="rect">
                                  <a:avLst/>
                                </a:prstGeom>
                                <a:noFill/>
                              </pic:spPr>
                            </pic:pic>
                          </a:graphicData>
                        </a:graphic>
                        <wp14:sizeRelH relativeFrom="page">
                          <wp14:pctWidth>0</wp14:pctWidth>
                        </wp14:sizeRelH>
                        <wp14:sizeRelV relativeFrom="page">
                          <wp14:pctHeight>0</wp14:pctHeight>
                        </wp14:sizeRelV>
                      </wp:anchor>
                    </w:drawing>
                  </w:r>
                  <w:r w:rsidRPr="00EF5C90">
                    <w:rPr>
                      <w:rFonts w:ascii="Calibri" w:hAnsi="Calibri" w:cs="Calibri"/>
                      <w:b/>
                      <w:bCs/>
                      <w:color w:val="000000"/>
                      <w:sz w:val="18"/>
                      <w:szCs w:val="22"/>
                      <w:lang w:eastAsia="es-ES"/>
                    </w:rPr>
                    <w:t>DESCRIPCIÓN:</w:t>
                  </w:r>
                </w:p>
                <w:p w:rsidR="00EF5C90" w:rsidRPr="00EF5C90" w:rsidRDefault="00EF5C90" w:rsidP="00EC19C0">
                  <w:pPr>
                    <w:numPr>
                      <w:ilvl w:val="0"/>
                      <w:numId w:val="40"/>
                    </w:numPr>
                    <w:autoSpaceDE w:val="0"/>
                    <w:autoSpaceDN w:val="0"/>
                    <w:adjustRightInd w:val="0"/>
                    <w:rPr>
                      <w:rFonts w:ascii="Calibri" w:hAnsi="Calibri" w:cs="Calibri"/>
                      <w:color w:val="000000"/>
                      <w:sz w:val="18"/>
                      <w:szCs w:val="22"/>
                      <w:lang w:eastAsia="es-ES"/>
                    </w:rPr>
                  </w:pPr>
                  <w:r w:rsidRPr="00EF5C90">
                    <w:rPr>
                      <w:rFonts w:ascii="Calibri" w:hAnsi="Calibri" w:cs="Calibri"/>
                      <w:color w:val="000000"/>
                      <w:sz w:val="18"/>
                      <w:szCs w:val="22"/>
                      <w:lang w:eastAsia="es-ES"/>
                    </w:rPr>
                    <w:t>Equipo para consultorio médico.</w:t>
                  </w:r>
                </w:p>
                <w:p w:rsidR="00EF5C90" w:rsidRPr="00EF5C90" w:rsidRDefault="00EF5C90" w:rsidP="00EC19C0">
                  <w:pPr>
                    <w:numPr>
                      <w:ilvl w:val="0"/>
                      <w:numId w:val="26"/>
                    </w:numPr>
                    <w:contextualSpacing/>
                    <w:jc w:val="both"/>
                    <w:rPr>
                      <w:rFonts w:ascii="Calibri" w:hAnsi="Calibri"/>
                      <w:sz w:val="18"/>
                      <w:szCs w:val="22"/>
                      <w:lang w:val="es-BO" w:eastAsia="es-ES"/>
                    </w:rPr>
                  </w:pPr>
                  <w:r w:rsidRPr="00EF5C90">
                    <w:rPr>
                      <w:rFonts w:ascii="Calibri" w:hAnsi="Calibri"/>
                      <w:sz w:val="18"/>
                      <w:szCs w:val="22"/>
                      <w:lang w:val="es-BO" w:eastAsia="es-ES"/>
                    </w:rPr>
                    <w:t>Luz convencional o LED.</w:t>
                  </w:r>
                </w:p>
                <w:p w:rsidR="00EF5C90" w:rsidRPr="00EF5C90" w:rsidRDefault="00EF5C90" w:rsidP="00EC19C0">
                  <w:pPr>
                    <w:numPr>
                      <w:ilvl w:val="0"/>
                      <w:numId w:val="26"/>
                    </w:numPr>
                    <w:contextualSpacing/>
                    <w:jc w:val="both"/>
                    <w:rPr>
                      <w:rFonts w:ascii="Calibri" w:hAnsi="Calibri"/>
                      <w:sz w:val="18"/>
                      <w:szCs w:val="22"/>
                      <w:lang w:val="es-BO" w:eastAsia="es-ES"/>
                    </w:rPr>
                  </w:pPr>
                  <w:r w:rsidRPr="00EF5C90">
                    <w:rPr>
                      <w:rFonts w:ascii="Calibri" w:hAnsi="Calibri"/>
                      <w:sz w:val="18"/>
                      <w:szCs w:val="22"/>
                      <w:lang w:val="es-BO" w:eastAsia="es-ES"/>
                    </w:rPr>
                    <w:t xml:space="preserve">Altura ajustable: 0,60 a 1,10m (+/- 5%). </w:t>
                  </w:r>
                </w:p>
                <w:p w:rsidR="00EF5C90" w:rsidRPr="00EF5C90" w:rsidRDefault="00EF5C90" w:rsidP="00EC19C0">
                  <w:pPr>
                    <w:numPr>
                      <w:ilvl w:val="0"/>
                      <w:numId w:val="26"/>
                    </w:numPr>
                    <w:contextualSpacing/>
                    <w:jc w:val="both"/>
                    <w:rPr>
                      <w:rFonts w:ascii="Calibri" w:hAnsi="Calibri"/>
                      <w:sz w:val="18"/>
                      <w:szCs w:val="22"/>
                      <w:lang w:val="es-BO" w:eastAsia="es-ES"/>
                    </w:rPr>
                  </w:pPr>
                  <w:r w:rsidRPr="00EF5C90">
                    <w:rPr>
                      <w:rFonts w:ascii="Calibri" w:hAnsi="Calibri"/>
                      <w:sz w:val="18"/>
                      <w:szCs w:val="22"/>
                      <w:lang w:val="es-BO" w:eastAsia="es-ES"/>
                    </w:rPr>
                    <w:t>Base rodante de mínimamente 4 ruedas.</w:t>
                  </w:r>
                </w:p>
                <w:p w:rsidR="00EF5C90" w:rsidRPr="00EF5C90" w:rsidRDefault="00EF5C90" w:rsidP="00EC19C0">
                  <w:pPr>
                    <w:numPr>
                      <w:ilvl w:val="0"/>
                      <w:numId w:val="26"/>
                    </w:numPr>
                    <w:contextualSpacing/>
                    <w:jc w:val="both"/>
                    <w:rPr>
                      <w:rFonts w:ascii="Calibri" w:hAnsi="Calibri"/>
                      <w:sz w:val="18"/>
                      <w:szCs w:val="22"/>
                      <w:lang w:val="es-BO" w:eastAsia="es-ES"/>
                    </w:rPr>
                  </w:pPr>
                  <w:r w:rsidRPr="00EF5C90">
                    <w:rPr>
                      <w:rFonts w:ascii="Calibri" w:hAnsi="Calibri"/>
                      <w:sz w:val="18"/>
                      <w:szCs w:val="22"/>
                      <w:lang w:val="es-BO" w:eastAsia="es-ES"/>
                    </w:rPr>
                    <w:t>Funciones de control activado y apagado.</w:t>
                  </w:r>
                </w:p>
                <w:p w:rsidR="00EF5C90" w:rsidRPr="00EF5C90" w:rsidRDefault="00EF5C90" w:rsidP="00EC19C0">
                  <w:pPr>
                    <w:numPr>
                      <w:ilvl w:val="0"/>
                      <w:numId w:val="26"/>
                    </w:numPr>
                    <w:contextualSpacing/>
                    <w:jc w:val="both"/>
                    <w:rPr>
                      <w:rFonts w:ascii="Calibri" w:hAnsi="Calibri" w:cs="Calibri"/>
                      <w:color w:val="000000"/>
                      <w:sz w:val="18"/>
                      <w:szCs w:val="18"/>
                      <w:lang w:eastAsia="es-ES"/>
                    </w:rPr>
                  </w:pPr>
                  <w:r w:rsidRPr="00EF5C90">
                    <w:rPr>
                      <w:rFonts w:ascii="Calibri" w:hAnsi="Calibri"/>
                      <w:sz w:val="18"/>
                      <w:szCs w:val="22"/>
                      <w:lang w:val="es-BO" w:eastAsia="es-ES"/>
                    </w:rPr>
                    <w:t>Corriente 220 voltios.</w:t>
                  </w:r>
                </w:p>
              </w:tc>
            </w:tr>
          </w:tbl>
          <w:p w:rsidR="00EF5C90" w:rsidRPr="00EF5C90" w:rsidRDefault="00EF5C90" w:rsidP="00EF5C90">
            <w:pPr>
              <w:autoSpaceDE w:val="0"/>
              <w:autoSpaceDN w:val="0"/>
              <w:adjustRightInd w:val="0"/>
              <w:rPr>
                <w:rFonts w:ascii="Calibri" w:hAnsi="Calibri" w:cs="Calibri"/>
                <w:b/>
                <w:bCs/>
                <w:sz w:val="16"/>
                <w:szCs w:val="22"/>
                <w:lang w:eastAsia="es-ES"/>
              </w:rPr>
            </w:pPr>
          </w:p>
          <w:tbl>
            <w:tblPr>
              <w:tblStyle w:val="Tablaconcuadrcula1"/>
              <w:tblW w:w="8931" w:type="dxa"/>
              <w:jc w:val="center"/>
              <w:tblLayout w:type="fixed"/>
              <w:tblLook w:val="04A0" w:firstRow="1" w:lastRow="0" w:firstColumn="1" w:lastColumn="0" w:noHBand="0" w:noVBand="1"/>
            </w:tblPr>
            <w:tblGrid>
              <w:gridCol w:w="709"/>
              <w:gridCol w:w="4395"/>
              <w:gridCol w:w="1417"/>
              <w:gridCol w:w="2410"/>
            </w:tblGrid>
            <w:tr w:rsidR="00EF5C90" w:rsidRPr="00EF5C90" w:rsidTr="00991E60">
              <w:trPr>
                <w:jc w:val="center"/>
              </w:trPr>
              <w:tc>
                <w:tcPr>
                  <w:tcW w:w="709" w:type="dxa"/>
                  <w:shd w:val="clear" w:color="auto" w:fill="E2EFD9"/>
                  <w:vAlign w:val="center"/>
                </w:tcPr>
                <w:p w:rsidR="00EF5C90" w:rsidRPr="00EF5C90" w:rsidRDefault="00EF5C90" w:rsidP="00EF5C90">
                  <w:pPr>
                    <w:jc w:val="center"/>
                    <w:rPr>
                      <w:rFonts w:ascii="Calibri" w:hAnsi="Calibri" w:cs="Calibri"/>
                      <w:b/>
                      <w:bCs/>
                      <w:color w:val="000000"/>
                      <w:sz w:val="18"/>
                      <w:szCs w:val="18"/>
                      <w:lang w:val="es-BO" w:eastAsia="es-BO"/>
                    </w:rPr>
                  </w:pPr>
                  <w:r w:rsidRPr="00EF5C90">
                    <w:rPr>
                      <w:rFonts w:ascii="Calibri" w:hAnsi="Calibri" w:cs="Calibri"/>
                      <w:b/>
                      <w:bCs/>
                      <w:color w:val="000000"/>
                      <w:sz w:val="18"/>
                      <w:szCs w:val="18"/>
                      <w:lang w:eastAsia="es-ES"/>
                    </w:rPr>
                    <w:t>ÍTEM</w:t>
                  </w:r>
                </w:p>
              </w:tc>
              <w:tc>
                <w:tcPr>
                  <w:tcW w:w="4395"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PRODUCTO</w:t>
                  </w:r>
                </w:p>
              </w:tc>
              <w:tc>
                <w:tcPr>
                  <w:tcW w:w="1417"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UNIDAD </w:t>
                  </w:r>
                  <w:r w:rsidRPr="00EF5C90">
                    <w:rPr>
                      <w:rFonts w:ascii="Calibri" w:hAnsi="Calibri" w:cs="Calibri"/>
                      <w:b/>
                      <w:bCs/>
                      <w:color w:val="000000"/>
                      <w:sz w:val="18"/>
                      <w:szCs w:val="18"/>
                      <w:lang w:eastAsia="es-ES"/>
                    </w:rPr>
                    <w:br/>
                    <w:t>DE MEDIDA</w:t>
                  </w:r>
                </w:p>
              </w:tc>
              <w:tc>
                <w:tcPr>
                  <w:tcW w:w="2410"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CANTIDAD </w:t>
                  </w:r>
                </w:p>
              </w:tc>
            </w:tr>
            <w:tr w:rsidR="00EF5C90" w:rsidRPr="00EF5C90" w:rsidTr="00991E60">
              <w:trPr>
                <w:jc w:val="center"/>
              </w:trPr>
              <w:tc>
                <w:tcPr>
                  <w:tcW w:w="709"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14</w:t>
                  </w:r>
                </w:p>
              </w:tc>
              <w:tc>
                <w:tcPr>
                  <w:tcW w:w="4395" w:type="dxa"/>
                  <w:vAlign w:val="center"/>
                </w:tcPr>
                <w:p w:rsidR="00EF5C90" w:rsidRPr="00EF5C90" w:rsidRDefault="00EF5C90" w:rsidP="00EF5C90">
                  <w:pPr>
                    <w:rPr>
                      <w:rFonts w:ascii="Calibri" w:hAnsi="Calibri" w:cs="Calibri"/>
                      <w:b/>
                      <w:color w:val="000000"/>
                      <w:szCs w:val="18"/>
                      <w:lang w:eastAsia="es-ES"/>
                    </w:rPr>
                  </w:pPr>
                  <w:r w:rsidRPr="00EF5C90">
                    <w:rPr>
                      <w:rFonts w:ascii="Calibri" w:hAnsi="Calibri" w:cs="Calibri"/>
                      <w:b/>
                      <w:color w:val="000000"/>
                      <w:szCs w:val="18"/>
                      <w:lang w:eastAsia="es-ES"/>
                    </w:rPr>
                    <w:t xml:space="preserve">MESA DE CURACIÓN </w:t>
                  </w:r>
                </w:p>
                <w:p w:rsidR="00EF5C90" w:rsidRPr="00EF5C90" w:rsidRDefault="00EF5C90" w:rsidP="00EF5C90">
                  <w:pPr>
                    <w:rPr>
                      <w:rFonts w:ascii="Calibri" w:hAnsi="Calibri" w:cs="Calibri"/>
                      <w:color w:val="000000"/>
                      <w:sz w:val="16"/>
                      <w:szCs w:val="18"/>
                      <w:lang w:eastAsia="es-ES"/>
                    </w:rPr>
                  </w:pPr>
                  <w:r w:rsidRPr="00EF5C90">
                    <w:rPr>
                      <w:rFonts w:ascii="Calibri" w:hAnsi="Calibri" w:cs="Calibri"/>
                      <w:color w:val="000000"/>
                      <w:sz w:val="16"/>
                      <w:szCs w:val="18"/>
                      <w:lang w:eastAsia="es-ES"/>
                    </w:rPr>
                    <w:t>MARCA………(especificar)………………..</w:t>
                  </w:r>
                </w:p>
                <w:p w:rsidR="00EF5C90" w:rsidRPr="00EF5C90" w:rsidRDefault="00EF5C90" w:rsidP="00EF5C90">
                  <w:pPr>
                    <w:rPr>
                      <w:rFonts w:ascii="Calibri" w:hAnsi="Calibri" w:cs="Calibri"/>
                      <w:b/>
                      <w:color w:val="000000"/>
                      <w:sz w:val="18"/>
                      <w:szCs w:val="18"/>
                      <w:lang w:eastAsia="es-ES"/>
                    </w:rPr>
                  </w:pPr>
                  <w:r w:rsidRPr="00EF5C90">
                    <w:rPr>
                      <w:rFonts w:ascii="Calibri" w:hAnsi="Calibri" w:cs="Calibri"/>
                      <w:color w:val="000000"/>
                      <w:sz w:val="16"/>
                      <w:szCs w:val="18"/>
                      <w:lang w:eastAsia="es-ES"/>
                    </w:rPr>
                    <w:t>PROCEDENCIA………(especificar)…………..</w:t>
                  </w:r>
                </w:p>
              </w:tc>
              <w:tc>
                <w:tcPr>
                  <w:tcW w:w="1417"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PIEZA</w:t>
                  </w:r>
                </w:p>
              </w:tc>
              <w:tc>
                <w:tcPr>
                  <w:tcW w:w="2410"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5</w:t>
                  </w:r>
                </w:p>
              </w:tc>
            </w:tr>
            <w:tr w:rsidR="00EF5C90" w:rsidRPr="00EF5C90" w:rsidTr="00991E60">
              <w:trPr>
                <w:jc w:val="center"/>
              </w:trPr>
              <w:tc>
                <w:tcPr>
                  <w:tcW w:w="8931" w:type="dxa"/>
                  <w:gridSpan w:val="4"/>
                  <w:vAlign w:val="center"/>
                </w:tcPr>
                <w:p w:rsidR="00EF5C90" w:rsidRPr="00EF5C90" w:rsidRDefault="00EF5C90" w:rsidP="00EF5C90">
                  <w:pPr>
                    <w:autoSpaceDE w:val="0"/>
                    <w:autoSpaceDN w:val="0"/>
                    <w:adjustRightInd w:val="0"/>
                    <w:rPr>
                      <w:rFonts w:ascii="Calibri" w:hAnsi="Calibri" w:cs="Calibri"/>
                      <w:b/>
                      <w:bCs/>
                      <w:sz w:val="18"/>
                      <w:szCs w:val="22"/>
                      <w:lang w:eastAsia="es-ES"/>
                    </w:rPr>
                  </w:pPr>
                  <w:r w:rsidRPr="00EF5C90">
                    <w:rPr>
                      <w:b/>
                      <w:noProof/>
                      <w:sz w:val="24"/>
                      <w:szCs w:val="24"/>
                      <w:lang w:val="es-BO" w:eastAsia="es-BO"/>
                    </w:rPr>
                    <w:drawing>
                      <wp:anchor distT="0" distB="0" distL="114300" distR="114300" simplePos="0" relativeHeight="251670016" behindDoc="0" locked="0" layoutInCell="1" allowOverlap="1" wp14:anchorId="504294BD" wp14:editId="2550F539">
                        <wp:simplePos x="0" y="0"/>
                        <wp:positionH relativeFrom="column">
                          <wp:posOffset>4347210</wp:posOffset>
                        </wp:positionH>
                        <wp:positionV relativeFrom="paragraph">
                          <wp:posOffset>105410</wp:posOffset>
                        </wp:positionV>
                        <wp:extent cx="645160" cy="807720"/>
                        <wp:effectExtent l="0" t="0" r="254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5160" cy="807720"/>
                                </a:xfrm>
                                <a:prstGeom prst="rect">
                                  <a:avLst/>
                                </a:prstGeom>
                                <a:noFill/>
                              </pic:spPr>
                            </pic:pic>
                          </a:graphicData>
                        </a:graphic>
                        <wp14:sizeRelH relativeFrom="page">
                          <wp14:pctWidth>0</wp14:pctWidth>
                        </wp14:sizeRelH>
                        <wp14:sizeRelV relativeFrom="page">
                          <wp14:pctHeight>0</wp14:pctHeight>
                        </wp14:sizeRelV>
                      </wp:anchor>
                    </w:drawing>
                  </w:r>
                  <w:r w:rsidRPr="00EF5C90">
                    <w:rPr>
                      <w:rFonts w:ascii="Calibri" w:hAnsi="Calibri" w:cs="Calibri"/>
                      <w:b/>
                      <w:bCs/>
                      <w:color w:val="000000"/>
                      <w:sz w:val="18"/>
                      <w:szCs w:val="22"/>
                      <w:lang w:eastAsia="es-ES"/>
                    </w:rPr>
                    <w:t>DESCRIPCIÓN:</w:t>
                  </w:r>
                </w:p>
                <w:p w:rsidR="00EF5C90" w:rsidRPr="00EF5C90" w:rsidRDefault="00EF5C90" w:rsidP="00EC19C0">
                  <w:pPr>
                    <w:numPr>
                      <w:ilvl w:val="0"/>
                      <w:numId w:val="41"/>
                    </w:numPr>
                    <w:autoSpaceDE w:val="0"/>
                    <w:autoSpaceDN w:val="0"/>
                    <w:adjustRightInd w:val="0"/>
                    <w:rPr>
                      <w:rFonts w:ascii="Calibri" w:hAnsi="Calibri" w:cs="Calibri"/>
                      <w:color w:val="000000"/>
                      <w:sz w:val="18"/>
                      <w:szCs w:val="22"/>
                      <w:lang w:eastAsia="es-ES"/>
                    </w:rPr>
                  </w:pPr>
                  <w:r w:rsidRPr="00EF5C90">
                    <w:rPr>
                      <w:rFonts w:ascii="Calibri" w:hAnsi="Calibri" w:cs="Calibri"/>
                      <w:color w:val="000000"/>
                      <w:sz w:val="18"/>
                      <w:szCs w:val="22"/>
                      <w:lang w:eastAsia="es-ES"/>
                    </w:rPr>
                    <w:t>Equipo para consultorio médico.</w:t>
                  </w:r>
                </w:p>
                <w:p w:rsidR="00EF5C90" w:rsidRPr="00EF5C90" w:rsidRDefault="00EF5C90" w:rsidP="00EC19C0">
                  <w:pPr>
                    <w:numPr>
                      <w:ilvl w:val="0"/>
                      <w:numId w:val="41"/>
                    </w:numPr>
                    <w:contextualSpacing/>
                    <w:jc w:val="both"/>
                    <w:rPr>
                      <w:rFonts w:ascii="Calibri" w:hAnsi="Calibri"/>
                      <w:sz w:val="18"/>
                      <w:szCs w:val="22"/>
                      <w:lang w:val="es-BO" w:eastAsia="es-ES"/>
                    </w:rPr>
                  </w:pPr>
                  <w:r w:rsidRPr="00EF5C90">
                    <w:rPr>
                      <w:rFonts w:ascii="Calibri" w:hAnsi="Calibri"/>
                      <w:sz w:val="18"/>
                      <w:szCs w:val="22"/>
                      <w:lang w:val="es-BO" w:eastAsia="es-ES"/>
                    </w:rPr>
                    <w:t>Medidas mínimas:</w:t>
                  </w:r>
                </w:p>
                <w:p w:rsidR="00EF5C90" w:rsidRPr="00EF5C90" w:rsidRDefault="00EF5C90" w:rsidP="00EC19C0">
                  <w:pPr>
                    <w:numPr>
                      <w:ilvl w:val="0"/>
                      <w:numId w:val="42"/>
                    </w:numPr>
                    <w:ind w:left="1160" w:hanging="283"/>
                    <w:contextualSpacing/>
                    <w:jc w:val="both"/>
                    <w:rPr>
                      <w:rFonts w:ascii="Calibri" w:hAnsi="Calibri"/>
                      <w:sz w:val="18"/>
                      <w:szCs w:val="22"/>
                      <w:lang w:val="es-BO" w:eastAsia="es-ES"/>
                    </w:rPr>
                  </w:pPr>
                  <w:r w:rsidRPr="00EF5C90">
                    <w:rPr>
                      <w:rFonts w:ascii="Calibri" w:hAnsi="Calibri"/>
                      <w:sz w:val="18"/>
                      <w:szCs w:val="22"/>
                      <w:lang w:val="es-BO" w:eastAsia="es-ES"/>
                    </w:rPr>
                    <w:t>Alto: 0,80m</w:t>
                  </w:r>
                </w:p>
                <w:p w:rsidR="00EF5C90" w:rsidRPr="00EF5C90" w:rsidRDefault="00EF5C90" w:rsidP="00EC19C0">
                  <w:pPr>
                    <w:numPr>
                      <w:ilvl w:val="0"/>
                      <w:numId w:val="42"/>
                    </w:numPr>
                    <w:ind w:left="1160" w:hanging="283"/>
                    <w:contextualSpacing/>
                    <w:jc w:val="both"/>
                    <w:rPr>
                      <w:rFonts w:ascii="Calibri" w:hAnsi="Calibri"/>
                      <w:sz w:val="18"/>
                      <w:szCs w:val="22"/>
                      <w:lang w:val="es-BO" w:eastAsia="es-ES"/>
                    </w:rPr>
                  </w:pPr>
                  <w:r w:rsidRPr="00EF5C90">
                    <w:rPr>
                      <w:rFonts w:ascii="Calibri" w:hAnsi="Calibri"/>
                      <w:sz w:val="18"/>
                      <w:szCs w:val="22"/>
                      <w:lang w:val="es-BO" w:eastAsia="es-ES"/>
                    </w:rPr>
                    <w:t>Largo: 0,60m</w:t>
                  </w:r>
                </w:p>
                <w:p w:rsidR="00EF5C90" w:rsidRPr="00EF5C90" w:rsidRDefault="00EF5C90" w:rsidP="00EC19C0">
                  <w:pPr>
                    <w:numPr>
                      <w:ilvl w:val="0"/>
                      <w:numId w:val="42"/>
                    </w:numPr>
                    <w:ind w:left="1160" w:hanging="283"/>
                    <w:contextualSpacing/>
                    <w:jc w:val="both"/>
                    <w:rPr>
                      <w:rFonts w:ascii="Calibri" w:hAnsi="Calibri"/>
                      <w:sz w:val="18"/>
                      <w:szCs w:val="22"/>
                      <w:lang w:val="es-BO" w:eastAsia="es-ES"/>
                    </w:rPr>
                  </w:pPr>
                  <w:r w:rsidRPr="00EF5C90">
                    <w:rPr>
                      <w:rFonts w:ascii="Calibri" w:hAnsi="Calibri"/>
                      <w:sz w:val="18"/>
                      <w:szCs w:val="22"/>
                      <w:lang w:val="es-BO" w:eastAsia="es-ES"/>
                    </w:rPr>
                    <w:t>Fondo: 0,40m</w:t>
                  </w:r>
                </w:p>
                <w:tbl>
                  <w:tblPr>
                    <w:tblW w:w="0" w:type="auto"/>
                    <w:tblLayout w:type="fixed"/>
                    <w:tblLook w:val="04A0" w:firstRow="1" w:lastRow="0" w:firstColumn="1" w:lastColumn="0" w:noHBand="0" w:noVBand="1"/>
                  </w:tblPr>
                  <w:tblGrid>
                    <w:gridCol w:w="5953"/>
                  </w:tblGrid>
                  <w:tr w:rsidR="00EF5C90" w:rsidRPr="00EF5C90" w:rsidTr="00991E60">
                    <w:trPr>
                      <w:trHeight w:val="268"/>
                    </w:trPr>
                    <w:tc>
                      <w:tcPr>
                        <w:tcW w:w="5953" w:type="dxa"/>
                        <w:shd w:val="clear" w:color="auto" w:fill="auto"/>
                      </w:tcPr>
                      <w:p w:rsidR="00EF5C90" w:rsidRPr="00EF5C90" w:rsidRDefault="00EF5C90" w:rsidP="00EC19C0">
                        <w:pPr>
                          <w:numPr>
                            <w:ilvl w:val="0"/>
                            <w:numId w:val="41"/>
                          </w:numPr>
                          <w:contextualSpacing/>
                          <w:jc w:val="both"/>
                          <w:rPr>
                            <w:rFonts w:ascii="Calibri" w:hAnsi="Calibri"/>
                            <w:sz w:val="18"/>
                            <w:szCs w:val="22"/>
                            <w:lang w:val="es-BO" w:eastAsia="es-ES"/>
                          </w:rPr>
                        </w:pPr>
                        <w:r w:rsidRPr="00EF5C90">
                          <w:rPr>
                            <w:rFonts w:ascii="Calibri" w:hAnsi="Calibri"/>
                            <w:sz w:val="18"/>
                            <w:szCs w:val="22"/>
                            <w:lang w:val="es-BO" w:eastAsia="es-ES"/>
                          </w:rPr>
                          <w:t>Estructura de acero, transportable con 4 ruedas.</w:t>
                        </w:r>
                      </w:p>
                    </w:tc>
                  </w:tr>
                </w:tbl>
                <w:p w:rsidR="00EF5C90" w:rsidRPr="00EF5C90" w:rsidRDefault="00EF5C90" w:rsidP="00EF5C90">
                  <w:pPr>
                    <w:jc w:val="center"/>
                    <w:rPr>
                      <w:rFonts w:ascii="Calibri" w:hAnsi="Calibri" w:cs="Calibri"/>
                      <w:color w:val="000000"/>
                      <w:sz w:val="18"/>
                      <w:szCs w:val="18"/>
                      <w:lang w:eastAsia="es-ES"/>
                    </w:rPr>
                  </w:pPr>
                </w:p>
              </w:tc>
            </w:tr>
          </w:tbl>
          <w:p w:rsidR="00EF5C90" w:rsidRPr="00EF5C90" w:rsidRDefault="00EF5C90" w:rsidP="00EF5C90">
            <w:pPr>
              <w:autoSpaceDE w:val="0"/>
              <w:autoSpaceDN w:val="0"/>
              <w:adjustRightInd w:val="0"/>
              <w:rPr>
                <w:rFonts w:ascii="Calibri" w:hAnsi="Calibri" w:cs="Calibri"/>
                <w:b/>
                <w:bCs/>
                <w:sz w:val="16"/>
                <w:szCs w:val="22"/>
                <w:lang w:eastAsia="es-ES"/>
              </w:rPr>
            </w:pPr>
          </w:p>
          <w:p w:rsidR="00EF5C90" w:rsidRPr="00EF5C90" w:rsidRDefault="00EF5C90" w:rsidP="00EF5C90">
            <w:pPr>
              <w:autoSpaceDE w:val="0"/>
              <w:autoSpaceDN w:val="0"/>
              <w:adjustRightInd w:val="0"/>
              <w:rPr>
                <w:rFonts w:ascii="Calibri" w:hAnsi="Calibri" w:cs="Calibri"/>
                <w:b/>
                <w:bCs/>
                <w:sz w:val="16"/>
                <w:szCs w:val="22"/>
                <w:lang w:eastAsia="es-ES"/>
              </w:rPr>
            </w:pPr>
          </w:p>
          <w:tbl>
            <w:tblPr>
              <w:tblStyle w:val="Tablaconcuadrcula1"/>
              <w:tblW w:w="8931" w:type="dxa"/>
              <w:jc w:val="center"/>
              <w:tblLayout w:type="fixed"/>
              <w:tblLook w:val="04A0" w:firstRow="1" w:lastRow="0" w:firstColumn="1" w:lastColumn="0" w:noHBand="0" w:noVBand="1"/>
            </w:tblPr>
            <w:tblGrid>
              <w:gridCol w:w="709"/>
              <w:gridCol w:w="4395"/>
              <w:gridCol w:w="1417"/>
              <w:gridCol w:w="2410"/>
            </w:tblGrid>
            <w:tr w:rsidR="00EF5C90" w:rsidRPr="00EF5C90" w:rsidTr="00991E60">
              <w:trPr>
                <w:jc w:val="center"/>
              </w:trPr>
              <w:tc>
                <w:tcPr>
                  <w:tcW w:w="709" w:type="dxa"/>
                  <w:shd w:val="clear" w:color="auto" w:fill="E2EFD9"/>
                  <w:vAlign w:val="center"/>
                </w:tcPr>
                <w:p w:rsidR="00EF5C90" w:rsidRPr="00EF5C90" w:rsidRDefault="00EF5C90" w:rsidP="00EF5C90">
                  <w:pPr>
                    <w:jc w:val="center"/>
                    <w:rPr>
                      <w:rFonts w:ascii="Calibri" w:hAnsi="Calibri" w:cs="Calibri"/>
                      <w:b/>
                      <w:bCs/>
                      <w:color w:val="000000"/>
                      <w:sz w:val="18"/>
                      <w:szCs w:val="18"/>
                      <w:lang w:val="es-BO" w:eastAsia="es-BO"/>
                    </w:rPr>
                  </w:pPr>
                  <w:r w:rsidRPr="00EF5C90">
                    <w:rPr>
                      <w:rFonts w:ascii="Calibri" w:hAnsi="Calibri" w:cs="Calibri"/>
                      <w:b/>
                      <w:bCs/>
                      <w:color w:val="000000"/>
                      <w:sz w:val="18"/>
                      <w:szCs w:val="18"/>
                      <w:lang w:eastAsia="es-ES"/>
                    </w:rPr>
                    <w:t>ÍTEM</w:t>
                  </w:r>
                </w:p>
              </w:tc>
              <w:tc>
                <w:tcPr>
                  <w:tcW w:w="4395"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PRODUCTO</w:t>
                  </w:r>
                </w:p>
              </w:tc>
              <w:tc>
                <w:tcPr>
                  <w:tcW w:w="1417"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UNIDAD </w:t>
                  </w:r>
                  <w:r w:rsidRPr="00EF5C90">
                    <w:rPr>
                      <w:rFonts w:ascii="Calibri" w:hAnsi="Calibri" w:cs="Calibri"/>
                      <w:b/>
                      <w:bCs/>
                      <w:color w:val="000000"/>
                      <w:sz w:val="18"/>
                      <w:szCs w:val="18"/>
                      <w:lang w:eastAsia="es-ES"/>
                    </w:rPr>
                    <w:br/>
                    <w:t>DE MEDIDA</w:t>
                  </w:r>
                </w:p>
              </w:tc>
              <w:tc>
                <w:tcPr>
                  <w:tcW w:w="2410"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CANTIDAD </w:t>
                  </w:r>
                </w:p>
              </w:tc>
            </w:tr>
            <w:tr w:rsidR="00EF5C90" w:rsidRPr="00EF5C90" w:rsidTr="00991E60">
              <w:trPr>
                <w:jc w:val="center"/>
              </w:trPr>
              <w:tc>
                <w:tcPr>
                  <w:tcW w:w="709"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15</w:t>
                  </w:r>
                </w:p>
              </w:tc>
              <w:tc>
                <w:tcPr>
                  <w:tcW w:w="4395" w:type="dxa"/>
                  <w:vAlign w:val="center"/>
                </w:tcPr>
                <w:p w:rsidR="00EF5C90" w:rsidRPr="00EF5C90" w:rsidRDefault="00EF5C90" w:rsidP="00EF5C90">
                  <w:pPr>
                    <w:rPr>
                      <w:rFonts w:ascii="Calibri" w:hAnsi="Calibri" w:cs="Calibri"/>
                      <w:b/>
                      <w:color w:val="000000"/>
                      <w:szCs w:val="18"/>
                      <w:lang w:eastAsia="es-ES"/>
                    </w:rPr>
                  </w:pPr>
                  <w:r w:rsidRPr="00EF5C90">
                    <w:rPr>
                      <w:rFonts w:ascii="Calibri" w:hAnsi="Calibri" w:cs="Calibri"/>
                      <w:b/>
                      <w:color w:val="000000"/>
                      <w:szCs w:val="18"/>
                      <w:lang w:eastAsia="es-ES"/>
                    </w:rPr>
                    <w:t>OXÍMETRO DE PULSO DIGITAL DACTILAR</w:t>
                  </w:r>
                </w:p>
                <w:p w:rsidR="00EF5C90" w:rsidRPr="00EF5C90" w:rsidRDefault="00EF5C90" w:rsidP="00EF5C90">
                  <w:pPr>
                    <w:rPr>
                      <w:rFonts w:ascii="Calibri" w:hAnsi="Calibri" w:cs="Calibri"/>
                      <w:color w:val="000000"/>
                      <w:sz w:val="16"/>
                      <w:szCs w:val="18"/>
                      <w:lang w:eastAsia="es-ES"/>
                    </w:rPr>
                  </w:pPr>
                  <w:r w:rsidRPr="00EF5C90">
                    <w:rPr>
                      <w:rFonts w:ascii="Calibri" w:hAnsi="Calibri" w:cs="Calibri"/>
                      <w:color w:val="000000"/>
                      <w:sz w:val="16"/>
                      <w:szCs w:val="18"/>
                      <w:lang w:eastAsia="es-ES"/>
                    </w:rPr>
                    <w:t>MARCA………(especificar)………………..</w:t>
                  </w:r>
                </w:p>
                <w:p w:rsidR="00EF5C90" w:rsidRPr="00EF5C90" w:rsidRDefault="00EF5C90" w:rsidP="00EF5C90">
                  <w:pPr>
                    <w:rPr>
                      <w:rFonts w:ascii="Calibri" w:hAnsi="Calibri" w:cs="Calibri"/>
                      <w:b/>
                      <w:color w:val="000000"/>
                      <w:sz w:val="18"/>
                      <w:szCs w:val="18"/>
                      <w:lang w:eastAsia="es-ES"/>
                    </w:rPr>
                  </w:pPr>
                  <w:r w:rsidRPr="00EF5C90">
                    <w:rPr>
                      <w:rFonts w:ascii="Calibri" w:hAnsi="Calibri" w:cs="Calibri"/>
                      <w:color w:val="000000"/>
                      <w:sz w:val="16"/>
                      <w:szCs w:val="18"/>
                      <w:lang w:eastAsia="es-ES"/>
                    </w:rPr>
                    <w:t>PROCEDENCIA………(especificar)…………..</w:t>
                  </w:r>
                </w:p>
              </w:tc>
              <w:tc>
                <w:tcPr>
                  <w:tcW w:w="1417"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PIEZA</w:t>
                  </w:r>
                </w:p>
              </w:tc>
              <w:tc>
                <w:tcPr>
                  <w:tcW w:w="2410"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8</w:t>
                  </w:r>
                </w:p>
              </w:tc>
            </w:tr>
            <w:tr w:rsidR="00EF5C90" w:rsidRPr="00EF5C90" w:rsidTr="00991E60">
              <w:trPr>
                <w:jc w:val="center"/>
              </w:trPr>
              <w:tc>
                <w:tcPr>
                  <w:tcW w:w="8931" w:type="dxa"/>
                  <w:gridSpan w:val="4"/>
                  <w:vAlign w:val="center"/>
                </w:tcPr>
                <w:p w:rsidR="00EF5C90" w:rsidRPr="00EF5C90" w:rsidRDefault="00EF5C90" w:rsidP="00EF5C90">
                  <w:pPr>
                    <w:autoSpaceDE w:val="0"/>
                    <w:autoSpaceDN w:val="0"/>
                    <w:adjustRightInd w:val="0"/>
                    <w:rPr>
                      <w:rFonts w:ascii="Calibri" w:hAnsi="Calibri" w:cs="Calibri"/>
                      <w:b/>
                      <w:bCs/>
                      <w:sz w:val="22"/>
                      <w:szCs w:val="22"/>
                      <w:lang w:eastAsia="es-ES"/>
                    </w:rPr>
                  </w:pPr>
                  <w:r w:rsidRPr="00EF5C90">
                    <w:rPr>
                      <w:rFonts w:ascii="Calibri" w:hAnsi="Calibri" w:cs="Calibri"/>
                      <w:b/>
                      <w:bCs/>
                      <w:color w:val="000000"/>
                      <w:sz w:val="18"/>
                      <w:szCs w:val="18"/>
                      <w:lang w:eastAsia="es-ES"/>
                    </w:rPr>
                    <w:t>DESCRIPCIÓN:</w:t>
                  </w:r>
                </w:p>
                <w:p w:rsidR="00EF5C90" w:rsidRPr="00EF5C90" w:rsidRDefault="00EF5C90" w:rsidP="00EC19C0">
                  <w:pPr>
                    <w:numPr>
                      <w:ilvl w:val="0"/>
                      <w:numId w:val="31"/>
                    </w:numPr>
                    <w:autoSpaceDE w:val="0"/>
                    <w:autoSpaceDN w:val="0"/>
                    <w:adjustRightInd w:val="0"/>
                    <w:rPr>
                      <w:rFonts w:ascii="Calibri" w:hAnsi="Calibri" w:cs="Calibri"/>
                      <w:b/>
                      <w:bCs/>
                      <w:sz w:val="22"/>
                      <w:szCs w:val="22"/>
                      <w:lang w:eastAsia="es-ES"/>
                    </w:rPr>
                  </w:pPr>
                  <w:r w:rsidRPr="00EF5C90">
                    <w:rPr>
                      <w:rFonts w:ascii="Calibri" w:hAnsi="Calibri" w:cs="Calibri"/>
                      <w:noProof/>
                      <w:color w:val="000000"/>
                      <w:sz w:val="18"/>
                      <w:szCs w:val="18"/>
                      <w:lang w:val="es-BO" w:eastAsia="es-BO"/>
                    </w:rPr>
                    <w:drawing>
                      <wp:anchor distT="0" distB="0" distL="114300" distR="114300" simplePos="0" relativeHeight="251671040" behindDoc="0" locked="0" layoutInCell="1" allowOverlap="1" wp14:anchorId="2DDC4807" wp14:editId="76C3F07C">
                        <wp:simplePos x="0" y="0"/>
                        <wp:positionH relativeFrom="column">
                          <wp:posOffset>4392930</wp:posOffset>
                        </wp:positionH>
                        <wp:positionV relativeFrom="paragraph">
                          <wp:posOffset>72390</wp:posOffset>
                        </wp:positionV>
                        <wp:extent cx="662940" cy="660400"/>
                        <wp:effectExtent l="0" t="0" r="3810" b="635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940" cy="660400"/>
                                </a:xfrm>
                                <a:prstGeom prst="rect">
                                  <a:avLst/>
                                </a:prstGeom>
                                <a:noFill/>
                              </pic:spPr>
                            </pic:pic>
                          </a:graphicData>
                        </a:graphic>
                        <wp14:sizeRelH relativeFrom="page">
                          <wp14:pctWidth>0</wp14:pctWidth>
                        </wp14:sizeRelH>
                        <wp14:sizeRelV relativeFrom="page">
                          <wp14:pctHeight>0</wp14:pctHeight>
                        </wp14:sizeRelV>
                      </wp:anchor>
                    </w:drawing>
                  </w:r>
                  <w:r w:rsidRPr="00EF5C90">
                    <w:rPr>
                      <w:rFonts w:ascii="Calibri" w:hAnsi="Calibri" w:cs="Calibri"/>
                      <w:color w:val="000000"/>
                      <w:sz w:val="18"/>
                      <w:szCs w:val="18"/>
                      <w:lang w:eastAsia="es-ES"/>
                    </w:rPr>
                    <w:t xml:space="preserve">Dispositivo que se utiliza para medir indirectamente la cantidad </w:t>
                  </w:r>
                </w:p>
                <w:p w:rsidR="00EF5C90" w:rsidRPr="00EF5C90" w:rsidRDefault="00EF5C90" w:rsidP="00EF5C90">
                  <w:pPr>
                    <w:autoSpaceDE w:val="0"/>
                    <w:autoSpaceDN w:val="0"/>
                    <w:adjustRightInd w:val="0"/>
                    <w:ind w:left="720"/>
                    <w:rPr>
                      <w:rFonts w:ascii="Calibri" w:hAnsi="Calibri" w:cs="Calibri"/>
                      <w:b/>
                      <w:bCs/>
                      <w:sz w:val="22"/>
                      <w:szCs w:val="22"/>
                      <w:lang w:eastAsia="es-ES"/>
                    </w:rPr>
                  </w:pPr>
                  <w:r w:rsidRPr="00EF5C90">
                    <w:rPr>
                      <w:rFonts w:ascii="Calibri" w:hAnsi="Calibri" w:cs="Calibri"/>
                      <w:color w:val="000000"/>
                      <w:sz w:val="18"/>
                      <w:szCs w:val="18"/>
                      <w:lang w:eastAsia="es-ES"/>
                    </w:rPr>
                    <w:t>de oxígeno en la sangre y la frecuencia o ritmo cardiaco.</w:t>
                  </w:r>
                </w:p>
                <w:p w:rsidR="00EF5C90" w:rsidRPr="00EF5C90" w:rsidRDefault="00EF5C90" w:rsidP="00EC19C0">
                  <w:pPr>
                    <w:numPr>
                      <w:ilvl w:val="0"/>
                      <w:numId w:val="31"/>
                    </w:numPr>
                    <w:autoSpaceDE w:val="0"/>
                    <w:autoSpaceDN w:val="0"/>
                    <w:adjustRightInd w:val="0"/>
                    <w:rPr>
                      <w:rFonts w:ascii="Calibri" w:hAnsi="Calibri" w:cs="Calibri"/>
                      <w:b/>
                      <w:bCs/>
                      <w:sz w:val="22"/>
                      <w:szCs w:val="22"/>
                      <w:lang w:eastAsia="es-ES"/>
                    </w:rPr>
                  </w:pPr>
                  <w:r w:rsidRPr="00EF5C90">
                    <w:rPr>
                      <w:rFonts w:ascii="Calibri" w:hAnsi="Calibri" w:cs="Calibri"/>
                      <w:bCs/>
                      <w:sz w:val="18"/>
                      <w:szCs w:val="22"/>
                      <w:lang w:eastAsia="es-ES"/>
                    </w:rPr>
                    <w:t>Rango de medición</w:t>
                  </w:r>
                  <w:r w:rsidRPr="00EF5C90">
                    <w:rPr>
                      <w:rFonts w:ascii="Calibri" w:hAnsi="Calibri" w:cs="Calibri"/>
                      <w:b/>
                      <w:bCs/>
                      <w:sz w:val="18"/>
                      <w:szCs w:val="22"/>
                      <w:lang w:eastAsia="es-ES"/>
                    </w:rPr>
                    <w:t xml:space="preserve"> </w:t>
                  </w:r>
                  <w:r w:rsidRPr="00EF5C90">
                    <w:rPr>
                      <w:rFonts w:ascii="Calibri" w:hAnsi="Calibri" w:cs="Calibri"/>
                      <w:color w:val="000000"/>
                      <w:sz w:val="18"/>
                      <w:szCs w:val="18"/>
                      <w:lang w:eastAsia="es-ES"/>
                    </w:rPr>
                    <w:t>saturación de oxígeno (SpO2)</w:t>
                  </w:r>
                  <w:r w:rsidRPr="00EF5C90">
                    <w:rPr>
                      <w:rFonts w:ascii="Calibri" w:hAnsi="Calibri" w:cs="Calibri"/>
                      <w:b/>
                      <w:bCs/>
                      <w:sz w:val="22"/>
                      <w:szCs w:val="22"/>
                      <w:lang w:eastAsia="es-ES"/>
                    </w:rPr>
                    <w:t xml:space="preserve"> </w:t>
                  </w:r>
                  <w:r w:rsidRPr="00EF5C90">
                    <w:rPr>
                      <w:rFonts w:ascii="Calibri" w:hAnsi="Calibri" w:cs="Calibri"/>
                      <w:bCs/>
                      <w:sz w:val="18"/>
                      <w:szCs w:val="22"/>
                      <w:lang w:eastAsia="es-ES"/>
                    </w:rPr>
                    <w:t>0%-90%</w:t>
                  </w:r>
                </w:p>
                <w:p w:rsidR="00EF5C90" w:rsidRPr="00EF5C90" w:rsidRDefault="00EF5C90" w:rsidP="00EC19C0">
                  <w:pPr>
                    <w:numPr>
                      <w:ilvl w:val="0"/>
                      <w:numId w:val="31"/>
                    </w:numPr>
                    <w:autoSpaceDE w:val="0"/>
                    <w:autoSpaceDN w:val="0"/>
                    <w:adjustRightInd w:val="0"/>
                    <w:rPr>
                      <w:rFonts w:ascii="Calibri" w:hAnsi="Calibri" w:cs="Calibri"/>
                      <w:b/>
                      <w:bCs/>
                      <w:sz w:val="22"/>
                      <w:szCs w:val="22"/>
                      <w:lang w:eastAsia="es-ES"/>
                    </w:rPr>
                  </w:pPr>
                  <w:r w:rsidRPr="00EF5C90">
                    <w:rPr>
                      <w:rFonts w:ascii="Calibri" w:hAnsi="Calibri" w:cs="Calibri"/>
                      <w:bCs/>
                      <w:sz w:val="18"/>
                      <w:szCs w:val="22"/>
                      <w:lang w:eastAsia="es-ES"/>
                    </w:rPr>
                    <w:t>Rango de medición del ritmo del pulso 0-235 BPM</w:t>
                  </w:r>
                </w:p>
                <w:p w:rsidR="00EF5C90" w:rsidRPr="00EF5C90" w:rsidRDefault="00EF5C90" w:rsidP="00EC19C0">
                  <w:pPr>
                    <w:numPr>
                      <w:ilvl w:val="0"/>
                      <w:numId w:val="31"/>
                    </w:numPr>
                    <w:autoSpaceDE w:val="0"/>
                    <w:autoSpaceDN w:val="0"/>
                    <w:adjustRightInd w:val="0"/>
                    <w:rPr>
                      <w:rFonts w:ascii="Calibri" w:hAnsi="Calibri" w:cs="Calibri"/>
                      <w:b/>
                      <w:bCs/>
                      <w:sz w:val="22"/>
                      <w:szCs w:val="22"/>
                      <w:lang w:eastAsia="es-ES"/>
                    </w:rPr>
                  </w:pPr>
                  <w:r w:rsidRPr="00EF5C90">
                    <w:rPr>
                      <w:rFonts w:ascii="Calibri" w:hAnsi="Calibri" w:cs="Calibri"/>
                      <w:bCs/>
                      <w:sz w:val="18"/>
                      <w:szCs w:val="22"/>
                      <w:lang w:eastAsia="es-ES"/>
                    </w:rPr>
                    <w:t>Pantalla tipo luminoso LED.</w:t>
                  </w:r>
                </w:p>
                <w:p w:rsidR="00EF5C90" w:rsidRPr="00EF5C90" w:rsidRDefault="00EF5C90" w:rsidP="00EF5C90">
                  <w:pPr>
                    <w:jc w:val="center"/>
                    <w:rPr>
                      <w:rFonts w:ascii="Calibri" w:hAnsi="Calibri" w:cs="Calibri"/>
                      <w:color w:val="000000"/>
                      <w:sz w:val="18"/>
                      <w:szCs w:val="18"/>
                      <w:lang w:eastAsia="es-ES"/>
                    </w:rPr>
                  </w:pPr>
                </w:p>
              </w:tc>
            </w:tr>
          </w:tbl>
          <w:p w:rsidR="00EF5C90" w:rsidRPr="00EF5C90" w:rsidRDefault="00EF5C90" w:rsidP="00EF5C90">
            <w:pPr>
              <w:autoSpaceDE w:val="0"/>
              <w:autoSpaceDN w:val="0"/>
              <w:adjustRightInd w:val="0"/>
              <w:rPr>
                <w:rFonts w:ascii="Calibri" w:hAnsi="Calibri" w:cs="Calibri"/>
                <w:b/>
                <w:bCs/>
                <w:sz w:val="16"/>
                <w:szCs w:val="22"/>
                <w:lang w:eastAsia="es-ES"/>
              </w:rPr>
            </w:pPr>
          </w:p>
          <w:tbl>
            <w:tblPr>
              <w:tblStyle w:val="Tablaconcuadrcula1"/>
              <w:tblW w:w="8931" w:type="dxa"/>
              <w:jc w:val="center"/>
              <w:tblLayout w:type="fixed"/>
              <w:tblLook w:val="04A0" w:firstRow="1" w:lastRow="0" w:firstColumn="1" w:lastColumn="0" w:noHBand="0" w:noVBand="1"/>
            </w:tblPr>
            <w:tblGrid>
              <w:gridCol w:w="709"/>
              <w:gridCol w:w="4395"/>
              <w:gridCol w:w="1417"/>
              <w:gridCol w:w="2410"/>
            </w:tblGrid>
            <w:tr w:rsidR="00EF5C90" w:rsidRPr="00EF5C90" w:rsidTr="00991E60">
              <w:trPr>
                <w:jc w:val="center"/>
              </w:trPr>
              <w:tc>
                <w:tcPr>
                  <w:tcW w:w="709" w:type="dxa"/>
                  <w:shd w:val="clear" w:color="auto" w:fill="E2EFD9"/>
                  <w:vAlign w:val="center"/>
                </w:tcPr>
                <w:p w:rsidR="00EF5C90" w:rsidRPr="00EF5C90" w:rsidRDefault="00EF5C90" w:rsidP="00EF5C90">
                  <w:pPr>
                    <w:jc w:val="center"/>
                    <w:rPr>
                      <w:rFonts w:ascii="Calibri" w:hAnsi="Calibri" w:cs="Calibri"/>
                      <w:b/>
                      <w:bCs/>
                      <w:color w:val="000000"/>
                      <w:sz w:val="18"/>
                      <w:szCs w:val="18"/>
                      <w:lang w:val="es-BO" w:eastAsia="es-BO"/>
                    </w:rPr>
                  </w:pPr>
                  <w:r w:rsidRPr="00EF5C90">
                    <w:rPr>
                      <w:rFonts w:ascii="Calibri" w:hAnsi="Calibri" w:cs="Calibri"/>
                      <w:b/>
                      <w:bCs/>
                      <w:color w:val="000000"/>
                      <w:sz w:val="18"/>
                      <w:szCs w:val="18"/>
                      <w:lang w:eastAsia="es-ES"/>
                    </w:rPr>
                    <w:t>ÍTEM</w:t>
                  </w:r>
                </w:p>
              </w:tc>
              <w:tc>
                <w:tcPr>
                  <w:tcW w:w="4395"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PRODUCTO</w:t>
                  </w:r>
                </w:p>
              </w:tc>
              <w:tc>
                <w:tcPr>
                  <w:tcW w:w="1417"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UNIDAD </w:t>
                  </w:r>
                  <w:r w:rsidRPr="00EF5C90">
                    <w:rPr>
                      <w:rFonts w:ascii="Calibri" w:hAnsi="Calibri" w:cs="Calibri"/>
                      <w:b/>
                      <w:bCs/>
                      <w:color w:val="000000"/>
                      <w:sz w:val="18"/>
                      <w:szCs w:val="18"/>
                      <w:lang w:eastAsia="es-ES"/>
                    </w:rPr>
                    <w:br/>
                    <w:t>DE MEDIDA</w:t>
                  </w:r>
                </w:p>
              </w:tc>
              <w:tc>
                <w:tcPr>
                  <w:tcW w:w="2410" w:type="dxa"/>
                  <w:shd w:val="clear" w:color="auto" w:fill="E2EFD9"/>
                  <w:vAlign w:val="center"/>
                </w:tcPr>
                <w:p w:rsidR="00EF5C90" w:rsidRPr="00EF5C90" w:rsidRDefault="00EF5C90" w:rsidP="00EF5C90">
                  <w:pPr>
                    <w:jc w:val="center"/>
                    <w:rPr>
                      <w:rFonts w:ascii="Calibri" w:hAnsi="Calibri" w:cs="Calibri"/>
                      <w:b/>
                      <w:bCs/>
                      <w:color w:val="000000"/>
                      <w:sz w:val="18"/>
                      <w:szCs w:val="18"/>
                      <w:lang w:eastAsia="es-ES"/>
                    </w:rPr>
                  </w:pPr>
                  <w:r w:rsidRPr="00EF5C90">
                    <w:rPr>
                      <w:rFonts w:ascii="Calibri" w:hAnsi="Calibri" w:cs="Calibri"/>
                      <w:b/>
                      <w:bCs/>
                      <w:color w:val="000000"/>
                      <w:sz w:val="18"/>
                      <w:szCs w:val="18"/>
                      <w:lang w:eastAsia="es-ES"/>
                    </w:rPr>
                    <w:t xml:space="preserve">CANTIDAD </w:t>
                  </w:r>
                </w:p>
              </w:tc>
            </w:tr>
            <w:tr w:rsidR="00EF5C90" w:rsidRPr="00EF5C90" w:rsidTr="00991E60">
              <w:trPr>
                <w:jc w:val="center"/>
              </w:trPr>
              <w:tc>
                <w:tcPr>
                  <w:tcW w:w="709"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lastRenderedPageBreak/>
                    <w:t>16</w:t>
                  </w:r>
                </w:p>
              </w:tc>
              <w:tc>
                <w:tcPr>
                  <w:tcW w:w="4395" w:type="dxa"/>
                  <w:vAlign w:val="center"/>
                </w:tcPr>
                <w:p w:rsidR="00EF5C90" w:rsidRPr="00EF5C90" w:rsidRDefault="00EF5C90" w:rsidP="00EF5C90">
                  <w:pPr>
                    <w:rPr>
                      <w:rFonts w:ascii="Calibri" w:hAnsi="Calibri" w:cs="Calibri"/>
                      <w:b/>
                      <w:color w:val="000000"/>
                      <w:szCs w:val="18"/>
                      <w:lang w:eastAsia="es-ES"/>
                    </w:rPr>
                  </w:pPr>
                  <w:r w:rsidRPr="00EF5C90">
                    <w:rPr>
                      <w:rFonts w:ascii="Calibri" w:hAnsi="Calibri" w:cs="Calibri"/>
                      <w:b/>
                      <w:color w:val="000000"/>
                      <w:szCs w:val="18"/>
                      <w:lang w:eastAsia="es-ES"/>
                    </w:rPr>
                    <w:t xml:space="preserve">BIOMBO DE 3 CUERPOS </w:t>
                  </w:r>
                </w:p>
                <w:p w:rsidR="00EF5C90" w:rsidRPr="00EF5C90" w:rsidRDefault="00EF5C90" w:rsidP="00EF5C90">
                  <w:pPr>
                    <w:rPr>
                      <w:rFonts w:ascii="Calibri" w:hAnsi="Calibri" w:cs="Calibri"/>
                      <w:color w:val="000000"/>
                      <w:sz w:val="16"/>
                      <w:szCs w:val="18"/>
                      <w:lang w:eastAsia="es-ES"/>
                    </w:rPr>
                  </w:pPr>
                  <w:r w:rsidRPr="00EF5C90">
                    <w:rPr>
                      <w:rFonts w:ascii="Calibri" w:hAnsi="Calibri" w:cs="Calibri"/>
                      <w:color w:val="000000"/>
                      <w:sz w:val="16"/>
                      <w:szCs w:val="18"/>
                      <w:lang w:eastAsia="es-ES"/>
                    </w:rPr>
                    <w:t>MARCA………(especificar)………………..</w:t>
                  </w:r>
                </w:p>
                <w:p w:rsidR="00EF5C90" w:rsidRPr="00EF5C90" w:rsidRDefault="00EF5C90" w:rsidP="00EF5C90">
                  <w:pPr>
                    <w:rPr>
                      <w:rFonts w:ascii="Calibri" w:hAnsi="Calibri" w:cs="Calibri"/>
                      <w:b/>
                      <w:color w:val="000000"/>
                      <w:sz w:val="18"/>
                      <w:szCs w:val="18"/>
                      <w:lang w:eastAsia="es-ES"/>
                    </w:rPr>
                  </w:pPr>
                  <w:r w:rsidRPr="00EF5C90">
                    <w:rPr>
                      <w:rFonts w:ascii="Calibri" w:hAnsi="Calibri" w:cs="Calibri"/>
                      <w:color w:val="000000"/>
                      <w:sz w:val="16"/>
                      <w:szCs w:val="18"/>
                      <w:lang w:eastAsia="es-ES"/>
                    </w:rPr>
                    <w:t>PROCEDENCIA………(especificar)…………..</w:t>
                  </w:r>
                </w:p>
              </w:tc>
              <w:tc>
                <w:tcPr>
                  <w:tcW w:w="1417"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PIEZA</w:t>
                  </w:r>
                </w:p>
              </w:tc>
              <w:tc>
                <w:tcPr>
                  <w:tcW w:w="2410" w:type="dxa"/>
                  <w:vAlign w:val="center"/>
                </w:tcPr>
                <w:p w:rsidR="00EF5C90" w:rsidRPr="00EF5C90" w:rsidRDefault="00EF5C90" w:rsidP="00EF5C90">
                  <w:pPr>
                    <w:jc w:val="center"/>
                    <w:rPr>
                      <w:rFonts w:ascii="Calibri" w:hAnsi="Calibri" w:cs="Calibri"/>
                      <w:color w:val="000000"/>
                      <w:sz w:val="18"/>
                      <w:szCs w:val="18"/>
                      <w:lang w:eastAsia="es-ES"/>
                    </w:rPr>
                  </w:pPr>
                  <w:r w:rsidRPr="00EF5C90">
                    <w:rPr>
                      <w:rFonts w:ascii="Calibri" w:hAnsi="Calibri" w:cs="Calibri"/>
                      <w:color w:val="000000"/>
                      <w:sz w:val="18"/>
                      <w:szCs w:val="18"/>
                      <w:lang w:eastAsia="es-ES"/>
                    </w:rPr>
                    <w:t>5</w:t>
                  </w:r>
                </w:p>
              </w:tc>
            </w:tr>
            <w:tr w:rsidR="00EF5C90" w:rsidRPr="00EF5C90" w:rsidTr="00991E60">
              <w:trPr>
                <w:jc w:val="center"/>
              </w:trPr>
              <w:tc>
                <w:tcPr>
                  <w:tcW w:w="8931" w:type="dxa"/>
                  <w:gridSpan w:val="4"/>
                  <w:vAlign w:val="center"/>
                </w:tcPr>
                <w:p w:rsidR="00EF5C90" w:rsidRPr="00EF5C90" w:rsidRDefault="00EF5C90" w:rsidP="00EF5C90">
                  <w:pPr>
                    <w:jc w:val="center"/>
                    <w:rPr>
                      <w:rFonts w:ascii="Calibri" w:hAnsi="Calibri" w:cs="Calibri"/>
                      <w:color w:val="000000"/>
                      <w:sz w:val="18"/>
                      <w:szCs w:val="18"/>
                      <w:lang w:eastAsia="es-ES"/>
                    </w:rPr>
                  </w:pPr>
                </w:p>
                <w:p w:rsidR="00EF5C90" w:rsidRPr="00EF5C90" w:rsidRDefault="00EF5C90" w:rsidP="00EF5C90">
                  <w:pPr>
                    <w:autoSpaceDE w:val="0"/>
                    <w:autoSpaceDN w:val="0"/>
                    <w:adjustRightInd w:val="0"/>
                    <w:rPr>
                      <w:rFonts w:ascii="Calibri" w:hAnsi="Calibri" w:cs="Calibri"/>
                      <w:b/>
                      <w:bCs/>
                      <w:sz w:val="22"/>
                      <w:szCs w:val="22"/>
                      <w:lang w:eastAsia="es-ES"/>
                    </w:rPr>
                  </w:pPr>
                  <w:r w:rsidRPr="00EF5C90">
                    <w:rPr>
                      <w:rFonts w:ascii="Calibri" w:hAnsi="Calibri" w:cs="Calibri"/>
                      <w:b/>
                      <w:bCs/>
                      <w:color w:val="000000"/>
                      <w:sz w:val="18"/>
                      <w:szCs w:val="18"/>
                      <w:lang w:eastAsia="es-ES"/>
                    </w:rPr>
                    <w:t>DESCRIPCIÓN:</w:t>
                  </w:r>
                </w:p>
                <w:p w:rsidR="00EF5C90" w:rsidRPr="00EF5C90" w:rsidRDefault="00EF5C90" w:rsidP="00EC19C0">
                  <w:pPr>
                    <w:numPr>
                      <w:ilvl w:val="0"/>
                      <w:numId w:val="44"/>
                    </w:numPr>
                    <w:autoSpaceDE w:val="0"/>
                    <w:autoSpaceDN w:val="0"/>
                    <w:adjustRightInd w:val="0"/>
                    <w:ind w:left="877" w:hanging="268"/>
                    <w:rPr>
                      <w:rFonts w:ascii="Calibri" w:hAnsi="Calibri" w:cs="Calibri"/>
                      <w:color w:val="000000"/>
                      <w:sz w:val="18"/>
                      <w:szCs w:val="18"/>
                      <w:lang w:eastAsia="es-ES"/>
                    </w:rPr>
                  </w:pPr>
                  <w:r w:rsidRPr="00EF5C90">
                    <w:rPr>
                      <w:rFonts w:ascii="Calibri" w:hAnsi="Calibri" w:cs="Calibri"/>
                      <w:color w:val="000000"/>
                      <w:sz w:val="18"/>
                      <w:szCs w:val="18"/>
                      <w:lang w:eastAsia="es-ES"/>
                    </w:rPr>
                    <w:t>Equipo para consultorio médico.</w:t>
                  </w:r>
                </w:p>
                <w:p w:rsidR="00EF5C90" w:rsidRPr="00EF5C90" w:rsidRDefault="00EF5C90" w:rsidP="00EC19C0">
                  <w:pPr>
                    <w:numPr>
                      <w:ilvl w:val="0"/>
                      <w:numId w:val="43"/>
                    </w:numPr>
                    <w:ind w:left="877" w:hanging="284"/>
                    <w:contextualSpacing/>
                    <w:jc w:val="both"/>
                    <w:rPr>
                      <w:rFonts w:ascii="Calibri" w:hAnsi="Calibri"/>
                      <w:sz w:val="18"/>
                      <w:szCs w:val="22"/>
                      <w:lang w:val="es-BO" w:eastAsia="es-ES"/>
                    </w:rPr>
                  </w:pPr>
                  <w:r w:rsidRPr="00EF5C90">
                    <w:rPr>
                      <w:rFonts w:ascii="Calibri" w:hAnsi="Calibri"/>
                      <w:sz w:val="18"/>
                      <w:szCs w:val="22"/>
                      <w:lang w:val="es-BO" w:eastAsia="es-ES"/>
                    </w:rPr>
                    <w:t>Estructura de acero.</w:t>
                  </w:r>
                </w:p>
                <w:p w:rsidR="00EF5C90" w:rsidRPr="00EF5C90" w:rsidRDefault="00EF5C90" w:rsidP="00EC19C0">
                  <w:pPr>
                    <w:numPr>
                      <w:ilvl w:val="0"/>
                      <w:numId w:val="43"/>
                    </w:numPr>
                    <w:ind w:left="877" w:hanging="284"/>
                    <w:contextualSpacing/>
                    <w:jc w:val="both"/>
                    <w:rPr>
                      <w:rFonts w:ascii="Calibri" w:hAnsi="Calibri"/>
                      <w:sz w:val="18"/>
                      <w:szCs w:val="22"/>
                      <w:lang w:val="es-BO" w:eastAsia="es-ES"/>
                    </w:rPr>
                  </w:pPr>
                  <w:r w:rsidRPr="00EF5C90">
                    <w:rPr>
                      <w:rFonts w:ascii="Calibri" w:hAnsi="Calibri"/>
                      <w:sz w:val="18"/>
                      <w:szCs w:val="22"/>
                      <w:lang w:val="es-BO" w:eastAsia="es-ES"/>
                    </w:rPr>
                    <w:t>Cortina de tela de mínimo 2mm de espesor.</w:t>
                  </w:r>
                </w:p>
                <w:p w:rsidR="00EF5C90" w:rsidRPr="00EF5C90" w:rsidRDefault="00EF5C90" w:rsidP="00EC19C0">
                  <w:pPr>
                    <w:numPr>
                      <w:ilvl w:val="0"/>
                      <w:numId w:val="43"/>
                    </w:numPr>
                    <w:ind w:left="877" w:hanging="284"/>
                    <w:contextualSpacing/>
                    <w:jc w:val="both"/>
                    <w:rPr>
                      <w:rFonts w:ascii="Calibri" w:hAnsi="Calibri"/>
                      <w:sz w:val="18"/>
                      <w:szCs w:val="22"/>
                      <w:lang w:val="es-BO" w:eastAsia="es-ES"/>
                    </w:rPr>
                  </w:pPr>
                  <w:r w:rsidRPr="00EF5C90">
                    <w:rPr>
                      <w:rFonts w:ascii="Calibri" w:hAnsi="Calibri"/>
                      <w:sz w:val="18"/>
                      <w:szCs w:val="22"/>
                      <w:lang w:val="es-BO" w:eastAsia="es-ES"/>
                    </w:rPr>
                    <w:t>Consta de 3 cuerpos</w:t>
                  </w:r>
                </w:p>
                <w:p w:rsidR="00EF5C90" w:rsidRPr="00EF5C90" w:rsidRDefault="00EF5C90" w:rsidP="00EC19C0">
                  <w:pPr>
                    <w:numPr>
                      <w:ilvl w:val="0"/>
                      <w:numId w:val="43"/>
                    </w:numPr>
                    <w:ind w:left="877" w:hanging="284"/>
                    <w:contextualSpacing/>
                    <w:rPr>
                      <w:rFonts w:ascii="Calibri" w:hAnsi="Calibri" w:cs="Calibri"/>
                      <w:color w:val="000000"/>
                      <w:sz w:val="18"/>
                      <w:szCs w:val="18"/>
                      <w:lang w:eastAsia="es-ES"/>
                    </w:rPr>
                  </w:pPr>
                  <w:r w:rsidRPr="00EF5C90">
                    <w:rPr>
                      <w:rFonts w:ascii="Calibri" w:hAnsi="Calibri"/>
                      <w:sz w:val="18"/>
                      <w:szCs w:val="22"/>
                      <w:lang w:val="es-BO" w:eastAsia="es-ES"/>
                    </w:rPr>
                    <w:t>Patas de apoyo con ruedas.</w:t>
                  </w:r>
                </w:p>
              </w:tc>
            </w:tr>
          </w:tbl>
          <w:p w:rsidR="00EF5C90" w:rsidRPr="00EF5C90" w:rsidRDefault="00EF5C90" w:rsidP="00EF5C90">
            <w:pPr>
              <w:autoSpaceDE w:val="0"/>
              <w:autoSpaceDN w:val="0"/>
              <w:adjustRightInd w:val="0"/>
              <w:rPr>
                <w:rFonts w:ascii="Calibri" w:hAnsi="Calibri" w:cs="Calibri"/>
                <w:b/>
                <w:bCs/>
                <w:sz w:val="16"/>
                <w:szCs w:val="22"/>
                <w:lang w:eastAsia="es-ES"/>
              </w:rPr>
            </w:pPr>
          </w:p>
        </w:tc>
      </w:tr>
      <w:tr w:rsidR="00EF5C90" w:rsidRPr="00EF5C90" w:rsidTr="00991E60">
        <w:trPr>
          <w:trHeight w:val="294"/>
        </w:trPr>
        <w:tc>
          <w:tcPr>
            <w:tcW w:w="9640" w:type="dxa"/>
            <w:shd w:val="clear" w:color="auto" w:fill="B8CCE4"/>
            <w:vAlign w:val="center"/>
          </w:tcPr>
          <w:p w:rsidR="00EF5C90" w:rsidRPr="00EF5C90" w:rsidRDefault="00EF5C90" w:rsidP="00EF5C90">
            <w:pPr>
              <w:autoSpaceDE w:val="0"/>
              <w:autoSpaceDN w:val="0"/>
              <w:adjustRightInd w:val="0"/>
              <w:rPr>
                <w:rFonts w:ascii="Calibri" w:hAnsi="Calibri" w:cs="Calibri"/>
                <w:b/>
                <w:bCs/>
                <w:sz w:val="22"/>
                <w:szCs w:val="22"/>
                <w:lang w:eastAsia="es-ES"/>
              </w:rPr>
            </w:pPr>
            <w:r w:rsidRPr="00EF5C90">
              <w:rPr>
                <w:rFonts w:ascii="Calibri" w:hAnsi="Calibri" w:cs="Calibri"/>
                <w:b/>
                <w:bCs/>
                <w:sz w:val="22"/>
                <w:szCs w:val="22"/>
                <w:lang w:eastAsia="es-ES"/>
              </w:rPr>
              <w:lastRenderedPageBreak/>
              <w:t>FICHAS TECNICAS (PARA TODOS LOS ÍTEMS)</w:t>
            </w:r>
          </w:p>
        </w:tc>
      </w:tr>
      <w:tr w:rsidR="00EF5C90" w:rsidRPr="00EF5C90" w:rsidTr="00991E60">
        <w:trPr>
          <w:trHeight w:val="937"/>
        </w:trPr>
        <w:tc>
          <w:tcPr>
            <w:tcW w:w="9640" w:type="dxa"/>
            <w:shd w:val="clear" w:color="auto" w:fill="auto"/>
            <w:vAlign w:val="bottom"/>
          </w:tcPr>
          <w:p w:rsidR="00EF5C90" w:rsidRPr="00EF5C90" w:rsidRDefault="00EF5C90" w:rsidP="00EF5C90">
            <w:pPr>
              <w:contextualSpacing/>
              <w:jc w:val="both"/>
              <w:rPr>
                <w:rFonts w:ascii="Calibri" w:hAnsi="Calibri"/>
                <w:sz w:val="22"/>
                <w:szCs w:val="22"/>
                <w:lang w:val="es-BO" w:eastAsia="es-ES"/>
              </w:rPr>
            </w:pPr>
            <w:r w:rsidRPr="00EF5C90">
              <w:rPr>
                <w:rFonts w:ascii="Calibri" w:hAnsi="Calibri"/>
                <w:sz w:val="22"/>
                <w:szCs w:val="22"/>
                <w:lang w:val="es-BO" w:eastAsia="es-ES"/>
              </w:rPr>
              <w:t>El proponente en su propuesta debe Incluir la FICHA TÉCNICA de los productos ofertados.</w:t>
            </w:r>
          </w:p>
          <w:p w:rsidR="00EF5C90" w:rsidRPr="00EF5C90" w:rsidRDefault="00EF5C90" w:rsidP="00EF5C90">
            <w:pPr>
              <w:contextualSpacing/>
              <w:jc w:val="both"/>
              <w:rPr>
                <w:rFonts w:ascii="Calibri" w:hAnsi="Calibri"/>
                <w:sz w:val="22"/>
                <w:szCs w:val="22"/>
                <w:lang w:val="es-BO" w:eastAsia="es-ES"/>
              </w:rPr>
            </w:pPr>
          </w:p>
          <w:p w:rsidR="00EF5C90" w:rsidRPr="00EF5C90" w:rsidRDefault="00EF5C90" w:rsidP="00EF5C90">
            <w:pPr>
              <w:contextualSpacing/>
              <w:jc w:val="both"/>
              <w:rPr>
                <w:rFonts w:ascii="Calibri" w:hAnsi="Calibri"/>
                <w:sz w:val="22"/>
                <w:szCs w:val="22"/>
                <w:lang w:val="es-BO" w:eastAsia="es-ES"/>
              </w:rPr>
            </w:pPr>
            <w:r w:rsidRPr="00EF5C90">
              <w:rPr>
                <w:rFonts w:ascii="Calibri" w:hAnsi="Calibri"/>
                <w:sz w:val="22"/>
                <w:szCs w:val="22"/>
                <w:lang w:val="es-BO" w:eastAsia="es-ES"/>
              </w:rPr>
              <w:t>Para los equipos que requieren de alimentación de energía mediante toma de corriente eléctrica, el mismo debe ser de 220 voltios o en su defecto deben incluir adaptador de corriente para 220 y 110 voltios.</w:t>
            </w:r>
          </w:p>
        </w:tc>
      </w:tr>
      <w:tr w:rsidR="00EF5C90" w:rsidRPr="00EF5C90" w:rsidTr="00991E60">
        <w:trPr>
          <w:trHeight w:val="202"/>
        </w:trPr>
        <w:tc>
          <w:tcPr>
            <w:tcW w:w="9640" w:type="dxa"/>
            <w:shd w:val="clear" w:color="auto" w:fill="B8CCE4"/>
            <w:vAlign w:val="center"/>
          </w:tcPr>
          <w:p w:rsidR="00EF5C90" w:rsidRPr="00EF5C90" w:rsidRDefault="00EF5C90" w:rsidP="00EF5C90">
            <w:pPr>
              <w:rPr>
                <w:rFonts w:ascii="Calibri" w:hAnsi="Calibri" w:cs="Calibri"/>
                <w:sz w:val="22"/>
                <w:szCs w:val="22"/>
                <w:lang w:eastAsia="es-BO"/>
              </w:rPr>
            </w:pPr>
            <w:r w:rsidRPr="00EF5C90">
              <w:rPr>
                <w:rFonts w:ascii="Calibri" w:hAnsi="Calibri" w:cs="Calibri"/>
                <w:b/>
                <w:bCs/>
                <w:sz w:val="22"/>
                <w:szCs w:val="22"/>
                <w:lang w:eastAsia="es-ES"/>
              </w:rPr>
              <w:t>PLAZO DE ENTREGA (PARA TODOS LOS ÍTEMS)</w:t>
            </w:r>
          </w:p>
        </w:tc>
      </w:tr>
      <w:tr w:rsidR="00EF5C90" w:rsidRPr="00EF5C90" w:rsidTr="00991E60">
        <w:trPr>
          <w:trHeight w:val="276"/>
        </w:trPr>
        <w:tc>
          <w:tcPr>
            <w:tcW w:w="9640" w:type="dxa"/>
            <w:shd w:val="clear" w:color="auto" w:fill="auto"/>
            <w:vAlign w:val="center"/>
          </w:tcPr>
          <w:p w:rsidR="00EF5C90" w:rsidRPr="00EF5C90" w:rsidRDefault="00EF5C90" w:rsidP="00EF5C90">
            <w:pPr>
              <w:jc w:val="both"/>
              <w:rPr>
                <w:rFonts w:ascii="Calibri" w:hAnsi="Calibri"/>
                <w:sz w:val="22"/>
                <w:szCs w:val="22"/>
                <w:lang w:eastAsia="es-ES"/>
              </w:rPr>
            </w:pPr>
            <w:r w:rsidRPr="00EF5C90">
              <w:rPr>
                <w:rFonts w:ascii="Calibri" w:hAnsi="Calibri"/>
                <w:sz w:val="22"/>
                <w:szCs w:val="22"/>
                <w:lang w:eastAsia="es-ES"/>
              </w:rPr>
              <w:t>El plazo de entrega de los bienes será de diez (10) días calendario,  contabilizados  a  partir de la orden de inicio o proceder emitido por la Unidad Solicitante posterior a la firma de la Orden de Compra.</w:t>
            </w:r>
          </w:p>
        </w:tc>
      </w:tr>
      <w:tr w:rsidR="00EF5C90" w:rsidRPr="00EF5C90" w:rsidTr="00991E60">
        <w:trPr>
          <w:trHeight w:val="268"/>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EF5C90" w:rsidRPr="00EF5C90" w:rsidRDefault="00EF5C90" w:rsidP="00EF5C90">
            <w:pPr>
              <w:rPr>
                <w:rFonts w:ascii="Calibri" w:hAnsi="Calibri"/>
                <w:b/>
                <w:sz w:val="22"/>
                <w:szCs w:val="22"/>
                <w:lang w:eastAsia="es-ES"/>
              </w:rPr>
            </w:pPr>
            <w:r w:rsidRPr="00EF5C90">
              <w:rPr>
                <w:rFonts w:ascii="Calibri" w:hAnsi="Calibri"/>
                <w:b/>
                <w:sz w:val="22"/>
                <w:szCs w:val="22"/>
                <w:lang w:eastAsia="es-ES"/>
              </w:rPr>
              <w:t>GARANTÍA TÉCNICA (PARA TODOS LOS ÍTEMS)</w:t>
            </w:r>
          </w:p>
        </w:tc>
      </w:tr>
      <w:tr w:rsidR="00EF5C90" w:rsidRPr="00EF5C90" w:rsidTr="00991E60">
        <w:trPr>
          <w:trHeight w:val="116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F5C90" w:rsidRPr="00EF5C90" w:rsidRDefault="00EF5C90" w:rsidP="00EF5C90">
            <w:pPr>
              <w:jc w:val="both"/>
              <w:rPr>
                <w:rFonts w:ascii="Calibri" w:hAnsi="Calibri"/>
                <w:sz w:val="22"/>
                <w:szCs w:val="22"/>
                <w:lang w:val="es-BO"/>
              </w:rPr>
            </w:pPr>
            <w:r w:rsidRPr="00EF5C90">
              <w:rPr>
                <w:rFonts w:ascii="Calibri" w:hAnsi="Calibri"/>
                <w:sz w:val="22"/>
                <w:szCs w:val="22"/>
                <w:lang w:val="es-BO"/>
              </w:rPr>
              <w:t>La empresa contratada debe presentar una nota original donde indique expresamente el tipo de garantía que ofrece a fallas de fabricación, una sola garantía para todos los ítems que se adjudique.</w:t>
            </w:r>
          </w:p>
          <w:p w:rsidR="00EF5C90" w:rsidRPr="00EF5C90" w:rsidRDefault="00EF5C90" w:rsidP="00EF5C90">
            <w:pPr>
              <w:jc w:val="both"/>
              <w:rPr>
                <w:rFonts w:ascii="Calibri" w:hAnsi="Calibri"/>
                <w:sz w:val="22"/>
                <w:szCs w:val="22"/>
                <w:lang w:val="es-BO"/>
              </w:rPr>
            </w:pPr>
            <w:r w:rsidRPr="00EF5C90">
              <w:rPr>
                <w:rFonts w:ascii="Calibri" w:hAnsi="Calibri"/>
                <w:sz w:val="22"/>
                <w:szCs w:val="22"/>
                <w:lang w:val="es-BO"/>
              </w:rPr>
              <w:t>Dicha garantía deberá indicar lo siguiente:</w:t>
            </w:r>
          </w:p>
          <w:p w:rsidR="00EF5C90" w:rsidRPr="00EF5C90" w:rsidRDefault="00EF5C90" w:rsidP="00EF5C90">
            <w:pPr>
              <w:jc w:val="both"/>
              <w:rPr>
                <w:rFonts w:ascii="Calibri" w:hAnsi="Calibri"/>
                <w:sz w:val="22"/>
                <w:szCs w:val="22"/>
                <w:lang w:val="es-BO"/>
              </w:rPr>
            </w:pPr>
            <w:r w:rsidRPr="00EF5C90">
              <w:rPr>
                <w:rFonts w:ascii="Calibri" w:hAnsi="Calibri"/>
                <w:sz w:val="22"/>
                <w:szCs w:val="22"/>
                <w:lang w:val="es-BO"/>
              </w:rPr>
              <w:t>-</w:t>
            </w:r>
            <w:r w:rsidRPr="00EF5C90">
              <w:rPr>
                <w:rFonts w:ascii="Calibri" w:hAnsi="Calibri"/>
                <w:sz w:val="22"/>
                <w:szCs w:val="22"/>
                <w:lang w:val="es-BO"/>
              </w:rPr>
              <w:tab/>
              <w:t>Alcance de la garantía: La garantía técnica deberá cubrir defectos de diseño y/o fabricación, averías, entre otros, por un mal funcionamiento derivado de desperfectos o fallas ajenas al uso normal o habitual de los bienes, no detectables al momento que se otorgó la conformidad.</w:t>
            </w:r>
          </w:p>
          <w:p w:rsidR="00EF5C90" w:rsidRPr="00EF5C90" w:rsidRDefault="00EF5C90" w:rsidP="00EF5C90">
            <w:pPr>
              <w:jc w:val="both"/>
              <w:rPr>
                <w:rFonts w:ascii="Calibri" w:hAnsi="Calibri"/>
                <w:sz w:val="22"/>
                <w:szCs w:val="22"/>
                <w:lang w:val="es-BO"/>
              </w:rPr>
            </w:pPr>
            <w:r w:rsidRPr="00EF5C90">
              <w:rPr>
                <w:rFonts w:ascii="Calibri" w:hAnsi="Calibri"/>
                <w:sz w:val="22"/>
                <w:szCs w:val="22"/>
                <w:lang w:val="es-BO"/>
              </w:rPr>
              <w:t>-</w:t>
            </w:r>
            <w:r w:rsidRPr="00EF5C90">
              <w:rPr>
                <w:rFonts w:ascii="Calibri" w:hAnsi="Calibri"/>
                <w:sz w:val="22"/>
                <w:szCs w:val="22"/>
                <w:lang w:val="es-BO"/>
              </w:rPr>
              <w:tab/>
              <w:t>Período de garantía: Por un tiempo mínimo de 2 años.</w:t>
            </w:r>
          </w:p>
          <w:p w:rsidR="00EF5C90" w:rsidRPr="00EF5C90" w:rsidRDefault="00EF5C90" w:rsidP="00EF5C90">
            <w:pPr>
              <w:jc w:val="both"/>
              <w:rPr>
                <w:rFonts w:ascii="Calibri" w:hAnsi="Calibri"/>
                <w:sz w:val="22"/>
                <w:szCs w:val="22"/>
                <w:lang w:val="es-BO"/>
              </w:rPr>
            </w:pPr>
            <w:r w:rsidRPr="00EF5C90">
              <w:rPr>
                <w:rFonts w:ascii="Calibri" w:hAnsi="Calibri"/>
                <w:sz w:val="22"/>
                <w:szCs w:val="22"/>
                <w:lang w:val="es-BO"/>
              </w:rPr>
              <w:t>-</w:t>
            </w:r>
            <w:r w:rsidRPr="00EF5C90">
              <w:rPr>
                <w:rFonts w:ascii="Calibri" w:hAnsi="Calibri"/>
                <w:sz w:val="22"/>
                <w:szCs w:val="22"/>
                <w:lang w:val="es-BO"/>
              </w:rPr>
              <w:tab/>
              <w:t xml:space="preserve">Inicio del cómputo del período de garantía: A partir de la fecha en la que se otorgó la conformidad de recepción del bien. </w:t>
            </w:r>
          </w:p>
          <w:p w:rsidR="00EF5C90" w:rsidRPr="00EF5C90" w:rsidRDefault="00EF5C90" w:rsidP="00EF5C90">
            <w:pPr>
              <w:jc w:val="both"/>
              <w:rPr>
                <w:rFonts w:ascii="Calibri" w:hAnsi="Calibri"/>
                <w:sz w:val="22"/>
                <w:szCs w:val="22"/>
                <w:lang w:val="es-BO"/>
              </w:rPr>
            </w:pPr>
          </w:p>
          <w:p w:rsidR="00EF5C90" w:rsidRPr="00EF5C90" w:rsidRDefault="00EF5C90" w:rsidP="00EF5C90">
            <w:pPr>
              <w:spacing w:after="120"/>
              <w:jc w:val="both"/>
              <w:rPr>
                <w:rFonts w:ascii="Calibri" w:hAnsi="Calibri"/>
                <w:sz w:val="22"/>
                <w:szCs w:val="22"/>
                <w:lang w:eastAsia="es-ES"/>
              </w:rPr>
            </w:pPr>
            <w:r w:rsidRPr="00EF5C90">
              <w:rPr>
                <w:rFonts w:ascii="Calibri" w:hAnsi="Calibri"/>
                <w:sz w:val="22"/>
                <w:szCs w:val="22"/>
                <w:lang w:val="es-BO"/>
              </w:rPr>
              <w:t xml:space="preserve">La sustitución del producto no implicará ningún costo adicional para YPFB. </w:t>
            </w:r>
          </w:p>
        </w:tc>
      </w:tr>
    </w:tbl>
    <w:p w:rsidR="00EF5C90" w:rsidRPr="00EF5C90" w:rsidRDefault="00EF5C90" w:rsidP="00EF5C90">
      <w:pPr>
        <w:contextualSpacing/>
        <w:jc w:val="both"/>
        <w:rPr>
          <w:rFonts w:ascii="Calibri" w:hAnsi="Calibri" w:cs="Calibri"/>
          <w:b/>
          <w:bCs/>
          <w:sz w:val="22"/>
          <w:szCs w:val="22"/>
          <w:lang w:eastAsia="es-BO"/>
        </w:rPr>
      </w:pPr>
    </w:p>
    <w:p w:rsidR="00EF5C90" w:rsidRPr="00EF5C90" w:rsidRDefault="00EF5C90" w:rsidP="00EC19C0">
      <w:pPr>
        <w:numPr>
          <w:ilvl w:val="0"/>
          <w:numId w:val="25"/>
        </w:numPr>
        <w:spacing w:after="240"/>
        <w:contextualSpacing/>
        <w:jc w:val="both"/>
        <w:rPr>
          <w:rFonts w:ascii="Calibri" w:hAnsi="Calibri" w:cs="Calibri"/>
          <w:b/>
          <w:bCs/>
          <w:sz w:val="22"/>
          <w:szCs w:val="22"/>
          <w:lang w:eastAsia="es-BO"/>
        </w:rPr>
      </w:pPr>
      <w:r w:rsidRPr="00EF5C90">
        <w:rPr>
          <w:rFonts w:ascii="Calibri" w:hAnsi="Calibri" w:cs="Calibri"/>
          <w:b/>
          <w:bCs/>
          <w:sz w:val="22"/>
          <w:szCs w:val="22"/>
          <w:lang w:eastAsia="es-BO"/>
        </w:rPr>
        <w:t>OTRAS CONDICIONES DE CUMPLIMIENTO OBLIGATORIO.</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91"/>
        <w:gridCol w:w="49"/>
      </w:tblGrid>
      <w:tr w:rsidR="00EF5C90" w:rsidRPr="00EF5C90" w:rsidTr="00991E60">
        <w:trPr>
          <w:gridAfter w:val="1"/>
          <w:wAfter w:w="49" w:type="dxa"/>
          <w:trHeight w:val="208"/>
        </w:trPr>
        <w:tc>
          <w:tcPr>
            <w:tcW w:w="9591" w:type="dxa"/>
            <w:shd w:val="clear" w:color="auto" w:fill="B8CCE4"/>
            <w:vAlign w:val="center"/>
          </w:tcPr>
          <w:p w:rsidR="00EF5C90" w:rsidRPr="00EF5C90" w:rsidRDefault="00EF5C90" w:rsidP="00EF5C90">
            <w:pPr>
              <w:autoSpaceDE w:val="0"/>
              <w:autoSpaceDN w:val="0"/>
              <w:adjustRightInd w:val="0"/>
              <w:rPr>
                <w:rFonts w:ascii="Calibri" w:hAnsi="Calibri" w:cs="Calibri"/>
                <w:b/>
                <w:bCs/>
                <w:sz w:val="22"/>
                <w:szCs w:val="22"/>
                <w:lang w:eastAsia="es-BO"/>
              </w:rPr>
            </w:pPr>
            <w:r w:rsidRPr="00EF5C90">
              <w:rPr>
                <w:rFonts w:ascii="Calibri" w:hAnsi="Calibri" w:cs="Calibri"/>
                <w:b/>
                <w:bCs/>
                <w:sz w:val="22"/>
                <w:szCs w:val="22"/>
                <w:lang w:eastAsia="es-ES"/>
              </w:rPr>
              <w:t>LUGAR DE ENTREGA</w:t>
            </w:r>
          </w:p>
        </w:tc>
      </w:tr>
      <w:tr w:rsidR="00EF5C90" w:rsidRPr="00EF5C90" w:rsidTr="00991E60">
        <w:trPr>
          <w:gridAfter w:val="1"/>
          <w:wAfter w:w="49" w:type="dxa"/>
          <w:trHeight w:val="343"/>
        </w:trPr>
        <w:tc>
          <w:tcPr>
            <w:tcW w:w="9591" w:type="dxa"/>
            <w:shd w:val="clear" w:color="auto" w:fill="auto"/>
            <w:vAlign w:val="bottom"/>
          </w:tcPr>
          <w:p w:rsidR="00EF5C90" w:rsidRPr="00EF5C90" w:rsidRDefault="00EF5C90" w:rsidP="00EF5C90">
            <w:pPr>
              <w:jc w:val="both"/>
              <w:rPr>
                <w:rFonts w:ascii="Calibri" w:hAnsi="Calibri"/>
                <w:sz w:val="22"/>
                <w:szCs w:val="22"/>
                <w:lang w:val="es-BO"/>
              </w:rPr>
            </w:pPr>
            <w:r w:rsidRPr="00EF5C90">
              <w:rPr>
                <w:rFonts w:ascii="Calibri" w:hAnsi="Calibri"/>
                <w:sz w:val="22"/>
                <w:szCs w:val="22"/>
                <w:lang w:val="es-BO"/>
              </w:rPr>
              <w:t>El lugar de entrega de los bienes solicitados será en Almacenes de YPFB, ubicado la calle Reyes Ortiz entre Av. 16 de Julio (El Prado) y calle Carlos Bravo, Edificio Nuevo de YPFB Corporación de la ciudad de La Paz.</w:t>
            </w:r>
          </w:p>
          <w:p w:rsidR="00EF5C90" w:rsidRPr="00EF5C90" w:rsidRDefault="00EF5C90" w:rsidP="00EF5C90">
            <w:pPr>
              <w:jc w:val="both"/>
              <w:rPr>
                <w:rFonts w:ascii="Calibri" w:hAnsi="Calibri"/>
                <w:sz w:val="22"/>
                <w:szCs w:val="22"/>
                <w:lang w:val="es-BO" w:eastAsia="es-ES"/>
              </w:rPr>
            </w:pPr>
          </w:p>
        </w:tc>
      </w:tr>
      <w:tr w:rsidR="00EF5C90" w:rsidRPr="00EF5C90" w:rsidTr="00991E60">
        <w:trPr>
          <w:gridAfter w:val="1"/>
          <w:wAfter w:w="49" w:type="dxa"/>
          <w:trHeight w:val="164"/>
        </w:trPr>
        <w:tc>
          <w:tcPr>
            <w:tcW w:w="9591" w:type="dxa"/>
            <w:shd w:val="clear" w:color="auto" w:fill="B8CCE4"/>
            <w:vAlign w:val="center"/>
          </w:tcPr>
          <w:p w:rsidR="00EF5C90" w:rsidRPr="00EF5C90" w:rsidRDefault="00EF5C90" w:rsidP="00EF5C90">
            <w:pPr>
              <w:autoSpaceDE w:val="0"/>
              <w:autoSpaceDN w:val="0"/>
              <w:adjustRightInd w:val="0"/>
              <w:rPr>
                <w:rFonts w:ascii="Calibri" w:hAnsi="Calibri" w:cs="Calibri"/>
                <w:sz w:val="22"/>
                <w:szCs w:val="22"/>
                <w:lang w:eastAsia="es-BO"/>
              </w:rPr>
            </w:pPr>
            <w:r w:rsidRPr="00EF5C90">
              <w:rPr>
                <w:rFonts w:ascii="Calibri" w:hAnsi="Calibri" w:cs="Calibri"/>
                <w:b/>
                <w:bCs/>
                <w:sz w:val="22"/>
                <w:szCs w:val="22"/>
                <w:lang w:eastAsia="es-ES"/>
              </w:rPr>
              <w:t xml:space="preserve">FORMA DE PAGO </w:t>
            </w:r>
          </w:p>
        </w:tc>
      </w:tr>
      <w:tr w:rsidR="00EF5C90" w:rsidRPr="00EF5C90" w:rsidTr="00991E60">
        <w:trPr>
          <w:gridAfter w:val="1"/>
          <w:wAfter w:w="49" w:type="dxa"/>
          <w:trHeight w:val="265"/>
        </w:trPr>
        <w:tc>
          <w:tcPr>
            <w:tcW w:w="9591" w:type="dxa"/>
            <w:tcBorders>
              <w:bottom w:val="single" w:sz="4" w:space="0" w:color="auto"/>
            </w:tcBorders>
            <w:shd w:val="clear" w:color="auto" w:fill="auto"/>
            <w:vAlign w:val="bottom"/>
          </w:tcPr>
          <w:p w:rsidR="00EF5C90" w:rsidRPr="00EF5C90" w:rsidRDefault="00EF5C90" w:rsidP="00EF5C90">
            <w:pPr>
              <w:jc w:val="both"/>
              <w:rPr>
                <w:rFonts w:ascii="Calibri" w:hAnsi="Calibri"/>
                <w:sz w:val="22"/>
                <w:szCs w:val="22"/>
                <w:lang w:val="es-BO"/>
              </w:rPr>
            </w:pPr>
            <w:r w:rsidRPr="00EF5C90">
              <w:rPr>
                <w:rFonts w:ascii="Calibri" w:hAnsi="Calibri"/>
                <w:sz w:val="22"/>
                <w:szCs w:val="22"/>
                <w:lang w:val="es-BO"/>
              </w:rPr>
              <w:t xml:space="preserve">El pago se realizará vía SIGEP </w:t>
            </w:r>
            <w:r w:rsidR="000F254B">
              <w:rPr>
                <w:rFonts w:ascii="Calibri" w:hAnsi="Calibri"/>
                <w:sz w:val="22"/>
                <w:szCs w:val="22"/>
                <w:lang w:val="es-BO"/>
              </w:rPr>
              <w:t xml:space="preserve">contra entrega de los bienes y </w:t>
            </w:r>
            <w:r w:rsidRPr="00EF5C90">
              <w:rPr>
                <w:rFonts w:ascii="Calibri" w:hAnsi="Calibri"/>
                <w:sz w:val="22"/>
                <w:szCs w:val="22"/>
                <w:lang w:val="es-BO"/>
              </w:rPr>
              <w:t>previo Informe de Recepción emitido por el Responsable o Comité de Recepción.</w:t>
            </w:r>
          </w:p>
          <w:p w:rsidR="00EF5C90" w:rsidRPr="00EF5C90" w:rsidRDefault="00EF5C90" w:rsidP="00EF5C90">
            <w:pPr>
              <w:jc w:val="both"/>
              <w:rPr>
                <w:rFonts w:ascii="Calibri" w:hAnsi="Calibri"/>
                <w:sz w:val="22"/>
                <w:szCs w:val="22"/>
                <w:lang w:val="es-BO"/>
              </w:rPr>
            </w:pPr>
            <w:r w:rsidRPr="00EF5C90">
              <w:rPr>
                <w:rFonts w:ascii="Calibri" w:hAnsi="Calibri"/>
                <w:sz w:val="22"/>
                <w:szCs w:val="22"/>
                <w:lang w:val="es-BO"/>
              </w:rPr>
              <w:t>El proveedor deberá emitir a nombre de YPFB la factura correspondiente, por el monto total de la adjudicación.</w:t>
            </w:r>
          </w:p>
          <w:p w:rsidR="00EF5C90" w:rsidRPr="00EF5C90" w:rsidRDefault="00EF5C90" w:rsidP="00EF5C90">
            <w:pPr>
              <w:jc w:val="both"/>
              <w:rPr>
                <w:rFonts w:ascii="Calibri" w:hAnsi="Calibri"/>
                <w:sz w:val="22"/>
                <w:szCs w:val="22"/>
                <w:lang w:val="es-BO" w:eastAsia="es-ES"/>
              </w:rPr>
            </w:pPr>
          </w:p>
        </w:tc>
      </w:tr>
      <w:tr w:rsidR="00EF5C90" w:rsidRPr="00EF5C90" w:rsidTr="00991E60">
        <w:trPr>
          <w:gridAfter w:val="1"/>
          <w:wAfter w:w="49" w:type="dxa"/>
          <w:trHeight w:val="260"/>
        </w:trPr>
        <w:tc>
          <w:tcPr>
            <w:tcW w:w="9591" w:type="dxa"/>
            <w:shd w:val="clear" w:color="auto" w:fill="B8CCE4"/>
            <w:vAlign w:val="center"/>
          </w:tcPr>
          <w:p w:rsidR="00EF5C90" w:rsidRPr="00EF5C90" w:rsidRDefault="00EF5C90" w:rsidP="00EF5C90">
            <w:pPr>
              <w:rPr>
                <w:rFonts w:ascii="Calibri" w:hAnsi="Calibri" w:cs="Calibri"/>
                <w:b/>
                <w:sz w:val="22"/>
                <w:szCs w:val="22"/>
                <w:lang w:eastAsia="es-ES"/>
              </w:rPr>
            </w:pPr>
            <w:r w:rsidRPr="00EF5C90">
              <w:rPr>
                <w:rFonts w:ascii="Calibri" w:hAnsi="Calibri" w:cs="Calibri"/>
                <w:b/>
                <w:sz w:val="22"/>
                <w:szCs w:val="22"/>
                <w:lang w:eastAsia="es-ES"/>
              </w:rPr>
              <w:t>MULTAS.</w:t>
            </w:r>
          </w:p>
        </w:tc>
      </w:tr>
      <w:tr w:rsidR="00EF5C90" w:rsidRPr="00EF5C90" w:rsidTr="00991E60">
        <w:trPr>
          <w:gridAfter w:val="1"/>
          <w:wAfter w:w="49" w:type="dxa"/>
          <w:trHeight w:val="909"/>
        </w:trPr>
        <w:tc>
          <w:tcPr>
            <w:tcW w:w="9591" w:type="dxa"/>
            <w:shd w:val="clear" w:color="auto" w:fill="auto"/>
          </w:tcPr>
          <w:p w:rsidR="00EF5C90" w:rsidRPr="00EF5C90" w:rsidRDefault="00EF5C90" w:rsidP="00EF5C90">
            <w:pPr>
              <w:jc w:val="both"/>
              <w:rPr>
                <w:rFonts w:ascii="Calibri" w:hAnsi="Calibri"/>
                <w:sz w:val="22"/>
                <w:szCs w:val="22"/>
                <w:lang w:val="es-BO"/>
              </w:rPr>
            </w:pPr>
            <w:r w:rsidRPr="00EF5C90">
              <w:rPr>
                <w:rFonts w:ascii="Calibri" w:hAnsi="Calibri"/>
                <w:sz w:val="22"/>
                <w:szCs w:val="22"/>
                <w:lang w:val="es-BO"/>
              </w:rPr>
              <w:t>En  Caso de atraso, se aplicará la multa del uno por ciento (1%) del monto total de la Orden de Compra por cada día calendario de retraso.</w:t>
            </w:r>
          </w:p>
          <w:p w:rsidR="00EF5C90" w:rsidRPr="00EF5C90" w:rsidRDefault="00EF5C90" w:rsidP="00EF5C90">
            <w:pPr>
              <w:jc w:val="both"/>
              <w:rPr>
                <w:rFonts w:ascii="Calibri" w:hAnsi="Calibri"/>
                <w:sz w:val="22"/>
                <w:szCs w:val="22"/>
                <w:lang w:val="es-BO"/>
              </w:rPr>
            </w:pPr>
            <w:r w:rsidRPr="00EF5C90">
              <w:rPr>
                <w:rFonts w:ascii="Calibri" w:hAnsi="Calibri"/>
                <w:sz w:val="22"/>
                <w:szCs w:val="22"/>
                <w:lang w:val="es-BO"/>
              </w:rPr>
              <w:t>De establecer YPFB, que por la aplicación de multas se ha llegado al límite del diez por ciento (10%) del monto total de la Orden de Compra,  YPFB podrá iniciar el proceso de resolución de la Orden de Compra.</w:t>
            </w:r>
          </w:p>
          <w:p w:rsidR="00EF5C90" w:rsidRPr="00EF5C90" w:rsidRDefault="00EF5C90" w:rsidP="00EF5C90">
            <w:pPr>
              <w:jc w:val="both"/>
              <w:rPr>
                <w:rFonts w:ascii="Calibri" w:hAnsi="Calibri"/>
                <w:sz w:val="22"/>
                <w:szCs w:val="22"/>
                <w:lang w:val="es-BO"/>
              </w:rPr>
            </w:pPr>
            <w:r w:rsidRPr="00EF5C90">
              <w:rPr>
                <w:rFonts w:ascii="Calibri" w:hAnsi="Calibri"/>
                <w:sz w:val="22"/>
                <w:szCs w:val="22"/>
                <w:lang w:val="es-BO"/>
              </w:rPr>
              <w:t>De establecer YPFB, que por la aplicación de multas se ha llegado al límite del veinte por ciento (20%) del monto total de la Orden de Compra, YPFB deberá iniciar el proceso de resolución de la Orden de Compra.</w:t>
            </w:r>
          </w:p>
        </w:tc>
      </w:tr>
      <w:tr w:rsidR="00EF5C90" w:rsidRPr="00EF5C90" w:rsidTr="00991E60">
        <w:trPr>
          <w:gridAfter w:val="1"/>
          <w:wAfter w:w="49" w:type="dxa"/>
          <w:trHeight w:val="221"/>
        </w:trPr>
        <w:tc>
          <w:tcPr>
            <w:tcW w:w="9591" w:type="dxa"/>
            <w:shd w:val="clear" w:color="auto" w:fill="B8CCE4"/>
            <w:vAlign w:val="center"/>
          </w:tcPr>
          <w:p w:rsidR="00EF5C90" w:rsidRPr="00EF5C90" w:rsidRDefault="00EF5C90" w:rsidP="00EF5C90">
            <w:pPr>
              <w:rPr>
                <w:rFonts w:ascii="Calibri" w:hAnsi="Calibri" w:cs="Calibri"/>
                <w:b/>
                <w:sz w:val="22"/>
                <w:szCs w:val="22"/>
                <w:lang w:eastAsia="es-ES"/>
              </w:rPr>
            </w:pPr>
            <w:r w:rsidRPr="00EF5C90">
              <w:rPr>
                <w:rFonts w:ascii="Calibri" w:hAnsi="Calibri" w:cs="Calibri"/>
                <w:b/>
                <w:sz w:val="22"/>
                <w:szCs w:val="22"/>
                <w:lang w:eastAsia="es-ES"/>
              </w:rPr>
              <w:lastRenderedPageBreak/>
              <w:t>FACTURACIÓN.</w:t>
            </w:r>
          </w:p>
        </w:tc>
      </w:tr>
      <w:tr w:rsidR="00EF5C90" w:rsidRPr="00EF5C90" w:rsidTr="00991E60">
        <w:trPr>
          <w:gridAfter w:val="1"/>
          <w:wAfter w:w="49" w:type="dxa"/>
          <w:trHeight w:val="260"/>
        </w:trPr>
        <w:tc>
          <w:tcPr>
            <w:tcW w:w="9591" w:type="dxa"/>
            <w:shd w:val="clear" w:color="auto" w:fill="auto"/>
          </w:tcPr>
          <w:p w:rsidR="00EF5C90" w:rsidRPr="00EF5C90" w:rsidRDefault="00EF5C90" w:rsidP="00EF5C90">
            <w:pPr>
              <w:jc w:val="both"/>
              <w:rPr>
                <w:rFonts w:ascii="Calibri" w:hAnsi="Calibri"/>
                <w:color w:val="000000"/>
                <w:sz w:val="22"/>
                <w:szCs w:val="22"/>
                <w:lang w:val="es-BO" w:eastAsia="es-BO"/>
              </w:rPr>
            </w:pPr>
            <w:r w:rsidRPr="00EF5C90">
              <w:rPr>
                <w:rFonts w:ascii="Calibri" w:hAnsi="Calibri"/>
                <w:color w:val="000000"/>
                <w:sz w:val="22"/>
                <w:szCs w:val="22"/>
                <w:lang w:val="es-BO" w:eastAsia="es-BO"/>
              </w:rPr>
              <w:t>La factura debe ser emitida de acuerdo a normativa vigente a nombre de Yacimientos Petrolíferos Fiscales Bolivianos consignando el Número de Identificación Tributaria (NIT) 1020269020.</w:t>
            </w:r>
          </w:p>
          <w:p w:rsidR="00EF5C90" w:rsidRPr="00EF5C90" w:rsidRDefault="00EF5C90" w:rsidP="00EF5C90">
            <w:pPr>
              <w:jc w:val="both"/>
              <w:rPr>
                <w:rFonts w:ascii="Calibri" w:hAnsi="Calibri"/>
                <w:color w:val="000000"/>
                <w:sz w:val="22"/>
                <w:szCs w:val="22"/>
                <w:lang w:val="es-BO" w:eastAsia="es-BO"/>
              </w:rPr>
            </w:pPr>
          </w:p>
          <w:p w:rsidR="00EF5C90" w:rsidRPr="00EF5C90" w:rsidRDefault="00EF5C90" w:rsidP="00EF5C90">
            <w:pPr>
              <w:jc w:val="both"/>
              <w:rPr>
                <w:rFonts w:ascii="Calibri" w:hAnsi="Calibri"/>
                <w:color w:val="000000"/>
                <w:sz w:val="22"/>
                <w:szCs w:val="22"/>
                <w:lang w:val="es-BO" w:eastAsia="es-BO"/>
              </w:rPr>
            </w:pPr>
            <w:r w:rsidRPr="00EF5C90">
              <w:rPr>
                <w:rFonts w:ascii="Calibri" w:hAnsi="Calibri"/>
                <w:color w:val="000000"/>
                <w:sz w:val="22"/>
                <w:szCs w:val="22"/>
                <w:lang w:val="es-BO" w:eastAsia="es-BO"/>
              </w:rPr>
              <w:t>La factura deberá emitirse por el precio contratado, sin deducir las multas ni otros cargos, al momento de la entrega de la totalidad de los bienes conforme lo establecido contractualmente.</w:t>
            </w:r>
          </w:p>
          <w:p w:rsidR="00EF5C90" w:rsidRPr="00EF5C90" w:rsidRDefault="00EF5C90" w:rsidP="00EF5C90">
            <w:pPr>
              <w:jc w:val="both"/>
              <w:rPr>
                <w:rFonts w:ascii="Calibri" w:hAnsi="Calibri"/>
                <w:color w:val="000000"/>
                <w:sz w:val="22"/>
                <w:szCs w:val="22"/>
                <w:lang w:val="es-BO" w:eastAsia="es-BO"/>
              </w:rPr>
            </w:pPr>
          </w:p>
          <w:p w:rsidR="00EF5C90" w:rsidRPr="00EF5C90" w:rsidRDefault="00EF5C90" w:rsidP="00EF5C90">
            <w:pPr>
              <w:jc w:val="both"/>
              <w:rPr>
                <w:rFonts w:ascii="Calibri" w:hAnsi="Calibri"/>
                <w:color w:val="000000"/>
                <w:sz w:val="22"/>
                <w:szCs w:val="22"/>
                <w:lang w:val="es-BO" w:eastAsia="es-BO"/>
              </w:rPr>
            </w:pPr>
            <w:r w:rsidRPr="00EF5C90">
              <w:rPr>
                <w:rFonts w:ascii="Calibri" w:hAnsi="Calibri"/>
                <w:color w:val="000000"/>
                <w:sz w:val="22"/>
                <w:szCs w:val="22"/>
                <w:lang w:val="es-BO"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F5C90" w:rsidRPr="00EF5C90" w:rsidRDefault="00EF5C90" w:rsidP="00EF5C90">
            <w:pPr>
              <w:jc w:val="both"/>
              <w:rPr>
                <w:rFonts w:ascii="Calibri" w:hAnsi="Calibri"/>
                <w:sz w:val="22"/>
                <w:szCs w:val="22"/>
                <w:lang w:eastAsia="es-ES"/>
              </w:rPr>
            </w:pPr>
          </w:p>
        </w:tc>
      </w:tr>
      <w:tr w:rsidR="00EF5C90" w:rsidRPr="00EF5C90" w:rsidTr="00991E60">
        <w:trPr>
          <w:gridAfter w:val="1"/>
          <w:wAfter w:w="49" w:type="dxa"/>
          <w:trHeight w:val="186"/>
        </w:trPr>
        <w:tc>
          <w:tcPr>
            <w:tcW w:w="9591" w:type="dxa"/>
            <w:shd w:val="clear" w:color="auto" w:fill="B8CCE4"/>
            <w:vAlign w:val="center"/>
          </w:tcPr>
          <w:p w:rsidR="00EF5C90" w:rsidRPr="00EF5C90" w:rsidRDefault="00EF5C90" w:rsidP="00EF5C90">
            <w:pPr>
              <w:rPr>
                <w:rFonts w:ascii="Calibri" w:hAnsi="Calibri" w:cs="Calibri"/>
                <w:b/>
                <w:bCs/>
                <w:sz w:val="22"/>
                <w:szCs w:val="22"/>
                <w:lang w:eastAsia="es-ES"/>
              </w:rPr>
            </w:pPr>
            <w:r w:rsidRPr="00EF5C90">
              <w:rPr>
                <w:rFonts w:ascii="Calibri" w:hAnsi="Calibri" w:cs="Calibri"/>
                <w:b/>
                <w:bCs/>
                <w:sz w:val="22"/>
                <w:szCs w:val="22"/>
                <w:lang w:eastAsia="es-ES"/>
              </w:rPr>
              <w:t>TRIBUTOS.</w:t>
            </w:r>
          </w:p>
        </w:tc>
      </w:tr>
      <w:tr w:rsidR="00EF5C90" w:rsidRPr="00EF5C90" w:rsidTr="00991E60">
        <w:trPr>
          <w:gridAfter w:val="1"/>
          <w:wAfter w:w="49" w:type="dxa"/>
          <w:trHeight w:val="260"/>
        </w:trPr>
        <w:tc>
          <w:tcPr>
            <w:tcW w:w="9591" w:type="dxa"/>
            <w:shd w:val="clear" w:color="auto" w:fill="auto"/>
          </w:tcPr>
          <w:p w:rsidR="00EF5C90" w:rsidRPr="00EF5C90" w:rsidRDefault="00EF5C90" w:rsidP="00EF5C90">
            <w:pPr>
              <w:jc w:val="both"/>
              <w:rPr>
                <w:rFonts w:ascii="Calibri" w:hAnsi="Calibri"/>
                <w:color w:val="000000"/>
                <w:sz w:val="22"/>
                <w:szCs w:val="22"/>
                <w:lang w:val="es-BO" w:eastAsia="es-BO"/>
              </w:rPr>
            </w:pPr>
            <w:r w:rsidRPr="00EF5C90">
              <w:rPr>
                <w:rFonts w:ascii="Calibri" w:hAnsi="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rsidR="00EF5C90" w:rsidRPr="00EF5C90" w:rsidRDefault="00EF5C90" w:rsidP="00EF5C90">
            <w:pPr>
              <w:jc w:val="both"/>
              <w:rPr>
                <w:rFonts w:ascii="Calibri" w:hAnsi="Calibri" w:cs="Calibri"/>
                <w:bCs/>
                <w:sz w:val="22"/>
                <w:szCs w:val="22"/>
                <w:lang w:val="es-BO" w:eastAsia="es-ES"/>
              </w:rPr>
            </w:pPr>
          </w:p>
        </w:tc>
      </w:tr>
      <w:tr w:rsidR="00EF5C90" w:rsidRPr="00EF5C90" w:rsidTr="00991E60">
        <w:trPr>
          <w:trHeight w:val="222"/>
        </w:trPr>
        <w:tc>
          <w:tcPr>
            <w:tcW w:w="9640" w:type="dxa"/>
            <w:gridSpan w:val="2"/>
            <w:shd w:val="clear" w:color="auto" w:fill="B8CCE4"/>
            <w:vAlign w:val="center"/>
          </w:tcPr>
          <w:p w:rsidR="00EF5C90" w:rsidRPr="00EF5C90" w:rsidRDefault="00EF5C90" w:rsidP="00EF5C90">
            <w:pPr>
              <w:rPr>
                <w:rFonts w:ascii="Calibri" w:hAnsi="Calibri" w:cs="Calibri"/>
                <w:b/>
                <w:bCs/>
                <w:sz w:val="22"/>
                <w:szCs w:val="22"/>
                <w:lang w:eastAsia="es-ES"/>
              </w:rPr>
            </w:pPr>
            <w:r w:rsidRPr="00EF5C90">
              <w:rPr>
                <w:rFonts w:ascii="Calibri" w:hAnsi="Calibri" w:cs="Calibri"/>
                <w:b/>
                <w:bCs/>
                <w:sz w:val="22"/>
                <w:szCs w:val="22"/>
                <w:lang w:eastAsia="es-ES"/>
              </w:rPr>
              <w:t xml:space="preserve">SEGURIDAD INDUSTRIAL Y SALUD OCUPACIONAL   </w:t>
            </w:r>
          </w:p>
        </w:tc>
      </w:tr>
      <w:tr w:rsidR="00EF5C90" w:rsidRPr="00EF5C90" w:rsidTr="00991E60">
        <w:trPr>
          <w:trHeight w:val="310"/>
        </w:trPr>
        <w:tc>
          <w:tcPr>
            <w:tcW w:w="9640" w:type="dxa"/>
            <w:gridSpan w:val="2"/>
            <w:shd w:val="clear" w:color="auto" w:fill="auto"/>
          </w:tcPr>
          <w:p w:rsidR="00EF5C90" w:rsidRPr="00EF5C90" w:rsidRDefault="00EF5C90" w:rsidP="00EF5C90">
            <w:pPr>
              <w:jc w:val="both"/>
              <w:rPr>
                <w:rFonts w:ascii="Calibri" w:hAnsi="Calibri"/>
                <w:color w:val="000000"/>
                <w:sz w:val="22"/>
                <w:szCs w:val="22"/>
                <w:lang w:val="es-BO" w:eastAsia="es-BO"/>
              </w:rPr>
            </w:pPr>
            <w:r w:rsidRPr="00EF5C90">
              <w:rPr>
                <w:rFonts w:ascii="Calibri" w:hAnsi="Calibri"/>
                <w:color w:val="000000"/>
                <w:sz w:val="22"/>
                <w:szCs w:val="22"/>
                <w:lang w:val="es-BO" w:eastAsia="es-BO"/>
              </w:rPr>
              <w:t>La Empresa contratada para la provisión de “BIENES” deberá cumplir con los estándares de Seguridad Industrial y Salud Ocupacional de YPFB.</w:t>
            </w:r>
          </w:p>
          <w:p w:rsidR="00EF5C90" w:rsidRPr="00EF5C90" w:rsidRDefault="00EF5C90" w:rsidP="00EF5C90">
            <w:pPr>
              <w:jc w:val="both"/>
              <w:rPr>
                <w:rFonts w:ascii="Calibri" w:hAnsi="Calibri"/>
                <w:color w:val="000000"/>
                <w:sz w:val="22"/>
                <w:szCs w:val="22"/>
                <w:lang w:val="es-BO" w:eastAsia="es-BO"/>
              </w:rPr>
            </w:pPr>
          </w:p>
          <w:p w:rsidR="00EF5C90" w:rsidRPr="00EF5C90" w:rsidRDefault="00EF5C90" w:rsidP="00EF5C90">
            <w:pPr>
              <w:jc w:val="both"/>
              <w:rPr>
                <w:rFonts w:ascii="Calibri" w:hAnsi="Calibri"/>
                <w:color w:val="000000"/>
                <w:sz w:val="22"/>
                <w:szCs w:val="22"/>
                <w:lang w:val="es-BO" w:eastAsia="es-BO"/>
              </w:rPr>
            </w:pPr>
            <w:r w:rsidRPr="00EF5C90">
              <w:rPr>
                <w:rFonts w:ascii="Calibri" w:hAnsi="Calibri"/>
                <w:color w:val="000000"/>
                <w:sz w:val="22"/>
                <w:szCs w:val="22"/>
                <w:lang w:val="es-BO" w:eastAsia="es-BO"/>
              </w:rPr>
              <w:t>RECOMENDACIONES:</w:t>
            </w:r>
          </w:p>
          <w:p w:rsidR="00EF5C90" w:rsidRPr="00EF5C90" w:rsidRDefault="00EF5C90" w:rsidP="00EF5C90">
            <w:pPr>
              <w:jc w:val="both"/>
              <w:rPr>
                <w:rFonts w:ascii="Calibri" w:hAnsi="Calibri"/>
                <w:color w:val="000000"/>
                <w:sz w:val="22"/>
                <w:szCs w:val="22"/>
                <w:lang w:val="es-BO" w:eastAsia="es-BO"/>
              </w:rPr>
            </w:pPr>
          </w:p>
          <w:p w:rsidR="00EF5C90" w:rsidRPr="00EF5C90" w:rsidRDefault="00EF5C90" w:rsidP="00EF5C90">
            <w:pPr>
              <w:jc w:val="both"/>
              <w:rPr>
                <w:rFonts w:ascii="Calibri" w:hAnsi="Calibri"/>
                <w:color w:val="000000"/>
                <w:sz w:val="22"/>
                <w:szCs w:val="22"/>
                <w:lang w:val="es-BO" w:eastAsia="es-BO"/>
              </w:rPr>
            </w:pPr>
            <w:r w:rsidRPr="00EF5C90">
              <w:rPr>
                <w:rFonts w:ascii="Calibri" w:hAnsi="Calibri"/>
                <w:color w:val="000000"/>
                <w:sz w:val="22"/>
                <w:szCs w:val="22"/>
                <w:lang w:val="es-BO" w:eastAsia="es-BO"/>
              </w:rPr>
              <w:t>Para las tareas complementarias de entrega de bienes en los almacenes de YPFB, la Unidad Solicitante a través de las Comisiones de Recepción y la Unidad SMS, deberán coordinar con la empresa Contratada a efectos de prevenir la ocurrencia de accidentes, incidentes y afectaciones al medio ambiente.</w:t>
            </w:r>
          </w:p>
          <w:p w:rsidR="00EF5C90" w:rsidRPr="00EF5C90" w:rsidRDefault="00EF5C90" w:rsidP="00EF5C90">
            <w:pPr>
              <w:jc w:val="both"/>
              <w:rPr>
                <w:rFonts w:ascii="Calibri" w:hAnsi="Calibri"/>
                <w:color w:val="000000"/>
                <w:sz w:val="22"/>
                <w:szCs w:val="22"/>
                <w:lang w:val="es-BO" w:eastAsia="es-BO"/>
              </w:rPr>
            </w:pPr>
          </w:p>
          <w:p w:rsidR="00EF5C90" w:rsidRPr="00EF5C90" w:rsidRDefault="00EF5C90" w:rsidP="00EF5C90">
            <w:pPr>
              <w:jc w:val="both"/>
              <w:rPr>
                <w:rFonts w:ascii="Calibri" w:hAnsi="Calibri"/>
                <w:color w:val="000000"/>
                <w:sz w:val="22"/>
                <w:szCs w:val="22"/>
                <w:lang w:val="es-BO" w:eastAsia="es-BO"/>
              </w:rPr>
            </w:pPr>
            <w:r w:rsidRPr="00EF5C90">
              <w:rPr>
                <w:rFonts w:ascii="Calibri" w:hAnsi="Calibri"/>
                <w:color w:val="000000"/>
                <w:sz w:val="22"/>
                <w:szCs w:val="22"/>
                <w:lang w:val="es-BO" w:eastAsia="es-BO"/>
              </w:rPr>
              <w:t>En caso de manipulación de bienes y materiales dentro de las instalaciones de YPFB; se deberán verificar (si corresponde) las condiciones de levantamiento de carga y el sistema de izaje de cargas (cables, eslingas, estrobos, y otros elementos necesarios para este fin).</w:t>
            </w:r>
          </w:p>
          <w:p w:rsidR="00EF5C90" w:rsidRPr="00EF5C90" w:rsidRDefault="00EF5C90" w:rsidP="00EF5C90">
            <w:pPr>
              <w:jc w:val="both"/>
              <w:rPr>
                <w:rFonts w:ascii="Calibri" w:hAnsi="Calibri"/>
                <w:color w:val="000000"/>
                <w:sz w:val="22"/>
                <w:szCs w:val="22"/>
                <w:lang w:val="es-BO" w:eastAsia="es-BO"/>
              </w:rPr>
            </w:pPr>
          </w:p>
          <w:p w:rsidR="00EF5C90" w:rsidRPr="00EF5C90" w:rsidRDefault="00EF5C90" w:rsidP="00EF5C90">
            <w:pPr>
              <w:jc w:val="both"/>
              <w:rPr>
                <w:rFonts w:ascii="Calibri" w:hAnsi="Calibri"/>
                <w:color w:val="000000"/>
                <w:sz w:val="22"/>
                <w:szCs w:val="22"/>
                <w:lang w:val="es-BO" w:eastAsia="es-BO"/>
              </w:rPr>
            </w:pPr>
            <w:r w:rsidRPr="00EF5C90">
              <w:rPr>
                <w:rFonts w:ascii="Calibri" w:hAnsi="Calibri"/>
                <w:color w:val="000000"/>
                <w:sz w:val="22"/>
                <w:szCs w:val="22"/>
                <w:lang w:val="es-BO" w:eastAsia="es-BO"/>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EF5C90" w:rsidRPr="00EF5C90" w:rsidRDefault="00EF5C90" w:rsidP="00EF5C90">
            <w:pPr>
              <w:jc w:val="both"/>
              <w:rPr>
                <w:rFonts w:ascii="Calibri" w:hAnsi="Calibri"/>
                <w:color w:val="000000"/>
                <w:sz w:val="22"/>
                <w:szCs w:val="22"/>
                <w:lang w:val="es-BO" w:eastAsia="es-BO"/>
              </w:rPr>
            </w:pPr>
          </w:p>
          <w:p w:rsidR="00EF5C90" w:rsidRPr="00EF5C90" w:rsidRDefault="00EF5C90" w:rsidP="00EF5C90">
            <w:pPr>
              <w:jc w:val="both"/>
              <w:rPr>
                <w:rFonts w:ascii="Calibri" w:hAnsi="Calibri"/>
                <w:color w:val="000000"/>
                <w:sz w:val="22"/>
                <w:szCs w:val="22"/>
                <w:lang w:val="es-BO" w:eastAsia="es-BO"/>
              </w:rPr>
            </w:pPr>
            <w:r w:rsidRPr="00EF5C90">
              <w:rPr>
                <w:rFonts w:ascii="Calibri" w:hAnsi="Calibri"/>
                <w:color w:val="000000"/>
                <w:sz w:val="22"/>
                <w:szCs w:val="22"/>
                <w:lang w:val="es-BO" w:eastAsia="es-BO"/>
              </w:rPr>
              <w:t>Las tareas complementarias para la entrega de bienes/equipos/materiales/montaje, deberán ser coordinadas con el personal de SMS de la Unidad Solicitante, en estricto cumplimiento de la normativa vigente y las políticas de Seguridad Industrial de YPFB.</w:t>
            </w:r>
          </w:p>
          <w:p w:rsidR="00EF5C90" w:rsidRPr="00EF5C90" w:rsidRDefault="00EF5C90" w:rsidP="00EF5C90">
            <w:pPr>
              <w:ind w:left="720"/>
              <w:jc w:val="both"/>
              <w:rPr>
                <w:rFonts w:ascii="Calibri" w:hAnsi="Calibri" w:cs="Calibri"/>
                <w:bCs/>
                <w:sz w:val="22"/>
                <w:szCs w:val="22"/>
                <w:lang w:val="es-BO" w:eastAsia="es-ES"/>
              </w:rPr>
            </w:pPr>
          </w:p>
        </w:tc>
      </w:tr>
    </w:tbl>
    <w:p w:rsidR="00EF5C90" w:rsidRPr="00EF5C90" w:rsidRDefault="00EF5C90" w:rsidP="00EF5C90">
      <w:pPr>
        <w:jc w:val="both"/>
        <w:rPr>
          <w:rFonts w:ascii="Calibri" w:hAnsi="Calibri" w:cs="Arial"/>
          <w:b/>
          <w:sz w:val="22"/>
          <w:szCs w:val="22"/>
          <w:lang w:eastAsia="es-ES"/>
        </w:rPr>
      </w:pPr>
    </w:p>
    <w:p w:rsidR="008E36C3" w:rsidRDefault="008E36C3" w:rsidP="000B7D2C">
      <w:pPr>
        <w:jc w:val="center"/>
        <w:rPr>
          <w:rFonts w:ascii="Calibri" w:hAnsi="Calibri" w:cs="Calibri"/>
          <w:b/>
          <w:bCs/>
          <w:sz w:val="22"/>
          <w:szCs w:val="22"/>
        </w:rPr>
      </w:pPr>
    </w:p>
    <w:p w:rsidR="00F43643" w:rsidRDefault="00F43643" w:rsidP="000B7D2C">
      <w:pPr>
        <w:jc w:val="center"/>
        <w:rPr>
          <w:rFonts w:ascii="Calibri" w:hAnsi="Calibri" w:cs="Calibri"/>
          <w:b/>
          <w:bCs/>
          <w:sz w:val="22"/>
          <w:szCs w:val="22"/>
        </w:rPr>
      </w:pPr>
    </w:p>
    <w:p w:rsidR="00EF5C90" w:rsidRDefault="00EF5C90" w:rsidP="000B7D2C">
      <w:pPr>
        <w:jc w:val="center"/>
        <w:rPr>
          <w:rFonts w:ascii="Calibri" w:hAnsi="Calibri" w:cs="Calibri"/>
          <w:b/>
          <w:bCs/>
          <w:sz w:val="22"/>
          <w:szCs w:val="22"/>
        </w:rPr>
      </w:pPr>
    </w:p>
    <w:p w:rsidR="000F254B" w:rsidRDefault="000F254B" w:rsidP="0070181B">
      <w:pPr>
        <w:jc w:val="center"/>
        <w:rPr>
          <w:rFonts w:ascii="Calibri" w:hAnsi="Calibri" w:cs="Calibri"/>
          <w:b/>
          <w:bCs/>
          <w:sz w:val="22"/>
          <w:szCs w:val="22"/>
        </w:rPr>
      </w:pPr>
    </w:p>
    <w:p w:rsidR="000F254B" w:rsidRDefault="000F254B" w:rsidP="0070181B">
      <w:pPr>
        <w:jc w:val="center"/>
        <w:rPr>
          <w:rFonts w:ascii="Calibri" w:hAnsi="Calibri" w:cs="Calibri"/>
          <w:b/>
          <w:bCs/>
          <w:sz w:val="22"/>
          <w:szCs w:val="22"/>
        </w:rPr>
      </w:pPr>
    </w:p>
    <w:p w:rsidR="000F254B" w:rsidRDefault="000F254B" w:rsidP="0070181B">
      <w:pPr>
        <w:jc w:val="center"/>
        <w:rPr>
          <w:rFonts w:ascii="Calibri" w:hAnsi="Calibri" w:cs="Calibri"/>
          <w:b/>
          <w:bCs/>
          <w:sz w:val="22"/>
          <w:szCs w:val="22"/>
        </w:rPr>
      </w:pPr>
    </w:p>
    <w:p w:rsidR="000F254B" w:rsidRDefault="000F254B" w:rsidP="0070181B">
      <w:pPr>
        <w:jc w:val="center"/>
        <w:rPr>
          <w:rFonts w:ascii="Calibri" w:hAnsi="Calibri" w:cs="Calibri"/>
          <w:b/>
          <w:bCs/>
          <w:sz w:val="22"/>
          <w:szCs w:val="22"/>
        </w:rPr>
      </w:pPr>
    </w:p>
    <w:p w:rsidR="000F254B" w:rsidRDefault="000F254B" w:rsidP="0070181B">
      <w:pPr>
        <w:jc w:val="center"/>
        <w:rPr>
          <w:rFonts w:ascii="Calibri" w:hAnsi="Calibri" w:cs="Calibri"/>
          <w:b/>
          <w:bCs/>
          <w:sz w:val="22"/>
          <w:szCs w:val="22"/>
        </w:rPr>
      </w:pPr>
    </w:p>
    <w:p w:rsidR="0070181B" w:rsidRPr="00981903" w:rsidRDefault="0070181B" w:rsidP="0070181B">
      <w:pPr>
        <w:jc w:val="center"/>
        <w:rPr>
          <w:rFonts w:ascii="Calibri" w:hAnsi="Calibri" w:cs="Calibri"/>
          <w:b/>
          <w:bCs/>
          <w:sz w:val="22"/>
          <w:szCs w:val="22"/>
        </w:rPr>
      </w:pPr>
      <w:r w:rsidRPr="00981903">
        <w:rPr>
          <w:rFonts w:ascii="Calibri" w:hAnsi="Calibri" w:cs="Calibri"/>
          <w:b/>
          <w:bCs/>
          <w:sz w:val="22"/>
          <w:szCs w:val="22"/>
        </w:rPr>
        <w:lastRenderedPageBreak/>
        <w:t>PARTE VI</w:t>
      </w:r>
    </w:p>
    <w:p w:rsidR="0070181B" w:rsidRPr="00981903" w:rsidRDefault="0070181B" w:rsidP="0070181B">
      <w:pPr>
        <w:jc w:val="center"/>
        <w:rPr>
          <w:rFonts w:ascii="Calibri" w:hAnsi="Calibri" w:cs="Calibri"/>
          <w:b/>
          <w:bCs/>
          <w:sz w:val="22"/>
          <w:szCs w:val="22"/>
        </w:rPr>
      </w:pPr>
      <w:r>
        <w:rPr>
          <w:rFonts w:ascii="Calibri" w:hAnsi="Calibri" w:cs="Calibri"/>
          <w:b/>
          <w:bCs/>
          <w:sz w:val="22"/>
          <w:szCs w:val="22"/>
        </w:rPr>
        <w:t xml:space="preserve">MODELO DE </w:t>
      </w:r>
      <w:r w:rsidRPr="00981903">
        <w:rPr>
          <w:rFonts w:ascii="Calibri" w:hAnsi="Calibri" w:cs="Calibri"/>
          <w:b/>
          <w:bCs/>
          <w:sz w:val="22"/>
          <w:szCs w:val="22"/>
        </w:rPr>
        <w:t>ORDEN DE COMPRA</w:t>
      </w:r>
    </w:p>
    <w:p w:rsidR="0070181B" w:rsidRPr="00785C8E" w:rsidRDefault="0070181B" w:rsidP="0070181B">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9111"/>
      </w:tblGrid>
      <w:tr w:rsidR="0070181B" w:rsidRPr="00F3767B" w:rsidTr="000F254B">
        <w:tc>
          <w:tcPr>
            <w:tcW w:w="9111" w:type="dxa"/>
            <w:shd w:val="clear" w:color="auto" w:fill="F2DBDB"/>
          </w:tcPr>
          <w:p w:rsidR="0070181B" w:rsidRPr="0070181B" w:rsidRDefault="0070181B" w:rsidP="0070181B">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70181B" w:rsidRDefault="000F254B" w:rsidP="0070181B">
      <w:pPr>
        <w:jc w:val="center"/>
        <w:rPr>
          <w:rFonts w:ascii="Calibri" w:hAnsi="Calibri" w:cs="Calibri"/>
          <w:b/>
          <w:bCs/>
          <w:sz w:val="18"/>
          <w:szCs w:val="18"/>
        </w:rPr>
      </w:pPr>
      <w:r w:rsidRPr="000F254B">
        <w:rPr>
          <w:noProof/>
          <w:lang w:val="es-BO" w:eastAsia="es-BO"/>
        </w:rPr>
        <w:drawing>
          <wp:inline distT="0" distB="0" distL="0" distR="0" wp14:anchorId="2A3121D5" wp14:editId="39EBBEC6">
            <wp:extent cx="5549791" cy="707065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2207" cy="7086470"/>
                    </a:xfrm>
                    <a:prstGeom prst="rect">
                      <a:avLst/>
                    </a:prstGeom>
                    <a:noFill/>
                    <a:ln>
                      <a:noFill/>
                    </a:ln>
                  </pic:spPr>
                </pic:pic>
              </a:graphicData>
            </a:graphic>
          </wp:inline>
        </w:drawing>
      </w:r>
    </w:p>
    <w:p w:rsidR="0070181B" w:rsidRDefault="0070181B" w:rsidP="0070181B">
      <w:pPr>
        <w:jc w:val="center"/>
        <w:rPr>
          <w:rFonts w:ascii="Verdana" w:hAnsi="Verdana" w:cs="Calibri"/>
          <w:b/>
          <w:sz w:val="16"/>
          <w:szCs w:val="16"/>
        </w:rPr>
      </w:pPr>
      <w:r>
        <w:rPr>
          <w:rFonts w:ascii="Verdana" w:hAnsi="Verdana" w:cs="Calibri"/>
          <w:b/>
          <w:sz w:val="16"/>
          <w:szCs w:val="16"/>
        </w:rPr>
        <w:t xml:space="preserve"> </w:t>
      </w:r>
    </w:p>
    <w:p w:rsidR="0070181B" w:rsidRPr="0070181B" w:rsidRDefault="0070181B" w:rsidP="0070181B">
      <w:pPr>
        <w:jc w:val="center"/>
        <w:rPr>
          <w:rFonts w:ascii="Calibri" w:hAnsi="Calibri" w:cs="Calibri"/>
          <w:b/>
          <w:bCs/>
          <w:sz w:val="22"/>
          <w:szCs w:val="22"/>
        </w:rPr>
      </w:pPr>
    </w:p>
    <w:p w:rsidR="00F43643" w:rsidRPr="0004338E" w:rsidRDefault="0070181B" w:rsidP="0070181B">
      <w:pPr>
        <w:jc w:val="center"/>
        <w:rPr>
          <w:rFonts w:ascii="Verdana" w:hAnsi="Verdana" w:cs="Calibri"/>
          <w:b/>
          <w:sz w:val="18"/>
          <w:szCs w:val="18"/>
        </w:rPr>
      </w:pPr>
      <w:r w:rsidRPr="0070181B">
        <w:rPr>
          <w:rFonts w:ascii="Calibri" w:hAnsi="Calibri" w:cs="Calibri"/>
          <w:b/>
          <w:bCs/>
          <w:sz w:val="22"/>
          <w:szCs w:val="22"/>
        </w:rPr>
        <w:t xml:space="preserve">  </w:t>
      </w:r>
    </w:p>
    <w:sectPr w:rsidR="00F43643" w:rsidRPr="0004338E"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2A38" w:rsidRDefault="00B32A38">
      <w:r>
        <w:separator/>
      </w:r>
    </w:p>
  </w:endnote>
  <w:endnote w:type="continuationSeparator" w:id="0">
    <w:p w:rsidR="00B32A38" w:rsidRDefault="00B32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2A38" w:rsidRDefault="00B32A38">
      <w:r>
        <w:separator/>
      </w:r>
    </w:p>
  </w:footnote>
  <w:footnote w:type="continuationSeparator" w:id="0">
    <w:p w:rsidR="00B32A38" w:rsidRDefault="00B32A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00000004"/>
    <w:name w:val="WW8Num4"/>
    <w:lvl w:ilvl="0">
      <w:start w:val="1"/>
      <w:numFmt w:val="lowerLetter"/>
      <w:lvlText w:val="%1)"/>
      <w:lvlJc w:val="left"/>
      <w:pPr>
        <w:tabs>
          <w:tab w:val="num" w:pos="0"/>
        </w:tabs>
        <w:ind w:left="720" w:hanging="360"/>
      </w:pPr>
      <w:rPr>
        <w:sz w:val="16"/>
        <w:szCs w:val="16"/>
      </w:rPr>
    </w:lvl>
  </w:abstractNum>
  <w:abstractNum w:abstractNumId="1">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2">
    <w:nsid w:val="00000006"/>
    <w:multiLevelType w:val="singleLevel"/>
    <w:tmpl w:val="00000006"/>
    <w:name w:val="WW8Num6"/>
    <w:lvl w:ilvl="0">
      <w:start w:val="1"/>
      <w:numFmt w:val="decimal"/>
      <w:lvlText w:val="%1."/>
      <w:lvlJc w:val="left"/>
      <w:pPr>
        <w:tabs>
          <w:tab w:val="num" w:pos="0"/>
        </w:tabs>
        <w:ind w:left="720" w:hanging="360"/>
      </w:pPr>
    </w:lvl>
  </w:abstractNum>
  <w:abstractNum w:abstractNumId="3">
    <w:nsid w:val="00000007"/>
    <w:multiLevelType w:val="singleLevel"/>
    <w:tmpl w:val="F0AEC234"/>
    <w:name w:val="WW8Num7"/>
    <w:lvl w:ilvl="0">
      <w:start w:val="1"/>
      <w:numFmt w:val="decimal"/>
      <w:lvlText w:val="%1."/>
      <w:lvlJc w:val="left"/>
      <w:pPr>
        <w:tabs>
          <w:tab w:val="num" w:pos="0"/>
        </w:tabs>
        <w:ind w:left="720" w:hanging="360"/>
      </w:pPr>
      <w:rPr>
        <w:rFonts w:asciiTheme="minorHAnsi" w:hAnsiTheme="minorHAnsi" w:hint="default"/>
        <w:sz w:val="18"/>
      </w:rPr>
    </w:lvl>
  </w:abstractNum>
  <w:abstractNum w:abstractNumId="4">
    <w:nsid w:val="00000008"/>
    <w:multiLevelType w:val="singleLevel"/>
    <w:tmpl w:val="AA529824"/>
    <w:name w:val="WW8Num8"/>
    <w:lvl w:ilvl="0">
      <w:start w:val="1"/>
      <w:numFmt w:val="decimal"/>
      <w:lvlText w:val="%1."/>
      <w:lvlJc w:val="left"/>
      <w:pPr>
        <w:tabs>
          <w:tab w:val="num" w:pos="0"/>
        </w:tabs>
        <w:ind w:left="750" w:hanging="360"/>
      </w:pPr>
      <w:rPr>
        <w:rFonts w:asciiTheme="minorHAnsi" w:hAnsiTheme="minorHAnsi" w:hint="default"/>
        <w:sz w:val="16"/>
      </w:rPr>
    </w:lvl>
  </w:abstractNum>
  <w:abstractNum w:abstractNumId="5">
    <w:nsid w:val="0000000A"/>
    <w:multiLevelType w:val="singleLevel"/>
    <w:tmpl w:val="0000000A"/>
    <w:name w:val="WW8Num11"/>
    <w:lvl w:ilvl="0">
      <w:start w:val="1"/>
      <w:numFmt w:val="decimal"/>
      <w:lvlText w:val="%1."/>
      <w:lvlJc w:val="left"/>
      <w:pPr>
        <w:tabs>
          <w:tab w:val="num" w:pos="0"/>
        </w:tabs>
        <w:ind w:left="795" w:hanging="360"/>
      </w:pPr>
    </w:lvl>
  </w:abstractNum>
  <w:abstractNum w:abstractNumId="6">
    <w:nsid w:val="0000000B"/>
    <w:multiLevelType w:val="singleLevel"/>
    <w:tmpl w:val="0000000B"/>
    <w:name w:val="WW8Num12"/>
    <w:lvl w:ilvl="0">
      <w:start w:val="1"/>
      <w:numFmt w:val="decimal"/>
      <w:lvlText w:val="%1."/>
      <w:lvlJc w:val="left"/>
      <w:pPr>
        <w:tabs>
          <w:tab w:val="num" w:pos="0"/>
        </w:tabs>
        <w:ind w:left="720" w:hanging="360"/>
      </w:pPr>
      <w:rPr>
        <w:rFonts w:hint="default"/>
      </w:rPr>
    </w:lvl>
  </w:abstractNum>
  <w:abstractNum w:abstractNumId="7">
    <w:nsid w:val="0000000C"/>
    <w:multiLevelType w:val="multilevel"/>
    <w:tmpl w:val="0000000C"/>
    <w:name w:val="WW8Num13"/>
    <w:lvl w:ilvl="0">
      <w:start w:val="1"/>
      <w:numFmt w:val="decimal"/>
      <w:lvlText w:val="%1."/>
      <w:lvlJc w:val="left"/>
      <w:pPr>
        <w:tabs>
          <w:tab w:val="num" w:pos="0"/>
        </w:tabs>
        <w:ind w:left="720" w:hanging="360"/>
      </w:pPr>
      <w:rPr>
        <w:rFonts w:cs="Arial"/>
        <w:bCs/>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8">
    <w:nsid w:val="0000000D"/>
    <w:multiLevelType w:val="multilevel"/>
    <w:tmpl w:val="0000000D"/>
    <w:name w:val="WW8Num14"/>
    <w:lvl w:ilvl="0">
      <w:start w:val="2"/>
      <w:numFmt w:val="decimal"/>
      <w:lvlText w:val="%1."/>
      <w:lvlJc w:val="left"/>
      <w:pPr>
        <w:tabs>
          <w:tab w:val="num" w:pos="0"/>
        </w:tabs>
        <w:ind w:left="360" w:hanging="360"/>
      </w:pPr>
    </w:lvl>
    <w:lvl w:ilvl="1">
      <w:start w:val="2"/>
      <w:numFmt w:val="decimal"/>
      <w:lvlText w:val="%1.%2"/>
      <w:lvlJc w:val="left"/>
      <w:pPr>
        <w:tabs>
          <w:tab w:val="num" w:pos="0"/>
        </w:tabs>
        <w:ind w:left="928" w:hanging="360"/>
      </w:p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9">
    <w:nsid w:val="0000000E"/>
    <w:multiLevelType w:val="multilevel"/>
    <w:tmpl w:val="0000000E"/>
    <w:name w:val="WW8Num15"/>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0">
    <w:nsid w:val="0000000F"/>
    <w:multiLevelType w:val="multilevel"/>
    <w:tmpl w:val="0000000F"/>
    <w:name w:val="WW8Num16"/>
    <w:lvl w:ilvl="0">
      <w:start w:val="2"/>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1">
    <w:nsid w:val="00492481"/>
    <w:multiLevelType w:val="hybridMultilevel"/>
    <w:tmpl w:val="DF28BE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06AA61AD"/>
    <w:multiLevelType w:val="hybridMultilevel"/>
    <w:tmpl w:val="F4AC284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6AA66C3"/>
    <w:multiLevelType w:val="hybridMultilevel"/>
    <w:tmpl w:val="EE54B9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F1E32EE"/>
    <w:multiLevelType w:val="hybridMultilevel"/>
    <w:tmpl w:val="77C4271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674149F"/>
    <w:multiLevelType w:val="hybridMultilevel"/>
    <w:tmpl w:val="F42838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4">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9">
    <w:nsid w:val="31043314"/>
    <w:multiLevelType w:val="hybridMultilevel"/>
    <w:tmpl w:val="A3C41E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20B7D95"/>
    <w:multiLevelType w:val="hybridMultilevel"/>
    <w:tmpl w:val="3EC229CE"/>
    <w:lvl w:ilvl="0" w:tplc="400A000F">
      <w:start w:val="1"/>
      <w:numFmt w:val="decimal"/>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A77255A0">
      <w:start w:val="1"/>
      <w:numFmt w:val="decimal"/>
      <w:lvlText w:val="%3."/>
      <w:lvlJc w:val="left"/>
      <w:pPr>
        <w:ind w:left="2340" w:hanging="360"/>
      </w:pPr>
      <w:rPr>
        <w:rFonts w:asciiTheme="minorHAnsi" w:hAnsiTheme="minorHAnsi" w:hint="default"/>
        <w:sz w:val="18"/>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154314"/>
    <w:multiLevelType w:val="hybridMultilevel"/>
    <w:tmpl w:val="605C03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AC23DA6"/>
    <w:multiLevelType w:val="hybridMultilevel"/>
    <w:tmpl w:val="01C0A1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2752B60"/>
    <w:multiLevelType w:val="hybridMultilevel"/>
    <w:tmpl w:val="64988E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4760A99"/>
    <w:multiLevelType w:val="hybridMultilevel"/>
    <w:tmpl w:val="6CD6C4C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5556446"/>
    <w:multiLevelType w:val="hybridMultilevel"/>
    <w:tmpl w:val="5F2E01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870195F"/>
    <w:multiLevelType w:val="singleLevel"/>
    <w:tmpl w:val="38C2B268"/>
    <w:lvl w:ilvl="0">
      <w:numFmt w:val="decimal"/>
      <w:pStyle w:val="Ttulo9"/>
      <w:lvlText w:val=""/>
      <w:lvlJc w:val="left"/>
    </w:lvl>
  </w:abstractNum>
  <w:abstractNum w:abstractNumId="42">
    <w:nsid w:val="59084E93"/>
    <w:multiLevelType w:val="hybridMultilevel"/>
    <w:tmpl w:val="47805B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4">
    <w:nsid w:val="5CBF5376"/>
    <w:multiLevelType w:val="hybridMultilevel"/>
    <w:tmpl w:val="43A2014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5861853"/>
    <w:multiLevelType w:val="hybridMultilevel"/>
    <w:tmpl w:val="49908B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7">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026437D"/>
    <w:multiLevelType w:val="hybridMultilevel"/>
    <w:tmpl w:val="B22A747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0CB6B8D"/>
    <w:multiLevelType w:val="hybridMultilevel"/>
    <w:tmpl w:val="964C529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546409C"/>
    <w:multiLevelType w:val="hybridMultilevel"/>
    <w:tmpl w:val="5D2A99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853549E"/>
    <w:multiLevelType w:val="hybridMultilevel"/>
    <w:tmpl w:val="F35800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9EA5150"/>
    <w:multiLevelType w:val="hybridMultilevel"/>
    <w:tmpl w:val="71EAAF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B9D7CFF"/>
    <w:multiLevelType w:val="hybridMultilevel"/>
    <w:tmpl w:val="43F474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BF95849"/>
    <w:multiLevelType w:val="hybridMultilevel"/>
    <w:tmpl w:val="3F481F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8"/>
  </w:num>
  <w:num w:numId="2">
    <w:abstractNumId w:val="41"/>
  </w:num>
  <w:num w:numId="3">
    <w:abstractNumId w:val="16"/>
  </w:num>
  <w:num w:numId="4">
    <w:abstractNumId w:val="34"/>
  </w:num>
  <w:num w:numId="5">
    <w:abstractNumId w:val="25"/>
  </w:num>
  <w:num w:numId="6">
    <w:abstractNumId w:val="55"/>
  </w:num>
  <w:num w:numId="7">
    <w:abstractNumId w:val="47"/>
  </w:num>
  <w:num w:numId="8">
    <w:abstractNumId w:val="46"/>
  </w:num>
  <w:num w:numId="9">
    <w:abstractNumId w:val="23"/>
  </w:num>
  <w:num w:numId="10">
    <w:abstractNumId w:val="21"/>
  </w:num>
  <w:num w:numId="11">
    <w:abstractNumId w:val="22"/>
  </w:num>
  <w:num w:numId="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35"/>
  </w:num>
  <w:num w:numId="17">
    <w:abstractNumId w:val="36"/>
  </w:num>
  <w:num w:numId="18">
    <w:abstractNumId w:val="27"/>
  </w:num>
  <w:num w:numId="19">
    <w:abstractNumId w:val="15"/>
  </w:num>
  <w:num w:numId="20">
    <w:abstractNumId w:val="28"/>
  </w:num>
  <w:num w:numId="21">
    <w:abstractNumId w:val="39"/>
  </w:num>
  <w:num w:numId="22">
    <w:abstractNumId w:val="26"/>
  </w:num>
  <w:num w:numId="23">
    <w:abstractNumId w:val="19"/>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0"/>
  </w:num>
  <w:num w:numId="26">
    <w:abstractNumId w:val="29"/>
  </w:num>
  <w:num w:numId="27">
    <w:abstractNumId w:val="37"/>
  </w:num>
  <w:num w:numId="28">
    <w:abstractNumId w:val="54"/>
  </w:num>
  <w:num w:numId="29">
    <w:abstractNumId w:val="13"/>
  </w:num>
  <w:num w:numId="30">
    <w:abstractNumId w:val="12"/>
  </w:num>
  <w:num w:numId="31">
    <w:abstractNumId w:val="32"/>
  </w:num>
  <w:num w:numId="32">
    <w:abstractNumId w:val="52"/>
  </w:num>
  <w:num w:numId="33">
    <w:abstractNumId w:val="53"/>
  </w:num>
  <w:num w:numId="34">
    <w:abstractNumId w:val="42"/>
  </w:num>
  <w:num w:numId="35">
    <w:abstractNumId w:val="17"/>
  </w:num>
  <w:num w:numId="36">
    <w:abstractNumId w:val="49"/>
  </w:num>
  <w:num w:numId="37">
    <w:abstractNumId w:val="11"/>
  </w:num>
  <w:num w:numId="38">
    <w:abstractNumId w:val="38"/>
  </w:num>
  <w:num w:numId="39">
    <w:abstractNumId w:val="33"/>
  </w:num>
  <w:num w:numId="40">
    <w:abstractNumId w:val="40"/>
  </w:num>
  <w:num w:numId="41">
    <w:abstractNumId w:val="51"/>
  </w:num>
  <w:num w:numId="42">
    <w:abstractNumId w:val="44"/>
  </w:num>
  <w:num w:numId="43">
    <w:abstractNumId w:val="14"/>
  </w:num>
  <w:num w:numId="44">
    <w:abstractNumId w:val="45"/>
  </w:num>
  <w:num w:numId="45">
    <w:abstractNumId w:val="4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8A9"/>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5365"/>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2BC"/>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34"/>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B7D1E"/>
    <w:rsid w:val="000B7D2C"/>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875"/>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54B"/>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646"/>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37BD6"/>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CE9"/>
    <w:rsid w:val="00157F10"/>
    <w:rsid w:val="001604F1"/>
    <w:rsid w:val="0016090E"/>
    <w:rsid w:val="00160A82"/>
    <w:rsid w:val="00161197"/>
    <w:rsid w:val="00161A43"/>
    <w:rsid w:val="00162315"/>
    <w:rsid w:val="001625E3"/>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A53"/>
    <w:rsid w:val="001B0D96"/>
    <w:rsid w:val="001B1039"/>
    <w:rsid w:val="001B1690"/>
    <w:rsid w:val="001B2133"/>
    <w:rsid w:val="001B2380"/>
    <w:rsid w:val="001B2541"/>
    <w:rsid w:val="001B2630"/>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41C"/>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48E"/>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27DDF"/>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0E1"/>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8D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987"/>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5D3F"/>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3710"/>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3FF2"/>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5EBD"/>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B7A"/>
    <w:rsid w:val="003424A8"/>
    <w:rsid w:val="00342576"/>
    <w:rsid w:val="0034279E"/>
    <w:rsid w:val="00344BF5"/>
    <w:rsid w:val="00344F85"/>
    <w:rsid w:val="003450AE"/>
    <w:rsid w:val="00345E78"/>
    <w:rsid w:val="0034690F"/>
    <w:rsid w:val="00346937"/>
    <w:rsid w:val="00347FF3"/>
    <w:rsid w:val="00351725"/>
    <w:rsid w:val="00352770"/>
    <w:rsid w:val="00353B20"/>
    <w:rsid w:val="00353B59"/>
    <w:rsid w:val="003544C1"/>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0B9"/>
    <w:rsid w:val="003673D5"/>
    <w:rsid w:val="0037024D"/>
    <w:rsid w:val="003702C2"/>
    <w:rsid w:val="0037037C"/>
    <w:rsid w:val="00370B14"/>
    <w:rsid w:val="0037153A"/>
    <w:rsid w:val="0037190B"/>
    <w:rsid w:val="00371989"/>
    <w:rsid w:val="00372053"/>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871BD"/>
    <w:rsid w:val="0039077F"/>
    <w:rsid w:val="00390847"/>
    <w:rsid w:val="00391210"/>
    <w:rsid w:val="0039127E"/>
    <w:rsid w:val="0039142B"/>
    <w:rsid w:val="00391517"/>
    <w:rsid w:val="00391708"/>
    <w:rsid w:val="00391919"/>
    <w:rsid w:val="00392169"/>
    <w:rsid w:val="0039217F"/>
    <w:rsid w:val="00392DF8"/>
    <w:rsid w:val="0039314B"/>
    <w:rsid w:val="00393434"/>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5FB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27F59"/>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6E11"/>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327"/>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7CF"/>
    <w:rsid w:val="004A2DAB"/>
    <w:rsid w:val="004A314A"/>
    <w:rsid w:val="004A3DC1"/>
    <w:rsid w:val="004A3FB6"/>
    <w:rsid w:val="004A453D"/>
    <w:rsid w:val="004A4D5A"/>
    <w:rsid w:val="004A4F35"/>
    <w:rsid w:val="004A600F"/>
    <w:rsid w:val="004A684D"/>
    <w:rsid w:val="004A6B16"/>
    <w:rsid w:val="004A6F85"/>
    <w:rsid w:val="004A7265"/>
    <w:rsid w:val="004A763B"/>
    <w:rsid w:val="004B0239"/>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0EC"/>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01"/>
    <w:rsid w:val="004F1257"/>
    <w:rsid w:val="004F2A96"/>
    <w:rsid w:val="004F2AC8"/>
    <w:rsid w:val="004F2D3F"/>
    <w:rsid w:val="004F31F5"/>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B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6D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4035"/>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3F34"/>
    <w:rsid w:val="0057489B"/>
    <w:rsid w:val="00575648"/>
    <w:rsid w:val="00577F3E"/>
    <w:rsid w:val="005812D6"/>
    <w:rsid w:val="00581648"/>
    <w:rsid w:val="00581B0B"/>
    <w:rsid w:val="00581DEF"/>
    <w:rsid w:val="0058268E"/>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661"/>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2CB1"/>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2F4"/>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7FA"/>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2A9"/>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2D08"/>
    <w:rsid w:val="006D3A47"/>
    <w:rsid w:val="006D3B60"/>
    <w:rsid w:val="006D45C7"/>
    <w:rsid w:val="006D5659"/>
    <w:rsid w:val="006D589D"/>
    <w:rsid w:val="006D5986"/>
    <w:rsid w:val="006D59A3"/>
    <w:rsid w:val="006D5E34"/>
    <w:rsid w:val="006D6165"/>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81B"/>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545"/>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84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37E"/>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E6E"/>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325"/>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509A"/>
    <w:rsid w:val="007D600D"/>
    <w:rsid w:val="007D68C9"/>
    <w:rsid w:val="007D70AE"/>
    <w:rsid w:val="007D73F3"/>
    <w:rsid w:val="007D76AB"/>
    <w:rsid w:val="007D77E7"/>
    <w:rsid w:val="007E0488"/>
    <w:rsid w:val="007E0E33"/>
    <w:rsid w:val="007E0FFC"/>
    <w:rsid w:val="007E1547"/>
    <w:rsid w:val="007E15F2"/>
    <w:rsid w:val="007E22B6"/>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3D97"/>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3F1B"/>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2A2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4DE1"/>
    <w:rsid w:val="008657AA"/>
    <w:rsid w:val="00866008"/>
    <w:rsid w:val="008662B8"/>
    <w:rsid w:val="00867188"/>
    <w:rsid w:val="0086746A"/>
    <w:rsid w:val="008676EB"/>
    <w:rsid w:val="00867AC1"/>
    <w:rsid w:val="00867CDD"/>
    <w:rsid w:val="008704A8"/>
    <w:rsid w:val="008705EF"/>
    <w:rsid w:val="00871605"/>
    <w:rsid w:val="00871DB1"/>
    <w:rsid w:val="00871E0E"/>
    <w:rsid w:val="00871F06"/>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0AF2"/>
    <w:rsid w:val="00891CB0"/>
    <w:rsid w:val="00891D00"/>
    <w:rsid w:val="00892230"/>
    <w:rsid w:val="00892D79"/>
    <w:rsid w:val="00893BA7"/>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80B"/>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98A"/>
    <w:rsid w:val="008D7C12"/>
    <w:rsid w:val="008D7E95"/>
    <w:rsid w:val="008E0015"/>
    <w:rsid w:val="008E1186"/>
    <w:rsid w:val="008E15F7"/>
    <w:rsid w:val="008E2AB0"/>
    <w:rsid w:val="008E2CB2"/>
    <w:rsid w:val="008E36C3"/>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0D0C"/>
    <w:rsid w:val="0098135F"/>
    <w:rsid w:val="0098207F"/>
    <w:rsid w:val="009822D4"/>
    <w:rsid w:val="00982909"/>
    <w:rsid w:val="00982DFD"/>
    <w:rsid w:val="0098359D"/>
    <w:rsid w:val="0098379A"/>
    <w:rsid w:val="00983D13"/>
    <w:rsid w:val="00983FA6"/>
    <w:rsid w:val="00984033"/>
    <w:rsid w:val="00984B27"/>
    <w:rsid w:val="009851C9"/>
    <w:rsid w:val="0098528E"/>
    <w:rsid w:val="00985C97"/>
    <w:rsid w:val="00985DCF"/>
    <w:rsid w:val="00986700"/>
    <w:rsid w:val="00987328"/>
    <w:rsid w:val="009874F2"/>
    <w:rsid w:val="0098797D"/>
    <w:rsid w:val="00987C12"/>
    <w:rsid w:val="009909D0"/>
    <w:rsid w:val="00991E6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D71"/>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3F0C"/>
    <w:rsid w:val="009C43DF"/>
    <w:rsid w:val="009C4D1A"/>
    <w:rsid w:val="009C5738"/>
    <w:rsid w:val="009C6339"/>
    <w:rsid w:val="009C6A5E"/>
    <w:rsid w:val="009C6D46"/>
    <w:rsid w:val="009C6F33"/>
    <w:rsid w:val="009C72F1"/>
    <w:rsid w:val="009D0204"/>
    <w:rsid w:val="009D036D"/>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D7B02"/>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07E"/>
    <w:rsid w:val="009F6AE3"/>
    <w:rsid w:val="009F6B95"/>
    <w:rsid w:val="009F70B9"/>
    <w:rsid w:val="009F7791"/>
    <w:rsid w:val="009F79B0"/>
    <w:rsid w:val="009F7C04"/>
    <w:rsid w:val="00A00037"/>
    <w:rsid w:val="00A00096"/>
    <w:rsid w:val="00A0018F"/>
    <w:rsid w:val="00A008D7"/>
    <w:rsid w:val="00A00C4E"/>
    <w:rsid w:val="00A01233"/>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1717B"/>
    <w:rsid w:val="00A20074"/>
    <w:rsid w:val="00A20B02"/>
    <w:rsid w:val="00A20D38"/>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09C"/>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282"/>
    <w:rsid w:val="00A51B1C"/>
    <w:rsid w:val="00A51F49"/>
    <w:rsid w:val="00A53488"/>
    <w:rsid w:val="00A53BAE"/>
    <w:rsid w:val="00A53DDC"/>
    <w:rsid w:val="00A53F0A"/>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CED"/>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47F2"/>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39B"/>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9D7"/>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2F4E"/>
    <w:rsid w:val="00AB315E"/>
    <w:rsid w:val="00AB4BF6"/>
    <w:rsid w:val="00AB54D3"/>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925"/>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123"/>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9A2"/>
    <w:rsid w:val="00B32A38"/>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6DBE"/>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655F"/>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459"/>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4394"/>
    <w:rsid w:val="00BC5371"/>
    <w:rsid w:val="00BC5672"/>
    <w:rsid w:val="00BC6CEF"/>
    <w:rsid w:val="00BC71E0"/>
    <w:rsid w:val="00BD053D"/>
    <w:rsid w:val="00BD145C"/>
    <w:rsid w:val="00BD1AD9"/>
    <w:rsid w:val="00BD1D3C"/>
    <w:rsid w:val="00BD279A"/>
    <w:rsid w:val="00BD2EF6"/>
    <w:rsid w:val="00BD3861"/>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8A3"/>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61B"/>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6916"/>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776"/>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3D49"/>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02A"/>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67EE0"/>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0D78"/>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55F"/>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66"/>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1892"/>
    <w:rsid w:val="00E12059"/>
    <w:rsid w:val="00E12334"/>
    <w:rsid w:val="00E12A86"/>
    <w:rsid w:val="00E12EEC"/>
    <w:rsid w:val="00E12FD5"/>
    <w:rsid w:val="00E136EA"/>
    <w:rsid w:val="00E13B9D"/>
    <w:rsid w:val="00E13C71"/>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2C3B"/>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501"/>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82B"/>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9C0"/>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1ABC"/>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4CB4"/>
    <w:rsid w:val="00EF5137"/>
    <w:rsid w:val="00EF52F9"/>
    <w:rsid w:val="00EF5677"/>
    <w:rsid w:val="00EF599C"/>
    <w:rsid w:val="00EF5C90"/>
    <w:rsid w:val="00EF609B"/>
    <w:rsid w:val="00EF64EA"/>
    <w:rsid w:val="00EF658D"/>
    <w:rsid w:val="00EF65EC"/>
    <w:rsid w:val="00EF7220"/>
    <w:rsid w:val="00EF7364"/>
    <w:rsid w:val="00EF7784"/>
    <w:rsid w:val="00EF7ACB"/>
    <w:rsid w:val="00F00514"/>
    <w:rsid w:val="00F01038"/>
    <w:rsid w:val="00F01D08"/>
    <w:rsid w:val="00F020CB"/>
    <w:rsid w:val="00F024D4"/>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0B91"/>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643"/>
    <w:rsid w:val="00F43DE2"/>
    <w:rsid w:val="00F43EA6"/>
    <w:rsid w:val="00F440C1"/>
    <w:rsid w:val="00F4470E"/>
    <w:rsid w:val="00F45237"/>
    <w:rsid w:val="00F45AB9"/>
    <w:rsid w:val="00F45C64"/>
    <w:rsid w:val="00F46B67"/>
    <w:rsid w:val="00F46B80"/>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162"/>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6A"/>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1E1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3FA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39D"/>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1A4"/>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9299174-2E11-4111-9614-0F4A264A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327"/>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Default">
    <w:name w:val="Default"/>
    <w:qFormat/>
    <w:rsid w:val="003544C1"/>
    <w:pPr>
      <w:widowControl w:val="0"/>
      <w:suppressAutoHyphens/>
      <w:autoSpaceDE w:val="0"/>
    </w:pPr>
    <w:rPr>
      <w:rFonts w:ascii="Verdana" w:hAnsi="Verdana" w:cs="Verdana"/>
      <w:color w:val="000000"/>
      <w:sz w:val="24"/>
      <w:szCs w:val="24"/>
      <w:lang w:val="es-ES" w:eastAsia="zh-CN"/>
    </w:rPr>
  </w:style>
  <w:style w:type="character" w:customStyle="1" w:styleId="normaltextrun">
    <w:name w:val="normaltextrun"/>
    <w:rsid w:val="00BC4394"/>
  </w:style>
  <w:style w:type="paragraph" w:customStyle="1" w:styleId="Contenidodelatabla">
    <w:name w:val="Contenido de la tabla"/>
    <w:basedOn w:val="Normal"/>
    <w:rsid w:val="001B0A53"/>
    <w:pPr>
      <w:suppressLineNumbers/>
      <w:suppressAutoHyphens/>
    </w:pPr>
    <w:rPr>
      <w:sz w:val="24"/>
      <w:szCs w:val="24"/>
      <w:lang w:eastAsia="zh-CN"/>
    </w:rPr>
  </w:style>
  <w:style w:type="paragraph" w:customStyle="1" w:styleId="TableContents">
    <w:name w:val="Table Contents"/>
    <w:basedOn w:val="Normal"/>
    <w:rsid w:val="001B0A53"/>
    <w:pPr>
      <w:suppressLineNumbers/>
      <w:suppressAutoHyphens/>
    </w:pPr>
    <w:rPr>
      <w:sz w:val="24"/>
      <w:szCs w:val="24"/>
      <w:lang w:eastAsia="zh-CN"/>
    </w:rPr>
  </w:style>
  <w:style w:type="paragraph" w:customStyle="1" w:styleId="Prrafodelista2">
    <w:name w:val="Párrafo de lista2"/>
    <w:basedOn w:val="Normal"/>
    <w:rsid w:val="001B0A53"/>
    <w:pPr>
      <w:suppressAutoHyphens/>
      <w:spacing w:after="200"/>
      <w:ind w:left="720"/>
      <w:contextualSpacing/>
    </w:pPr>
    <w:rPr>
      <w:sz w:val="24"/>
      <w:szCs w:val="24"/>
      <w:lang w:eastAsia="zh-CN"/>
    </w:rPr>
  </w:style>
  <w:style w:type="paragraph" w:customStyle="1" w:styleId="ss">
    <w:name w:val="ss"/>
    <w:basedOn w:val="Textoindependiente"/>
    <w:qFormat/>
    <w:rsid w:val="00AF4925"/>
    <w:pPr>
      <w:spacing w:after="240"/>
      <w:ind w:firstLine="720"/>
      <w:jc w:val="both"/>
    </w:pPr>
    <w:rPr>
      <w:rFonts w:ascii="Times New Roman" w:hAnsi="Times New Roman"/>
      <w:sz w:val="24"/>
    </w:rPr>
  </w:style>
  <w:style w:type="paragraph" w:customStyle="1" w:styleId="xl28">
    <w:name w:val="xl28"/>
    <w:basedOn w:val="Normal"/>
    <w:rsid w:val="002B0987"/>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character" w:customStyle="1" w:styleId="WW8Num1z3">
    <w:name w:val="WW8Num1z3"/>
    <w:rsid w:val="007A5325"/>
  </w:style>
  <w:style w:type="character" w:customStyle="1" w:styleId="WW8Num9z6">
    <w:name w:val="WW8Num9z6"/>
    <w:rsid w:val="00B7655F"/>
  </w:style>
  <w:style w:type="paragraph" w:customStyle="1" w:styleId="pchartbodycmt">
    <w:name w:val="pchart_bodycmt"/>
    <w:basedOn w:val="Normal"/>
    <w:rsid w:val="00045365"/>
    <w:pPr>
      <w:spacing w:before="100" w:beforeAutospacing="1" w:after="100" w:afterAutospacing="1"/>
    </w:pPr>
    <w:rPr>
      <w:sz w:val="24"/>
      <w:szCs w:val="24"/>
      <w:lang w:val="en-US"/>
    </w:rPr>
  </w:style>
  <w:style w:type="character" w:styleId="Hipervnculovisitado">
    <w:name w:val="FollowedHyperlink"/>
    <w:rsid w:val="00B329A2"/>
    <w:rPr>
      <w:color w:val="800080"/>
      <w:u w:val="single"/>
    </w:rPr>
  </w:style>
  <w:style w:type="table" w:customStyle="1" w:styleId="Tablaconcuadrcula1">
    <w:name w:val="Tabla con cuadrícula1"/>
    <w:basedOn w:val="Tablanormal"/>
    <w:next w:val="Tablaconcuadrcula"/>
    <w:rsid w:val="00EF5C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48484110">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7B652-B395-4D57-B7C9-F3EFCBE85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16396</Words>
  <Characters>90182</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106366</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Pedro Mariaca Estrada</cp:lastModifiedBy>
  <cp:revision>2</cp:revision>
  <cp:lastPrinted>2018-09-12T20:08:00Z</cp:lastPrinted>
  <dcterms:created xsi:type="dcterms:W3CDTF">2018-09-12T21:39:00Z</dcterms:created>
  <dcterms:modified xsi:type="dcterms:W3CDTF">2018-09-12T21:39:00Z</dcterms:modified>
</cp:coreProperties>
</file>