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57AA" w:rsidRDefault="00C157AA" w:rsidP="0056607D">
                            <w:pPr>
                              <w:rPr>
                                <w:b/>
                              </w:rPr>
                            </w:pPr>
                          </w:p>
                          <w:p w:rsidR="00C157AA" w:rsidRPr="005E4A42" w:rsidRDefault="00C157AA" w:rsidP="00096A7B">
                            <w:pPr>
                              <w:pStyle w:val="Ttulo1"/>
                              <w:ind w:left="360" w:hanging="502"/>
                              <w:jc w:val="center"/>
                              <w:rPr>
                                <w:rFonts w:ascii="Century Gothic" w:hAnsi="Century Gothic"/>
                                <w:color w:val="0F243E"/>
                                <w:lang w:val="es-BO"/>
                              </w:rPr>
                            </w:pPr>
                          </w:p>
                          <w:p w:rsidR="00C157AA" w:rsidRPr="005E4A42" w:rsidRDefault="00C157A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157AA" w:rsidRPr="008F17CF" w:rsidRDefault="00C157AA" w:rsidP="0056607D">
                            <w:pPr>
                              <w:rPr>
                                <w:rFonts w:ascii="Century Gothic" w:hAnsi="Century Gothic"/>
                                <w:b/>
                              </w:rPr>
                            </w:pPr>
                          </w:p>
                          <w:p w:rsidR="00C157AA" w:rsidRDefault="00C157AA" w:rsidP="002F1F96">
                            <w:pPr>
                              <w:jc w:val="center"/>
                              <w:rPr>
                                <w:rFonts w:ascii="Century Gothic" w:hAnsi="Century Gothic"/>
                                <w:b/>
                              </w:rPr>
                            </w:pPr>
                          </w:p>
                          <w:p w:rsidR="00C157AA" w:rsidRDefault="00C157A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C157AA" w:rsidRPr="005E4A42" w:rsidRDefault="00C157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157AA" w:rsidRPr="005E4A42" w:rsidRDefault="00C157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157AA" w:rsidRPr="005E4A42" w:rsidRDefault="00C157AA" w:rsidP="00631500">
                            <w:pPr>
                              <w:jc w:val="center"/>
                              <w:rPr>
                                <w:rFonts w:ascii="Century Gothic" w:hAnsi="Century Gothic" w:cs="Arial"/>
                                <w:b/>
                                <w:color w:val="0F243E"/>
                                <w:sz w:val="32"/>
                                <w:szCs w:val="32"/>
                              </w:rPr>
                            </w:pPr>
                          </w:p>
                          <w:p w:rsidR="00C157AA" w:rsidRPr="005E4A42" w:rsidRDefault="00C157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157AA" w:rsidRPr="005E4A42" w:rsidRDefault="00C157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157AA" w:rsidRPr="005E4A42" w:rsidRDefault="00C157AA" w:rsidP="00631500">
                            <w:pPr>
                              <w:ind w:left="142"/>
                              <w:jc w:val="center"/>
                              <w:rPr>
                                <w:rFonts w:ascii="Century Gothic" w:hAnsi="Century Gothic" w:cs="Arial"/>
                                <w:b/>
                                <w:color w:val="0F243E"/>
                                <w:sz w:val="32"/>
                                <w:szCs w:val="32"/>
                              </w:rPr>
                            </w:pPr>
                          </w:p>
                          <w:p w:rsidR="00C157AA" w:rsidRPr="005E4A42" w:rsidRDefault="00C157AA" w:rsidP="00631500">
                            <w:pPr>
                              <w:ind w:left="142"/>
                              <w:rPr>
                                <w:rFonts w:ascii="Century Gothic" w:hAnsi="Century Gothic"/>
                                <w:b/>
                                <w:color w:val="0F243E"/>
                              </w:rPr>
                            </w:pPr>
                          </w:p>
                          <w:p w:rsidR="00C157AA" w:rsidRDefault="00C157A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F06A4">
                              <w:rPr>
                                <w:rFonts w:ascii="Century Gothic" w:hAnsi="Century Gothic" w:cs="Century Gothic"/>
                                <w:b/>
                                <w:bCs/>
                                <w:color w:val="0F243E"/>
                                <w:sz w:val="28"/>
                                <w:szCs w:val="32"/>
                              </w:rPr>
                              <w:t>COMPRA AGRUPADA EPP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C157AA" w:rsidRPr="005E4A42" w:rsidRDefault="00C157AA" w:rsidP="00C978ED">
                            <w:pPr>
                              <w:autoSpaceDE w:val="0"/>
                              <w:autoSpaceDN w:val="0"/>
                              <w:adjustRightInd w:val="0"/>
                              <w:ind w:left="142"/>
                              <w:jc w:val="center"/>
                              <w:rPr>
                                <w:rFonts w:ascii="Century Gothic" w:hAnsi="Century Gothic" w:cs="Century Gothic"/>
                                <w:b/>
                                <w:bCs/>
                                <w:color w:val="0F243E"/>
                                <w:sz w:val="28"/>
                                <w:szCs w:val="32"/>
                              </w:rPr>
                            </w:pPr>
                          </w:p>
                          <w:p w:rsidR="00C157AA" w:rsidRPr="005E4A42" w:rsidRDefault="00C157A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D832F5" w:rsidRPr="00D832F5">
                              <w:rPr>
                                <w:rFonts w:ascii="Century Gothic" w:hAnsi="Century Gothic" w:cs="Century Gothic"/>
                                <w:b/>
                                <w:bCs/>
                                <w:color w:val="0F243E"/>
                                <w:sz w:val="28"/>
                                <w:szCs w:val="32"/>
                              </w:rPr>
                              <w:t>DCO-EPNE-GSAC-536-18</w:t>
                            </w:r>
                          </w:p>
                          <w:p w:rsidR="00C157AA" w:rsidRPr="005E4A42" w:rsidRDefault="00C157AA" w:rsidP="0075488C">
                            <w:pPr>
                              <w:pStyle w:val="Textodebloque"/>
                              <w:rPr>
                                <w:rFonts w:ascii="Century Gothic" w:hAnsi="Century Gothic"/>
                                <w:b/>
                                <w:color w:val="0F243E"/>
                                <w:sz w:val="20"/>
                              </w:rPr>
                            </w:pPr>
                          </w:p>
                          <w:p w:rsidR="00C157AA" w:rsidRPr="005E4A42" w:rsidRDefault="00C157AA" w:rsidP="0075488C">
                            <w:pPr>
                              <w:pStyle w:val="Textodebloque"/>
                              <w:rPr>
                                <w:rFonts w:ascii="Century Gothic" w:hAnsi="Century Gothic"/>
                                <w:b/>
                                <w:color w:val="0F243E"/>
                                <w:sz w:val="20"/>
                              </w:rPr>
                            </w:pPr>
                          </w:p>
                          <w:p w:rsidR="00C157AA" w:rsidRDefault="00C157AA" w:rsidP="0075488C">
                            <w:pPr>
                              <w:pStyle w:val="Textodebloque"/>
                              <w:rPr>
                                <w:rFonts w:ascii="Century Gothic" w:hAnsi="Century Gothic"/>
                                <w:b/>
                                <w:sz w:val="20"/>
                              </w:rPr>
                            </w:pPr>
                          </w:p>
                          <w:p w:rsidR="00C157AA" w:rsidRPr="008F17CF" w:rsidRDefault="00C157AA" w:rsidP="0075488C">
                            <w:pPr>
                              <w:pStyle w:val="Textodebloque"/>
                              <w:rPr>
                                <w:rFonts w:ascii="Century Gothic" w:hAnsi="Century Gothic"/>
                                <w:b/>
                                <w:sz w:val="20"/>
                              </w:rPr>
                            </w:pPr>
                          </w:p>
                          <w:p w:rsidR="00C157AA" w:rsidRPr="008F17CF" w:rsidRDefault="00C157A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C157AA" w:rsidRDefault="00C157AA" w:rsidP="0056607D">
                      <w:pPr>
                        <w:rPr>
                          <w:b/>
                        </w:rPr>
                      </w:pPr>
                    </w:p>
                    <w:p w:rsidR="00C157AA" w:rsidRPr="005E4A42" w:rsidRDefault="00C157AA" w:rsidP="00096A7B">
                      <w:pPr>
                        <w:pStyle w:val="Ttulo1"/>
                        <w:ind w:left="360" w:hanging="502"/>
                        <w:jc w:val="center"/>
                        <w:rPr>
                          <w:rFonts w:ascii="Century Gothic" w:hAnsi="Century Gothic"/>
                          <w:color w:val="0F243E"/>
                          <w:lang w:val="es-BO"/>
                        </w:rPr>
                      </w:pPr>
                    </w:p>
                    <w:p w:rsidR="00C157AA" w:rsidRPr="005E4A42" w:rsidRDefault="00C157A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157AA" w:rsidRPr="008F17CF" w:rsidRDefault="00C157AA" w:rsidP="0056607D">
                      <w:pPr>
                        <w:rPr>
                          <w:rFonts w:ascii="Century Gothic" w:hAnsi="Century Gothic"/>
                          <w:b/>
                        </w:rPr>
                      </w:pPr>
                    </w:p>
                    <w:p w:rsidR="00C157AA" w:rsidRDefault="00C157AA" w:rsidP="002F1F96">
                      <w:pPr>
                        <w:jc w:val="center"/>
                        <w:rPr>
                          <w:rFonts w:ascii="Century Gothic" w:hAnsi="Century Gothic"/>
                          <w:b/>
                        </w:rPr>
                      </w:pPr>
                    </w:p>
                    <w:p w:rsidR="00C157AA" w:rsidRDefault="00C157A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C157AA" w:rsidRPr="005E4A42" w:rsidRDefault="00C157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157AA" w:rsidRPr="005E4A42" w:rsidRDefault="00C157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157AA" w:rsidRPr="005E4A42" w:rsidRDefault="00C157AA" w:rsidP="00631500">
                      <w:pPr>
                        <w:jc w:val="center"/>
                        <w:rPr>
                          <w:rFonts w:ascii="Century Gothic" w:hAnsi="Century Gothic" w:cs="Arial"/>
                          <w:b/>
                          <w:color w:val="0F243E"/>
                          <w:sz w:val="32"/>
                          <w:szCs w:val="32"/>
                        </w:rPr>
                      </w:pPr>
                    </w:p>
                    <w:p w:rsidR="00C157AA" w:rsidRPr="005E4A42" w:rsidRDefault="00C157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157AA" w:rsidRPr="005E4A42" w:rsidRDefault="00C157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157AA" w:rsidRPr="005E4A42" w:rsidRDefault="00C157AA" w:rsidP="00631500">
                      <w:pPr>
                        <w:ind w:left="142"/>
                        <w:jc w:val="center"/>
                        <w:rPr>
                          <w:rFonts w:ascii="Century Gothic" w:hAnsi="Century Gothic" w:cs="Arial"/>
                          <w:b/>
                          <w:color w:val="0F243E"/>
                          <w:sz w:val="32"/>
                          <w:szCs w:val="32"/>
                        </w:rPr>
                      </w:pPr>
                    </w:p>
                    <w:p w:rsidR="00C157AA" w:rsidRPr="005E4A42" w:rsidRDefault="00C157AA" w:rsidP="00631500">
                      <w:pPr>
                        <w:ind w:left="142"/>
                        <w:rPr>
                          <w:rFonts w:ascii="Century Gothic" w:hAnsi="Century Gothic"/>
                          <w:b/>
                          <w:color w:val="0F243E"/>
                        </w:rPr>
                      </w:pPr>
                    </w:p>
                    <w:p w:rsidR="00C157AA" w:rsidRDefault="00C157A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F06A4">
                        <w:rPr>
                          <w:rFonts w:ascii="Century Gothic" w:hAnsi="Century Gothic" w:cs="Century Gothic"/>
                          <w:b/>
                          <w:bCs/>
                          <w:color w:val="0F243E"/>
                          <w:sz w:val="28"/>
                          <w:szCs w:val="32"/>
                        </w:rPr>
                        <w:t>COMPRA AGRUPADA EPP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C157AA" w:rsidRPr="005E4A42" w:rsidRDefault="00C157AA" w:rsidP="00C978ED">
                      <w:pPr>
                        <w:autoSpaceDE w:val="0"/>
                        <w:autoSpaceDN w:val="0"/>
                        <w:adjustRightInd w:val="0"/>
                        <w:ind w:left="142"/>
                        <w:jc w:val="center"/>
                        <w:rPr>
                          <w:rFonts w:ascii="Century Gothic" w:hAnsi="Century Gothic" w:cs="Century Gothic"/>
                          <w:b/>
                          <w:bCs/>
                          <w:color w:val="0F243E"/>
                          <w:sz w:val="28"/>
                          <w:szCs w:val="32"/>
                        </w:rPr>
                      </w:pPr>
                    </w:p>
                    <w:p w:rsidR="00C157AA" w:rsidRPr="005E4A42" w:rsidRDefault="00C157A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D832F5" w:rsidRPr="00D832F5">
                        <w:rPr>
                          <w:rFonts w:ascii="Century Gothic" w:hAnsi="Century Gothic" w:cs="Century Gothic"/>
                          <w:b/>
                          <w:bCs/>
                          <w:color w:val="0F243E"/>
                          <w:sz w:val="28"/>
                          <w:szCs w:val="32"/>
                        </w:rPr>
                        <w:t>DCO-EPNE-GSAC-536-18</w:t>
                      </w:r>
                    </w:p>
                    <w:p w:rsidR="00C157AA" w:rsidRPr="005E4A42" w:rsidRDefault="00C157AA" w:rsidP="0075488C">
                      <w:pPr>
                        <w:pStyle w:val="Textodebloque"/>
                        <w:rPr>
                          <w:rFonts w:ascii="Century Gothic" w:hAnsi="Century Gothic"/>
                          <w:b/>
                          <w:color w:val="0F243E"/>
                          <w:sz w:val="20"/>
                        </w:rPr>
                      </w:pPr>
                    </w:p>
                    <w:p w:rsidR="00C157AA" w:rsidRPr="005E4A42" w:rsidRDefault="00C157AA" w:rsidP="0075488C">
                      <w:pPr>
                        <w:pStyle w:val="Textodebloque"/>
                        <w:rPr>
                          <w:rFonts w:ascii="Century Gothic" w:hAnsi="Century Gothic"/>
                          <w:b/>
                          <w:color w:val="0F243E"/>
                          <w:sz w:val="20"/>
                        </w:rPr>
                      </w:pPr>
                    </w:p>
                    <w:p w:rsidR="00C157AA" w:rsidRDefault="00C157AA" w:rsidP="0075488C">
                      <w:pPr>
                        <w:pStyle w:val="Textodebloque"/>
                        <w:rPr>
                          <w:rFonts w:ascii="Century Gothic" w:hAnsi="Century Gothic"/>
                          <w:b/>
                          <w:sz w:val="20"/>
                        </w:rPr>
                      </w:pPr>
                    </w:p>
                    <w:p w:rsidR="00C157AA" w:rsidRPr="008F17CF" w:rsidRDefault="00C157AA" w:rsidP="0075488C">
                      <w:pPr>
                        <w:pStyle w:val="Textodebloque"/>
                        <w:rPr>
                          <w:rFonts w:ascii="Century Gothic" w:hAnsi="Century Gothic"/>
                          <w:b/>
                          <w:sz w:val="20"/>
                        </w:rPr>
                      </w:pPr>
                    </w:p>
                    <w:p w:rsidR="00C157AA" w:rsidRPr="008F17CF" w:rsidRDefault="00C157A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0B01F9">
            <w:pPr>
              <w:rPr>
                <w:rFonts w:ascii="Calibri" w:eastAsia="Calibri" w:hAnsi="Calibri" w:cs="Calibri"/>
                <w:b/>
                <w:sz w:val="22"/>
                <w:szCs w:val="22"/>
              </w:rPr>
            </w:pPr>
            <w:r>
              <w:rPr>
                <w:rFonts w:ascii="Calibri" w:eastAsia="Calibri" w:hAnsi="Calibri" w:cs="Calibri"/>
                <w:b/>
                <w:sz w:val="22"/>
                <w:szCs w:val="22"/>
              </w:rPr>
              <w:t xml:space="preserve">POR </w:t>
            </w:r>
            <w:r w:rsidR="000B01F9">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866C89">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866C89">
              <w:rPr>
                <w:rFonts w:ascii="Calibri" w:hAnsi="Calibri" w:cs="Calibri"/>
                <w:b/>
                <w:szCs w:val="22"/>
              </w:rPr>
              <w:t>27</w:t>
            </w:r>
            <w:r w:rsidR="004F1201">
              <w:rPr>
                <w:rFonts w:ascii="Calibri" w:hAnsi="Calibri" w:cs="Calibri"/>
                <w:b/>
                <w:szCs w:val="22"/>
              </w:rPr>
              <w:t>/</w:t>
            </w:r>
            <w:r w:rsidR="00866C89">
              <w:rPr>
                <w:rFonts w:ascii="Calibri" w:hAnsi="Calibri" w:cs="Calibri"/>
                <w:b/>
                <w:szCs w:val="22"/>
              </w:rPr>
              <w:t>09</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0B01F9">
            <w:pPr>
              <w:jc w:val="both"/>
              <w:rPr>
                <w:rFonts w:ascii="Calibri" w:hAnsi="Calibri" w:cs="Calibri"/>
                <w:color w:val="000000"/>
                <w:sz w:val="22"/>
                <w:szCs w:val="22"/>
                <w:lang w:val="es-ES_tradnl"/>
              </w:rPr>
            </w:pPr>
            <w:r w:rsidRPr="003C2289">
              <w:rPr>
                <w:rFonts w:ascii="Calibri" w:hAnsi="Calibri"/>
                <w:b/>
                <w:color w:val="000000"/>
                <w:szCs w:val="16"/>
              </w:rPr>
              <w:t xml:space="preserve">NO </w:t>
            </w:r>
            <w:r w:rsidR="000B01F9">
              <w:rPr>
                <w:rFonts w:ascii="Calibri" w:hAnsi="Calibri"/>
                <w:b/>
                <w:color w:val="000000"/>
                <w:szCs w:val="16"/>
              </w:rPr>
              <w:t>CORRESPONDE</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Hasta hora:</w:t>
            </w:r>
          </w:p>
          <w:p w:rsidR="00AB2F4E" w:rsidRPr="00DF06A4" w:rsidRDefault="00AB2F4E" w:rsidP="00DF06A4">
            <w:pPr>
              <w:jc w:val="center"/>
              <w:rPr>
                <w:rFonts w:ascii="Calibri" w:hAnsi="Calibri" w:cs="Calibri"/>
                <w:i/>
                <w:sz w:val="22"/>
                <w:szCs w:val="22"/>
              </w:rPr>
            </w:pPr>
          </w:p>
        </w:tc>
        <w:tc>
          <w:tcPr>
            <w:tcW w:w="3534" w:type="dxa"/>
            <w:vAlign w:val="center"/>
          </w:tcPr>
          <w:p w:rsidR="00DF06A4" w:rsidRPr="00241AE7" w:rsidRDefault="00866C89" w:rsidP="00AB2F4E">
            <w:pPr>
              <w:jc w:val="both"/>
              <w:rPr>
                <w:rFonts w:ascii="Calibri" w:hAnsi="Calibri" w:cs="Calibri"/>
                <w:color w:val="000000"/>
                <w:sz w:val="22"/>
                <w:szCs w:val="22"/>
              </w:rPr>
            </w:pPr>
            <w:r w:rsidRPr="00866C89">
              <w:rPr>
                <w:rFonts w:ascii="Calibri" w:hAnsi="Calibri"/>
                <w:b/>
                <w:color w:val="000000"/>
                <w:szCs w:val="16"/>
              </w:rPr>
              <w:t>NO CORRESPONDE</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66C89">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Hora:</w:t>
            </w:r>
          </w:p>
          <w:p w:rsidR="00AB2F4E" w:rsidRPr="00DF06A4" w:rsidRDefault="00AB2F4E" w:rsidP="00DF06A4">
            <w:pPr>
              <w:jc w:val="center"/>
              <w:rPr>
                <w:rFonts w:ascii="Calibri" w:hAnsi="Calibri" w:cs="Calibri"/>
                <w:i/>
                <w:sz w:val="22"/>
                <w:szCs w:val="22"/>
              </w:rPr>
            </w:pPr>
          </w:p>
        </w:tc>
        <w:tc>
          <w:tcPr>
            <w:tcW w:w="3534" w:type="dxa"/>
            <w:vAlign w:val="center"/>
          </w:tcPr>
          <w:p w:rsidR="00AB2F4E" w:rsidRPr="00866C89" w:rsidRDefault="00866C89" w:rsidP="00866C89">
            <w:pPr>
              <w:rPr>
                <w:rFonts w:ascii="Calibri" w:hAnsi="Calibri" w:cs="Calibri"/>
                <w:color w:val="FF0000"/>
              </w:rPr>
            </w:pPr>
            <w:r w:rsidRPr="00866C89">
              <w:rPr>
                <w:rFonts w:ascii="Calibri" w:hAnsi="Calibri" w:cs="Arial"/>
                <w:b/>
                <w:color w:val="000000"/>
              </w:rPr>
              <w:t>NO CORRESPONDE</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866C89" w:rsidP="00866C89">
            <w:pPr>
              <w:jc w:val="center"/>
              <w:rPr>
                <w:rFonts w:ascii="Calibri" w:hAnsi="Calibri" w:cs="Calibri"/>
                <w:sz w:val="22"/>
                <w:szCs w:val="22"/>
              </w:rPr>
            </w:pPr>
            <w:r>
              <w:rPr>
                <w:rFonts w:ascii="Calibri" w:hAnsi="Calibri" w:cs="Calibri"/>
                <w:b/>
              </w:rPr>
              <w:t>05</w:t>
            </w:r>
            <w:r w:rsidR="00AB2F4E">
              <w:rPr>
                <w:rFonts w:ascii="Calibri" w:hAnsi="Calibri" w:cs="Calibri"/>
                <w:b/>
              </w:rPr>
              <w:t>/</w:t>
            </w:r>
            <w:r>
              <w:rPr>
                <w:rFonts w:ascii="Calibri" w:hAnsi="Calibri" w:cs="Calibri"/>
                <w:b/>
              </w:rPr>
              <w:t>10</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866C89" w:rsidP="00866C89">
            <w:pPr>
              <w:jc w:val="center"/>
              <w:rPr>
                <w:rFonts w:ascii="Calibri" w:hAnsi="Calibri" w:cs="Calibri"/>
                <w:sz w:val="22"/>
                <w:szCs w:val="22"/>
              </w:rPr>
            </w:pPr>
            <w:r>
              <w:rPr>
                <w:rFonts w:ascii="Calibri" w:hAnsi="Calibri" w:cs="Calibri"/>
                <w:b/>
              </w:rPr>
              <w:t>05</w:t>
            </w:r>
            <w:r w:rsidR="00AB2F4E">
              <w:rPr>
                <w:rFonts w:ascii="Calibri" w:hAnsi="Calibri" w:cs="Calibri"/>
                <w:b/>
              </w:rPr>
              <w:t>/</w:t>
            </w:r>
            <w:r>
              <w:rPr>
                <w:rFonts w:ascii="Calibri" w:hAnsi="Calibri" w:cs="Calibri"/>
                <w:b/>
              </w:rPr>
              <w:t>10</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866C89" w:rsidP="00866C89">
            <w:pPr>
              <w:jc w:val="center"/>
              <w:rPr>
                <w:rFonts w:ascii="Calibri" w:hAnsi="Calibri" w:cs="Calibri"/>
                <w:b/>
                <w:color w:val="000000" w:themeColor="text1"/>
                <w:szCs w:val="22"/>
              </w:rPr>
            </w:pPr>
            <w:r>
              <w:rPr>
                <w:rFonts w:ascii="Calibri" w:hAnsi="Calibri" w:cs="Calibri"/>
                <w:b/>
                <w:color w:val="000000" w:themeColor="text1"/>
                <w:szCs w:val="22"/>
              </w:rPr>
              <w:t>22</w:t>
            </w:r>
            <w:r w:rsidR="00AB2F4E" w:rsidRPr="00E86694">
              <w:rPr>
                <w:rFonts w:ascii="Calibri" w:hAnsi="Calibri" w:cs="Calibri"/>
                <w:b/>
                <w:color w:val="000000" w:themeColor="text1"/>
                <w:szCs w:val="22"/>
              </w:rPr>
              <w:t>/</w:t>
            </w:r>
            <w:r>
              <w:rPr>
                <w:rFonts w:ascii="Calibri" w:hAnsi="Calibri" w:cs="Calibri"/>
                <w:b/>
                <w:color w:val="000000" w:themeColor="text1"/>
                <w:szCs w:val="22"/>
              </w:rPr>
              <w:t>10</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866C89">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866C89">
              <w:rPr>
                <w:rFonts w:ascii="Calibri" w:hAnsi="Calibri" w:cs="Calibri"/>
                <w:b/>
                <w:color w:val="000000" w:themeColor="text1"/>
                <w:szCs w:val="22"/>
              </w:rPr>
              <w:t>15</w:t>
            </w:r>
            <w:r w:rsidR="009C3F0C">
              <w:rPr>
                <w:rFonts w:ascii="Calibri" w:hAnsi="Calibri" w:cs="Calibri"/>
                <w:b/>
                <w:color w:val="000000" w:themeColor="text1"/>
                <w:szCs w:val="22"/>
              </w:rPr>
              <w:t>/</w:t>
            </w:r>
            <w:r w:rsidR="00866C89">
              <w:rPr>
                <w:rFonts w:ascii="Calibri" w:hAnsi="Calibri" w:cs="Calibri"/>
                <w:b/>
                <w:color w:val="000000" w:themeColor="text1"/>
                <w:szCs w:val="22"/>
              </w:rPr>
              <w:t>11</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4F1201" w:rsidTr="000B01F9">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0B01F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sz w:val="24"/>
                <w:szCs w:val="24"/>
              </w:rPr>
            </w:pPr>
            <w:r w:rsidRPr="000B01F9">
              <w:rPr>
                <w:rFonts w:ascii="Calibri" w:hAnsi="Calibri" w:cs="Arial"/>
                <w:sz w:val="24"/>
                <w:szCs w:val="24"/>
              </w:rPr>
              <w:t>1</w:t>
            </w: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lang w:val="es-BO" w:eastAsia="es-BO"/>
              </w:rPr>
            </w:pPr>
            <w:r w:rsidRPr="000B01F9">
              <w:rPr>
                <w:rFonts w:ascii="Calibri" w:hAnsi="Calibri" w:cs="Calibri"/>
                <w:color w:val="000000"/>
                <w:sz w:val="24"/>
                <w:szCs w:val="24"/>
              </w:rPr>
              <w:t>GAFAS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7.180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lang w:val="es-BO" w:eastAsia="es-BO"/>
              </w:rPr>
            </w:pPr>
            <w:r w:rsidRPr="000B01F9">
              <w:rPr>
                <w:rFonts w:ascii="Calibri" w:hAnsi="Calibri" w:cs="Calibri"/>
                <w:color w:val="000000"/>
                <w:sz w:val="24"/>
                <w:szCs w:val="24"/>
              </w:rPr>
              <w:t>36,75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lang w:val="es-BO" w:eastAsia="es-BO"/>
              </w:rPr>
            </w:pPr>
            <w:r w:rsidRPr="000B01F9">
              <w:rPr>
                <w:rFonts w:ascii="Calibri" w:hAnsi="Calibri" w:cs="Calibri"/>
                <w:color w:val="000000"/>
                <w:sz w:val="24"/>
                <w:szCs w:val="24"/>
              </w:rPr>
              <w:t>263.865,00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2</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BOTIN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BE2664" w:rsidP="000B01F9">
            <w:pPr>
              <w:spacing w:before="60" w:after="60"/>
              <w:jc w:val="center"/>
              <w:rPr>
                <w:rFonts w:ascii="Calibri" w:hAnsi="Calibri" w:cs="Calibri"/>
                <w:bCs/>
                <w:sz w:val="24"/>
                <w:szCs w:val="24"/>
                <w:lang w:val="es-BO"/>
              </w:rPr>
            </w:pPr>
            <w:r>
              <w:rPr>
                <w:rFonts w:ascii="Calibri" w:hAnsi="Calibri" w:cs="Calibri"/>
                <w:bCs/>
                <w:sz w:val="24"/>
                <w:szCs w:val="24"/>
                <w:lang w:val="es-BO"/>
              </w:rPr>
              <w:t xml:space="preserve">Par </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650,00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1.038.700,00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3"/>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3</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BOTA DE SEGURIDAD/BOTAS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BE2664" w:rsidP="000B01F9">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689,00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1.101.022,00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4</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BOTAS DE GOMA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BE2664" w:rsidP="000B01F9">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139,00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222.122,00</w:t>
            </w:r>
          </w:p>
        </w:tc>
      </w:tr>
      <w:tr w:rsidR="004F1201"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4F1201" w:rsidP="004F1201">
            <w:pPr>
              <w:jc w:val="right"/>
              <w:rPr>
                <w:sz w:val="24"/>
                <w:szCs w:val="24"/>
              </w:rPr>
            </w:pPr>
            <w:r w:rsidRPr="000B01F9">
              <w:rPr>
                <w:rFonts w:ascii="Calibri" w:hAnsi="Calibri" w:cs="Arial"/>
                <w:b/>
                <w:sz w:val="24"/>
                <w:szCs w:val="24"/>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0B01F9" w:rsidP="004F1201">
            <w:pPr>
              <w:jc w:val="right"/>
              <w:rPr>
                <w:sz w:val="24"/>
                <w:szCs w:val="24"/>
              </w:rPr>
            </w:pPr>
            <w:r w:rsidRPr="000B01F9">
              <w:rPr>
                <w:rFonts w:ascii="Calibri" w:hAnsi="Calibri" w:cs="Arial"/>
                <w:b/>
                <w:sz w:val="24"/>
                <w:szCs w:val="24"/>
              </w:rPr>
              <w:t>2.625.709</w:t>
            </w:r>
            <w:r w:rsidR="007E0691" w:rsidRPr="000B01F9">
              <w:rPr>
                <w:rFonts w:ascii="Calibri" w:hAnsi="Calibri" w:cs="Arial"/>
                <w:b/>
                <w:sz w:val="24"/>
                <w:szCs w:val="24"/>
              </w:rPr>
              <w:t>,00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B01F9" w:rsidRDefault="00BE2664" w:rsidP="000B01F9">
      <w:pPr>
        <w:tabs>
          <w:tab w:val="num" w:pos="567"/>
        </w:tabs>
        <w:ind w:left="567"/>
        <w:jc w:val="both"/>
        <w:rPr>
          <w:rFonts w:ascii="Segoe UI" w:hAnsi="Segoe UI" w:cs="Segoe UI"/>
          <w:bCs/>
          <w:iCs/>
        </w:rPr>
      </w:pPr>
      <w:r w:rsidRPr="00BE2664">
        <w:rPr>
          <w:rFonts w:ascii="Segoe UI" w:hAnsi="Segoe UI" w:cs="Segoe UI"/>
          <w:bCs/>
          <w:iCs/>
          <w:highlight w:val="yellow"/>
        </w:rPr>
        <w:t>No corresponde</w:t>
      </w:r>
    </w:p>
    <w:p w:rsidR="00BE2664" w:rsidRPr="00993917" w:rsidRDefault="00BE2664" w:rsidP="000B01F9">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BE2664" w:rsidP="000B01F9">
      <w:pPr>
        <w:ind w:left="426" w:firstLine="141"/>
        <w:jc w:val="both"/>
        <w:rPr>
          <w:rFonts w:ascii="Segoe UI" w:hAnsi="Segoe UI" w:cs="Segoe UI"/>
          <w:bCs/>
          <w:iCs/>
        </w:rPr>
      </w:pPr>
      <w:r w:rsidRPr="00BE2664">
        <w:rPr>
          <w:rFonts w:ascii="Segoe UI" w:hAnsi="Segoe UI" w:cs="Segoe UI"/>
          <w:bCs/>
          <w:iCs/>
          <w:highlight w:val="yellow"/>
        </w:rPr>
        <w:t>No corresponde</w:t>
      </w:r>
    </w:p>
    <w:p w:rsidR="000B01F9" w:rsidRPr="00993917" w:rsidRDefault="000B01F9" w:rsidP="000B01F9">
      <w:pPr>
        <w:ind w:left="426" w:firstLine="14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0B01F9" w:rsidRDefault="000B01F9" w:rsidP="000B01F9">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Nro. 1)</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2</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3</w:t>
      </w:r>
      <w:r w:rsidRPr="00983CCE">
        <w:rPr>
          <w:rFonts w:ascii="Calibri" w:hAnsi="Calibri" w:cs="Calibri"/>
          <w:color w:val="000000"/>
          <w:sz w:val="22"/>
          <w:szCs w:val="22"/>
          <w:lang w:val="es-ES"/>
        </w:rPr>
        <w:t>)</w:t>
      </w:r>
    </w:p>
    <w:p w:rsidR="000B01F9" w:rsidRPr="00E633FA"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r>
      <w:r w:rsidR="00741DD6">
        <w:rPr>
          <w:rFonts w:ascii="Calibri" w:hAnsi="Calibri" w:cs="Calibri"/>
          <w:color w:val="000000"/>
          <w:sz w:val="22"/>
          <w:szCs w:val="22"/>
          <w:lang w:val="es-ES"/>
        </w:rPr>
        <w:t>Propuesta Económica (Ítem Nro. 4</w:t>
      </w:r>
      <w:r w:rsidRPr="00983CCE">
        <w:rPr>
          <w:rFonts w:ascii="Calibri" w:hAnsi="Calibri" w:cs="Calibri"/>
          <w:color w:val="000000"/>
          <w:sz w:val="22"/>
          <w:szCs w:val="22"/>
          <w:lang w:val="es-ES"/>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741DD6">
        <w:rPr>
          <w:rFonts w:ascii="Calibri" w:hAnsi="Calibri" w:cs="Calibri"/>
          <w:sz w:val="22"/>
          <w:szCs w:val="22"/>
          <w:lang w:val="es-BO"/>
        </w:rPr>
        <w:t xml:space="preserve"> (Ítem Nro. 1)</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2)</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3)</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4)</w:t>
      </w:r>
    </w:p>
    <w:p w:rsidR="00741DD6" w:rsidRPr="00726784" w:rsidRDefault="00741DD6" w:rsidP="00726784">
      <w:pPr>
        <w:pStyle w:val="Normal2"/>
        <w:tabs>
          <w:tab w:val="left" w:pos="1701"/>
          <w:tab w:val="left" w:pos="2835"/>
        </w:tabs>
        <w:ind w:left="2835" w:hanging="2126"/>
        <w:rPr>
          <w:rFonts w:ascii="Calibri" w:hAnsi="Calibri" w:cs="Calibri"/>
          <w:sz w:val="22"/>
          <w:szCs w:val="22"/>
          <w:lang w:val="es-BO"/>
        </w:rPr>
      </w:pP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3A0103">
        <w:rPr>
          <w:rFonts w:ascii="Calibri" w:hAnsi="Calibri" w:cs="Calibri"/>
          <w:sz w:val="22"/>
          <w:szCs w:val="22"/>
          <w:lang w:val="es-BO"/>
        </w:rPr>
        <w:t>n las Especificaciones Técnicas (</w:t>
      </w:r>
      <w:r w:rsidR="00BE2664" w:rsidRPr="00BE2664">
        <w:rPr>
          <w:rFonts w:ascii="Calibri" w:hAnsi="Calibri" w:cs="Calibri"/>
          <w:sz w:val="22"/>
          <w:szCs w:val="22"/>
          <w:lang w:val="es-BO"/>
        </w:rPr>
        <w:t>Ítem Nro. 1</w:t>
      </w:r>
      <w:r w:rsidR="003A0103">
        <w:rPr>
          <w:rFonts w:ascii="Calibri" w:hAnsi="Calibri" w:cs="Calibri"/>
          <w:sz w:val="22"/>
          <w:szCs w:val="22"/>
          <w:lang w:val="es-BO"/>
        </w:rPr>
        <w:t>)</w:t>
      </w:r>
    </w:p>
    <w:p w:rsidR="000B01F9" w:rsidRDefault="000B01F9"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2)</w:t>
      </w:r>
    </w:p>
    <w:p w:rsidR="00BE2664" w:rsidRDefault="00BE2664" w:rsidP="00726784">
      <w:pPr>
        <w:ind w:left="2832" w:hanging="2124"/>
        <w:jc w:val="both"/>
        <w:rPr>
          <w:rFonts w:ascii="Calibri" w:hAnsi="Calibri" w:cs="Calibri"/>
          <w:sz w:val="22"/>
          <w:szCs w:val="22"/>
          <w:lang w:val="es-BO"/>
        </w:rPr>
      </w:pP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lastRenderedPageBreak/>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3)</w:t>
      </w: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4)</w:t>
      </w:r>
    </w:p>
    <w:p w:rsidR="00BE2664" w:rsidRDefault="00BE2664" w:rsidP="00726784">
      <w:pPr>
        <w:ind w:left="2832" w:hanging="2124"/>
        <w:jc w:val="both"/>
        <w:rPr>
          <w:rFonts w:ascii="Calibri" w:hAnsi="Calibri" w:cs="Calibri"/>
          <w:sz w:val="22"/>
          <w:szCs w:val="22"/>
          <w:lang w:val="es-BO"/>
        </w:rPr>
      </w:pPr>
    </w:p>
    <w:p w:rsidR="000B01F9" w:rsidRPr="00726784" w:rsidRDefault="000B01F9"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003A0103">
        <w:rPr>
          <w:rFonts w:ascii="Calibri" w:hAnsi="Calibri" w:cs="Calibri"/>
          <w:sz w:val="22"/>
          <w:szCs w:val="22"/>
          <w:lang w:val="es-BO"/>
        </w:rPr>
        <w:t xml:space="preserve"> (</w:t>
      </w:r>
      <w:r w:rsidR="00BE2664" w:rsidRPr="00BE2664">
        <w:rPr>
          <w:rFonts w:ascii="Calibri" w:hAnsi="Calibri" w:cs="Calibri"/>
          <w:sz w:val="22"/>
          <w:szCs w:val="22"/>
          <w:lang w:val="es-BO"/>
        </w:rPr>
        <w:t>Ítem Nro. 1</w:t>
      </w:r>
      <w:r w:rsidR="003A0103">
        <w:rPr>
          <w:rFonts w:ascii="Calibri" w:hAnsi="Calibri" w:cs="Calibri"/>
          <w:sz w:val="22"/>
          <w:szCs w:val="22"/>
          <w:lang w:val="es-BO"/>
        </w:rPr>
        <w:t>)</w:t>
      </w:r>
    </w:p>
    <w:p w:rsidR="00726784" w:rsidRPr="00726784" w:rsidRDefault="00726784" w:rsidP="00726784">
      <w:pPr>
        <w:ind w:left="2832" w:hanging="2124"/>
        <w:jc w:val="both"/>
        <w:rPr>
          <w:rFonts w:ascii="Calibri" w:hAnsi="Calibri" w:cs="Calibri"/>
          <w:sz w:val="16"/>
          <w:szCs w:val="22"/>
          <w:lang w:val="es-BO"/>
        </w:rPr>
      </w:pPr>
    </w:p>
    <w:p w:rsidR="00BE2664" w:rsidRPr="0072678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BE2664">
        <w:rPr>
          <w:rFonts w:ascii="Calibri" w:hAnsi="Calibri" w:cs="Calibri"/>
          <w:sz w:val="22"/>
          <w:szCs w:val="22"/>
          <w:lang w:val="es-BO"/>
        </w:rPr>
        <w:t xml:space="preserve">Ítem Nro. </w:t>
      </w:r>
      <w:r>
        <w:rPr>
          <w:rFonts w:ascii="Calibri" w:hAnsi="Calibri" w:cs="Calibri"/>
          <w:sz w:val="22"/>
          <w:szCs w:val="22"/>
          <w:lang w:val="es-BO"/>
        </w:rPr>
        <w:t>2)</w:t>
      </w: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BE2664" w:rsidRPr="0072678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BE2664">
        <w:rPr>
          <w:rFonts w:ascii="Calibri" w:hAnsi="Calibri" w:cs="Calibri"/>
          <w:sz w:val="22"/>
          <w:szCs w:val="22"/>
          <w:lang w:val="es-BO"/>
        </w:rPr>
        <w:t xml:space="preserve">Ítem Nro. </w:t>
      </w:r>
      <w:r>
        <w:rPr>
          <w:rFonts w:ascii="Calibri" w:hAnsi="Calibri" w:cs="Calibri"/>
          <w:sz w:val="22"/>
          <w:szCs w:val="22"/>
          <w:lang w:val="es-BO"/>
        </w:rPr>
        <w:t>3)</w:t>
      </w:r>
    </w:p>
    <w:p w:rsidR="00BE2664" w:rsidRDefault="00BE2664" w:rsidP="00685346">
      <w:pPr>
        <w:jc w:val="center"/>
        <w:rPr>
          <w:rFonts w:ascii="Calibri" w:hAnsi="Calibri" w:cs="Calibri"/>
          <w:b/>
          <w:sz w:val="22"/>
          <w:szCs w:val="22"/>
          <w:lang w:val="es-BO"/>
        </w:rPr>
      </w:pPr>
    </w:p>
    <w:p w:rsidR="00BE2664" w:rsidRPr="0072678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BE2664">
        <w:rPr>
          <w:rFonts w:ascii="Calibri" w:hAnsi="Calibri" w:cs="Calibri"/>
          <w:sz w:val="22"/>
          <w:szCs w:val="22"/>
          <w:lang w:val="es-BO"/>
        </w:rPr>
        <w:t xml:space="preserve">Ítem Nro. </w:t>
      </w:r>
      <w:r>
        <w:rPr>
          <w:rFonts w:ascii="Calibri" w:hAnsi="Calibri" w:cs="Calibri"/>
          <w:sz w:val="22"/>
          <w:szCs w:val="22"/>
          <w:lang w:val="es-BO"/>
        </w:rPr>
        <w:t>4)</w:t>
      </w:r>
    </w:p>
    <w:p w:rsidR="00BE2664" w:rsidRPr="00BE2664" w:rsidRDefault="00BE2664" w:rsidP="00685346">
      <w:pPr>
        <w:jc w:val="center"/>
        <w:rPr>
          <w:rFonts w:ascii="Calibri" w:hAnsi="Calibri" w:cs="Calibri"/>
          <w:b/>
          <w:sz w:val="22"/>
          <w:szCs w:val="22"/>
          <w:lang w:val="es-BO"/>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741DD6" w:rsidRDefault="00571249" w:rsidP="00741DD6">
      <w:pPr>
        <w:jc w:val="center"/>
        <w:rPr>
          <w:rFonts w:ascii="Verdana" w:hAnsi="Verdana" w:cs="Calibri"/>
          <w:b/>
          <w:bCs/>
          <w:i/>
          <w:iCs/>
          <w:sz w:val="18"/>
          <w:szCs w:val="18"/>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1</w:t>
      </w:r>
      <w:r w:rsidR="008A6A88">
        <w:rPr>
          <w:rFonts w:ascii="Calibri" w:hAnsi="Calibri" w:cs="Calibri"/>
          <w:b/>
          <w:sz w:val="22"/>
          <w:szCs w:val="22"/>
        </w:rPr>
        <w:t>:</w:t>
      </w:r>
      <w:r w:rsidR="005D7917" w:rsidRPr="005D7917">
        <w:rPr>
          <w:rFonts w:ascii="Calibri" w:hAnsi="Calibri" w:cs="Calibri"/>
          <w:b/>
          <w:sz w:val="22"/>
          <w:szCs w:val="22"/>
        </w:rPr>
        <w:t xml:space="preserve"> GAFAS DE SEGURIDAD</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83"/>
        <w:gridCol w:w="2893"/>
        <w:gridCol w:w="295"/>
        <w:gridCol w:w="850"/>
        <w:gridCol w:w="1560"/>
        <w:gridCol w:w="1494"/>
        <w:gridCol w:w="2131"/>
      </w:tblGrid>
      <w:tr w:rsidR="00741DD6" w:rsidRPr="004F1201" w:rsidTr="00741DD6">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rPr>
          <w:trHeight w:val="342"/>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sz w:val="24"/>
                <w:szCs w:val="24"/>
              </w:rPr>
            </w:pPr>
            <w:r w:rsidRPr="000B01F9">
              <w:rPr>
                <w:rFonts w:ascii="Calibri" w:hAnsi="Calibri" w:cs="Arial"/>
                <w:sz w:val="24"/>
                <w:szCs w:val="24"/>
              </w:rPr>
              <w:t>1</w:t>
            </w:r>
          </w:p>
        </w:tc>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lang w:val="es-BO" w:eastAsia="es-BO"/>
              </w:rPr>
            </w:pPr>
            <w:r w:rsidRPr="000B01F9">
              <w:rPr>
                <w:rFonts w:ascii="Calibri" w:hAnsi="Calibri" w:cs="Calibri"/>
                <w:color w:val="000000"/>
                <w:sz w:val="24"/>
                <w:szCs w:val="24"/>
              </w:rPr>
              <w:t>GAFAS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7.180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lang w:val="es-BO" w:eastAsia="es-BO"/>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lang w:val="es-BO" w:eastAsia="es-BO"/>
              </w:rPr>
            </w:pPr>
          </w:p>
        </w:tc>
      </w:tr>
      <w:tr w:rsidR="00741DD6" w:rsidRPr="00A20D38" w:rsidTr="00741DD6">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rPr>
          <w:trHeight w:val="387"/>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2</w:t>
      </w:r>
      <w:r w:rsidR="008A6A88">
        <w:rPr>
          <w:rFonts w:ascii="Calibri" w:hAnsi="Calibri" w:cs="Calibri"/>
          <w:b/>
          <w:sz w:val="22"/>
          <w:szCs w:val="22"/>
        </w:rPr>
        <w:t>:</w:t>
      </w:r>
      <w:r w:rsidR="005D7917" w:rsidRPr="005D7917">
        <w:rPr>
          <w:rFonts w:ascii="Calibri" w:hAnsi="Calibri" w:cs="Calibri"/>
          <w:b/>
          <w:sz w:val="22"/>
          <w:szCs w:val="22"/>
        </w:rPr>
        <w:t xml:space="preserve"> BOTIN DE SEGURIDAD</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83"/>
        <w:gridCol w:w="2893"/>
        <w:gridCol w:w="295"/>
        <w:gridCol w:w="850"/>
        <w:gridCol w:w="1560"/>
        <w:gridCol w:w="1494"/>
        <w:gridCol w:w="2131"/>
      </w:tblGrid>
      <w:tr w:rsidR="00741DD6" w:rsidRPr="004F1201" w:rsidTr="00741DD6">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rPr>
          <w:trHeight w:val="347"/>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2</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BOTIN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1E78A5" w:rsidP="00990100">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494"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21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rPr>
          <w:trHeight w:val="481"/>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3: BOTAS DE SEGURIDAD/BOTAS</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83"/>
        <w:gridCol w:w="2893"/>
        <w:gridCol w:w="295"/>
        <w:gridCol w:w="850"/>
        <w:gridCol w:w="1560"/>
        <w:gridCol w:w="1494"/>
        <w:gridCol w:w="2131"/>
      </w:tblGrid>
      <w:tr w:rsidR="00741DD6" w:rsidRPr="004F1201" w:rsidTr="00741DD6">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rPr>
          <w:trHeight w:val="353"/>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3</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 DE SEGURIDAD/BOTAS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1E78A5" w:rsidP="00990100">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494"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21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rPr>
          <w:trHeight w:val="404"/>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Default="00741DD6" w:rsidP="00741DD6"/>
    <w:p w:rsidR="001E78A5" w:rsidRDefault="001E78A5" w:rsidP="00741DD6">
      <w:pPr>
        <w:jc w:val="center"/>
        <w:rPr>
          <w:rFonts w:ascii="Calibri" w:hAnsi="Calibri" w:cs="Calibri"/>
          <w:b/>
          <w:sz w:val="22"/>
          <w:szCs w:val="22"/>
        </w:rPr>
      </w:pPr>
    </w:p>
    <w:p w:rsidR="001E78A5" w:rsidRDefault="001E78A5" w:rsidP="00741DD6">
      <w:pPr>
        <w:jc w:val="center"/>
        <w:rPr>
          <w:rFonts w:ascii="Calibri" w:hAnsi="Calibri" w:cs="Calibri"/>
          <w:b/>
          <w:sz w:val="22"/>
          <w:szCs w:val="22"/>
        </w:rPr>
      </w:pPr>
    </w:p>
    <w:p w:rsidR="001E78A5" w:rsidRDefault="001E78A5" w:rsidP="00741DD6">
      <w:pPr>
        <w:jc w:val="center"/>
        <w:rPr>
          <w:rFonts w:ascii="Calibri" w:hAnsi="Calibri" w:cs="Calibri"/>
          <w:b/>
          <w:sz w:val="22"/>
          <w:szCs w:val="22"/>
        </w:rPr>
      </w:pPr>
    </w:p>
    <w:p w:rsidR="001E78A5" w:rsidRDefault="001E78A5" w:rsidP="00741DD6">
      <w:pPr>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4: BOTAS DE GOMA</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83"/>
        <w:gridCol w:w="2893"/>
        <w:gridCol w:w="295"/>
        <w:gridCol w:w="850"/>
        <w:gridCol w:w="1560"/>
        <w:gridCol w:w="1636"/>
        <w:gridCol w:w="1989"/>
      </w:tblGrid>
      <w:tr w:rsidR="00741DD6" w:rsidRPr="004F1201" w:rsidTr="00741DD6">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63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8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rPr>
          <w:trHeight w:val="346"/>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4</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BOTAS DE GOMA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1E78A5" w:rsidP="00990100">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636"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1989"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rPr>
          <w:trHeight w:val="501"/>
        </w:trPr>
        <w:tc>
          <w:tcPr>
            <w:tcW w:w="8217"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rPr>
          <w:trHeight w:val="446"/>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Default="00741DD6" w:rsidP="00741DD6">
      <w:pPr>
        <w:ind w:left="-851"/>
        <w:jc w:val="center"/>
        <w:rPr>
          <w:rFonts w:ascii="Calibri" w:hAnsi="Calibri" w:cs="Calibri"/>
          <w:b/>
          <w:sz w:val="22"/>
          <w:szCs w:val="22"/>
        </w:rPr>
      </w:pP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741DD6" w:rsidRPr="00F63B8F" w:rsidRDefault="00741DD6" w:rsidP="00F63B8F">
      <w:pPr>
        <w:jc w:val="center"/>
        <w:rPr>
          <w:rFonts w:ascii="Calibri" w:hAnsi="Calibri" w:cs="Calibri"/>
          <w:b/>
          <w:sz w:val="22"/>
          <w:szCs w:val="22"/>
          <w:lang w:val="es-BO"/>
        </w:rPr>
      </w:pPr>
      <w:r w:rsidRPr="005D7917">
        <w:rPr>
          <w:rFonts w:ascii="Calibri" w:hAnsi="Calibri" w:cs="Calibri"/>
          <w:b/>
          <w:sz w:val="22"/>
          <w:szCs w:val="22"/>
          <w:lang w:val="es-BO"/>
        </w:rPr>
        <w:t>(</w:t>
      </w:r>
      <w:r w:rsidR="005D7917" w:rsidRPr="005D7917">
        <w:rPr>
          <w:rFonts w:ascii="Calibri" w:hAnsi="Calibri" w:cs="Calibri"/>
          <w:b/>
          <w:sz w:val="22"/>
          <w:szCs w:val="22"/>
          <w:lang w:val="es-BO"/>
        </w:rPr>
        <w:t>Ítem N° 1</w:t>
      </w:r>
      <w:r w:rsidR="008A6A88">
        <w:rPr>
          <w:rFonts w:ascii="Calibri" w:hAnsi="Calibri" w:cs="Calibri"/>
          <w:b/>
          <w:sz w:val="22"/>
          <w:szCs w:val="22"/>
          <w:lang w:val="es-BO"/>
        </w:rPr>
        <w:t>:</w:t>
      </w:r>
      <w:r w:rsidR="005D7917" w:rsidRPr="005D7917">
        <w:rPr>
          <w:rFonts w:ascii="Calibri" w:hAnsi="Calibri" w:cs="Calibri"/>
          <w:b/>
          <w:sz w:val="22"/>
          <w:szCs w:val="22"/>
          <w:lang w:val="es-BO"/>
        </w:rPr>
        <w:t xml:space="preserve"> GAFAS DE SEGURIDAD</w:t>
      </w:r>
      <w:r w:rsidRPr="005D7917">
        <w:rPr>
          <w:rFonts w:ascii="Calibri" w:hAnsi="Calibri" w:cs="Calibri"/>
          <w:b/>
          <w:sz w:val="22"/>
          <w:szCs w:val="22"/>
          <w:lang w:val="es-BO"/>
        </w:rPr>
        <w:t>)</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F63B8F" w:rsidRPr="003544C1" w:rsidTr="00050E4A">
        <w:trPr>
          <w:trHeight w:val="226"/>
          <w:tblHeader/>
          <w:jc w:val="center"/>
        </w:trPr>
        <w:tc>
          <w:tcPr>
            <w:tcW w:w="467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050E4A">
        <w:trPr>
          <w:cantSplit/>
          <w:trHeight w:val="681"/>
          <w:jc w:val="center"/>
        </w:trPr>
        <w:tc>
          <w:tcPr>
            <w:tcW w:w="467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8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0274B1">
        <w:trPr>
          <w:trHeight w:val="231"/>
          <w:jc w:val="center"/>
        </w:trPr>
        <w:tc>
          <w:tcPr>
            <w:tcW w:w="9462" w:type="dxa"/>
            <w:gridSpan w:val="2"/>
            <w:shd w:val="clear" w:color="auto" w:fill="DEEAF6" w:themeFill="accent1" w:themeFillTint="33"/>
            <w:vAlign w:val="center"/>
          </w:tcPr>
          <w:p w:rsidR="003544C1" w:rsidRPr="003A0103" w:rsidRDefault="005D7917" w:rsidP="007E0691">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B75CBA" w:rsidRPr="003544C1" w:rsidTr="0099010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956C6B" w:rsidRPr="00F833D4" w:rsidTr="006C7AAF">
              <w:trPr>
                <w:trHeight w:val="558"/>
              </w:trPr>
              <w:tc>
                <w:tcPr>
                  <w:tcW w:w="9411" w:type="dxa"/>
                  <w:shd w:val="clear" w:color="auto" w:fill="auto"/>
                  <w:vAlign w:val="center"/>
                </w:tcPr>
                <w:p w:rsidR="00956C6B" w:rsidRPr="00F833D4" w:rsidRDefault="00956C6B" w:rsidP="00956C6B">
                  <w:pPr>
                    <w:jc w:val="both"/>
                    <w:rPr>
                      <w:rFonts w:ascii="Calibri" w:hAnsi="Calibri" w:cs="Calibri"/>
                      <w:b/>
                    </w:rPr>
                  </w:pPr>
                  <w:r w:rsidRPr="00F833D4">
                    <w:rPr>
                      <w:rFonts w:ascii="Calibri" w:hAnsi="Calibri" w:cs="Calibri"/>
                      <w:b/>
                    </w:rPr>
                    <w:t>Ítem N° 1 – GAFAS DE SEGURIDAD</w:t>
                  </w:r>
                </w:p>
              </w:tc>
            </w:tr>
            <w:tr w:rsidR="00956C6B" w:rsidRPr="007242F2" w:rsidTr="006C7AAF">
              <w:trPr>
                <w:trHeight w:val="235"/>
              </w:trPr>
              <w:tc>
                <w:tcPr>
                  <w:tcW w:w="9411" w:type="dxa"/>
                  <w:shd w:val="clear" w:color="auto" w:fill="auto"/>
                </w:tcPr>
                <w:p w:rsidR="00956C6B" w:rsidRPr="007242F2" w:rsidRDefault="00956C6B" w:rsidP="00956C6B">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956C6B" w:rsidRPr="007242F2" w:rsidTr="006C7AAF">
              <w:trPr>
                <w:trHeight w:val="235"/>
              </w:trPr>
              <w:tc>
                <w:tcPr>
                  <w:tcW w:w="9411" w:type="dxa"/>
                  <w:shd w:val="clear" w:color="auto" w:fill="auto"/>
                </w:tcPr>
                <w:p w:rsidR="00956C6B" w:rsidRPr="007242F2" w:rsidRDefault="00956C6B" w:rsidP="00956C6B">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956C6B" w:rsidRPr="007242F2" w:rsidTr="006C7AAF">
              <w:trPr>
                <w:trHeight w:val="235"/>
              </w:trPr>
              <w:tc>
                <w:tcPr>
                  <w:tcW w:w="9411" w:type="dxa"/>
                  <w:shd w:val="clear" w:color="auto" w:fill="auto"/>
                </w:tcPr>
                <w:p w:rsidR="00956C6B" w:rsidRPr="007242F2" w:rsidRDefault="00956C6B" w:rsidP="00956C6B">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sidRPr="00A524F6">
                    <w:rPr>
                      <w:rFonts w:ascii="Calibri" w:hAnsi="Calibri" w:cs="Calibri"/>
                      <w:sz w:val="22"/>
                      <w:szCs w:val="22"/>
                    </w:rPr>
                    <w:t>7.180</w:t>
                  </w:r>
                  <w:r w:rsidRPr="00A524F6">
                    <w:rPr>
                      <w:rFonts w:ascii="Calibri" w:hAnsi="Calibri" w:cs="Calibri"/>
                      <w:b/>
                      <w:sz w:val="22"/>
                      <w:szCs w:val="22"/>
                    </w:rPr>
                    <w:t xml:space="preserve">  </w:t>
                  </w:r>
                  <w:r w:rsidRPr="003B714E">
                    <w:rPr>
                      <w:rFonts w:ascii="Calibri" w:hAnsi="Calibri" w:cs="Calibri"/>
                      <w:sz w:val="22"/>
                      <w:szCs w:val="22"/>
                    </w:rPr>
                    <w:t>unidades</w:t>
                  </w:r>
                </w:p>
              </w:tc>
            </w:tr>
            <w:tr w:rsidR="00956C6B" w:rsidRPr="00F833D4" w:rsidTr="006C7AAF">
              <w:trPr>
                <w:trHeight w:val="227"/>
              </w:trPr>
              <w:tc>
                <w:tcPr>
                  <w:tcW w:w="9411" w:type="dxa"/>
                  <w:shd w:val="clear" w:color="auto" w:fill="auto"/>
                </w:tcPr>
                <w:p w:rsidR="00956C6B" w:rsidRPr="00F833D4" w:rsidRDefault="00956C6B" w:rsidP="00956C6B">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 xml:space="preserve">Policarbonato </w:t>
                  </w:r>
                </w:p>
              </w:tc>
            </w:tr>
            <w:tr w:rsidR="00956C6B" w:rsidRPr="00FB0AA9" w:rsidTr="006C7AAF">
              <w:trPr>
                <w:trHeight w:val="227"/>
              </w:trPr>
              <w:tc>
                <w:tcPr>
                  <w:tcW w:w="9411" w:type="dxa"/>
                  <w:shd w:val="clear" w:color="auto" w:fill="auto"/>
                </w:tcPr>
                <w:p w:rsidR="00956C6B" w:rsidRPr="00FB0AA9" w:rsidRDefault="00956C6B" w:rsidP="00956C6B">
                  <w:pPr>
                    <w:jc w:val="both"/>
                    <w:rPr>
                      <w:rFonts w:ascii="Calibri" w:hAnsi="Calibri" w:cs="Calibri"/>
                      <w:sz w:val="22"/>
                      <w:szCs w:val="22"/>
                    </w:rPr>
                  </w:pPr>
                  <w:r w:rsidRPr="00FB0AA9">
                    <w:rPr>
                      <w:rFonts w:ascii="Calibri" w:hAnsi="Calibri" w:cs="Calibri"/>
                      <w:b/>
                      <w:sz w:val="22"/>
                      <w:szCs w:val="22"/>
                    </w:rPr>
                    <w:t xml:space="preserve">Color: </w:t>
                  </w:r>
                  <w:r w:rsidRPr="00FB0AA9">
                    <w:rPr>
                      <w:rFonts w:ascii="Calibri" w:hAnsi="Calibri" w:cs="Calibri"/>
                      <w:sz w:val="22"/>
                      <w:szCs w:val="22"/>
                    </w:rPr>
                    <w:t>Claros</w:t>
                  </w:r>
                  <w:r>
                    <w:rPr>
                      <w:rFonts w:ascii="Calibri" w:hAnsi="Calibri" w:cs="Calibri"/>
                      <w:sz w:val="22"/>
                      <w:szCs w:val="22"/>
                    </w:rPr>
                    <w:t xml:space="preserve"> y</w:t>
                  </w:r>
                  <w:r w:rsidRPr="00FB0AA9">
                    <w:rPr>
                      <w:rFonts w:ascii="Calibri" w:hAnsi="Calibri" w:cs="Calibri"/>
                      <w:sz w:val="22"/>
                      <w:szCs w:val="22"/>
                    </w:rPr>
                    <w:t xml:space="preserve"> o</w:t>
                  </w:r>
                  <w:r>
                    <w:rPr>
                      <w:rFonts w:ascii="Calibri" w:hAnsi="Calibri" w:cs="Calibri"/>
                      <w:sz w:val="22"/>
                      <w:szCs w:val="22"/>
                    </w:rPr>
                    <w:t>scuros (Cantidades a definir por YPFB)</w:t>
                  </w:r>
                </w:p>
              </w:tc>
            </w:tr>
            <w:tr w:rsidR="00956C6B" w:rsidRPr="00FB0AA9" w:rsidTr="006C7AAF">
              <w:trPr>
                <w:trHeight w:val="227"/>
              </w:trPr>
              <w:tc>
                <w:tcPr>
                  <w:tcW w:w="9411" w:type="dxa"/>
                  <w:shd w:val="clear" w:color="auto" w:fill="auto"/>
                </w:tcPr>
                <w:p w:rsidR="00956C6B" w:rsidRPr="00FB0AA9" w:rsidRDefault="00956C6B" w:rsidP="00956C6B">
                  <w:pPr>
                    <w:jc w:val="both"/>
                    <w:rPr>
                      <w:rFonts w:ascii="Calibri" w:hAnsi="Calibri" w:cs="Calibri"/>
                      <w:sz w:val="22"/>
                      <w:szCs w:val="22"/>
                    </w:rPr>
                  </w:pPr>
                  <w:r w:rsidRPr="00FB0AA9">
                    <w:rPr>
                      <w:rFonts w:ascii="Calibri" w:hAnsi="Calibri" w:cs="Calibri"/>
                      <w:b/>
                      <w:sz w:val="22"/>
                      <w:szCs w:val="22"/>
                    </w:rPr>
                    <w:t xml:space="preserve">Normativa: </w:t>
                  </w:r>
                  <w:r w:rsidRPr="00FB0AA9">
                    <w:rPr>
                      <w:rFonts w:ascii="Calibri" w:hAnsi="Calibri" w:cs="Calibri"/>
                      <w:sz w:val="22"/>
                      <w:szCs w:val="22"/>
                    </w:rPr>
                    <w:t>ANSI Z87.1-2010 o posterior</w:t>
                  </w:r>
                </w:p>
              </w:tc>
            </w:tr>
            <w:tr w:rsidR="00956C6B" w:rsidRPr="00F833D4" w:rsidTr="006C7AAF">
              <w:trPr>
                <w:trHeight w:val="2336"/>
              </w:trPr>
              <w:tc>
                <w:tcPr>
                  <w:tcW w:w="9411" w:type="dxa"/>
                  <w:shd w:val="clear" w:color="auto" w:fill="auto"/>
                </w:tcPr>
                <w:p w:rsidR="00956C6B" w:rsidRPr="00F833D4" w:rsidRDefault="00956C6B" w:rsidP="00956C6B">
                  <w:pPr>
                    <w:jc w:val="both"/>
                    <w:rPr>
                      <w:rFonts w:ascii="Calibri" w:hAnsi="Calibri" w:cs="Calibri"/>
                      <w:b/>
                      <w:sz w:val="22"/>
                      <w:szCs w:val="22"/>
                    </w:rPr>
                  </w:pPr>
                  <w:r w:rsidRPr="00F833D4">
                    <w:rPr>
                      <w:rFonts w:ascii="Calibri" w:hAnsi="Calibri" w:cs="Calibri"/>
                      <w:b/>
                      <w:sz w:val="22"/>
                      <w:szCs w:val="22"/>
                    </w:rPr>
                    <w:t>Características:</w:t>
                  </w:r>
                </w:p>
                <w:p w:rsidR="00956C6B" w:rsidRPr="00C157AA" w:rsidRDefault="00956C6B" w:rsidP="00C157AA">
                  <w:pPr>
                    <w:pStyle w:val="Prrafodelista"/>
                    <w:numPr>
                      <w:ilvl w:val="0"/>
                      <w:numId w:val="36"/>
                    </w:numPr>
                    <w:jc w:val="both"/>
                    <w:rPr>
                      <w:rFonts w:ascii="Calibri" w:hAnsi="Calibri" w:cs="Calibri"/>
                      <w:b/>
                      <w:sz w:val="22"/>
                      <w:szCs w:val="22"/>
                    </w:rPr>
                  </w:pPr>
                  <w:r w:rsidRPr="00C157AA">
                    <w:rPr>
                      <w:rFonts w:ascii="Calibri" w:hAnsi="Calibri" w:cs="Calibri"/>
                      <w:sz w:val="22"/>
                      <w:szCs w:val="22"/>
                    </w:rPr>
                    <w:t>Protección contra partículas (impacto de partículas)</w:t>
                  </w:r>
                </w:p>
                <w:p w:rsidR="00956C6B" w:rsidRPr="00F833D4" w:rsidRDefault="00956C6B" w:rsidP="00C157AA">
                  <w:pPr>
                    <w:pStyle w:val="Prrafodelista"/>
                    <w:numPr>
                      <w:ilvl w:val="0"/>
                      <w:numId w:val="36"/>
                    </w:numPr>
                    <w:jc w:val="both"/>
                    <w:rPr>
                      <w:rFonts w:ascii="Calibri" w:hAnsi="Calibri" w:cs="Calibri"/>
                      <w:b/>
                      <w:sz w:val="22"/>
                      <w:szCs w:val="22"/>
                    </w:rPr>
                  </w:pPr>
                  <w:r w:rsidRPr="00F833D4">
                    <w:rPr>
                      <w:rFonts w:ascii="Calibri" w:hAnsi="Calibri" w:cs="Calibri"/>
                      <w:sz w:val="22"/>
                      <w:szCs w:val="22"/>
                    </w:rPr>
                    <w:t>Protección UV (99.9)% de protección contra radiación UV</w:t>
                  </w:r>
                </w:p>
                <w:p w:rsidR="00956C6B" w:rsidRPr="00C157AA" w:rsidRDefault="00956C6B" w:rsidP="00C157AA">
                  <w:pPr>
                    <w:pStyle w:val="Prrafodelista"/>
                    <w:numPr>
                      <w:ilvl w:val="0"/>
                      <w:numId w:val="36"/>
                    </w:numPr>
                    <w:jc w:val="both"/>
                    <w:rPr>
                      <w:rFonts w:ascii="Calibri" w:hAnsi="Calibri" w:cs="Calibri"/>
                      <w:sz w:val="22"/>
                      <w:szCs w:val="22"/>
                    </w:rPr>
                  </w:pPr>
                  <w:r w:rsidRPr="00F833D4">
                    <w:rPr>
                      <w:rFonts w:ascii="Calibri" w:hAnsi="Calibri" w:cs="Calibri"/>
                      <w:sz w:val="22"/>
                      <w:szCs w:val="22"/>
                    </w:rPr>
                    <w:t>Recubrimiento anti</w:t>
                  </w:r>
                  <w:r>
                    <w:rPr>
                      <w:rFonts w:ascii="Calibri" w:hAnsi="Calibri" w:cs="Calibri"/>
                      <w:sz w:val="22"/>
                      <w:szCs w:val="22"/>
                    </w:rPr>
                    <w:t>-</w:t>
                  </w:r>
                  <w:r w:rsidRPr="00F833D4">
                    <w:rPr>
                      <w:rFonts w:ascii="Calibri" w:hAnsi="Calibri" w:cs="Calibri"/>
                      <w:sz w:val="22"/>
                      <w:szCs w:val="22"/>
                    </w:rPr>
                    <w:t>rayadura.</w:t>
                  </w:r>
                </w:p>
                <w:p w:rsidR="00956C6B" w:rsidRPr="00C157AA" w:rsidRDefault="00956C6B" w:rsidP="00C157AA">
                  <w:pPr>
                    <w:pStyle w:val="Prrafodelista"/>
                    <w:numPr>
                      <w:ilvl w:val="0"/>
                      <w:numId w:val="36"/>
                    </w:numPr>
                    <w:jc w:val="both"/>
                    <w:rPr>
                      <w:rFonts w:ascii="Calibri" w:hAnsi="Calibri" w:cs="Calibri"/>
                      <w:sz w:val="22"/>
                      <w:szCs w:val="22"/>
                    </w:rPr>
                  </w:pPr>
                  <w:r w:rsidRPr="00F833D4">
                    <w:rPr>
                      <w:rFonts w:ascii="Calibri" w:hAnsi="Calibri" w:cs="Calibri"/>
                      <w:sz w:val="22"/>
                      <w:szCs w:val="22"/>
                    </w:rPr>
                    <w:t>Antiempañante.</w:t>
                  </w:r>
                </w:p>
                <w:p w:rsidR="00956C6B" w:rsidRPr="00C157AA" w:rsidRDefault="00956C6B" w:rsidP="00C157AA">
                  <w:pPr>
                    <w:pStyle w:val="Prrafodelista"/>
                    <w:numPr>
                      <w:ilvl w:val="0"/>
                      <w:numId w:val="36"/>
                    </w:numPr>
                    <w:jc w:val="both"/>
                    <w:rPr>
                      <w:rFonts w:ascii="Calibri" w:hAnsi="Calibri" w:cs="Calibri"/>
                      <w:sz w:val="22"/>
                      <w:szCs w:val="22"/>
                    </w:rPr>
                  </w:pPr>
                  <w:r w:rsidRPr="00F833D4">
                    <w:rPr>
                      <w:rFonts w:ascii="Calibri" w:hAnsi="Calibri" w:cs="Calibri"/>
                      <w:sz w:val="22"/>
                      <w:szCs w:val="22"/>
                    </w:rPr>
                    <w:t>Lentes con armazón livianos.</w:t>
                  </w:r>
                </w:p>
                <w:p w:rsidR="00956C6B" w:rsidRPr="00C157AA" w:rsidRDefault="00956C6B" w:rsidP="00C157AA">
                  <w:pPr>
                    <w:pStyle w:val="Prrafodelista"/>
                    <w:numPr>
                      <w:ilvl w:val="0"/>
                      <w:numId w:val="36"/>
                    </w:numPr>
                    <w:jc w:val="both"/>
                    <w:rPr>
                      <w:rFonts w:ascii="Calibri" w:hAnsi="Calibri" w:cs="Calibri"/>
                      <w:sz w:val="22"/>
                      <w:szCs w:val="22"/>
                    </w:rPr>
                  </w:pPr>
                  <w:r w:rsidRPr="00F833D4">
                    <w:rPr>
                      <w:rFonts w:ascii="Calibri" w:hAnsi="Calibri" w:cs="Calibri"/>
                      <w:sz w:val="22"/>
                      <w:szCs w:val="22"/>
                    </w:rPr>
                    <w:t xml:space="preserve">Amplio campo de visión </w:t>
                  </w:r>
                </w:p>
                <w:p w:rsidR="00956C6B" w:rsidRPr="00C157AA" w:rsidRDefault="00956C6B" w:rsidP="00C157AA">
                  <w:pPr>
                    <w:pStyle w:val="Prrafodelista"/>
                    <w:numPr>
                      <w:ilvl w:val="0"/>
                      <w:numId w:val="36"/>
                    </w:numPr>
                    <w:jc w:val="both"/>
                    <w:rPr>
                      <w:rFonts w:ascii="Calibri" w:hAnsi="Calibri" w:cs="Calibri"/>
                      <w:sz w:val="22"/>
                      <w:szCs w:val="22"/>
                    </w:rPr>
                  </w:pPr>
                  <w:r w:rsidRPr="00F833D4">
                    <w:rPr>
                      <w:rFonts w:ascii="Calibri" w:hAnsi="Calibri" w:cs="Calibri"/>
                      <w:sz w:val="22"/>
                      <w:szCs w:val="22"/>
                    </w:rPr>
                    <w:t>Cordones o sujetadores.</w:t>
                  </w:r>
                </w:p>
                <w:p w:rsidR="00956C6B" w:rsidRPr="00F833D4" w:rsidRDefault="00956C6B" w:rsidP="00C157AA">
                  <w:pPr>
                    <w:pStyle w:val="Prrafodelista"/>
                    <w:numPr>
                      <w:ilvl w:val="0"/>
                      <w:numId w:val="36"/>
                    </w:numPr>
                    <w:jc w:val="both"/>
                    <w:rPr>
                      <w:rFonts w:ascii="Calibri" w:hAnsi="Calibri" w:cs="Calibri"/>
                      <w:b/>
                      <w:sz w:val="22"/>
                      <w:szCs w:val="22"/>
                    </w:rPr>
                  </w:pPr>
                  <w:r w:rsidRPr="00F833D4">
                    <w:rPr>
                      <w:rFonts w:ascii="Calibri" w:hAnsi="Calibri" w:cs="Calibri"/>
                      <w:sz w:val="22"/>
                      <w:szCs w:val="22"/>
                    </w:rPr>
                    <w:t xml:space="preserve">Funda de microfibra u otro material. </w:t>
                  </w:r>
                </w:p>
              </w:tc>
            </w:tr>
          </w:tbl>
          <w:p w:rsidR="00B75CBA" w:rsidRPr="003A0103" w:rsidRDefault="00B75CBA" w:rsidP="00B75CBA">
            <w:pPr>
              <w:rPr>
                <w:rFonts w:ascii="Calibri" w:hAnsi="Calibri" w:cs="Calibri"/>
                <w:b/>
                <w:sz w:val="18"/>
                <w:szCs w:val="18"/>
              </w:rPr>
            </w:pPr>
          </w:p>
        </w:tc>
        <w:tc>
          <w:tcPr>
            <w:tcW w:w="4789" w:type="dxa"/>
            <w:vAlign w:val="center"/>
          </w:tcPr>
          <w:p w:rsidR="00B75CBA" w:rsidRPr="003544C1" w:rsidRDefault="00B75CBA" w:rsidP="00B75CBA">
            <w:pPr>
              <w:rPr>
                <w:rFonts w:ascii="Calibri" w:hAnsi="Calibri" w:cs="Calibri"/>
                <w:b/>
                <w:sz w:val="18"/>
                <w:szCs w:val="18"/>
              </w:rPr>
            </w:pPr>
          </w:p>
        </w:tc>
      </w:tr>
      <w:tr w:rsidR="00B75CBA" w:rsidRPr="003544C1" w:rsidTr="00B75CBA">
        <w:trPr>
          <w:trHeight w:val="238"/>
          <w:jc w:val="center"/>
        </w:trPr>
        <w:tc>
          <w:tcPr>
            <w:tcW w:w="4673" w:type="dxa"/>
            <w:shd w:val="clear" w:color="auto" w:fill="DEEAF6" w:themeFill="accent1" w:themeFillTint="33"/>
          </w:tcPr>
          <w:p w:rsidR="00B75CBA" w:rsidRPr="003A0103" w:rsidRDefault="00A5393F"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B75CBA" w:rsidRPr="00533248" w:rsidRDefault="00B75CBA"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B75CBA" w:rsidRPr="003544C1" w:rsidTr="00956C6B">
        <w:trPr>
          <w:trHeight w:val="1960"/>
          <w:jc w:val="center"/>
        </w:trPr>
        <w:tc>
          <w:tcPr>
            <w:tcW w:w="4673" w:type="dxa"/>
            <w:shd w:val="clear" w:color="auto" w:fill="auto"/>
          </w:tcPr>
          <w:p w:rsidR="00956C6B" w:rsidRPr="00FB0AA9" w:rsidRDefault="00956C6B" w:rsidP="00956C6B">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 xml:space="preserve">del ítem correspondiente, a </w:t>
            </w:r>
            <w:r>
              <w:rPr>
                <w:rFonts w:ascii="Calibri" w:hAnsi="Calibri" w:cs="Calibri"/>
                <w:bCs/>
                <w:color w:val="000000"/>
                <w:sz w:val="22"/>
                <w:szCs w:val="22"/>
              </w:rPr>
              <w:t>personas naturales o personas jurídicas (</w:t>
            </w:r>
            <w:r w:rsidRPr="00FB0AA9">
              <w:rPr>
                <w:rFonts w:ascii="Calibri" w:hAnsi="Calibri" w:cs="Calibri"/>
                <w:bCs/>
                <w:color w:val="000000"/>
                <w:sz w:val="22"/>
                <w:szCs w:val="22"/>
              </w:rPr>
              <w:t>Entidades o Empresas Públicas y/o Privadas</w:t>
            </w:r>
            <w:r>
              <w:rPr>
                <w:rFonts w:ascii="Calibri" w:hAnsi="Calibri" w:cs="Calibri"/>
                <w:bCs/>
                <w:color w:val="000000"/>
                <w:sz w:val="22"/>
                <w:szCs w:val="22"/>
              </w:rPr>
              <w:t>)</w:t>
            </w:r>
            <w:r w:rsidRPr="00FB0AA9">
              <w:rPr>
                <w:rFonts w:ascii="Calibri" w:hAnsi="Calibri" w:cs="Calibri"/>
                <w:bCs/>
                <w:color w:val="000000"/>
                <w:sz w:val="22"/>
                <w:szCs w:val="22"/>
              </w:rPr>
              <w:t xml:space="preserve">, durante los últimos </w:t>
            </w:r>
            <w:r>
              <w:rPr>
                <w:rFonts w:ascii="Calibri" w:hAnsi="Calibri" w:cs="Calibri"/>
                <w:bCs/>
                <w:color w:val="000000"/>
                <w:sz w:val="22"/>
                <w:szCs w:val="22"/>
              </w:rPr>
              <w:t>8</w:t>
            </w:r>
            <w:r w:rsidRPr="00FB0AA9">
              <w:rPr>
                <w:rFonts w:ascii="Calibri" w:hAnsi="Calibri" w:cs="Calibri"/>
                <w:bCs/>
                <w:color w:val="000000"/>
                <w:sz w:val="22"/>
                <w:szCs w:val="22"/>
              </w:rPr>
              <w:t xml:space="preserve"> años, computados a partir de la apertura de propuestas.</w:t>
            </w:r>
          </w:p>
          <w:p w:rsidR="00956C6B" w:rsidRPr="00FB0AA9" w:rsidRDefault="00956C6B" w:rsidP="00956C6B">
            <w:pPr>
              <w:ind w:right="181"/>
              <w:jc w:val="both"/>
              <w:rPr>
                <w:rFonts w:ascii="Calibri" w:hAnsi="Calibri" w:cs="Calibri"/>
                <w:bCs/>
                <w:color w:val="000000"/>
                <w:sz w:val="22"/>
                <w:szCs w:val="22"/>
              </w:rPr>
            </w:pPr>
          </w:p>
          <w:p w:rsidR="00956C6B" w:rsidRDefault="00956C6B" w:rsidP="00956C6B">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956C6B" w:rsidRPr="00FB0AA9" w:rsidRDefault="00956C6B" w:rsidP="00956C6B">
            <w:pPr>
              <w:ind w:right="181"/>
              <w:jc w:val="both"/>
              <w:rPr>
                <w:rFonts w:ascii="Calibri" w:hAnsi="Calibri" w:cs="Calibri"/>
                <w:bCs/>
                <w:color w:val="000000"/>
                <w:sz w:val="22"/>
                <w:szCs w:val="22"/>
              </w:rPr>
            </w:pPr>
          </w:p>
          <w:p w:rsidR="00ED061A" w:rsidRDefault="00ED061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Contrato u Orden de Compra más su respectiva factura o</w:t>
            </w:r>
          </w:p>
          <w:p w:rsidR="00956C6B" w:rsidRPr="00FB0AA9" w:rsidRDefault="00956C6B"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Acta de Recepción Definitiva, o</w:t>
            </w:r>
          </w:p>
          <w:p w:rsidR="00956C6B" w:rsidRPr="00A531E1" w:rsidRDefault="00956C6B" w:rsidP="009A64BB">
            <w:pPr>
              <w:numPr>
                <w:ilvl w:val="0"/>
                <w:numId w:val="45"/>
              </w:numPr>
              <w:ind w:right="465"/>
              <w:jc w:val="both"/>
              <w:rPr>
                <w:rFonts w:ascii="Calibri" w:hAnsi="Calibri" w:cs="Calibri"/>
                <w:bCs/>
                <w:color w:val="000000"/>
                <w:sz w:val="22"/>
                <w:szCs w:val="22"/>
              </w:rPr>
            </w:pPr>
            <w:r w:rsidRPr="00E72BD9">
              <w:rPr>
                <w:rFonts w:ascii="Calibri" w:hAnsi="Calibri" w:cs="Calibri"/>
                <w:bCs/>
                <w:color w:val="000000"/>
                <w:sz w:val="22"/>
                <w:szCs w:val="22"/>
              </w:rPr>
              <w:t xml:space="preserve">Acta de Conformidad, </w:t>
            </w:r>
            <w:r>
              <w:rPr>
                <w:rFonts w:ascii="Calibri" w:hAnsi="Calibri" w:cs="Calibri"/>
                <w:bCs/>
                <w:color w:val="000000"/>
                <w:sz w:val="22"/>
                <w:szCs w:val="22"/>
              </w:rPr>
              <w:t>u</w:t>
            </w:r>
          </w:p>
          <w:p w:rsidR="00956C6B" w:rsidRPr="00FB0AA9" w:rsidRDefault="00956C6B"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O</w:t>
            </w:r>
            <w:r w:rsidRPr="00FB0AA9">
              <w:rPr>
                <w:rFonts w:ascii="Calibri" w:hAnsi="Calibri" w:cs="Calibri"/>
                <w:bCs/>
                <w:color w:val="000000"/>
                <w:sz w:val="22"/>
                <w:szCs w:val="22"/>
              </w:rPr>
              <w:t>tro documento que demuestre la entrega de los bienes.</w:t>
            </w:r>
          </w:p>
          <w:p w:rsidR="00956C6B" w:rsidRPr="00FB0AA9" w:rsidRDefault="00956C6B" w:rsidP="00956C6B">
            <w:pPr>
              <w:ind w:right="181"/>
              <w:jc w:val="both"/>
              <w:rPr>
                <w:rFonts w:ascii="Calibri" w:hAnsi="Calibri" w:cs="Calibri"/>
                <w:bCs/>
                <w:color w:val="000000"/>
                <w:sz w:val="22"/>
                <w:szCs w:val="22"/>
              </w:rPr>
            </w:pPr>
          </w:p>
          <w:p w:rsidR="00956C6B" w:rsidRPr="00FB0AA9" w:rsidRDefault="00956C6B" w:rsidP="00956C6B">
            <w:pPr>
              <w:ind w:right="181"/>
              <w:jc w:val="both"/>
              <w:rPr>
                <w:rFonts w:ascii="Calibri" w:hAnsi="Calibri" w:cs="Calibri"/>
                <w:bCs/>
                <w:color w:val="000000"/>
                <w:sz w:val="22"/>
                <w:szCs w:val="22"/>
              </w:rPr>
            </w:pPr>
            <w:r>
              <w:rPr>
                <w:rFonts w:ascii="Calibri" w:hAnsi="Calibri" w:cs="Calibri"/>
                <w:bCs/>
                <w:color w:val="000000"/>
                <w:sz w:val="22"/>
                <w:szCs w:val="22"/>
              </w:rPr>
              <w:lastRenderedPageBreak/>
              <w:t>En los documentos de respaldo debe</w:t>
            </w:r>
            <w:r w:rsidRPr="00FB0AA9">
              <w:rPr>
                <w:rFonts w:ascii="Calibri" w:hAnsi="Calibri" w:cs="Calibri"/>
                <w:bCs/>
                <w:color w:val="000000"/>
                <w:sz w:val="22"/>
                <w:szCs w:val="22"/>
              </w:rPr>
              <w:t xml:space="preserve"> constar el nombre</w:t>
            </w:r>
            <w:r>
              <w:rPr>
                <w:rFonts w:ascii="Calibri" w:hAnsi="Calibri" w:cs="Calibri"/>
                <w:bCs/>
                <w:color w:val="000000"/>
                <w:sz w:val="22"/>
                <w:szCs w:val="22"/>
              </w:rPr>
              <w:t xml:space="preserve"> o Razón Social</w:t>
            </w:r>
            <w:r w:rsidRPr="00FB0AA9">
              <w:rPr>
                <w:rFonts w:ascii="Calibri" w:hAnsi="Calibri" w:cs="Calibri"/>
                <w:bCs/>
                <w:color w:val="000000"/>
                <w:sz w:val="22"/>
                <w:szCs w:val="22"/>
              </w:rPr>
              <w:t xml:space="preserve"> del proponente.</w:t>
            </w:r>
          </w:p>
          <w:p w:rsidR="00956C6B" w:rsidRPr="00FB0AA9" w:rsidRDefault="00956C6B" w:rsidP="00956C6B">
            <w:pPr>
              <w:ind w:right="181"/>
              <w:jc w:val="both"/>
              <w:rPr>
                <w:rFonts w:ascii="Calibri" w:hAnsi="Calibri" w:cs="Calibri"/>
                <w:bCs/>
                <w:color w:val="000000"/>
                <w:sz w:val="22"/>
                <w:szCs w:val="22"/>
              </w:rPr>
            </w:pPr>
          </w:p>
          <w:p w:rsidR="00B75CBA" w:rsidRPr="00956C6B" w:rsidRDefault="00956C6B" w:rsidP="00956C6B">
            <w:pPr>
              <w:numPr>
                <w:ilvl w:val="0"/>
                <w:numId w:val="37"/>
              </w:numPr>
              <w:ind w:right="90"/>
              <w:jc w:val="both"/>
              <w:rPr>
                <w:rFonts w:ascii="Calibri" w:hAnsi="Calibri" w:cs="Arial"/>
                <w:sz w:val="18"/>
                <w:szCs w:val="18"/>
              </w:rPr>
            </w:pPr>
            <w:r w:rsidRPr="00956C6B">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B75CBA" w:rsidRDefault="00B75CBA" w:rsidP="00B75CBA">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3A0103"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956C6B" w:rsidRDefault="00956C6B"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956C6B" w:rsidRPr="00E37FD0" w:rsidRDefault="00956C6B"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956C6B" w:rsidRPr="00240181" w:rsidRDefault="00956C6B" w:rsidP="00956C6B">
            <w:pPr>
              <w:ind w:right="90"/>
              <w:jc w:val="both"/>
              <w:rPr>
                <w:rFonts w:ascii="Calibri" w:hAnsi="Calibri" w:cs="Arial"/>
                <w:sz w:val="22"/>
                <w:szCs w:val="22"/>
              </w:rPr>
            </w:pPr>
          </w:p>
          <w:p w:rsidR="00A5393F" w:rsidRPr="00956C6B" w:rsidRDefault="00956C6B"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956C6B" w:rsidRPr="00FB0AA9" w:rsidRDefault="00956C6B" w:rsidP="009A64BB">
            <w:pPr>
              <w:keepNext/>
              <w:numPr>
                <w:ilvl w:val="0"/>
                <w:numId w:val="38"/>
              </w:numPr>
              <w:ind w:left="284" w:right="90" w:hanging="284"/>
              <w:jc w:val="both"/>
              <w:outlineLvl w:val="1"/>
              <w:rPr>
                <w:rFonts w:ascii="Calibri" w:hAnsi="Calibri" w:cs="Arial"/>
                <w:bCs/>
                <w:sz w:val="22"/>
                <w:szCs w:val="22"/>
              </w:rPr>
            </w:pPr>
            <w:r w:rsidRPr="00FB0AA9">
              <w:rPr>
                <w:rFonts w:ascii="Calibri" w:hAnsi="Calibri" w:cs="Arial"/>
                <w:bCs/>
                <w:sz w:val="22"/>
                <w:szCs w:val="22"/>
              </w:rPr>
              <w:t xml:space="preserve">El plazo de entrega es no mayor a </w:t>
            </w:r>
            <w:r w:rsidRPr="00A531E1">
              <w:rPr>
                <w:rFonts w:ascii="Calibri" w:hAnsi="Calibri" w:cs="Arial"/>
                <w:bCs/>
                <w:sz w:val="22"/>
                <w:szCs w:val="22"/>
                <w:u w:val="single"/>
              </w:rPr>
              <w:t>Cuarenta (40)</w:t>
            </w:r>
            <w:r w:rsidRPr="00FB0AA9">
              <w:rPr>
                <w:rFonts w:ascii="Calibri" w:hAnsi="Calibri" w:cs="Arial"/>
                <w:bCs/>
                <w:sz w:val="22"/>
                <w:szCs w:val="22"/>
                <w:u w:val="single"/>
              </w:rPr>
              <w:t xml:space="preserve"> días calendario, para todos los Ítems,</w:t>
            </w:r>
            <w:r w:rsidRPr="00FB0AA9">
              <w:rPr>
                <w:rFonts w:ascii="Calibri" w:hAnsi="Calibri" w:cs="Arial"/>
                <w:bCs/>
                <w:sz w:val="22"/>
                <w:szCs w:val="22"/>
              </w:rPr>
              <w:t xml:space="preserve"> y se computará a partir de la Orden de Inicio a ser emitida y entregada por la </w:t>
            </w:r>
            <w:r>
              <w:rPr>
                <w:rFonts w:ascii="Calibri" w:hAnsi="Calibri" w:cs="Arial"/>
                <w:bCs/>
                <w:sz w:val="22"/>
                <w:szCs w:val="22"/>
              </w:rPr>
              <w:t>Unidad S</w:t>
            </w:r>
            <w:r w:rsidRPr="00FB0AA9">
              <w:rPr>
                <w:rFonts w:ascii="Calibri" w:hAnsi="Calibri" w:cs="Arial"/>
                <w:bCs/>
                <w:sz w:val="22"/>
                <w:szCs w:val="22"/>
              </w:rPr>
              <w:t>olicitante.</w:t>
            </w:r>
          </w:p>
          <w:p w:rsidR="00956C6B" w:rsidRPr="00FB0AA9" w:rsidRDefault="00956C6B" w:rsidP="00956C6B">
            <w:pPr>
              <w:keepNext/>
              <w:ind w:left="284" w:right="90"/>
              <w:jc w:val="both"/>
              <w:outlineLvl w:val="1"/>
              <w:rPr>
                <w:rFonts w:ascii="Calibri" w:hAnsi="Calibri" w:cs="Arial"/>
                <w:bCs/>
                <w:sz w:val="22"/>
                <w:szCs w:val="22"/>
              </w:rPr>
            </w:pPr>
          </w:p>
          <w:p w:rsidR="00A5393F" w:rsidRPr="003A0103" w:rsidRDefault="00956C6B" w:rsidP="009A64BB">
            <w:pPr>
              <w:keepNext/>
              <w:numPr>
                <w:ilvl w:val="0"/>
                <w:numId w:val="38"/>
              </w:numPr>
              <w:ind w:left="284" w:right="90" w:hanging="284"/>
              <w:jc w:val="both"/>
              <w:outlineLvl w:val="1"/>
              <w:rPr>
                <w:rFonts w:asciiTheme="minorHAnsi" w:hAnsiTheme="minorHAnsi" w:cstheme="minorHAnsi"/>
                <w:sz w:val="18"/>
                <w:szCs w:val="18"/>
              </w:rPr>
            </w:pPr>
            <w:r w:rsidRPr="00FB0AA9">
              <w:rPr>
                <w:rFonts w:ascii="Calibri" w:hAnsi="Calibri" w:cs="Arial"/>
                <w:bCs/>
                <w:sz w:val="22"/>
                <w:szCs w:val="22"/>
              </w:rPr>
              <w:t>Si el último día de entrega recayera en f</w:t>
            </w:r>
            <w:r>
              <w:rPr>
                <w:rFonts w:ascii="Calibri" w:hAnsi="Calibri" w:cs="Arial"/>
                <w:bCs/>
                <w:sz w:val="22"/>
                <w:szCs w:val="22"/>
              </w:rPr>
              <w:t>eriado o fin de semana (sábado o</w:t>
            </w:r>
            <w:r w:rsidRPr="00FB0AA9">
              <w:rPr>
                <w:rFonts w:ascii="Calibri" w:hAnsi="Calibri" w:cs="Arial"/>
                <w:bCs/>
                <w:sz w:val="22"/>
                <w:szCs w:val="22"/>
              </w:rPr>
              <w:t xml:space="preserve"> domingo), se debe considerar como último día de entrega el siguiente día hábil.</w:t>
            </w: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3D569A" w:rsidRPr="001768F3" w:rsidRDefault="003D569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 xml:space="preserve">La(s) Empresa(s) Contratada(s), en caso de existir alguna falla en el Ítem del EPP, deberá estar en condiciones de remplazar el EPP, en un </w:t>
            </w:r>
            <w:r w:rsidRPr="001768F3">
              <w:rPr>
                <w:rFonts w:ascii="Calibri" w:hAnsi="Calibri" w:cs="Arial"/>
                <w:bCs/>
                <w:sz w:val="22"/>
                <w:szCs w:val="22"/>
              </w:rPr>
              <w:lastRenderedPageBreak/>
              <w:t>plazo máximo de cinco días calendario, caso contrario se ap</w:t>
            </w:r>
            <w:r w:rsidR="00C157AA">
              <w:rPr>
                <w:rFonts w:ascii="Calibri" w:hAnsi="Calibri" w:cs="Arial"/>
                <w:bCs/>
                <w:sz w:val="22"/>
                <w:szCs w:val="22"/>
              </w:rPr>
              <w:t>licaran las multas establecidas.</w:t>
            </w:r>
          </w:p>
          <w:p w:rsidR="003D569A" w:rsidRPr="001768F3" w:rsidRDefault="003D569A" w:rsidP="003D569A">
            <w:pPr>
              <w:ind w:left="284" w:right="90"/>
              <w:jc w:val="both"/>
              <w:rPr>
                <w:rFonts w:ascii="Calibri" w:hAnsi="Calibri" w:cs="Arial"/>
                <w:bCs/>
                <w:sz w:val="22"/>
                <w:szCs w:val="22"/>
              </w:rPr>
            </w:pPr>
          </w:p>
          <w:p w:rsidR="00A5393F" w:rsidRPr="003A0103" w:rsidRDefault="003D569A" w:rsidP="003D569A">
            <w:pPr>
              <w:ind w:right="114"/>
              <w:jc w:val="both"/>
              <w:rPr>
                <w:rFonts w:asciiTheme="minorHAnsi" w:hAnsiTheme="minorHAnsi" w:cstheme="minorHAnsi"/>
                <w:sz w:val="18"/>
                <w:szCs w:val="18"/>
              </w:rPr>
            </w:pPr>
            <w:r w:rsidRPr="001768F3">
              <w:rPr>
                <w:rFonts w:ascii="Calibri" w:hAnsi="Calibri" w:cs="Arial"/>
                <w:bCs/>
                <w:sz w:val="22"/>
                <w:szCs w:val="22"/>
              </w:rPr>
              <w:t>La(s) Empresa(s) Contratada(s), solventarán todos los costos en los que incurra para reemplazar o arreglar las fallas de los EPP’s.</w:t>
            </w:r>
          </w:p>
        </w:tc>
        <w:tc>
          <w:tcPr>
            <w:tcW w:w="4789" w:type="dxa"/>
            <w:shd w:val="clear" w:color="auto" w:fill="auto"/>
          </w:tcPr>
          <w:p w:rsidR="00A5393F" w:rsidRDefault="00A5393F" w:rsidP="00A5393F">
            <w:pPr>
              <w:jc w:val="both"/>
            </w:pPr>
          </w:p>
        </w:tc>
      </w:tr>
    </w:tbl>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990100" w:rsidRDefault="0099010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lastRenderedPageBreak/>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Pr="00643FA0">
        <w:rPr>
          <w:rFonts w:ascii="Calibri" w:hAnsi="Calibri" w:cs="Calibri"/>
          <w:b/>
          <w:sz w:val="22"/>
          <w:szCs w:val="22"/>
          <w:lang w:val="es-BO"/>
        </w:rPr>
        <w:t>Ítem N° 2</w:t>
      </w:r>
      <w:r w:rsidR="008A6A88">
        <w:rPr>
          <w:rFonts w:ascii="Calibri" w:hAnsi="Calibri" w:cs="Calibri"/>
          <w:b/>
          <w:sz w:val="22"/>
          <w:szCs w:val="22"/>
          <w:lang w:val="es-BO"/>
        </w:rPr>
        <w:t>:</w:t>
      </w:r>
      <w:r w:rsidRPr="00643FA0">
        <w:rPr>
          <w:rFonts w:ascii="Calibri" w:hAnsi="Calibri" w:cs="Calibri"/>
          <w:b/>
          <w:sz w:val="22"/>
          <w:szCs w:val="22"/>
          <w:lang w:val="es-BO"/>
        </w:rPr>
        <w:t xml:space="preserve"> BOTIN DE SEGURIDAD</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6C7AAF" w:rsidRPr="00F833D4" w:rsidTr="006C7AAF">
              <w:trPr>
                <w:trHeight w:val="558"/>
              </w:trPr>
              <w:tc>
                <w:tcPr>
                  <w:tcW w:w="9411" w:type="dxa"/>
                  <w:shd w:val="clear" w:color="auto" w:fill="auto"/>
                  <w:vAlign w:val="center"/>
                </w:tcPr>
                <w:p w:rsidR="006C7AAF" w:rsidRPr="00F833D4" w:rsidRDefault="006C7AAF" w:rsidP="006C7AAF">
                  <w:pPr>
                    <w:rPr>
                      <w:rFonts w:ascii="Calibri" w:hAnsi="Calibri" w:cs="Calibri"/>
                      <w:b/>
                    </w:rPr>
                  </w:pPr>
                  <w:r w:rsidRPr="00F833D4">
                    <w:rPr>
                      <w:rFonts w:ascii="Calibri" w:hAnsi="Calibri" w:cs="Calibri"/>
                      <w:b/>
                    </w:rPr>
                    <w:t xml:space="preserve">Ítem N° 2 BOTIN DE SEGURIDAD </w:t>
                  </w:r>
                </w:p>
              </w:tc>
            </w:tr>
            <w:tr w:rsidR="006C7AAF" w:rsidRPr="00F833D4" w:rsidTr="006C7AAF">
              <w:trPr>
                <w:trHeight w:val="236"/>
              </w:trPr>
              <w:tc>
                <w:tcPr>
                  <w:tcW w:w="9411" w:type="dxa"/>
                  <w:shd w:val="clear" w:color="auto" w:fill="auto"/>
                </w:tcPr>
                <w:p w:rsidR="006C7AAF" w:rsidRPr="00FB0AA9" w:rsidRDefault="006C7AAF" w:rsidP="006C7AAF">
                  <w:pPr>
                    <w:jc w:val="both"/>
                    <w:rPr>
                      <w:rFonts w:ascii="Calibri" w:hAnsi="Calibri" w:cs="Calibri"/>
                      <w:sz w:val="22"/>
                      <w:szCs w:val="22"/>
                    </w:rPr>
                  </w:pPr>
                  <w:r w:rsidRPr="00FB0AA9">
                    <w:rPr>
                      <w:rFonts w:ascii="Calibri" w:hAnsi="Calibri" w:cs="Calibri"/>
                      <w:b/>
                      <w:sz w:val="22"/>
                      <w:szCs w:val="22"/>
                    </w:rPr>
                    <w:t>Marca:</w:t>
                  </w:r>
                  <w:r w:rsidRPr="00FB0AA9">
                    <w:rPr>
                      <w:rFonts w:ascii="Calibri" w:hAnsi="Calibri" w:cs="Calibri"/>
                      <w:sz w:val="22"/>
                      <w:szCs w:val="22"/>
                    </w:rPr>
                    <w:t xml:space="preserve"> (A especificar por el proponente)</w:t>
                  </w:r>
                </w:p>
              </w:tc>
            </w:tr>
            <w:tr w:rsidR="006C7AAF" w:rsidRPr="00F833D4" w:rsidTr="006C7AAF">
              <w:trPr>
                <w:trHeight w:val="236"/>
              </w:trPr>
              <w:tc>
                <w:tcPr>
                  <w:tcW w:w="9411" w:type="dxa"/>
                  <w:shd w:val="clear" w:color="auto" w:fill="auto"/>
                </w:tcPr>
                <w:p w:rsidR="006C7AAF" w:rsidRPr="00FB0AA9" w:rsidRDefault="006C7AAF" w:rsidP="006C7AAF">
                  <w:pPr>
                    <w:jc w:val="both"/>
                    <w:rPr>
                      <w:rFonts w:ascii="Calibri" w:hAnsi="Calibri" w:cs="Calibri"/>
                      <w:sz w:val="22"/>
                      <w:szCs w:val="22"/>
                    </w:rPr>
                  </w:pPr>
                  <w:r w:rsidRPr="00FB0AA9">
                    <w:rPr>
                      <w:rFonts w:ascii="Calibri" w:hAnsi="Calibri" w:cs="Calibri"/>
                      <w:b/>
                      <w:sz w:val="22"/>
                      <w:szCs w:val="22"/>
                    </w:rPr>
                    <w:t>Procedencia:</w:t>
                  </w:r>
                  <w:r w:rsidRPr="00FB0AA9">
                    <w:rPr>
                      <w:rFonts w:ascii="Calibri" w:hAnsi="Calibri" w:cs="Calibri"/>
                      <w:sz w:val="22"/>
                      <w:szCs w:val="22"/>
                    </w:rPr>
                    <w:t xml:space="preserve"> (A especificar por el proponente)</w:t>
                  </w:r>
                </w:p>
              </w:tc>
            </w:tr>
            <w:tr w:rsidR="006C7AAF" w:rsidRPr="00F833D4" w:rsidTr="006C7AAF">
              <w:trPr>
                <w:trHeight w:val="236"/>
              </w:trPr>
              <w:tc>
                <w:tcPr>
                  <w:tcW w:w="9411" w:type="dxa"/>
                  <w:shd w:val="clear" w:color="auto" w:fill="auto"/>
                </w:tcPr>
                <w:p w:rsidR="006C7AAF" w:rsidRPr="007242F2" w:rsidRDefault="006C7AAF" w:rsidP="006C7AAF">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Pr>
                      <w:rFonts w:ascii="Calibri" w:hAnsi="Calibri" w:cs="Calibri"/>
                      <w:sz w:val="22"/>
                      <w:szCs w:val="22"/>
                    </w:rPr>
                    <w:t>1.598 pares</w:t>
                  </w:r>
                </w:p>
              </w:tc>
            </w:tr>
            <w:tr w:rsidR="006C7AAF" w:rsidRPr="00F833D4" w:rsidTr="006C7AAF">
              <w:trPr>
                <w:trHeight w:val="227"/>
              </w:trPr>
              <w:tc>
                <w:tcPr>
                  <w:tcW w:w="9411" w:type="dxa"/>
                  <w:shd w:val="clear" w:color="auto" w:fill="auto"/>
                </w:tcPr>
                <w:p w:rsidR="006C7AAF" w:rsidRPr="00F833D4" w:rsidRDefault="006C7AAF" w:rsidP="006C7AAF">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6C7AAF" w:rsidRPr="00F833D4" w:rsidTr="006C7AAF">
              <w:trPr>
                <w:trHeight w:val="227"/>
              </w:trPr>
              <w:tc>
                <w:tcPr>
                  <w:tcW w:w="9411" w:type="dxa"/>
                  <w:shd w:val="clear" w:color="auto" w:fill="auto"/>
                </w:tcPr>
                <w:p w:rsidR="006C7AAF" w:rsidRPr="00F833D4" w:rsidRDefault="006C7AAF" w:rsidP="006C7AAF">
                  <w:pPr>
                    <w:jc w:val="both"/>
                    <w:rPr>
                      <w:rFonts w:ascii="Calibri" w:hAnsi="Calibri" w:cs="Calibri"/>
                      <w:sz w:val="22"/>
                      <w:szCs w:val="22"/>
                    </w:rPr>
                  </w:pPr>
                  <w:r w:rsidRPr="00F833D4">
                    <w:rPr>
                      <w:rFonts w:ascii="Calibri" w:hAnsi="Calibri" w:cs="Calibri"/>
                      <w:b/>
                      <w:sz w:val="22"/>
                      <w:szCs w:val="22"/>
                    </w:rPr>
                    <w:t xml:space="preserve">Color: </w:t>
                  </w:r>
                  <w:r>
                    <w:rPr>
                      <w:rFonts w:ascii="Calibri" w:hAnsi="Calibri" w:cs="Calibri"/>
                      <w:sz w:val="22"/>
                      <w:szCs w:val="22"/>
                    </w:rPr>
                    <w:t>Café</w:t>
                  </w:r>
                </w:p>
              </w:tc>
            </w:tr>
            <w:tr w:rsidR="006C7AAF" w:rsidRPr="00F833D4" w:rsidTr="006C7AAF">
              <w:trPr>
                <w:trHeight w:val="603"/>
              </w:trPr>
              <w:tc>
                <w:tcPr>
                  <w:tcW w:w="9411" w:type="dxa"/>
                  <w:shd w:val="clear" w:color="auto" w:fill="auto"/>
                </w:tcPr>
                <w:p w:rsidR="006C7AAF" w:rsidRPr="00F833D4" w:rsidRDefault="006C7AAF" w:rsidP="006C7AAF">
                  <w:pPr>
                    <w:jc w:val="both"/>
                    <w:rPr>
                      <w:rFonts w:ascii="Calibri" w:hAnsi="Calibri" w:cs="Calibri"/>
                      <w:b/>
                      <w:sz w:val="22"/>
                      <w:szCs w:val="22"/>
                    </w:rPr>
                  </w:pPr>
                  <w:r w:rsidRPr="00F833D4">
                    <w:rPr>
                      <w:rFonts w:ascii="Calibri" w:hAnsi="Calibri" w:cs="Calibri"/>
                      <w:b/>
                      <w:sz w:val="22"/>
                      <w:szCs w:val="22"/>
                    </w:rPr>
                    <w:t>Normativa:</w:t>
                  </w:r>
                </w:p>
                <w:p w:rsidR="006C7AAF" w:rsidRPr="00F833D4" w:rsidRDefault="006C7AAF" w:rsidP="006C7AAF">
                  <w:pPr>
                    <w:jc w:val="both"/>
                    <w:rPr>
                      <w:rFonts w:ascii="Calibri" w:hAnsi="Calibri" w:cs="Calibri"/>
                      <w:sz w:val="22"/>
                      <w:szCs w:val="22"/>
                    </w:rPr>
                  </w:pPr>
                  <w:r w:rsidRPr="00F833D4">
                    <w:rPr>
                      <w:rFonts w:ascii="Calibri" w:hAnsi="Calibri" w:cs="Calibri"/>
                      <w:sz w:val="22"/>
                      <w:szCs w:val="22"/>
                    </w:rPr>
                    <w:t>ANSI</w:t>
                  </w:r>
                  <w:r>
                    <w:rPr>
                      <w:rFonts w:ascii="Calibri" w:hAnsi="Calibri" w:cs="Calibri"/>
                      <w:sz w:val="22"/>
                      <w:szCs w:val="22"/>
                    </w:rPr>
                    <w:t xml:space="preserve"> Z41 PT99 </w:t>
                  </w:r>
                  <w:r w:rsidRPr="00405D8E">
                    <w:rPr>
                      <w:rFonts w:ascii="Calibri" w:hAnsi="Calibri" w:cs="Calibri"/>
                      <w:sz w:val="22"/>
                      <w:szCs w:val="22"/>
                    </w:rPr>
                    <w:t xml:space="preserve">Resistencia Riesgos Eléctricos (EH), Resistencia a Impactos (I/75) y Resistencia a Compresión (C/75) </w:t>
                  </w:r>
                  <w:r>
                    <w:rPr>
                      <w:rFonts w:ascii="Calibri" w:hAnsi="Calibri" w:cs="Calibri"/>
                      <w:sz w:val="22"/>
                      <w:szCs w:val="22"/>
                    </w:rPr>
                    <w:t>o ASTM</w:t>
                  </w:r>
                  <w:r w:rsidRPr="00F833D4">
                    <w:rPr>
                      <w:rFonts w:ascii="Calibri" w:hAnsi="Calibri" w:cs="Calibri"/>
                      <w:sz w:val="22"/>
                      <w:szCs w:val="22"/>
                    </w:rPr>
                    <w:t xml:space="preserve"> F2413-11</w:t>
                  </w:r>
                  <w:r>
                    <w:rPr>
                      <w:rFonts w:ascii="Calibri" w:hAnsi="Calibri" w:cs="Calibri"/>
                      <w:sz w:val="22"/>
                      <w:szCs w:val="22"/>
                    </w:rPr>
                    <w:t xml:space="preserve"> Resistencia </w:t>
                  </w:r>
                  <w:r w:rsidRPr="00F833D4">
                    <w:rPr>
                      <w:rFonts w:ascii="Calibri" w:hAnsi="Calibri" w:cs="Calibri"/>
                      <w:sz w:val="22"/>
                      <w:szCs w:val="22"/>
                    </w:rPr>
                    <w:t>Riesgos</w:t>
                  </w:r>
                  <w:r>
                    <w:rPr>
                      <w:rFonts w:ascii="Calibri" w:hAnsi="Calibri" w:cs="Calibri"/>
                      <w:sz w:val="22"/>
                      <w:szCs w:val="22"/>
                    </w:rPr>
                    <w:t xml:space="preserve"> o Choques</w:t>
                  </w:r>
                  <w:r w:rsidRPr="00F833D4">
                    <w:rPr>
                      <w:rFonts w:ascii="Calibri" w:hAnsi="Calibri" w:cs="Calibri"/>
                      <w:sz w:val="22"/>
                      <w:szCs w:val="22"/>
                    </w:rPr>
                    <w:t xml:space="preserve"> Eléctricos </w:t>
                  </w:r>
                  <w:r>
                    <w:rPr>
                      <w:rFonts w:ascii="Calibri" w:hAnsi="Calibri" w:cs="Calibri"/>
                      <w:sz w:val="22"/>
                      <w:szCs w:val="22"/>
                    </w:rPr>
                    <w:t xml:space="preserve">(EH), Resistencia a </w:t>
                  </w:r>
                  <w:r w:rsidRPr="00F833D4">
                    <w:rPr>
                      <w:rFonts w:ascii="Calibri" w:hAnsi="Calibri" w:cs="Calibri"/>
                      <w:sz w:val="22"/>
                      <w:szCs w:val="22"/>
                    </w:rPr>
                    <w:t xml:space="preserve">Impactos </w:t>
                  </w:r>
                  <w:r>
                    <w:rPr>
                      <w:rFonts w:ascii="Calibri" w:hAnsi="Calibri" w:cs="Calibri"/>
                      <w:sz w:val="22"/>
                      <w:szCs w:val="22"/>
                    </w:rPr>
                    <w:t>(</w:t>
                  </w:r>
                  <w:r w:rsidRPr="00F833D4">
                    <w:rPr>
                      <w:rFonts w:ascii="Calibri" w:hAnsi="Calibri" w:cs="Calibri"/>
                      <w:sz w:val="22"/>
                      <w:szCs w:val="22"/>
                    </w:rPr>
                    <w:t>I/75)</w:t>
                  </w:r>
                  <w:r>
                    <w:rPr>
                      <w:rFonts w:ascii="Calibri" w:hAnsi="Calibri" w:cs="Calibri"/>
                      <w:sz w:val="22"/>
                      <w:szCs w:val="22"/>
                    </w:rPr>
                    <w:t xml:space="preserve"> y</w:t>
                  </w:r>
                  <w:r w:rsidRPr="00F833D4">
                    <w:rPr>
                      <w:rFonts w:ascii="Calibri" w:hAnsi="Calibri" w:cs="Calibri"/>
                      <w:sz w:val="22"/>
                      <w:szCs w:val="22"/>
                    </w:rPr>
                    <w:t xml:space="preserve"> </w:t>
                  </w:r>
                  <w:r>
                    <w:rPr>
                      <w:rFonts w:ascii="Calibri" w:hAnsi="Calibri" w:cs="Calibri"/>
                      <w:sz w:val="22"/>
                      <w:szCs w:val="22"/>
                    </w:rPr>
                    <w:t xml:space="preserve">Resistencia a </w:t>
                  </w:r>
                  <w:r w:rsidRPr="00F833D4">
                    <w:rPr>
                      <w:rFonts w:ascii="Calibri" w:hAnsi="Calibri" w:cs="Calibri"/>
                      <w:sz w:val="22"/>
                      <w:szCs w:val="22"/>
                    </w:rPr>
                    <w:t>Comp</w:t>
                  </w:r>
                  <w:r>
                    <w:rPr>
                      <w:rFonts w:ascii="Calibri" w:hAnsi="Calibri" w:cs="Calibri"/>
                      <w:sz w:val="22"/>
                      <w:szCs w:val="22"/>
                    </w:rPr>
                    <w:t>resión</w:t>
                  </w:r>
                  <w:r w:rsidRPr="00F833D4">
                    <w:rPr>
                      <w:rFonts w:ascii="Calibri" w:hAnsi="Calibri" w:cs="Calibri"/>
                      <w:sz w:val="22"/>
                      <w:szCs w:val="22"/>
                    </w:rPr>
                    <w:t xml:space="preserve"> </w:t>
                  </w:r>
                  <w:r>
                    <w:rPr>
                      <w:rFonts w:ascii="Calibri" w:hAnsi="Calibri" w:cs="Calibri"/>
                      <w:sz w:val="22"/>
                      <w:szCs w:val="22"/>
                    </w:rPr>
                    <w:t>(</w:t>
                  </w:r>
                  <w:r w:rsidRPr="00F833D4">
                    <w:rPr>
                      <w:rFonts w:ascii="Calibri" w:hAnsi="Calibri" w:cs="Calibri"/>
                      <w:sz w:val="22"/>
                      <w:szCs w:val="22"/>
                    </w:rPr>
                    <w:t>C/75</w:t>
                  </w:r>
                  <w:r>
                    <w:rPr>
                      <w:rFonts w:ascii="Calibri" w:hAnsi="Calibri" w:cs="Calibri"/>
                      <w:sz w:val="22"/>
                      <w:szCs w:val="22"/>
                    </w:rPr>
                    <w:t>) o UNE-EN-ISO -20345 Resistencia al Impacto</w:t>
                  </w:r>
                </w:p>
              </w:tc>
            </w:tr>
          </w:tbl>
          <w:p w:rsidR="006C7AAF" w:rsidRPr="00D607AF" w:rsidRDefault="006C7AAF" w:rsidP="006C7AAF">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6C7AAF" w:rsidRPr="00F833D4" w:rsidTr="006C7AAF">
              <w:trPr>
                <w:trHeight w:val="1937"/>
              </w:trPr>
              <w:tc>
                <w:tcPr>
                  <w:tcW w:w="9444" w:type="dxa"/>
                  <w:shd w:val="clear" w:color="auto" w:fill="auto"/>
                </w:tcPr>
                <w:p w:rsidR="006C7AAF" w:rsidRPr="00FB0AA9" w:rsidRDefault="006C7AAF" w:rsidP="006C7AAF">
                  <w:pPr>
                    <w:jc w:val="both"/>
                    <w:rPr>
                      <w:rFonts w:ascii="Calibri" w:hAnsi="Calibri" w:cs="Calibri"/>
                      <w:sz w:val="16"/>
                      <w:szCs w:val="16"/>
                    </w:rPr>
                  </w:pPr>
                  <w:r w:rsidRPr="00FB0AA9">
                    <w:rPr>
                      <w:rFonts w:ascii="Calibri" w:hAnsi="Calibri" w:cs="Calibri"/>
                      <w:b/>
                      <w:sz w:val="22"/>
                      <w:szCs w:val="22"/>
                    </w:rPr>
                    <w:t>Características:</w:t>
                  </w:r>
                </w:p>
                <w:p w:rsidR="006C7AAF" w:rsidRPr="00C157AA" w:rsidRDefault="006C7AAF" w:rsidP="009A64BB">
                  <w:pPr>
                    <w:pStyle w:val="Prrafodelista"/>
                    <w:numPr>
                      <w:ilvl w:val="0"/>
                      <w:numId w:val="56"/>
                    </w:numPr>
                    <w:jc w:val="both"/>
                    <w:rPr>
                      <w:rFonts w:ascii="Calibri" w:hAnsi="Calibri" w:cs="Calibri"/>
                      <w:sz w:val="22"/>
                      <w:szCs w:val="22"/>
                    </w:rPr>
                  </w:pPr>
                  <w:r w:rsidRPr="00C157AA">
                    <w:rPr>
                      <w:rFonts w:ascii="Calibri" w:hAnsi="Calibri" w:cs="Calibri"/>
                      <w:sz w:val="22"/>
                      <w:szCs w:val="22"/>
                    </w:rPr>
                    <w:t>Planta: Dieléctrica (EH - Eléctrica Hazard), Antideslizante, resistente a abrasión, aceites e hidrocarburos.</w:t>
                  </w:r>
                </w:p>
                <w:p w:rsidR="006C7AAF" w:rsidRPr="00FB0AA9" w:rsidRDefault="006C7AAF" w:rsidP="009A64BB">
                  <w:pPr>
                    <w:pStyle w:val="Prrafodelista"/>
                    <w:numPr>
                      <w:ilvl w:val="0"/>
                      <w:numId w:val="56"/>
                    </w:numPr>
                    <w:jc w:val="both"/>
                    <w:rPr>
                      <w:rFonts w:ascii="Calibri" w:hAnsi="Calibri" w:cs="Calibri"/>
                      <w:sz w:val="22"/>
                      <w:szCs w:val="22"/>
                    </w:rPr>
                  </w:pPr>
                  <w:r w:rsidRPr="00FB0AA9">
                    <w:rPr>
                      <w:rFonts w:ascii="Calibri" w:hAnsi="Calibri" w:cs="Calibri"/>
                      <w:sz w:val="22"/>
                      <w:szCs w:val="22"/>
                    </w:rPr>
                    <w:t>Puntera: CT CarbonMax, o Composite Toe o Acero.</w:t>
                  </w:r>
                </w:p>
                <w:p w:rsidR="006C7AAF" w:rsidRPr="00FB0AA9" w:rsidRDefault="006C7AAF" w:rsidP="009A64BB">
                  <w:pPr>
                    <w:pStyle w:val="Prrafodelista"/>
                    <w:numPr>
                      <w:ilvl w:val="0"/>
                      <w:numId w:val="56"/>
                    </w:numPr>
                    <w:jc w:val="both"/>
                    <w:rPr>
                      <w:rFonts w:ascii="Calibri" w:hAnsi="Calibri" w:cs="Calibri"/>
                      <w:sz w:val="22"/>
                      <w:szCs w:val="22"/>
                    </w:rPr>
                  </w:pPr>
                  <w:r w:rsidRPr="00FB0AA9">
                    <w:rPr>
                      <w:rFonts w:ascii="Calibri" w:hAnsi="Calibri" w:cs="Calibri"/>
                      <w:sz w:val="22"/>
                      <w:szCs w:val="22"/>
                    </w:rPr>
                    <w:t>Plantilla</w:t>
                  </w:r>
                  <w:r>
                    <w:rPr>
                      <w:rFonts w:ascii="Calibri" w:hAnsi="Calibri" w:cs="Calibri"/>
                      <w:sz w:val="22"/>
                      <w:szCs w:val="22"/>
                    </w:rPr>
                    <w:t xml:space="preserve"> estructural: acolchado o f</w:t>
                  </w:r>
                  <w:r w:rsidRPr="00FB0AA9">
                    <w:rPr>
                      <w:rFonts w:ascii="Calibri" w:hAnsi="Calibri" w:cs="Calibri"/>
                      <w:sz w:val="22"/>
                      <w:szCs w:val="22"/>
                    </w:rPr>
                    <w:t>lexible.</w:t>
                  </w:r>
                </w:p>
                <w:p w:rsidR="006C7AAF" w:rsidRPr="00FB0AA9" w:rsidRDefault="006C7AAF" w:rsidP="009A64BB">
                  <w:pPr>
                    <w:pStyle w:val="Prrafodelista"/>
                    <w:numPr>
                      <w:ilvl w:val="0"/>
                      <w:numId w:val="56"/>
                    </w:numPr>
                    <w:jc w:val="both"/>
                    <w:rPr>
                      <w:rFonts w:ascii="Calibri" w:hAnsi="Calibri" w:cs="Calibri"/>
                      <w:sz w:val="22"/>
                      <w:szCs w:val="22"/>
                    </w:rPr>
                  </w:pPr>
                  <w:r>
                    <w:rPr>
                      <w:rFonts w:ascii="Calibri" w:hAnsi="Calibri" w:cs="Calibri"/>
                      <w:sz w:val="22"/>
                      <w:szCs w:val="22"/>
                    </w:rPr>
                    <w:t>Caña entre 5” y 6” (media caña)</w:t>
                  </w:r>
                </w:p>
                <w:p w:rsidR="006C7AAF" w:rsidRPr="00FB0AA9" w:rsidRDefault="006C7AAF" w:rsidP="009A64BB">
                  <w:pPr>
                    <w:pStyle w:val="Prrafodelista"/>
                    <w:numPr>
                      <w:ilvl w:val="0"/>
                      <w:numId w:val="56"/>
                    </w:numPr>
                    <w:jc w:val="both"/>
                    <w:rPr>
                      <w:rFonts w:ascii="Calibri" w:hAnsi="Calibri" w:cs="Calibri"/>
                      <w:sz w:val="22"/>
                      <w:szCs w:val="22"/>
                    </w:rPr>
                  </w:pPr>
                  <w:r>
                    <w:rPr>
                      <w:rFonts w:ascii="Calibri" w:hAnsi="Calibri" w:cs="Calibri"/>
                      <w:sz w:val="22"/>
                      <w:szCs w:val="22"/>
                    </w:rPr>
                    <w:t>Botín con agujetas o cordones</w:t>
                  </w:r>
                </w:p>
                <w:p w:rsidR="006C7AAF" w:rsidRPr="00FB0AA9" w:rsidRDefault="006C7AAF" w:rsidP="009A64BB">
                  <w:pPr>
                    <w:pStyle w:val="Prrafodelista"/>
                    <w:numPr>
                      <w:ilvl w:val="0"/>
                      <w:numId w:val="56"/>
                    </w:numPr>
                    <w:jc w:val="both"/>
                    <w:rPr>
                      <w:rFonts w:ascii="Calibri" w:hAnsi="Calibri" w:cs="Calibri"/>
                      <w:sz w:val="22"/>
                      <w:szCs w:val="22"/>
                    </w:rPr>
                  </w:pPr>
                  <w:r>
                    <w:rPr>
                      <w:rFonts w:ascii="Calibri" w:hAnsi="Calibri" w:cs="Calibri"/>
                      <w:sz w:val="22"/>
                      <w:szCs w:val="22"/>
                    </w:rPr>
                    <w:t>Tallas: del 36</w:t>
                  </w:r>
                  <w:r w:rsidRPr="00FB0AA9">
                    <w:rPr>
                      <w:rFonts w:ascii="Calibri" w:hAnsi="Calibri" w:cs="Calibri"/>
                      <w:sz w:val="22"/>
                      <w:szCs w:val="22"/>
                    </w:rPr>
                    <w:t xml:space="preserve"> a 47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D569A" w:rsidRPr="003544C1" w:rsidTr="00BD4EA3">
        <w:trPr>
          <w:trHeight w:val="23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3D569A">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 xml:space="preserve">del ítem correspondiente, a </w:t>
            </w:r>
            <w:r>
              <w:rPr>
                <w:rFonts w:ascii="Calibri" w:hAnsi="Calibri" w:cs="Calibri"/>
                <w:bCs/>
                <w:color w:val="000000"/>
                <w:sz w:val="22"/>
                <w:szCs w:val="22"/>
              </w:rPr>
              <w:t>personas naturales o personas jurídicas (</w:t>
            </w:r>
            <w:r w:rsidRPr="00FB0AA9">
              <w:rPr>
                <w:rFonts w:ascii="Calibri" w:hAnsi="Calibri" w:cs="Calibri"/>
                <w:bCs/>
                <w:color w:val="000000"/>
                <w:sz w:val="22"/>
                <w:szCs w:val="22"/>
              </w:rPr>
              <w:t>Entidades o Empresas Públicas y/o Privadas</w:t>
            </w:r>
            <w:r>
              <w:rPr>
                <w:rFonts w:ascii="Calibri" w:hAnsi="Calibri" w:cs="Calibri"/>
                <w:bCs/>
                <w:color w:val="000000"/>
                <w:sz w:val="22"/>
                <w:szCs w:val="22"/>
              </w:rPr>
              <w:t>)</w:t>
            </w:r>
            <w:r w:rsidRPr="00FB0AA9">
              <w:rPr>
                <w:rFonts w:ascii="Calibri" w:hAnsi="Calibri" w:cs="Calibri"/>
                <w:bCs/>
                <w:color w:val="000000"/>
                <w:sz w:val="22"/>
                <w:szCs w:val="22"/>
              </w:rPr>
              <w:t xml:space="preserve">, durante los últimos </w:t>
            </w:r>
            <w:r>
              <w:rPr>
                <w:rFonts w:ascii="Calibri" w:hAnsi="Calibri" w:cs="Calibri"/>
                <w:bCs/>
                <w:color w:val="000000"/>
                <w:sz w:val="22"/>
                <w:szCs w:val="22"/>
              </w:rPr>
              <w:t>8</w:t>
            </w:r>
            <w:r w:rsidRPr="00FB0AA9">
              <w:rPr>
                <w:rFonts w:ascii="Calibri" w:hAnsi="Calibri" w:cs="Calibri"/>
                <w:bCs/>
                <w:color w:val="000000"/>
                <w:sz w:val="22"/>
                <w:szCs w:val="22"/>
              </w:rPr>
              <w:t xml:space="preserve"> años, computados a partir de la apertura de propuestas.</w:t>
            </w:r>
          </w:p>
          <w:p w:rsidR="003D569A" w:rsidRPr="00FB0AA9" w:rsidRDefault="003D569A" w:rsidP="003D569A">
            <w:pPr>
              <w:ind w:right="181"/>
              <w:jc w:val="both"/>
              <w:rPr>
                <w:rFonts w:ascii="Calibri" w:hAnsi="Calibri" w:cs="Calibri"/>
                <w:bCs/>
                <w:color w:val="000000"/>
                <w:sz w:val="22"/>
                <w:szCs w:val="22"/>
              </w:rPr>
            </w:pPr>
          </w:p>
          <w:p w:rsidR="003D569A" w:rsidRDefault="003D569A" w:rsidP="003D569A">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3D569A" w:rsidRPr="00FB0AA9" w:rsidRDefault="003D569A" w:rsidP="003D569A">
            <w:pPr>
              <w:ind w:right="181"/>
              <w:jc w:val="both"/>
              <w:rPr>
                <w:rFonts w:ascii="Calibri" w:hAnsi="Calibri" w:cs="Calibri"/>
                <w:bCs/>
                <w:color w:val="000000"/>
                <w:sz w:val="22"/>
                <w:szCs w:val="22"/>
              </w:rPr>
            </w:pPr>
          </w:p>
          <w:p w:rsidR="00ED061A" w:rsidRDefault="00ED061A" w:rsidP="009A64BB">
            <w:pPr>
              <w:numPr>
                <w:ilvl w:val="0"/>
                <w:numId w:val="45"/>
              </w:numPr>
              <w:ind w:right="465"/>
              <w:jc w:val="both"/>
              <w:rPr>
                <w:rFonts w:ascii="Calibri" w:hAnsi="Calibri" w:cs="Calibri"/>
                <w:bCs/>
                <w:color w:val="000000"/>
                <w:sz w:val="22"/>
                <w:szCs w:val="22"/>
              </w:rPr>
            </w:pPr>
            <w:r w:rsidRPr="00ED061A">
              <w:rPr>
                <w:rFonts w:ascii="Calibri" w:hAnsi="Calibri" w:cs="Calibri"/>
                <w:bCs/>
                <w:color w:val="000000"/>
                <w:sz w:val="22"/>
                <w:szCs w:val="22"/>
              </w:rPr>
              <w:t>Contrato u Orden de Compra más su respectiva factura o</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Acta de Recepción Definitiva, o</w:t>
            </w:r>
          </w:p>
          <w:p w:rsidR="003D569A" w:rsidRPr="00A531E1" w:rsidRDefault="003D569A" w:rsidP="009A64BB">
            <w:pPr>
              <w:numPr>
                <w:ilvl w:val="0"/>
                <w:numId w:val="45"/>
              </w:numPr>
              <w:ind w:right="465"/>
              <w:jc w:val="both"/>
              <w:rPr>
                <w:rFonts w:ascii="Calibri" w:hAnsi="Calibri" w:cs="Calibri"/>
                <w:bCs/>
                <w:color w:val="000000"/>
                <w:sz w:val="22"/>
                <w:szCs w:val="22"/>
              </w:rPr>
            </w:pPr>
            <w:r w:rsidRPr="00E72BD9">
              <w:rPr>
                <w:rFonts w:ascii="Calibri" w:hAnsi="Calibri" w:cs="Calibri"/>
                <w:bCs/>
                <w:color w:val="000000"/>
                <w:sz w:val="22"/>
                <w:szCs w:val="22"/>
              </w:rPr>
              <w:lastRenderedPageBreak/>
              <w:t xml:space="preserve">Acta de Conformidad, </w:t>
            </w:r>
            <w:r>
              <w:rPr>
                <w:rFonts w:ascii="Calibri" w:hAnsi="Calibri" w:cs="Calibri"/>
                <w:bCs/>
                <w:color w:val="000000"/>
                <w:sz w:val="22"/>
                <w:szCs w:val="22"/>
              </w:rPr>
              <w:t>u</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O</w:t>
            </w:r>
            <w:r w:rsidRPr="00FB0AA9">
              <w:rPr>
                <w:rFonts w:ascii="Calibri" w:hAnsi="Calibri" w:cs="Calibri"/>
                <w:bCs/>
                <w:color w:val="000000"/>
                <w:sz w:val="22"/>
                <w:szCs w:val="22"/>
              </w:rPr>
              <w:t>tro documento que demuestre la entrega de los bienes.</w:t>
            </w:r>
          </w:p>
          <w:p w:rsidR="003D569A" w:rsidRPr="00FB0AA9" w:rsidRDefault="003D569A" w:rsidP="003D569A">
            <w:pPr>
              <w:ind w:right="181"/>
              <w:jc w:val="both"/>
              <w:rPr>
                <w:rFonts w:ascii="Calibri" w:hAnsi="Calibri" w:cs="Calibri"/>
                <w:bCs/>
                <w:color w:val="000000"/>
                <w:sz w:val="22"/>
                <w:szCs w:val="22"/>
              </w:rPr>
            </w:pPr>
          </w:p>
          <w:p w:rsidR="003D569A" w:rsidRPr="00FB0AA9" w:rsidRDefault="003D569A" w:rsidP="003D569A">
            <w:pPr>
              <w:ind w:right="181"/>
              <w:jc w:val="both"/>
              <w:rPr>
                <w:rFonts w:ascii="Calibri" w:hAnsi="Calibri" w:cs="Calibri"/>
                <w:bCs/>
                <w:color w:val="000000"/>
                <w:sz w:val="22"/>
                <w:szCs w:val="22"/>
              </w:rPr>
            </w:pPr>
            <w:r>
              <w:rPr>
                <w:rFonts w:ascii="Calibri" w:hAnsi="Calibri" w:cs="Calibri"/>
                <w:bCs/>
                <w:color w:val="000000"/>
                <w:sz w:val="22"/>
                <w:szCs w:val="22"/>
              </w:rPr>
              <w:t>En los documentos de respaldo debe</w:t>
            </w:r>
            <w:r w:rsidRPr="00FB0AA9">
              <w:rPr>
                <w:rFonts w:ascii="Calibri" w:hAnsi="Calibri" w:cs="Calibri"/>
                <w:bCs/>
                <w:color w:val="000000"/>
                <w:sz w:val="22"/>
                <w:szCs w:val="22"/>
              </w:rPr>
              <w:t xml:space="preserve"> constar el nombre</w:t>
            </w:r>
            <w:r>
              <w:rPr>
                <w:rFonts w:ascii="Calibri" w:hAnsi="Calibri" w:cs="Calibri"/>
                <w:bCs/>
                <w:color w:val="000000"/>
                <w:sz w:val="22"/>
                <w:szCs w:val="22"/>
              </w:rPr>
              <w:t xml:space="preserve"> o Razón Social</w:t>
            </w:r>
            <w:r w:rsidRPr="00FB0AA9">
              <w:rPr>
                <w:rFonts w:ascii="Calibri" w:hAnsi="Calibri" w:cs="Calibri"/>
                <w:bCs/>
                <w:color w:val="000000"/>
                <w:sz w:val="22"/>
                <w:szCs w:val="22"/>
              </w:rPr>
              <w:t xml:space="preserve"> del proponente.</w:t>
            </w:r>
          </w:p>
          <w:p w:rsidR="003D569A" w:rsidRPr="00FB0AA9" w:rsidRDefault="003D569A" w:rsidP="003D569A">
            <w:pPr>
              <w:ind w:right="181"/>
              <w:jc w:val="both"/>
              <w:rPr>
                <w:rFonts w:ascii="Calibri" w:hAnsi="Calibri" w:cs="Calibri"/>
                <w:bCs/>
                <w:color w:val="000000"/>
                <w:sz w:val="22"/>
                <w:szCs w:val="22"/>
              </w:rPr>
            </w:pPr>
          </w:p>
          <w:p w:rsidR="003D569A" w:rsidRPr="00956C6B" w:rsidRDefault="003D569A" w:rsidP="003D569A">
            <w:pPr>
              <w:numPr>
                <w:ilvl w:val="0"/>
                <w:numId w:val="37"/>
              </w:numPr>
              <w:ind w:right="90"/>
              <w:jc w:val="both"/>
              <w:rPr>
                <w:rFonts w:ascii="Calibri" w:hAnsi="Calibri" w:cs="Arial"/>
                <w:sz w:val="18"/>
                <w:szCs w:val="18"/>
              </w:rPr>
            </w:pPr>
            <w:r w:rsidRPr="00956C6B">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Default="003D569A"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3D569A" w:rsidRPr="00FB0AA9" w:rsidRDefault="003D569A" w:rsidP="003D569A">
            <w:pPr>
              <w:ind w:right="91"/>
              <w:jc w:val="both"/>
              <w:rPr>
                <w:rFonts w:ascii="Calibri" w:hAnsi="Calibri" w:cs="Arial"/>
                <w:sz w:val="22"/>
                <w:szCs w:val="22"/>
              </w:rPr>
            </w:pPr>
          </w:p>
          <w:p w:rsidR="003D569A" w:rsidRPr="00E37FD0" w:rsidRDefault="003D569A"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3D569A" w:rsidRPr="00240181" w:rsidRDefault="003D569A" w:rsidP="003D569A">
            <w:pPr>
              <w:ind w:right="90"/>
              <w:jc w:val="both"/>
              <w:rPr>
                <w:rFonts w:ascii="Calibri" w:hAnsi="Calibri" w:cs="Arial"/>
                <w:sz w:val="22"/>
                <w:szCs w:val="22"/>
              </w:rPr>
            </w:pPr>
          </w:p>
          <w:p w:rsidR="003D569A" w:rsidRPr="00956C6B" w:rsidRDefault="003D569A"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9A64BB">
            <w:pPr>
              <w:keepNext/>
              <w:numPr>
                <w:ilvl w:val="0"/>
                <w:numId w:val="38"/>
              </w:numPr>
              <w:ind w:left="284" w:right="90" w:hanging="284"/>
              <w:jc w:val="both"/>
              <w:outlineLvl w:val="1"/>
              <w:rPr>
                <w:rFonts w:ascii="Calibri" w:hAnsi="Calibri" w:cs="Arial"/>
                <w:bCs/>
                <w:sz w:val="22"/>
                <w:szCs w:val="22"/>
              </w:rPr>
            </w:pPr>
            <w:r w:rsidRPr="00FB0AA9">
              <w:rPr>
                <w:rFonts w:ascii="Calibri" w:hAnsi="Calibri" w:cs="Arial"/>
                <w:bCs/>
                <w:sz w:val="22"/>
                <w:szCs w:val="22"/>
              </w:rPr>
              <w:lastRenderedPageBreak/>
              <w:t xml:space="preserve">El plazo de entrega es no mayor a </w:t>
            </w:r>
            <w:r w:rsidRPr="00A531E1">
              <w:rPr>
                <w:rFonts w:ascii="Calibri" w:hAnsi="Calibri" w:cs="Arial"/>
                <w:bCs/>
                <w:sz w:val="22"/>
                <w:szCs w:val="22"/>
                <w:u w:val="single"/>
              </w:rPr>
              <w:t>Cuarenta (40)</w:t>
            </w:r>
            <w:r w:rsidRPr="00FB0AA9">
              <w:rPr>
                <w:rFonts w:ascii="Calibri" w:hAnsi="Calibri" w:cs="Arial"/>
                <w:bCs/>
                <w:sz w:val="22"/>
                <w:szCs w:val="22"/>
                <w:u w:val="single"/>
              </w:rPr>
              <w:t xml:space="preserve"> días calendario, para todos los Ítems,</w:t>
            </w:r>
            <w:r w:rsidRPr="00FB0AA9">
              <w:rPr>
                <w:rFonts w:ascii="Calibri" w:hAnsi="Calibri" w:cs="Arial"/>
                <w:bCs/>
                <w:sz w:val="22"/>
                <w:szCs w:val="22"/>
              </w:rPr>
              <w:t xml:space="preserve"> y se computará a partir de la Orden de Inicio a ser emitida y entregada por la </w:t>
            </w:r>
            <w:r>
              <w:rPr>
                <w:rFonts w:ascii="Calibri" w:hAnsi="Calibri" w:cs="Arial"/>
                <w:bCs/>
                <w:sz w:val="22"/>
                <w:szCs w:val="22"/>
              </w:rPr>
              <w:t>Unidad S</w:t>
            </w:r>
            <w:r w:rsidRPr="00FB0AA9">
              <w:rPr>
                <w:rFonts w:ascii="Calibri" w:hAnsi="Calibri" w:cs="Arial"/>
                <w:bCs/>
                <w:sz w:val="22"/>
                <w:szCs w:val="22"/>
              </w:rPr>
              <w:t>olicitante.</w:t>
            </w:r>
          </w:p>
          <w:p w:rsidR="003D569A" w:rsidRPr="00FB0AA9" w:rsidRDefault="003D569A" w:rsidP="003D569A">
            <w:pPr>
              <w:keepNext/>
              <w:ind w:left="284" w:right="90"/>
              <w:jc w:val="both"/>
              <w:outlineLvl w:val="1"/>
              <w:rPr>
                <w:rFonts w:ascii="Calibri" w:hAnsi="Calibri" w:cs="Arial"/>
                <w:bCs/>
                <w:sz w:val="22"/>
                <w:szCs w:val="22"/>
              </w:rPr>
            </w:pPr>
          </w:p>
          <w:p w:rsidR="003D569A" w:rsidRPr="003A0103" w:rsidRDefault="003D569A" w:rsidP="009A64BB">
            <w:pPr>
              <w:keepNext/>
              <w:numPr>
                <w:ilvl w:val="0"/>
                <w:numId w:val="38"/>
              </w:numPr>
              <w:ind w:left="284" w:right="90" w:hanging="284"/>
              <w:jc w:val="both"/>
              <w:outlineLvl w:val="1"/>
              <w:rPr>
                <w:rFonts w:asciiTheme="minorHAnsi" w:hAnsiTheme="minorHAnsi" w:cstheme="minorHAnsi"/>
                <w:sz w:val="18"/>
                <w:szCs w:val="18"/>
              </w:rPr>
            </w:pPr>
            <w:r w:rsidRPr="00FB0AA9">
              <w:rPr>
                <w:rFonts w:ascii="Calibri" w:hAnsi="Calibri" w:cs="Arial"/>
                <w:bCs/>
                <w:sz w:val="22"/>
                <w:szCs w:val="22"/>
              </w:rPr>
              <w:t>Si el último día de entrega recayera en f</w:t>
            </w:r>
            <w:r>
              <w:rPr>
                <w:rFonts w:ascii="Calibri" w:hAnsi="Calibri" w:cs="Arial"/>
                <w:bCs/>
                <w:sz w:val="22"/>
                <w:szCs w:val="22"/>
              </w:rPr>
              <w:t>eriado o fin de semana (sábado o</w:t>
            </w:r>
            <w:r w:rsidRPr="00FB0AA9">
              <w:rPr>
                <w:rFonts w:ascii="Calibri" w:hAnsi="Calibri" w:cs="Arial"/>
                <w:bCs/>
                <w:sz w:val="22"/>
                <w:szCs w:val="22"/>
              </w:rPr>
              <w:t xml:space="preserve"> domingo), se debe considerar como último día de entrega el siguiente día hábil.</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C157AA" w:rsidRPr="001768F3" w:rsidRDefault="00C157A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C157AA" w:rsidRPr="001768F3" w:rsidRDefault="00C157AA" w:rsidP="00C157AA">
            <w:pPr>
              <w:ind w:left="284" w:right="90"/>
              <w:jc w:val="both"/>
              <w:rPr>
                <w:rFonts w:ascii="Calibri" w:hAnsi="Calibri" w:cs="Arial"/>
                <w:bCs/>
                <w:sz w:val="22"/>
                <w:szCs w:val="22"/>
              </w:rPr>
            </w:pPr>
          </w:p>
          <w:p w:rsidR="003D569A" w:rsidRPr="003A0103" w:rsidRDefault="00C157AA" w:rsidP="00C157AA">
            <w:pPr>
              <w:ind w:right="114"/>
              <w:jc w:val="both"/>
              <w:rPr>
                <w:rFonts w:asciiTheme="minorHAnsi" w:hAnsiTheme="minorHAnsi" w:cstheme="minorHAnsi"/>
                <w:sz w:val="18"/>
                <w:szCs w:val="18"/>
              </w:rPr>
            </w:pPr>
            <w:r w:rsidRPr="001768F3">
              <w:rPr>
                <w:rFonts w:ascii="Calibri" w:hAnsi="Calibri" w:cs="Arial"/>
                <w:bCs/>
                <w:sz w:val="22"/>
                <w:szCs w:val="22"/>
              </w:rPr>
              <w:t>La(s) Empresa(s) Contratada(s), solventarán todos los costos en los que incurra para reemplazar o arreglar las fallas de los EPP’s.</w:t>
            </w:r>
          </w:p>
        </w:tc>
        <w:tc>
          <w:tcPr>
            <w:tcW w:w="4789" w:type="dxa"/>
            <w:shd w:val="clear" w:color="auto" w:fill="auto"/>
          </w:tcPr>
          <w:p w:rsidR="003D569A" w:rsidRDefault="003D569A" w:rsidP="003D569A">
            <w:pPr>
              <w:jc w:val="both"/>
            </w:pPr>
          </w:p>
        </w:tc>
      </w:tr>
    </w:tbl>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lastRenderedPageBreak/>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Pr="00643FA0">
        <w:rPr>
          <w:rFonts w:ascii="Calibri" w:hAnsi="Calibri" w:cs="Calibri"/>
          <w:b/>
          <w:sz w:val="22"/>
          <w:szCs w:val="22"/>
          <w:lang w:val="es-BO"/>
        </w:rPr>
        <w:t>Ítem N° 3: BOTAS DE SEGURIDAD/BOTAS</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6C7AAF" w:rsidRPr="00F833D4" w:rsidTr="006C7AAF">
              <w:trPr>
                <w:trHeight w:val="277"/>
              </w:trPr>
              <w:tc>
                <w:tcPr>
                  <w:tcW w:w="9411" w:type="dxa"/>
                  <w:shd w:val="clear" w:color="auto" w:fill="auto"/>
                  <w:vAlign w:val="center"/>
                </w:tcPr>
                <w:p w:rsidR="006C7AAF" w:rsidRPr="00F833D4" w:rsidRDefault="006C7AAF" w:rsidP="006C7AAF">
                  <w:pPr>
                    <w:rPr>
                      <w:rFonts w:ascii="Calibri" w:hAnsi="Calibri" w:cs="Calibri"/>
                      <w:b/>
                    </w:rPr>
                  </w:pPr>
                  <w:r w:rsidRPr="00F833D4">
                    <w:rPr>
                      <w:rFonts w:ascii="Calibri" w:hAnsi="Calibri" w:cs="Calibri"/>
                      <w:b/>
                    </w:rPr>
                    <w:t xml:space="preserve">Ítem N° 3: BOTAS DE SEGURIDAD/BOTAS </w:t>
                  </w:r>
                </w:p>
              </w:tc>
            </w:tr>
            <w:tr w:rsidR="006C7AAF" w:rsidRPr="007242F2" w:rsidTr="006C7AAF">
              <w:trPr>
                <w:trHeight w:val="271"/>
              </w:trPr>
              <w:tc>
                <w:tcPr>
                  <w:tcW w:w="9411" w:type="dxa"/>
                  <w:shd w:val="clear" w:color="auto" w:fill="auto"/>
                </w:tcPr>
                <w:p w:rsidR="006C7AAF" w:rsidRPr="007242F2" w:rsidRDefault="006C7AAF" w:rsidP="006C7AAF">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6C7AAF" w:rsidRPr="007242F2" w:rsidTr="006C7AAF">
              <w:trPr>
                <w:trHeight w:val="271"/>
              </w:trPr>
              <w:tc>
                <w:tcPr>
                  <w:tcW w:w="9411" w:type="dxa"/>
                  <w:shd w:val="clear" w:color="auto" w:fill="auto"/>
                </w:tcPr>
                <w:p w:rsidR="006C7AAF" w:rsidRPr="007242F2" w:rsidRDefault="006C7AAF" w:rsidP="006C7AAF">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6C7AAF" w:rsidRPr="007242F2" w:rsidTr="006C7AAF">
              <w:trPr>
                <w:trHeight w:val="271"/>
              </w:trPr>
              <w:tc>
                <w:tcPr>
                  <w:tcW w:w="9411" w:type="dxa"/>
                  <w:shd w:val="clear" w:color="auto" w:fill="auto"/>
                </w:tcPr>
                <w:p w:rsidR="006C7AAF" w:rsidRPr="007242F2" w:rsidRDefault="006C7AAF" w:rsidP="006C7AAF">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6C7AAF" w:rsidRPr="00F833D4" w:rsidTr="006C7AAF">
              <w:trPr>
                <w:trHeight w:val="227"/>
              </w:trPr>
              <w:tc>
                <w:tcPr>
                  <w:tcW w:w="9411" w:type="dxa"/>
                  <w:shd w:val="clear" w:color="auto" w:fill="auto"/>
                </w:tcPr>
                <w:p w:rsidR="006C7AAF" w:rsidRPr="00F833D4" w:rsidRDefault="006C7AAF" w:rsidP="006C7AAF">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6C7AAF" w:rsidRPr="00E67182" w:rsidTr="006C7AAF">
              <w:trPr>
                <w:trHeight w:val="227"/>
              </w:trPr>
              <w:tc>
                <w:tcPr>
                  <w:tcW w:w="9411" w:type="dxa"/>
                  <w:shd w:val="clear" w:color="auto" w:fill="auto"/>
                </w:tcPr>
                <w:p w:rsidR="006C7AAF" w:rsidRPr="00E67182" w:rsidRDefault="006C7AAF" w:rsidP="006C7AAF">
                  <w:pPr>
                    <w:jc w:val="both"/>
                    <w:rPr>
                      <w:rFonts w:ascii="Calibri" w:hAnsi="Calibri" w:cs="Calibri"/>
                      <w:sz w:val="22"/>
                      <w:szCs w:val="22"/>
                    </w:rPr>
                  </w:pPr>
                  <w:r w:rsidRPr="00E67182">
                    <w:rPr>
                      <w:rFonts w:ascii="Calibri" w:hAnsi="Calibri" w:cs="Calibri"/>
                      <w:b/>
                      <w:sz w:val="22"/>
                      <w:szCs w:val="22"/>
                    </w:rPr>
                    <w:t xml:space="preserve">Color: </w:t>
                  </w:r>
                  <w:r w:rsidRPr="00E67182">
                    <w:rPr>
                      <w:rFonts w:ascii="Calibri" w:hAnsi="Calibri" w:cs="Calibri"/>
                      <w:sz w:val="22"/>
                      <w:szCs w:val="22"/>
                    </w:rPr>
                    <w:t>Café</w:t>
                  </w:r>
                </w:p>
              </w:tc>
            </w:tr>
            <w:tr w:rsidR="006C7AAF" w:rsidRPr="00E67182" w:rsidTr="006C7AAF">
              <w:trPr>
                <w:trHeight w:val="603"/>
              </w:trPr>
              <w:tc>
                <w:tcPr>
                  <w:tcW w:w="9411" w:type="dxa"/>
                  <w:shd w:val="clear" w:color="auto" w:fill="auto"/>
                </w:tcPr>
                <w:p w:rsidR="006C7AAF" w:rsidRPr="00E67182" w:rsidRDefault="006C7AAF" w:rsidP="006C7AAF">
                  <w:pPr>
                    <w:jc w:val="both"/>
                    <w:rPr>
                      <w:rFonts w:ascii="Calibri" w:hAnsi="Calibri" w:cs="Calibri"/>
                      <w:b/>
                      <w:sz w:val="22"/>
                      <w:szCs w:val="22"/>
                    </w:rPr>
                  </w:pPr>
                  <w:r w:rsidRPr="00E67182">
                    <w:rPr>
                      <w:rFonts w:ascii="Calibri" w:hAnsi="Calibri" w:cs="Calibri"/>
                      <w:b/>
                      <w:sz w:val="22"/>
                      <w:szCs w:val="22"/>
                    </w:rPr>
                    <w:t xml:space="preserve">Normativa: </w:t>
                  </w:r>
                  <w:r w:rsidRPr="00E67182">
                    <w:rPr>
                      <w:rFonts w:ascii="Calibri" w:hAnsi="Calibri" w:cs="Calibri"/>
                      <w:sz w:val="22"/>
                      <w:szCs w:val="22"/>
                    </w:rPr>
                    <w:t>ANSI Z41 PT99 Resistencia Riesgos Eléctricos (EH), Resistencia a Impactos (I/75) y Resistencia a Compresión (C/75) o ASTM F2413 -11 Resistencia Riesgos o choques Eléctricos (EH), Resistencia a Impactos (I/75) y Resistencia a Compresión (C/75) o UNE-EN-ISO -20345 Resistencia al Impacto</w:t>
                  </w:r>
                </w:p>
              </w:tc>
            </w:tr>
            <w:tr w:rsidR="006C7AAF" w:rsidRPr="00FB0AA9" w:rsidTr="006C7AAF">
              <w:trPr>
                <w:trHeight w:val="370"/>
              </w:trPr>
              <w:tc>
                <w:tcPr>
                  <w:tcW w:w="9411" w:type="dxa"/>
                  <w:shd w:val="clear" w:color="auto" w:fill="auto"/>
                </w:tcPr>
                <w:p w:rsidR="006C7AAF" w:rsidRPr="00E67182" w:rsidRDefault="006C7AAF" w:rsidP="006C7AAF">
                  <w:pPr>
                    <w:jc w:val="both"/>
                    <w:rPr>
                      <w:rFonts w:ascii="Calibri" w:hAnsi="Calibri" w:cs="Calibri"/>
                      <w:b/>
                      <w:sz w:val="22"/>
                      <w:szCs w:val="22"/>
                    </w:rPr>
                  </w:pPr>
                  <w:r w:rsidRPr="00E67182">
                    <w:rPr>
                      <w:rFonts w:ascii="Calibri" w:hAnsi="Calibri" w:cs="Calibri"/>
                      <w:b/>
                      <w:sz w:val="22"/>
                      <w:szCs w:val="22"/>
                    </w:rPr>
                    <w:t>Características:</w:t>
                  </w:r>
                </w:p>
                <w:p w:rsidR="006C7AAF" w:rsidRPr="00C157AA" w:rsidRDefault="006C7AAF" w:rsidP="009A64BB">
                  <w:pPr>
                    <w:pStyle w:val="Prrafodelista"/>
                    <w:numPr>
                      <w:ilvl w:val="0"/>
                      <w:numId w:val="57"/>
                    </w:numPr>
                    <w:jc w:val="both"/>
                    <w:rPr>
                      <w:rFonts w:ascii="Calibri" w:hAnsi="Calibri" w:cs="Calibri"/>
                      <w:sz w:val="22"/>
                      <w:szCs w:val="22"/>
                    </w:rPr>
                  </w:pPr>
                  <w:r w:rsidRPr="00C157AA">
                    <w:rPr>
                      <w:rFonts w:ascii="Calibri" w:hAnsi="Calibri" w:cs="Calibri"/>
                      <w:sz w:val="22"/>
                      <w:szCs w:val="22"/>
                    </w:rPr>
                    <w:t xml:space="preserve">Planta: Dieléctrica (EH - Electrical Hazard), Antideslizante, resistente a abrasión, aceites e hidrocarburos.  </w:t>
                  </w:r>
                </w:p>
                <w:p w:rsidR="006C7AAF" w:rsidRPr="00E67182" w:rsidRDefault="006C7AAF" w:rsidP="009A64BB">
                  <w:pPr>
                    <w:pStyle w:val="Prrafodelista"/>
                    <w:numPr>
                      <w:ilvl w:val="0"/>
                      <w:numId w:val="57"/>
                    </w:numPr>
                    <w:jc w:val="both"/>
                    <w:rPr>
                      <w:rFonts w:ascii="Calibri" w:hAnsi="Calibri" w:cs="Calibri"/>
                      <w:sz w:val="22"/>
                      <w:szCs w:val="22"/>
                    </w:rPr>
                  </w:pPr>
                  <w:r w:rsidRPr="00E67182">
                    <w:rPr>
                      <w:rFonts w:ascii="Calibri" w:hAnsi="Calibri" w:cs="Calibri"/>
                      <w:sz w:val="22"/>
                      <w:szCs w:val="22"/>
                    </w:rPr>
                    <w:t>Puntera: CT CarbonMax, o Composite Toe o Acero.</w:t>
                  </w:r>
                </w:p>
                <w:p w:rsidR="006C7AAF" w:rsidRPr="00E67182" w:rsidRDefault="006C7AAF" w:rsidP="009A64BB">
                  <w:pPr>
                    <w:pStyle w:val="Prrafodelista"/>
                    <w:numPr>
                      <w:ilvl w:val="0"/>
                      <w:numId w:val="57"/>
                    </w:numPr>
                    <w:jc w:val="both"/>
                    <w:rPr>
                      <w:rFonts w:ascii="Calibri" w:hAnsi="Calibri" w:cs="Calibri"/>
                      <w:sz w:val="22"/>
                      <w:szCs w:val="22"/>
                    </w:rPr>
                  </w:pPr>
                  <w:r w:rsidRPr="00E67182">
                    <w:rPr>
                      <w:rFonts w:ascii="Calibri" w:hAnsi="Calibri" w:cs="Calibri"/>
                      <w:sz w:val="22"/>
                      <w:szCs w:val="22"/>
                    </w:rPr>
                    <w:t>Plantilla</w:t>
                  </w:r>
                  <w:r>
                    <w:rPr>
                      <w:rFonts w:ascii="Calibri" w:hAnsi="Calibri" w:cs="Calibri"/>
                      <w:sz w:val="22"/>
                      <w:szCs w:val="22"/>
                    </w:rPr>
                    <w:t xml:space="preserve"> estructural</w:t>
                  </w:r>
                  <w:r w:rsidRPr="00E67182">
                    <w:rPr>
                      <w:rFonts w:ascii="Calibri" w:hAnsi="Calibri" w:cs="Calibri"/>
                      <w:sz w:val="22"/>
                      <w:szCs w:val="22"/>
                    </w:rPr>
                    <w:t>:</w:t>
                  </w:r>
                  <w:r>
                    <w:rPr>
                      <w:rFonts w:ascii="Calibri" w:hAnsi="Calibri" w:cs="Calibri"/>
                      <w:sz w:val="22"/>
                      <w:szCs w:val="22"/>
                    </w:rPr>
                    <w:t xml:space="preserve"> acolchado o f</w:t>
                  </w:r>
                  <w:r w:rsidRPr="00E67182">
                    <w:rPr>
                      <w:rFonts w:ascii="Calibri" w:hAnsi="Calibri" w:cs="Calibri"/>
                      <w:sz w:val="22"/>
                      <w:szCs w:val="22"/>
                    </w:rPr>
                    <w:t>lexible.</w:t>
                  </w:r>
                </w:p>
                <w:p w:rsidR="006C7AAF" w:rsidRPr="00E67182" w:rsidRDefault="006C7AAF" w:rsidP="009A64BB">
                  <w:pPr>
                    <w:pStyle w:val="Prrafodelista"/>
                    <w:numPr>
                      <w:ilvl w:val="0"/>
                      <w:numId w:val="57"/>
                    </w:numPr>
                    <w:jc w:val="both"/>
                    <w:rPr>
                      <w:rFonts w:ascii="Calibri" w:hAnsi="Calibri" w:cs="Calibri"/>
                      <w:sz w:val="22"/>
                      <w:szCs w:val="22"/>
                    </w:rPr>
                  </w:pPr>
                  <w:r w:rsidRPr="00E67182">
                    <w:rPr>
                      <w:rFonts w:ascii="Calibri" w:hAnsi="Calibri" w:cs="Calibri"/>
                      <w:sz w:val="22"/>
                      <w:szCs w:val="22"/>
                    </w:rPr>
                    <w:t>Caña entre 9” y 12”</w:t>
                  </w:r>
                  <w:r>
                    <w:rPr>
                      <w:rFonts w:ascii="Calibri" w:hAnsi="Calibri" w:cs="Calibri"/>
                      <w:sz w:val="22"/>
                      <w:szCs w:val="22"/>
                    </w:rPr>
                    <w:t xml:space="preserve"> (caña a</w:t>
                  </w:r>
                  <w:r w:rsidRPr="00E67182">
                    <w:rPr>
                      <w:rFonts w:ascii="Calibri" w:hAnsi="Calibri" w:cs="Calibri"/>
                      <w:sz w:val="22"/>
                      <w:szCs w:val="22"/>
                    </w:rPr>
                    <w:t>lta)</w:t>
                  </w:r>
                </w:p>
                <w:p w:rsidR="006C7AAF" w:rsidRPr="00FB0AA9" w:rsidRDefault="006C7AAF" w:rsidP="009A64BB">
                  <w:pPr>
                    <w:pStyle w:val="Prrafodelista"/>
                    <w:numPr>
                      <w:ilvl w:val="0"/>
                      <w:numId w:val="57"/>
                    </w:numPr>
                    <w:jc w:val="both"/>
                    <w:rPr>
                      <w:rFonts w:ascii="Calibri" w:hAnsi="Calibri" w:cs="Calibri"/>
                      <w:b/>
                      <w:sz w:val="22"/>
                      <w:szCs w:val="22"/>
                    </w:rPr>
                  </w:pPr>
                  <w:r w:rsidRPr="00E67182">
                    <w:rPr>
                      <w:rFonts w:ascii="Calibri" w:hAnsi="Calibri" w:cs="Calibri"/>
                      <w:sz w:val="22"/>
                      <w:szCs w:val="22"/>
                    </w:rPr>
                    <w:t>Tallas: del 37 a 46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D569A" w:rsidRPr="003544C1" w:rsidTr="00BD4EA3">
        <w:trPr>
          <w:trHeight w:val="23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3D569A">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 xml:space="preserve">del ítem correspondiente, a </w:t>
            </w:r>
            <w:r>
              <w:rPr>
                <w:rFonts w:ascii="Calibri" w:hAnsi="Calibri" w:cs="Calibri"/>
                <w:bCs/>
                <w:color w:val="000000"/>
                <w:sz w:val="22"/>
                <w:szCs w:val="22"/>
              </w:rPr>
              <w:t>personas naturales o personas jurídicas (</w:t>
            </w:r>
            <w:r w:rsidRPr="00FB0AA9">
              <w:rPr>
                <w:rFonts w:ascii="Calibri" w:hAnsi="Calibri" w:cs="Calibri"/>
                <w:bCs/>
                <w:color w:val="000000"/>
                <w:sz w:val="22"/>
                <w:szCs w:val="22"/>
              </w:rPr>
              <w:t>Entidades o Empresas Públicas y/o Privadas</w:t>
            </w:r>
            <w:r>
              <w:rPr>
                <w:rFonts w:ascii="Calibri" w:hAnsi="Calibri" w:cs="Calibri"/>
                <w:bCs/>
                <w:color w:val="000000"/>
                <w:sz w:val="22"/>
                <w:szCs w:val="22"/>
              </w:rPr>
              <w:t>)</w:t>
            </w:r>
            <w:r w:rsidRPr="00FB0AA9">
              <w:rPr>
                <w:rFonts w:ascii="Calibri" w:hAnsi="Calibri" w:cs="Calibri"/>
                <w:bCs/>
                <w:color w:val="000000"/>
                <w:sz w:val="22"/>
                <w:szCs w:val="22"/>
              </w:rPr>
              <w:t xml:space="preserve">, durante los últimos </w:t>
            </w:r>
            <w:r>
              <w:rPr>
                <w:rFonts w:ascii="Calibri" w:hAnsi="Calibri" w:cs="Calibri"/>
                <w:bCs/>
                <w:color w:val="000000"/>
                <w:sz w:val="22"/>
                <w:szCs w:val="22"/>
              </w:rPr>
              <w:t>8</w:t>
            </w:r>
            <w:r w:rsidRPr="00FB0AA9">
              <w:rPr>
                <w:rFonts w:ascii="Calibri" w:hAnsi="Calibri" w:cs="Calibri"/>
                <w:bCs/>
                <w:color w:val="000000"/>
                <w:sz w:val="22"/>
                <w:szCs w:val="22"/>
              </w:rPr>
              <w:t xml:space="preserve"> años, computados a partir de la apertura de propuestas.</w:t>
            </w:r>
          </w:p>
          <w:p w:rsidR="003D569A" w:rsidRPr="00FB0AA9" w:rsidRDefault="003D569A" w:rsidP="003D569A">
            <w:pPr>
              <w:ind w:right="181"/>
              <w:jc w:val="both"/>
              <w:rPr>
                <w:rFonts w:ascii="Calibri" w:hAnsi="Calibri" w:cs="Calibri"/>
                <w:bCs/>
                <w:color w:val="000000"/>
                <w:sz w:val="22"/>
                <w:szCs w:val="22"/>
              </w:rPr>
            </w:pPr>
          </w:p>
          <w:p w:rsidR="003D569A" w:rsidRDefault="003D569A" w:rsidP="003D569A">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3D569A" w:rsidRPr="00FB0AA9" w:rsidRDefault="003D569A" w:rsidP="003D569A">
            <w:pPr>
              <w:ind w:right="181"/>
              <w:jc w:val="both"/>
              <w:rPr>
                <w:rFonts w:ascii="Calibri" w:hAnsi="Calibri" w:cs="Calibri"/>
                <w:bCs/>
                <w:color w:val="000000"/>
                <w:sz w:val="22"/>
                <w:szCs w:val="22"/>
              </w:rPr>
            </w:pPr>
          </w:p>
          <w:p w:rsidR="00ED061A" w:rsidRDefault="00ED061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Contrato u Orden de Compra más su respectiva factura o</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Acta de Recepción Definitiva, o</w:t>
            </w:r>
          </w:p>
          <w:p w:rsidR="003D569A" w:rsidRPr="00A531E1" w:rsidRDefault="003D569A" w:rsidP="009A64BB">
            <w:pPr>
              <w:numPr>
                <w:ilvl w:val="0"/>
                <w:numId w:val="45"/>
              </w:numPr>
              <w:ind w:right="465"/>
              <w:jc w:val="both"/>
              <w:rPr>
                <w:rFonts w:ascii="Calibri" w:hAnsi="Calibri" w:cs="Calibri"/>
                <w:bCs/>
                <w:color w:val="000000"/>
                <w:sz w:val="22"/>
                <w:szCs w:val="22"/>
              </w:rPr>
            </w:pPr>
            <w:r w:rsidRPr="00E72BD9">
              <w:rPr>
                <w:rFonts w:ascii="Calibri" w:hAnsi="Calibri" w:cs="Calibri"/>
                <w:bCs/>
                <w:color w:val="000000"/>
                <w:sz w:val="22"/>
                <w:szCs w:val="22"/>
              </w:rPr>
              <w:t xml:space="preserve">Acta de Conformidad, </w:t>
            </w:r>
            <w:r>
              <w:rPr>
                <w:rFonts w:ascii="Calibri" w:hAnsi="Calibri" w:cs="Calibri"/>
                <w:bCs/>
                <w:color w:val="000000"/>
                <w:sz w:val="22"/>
                <w:szCs w:val="22"/>
              </w:rPr>
              <w:t>u</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O</w:t>
            </w:r>
            <w:r w:rsidRPr="00FB0AA9">
              <w:rPr>
                <w:rFonts w:ascii="Calibri" w:hAnsi="Calibri" w:cs="Calibri"/>
                <w:bCs/>
                <w:color w:val="000000"/>
                <w:sz w:val="22"/>
                <w:szCs w:val="22"/>
              </w:rPr>
              <w:t>tro documento que demuestre la entrega de los bienes.</w:t>
            </w:r>
          </w:p>
          <w:p w:rsidR="003D569A" w:rsidRPr="00FB0AA9" w:rsidRDefault="003D569A" w:rsidP="003D569A">
            <w:pPr>
              <w:ind w:right="181"/>
              <w:jc w:val="both"/>
              <w:rPr>
                <w:rFonts w:ascii="Calibri" w:hAnsi="Calibri" w:cs="Calibri"/>
                <w:bCs/>
                <w:color w:val="000000"/>
                <w:sz w:val="22"/>
                <w:szCs w:val="22"/>
              </w:rPr>
            </w:pPr>
          </w:p>
          <w:p w:rsidR="003D569A" w:rsidRPr="00FB0AA9" w:rsidRDefault="003D569A" w:rsidP="003D569A">
            <w:pPr>
              <w:ind w:right="181"/>
              <w:jc w:val="both"/>
              <w:rPr>
                <w:rFonts w:ascii="Calibri" w:hAnsi="Calibri" w:cs="Calibri"/>
                <w:bCs/>
                <w:color w:val="000000"/>
                <w:sz w:val="22"/>
                <w:szCs w:val="22"/>
              </w:rPr>
            </w:pPr>
            <w:r>
              <w:rPr>
                <w:rFonts w:ascii="Calibri" w:hAnsi="Calibri" w:cs="Calibri"/>
                <w:bCs/>
                <w:color w:val="000000"/>
                <w:sz w:val="22"/>
                <w:szCs w:val="22"/>
              </w:rPr>
              <w:t>En los documentos de respaldo debe</w:t>
            </w:r>
            <w:r w:rsidRPr="00FB0AA9">
              <w:rPr>
                <w:rFonts w:ascii="Calibri" w:hAnsi="Calibri" w:cs="Calibri"/>
                <w:bCs/>
                <w:color w:val="000000"/>
                <w:sz w:val="22"/>
                <w:szCs w:val="22"/>
              </w:rPr>
              <w:t xml:space="preserve"> constar el nombre</w:t>
            </w:r>
            <w:r>
              <w:rPr>
                <w:rFonts w:ascii="Calibri" w:hAnsi="Calibri" w:cs="Calibri"/>
                <w:bCs/>
                <w:color w:val="000000"/>
                <w:sz w:val="22"/>
                <w:szCs w:val="22"/>
              </w:rPr>
              <w:t xml:space="preserve"> o Razón Social</w:t>
            </w:r>
            <w:r w:rsidRPr="00FB0AA9">
              <w:rPr>
                <w:rFonts w:ascii="Calibri" w:hAnsi="Calibri" w:cs="Calibri"/>
                <w:bCs/>
                <w:color w:val="000000"/>
                <w:sz w:val="22"/>
                <w:szCs w:val="22"/>
              </w:rPr>
              <w:t xml:space="preserve"> del proponente.</w:t>
            </w:r>
          </w:p>
          <w:p w:rsidR="003D569A" w:rsidRPr="00FB0AA9" w:rsidRDefault="003D569A" w:rsidP="003D569A">
            <w:pPr>
              <w:ind w:right="181"/>
              <w:jc w:val="both"/>
              <w:rPr>
                <w:rFonts w:ascii="Calibri" w:hAnsi="Calibri" w:cs="Calibri"/>
                <w:bCs/>
                <w:color w:val="000000"/>
                <w:sz w:val="22"/>
                <w:szCs w:val="22"/>
              </w:rPr>
            </w:pPr>
          </w:p>
          <w:p w:rsidR="003D569A" w:rsidRPr="00956C6B" w:rsidRDefault="003D569A" w:rsidP="003D569A">
            <w:pPr>
              <w:numPr>
                <w:ilvl w:val="0"/>
                <w:numId w:val="37"/>
              </w:numPr>
              <w:ind w:right="90"/>
              <w:jc w:val="both"/>
              <w:rPr>
                <w:rFonts w:ascii="Calibri" w:hAnsi="Calibri" w:cs="Arial"/>
                <w:sz w:val="18"/>
                <w:szCs w:val="18"/>
              </w:rPr>
            </w:pPr>
            <w:r w:rsidRPr="00956C6B">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Default="003D569A"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3D569A" w:rsidRPr="00FB0AA9" w:rsidRDefault="003D569A" w:rsidP="003D569A">
            <w:pPr>
              <w:ind w:right="91"/>
              <w:jc w:val="both"/>
              <w:rPr>
                <w:rFonts w:ascii="Calibri" w:hAnsi="Calibri" w:cs="Arial"/>
                <w:sz w:val="22"/>
                <w:szCs w:val="22"/>
              </w:rPr>
            </w:pPr>
          </w:p>
          <w:p w:rsidR="003D569A" w:rsidRPr="00E37FD0" w:rsidRDefault="003D569A"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3D569A" w:rsidRPr="00240181" w:rsidRDefault="003D569A" w:rsidP="003D569A">
            <w:pPr>
              <w:ind w:right="90"/>
              <w:jc w:val="both"/>
              <w:rPr>
                <w:rFonts w:ascii="Calibri" w:hAnsi="Calibri" w:cs="Arial"/>
                <w:sz w:val="22"/>
                <w:szCs w:val="22"/>
              </w:rPr>
            </w:pPr>
          </w:p>
          <w:p w:rsidR="003D569A" w:rsidRPr="00956C6B" w:rsidRDefault="003D569A"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9A64BB">
            <w:pPr>
              <w:keepNext/>
              <w:numPr>
                <w:ilvl w:val="0"/>
                <w:numId w:val="38"/>
              </w:numPr>
              <w:ind w:left="284" w:right="90" w:hanging="284"/>
              <w:jc w:val="both"/>
              <w:outlineLvl w:val="1"/>
              <w:rPr>
                <w:rFonts w:ascii="Calibri" w:hAnsi="Calibri" w:cs="Arial"/>
                <w:bCs/>
                <w:sz w:val="22"/>
                <w:szCs w:val="22"/>
              </w:rPr>
            </w:pPr>
            <w:r w:rsidRPr="00FB0AA9">
              <w:rPr>
                <w:rFonts w:ascii="Calibri" w:hAnsi="Calibri" w:cs="Arial"/>
                <w:bCs/>
                <w:sz w:val="22"/>
                <w:szCs w:val="22"/>
              </w:rPr>
              <w:t xml:space="preserve">El plazo de entrega es no mayor a </w:t>
            </w:r>
            <w:r w:rsidRPr="00A531E1">
              <w:rPr>
                <w:rFonts w:ascii="Calibri" w:hAnsi="Calibri" w:cs="Arial"/>
                <w:bCs/>
                <w:sz w:val="22"/>
                <w:szCs w:val="22"/>
                <w:u w:val="single"/>
              </w:rPr>
              <w:t>Cuarenta (40)</w:t>
            </w:r>
            <w:r w:rsidRPr="00FB0AA9">
              <w:rPr>
                <w:rFonts w:ascii="Calibri" w:hAnsi="Calibri" w:cs="Arial"/>
                <w:bCs/>
                <w:sz w:val="22"/>
                <w:szCs w:val="22"/>
                <w:u w:val="single"/>
              </w:rPr>
              <w:t xml:space="preserve"> días calendario, para todos los Ítems,</w:t>
            </w:r>
            <w:r w:rsidRPr="00FB0AA9">
              <w:rPr>
                <w:rFonts w:ascii="Calibri" w:hAnsi="Calibri" w:cs="Arial"/>
                <w:bCs/>
                <w:sz w:val="22"/>
                <w:szCs w:val="22"/>
              </w:rPr>
              <w:t xml:space="preserve"> y se computará a partir de la Orden de Inicio a ser emitida y entregada por la </w:t>
            </w:r>
            <w:r>
              <w:rPr>
                <w:rFonts w:ascii="Calibri" w:hAnsi="Calibri" w:cs="Arial"/>
                <w:bCs/>
                <w:sz w:val="22"/>
                <w:szCs w:val="22"/>
              </w:rPr>
              <w:t>Unidad S</w:t>
            </w:r>
            <w:r w:rsidRPr="00FB0AA9">
              <w:rPr>
                <w:rFonts w:ascii="Calibri" w:hAnsi="Calibri" w:cs="Arial"/>
                <w:bCs/>
                <w:sz w:val="22"/>
                <w:szCs w:val="22"/>
              </w:rPr>
              <w:t>olicitante.</w:t>
            </w:r>
          </w:p>
          <w:p w:rsidR="003D569A" w:rsidRPr="00FB0AA9" w:rsidRDefault="003D569A" w:rsidP="003D569A">
            <w:pPr>
              <w:keepNext/>
              <w:ind w:left="284" w:right="90"/>
              <w:jc w:val="both"/>
              <w:outlineLvl w:val="1"/>
              <w:rPr>
                <w:rFonts w:ascii="Calibri" w:hAnsi="Calibri" w:cs="Arial"/>
                <w:bCs/>
                <w:sz w:val="22"/>
                <w:szCs w:val="22"/>
              </w:rPr>
            </w:pPr>
          </w:p>
          <w:p w:rsidR="003D569A" w:rsidRPr="003A0103" w:rsidRDefault="003D569A" w:rsidP="009A64BB">
            <w:pPr>
              <w:keepNext/>
              <w:numPr>
                <w:ilvl w:val="0"/>
                <w:numId w:val="38"/>
              </w:numPr>
              <w:ind w:left="284" w:right="90" w:hanging="284"/>
              <w:jc w:val="both"/>
              <w:outlineLvl w:val="1"/>
              <w:rPr>
                <w:rFonts w:asciiTheme="minorHAnsi" w:hAnsiTheme="minorHAnsi" w:cstheme="minorHAnsi"/>
                <w:sz w:val="18"/>
                <w:szCs w:val="18"/>
              </w:rPr>
            </w:pPr>
            <w:r w:rsidRPr="00FB0AA9">
              <w:rPr>
                <w:rFonts w:ascii="Calibri" w:hAnsi="Calibri" w:cs="Arial"/>
                <w:bCs/>
                <w:sz w:val="22"/>
                <w:szCs w:val="22"/>
              </w:rPr>
              <w:t>Si el último día de entrega recayera en f</w:t>
            </w:r>
            <w:r>
              <w:rPr>
                <w:rFonts w:ascii="Calibri" w:hAnsi="Calibri" w:cs="Arial"/>
                <w:bCs/>
                <w:sz w:val="22"/>
                <w:szCs w:val="22"/>
              </w:rPr>
              <w:t>eriado o fin de semana (sábado o</w:t>
            </w:r>
            <w:r w:rsidRPr="00FB0AA9">
              <w:rPr>
                <w:rFonts w:ascii="Calibri" w:hAnsi="Calibri" w:cs="Arial"/>
                <w:bCs/>
                <w:sz w:val="22"/>
                <w:szCs w:val="22"/>
              </w:rPr>
              <w:t xml:space="preserve"> domingo), se debe considerar como último día de entrega el siguiente día hábil.</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C157AA" w:rsidRPr="001768F3" w:rsidRDefault="00C157A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lastRenderedPageBreak/>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C157AA" w:rsidRPr="001768F3" w:rsidRDefault="00C157AA" w:rsidP="00C157AA">
            <w:pPr>
              <w:ind w:left="284" w:right="90"/>
              <w:jc w:val="both"/>
              <w:rPr>
                <w:rFonts w:ascii="Calibri" w:hAnsi="Calibri" w:cs="Arial"/>
                <w:bCs/>
                <w:sz w:val="22"/>
                <w:szCs w:val="22"/>
              </w:rPr>
            </w:pPr>
          </w:p>
          <w:p w:rsidR="003D569A" w:rsidRPr="003A0103" w:rsidRDefault="00C157AA" w:rsidP="00C157AA">
            <w:pPr>
              <w:ind w:right="114"/>
              <w:jc w:val="both"/>
              <w:rPr>
                <w:rFonts w:asciiTheme="minorHAnsi" w:hAnsiTheme="minorHAnsi" w:cstheme="minorHAnsi"/>
                <w:sz w:val="18"/>
                <w:szCs w:val="18"/>
              </w:rPr>
            </w:pPr>
            <w:r w:rsidRPr="001768F3">
              <w:rPr>
                <w:rFonts w:ascii="Calibri" w:hAnsi="Calibri" w:cs="Arial"/>
                <w:bCs/>
                <w:sz w:val="22"/>
                <w:szCs w:val="22"/>
              </w:rPr>
              <w:t>La(s) Empresa(s) Contratada(s), solventarán todos los costos en los que incurra para reemplazar o arreglar las fallas de los EPP’s.</w:t>
            </w:r>
          </w:p>
        </w:tc>
        <w:tc>
          <w:tcPr>
            <w:tcW w:w="4789" w:type="dxa"/>
            <w:shd w:val="clear" w:color="auto" w:fill="auto"/>
          </w:tcPr>
          <w:p w:rsidR="003D569A" w:rsidRDefault="003D569A" w:rsidP="003D569A">
            <w:pPr>
              <w:jc w:val="both"/>
            </w:pPr>
          </w:p>
        </w:tc>
      </w:tr>
    </w:tbl>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990100" w:rsidRDefault="0099010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lastRenderedPageBreak/>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008A6A88">
        <w:rPr>
          <w:rFonts w:ascii="Calibri" w:hAnsi="Calibri" w:cs="Calibri"/>
          <w:b/>
          <w:sz w:val="22"/>
          <w:szCs w:val="22"/>
          <w:lang w:val="es-BO"/>
        </w:rPr>
        <w:t>Ítem N° 4</w:t>
      </w:r>
      <w:r w:rsidRPr="00643FA0">
        <w:rPr>
          <w:rFonts w:ascii="Calibri" w:hAnsi="Calibri" w:cs="Calibri"/>
          <w:b/>
          <w:sz w:val="22"/>
          <w:szCs w:val="22"/>
          <w:lang w:val="es-BO"/>
        </w:rPr>
        <w:t>: BOTAS DE GOMA</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6C7AAF" w:rsidRPr="007242F2" w:rsidTr="006C7AAF">
              <w:trPr>
                <w:trHeight w:val="261"/>
              </w:trPr>
              <w:tc>
                <w:tcPr>
                  <w:tcW w:w="9323" w:type="dxa"/>
                  <w:shd w:val="clear" w:color="auto" w:fill="auto"/>
                </w:tcPr>
                <w:p w:rsidR="006C7AAF" w:rsidRPr="007242F2" w:rsidRDefault="006C7AAF" w:rsidP="006C7AAF">
                  <w:pPr>
                    <w:jc w:val="both"/>
                    <w:rPr>
                      <w:rFonts w:ascii="Calibri" w:hAnsi="Calibri" w:cs="Calibri"/>
                      <w:b/>
                    </w:rPr>
                  </w:pPr>
                  <w:r w:rsidRPr="00F833D4">
                    <w:rPr>
                      <w:rFonts w:ascii="Calibri" w:hAnsi="Calibri" w:cs="Calibri"/>
                      <w:b/>
                    </w:rPr>
                    <w:t>Ítem N°  4 :  BOTAS DE GOMA</w:t>
                  </w:r>
                </w:p>
              </w:tc>
            </w:tr>
            <w:tr w:rsidR="006C7AAF" w:rsidRPr="007242F2" w:rsidTr="006C7AAF">
              <w:trPr>
                <w:trHeight w:val="261"/>
              </w:trPr>
              <w:tc>
                <w:tcPr>
                  <w:tcW w:w="9323" w:type="dxa"/>
                  <w:shd w:val="clear" w:color="auto" w:fill="auto"/>
                </w:tcPr>
                <w:p w:rsidR="006C7AAF" w:rsidRPr="007242F2" w:rsidRDefault="006C7AAF" w:rsidP="006C7AAF">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6C7AAF" w:rsidRPr="007242F2" w:rsidTr="006C7AAF">
              <w:trPr>
                <w:trHeight w:val="261"/>
              </w:trPr>
              <w:tc>
                <w:tcPr>
                  <w:tcW w:w="9323" w:type="dxa"/>
                  <w:shd w:val="clear" w:color="auto" w:fill="auto"/>
                </w:tcPr>
                <w:p w:rsidR="006C7AAF" w:rsidRPr="007242F2" w:rsidRDefault="006C7AAF" w:rsidP="006C7AAF">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6C7AAF" w:rsidRPr="007242F2" w:rsidTr="006C7AAF">
              <w:trPr>
                <w:trHeight w:val="261"/>
              </w:trPr>
              <w:tc>
                <w:tcPr>
                  <w:tcW w:w="9323" w:type="dxa"/>
                  <w:shd w:val="clear" w:color="auto" w:fill="auto"/>
                </w:tcPr>
                <w:p w:rsidR="006C7AAF" w:rsidRPr="007242F2" w:rsidRDefault="006C7AAF" w:rsidP="006C7AAF">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6C7AAF" w:rsidRPr="00F833D4" w:rsidTr="006C7AAF">
              <w:trPr>
                <w:trHeight w:val="261"/>
              </w:trPr>
              <w:tc>
                <w:tcPr>
                  <w:tcW w:w="9323" w:type="dxa"/>
                  <w:shd w:val="clear" w:color="auto" w:fill="auto"/>
                </w:tcPr>
                <w:p w:rsidR="006C7AAF" w:rsidRPr="00F833D4" w:rsidRDefault="006C7AAF" w:rsidP="006C7AAF">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F833D4">
                    <w:rPr>
                      <w:rFonts w:ascii="Calibri" w:hAnsi="Calibri" w:cs="Calibri"/>
                      <w:sz w:val="22"/>
                      <w:szCs w:val="22"/>
                    </w:rPr>
                    <w:t>Negro.</w:t>
                  </w:r>
                </w:p>
              </w:tc>
            </w:tr>
            <w:tr w:rsidR="006C7AAF" w:rsidRPr="00F833D4" w:rsidTr="006C7AAF">
              <w:trPr>
                <w:trHeight w:val="261"/>
              </w:trPr>
              <w:tc>
                <w:tcPr>
                  <w:tcW w:w="9323" w:type="dxa"/>
                  <w:shd w:val="clear" w:color="auto" w:fill="auto"/>
                </w:tcPr>
                <w:p w:rsidR="006C7AAF" w:rsidRPr="00F833D4" w:rsidRDefault="006C7AAF" w:rsidP="006C7AAF">
                  <w:pPr>
                    <w:jc w:val="both"/>
                    <w:rPr>
                      <w:rFonts w:ascii="Calibri" w:hAnsi="Calibri" w:cs="Calibri"/>
                      <w:sz w:val="16"/>
                      <w:szCs w:val="16"/>
                    </w:rPr>
                  </w:pPr>
                  <w:r w:rsidRPr="00F833D4">
                    <w:rPr>
                      <w:rFonts w:ascii="Calibri" w:hAnsi="Calibri" w:cs="Calibri"/>
                      <w:b/>
                      <w:sz w:val="22"/>
                      <w:szCs w:val="22"/>
                    </w:rPr>
                    <w:t>Normativa :</w:t>
                  </w:r>
                  <w:r w:rsidRPr="00F833D4">
                    <w:rPr>
                      <w:rFonts w:ascii="Calibri" w:hAnsi="Calibri" w:cs="Calibri"/>
                      <w:sz w:val="16"/>
                      <w:szCs w:val="16"/>
                    </w:rPr>
                    <w:t xml:space="preserve"> </w:t>
                  </w:r>
                  <w:r w:rsidRPr="00F833D4">
                    <w:rPr>
                      <w:rFonts w:ascii="Calibri" w:hAnsi="Calibri" w:cs="Calibri"/>
                      <w:sz w:val="22"/>
                      <w:szCs w:val="22"/>
                    </w:rPr>
                    <w:t>ISO 20344</w:t>
                  </w:r>
                  <w:r>
                    <w:rPr>
                      <w:rFonts w:ascii="Calibri" w:hAnsi="Calibri" w:cs="Calibri"/>
                      <w:sz w:val="22"/>
                      <w:szCs w:val="22"/>
                    </w:rPr>
                    <w:t xml:space="preserve"> o ISO 20345</w:t>
                  </w:r>
                  <w:r w:rsidRPr="00F833D4">
                    <w:rPr>
                      <w:rFonts w:ascii="Calibri" w:hAnsi="Calibri" w:cs="Calibri"/>
                      <w:sz w:val="16"/>
                      <w:szCs w:val="16"/>
                    </w:rPr>
                    <w:tab/>
                  </w:r>
                </w:p>
              </w:tc>
            </w:tr>
            <w:tr w:rsidR="006C7AAF" w:rsidRPr="00F833D4" w:rsidTr="006C7AAF">
              <w:trPr>
                <w:trHeight w:val="261"/>
              </w:trPr>
              <w:tc>
                <w:tcPr>
                  <w:tcW w:w="9323" w:type="dxa"/>
                  <w:shd w:val="clear" w:color="auto" w:fill="auto"/>
                </w:tcPr>
                <w:p w:rsidR="006C7AAF" w:rsidRPr="00F833D4" w:rsidRDefault="006C7AAF" w:rsidP="006C7AAF">
                  <w:pPr>
                    <w:jc w:val="both"/>
                    <w:rPr>
                      <w:rFonts w:ascii="Calibri" w:hAnsi="Calibri" w:cs="Calibri"/>
                      <w:b/>
                      <w:sz w:val="22"/>
                      <w:szCs w:val="22"/>
                    </w:rPr>
                  </w:pPr>
                  <w:r w:rsidRPr="00F833D4">
                    <w:rPr>
                      <w:rFonts w:ascii="Calibri" w:hAnsi="Calibri" w:cs="Calibri"/>
                      <w:b/>
                      <w:sz w:val="22"/>
                      <w:szCs w:val="22"/>
                    </w:rPr>
                    <w:t xml:space="preserve">Material: </w:t>
                  </w:r>
                  <w:r w:rsidRPr="00F833D4">
                    <w:rPr>
                      <w:rFonts w:ascii="Calibri" w:hAnsi="Calibri" w:cs="Calibri"/>
                      <w:sz w:val="22"/>
                      <w:szCs w:val="22"/>
                    </w:rPr>
                    <w:t>Material de PVC.</w:t>
                  </w:r>
                </w:p>
              </w:tc>
            </w:tr>
            <w:tr w:rsidR="006C7AAF" w:rsidRPr="00FB0AA9" w:rsidTr="006C7AAF">
              <w:trPr>
                <w:trHeight w:val="261"/>
              </w:trPr>
              <w:tc>
                <w:tcPr>
                  <w:tcW w:w="9323" w:type="dxa"/>
                  <w:shd w:val="clear" w:color="auto" w:fill="auto"/>
                </w:tcPr>
                <w:p w:rsidR="006C7AAF" w:rsidRPr="00FB0AA9" w:rsidRDefault="006C7AAF" w:rsidP="006C7AAF">
                  <w:pPr>
                    <w:jc w:val="both"/>
                    <w:rPr>
                      <w:rFonts w:ascii="Calibri" w:hAnsi="Calibri" w:cs="Calibri"/>
                      <w:b/>
                      <w:sz w:val="22"/>
                      <w:szCs w:val="22"/>
                    </w:rPr>
                  </w:pPr>
                  <w:r w:rsidRPr="00FB0AA9">
                    <w:rPr>
                      <w:rFonts w:ascii="Calibri" w:hAnsi="Calibri" w:cs="Calibri"/>
                      <w:b/>
                      <w:sz w:val="22"/>
                      <w:szCs w:val="22"/>
                    </w:rPr>
                    <w:t xml:space="preserve">Características:  </w:t>
                  </w:r>
                </w:p>
                <w:p w:rsidR="006C7AAF" w:rsidRPr="0043199A" w:rsidRDefault="006C7AAF" w:rsidP="009A64BB">
                  <w:pPr>
                    <w:pStyle w:val="Prrafodelista"/>
                    <w:numPr>
                      <w:ilvl w:val="0"/>
                      <w:numId w:val="58"/>
                    </w:numPr>
                    <w:jc w:val="both"/>
                    <w:rPr>
                      <w:rFonts w:ascii="Calibri" w:hAnsi="Calibri" w:cs="Calibri"/>
                      <w:sz w:val="22"/>
                      <w:szCs w:val="22"/>
                    </w:rPr>
                  </w:pPr>
                  <w:r w:rsidRPr="0043199A">
                    <w:rPr>
                      <w:rFonts w:ascii="Calibri" w:hAnsi="Calibri" w:cs="Calibri"/>
                      <w:sz w:val="22"/>
                      <w:szCs w:val="22"/>
                    </w:rPr>
                    <w:t>Impermeable.</w:t>
                  </w:r>
                </w:p>
                <w:p w:rsidR="006C7AAF" w:rsidRPr="00FB0AA9" w:rsidRDefault="006C7AAF" w:rsidP="009A64BB">
                  <w:pPr>
                    <w:pStyle w:val="Prrafodelista"/>
                    <w:numPr>
                      <w:ilvl w:val="0"/>
                      <w:numId w:val="58"/>
                    </w:numPr>
                    <w:jc w:val="both"/>
                    <w:rPr>
                      <w:rFonts w:ascii="Calibri" w:hAnsi="Calibri" w:cs="Calibri"/>
                      <w:sz w:val="22"/>
                      <w:szCs w:val="22"/>
                    </w:rPr>
                  </w:pPr>
                  <w:r w:rsidRPr="00FB0AA9">
                    <w:rPr>
                      <w:rFonts w:ascii="Calibri" w:hAnsi="Calibri" w:cs="Calibri"/>
                      <w:sz w:val="22"/>
                      <w:szCs w:val="22"/>
                    </w:rPr>
                    <w:t>Puntera de acero o composite.</w:t>
                  </w:r>
                </w:p>
                <w:p w:rsidR="006C7AAF" w:rsidRPr="00FB0AA9" w:rsidRDefault="006C7AAF" w:rsidP="009A64BB">
                  <w:pPr>
                    <w:pStyle w:val="Prrafodelista"/>
                    <w:numPr>
                      <w:ilvl w:val="0"/>
                      <w:numId w:val="58"/>
                    </w:numPr>
                    <w:jc w:val="both"/>
                    <w:rPr>
                      <w:rFonts w:ascii="Calibri" w:hAnsi="Calibri" w:cs="Calibri"/>
                      <w:sz w:val="22"/>
                      <w:szCs w:val="22"/>
                    </w:rPr>
                  </w:pPr>
                  <w:r w:rsidRPr="00FB0AA9">
                    <w:rPr>
                      <w:rFonts w:ascii="Calibri" w:hAnsi="Calibri" w:cs="Calibri"/>
                      <w:sz w:val="22"/>
                      <w:szCs w:val="22"/>
                    </w:rPr>
                    <w:t>Planta antideslizante y resistente a hidroca</w:t>
                  </w:r>
                  <w:r>
                    <w:rPr>
                      <w:rFonts w:ascii="Calibri" w:hAnsi="Calibri" w:cs="Calibri"/>
                      <w:sz w:val="22"/>
                      <w:szCs w:val="22"/>
                    </w:rPr>
                    <w:t>rburos y aceites</w:t>
                  </w:r>
                  <w:r w:rsidRPr="00FB0AA9">
                    <w:rPr>
                      <w:rFonts w:ascii="Calibri" w:hAnsi="Calibri" w:cs="Calibri"/>
                      <w:sz w:val="22"/>
                      <w:szCs w:val="22"/>
                    </w:rPr>
                    <w:t>.</w:t>
                  </w:r>
                </w:p>
                <w:p w:rsidR="006C7AAF" w:rsidRDefault="006C7AAF" w:rsidP="009A64BB">
                  <w:pPr>
                    <w:pStyle w:val="Prrafodelista"/>
                    <w:numPr>
                      <w:ilvl w:val="0"/>
                      <w:numId w:val="58"/>
                    </w:numPr>
                    <w:jc w:val="both"/>
                    <w:rPr>
                      <w:rFonts w:ascii="Calibri" w:hAnsi="Calibri" w:cs="Calibri"/>
                      <w:sz w:val="22"/>
                      <w:szCs w:val="22"/>
                    </w:rPr>
                  </w:pPr>
                  <w:r>
                    <w:rPr>
                      <w:rFonts w:ascii="Calibri" w:hAnsi="Calibri" w:cs="Calibri"/>
                      <w:sz w:val="22"/>
                      <w:szCs w:val="22"/>
                    </w:rPr>
                    <w:t>Caña con agentes antimicóticos que eviten la proliferación de hongos y bacterias.</w:t>
                  </w:r>
                </w:p>
                <w:p w:rsidR="006C7AAF" w:rsidRPr="00FB0AA9" w:rsidRDefault="006C7AAF" w:rsidP="009A64BB">
                  <w:pPr>
                    <w:pStyle w:val="Prrafodelista"/>
                    <w:numPr>
                      <w:ilvl w:val="0"/>
                      <w:numId w:val="58"/>
                    </w:numPr>
                    <w:jc w:val="both"/>
                    <w:rPr>
                      <w:rFonts w:ascii="Calibri" w:hAnsi="Calibri" w:cs="Calibri"/>
                      <w:sz w:val="22"/>
                      <w:szCs w:val="22"/>
                    </w:rPr>
                  </w:pPr>
                  <w:r>
                    <w:rPr>
                      <w:rFonts w:ascii="Calibri" w:hAnsi="Calibri" w:cs="Calibri"/>
                      <w:sz w:val="22"/>
                      <w:szCs w:val="22"/>
                    </w:rPr>
                    <w:t>Forro Interior poliester</w:t>
                  </w:r>
                  <w:r w:rsidRPr="00FB0AA9">
                    <w:rPr>
                      <w:rFonts w:ascii="Calibri" w:hAnsi="Calibri" w:cs="Calibri"/>
                      <w:sz w:val="22"/>
                      <w:szCs w:val="22"/>
                    </w:rPr>
                    <w:t>.</w:t>
                  </w:r>
                </w:p>
                <w:p w:rsidR="006C7AAF" w:rsidRPr="00FB0AA9" w:rsidRDefault="006C7AAF" w:rsidP="009A64BB">
                  <w:pPr>
                    <w:pStyle w:val="Prrafodelista"/>
                    <w:numPr>
                      <w:ilvl w:val="0"/>
                      <w:numId w:val="58"/>
                    </w:numPr>
                    <w:jc w:val="both"/>
                    <w:rPr>
                      <w:rFonts w:ascii="Calibri" w:hAnsi="Calibri" w:cs="Calibri"/>
                      <w:sz w:val="22"/>
                      <w:szCs w:val="22"/>
                    </w:rPr>
                  </w:pPr>
                  <w:r w:rsidRPr="00FB0AA9">
                    <w:rPr>
                      <w:rFonts w:ascii="Calibri" w:hAnsi="Calibri" w:cs="Calibri"/>
                      <w:sz w:val="22"/>
                      <w:szCs w:val="22"/>
                    </w:rPr>
                    <w:t>Tallas: del 37 a 45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D569A" w:rsidRPr="003544C1" w:rsidTr="00BD4EA3">
        <w:trPr>
          <w:trHeight w:val="23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3D569A">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 xml:space="preserve">del ítem correspondiente, a </w:t>
            </w:r>
            <w:r>
              <w:rPr>
                <w:rFonts w:ascii="Calibri" w:hAnsi="Calibri" w:cs="Calibri"/>
                <w:bCs/>
                <w:color w:val="000000"/>
                <w:sz w:val="22"/>
                <w:szCs w:val="22"/>
              </w:rPr>
              <w:t>personas naturales o personas jurídicas (</w:t>
            </w:r>
            <w:r w:rsidRPr="00FB0AA9">
              <w:rPr>
                <w:rFonts w:ascii="Calibri" w:hAnsi="Calibri" w:cs="Calibri"/>
                <w:bCs/>
                <w:color w:val="000000"/>
                <w:sz w:val="22"/>
                <w:szCs w:val="22"/>
              </w:rPr>
              <w:t>Entidades o Empresas Públicas y/o Privadas</w:t>
            </w:r>
            <w:r>
              <w:rPr>
                <w:rFonts w:ascii="Calibri" w:hAnsi="Calibri" w:cs="Calibri"/>
                <w:bCs/>
                <w:color w:val="000000"/>
                <w:sz w:val="22"/>
                <w:szCs w:val="22"/>
              </w:rPr>
              <w:t>)</w:t>
            </w:r>
            <w:r w:rsidRPr="00FB0AA9">
              <w:rPr>
                <w:rFonts w:ascii="Calibri" w:hAnsi="Calibri" w:cs="Calibri"/>
                <w:bCs/>
                <w:color w:val="000000"/>
                <w:sz w:val="22"/>
                <w:szCs w:val="22"/>
              </w:rPr>
              <w:t xml:space="preserve">, durante los últimos </w:t>
            </w:r>
            <w:r>
              <w:rPr>
                <w:rFonts w:ascii="Calibri" w:hAnsi="Calibri" w:cs="Calibri"/>
                <w:bCs/>
                <w:color w:val="000000"/>
                <w:sz w:val="22"/>
                <w:szCs w:val="22"/>
              </w:rPr>
              <w:t>8</w:t>
            </w:r>
            <w:r w:rsidRPr="00FB0AA9">
              <w:rPr>
                <w:rFonts w:ascii="Calibri" w:hAnsi="Calibri" w:cs="Calibri"/>
                <w:bCs/>
                <w:color w:val="000000"/>
                <w:sz w:val="22"/>
                <w:szCs w:val="22"/>
              </w:rPr>
              <w:t xml:space="preserve"> años, computados a partir de la apertura de propuestas.</w:t>
            </w:r>
          </w:p>
          <w:p w:rsidR="003D569A" w:rsidRPr="00FB0AA9" w:rsidRDefault="003D569A" w:rsidP="003D569A">
            <w:pPr>
              <w:ind w:right="181"/>
              <w:jc w:val="both"/>
              <w:rPr>
                <w:rFonts w:ascii="Calibri" w:hAnsi="Calibri" w:cs="Calibri"/>
                <w:bCs/>
                <w:color w:val="000000"/>
                <w:sz w:val="22"/>
                <w:szCs w:val="22"/>
              </w:rPr>
            </w:pPr>
          </w:p>
          <w:p w:rsidR="003D569A" w:rsidRDefault="003D569A" w:rsidP="003D569A">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3D569A" w:rsidRPr="00FB0AA9" w:rsidRDefault="003D569A" w:rsidP="003D569A">
            <w:pPr>
              <w:ind w:right="181"/>
              <w:jc w:val="both"/>
              <w:rPr>
                <w:rFonts w:ascii="Calibri" w:hAnsi="Calibri" w:cs="Calibri"/>
                <w:bCs/>
                <w:color w:val="000000"/>
                <w:sz w:val="22"/>
                <w:szCs w:val="22"/>
              </w:rPr>
            </w:pPr>
          </w:p>
          <w:p w:rsidR="00ED061A" w:rsidRDefault="00ED061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Contrato u Orden de Compra más su respectiva factura o</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Acta de Recepción Definitiva, o</w:t>
            </w:r>
          </w:p>
          <w:p w:rsidR="003D569A" w:rsidRPr="00A531E1" w:rsidRDefault="003D569A" w:rsidP="009A64BB">
            <w:pPr>
              <w:numPr>
                <w:ilvl w:val="0"/>
                <w:numId w:val="45"/>
              </w:numPr>
              <w:ind w:right="465"/>
              <w:jc w:val="both"/>
              <w:rPr>
                <w:rFonts w:ascii="Calibri" w:hAnsi="Calibri" w:cs="Calibri"/>
                <w:bCs/>
                <w:color w:val="000000"/>
                <w:sz w:val="22"/>
                <w:szCs w:val="22"/>
              </w:rPr>
            </w:pPr>
            <w:r w:rsidRPr="00E72BD9">
              <w:rPr>
                <w:rFonts w:ascii="Calibri" w:hAnsi="Calibri" w:cs="Calibri"/>
                <w:bCs/>
                <w:color w:val="000000"/>
                <w:sz w:val="22"/>
                <w:szCs w:val="22"/>
              </w:rPr>
              <w:t xml:space="preserve">Acta de Conformidad, </w:t>
            </w:r>
            <w:r>
              <w:rPr>
                <w:rFonts w:ascii="Calibri" w:hAnsi="Calibri" w:cs="Calibri"/>
                <w:bCs/>
                <w:color w:val="000000"/>
                <w:sz w:val="22"/>
                <w:szCs w:val="22"/>
              </w:rPr>
              <w:t>u</w:t>
            </w:r>
          </w:p>
          <w:p w:rsidR="003D569A" w:rsidRPr="00FB0AA9" w:rsidRDefault="003D569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O</w:t>
            </w:r>
            <w:r w:rsidRPr="00FB0AA9">
              <w:rPr>
                <w:rFonts w:ascii="Calibri" w:hAnsi="Calibri" w:cs="Calibri"/>
                <w:bCs/>
                <w:color w:val="000000"/>
                <w:sz w:val="22"/>
                <w:szCs w:val="22"/>
              </w:rPr>
              <w:t>tro documento que demuestre la entrega de los bienes.</w:t>
            </w:r>
          </w:p>
          <w:p w:rsidR="003D569A" w:rsidRPr="00FB0AA9" w:rsidRDefault="003D569A" w:rsidP="003D569A">
            <w:pPr>
              <w:ind w:right="181"/>
              <w:jc w:val="both"/>
              <w:rPr>
                <w:rFonts w:ascii="Calibri" w:hAnsi="Calibri" w:cs="Calibri"/>
                <w:bCs/>
                <w:color w:val="000000"/>
                <w:sz w:val="22"/>
                <w:szCs w:val="22"/>
              </w:rPr>
            </w:pPr>
          </w:p>
          <w:p w:rsidR="003D569A" w:rsidRPr="00FB0AA9" w:rsidRDefault="003D569A" w:rsidP="003D569A">
            <w:pPr>
              <w:ind w:right="181"/>
              <w:jc w:val="both"/>
              <w:rPr>
                <w:rFonts w:ascii="Calibri" w:hAnsi="Calibri" w:cs="Calibri"/>
                <w:bCs/>
                <w:color w:val="000000"/>
                <w:sz w:val="22"/>
                <w:szCs w:val="22"/>
              </w:rPr>
            </w:pPr>
            <w:r>
              <w:rPr>
                <w:rFonts w:ascii="Calibri" w:hAnsi="Calibri" w:cs="Calibri"/>
                <w:bCs/>
                <w:color w:val="000000"/>
                <w:sz w:val="22"/>
                <w:szCs w:val="22"/>
              </w:rPr>
              <w:t>En los documentos de respaldo debe</w:t>
            </w:r>
            <w:r w:rsidRPr="00FB0AA9">
              <w:rPr>
                <w:rFonts w:ascii="Calibri" w:hAnsi="Calibri" w:cs="Calibri"/>
                <w:bCs/>
                <w:color w:val="000000"/>
                <w:sz w:val="22"/>
                <w:szCs w:val="22"/>
              </w:rPr>
              <w:t xml:space="preserve"> constar el nombre</w:t>
            </w:r>
            <w:r>
              <w:rPr>
                <w:rFonts w:ascii="Calibri" w:hAnsi="Calibri" w:cs="Calibri"/>
                <w:bCs/>
                <w:color w:val="000000"/>
                <w:sz w:val="22"/>
                <w:szCs w:val="22"/>
              </w:rPr>
              <w:t xml:space="preserve"> o Razón Social</w:t>
            </w:r>
            <w:r w:rsidRPr="00FB0AA9">
              <w:rPr>
                <w:rFonts w:ascii="Calibri" w:hAnsi="Calibri" w:cs="Calibri"/>
                <w:bCs/>
                <w:color w:val="000000"/>
                <w:sz w:val="22"/>
                <w:szCs w:val="22"/>
              </w:rPr>
              <w:t xml:space="preserve"> del proponente.</w:t>
            </w:r>
          </w:p>
          <w:p w:rsidR="003D569A" w:rsidRPr="00FB0AA9" w:rsidRDefault="003D569A" w:rsidP="003D569A">
            <w:pPr>
              <w:ind w:right="181"/>
              <w:jc w:val="both"/>
              <w:rPr>
                <w:rFonts w:ascii="Calibri" w:hAnsi="Calibri" w:cs="Calibri"/>
                <w:bCs/>
                <w:color w:val="000000"/>
                <w:sz w:val="22"/>
                <w:szCs w:val="22"/>
              </w:rPr>
            </w:pPr>
          </w:p>
          <w:p w:rsidR="003D569A" w:rsidRPr="00956C6B" w:rsidRDefault="003D569A" w:rsidP="003D569A">
            <w:pPr>
              <w:numPr>
                <w:ilvl w:val="0"/>
                <w:numId w:val="37"/>
              </w:numPr>
              <w:ind w:right="90"/>
              <w:jc w:val="both"/>
              <w:rPr>
                <w:rFonts w:ascii="Calibri" w:hAnsi="Calibri" w:cs="Arial"/>
                <w:sz w:val="18"/>
                <w:szCs w:val="18"/>
              </w:rPr>
            </w:pPr>
            <w:r w:rsidRPr="00956C6B">
              <w:rPr>
                <w:rFonts w:ascii="Calibri" w:hAnsi="Calibri" w:cs="Arial"/>
                <w:bCs/>
                <w:sz w:val="22"/>
                <w:szCs w:val="22"/>
              </w:rPr>
              <w:t xml:space="preserve">La(s) Empresa(s) adjudicada(s), previa firma de contrato, deberán presentar originales o </w:t>
            </w:r>
            <w:r w:rsidRPr="00956C6B">
              <w:rPr>
                <w:rFonts w:ascii="Calibri" w:hAnsi="Calibri" w:cs="Arial"/>
                <w:bCs/>
                <w:sz w:val="22"/>
                <w:szCs w:val="22"/>
              </w:rPr>
              <w:lastRenderedPageBreak/>
              <w:t>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Default="003D569A"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3D569A" w:rsidRDefault="003D569A" w:rsidP="003D569A">
            <w:pPr>
              <w:ind w:right="91"/>
              <w:jc w:val="both"/>
              <w:rPr>
                <w:rFonts w:ascii="Calibri" w:hAnsi="Calibri" w:cs="Arial"/>
                <w:sz w:val="22"/>
                <w:szCs w:val="22"/>
              </w:rPr>
            </w:pPr>
          </w:p>
          <w:p w:rsidR="003D569A" w:rsidRPr="00E37FD0" w:rsidRDefault="003D569A"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3D569A" w:rsidRPr="00240181" w:rsidRDefault="003D569A" w:rsidP="003D569A">
            <w:pPr>
              <w:ind w:right="90"/>
              <w:jc w:val="both"/>
              <w:rPr>
                <w:rFonts w:ascii="Calibri" w:hAnsi="Calibri" w:cs="Arial"/>
                <w:sz w:val="22"/>
                <w:szCs w:val="22"/>
              </w:rPr>
            </w:pPr>
          </w:p>
          <w:p w:rsidR="003D569A" w:rsidRPr="00956C6B" w:rsidRDefault="003D569A"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3D569A" w:rsidRPr="00FB0AA9" w:rsidRDefault="003D569A" w:rsidP="009A64BB">
            <w:pPr>
              <w:keepNext/>
              <w:numPr>
                <w:ilvl w:val="0"/>
                <w:numId w:val="38"/>
              </w:numPr>
              <w:ind w:left="284" w:right="90" w:hanging="284"/>
              <w:jc w:val="both"/>
              <w:outlineLvl w:val="1"/>
              <w:rPr>
                <w:rFonts w:ascii="Calibri" w:hAnsi="Calibri" w:cs="Arial"/>
                <w:bCs/>
                <w:sz w:val="22"/>
                <w:szCs w:val="22"/>
              </w:rPr>
            </w:pPr>
            <w:r w:rsidRPr="00FB0AA9">
              <w:rPr>
                <w:rFonts w:ascii="Calibri" w:hAnsi="Calibri" w:cs="Arial"/>
                <w:bCs/>
                <w:sz w:val="22"/>
                <w:szCs w:val="22"/>
              </w:rPr>
              <w:t xml:space="preserve">El plazo de entrega es no mayor a </w:t>
            </w:r>
            <w:r w:rsidRPr="00A531E1">
              <w:rPr>
                <w:rFonts w:ascii="Calibri" w:hAnsi="Calibri" w:cs="Arial"/>
                <w:bCs/>
                <w:sz w:val="22"/>
                <w:szCs w:val="22"/>
                <w:u w:val="single"/>
              </w:rPr>
              <w:t>Cuarenta (40)</w:t>
            </w:r>
            <w:r w:rsidRPr="00FB0AA9">
              <w:rPr>
                <w:rFonts w:ascii="Calibri" w:hAnsi="Calibri" w:cs="Arial"/>
                <w:bCs/>
                <w:sz w:val="22"/>
                <w:szCs w:val="22"/>
                <w:u w:val="single"/>
              </w:rPr>
              <w:t xml:space="preserve"> días calendario, para todos los Ítems,</w:t>
            </w:r>
            <w:r w:rsidRPr="00FB0AA9">
              <w:rPr>
                <w:rFonts w:ascii="Calibri" w:hAnsi="Calibri" w:cs="Arial"/>
                <w:bCs/>
                <w:sz w:val="22"/>
                <w:szCs w:val="22"/>
              </w:rPr>
              <w:t xml:space="preserve"> y se computará a partir de la Orden de Inicio a ser emitida y entregada por la </w:t>
            </w:r>
            <w:r>
              <w:rPr>
                <w:rFonts w:ascii="Calibri" w:hAnsi="Calibri" w:cs="Arial"/>
                <w:bCs/>
                <w:sz w:val="22"/>
                <w:szCs w:val="22"/>
              </w:rPr>
              <w:t>Unidad S</w:t>
            </w:r>
            <w:r w:rsidRPr="00FB0AA9">
              <w:rPr>
                <w:rFonts w:ascii="Calibri" w:hAnsi="Calibri" w:cs="Arial"/>
                <w:bCs/>
                <w:sz w:val="22"/>
                <w:szCs w:val="22"/>
              </w:rPr>
              <w:t>olicitante.</w:t>
            </w:r>
          </w:p>
          <w:p w:rsidR="003D569A" w:rsidRPr="00FB0AA9" w:rsidRDefault="003D569A" w:rsidP="003D569A">
            <w:pPr>
              <w:keepNext/>
              <w:ind w:left="284" w:right="90"/>
              <w:jc w:val="both"/>
              <w:outlineLvl w:val="1"/>
              <w:rPr>
                <w:rFonts w:ascii="Calibri" w:hAnsi="Calibri" w:cs="Arial"/>
                <w:bCs/>
                <w:sz w:val="22"/>
                <w:szCs w:val="22"/>
              </w:rPr>
            </w:pPr>
          </w:p>
          <w:p w:rsidR="003D569A" w:rsidRPr="003A0103" w:rsidRDefault="003D569A" w:rsidP="009A64BB">
            <w:pPr>
              <w:keepNext/>
              <w:numPr>
                <w:ilvl w:val="0"/>
                <w:numId w:val="38"/>
              </w:numPr>
              <w:ind w:left="284" w:right="90" w:hanging="284"/>
              <w:jc w:val="both"/>
              <w:outlineLvl w:val="1"/>
              <w:rPr>
                <w:rFonts w:asciiTheme="minorHAnsi" w:hAnsiTheme="minorHAnsi" w:cstheme="minorHAnsi"/>
                <w:sz w:val="18"/>
                <w:szCs w:val="18"/>
              </w:rPr>
            </w:pPr>
            <w:r w:rsidRPr="00FB0AA9">
              <w:rPr>
                <w:rFonts w:ascii="Calibri" w:hAnsi="Calibri" w:cs="Arial"/>
                <w:bCs/>
                <w:sz w:val="22"/>
                <w:szCs w:val="22"/>
              </w:rPr>
              <w:t>Si el último día de entrega recayera en f</w:t>
            </w:r>
            <w:r>
              <w:rPr>
                <w:rFonts w:ascii="Calibri" w:hAnsi="Calibri" w:cs="Arial"/>
                <w:bCs/>
                <w:sz w:val="22"/>
                <w:szCs w:val="22"/>
              </w:rPr>
              <w:t>eriado o fin de semana (sábado o</w:t>
            </w:r>
            <w:r w:rsidRPr="00FB0AA9">
              <w:rPr>
                <w:rFonts w:ascii="Calibri" w:hAnsi="Calibri" w:cs="Arial"/>
                <w:bCs/>
                <w:sz w:val="22"/>
                <w:szCs w:val="22"/>
              </w:rPr>
              <w:t xml:space="preserve"> domingo), se debe considerar como último día de entrega el siguiente día hábil.</w:t>
            </w:r>
          </w:p>
        </w:tc>
        <w:tc>
          <w:tcPr>
            <w:tcW w:w="4789" w:type="dxa"/>
            <w:shd w:val="clear" w:color="auto" w:fill="auto"/>
          </w:tcPr>
          <w:p w:rsidR="003D569A" w:rsidRDefault="003D569A" w:rsidP="003D569A">
            <w:pPr>
              <w:jc w:val="both"/>
            </w:pPr>
          </w:p>
        </w:tc>
      </w:tr>
      <w:tr w:rsidR="003D569A" w:rsidRPr="003544C1" w:rsidTr="00BD4EA3">
        <w:trPr>
          <w:trHeight w:val="158"/>
          <w:jc w:val="center"/>
        </w:trPr>
        <w:tc>
          <w:tcPr>
            <w:tcW w:w="4673" w:type="dxa"/>
            <w:shd w:val="clear" w:color="auto" w:fill="DEEAF6" w:themeFill="accent1" w:themeFillTint="33"/>
          </w:tcPr>
          <w:p w:rsidR="003D569A" w:rsidRPr="003A0103"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D569A" w:rsidRPr="00533248" w:rsidRDefault="003D569A" w:rsidP="003D569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D569A" w:rsidRPr="003544C1" w:rsidTr="00BD4EA3">
        <w:trPr>
          <w:trHeight w:val="158"/>
          <w:jc w:val="center"/>
        </w:trPr>
        <w:tc>
          <w:tcPr>
            <w:tcW w:w="4673" w:type="dxa"/>
            <w:shd w:val="clear" w:color="auto" w:fill="auto"/>
          </w:tcPr>
          <w:p w:rsidR="00C157AA" w:rsidRPr="001768F3" w:rsidRDefault="00C157A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C157AA" w:rsidRPr="001768F3" w:rsidRDefault="00C157AA" w:rsidP="00C157AA">
            <w:pPr>
              <w:ind w:left="284" w:right="90"/>
              <w:jc w:val="both"/>
              <w:rPr>
                <w:rFonts w:ascii="Calibri" w:hAnsi="Calibri" w:cs="Arial"/>
                <w:bCs/>
                <w:sz w:val="22"/>
                <w:szCs w:val="22"/>
              </w:rPr>
            </w:pPr>
          </w:p>
          <w:p w:rsidR="003D569A" w:rsidRPr="003A0103" w:rsidRDefault="00C157AA" w:rsidP="00C157AA">
            <w:pPr>
              <w:ind w:right="114"/>
              <w:jc w:val="both"/>
              <w:rPr>
                <w:rFonts w:asciiTheme="minorHAnsi" w:hAnsiTheme="minorHAnsi" w:cstheme="minorHAnsi"/>
                <w:sz w:val="18"/>
                <w:szCs w:val="18"/>
              </w:rPr>
            </w:pPr>
            <w:r w:rsidRPr="001768F3">
              <w:rPr>
                <w:rFonts w:ascii="Calibri" w:hAnsi="Calibri" w:cs="Arial"/>
                <w:bCs/>
                <w:sz w:val="22"/>
                <w:szCs w:val="22"/>
              </w:rPr>
              <w:lastRenderedPageBreak/>
              <w:t>La(s) Empresa(s) Contratada(s), solventarán todos los costos en los que incurra para reemplazar o arreglar las fallas de los EPP’s.</w:t>
            </w:r>
          </w:p>
        </w:tc>
        <w:tc>
          <w:tcPr>
            <w:tcW w:w="4789" w:type="dxa"/>
            <w:shd w:val="clear" w:color="auto" w:fill="auto"/>
          </w:tcPr>
          <w:p w:rsidR="003D569A" w:rsidRDefault="003D569A" w:rsidP="003D569A">
            <w:pPr>
              <w:jc w:val="both"/>
            </w:pPr>
          </w:p>
        </w:tc>
      </w:tr>
    </w:tbl>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C7AAF" w:rsidRDefault="006C7AAF">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050E4A" w:rsidP="00F63B8F">
      <w:pPr>
        <w:jc w:val="center"/>
        <w:rPr>
          <w:rFonts w:ascii="Calibri" w:hAnsi="Calibri" w:cs="Calibri"/>
          <w:b/>
          <w:sz w:val="22"/>
          <w:szCs w:val="22"/>
        </w:rPr>
      </w:pPr>
      <w:r>
        <w:rPr>
          <w:rFonts w:ascii="Calibri" w:hAnsi="Calibri" w:cs="Calibri"/>
          <w:b/>
          <w:sz w:val="22"/>
          <w:szCs w:val="22"/>
        </w:rPr>
        <w:t>(</w:t>
      </w:r>
      <w:r w:rsidR="001E78A5" w:rsidRPr="001E78A5">
        <w:rPr>
          <w:rFonts w:ascii="Calibri" w:hAnsi="Calibri" w:cs="Calibri"/>
          <w:b/>
          <w:sz w:val="22"/>
          <w:szCs w:val="22"/>
        </w:rPr>
        <w:t>Ítem N° 1: GAFAS DE SEGURIDAD</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1E78A5" w:rsidRDefault="001E78A5" w:rsidP="001E78A5">
      <w:pPr>
        <w:jc w:val="center"/>
        <w:rPr>
          <w:rFonts w:ascii="Calibri" w:hAnsi="Calibri" w:cs="Calibri"/>
          <w:b/>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2: BOTIN DE SEGURIDAD</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Pr="00F63B8F" w:rsidRDefault="001E78A5" w:rsidP="001E78A5">
      <w:pPr>
        <w:jc w:val="center"/>
        <w:rPr>
          <w:rFonts w:ascii="Calibri" w:hAnsi="Calibri" w:cs="Calibri"/>
          <w:b/>
          <w:lang w:val="es-BO"/>
        </w:rPr>
      </w:pPr>
    </w:p>
    <w:p w:rsidR="00F63B8F" w:rsidRDefault="00F63B8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Pr="00F63B8F" w:rsidRDefault="006C7AAF" w:rsidP="00F63B8F">
      <w:pPr>
        <w:jc w:val="center"/>
        <w:rPr>
          <w:rFonts w:ascii="Calibri" w:hAnsi="Calibri" w:cs="Calibri"/>
          <w:b/>
          <w:lang w:val="es-BO"/>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3: BOTAS DE SEGURIDAD/BOTAS</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Pr="00F63B8F" w:rsidRDefault="006C7AAF" w:rsidP="001E78A5">
      <w:pPr>
        <w:jc w:val="center"/>
        <w:rPr>
          <w:rFonts w:ascii="Calibri" w:hAnsi="Calibri" w:cs="Calibri"/>
          <w:b/>
          <w:lang w:val="es-BO"/>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4: BOTAS DE GOMA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Pr="00F63B8F" w:rsidRDefault="001E78A5" w:rsidP="001E78A5">
      <w:pPr>
        <w:jc w:val="center"/>
        <w:rPr>
          <w:rFonts w:ascii="Calibri" w:hAnsi="Calibri" w:cs="Calibri"/>
          <w:b/>
          <w:lang w:val="es-BO"/>
        </w:rPr>
      </w:pPr>
    </w:p>
    <w:p w:rsidR="00F63B8F" w:rsidRPr="001E78A5" w:rsidRDefault="00F63B8F" w:rsidP="00F63B8F">
      <w:pPr>
        <w:jc w:val="center"/>
        <w:rPr>
          <w:rFonts w:ascii="Calibri" w:hAnsi="Calibri" w:cs="Calibri"/>
          <w:b/>
          <w:sz w:val="22"/>
          <w:szCs w:val="22"/>
          <w:lang w:val="es-BO"/>
        </w:rPr>
      </w:pPr>
    </w:p>
    <w:p w:rsidR="00F46B80" w:rsidRDefault="001D648E" w:rsidP="00F46B80">
      <w:pPr>
        <w:jc w:val="center"/>
        <w:rPr>
          <w:rFonts w:ascii="Calibri" w:hAnsi="Calibri" w:cs="Calibri"/>
          <w:b/>
          <w:sz w:val="22"/>
          <w:szCs w:val="22"/>
        </w:rPr>
      </w:pPr>
      <w:r>
        <w:rPr>
          <w:rFonts w:ascii="Calibri" w:hAnsi="Calibri" w:cs="Calibri"/>
          <w:b/>
          <w:sz w:val="22"/>
          <w:szCs w:val="22"/>
        </w:rPr>
        <w:br w:type="page"/>
      </w:r>
    </w:p>
    <w:p w:rsidR="00F05D44" w:rsidRPr="00F63B8F" w:rsidRDefault="00F05D44" w:rsidP="00F05D44">
      <w:pPr>
        <w:jc w:val="center"/>
        <w:rPr>
          <w:rFonts w:ascii="Calibri" w:hAnsi="Calibri" w:cs="Calibri"/>
          <w:b/>
          <w:sz w:val="22"/>
          <w:szCs w:val="22"/>
        </w:rPr>
      </w:pPr>
      <w:r w:rsidRPr="00F63B8F">
        <w:rPr>
          <w:rFonts w:ascii="Calibri" w:hAnsi="Calibri" w:cs="Calibri"/>
          <w:b/>
          <w:sz w:val="22"/>
          <w:szCs w:val="22"/>
        </w:rPr>
        <w:lastRenderedPageBreak/>
        <w:t>FORMULARIO C-3</w:t>
      </w:r>
    </w:p>
    <w:p w:rsidR="00F05D44" w:rsidRDefault="00F05D44" w:rsidP="00F05D44">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1: GAFAS DE SEGURIDAD</w:t>
      </w:r>
      <w:r>
        <w:rPr>
          <w:rFonts w:ascii="Calibri" w:hAnsi="Calibri" w:cs="Calibri"/>
          <w:b/>
          <w:sz w:val="22"/>
          <w:szCs w:val="22"/>
        </w:rPr>
        <w:t>)</w:t>
      </w:r>
    </w:p>
    <w:p w:rsidR="001E78A5" w:rsidRDefault="001E78A5" w:rsidP="00F05D44">
      <w:pPr>
        <w:ind w:left="-709"/>
        <w:rPr>
          <w:rFonts w:ascii="Calibri" w:hAnsi="Calibri" w:cs="Calibri"/>
          <w:b/>
          <w:sz w:val="22"/>
          <w:szCs w:val="22"/>
        </w:rPr>
      </w:pPr>
    </w:p>
    <w:p w:rsidR="00F05D44" w:rsidRPr="00F63B8F" w:rsidRDefault="00F05D44" w:rsidP="00F05D44">
      <w:pPr>
        <w:ind w:left="-709"/>
        <w:rPr>
          <w:rFonts w:ascii="Calibri" w:hAnsi="Calibri" w:cs="Calibri"/>
          <w:b/>
          <w:sz w:val="22"/>
          <w:szCs w:val="22"/>
        </w:rPr>
      </w:pPr>
      <w:r w:rsidRPr="00F63B8F">
        <w:rPr>
          <w:rFonts w:ascii="Calibri" w:hAnsi="Calibri" w:cs="Calibri"/>
          <w:b/>
          <w:sz w:val="22"/>
          <w:szCs w:val="22"/>
        </w:rPr>
        <w:t xml:space="preserve">     NOMBRE DEL PROPONENTE:</w:t>
      </w:r>
    </w:p>
    <w:p w:rsidR="00F05D44" w:rsidRPr="00F63B8F" w:rsidRDefault="00F05D44" w:rsidP="00F05D4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990100" w:rsidRPr="006F470A" w:rsidTr="00990100">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90100" w:rsidRPr="006F470A" w:rsidTr="00990100">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Inicio</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Fin</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90100" w:rsidRPr="006F470A" w:rsidTr="0099010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05D44" w:rsidRPr="006F470A" w:rsidTr="00990100">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05D44" w:rsidRPr="00F63B8F" w:rsidRDefault="00F05D44" w:rsidP="00990100">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05D44" w:rsidRPr="006F470A" w:rsidTr="00990100">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05D44" w:rsidRPr="00F63B8F" w:rsidRDefault="00F05D44" w:rsidP="00990100">
            <w:pPr>
              <w:rPr>
                <w:rFonts w:ascii="Calibri" w:hAnsi="Calibri" w:cs="Calibri"/>
                <w:b/>
                <w:color w:val="000000"/>
                <w:lang w:eastAsia="es-BO"/>
              </w:rPr>
            </w:pPr>
            <w:r w:rsidRPr="00F63B8F">
              <w:rPr>
                <w:rFonts w:ascii="Calibri" w:hAnsi="Calibri" w:cs="Calibri"/>
                <w:b/>
                <w:color w:val="000000"/>
                <w:lang w:eastAsia="es-BO"/>
              </w:rPr>
              <w:t xml:space="preserve">Notas.- </w:t>
            </w:r>
          </w:p>
          <w:p w:rsidR="00F05D44" w:rsidRPr="003B6160" w:rsidRDefault="00F05D44" w:rsidP="00F05D4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F05D44" w:rsidRDefault="00F05D44" w:rsidP="00990100">
            <w:pPr>
              <w:pStyle w:val="Prrafodelista"/>
              <w:ind w:left="552"/>
              <w:jc w:val="both"/>
              <w:rPr>
                <w:rFonts w:ascii="Calibri" w:hAnsi="Calibri" w:cs="Calibri"/>
                <w:b/>
                <w:bCs/>
                <w:color w:val="000000"/>
              </w:rPr>
            </w:pPr>
          </w:p>
          <w:p w:rsidR="00F05D44" w:rsidRDefault="00F05D44" w:rsidP="00F05D4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05D44" w:rsidRPr="002B3113" w:rsidRDefault="00F05D44" w:rsidP="00990100">
            <w:pPr>
              <w:pStyle w:val="Prrafodelista"/>
              <w:ind w:left="0"/>
              <w:jc w:val="both"/>
              <w:rPr>
                <w:rFonts w:ascii="Calibri" w:hAnsi="Calibri" w:cs="Calibri"/>
                <w:bCs/>
                <w:sz w:val="18"/>
                <w:szCs w:val="18"/>
                <w:lang w:eastAsia="es-BO"/>
              </w:rPr>
            </w:pPr>
          </w:p>
        </w:tc>
      </w:tr>
    </w:tbl>
    <w:p w:rsidR="00F05D44" w:rsidRDefault="00F05D44"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Pr="00F63B8F" w:rsidRDefault="006C7AAF" w:rsidP="00F05D44">
      <w:pPr>
        <w:rPr>
          <w:rFonts w:ascii="Calibri" w:hAnsi="Calibri" w:cs="Calibri"/>
          <w:b/>
          <w:sz w:val="22"/>
          <w:szCs w:val="22"/>
        </w:rPr>
      </w:pPr>
    </w:p>
    <w:p w:rsidR="00F05D44" w:rsidRPr="00F63B8F" w:rsidRDefault="00F05D44" w:rsidP="00F05D44">
      <w:pPr>
        <w:jc w:val="center"/>
        <w:rPr>
          <w:rFonts w:ascii="Calibri" w:hAnsi="Calibri" w:cs="Calibri"/>
          <w:b/>
          <w:bCs/>
          <w:i/>
          <w:iCs/>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C-3</w:t>
      </w:r>
    </w:p>
    <w:p w:rsidR="001E78A5" w:rsidRDefault="001E78A5" w:rsidP="001E78A5">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2: BOTIN DE SEGURIDAD</w:t>
      </w:r>
      <w:r>
        <w:rPr>
          <w:rFonts w:ascii="Calibri" w:hAnsi="Calibri" w:cs="Calibri"/>
          <w:b/>
          <w:sz w:val="22"/>
          <w:szCs w:val="22"/>
        </w:rPr>
        <w:t>)</w:t>
      </w:r>
    </w:p>
    <w:p w:rsidR="001E78A5" w:rsidRDefault="001E78A5" w:rsidP="001E78A5">
      <w:pPr>
        <w:ind w:left="-709"/>
        <w:rPr>
          <w:rFonts w:ascii="Calibri" w:hAnsi="Calibri" w:cs="Calibri"/>
          <w:b/>
          <w:sz w:val="22"/>
          <w:szCs w:val="22"/>
        </w:rPr>
      </w:pPr>
    </w:p>
    <w:p w:rsidR="001E78A5" w:rsidRPr="00F63B8F" w:rsidRDefault="001E78A5" w:rsidP="001E78A5">
      <w:pPr>
        <w:ind w:left="-709"/>
        <w:rPr>
          <w:rFonts w:ascii="Calibri" w:hAnsi="Calibri" w:cs="Calibri"/>
          <w:b/>
          <w:sz w:val="22"/>
          <w:szCs w:val="22"/>
        </w:rPr>
      </w:pPr>
      <w:r w:rsidRPr="00F63B8F">
        <w:rPr>
          <w:rFonts w:ascii="Calibri" w:hAnsi="Calibri" w:cs="Calibri"/>
          <w:b/>
          <w:sz w:val="22"/>
          <w:szCs w:val="22"/>
        </w:rPr>
        <w:t xml:space="preserve">     NOMBRE DEL PROPONENTE:</w:t>
      </w:r>
    </w:p>
    <w:p w:rsidR="001E78A5" w:rsidRPr="00F63B8F" w:rsidRDefault="001E78A5" w:rsidP="001E78A5">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1E78A5" w:rsidRPr="006F470A" w:rsidTr="001E78A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1E78A5" w:rsidRPr="006F470A" w:rsidTr="001E78A5">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Inicio</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Fin</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1E78A5" w:rsidRPr="006F470A" w:rsidTr="001E78A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1E78A5" w:rsidRPr="00F63B8F" w:rsidRDefault="001E78A5" w:rsidP="001E78A5">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1E78A5" w:rsidRPr="006F470A" w:rsidTr="001E78A5">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E78A5" w:rsidRPr="00F63B8F" w:rsidRDefault="001E78A5" w:rsidP="001E78A5">
            <w:pPr>
              <w:rPr>
                <w:rFonts w:ascii="Calibri" w:hAnsi="Calibri" w:cs="Calibri"/>
                <w:b/>
                <w:color w:val="000000"/>
                <w:lang w:eastAsia="es-BO"/>
              </w:rPr>
            </w:pPr>
            <w:r w:rsidRPr="00F63B8F">
              <w:rPr>
                <w:rFonts w:ascii="Calibri" w:hAnsi="Calibri" w:cs="Calibri"/>
                <w:b/>
                <w:color w:val="000000"/>
                <w:lang w:eastAsia="es-BO"/>
              </w:rPr>
              <w:t xml:space="preserve">Notas.- </w:t>
            </w:r>
          </w:p>
          <w:p w:rsidR="001E78A5" w:rsidRPr="003B6160" w:rsidRDefault="001E78A5" w:rsidP="009A64BB">
            <w:pPr>
              <w:pStyle w:val="Prrafodelista"/>
              <w:numPr>
                <w:ilvl w:val="0"/>
                <w:numId w:val="53"/>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E78A5" w:rsidRDefault="001E78A5" w:rsidP="001E78A5">
            <w:pPr>
              <w:pStyle w:val="Prrafodelista"/>
              <w:ind w:left="552"/>
              <w:jc w:val="both"/>
              <w:rPr>
                <w:rFonts w:ascii="Calibri" w:hAnsi="Calibri" w:cs="Calibri"/>
                <w:b/>
                <w:bCs/>
                <w:color w:val="000000"/>
              </w:rPr>
            </w:pPr>
          </w:p>
          <w:p w:rsidR="001E78A5" w:rsidRDefault="001E78A5" w:rsidP="009A64BB">
            <w:pPr>
              <w:pStyle w:val="Prrafodelista"/>
              <w:numPr>
                <w:ilvl w:val="0"/>
                <w:numId w:val="53"/>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E78A5" w:rsidRPr="002B3113" w:rsidRDefault="001E78A5" w:rsidP="001E78A5">
            <w:pPr>
              <w:pStyle w:val="Prrafodelista"/>
              <w:ind w:left="0"/>
              <w:jc w:val="both"/>
              <w:rPr>
                <w:rFonts w:ascii="Calibri" w:hAnsi="Calibri" w:cs="Calibri"/>
                <w:bCs/>
                <w:sz w:val="18"/>
                <w:szCs w:val="18"/>
                <w:lang w:eastAsia="es-BO"/>
              </w:rPr>
            </w:pPr>
          </w:p>
        </w:tc>
      </w:tr>
    </w:tbl>
    <w:p w:rsidR="001E78A5" w:rsidRDefault="001E78A5"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Pr="00F63B8F" w:rsidRDefault="006C7AAF" w:rsidP="001E78A5">
      <w:pPr>
        <w:rPr>
          <w:rFonts w:ascii="Calibri" w:hAnsi="Calibri" w:cs="Calibri"/>
          <w:b/>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C-3</w:t>
      </w:r>
    </w:p>
    <w:p w:rsidR="001E78A5" w:rsidRDefault="001E78A5" w:rsidP="001E78A5">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2D10E4" w:rsidRPr="002D10E4">
        <w:rPr>
          <w:rFonts w:ascii="Calibri" w:hAnsi="Calibri" w:cs="Calibri"/>
          <w:b/>
          <w:sz w:val="22"/>
          <w:szCs w:val="22"/>
        </w:rPr>
        <w:t>Ítem N° 3: BOTAS DE SEGURIDAD/BOTAS</w:t>
      </w:r>
      <w:r>
        <w:rPr>
          <w:rFonts w:ascii="Calibri" w:hAnsi="Calibri" w:cs="Calibri"/>
          <w:b/>
          <w:sz w:val="22"/>
          <w:szCs w:val="22"/>
        </w:rPr>
        <w:t>)</w:t>
      </w:r>
    </w:p>
    <w:p w:rsidR="001E78A5" w:rsidRDefault="001E78A5" w:rsidP="001E78A5">
      <w:pPr>
        <w:ind w:left="-709"/>
        <w:rPr>
          <w:rFonts w:ascii="Calibri" w:hAnsi="Calibri" w:cs="Calibri"/>
          <w:b/>
          <w:sz w:val="22"/>
          <w:szCs w:val="22"/>
        </w:rPr>
      </w:pPr>
    </w:p>
    <w:p w:rsidR="001E78A5" w:rsidRPr="00F63B8F" w:rsidRDefault="001E78A5" w:rsidP="001E78A5">
      <w:pPr>
        <w:ind w:left="-709"/>
        <w:rPr>
          <w:rFonts w:ascii="Calibri" w:hAnsi="Calibri" w:cs="Calibri"/>
          <w:b/>
          <w:sz w:val="22"/>
          <w:szCs w:val="22"/>
        </w:rPr>
      </w:pPr>
      <w:r w:rsidRPr="00F63B8F">
        <w:rPr>
          <w:rFonts w:ascii="Calibri" w:hAnsi="Calibri" w:cs="Calibri"/>
          <w:b/>
          <w:sz w:val="22"/>
          <w:szCs w:val="22"/>
        </w:rPr>
        <w:t xml:space="preserve">     NOMBRE DEL PROPONENTE:</w:t>
      </w:r>
    </w:p>
    <w:p w:rsidR="001E78A5" w:rsidRPr="00F63B8F" w:rsidRDefault="001E78A5" w:rsidP="001E78A5">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1E78A5" w:rsidRPr="006F470A" w:rsidTr="001E78A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1E78A5" w:rsidRPr="006F470A" w:rsidTr="001E78A5">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Inicio</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Fin</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1E78A5" w:rsidRPr="006F470A" w:rsidTr="001E78A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1E78A5" w:rsidRPr="00F63B8F" w:rsidRDefault="001E78A5" w:rsidP="001E78A5">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1E78A5" w:rsidRPr="006F470A" w:rsidTr="001E78A5">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E78A5" w:rsidRPr="00F63B8F" w:rsidRDefault="001E78A5" w:rsidP="001E78A5">
            <w:pPr>
              <w:rPr>
                <w:rFonts w:ascii="Calibri" w:hAnsi="Calibri" w:cs="Calibri"/>
                <w:b/>
                <w:color w:val="000000"/>
                <w:lang w:eastAsia="es-BO"/>
              </w:rPr>
            </w:pPr>
            <w:r w:rsidRPr="00F63B8F">
              <w:rPr>
                <w:rFonts w:ascii="Calibri" w:hAnsi="Calibri" w:cs="Calibri"/>
                <w:b/>
                <w:color w:val="000000"/>
                <w:lang w:eastAsia="es-BO"/>
              </w:rPr>
              <w:t xml:space="preserve">Notas.- </w:t>
            </w:r>
          </w:p>
          <w:p w:rsidR="001E78A5" w:rsidRPr="003B6160" w:rsidRDefault="001E78A5" w:rsidP="009A64BB">
            <w:pPr>
              <w:pStyle w:val="Prrafodelista"/>
              <w:numPr>
                <w:ilvl w:val="0"/>
                <w:numId w:val="54"/>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E78A5" w:rsidRDefault="001E78A5" w:rsidP="001E78A5">
            <w:pPr>
              <w:pStyle w:val="Prrafodelista"/>
              <w:ind w:left="552"/>
              <w:jc w:val="both"/>
              <w:rPr>
                <w:rFonts w:ascii="Calibri" w:hAnsi="Calibri" w:cs="Calibri"/>
                <w:b/>
                <w:bCs/>
                <w:color w:val="000000"/>
              </w:rPr>
            </w:pPr>
          </w:p>
          <w:p w:rsidR="001E78A5" w:rsidRDefault="001E78A5" w:rsidP="009A64BB">
            <w:pPr>
              <w:pStyle w:val="Prrafodelista"/>
              <w:numPr>
                <w:ilvl w:val="0"/>
                <w:numId w:val="54"/>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E78A5" w:rsidRPr="002B3113" w:rsidRDefault="001E78A5" w:rsidP="001E78A5">
            <w:pPr>
              <w:pStyle w:val="Prrafodelista"/>
              <w:ind w:left="0"/>
              <w:jc w:val="both"/>
              <w:rPr>
                <w:rFonts w:ascii="Calibri" w:hAnsi="Calibri" w:cs="Calibri"/>
                <w:bCs/>
                <w:sz w:val="18"/>
                <w:szCs w:val="18"/>
                <w:lang w:eastAsia="es-BO"/>
              </w:rPr>
            </w:pPr>
          </w:p>
        </w:tc>
      </w:tr>
    </w:tbl>
    <w:p w:rsidR="001E78A5" w:rsidRDefault="001E78A5"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Default="006C7AAF" w:rsidP="001E78A5">
      <w:pPr>
        <w:rPr>
          <w:rFonts w:ascii="Calibri" w:hAnsi="Calibri" w:cs="Calibri"/>
          <w:b/>
          <w:sz w:val="22"/>
          <w:szCs w:val="22"/>
        </w:rPr>
      </w:pPr>
    </w:p>
    <w:p w:rsidR="006C7AAF" w:rsidRPr="00F63B8F" w:rsidRDefault="006C7AAF" w:rsidP="001E78A5">
      <w:pPr>
        <w:rPr>
          <w:rFonts w:ascii="Calibri" w:hAnsi="Calibri" w:cs="Calibri"/>
          <w:b/>
          <w:sz w:val="22"/>
          <w:szCs w:val="22"/>
        </w:rPr>
      </w:pPr>
    </w:p>
    <w:p w:rsidR="001E78A5" w:rsidRPr="00F63B8F" w:rsidRDefault="001E78A5" w:rsidP="001E78A5">
      <w:pPr>
        <w:jc w:val="center"/>
        <w:rPr>
          <w:rFonts w:ascii="Calibri" w:hAnsi="Calibri" w:cs="Calibri"/>
          <w:b/>
          <w:bCs/>
          <w:i/>
          <w:iCs/>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C-3</w:t>
      </w:r>
    </w:p>
    <w:p w:rsidR="001E78A5" w:rsidRDefault="001E78A5" w:rsidP="001E78A5">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2D10E4" w:rsidRPr="002D10E4">
        <w:rPr>
          <w:rFonts w:ascii="Calibri" w:hAnsi="Calibri" w:cs="Calibri"/>
          <w:b/>
          <w:sz w:val="22"/>
          <w:szCs w:val="22"/>
        </w:rPr>
        <w:t>Ítem N° 4: BOTAS DE GOMA</w:t>
      </w:r>
      <w:r>
        <w:rPr>
          <w:rFonts w:ascii="Calibri" w:hAnsi="Calibri" w:cs="Calibri"/>
          <w:b/>
          <w:sz w:val="22"/>
          <w:szCs w:val="22"/>
        </w:rPr>
        <w:t>)</w:t>
      </w:r>
    </w:p>
    <w:p w:rsidR="001E78A5" w:rsidRDefault="001E78A5" w:rsidP="001E78A5">
      <w:pPr>
        <w:ind w:left="-709"/>
        <w:rPr>
          <w:rFonts w:ascii="Calibri" w:hAnsi="Calibri" w:cs="Calibri"/>
          <w:b/>
          <w:sz w:val="22"/>
          <w:szCs w:val="22"/>
        </w:rPr>
      </w:pPr>
    </w:p>
    <w:p w:rsidR="001E78A5" w:rsidRPr="00F63B8F" w:rsidRDefault="001E78A5" w:rsidP="001E78A5">
      <w:pPr>
        <w:ind w:left="-709"/>
        <w:rPr>
          <w:rFonts w:ascii="Calibri" w:hAnsi="Calibri" w:cs="Calibri"/>
          <w:b/>
          <w:sz w:val="22"/>
          <w:szCs w:val="22"/>
        </w:rPr>
      </w:pPr>
      <w:r w:rsidRPr="00F63B8F">
        <w:rPr>
          <w:rFonts w:ascii="Calibri" w:hAnsi="Calibri" w:cs="Calibri"/>
          <w:b/>
          <w:sz w:val="22"/>
          <w:szCs w:val="22"/>
        </w:rPr>
        <w:t xml:space="preserve">     NOMBRE DEL PROPONENTE:</w:t>
      </w:r>
    </w:p>
    <w:p w:rsidR="001E78A5" w:rsidRPr="00F63B8F" w:rsidRDefault="001E78A5" w:rsidP="001E78A5">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1E78A5" w:rsidRPr="006F470A" w:rsidTr="001E78A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1E78A5" w:rsidRPr="006F470A" w:rsidTr="001E78A5">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1E78A5" w:rsidRPr="00F63B8F" w:rsidRDefault="001E78A5" w:rsidP="001E78A5">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Inicio</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Fin</w:t>
            </w:r>
          </w:p>
          <w:p w:rsidR="001E78A5" w:rsidRPr="00F63B8F" w:rsidRDefault="001E78A5" w:rsidP="001E78A5">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1E78A5" w:rsidRPr="006F470A" w:rsidTr="001E78A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p w:rsidR="001E78A5" w:rsidRPr="00F63B8F" w:rsidRDefault="001E78A5" w:rsidP="001E78A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E78A5" w:rsidRPr="006F470A" w:rsidTr="001E78A5">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1E78A5" w:rsidRPr="00F63B8F" w:rsidRDefault="001E78A5" w:rsidP="001E78A5">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1E78A5" w:rsidRPr="006F470A" w:rsidTr="001E78A5">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E78A5" w:rsidRPr="00F63B8F" w:rsidRDefault="001E78A5" w:rsidP="001E78A5">
            <w:pPr>
              <w:rPr>
                <w:rFonts w:ascii="Calibri" w:hAnsi="Calibri" w:cs="Calibri"/>
                <w:b/>
                <w:color w:val="000000"/>
                <w:lang w:eastAsia="es-BO"/>
              </w:rPr>
            </w:pPr>
            <w:r w:rsidRPr="00F63B8F">
              <w:rPr>
                <w:rFonts w:ascii="Calibri" w:hAnsi="Calibri" w:cs="Calibri"/>
                <w:b/>
                <w:color w:val="000000"/>
                <w:lang w:eastAsia="es-BO"/>
              </w:rPr>
              <w:t xml:space="preserve">Notas.- </w:t>
            </w:r>
          </w:p>
          <w:p w:rsidR="001E78A5" w:rsidRPr="003B6160" w:rsidRDefault="001E78A5" w:rsidP="009A64BB">
            <w:pPr>
              <w:pStyle w:val="Prrafodelista"/>
              <w:numPr>
                <w:ilvl w:val="0"/>
                <w:numId w:val="55"/>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E78A5" w:rsidRDefault="001E78A5" w:rsidP="001E78A5">
            <w:pPr>
              <w:pStyle w:val="Prrafodelista"/>
              <w:ind w:left="552"/>
              <w:jc w:val="both"/>
              <w:rPr>
                <w:rFonts w:ascii="Calibri" w:hAnsi="Calibri" w:cs="Calibri"/>
                <w:b/>
                <w:bCs/>
                <w:color w:val="000000"/>
              </w:rPr>
            </w:pPr>
          </w:p>
          <w:p w:rsidR="001E78A5" w:rsidRDefault="001E78A5" w:rsidP="009A64BB">
            <w:pPr>
              <w:pStyle w:val="Prrafodelista"/>
              <w:numPr>
                <w:ilvl w:val="0"/>
                <w:numId w:val="55"/>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E78A5" w:rsidRPr="002B3113" w:rsidRDefault="001E78A5" w:rsidP="001E78A5">
            <w:pPr>
              <w:pStyle w:val="Prrafodelista"/>
              <w:ind w:left="0"/>
              <w:jc w:val="both"/>
              <w:rPr>
                <w:rFonts w:ascii="Calibri" w:hAnsi="Calibri" w:cs="Calibri"/>
                <w:bCs/>
                <w:sz w:val="18"/>
                <w:szCs w:val="18"/>
                <w:lang w:eastAsia="es-BO"/>
              </w:rPr>
            </w:pPr>
          </w:p>
        </w:tc>
      </w:tr>
    </w:tbl>
    <w:p w:rsidR="001E78A5" w:rsidRPr="00F63B8F" w:rsidRDefault="001E78A5" w:rsidP="001E78A5">
      <w:pPr>
        <w:rPr>
          <w:rFonts w:ascii="Calibri" w:hAnsi="Calibri" w:cs="Calibri"/>
          <w:b/>
          <w:sz w:val="22"/>
          <w:szCs w:val="22"/>
        </w:rPr>
      </w:pPr>
    </w:p>
    <w:p w:rsidR="00F05D44" w:rsidRPr="00F63B8F" w:rsidRDefault="00F05D44" w:rsidP="00F05D44">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6C7AAF" w:rsidRDefault="006C7AAF"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2D10E4" w:rsidRPr="00DA7C3E" w:rsidRDefault="002D10E4" w:rsidP="002D10E4">
      <w:pPr>
        <w:rPr>
          <w:rFonts w:ascii="Calibri" w:hAnsi="Calibri" w:cs="Calibri"/>
          <w:sz w:val="16"/>
          <w:szCs w:val="16"/>
        </w:rPr>
      </w:pPr>
    </w:p>
    <w:p w:rsidR="002D10E4" w:rsidRPr="00AE1EBB" w:rsidRDefault="002D10E4" w:rsidP="009A64BB">
      <w:pPr>
        <w:numPr>
          <w:ilvl w:val="0"/>
          <w:numId w:val="41"/>
        </w:numPr>
        <w:ind w:left="284" w:hanging="284"/>
        <w:jc w:val="both"/>
        <w:rPr>
          <w:rFonts w:ascii="Calibri" w:hAnsi="Calibri" w:cs="Calibri"/>
          <w:b/>
        </w:rPr>
      </w:pPr>
      <w:r w:rsidRPr="00AE1EBB">
        <w:rPr>
          <w:rFonts w:ascii="Calibri" w:hAnsi="Calibri" w:cs="Calibri"/>
          <w:b/>
        </w:rPr>
        <w:t>CARACTERISTICAS DEL REQUERIMIENTO</w:t>
      </w:r>
    </w:p>
    <w:p w:rsidR="002D10E4" w:rsidRPr="00DA7C3E" w:rsidRDefault="002D10E4" w:rsidP="002D10E4">
      <w:pPr>
        <w:jc w:val="center"/>
        <w:rPr>
          <w:rFonts w:ascii="Calibri" w:hAnsi="Calibri" w:cs="Calibri"/>
          <w:sz w:val="16"/>
          <w:szCs w:val="16"/>
        </w:rPr>
      </w:pP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638"/>
      </w:tblGrid>
      <w:tr w:rsidR="002D10E4" w:rsidRPr="00F833D4" w:rsidTr="006C7AAF">
        <w:trPr>
          <w:trHeight w:val="939"/>
          <w:jc w:val="center"/>
        </w:trPr>
        <w:tc>
          <w:tcPr>
            <w:tcW w:w="9638" w:type="dxa"/>
            <w:tcBorders>
              <w:top w:val="single" w:sz="12" w:space="0" w:color="auto"/>
              <w:left w:val="single" w:sz="12" w:space="0" w:color="auto"/>
              <w:bottom w:val="single" w:sz="12" w:space="0" w:color="auto"/>
              <w:right w:val="single" w:sz="12" w:space="0" w:color="auto"/>
            </w:tcBorders>
            <w:shd w:val="clear" w:color="auto" w:fill="FFFFFF"/>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D10E4" w:rsidRPr="00F833D4" w:rsidTr="006C7AAF">
              <w:trPr>
                <w:trHeight w:val="558"/>
              </w:trPr>
              <w:tc>
                <w:tcPr>
                  <w:tcW w:w="9411" w:type="dxa"/>
                  <w:shd w:val="clear" w:color="auto" w:fill="auto"/>
                  <w:vAlign w:val="center"/>
                </w:tcPr>
                <w:p w:rsidR="002D10E4" w:rsidRPr="00F833D4" w:rsidRDefault="002D10E4" w:rsidP="006C7AAF">
                  <w:pPr>
                    <w:jc w:val="both"/>
                    <w:rPr>
                      <w:rFonts w:ascii="Calibri" w:hAnsi="Calibri" w:cs="Calibri"/>
                      <w:b/>
                    </w:rPr>
                  </w:pPr>
                  <w:r w:rsidRPr="00F833D4">
                    <w:rPr>
                      <w:rFonts w:ascii="Calibri" w:hAnsi="Calibri" w:cs="Calibri"/>
                      <w:b/>
                    </w:rPr>
                    <w:t>Ítem N° 1 – GAFAS DE SEGURIDAD</w:t>
                  </w:r>
                </w:p>
              </w:tc>
            </w:tr>
            <w:tr w:rsidR="002D10E4" w:rsidRPr="00F833D4" w:rsidTr="006C7AAF">
              <w:trPr>
                <w:trHeight w:val="235"/>
              </w:trPr>
              <w:tc>
                <w:tcPr>
                  <w:tcW w:w="9411"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D10E4" w:rsidRPr="00F833D4" w:rsidTr="006C7AAF">
              <w:trPr>
                <w:trHeight w:val="235"/>
              </w:trPr>
              <w:tc>
                <w:tcPr>
                  <w:tcW w:w="9411"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D10E4" w:rsidRPr="00F833D4" w:rsidTr="006C7AAF">
              <w:trPr>
                <w:trHeight w:val="235"/>
              </w:trPr>
              <w:tc>
                <w:tcPr>
                  <w:tcW w:w="9411" w:type="dxa"/>
                  <w:shd w:val="clear" w:color="auto" w:fill="auto"/>
                </w:tcPr>
                <w:p w:rsidR="002D10E4" w:rsidRPr="007242F2" w:rsidRDefault="002D10E4" w:rsidP="006C7AAF">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sidRPr="00A524F6">
                    <w:rPr>
                      <w:rFonts w:ascii="Calibri" w:hAnsi="Calibri" w:cs="Calibri"/>
                      <w:sz w:val="22"/>
                      <w:szCs w:val="22"/>
                    </w:rPr>
                    <w:t>7.180</w:t>
                  </w:r>
                  <w:r w:rsidRPr="00A524F6">
                    <w:rPr>
                      <w:rFonts w:ascii="Calibri" w:hAnsi="Calibri" w:cs="Calibri"/>
                      <w:b/>
                      <w:sz w:val="22"/>
                      <w:szCs w:val="22"/>
                    </w:rPr>
                    <w:t xml:space="preserve">  </w:t>
                  </w:r>
                  <w:r w:rsidRPr="003B714E">
                    <w:rPr>
                      <w:rFonts w:ascii="Calibri" w:hAnsi="Calibri" w:cs="Calibri"/>
                      <w:sz w:val="22"/>
                      <w:szCs w:val="22"/>
                    </w:rPr>
                    <w:t>unidades</w:t>
                  </w:r>
                </w:p>
              </w:tc>
            </w:tr>
            <w:tr w:rsidR="002D10E4" w:rsidRPr="00F833D4" w:rsidTr="006C7AAF">
              <w:trPr>
                <w:trHeight w:val="227"/>
              </w:trPr>
              <w:tc>
                <w:tcPr>
                  <w:tcW w:w="9411" w:type="dxa"/>
                  <w:shd w:val="clear" w:color="auto" w:fill="auto"/>
                </w:tcPr>
                <w:p w:rsidR="002D10E4" w:rsidRPr="00F833D4" w:rsidRDefault="002D10E4" w:rsidP="006C7AAF">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 xml:space="preserve">Policarbonato </w:t>
                  </w:r>
                </w:p>
              </w:tc>
            </w:tr>
            <w:tr w:rsidR="002D10E4" w:rsidRPr="00F833D4" w:rsidTr="006C7AAF">
              <w:trPr>
                <w:trHeight w:val="227"/>
              </w:trPr>
              <w:tc>
                <w:tcPr>
                  <w:tcW w:w="9411" w:type="dxa"/>
                  <w:shd w:val="clear" w:color="auto" w:fill="auto"/>
                </w:tcPr>
                <w:p w:rsidR="002D10E4" w:rsidRPr="00FB0AA9" w:rsidRDefault="002D10E4" w:rsidP="006C7AAF">
                  <w:pPr>
                    <w:jc w:val="both"/>
                    <w:rPr>
                      <w:rFonts w:ascii="Calibri" w:hAnsi="Calibri" w:cs="Calibri"/>
                      <w:sz w:val="22"/>
                      <w:szCs w:val="22"/>
                    </w:rPr>
                  </w:pPr>
                  <w:r w:rsidRPr="00FB0AA9">
                    <w:rPr>
                      <w:rFonts w:ascii="Calibri" w:hAnsi="Calibri" w:cs="Calibri"/>
                      <w:b/>
                      <w:sz w:val="22"/>
                      <w:szCs w:val="22"/>
                    </w:rPr>
                    <w:t xml:space="preserve">Color: </w:t>
                  </w:r>
                  <w:r w:rsidRPr="00FB0AA9">
                    <w:rPr>
                      <w:rFonts w:ascii="Calibri" w:hAnsi="Calibri" w:cs="Calibri"/>
                      <w:sz w:val="22"/>
                      <w:szCs w:val="22"/>
                    </w:rPr>
                    <w:t>Claros</w:t>
                  </w:r>
                  <w:r>
                    <w:rPr>
                      <w:rFonts w:ascii="Calibri" w:hAnsi="Calibri" w:cs="Calibri"/>
                      <w:sz w:val="22"/>
                      <w:szCs w:val="22"/>
                    </w:rPr>
                    <w:t xml:space="preserve"> y</w:t>
                  </w:r>
                  <w:r w:rsidRPr="00FB0AA9">
                    <w:rPr>
                      <w:rFonts w:ascii="Calibri" w:hAnsi="Calibri" w:cs="Calibri"/>
                      <w:sz w:val="22"/>
                      <w:szCs w:val="22"/>
                    </w:rPr>
                    <w:t xml:space="preserve"> o</w:t>
                  </w:r>
                  <w:r>
                    <w:rPr>
                      <w:rFonts w:ascii="Calibri" w:hAnsi="Calibri" w:cs="Calibri"/>
                      <w:sz w:val="22"/>
                      <w:szCs w:val="22"/>
                    </w:rPr>
                    <w:t>scuros (Cantidades a definir por YPFB)</w:t>
                  </w:r>
                </w:p>
              </w:tc>
            </w:tr>
            <w:tr w:rsidR="002D10E4" w:rsidRPr="00F833D4" w:rsidTr="006C7AAF">
              <w:trPr>
                <w:trHeight w:val="227"/>
              </w:trPr>
              <w:tc>
                <w:tcPr>
                  <w:tcW w:w="9411" w:type="dxa"/>
                  <w:shd w:val="clear" w:color="auto" w:fill="auto"/>
                </w:tcPr>
                <w:p w:rsidR="002D10E4" w:rsidRPr="00FB0AA9" w:rsidRDefault="002D10E4" w:rsidP="006C7AAF">
                  <w:pPr>
                    <w:jc w:val="both"/>
                    <w:rPr>
                      <w:rFonts w:ascii="Calibri" w:hAnsi="Calibri" w:cs="Calibri"/>
                      <w:sz w:val="22"/>
                      <w:szCs w:val="22"/>
                    </w:rPr>
                  </w:pPr>
                  <w:r w:rsidRPr="00FB0AA9">
                    <w:rPr>
                      <w:rFonts w:ascii="Calibri" w:hAnsi="Calibri" w:cs="Calibri"/>
                      <w:b/>
                      <w:sz w:val="22"/>
                      <w:szCs w:val="22"/>
                    </w:rPr>
                    <w:t xml:space="preserve">Normativa: </w:t>
                  </w:r>
                  <w:r w:rsidRPr="00FB0AA9">
                    <w:rPr>
                      <w:rFonts w:ascii="Calibri" w:hAnsi="Calibri" w:cs="Calibri"/>
                      <w:sz w:val="22"/>
                      <w:szCs w:val="22"/>
                    </w:rPr>
                    <w:t>ANSI Z87.1-2010 o posterior</w:t>
                  </w:r>
                </w:p>
              </w:tc>
            </w:tr>
            <w:tr w:rsidR="002D10E4" w:rsidRPr="00F833D4" w:rsidTr="006C7AAF">
              <w:trPr>
                <w:trHeight w:val="2336"/>
              </w:trPr>
              <w:tc>
                <w:tcPr>
                  <w:tcW w:w="9411" w:type="dxa"/>
                  <w:shd w:val="clear" w:color="auto" w:fill="auto"/>
                </w:tcPr>
                <w:p w:rsidR="002D10E4" w:rsidRPr="00F833D4" w:rsidRDefault="002D10E4" w:rsidP="006C7AAF">
                  <w:pPr>
                    <w:jc w:val="both"/>
                    <w:rPr>
                      <w:rFonts w:ascii="Calibri" w:hAnsi="Calibri" w:cs="Calibri"/>
                      <w:b/>
                      <w:sz w:val="22"/>
                      <w:szCs w:val="22"/>
                    </w:rPr>
                  </w:pPr>
                  <w:r w:rsidRPr="00F833D4">
                    <w:rPr>
                      <w:rFonts w:ascii="Calibri" w:hAnsi="Calibri" w:cs="Calibri"/>
                      <w:b/>
                      <w:sz w:val="22"/>
                      <w:szCs w:val="22"/>
                    </w:rPr>
                    <w:t>Características:</w:t>
                  </w:r>
                </w:p>
                <w:p w:rsidR="002D10E4" w:rsidRPr="0043199A" w:rsidRDefault="002D10E4" w:rsidP="009A64BB">
                  <w:pPr>
                    <w:pStyle w:val="Prrafodelista"/>
                    <w:numPr>
                      <w:ilvl w:val="0"/>
                      <w:numId w:val="59"/>
                    </w:numPr>
                    <w:jc w:val="both"/>
                    <w:rPr>
                      <w:rFonts w:ascii="Calibri" w:hAnsi="Calibri" w:cs="Calibri"/>
                      <w:b/>
                      <w:sz w:val="22"/>
                      <w:szCs w:val="22"/>
                    </w:rPr>
                  </w:pPr>
                  <w:r w:rsidRPr="0043199A">
                    <w:rPr>
                      <w:rFonts w:ascii="Calibri" w:hAnsi="Calibri" w:cs="Calibri"/>
                      <w:sz w:val="22"/>
                      <w:szCs w:val="22"/>
                    </w:rPr>
                    <w:t>Protección contra partículas (impacto de partículas)</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Protección UV (99.9)% de protección contra radiación UV</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Recubrimiento anti</w:t>
                  </w:r>
                  <w:r>
                    <w:rPr>
                      <w:rFonts w:ascii="Calibri" w:hAnsi="Calibri" w:cs="Calibri"/>
                      <w:sz w:val="22"/>
                      <w:szCs w:val="22"/>
                    </w:rPr>
                    <w:t>-</w:t>
                  </w:r>
                  <w:r w:rsidRPr="00F833D4">
                    <w:rPr>
                      <w:rFonts w:ascii="Calibri" w:hAnsi="Calibri" w:cs="Calibri"/>
                      <w:sz w:val="22"/>
                      <w:szCs w:val="22"/>
                    </w:rPr>
                    <w:t>rayadura.</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Antiempañante.</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Lentes con armazón livianos.</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 xml:space="preserve">Amplio campo de visión </w:t>
                  </w:r>
                </w:p>
                <w:p w:rsidR="002D10E4" w:rsidRPr="0043199A" w:rsidRDefault="002D10E4" w:rsidP="009A64BB">
                  <w:pPr>
                    <w:pStyle w:val="Prrafodelista"/>
                    <w:numPr>
                      <w:ilvl w:val="0"/>
                      <w:numId w:val="59"/>
                    </w:numPr>
                    <w:jc w:val="both"/>
                    <w:rPr>
                      <w:rFonts w:ascii="Calibri" w:hAnsi="Calibri" w:cs="Calibri"/>
                      <w:sz w:val="22"/>
                      <w:szCs w:val="22"/>
                    </w:rPr>
                  </w:pPr>
                  <w:r w:rsidRPr="00F833D4">
                    <w:rPr>
                      <w:rFonts w:ascii="Calibri" w:hAnsi="Calibri" w:cs="Calibri"/>
                      <w:sz w:val="22"/>
                      <w:szCs w:val="22"/>
                    </w:rPr>
                    <w:t>Cordones o sujetadores.</w:t>
                  </w:r>
                </w:p>
                <w:p w:rsidR="002D10E4" w:rsidRPr="00F833D4" w:rsidRDefault="002D10E4" w:rsidP="009A64BB">
                  <w:pPr>
                    <w:pStyle w:val="Prrafodelista"/>
                    <w:numPr>
                      <w:ilvl w:val="0"/>
                      <w:numId w:val="59"/>
                    </w:numPr>
                    <w:jc w:val="both"/>
                    <w:rPr>
                      <w:rFonts w:ascii="Calibri" w:hAnsi="Calibri" w:cs="Calibri"/>
                      <w:b/>
                      <w:sz w:val="22"/>
                      <w:szCs w:val="22"/>
                    </w:rPr>
                  </w:pPr>
                  <w:r w:rsidRPr="00F833D4">
                    <w:rPr>
                      <w:rFonts w:ascii="Calibri" w:hAnsi="Calibri" w:cs="Calibri"/>
                      <w:sz w:val="22"/>
                      <w:szCs w:val="22"/>
                    </w:rPr>
                    <w:t xml:space="preserve">Funda de microfibra u otro material. </w:t>
                  </w:r>
                </w:p>
              </w:tc>
            </w:tr>
          </w:tbl>
          <w:p w:rsidR="002D10E4" w:rsidRPr="00F833D4" w:rsidRDefault="002D10E4" w:rsidP="006C7AAF">
            <w:pPr>
              <w:tabs>
                <w:tab w:val="left" w:pos="1302"/>
              </w:tabs>
              <w:jc w:val="both"/>
              <w:rPr>
                <w:rFonts w:ascii="Calibri" w:hAnsi="Calibri" w:cs="Calibri"/>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D10E4" w:rsidRPr="00F833D4" w:rsidTr="006C7AAF">
              <w:trPr>
                <w:trHeight w:val="558"/>
              </w:trPr>
              <w:tc>
                <w:tcPr>
                  <w:tcW w:w="9411" w:type="dxa"/>
                  <w:shd w:val="clear" w:color="auto" w:fill="auto"/>
                  <w:vAlign w:val="center"/>
                </w:tcPr>
                <w:p w:rsidR="002D10E4" w:rsidRPr="00F833D4" w:rsidRDefault="002D10E4" w:rsidP="006C7AAF">
                  <w:pPr>
                    <w:rPr>
                      <w:rFonts w:ascii="Calibri" w:hAnsi="Calibri" w:cs="Calibri"/>
                      <w:b/>
                    </w:rPr>
                  </w:pPr>
                  <w:r w:rsidRPr="00F833D4">
                    <w:rPr>
                      <w:rFonts w:ascii="Calibri" w:hAnsi="Calibri" w:cs="Calibri"/>
                      <w:b/>
                    </w:rPr>
                    <w:t xml:space="preserve">Ítem N° 2 BOTIN DE SEGURIDAD </w:t>
                  </w:r>
                </w:p>
              </w:tc>
            </w:tr>
            <w:tr w:rsidR="002D10E4" w:rsidRPr="00F833D4" w:rsidTr="006C7AAF">
              <w:trPr>
                <w:trHeight w:val="236"/>
              </w:trPr>
              <w:tc>
                <w:tcPr>
                  <w:tcW w:w="9411" w:type="dxa"/>
                  <w:shd w:val="clear" w:color="auto" w:fill="auto"/>
                </w:tcPr>
                <w:p w:rsidR="002D10E4" w:rsidRPr="00FB0AA9" w:rsidRDefault="002D10E4" w:rsidP="006C7AAF">
                  <w:pPr>
                    <w:jc w:val="both"/>
                    <w:rPr>
                      <w:rFonts w:ascii="Calibri" w:hAnsi="Calibri" w:cs="Calibri"/>
                      <w:sz w:val="22"/>
                      <w:szCs w:val="22"/>
                    </w:rPr>
                  </w:pPr>
                  <w:r w:rsidRPr="00FB0AA9">
                    <w:rPr>
                      <w:rFonts w:ascii="Calibri" w:hAnsi="Calibri" w:cs="Calibri"/>
                      <w:b/>
                      <w:sz w:val="22"/>
                      <w:szCs w:val="22"/>
                    </w:rPr>
                    <w:t>Marca:</w:t>
                  </w:r>
                  <w:r w:rsidRPr="00FB0AA9">
                    <w:rPr>
                      <w:rFonts w:ascii="Calibri" w:hAnsi="Calibri" w:cs="Calibri"/>
                      <w:sz w:val="22"/>
                      <w:szCs w:val="22"/>
                    </w:rPr>
                    <w:t xml:space="preserve"> (A especificar por el proponente)</w:t>
                  </w:r>
                </w:p>
              </w:tc>
            </w:tr>
            <w:tr w:rsidR="002D10E4" w:rsidRPr="00F833D4" w:rsidTr="006C7AAF">
              <w:trPr>
                <w:trHeight w:val="236"/>
              </w:trPr>
              <w:tc>
                <w:tcPr>
                  <w:tcW w:w="9411" w:type="dxa"/>
                  <w:shd w:val="clear" w:color="auto" w:fill="auto"/>
                </w:tcPr>
                <w:p w:rsidR="002D10E4" w:rsidRPr="00FB0AA9" w:rsidRDefault="002D10E4" w:rsidP="006C7AAF">
                  <w:pPr>
                    <w:jc w:val="both"/>
                    <w:rPr>
                      <w:rFonts w:ascii="Calibri" w:hAnsi="Calibri" w:cs="Calibri"/>
                      <w:sz w:val="22"/>
                      <w:szCs w:val="22"/>
                    </w:rPr>
                  </w:pPr>
                  <w:r w:rsidRPr="00FB0AA9">
                    <w:rPr>
                      <w:rFonts w:ascii="Calibri" w:hAnsi="Calibri" w:cs="Calibri"/>
                      <w:b/>
                      <w:sz w:val="22"/>
                      <w:szCs w:val="22"/>
                    </w:rPr>
                    <w:t>Procedencia:</w:t>
                  </w:r>
                  <w:r w:rsidRPr="00FB0AA9">
                    <w:rPr>
                      <w:rFonts w:ascii="Calibri" w:hAnsi="Calibri" w:cs="Calibri"/>
                      <w:sz w:val="22"/>
                      <w:szCs w:val="22"/>
                    </w:rPr>
                    <w:t xml:space="preserve"> (A especificar por el proponente)</w:t>
                  </w:r>
                </w:p>
              </w:tc>
            </w:tr>
            <w:tr w:rsidR="002D10E4" w:rsidRPr="00F833D4" w:rsidTr="006C7AAF">
              <w:trPr>
                <w:trHeight w:val="236"/>
              </w:trPr>
              <w:tc>
                <w:tcPr>
                  <w:tcW w:w="9411" w:type="dxa"/>
                  <w:shd w:val="clear" w:color="auto" w:fill="auto"/>
                </w:tcPr>
                <w:p w:rsidR="002D10E4" w:rsidRPr="007242F2" w:rsidRDefault="002D10E4" w:rsidP="006C7AAF">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Pr>
                      <w:rFonts w:ascii="Calibri" w:hAnsi="Calibri" w:cs="Calibri"/>
                      <w:sz w:val="22"/>
                      <w:szCs w:val="22"/>
                    </w:rPr>
                    <w:t>1.598 pares</w:t>
                  </w:r>
                </w:p>
              </w:tc>
            </w:tr>
            <w:tr w:rsidR="002D10E4" w:rsidRPr="00F833D4" w:rsidTr="006C7AAF">
              <w:trPr>
                <w:trHeight w:val="227"/>
              </w:trPr>
              <w:tc>
                <w:tcPr>
                  <w:tcW w:w="9411" w:type="dxa"/>
                  <w:shd w:val="clear" w:color="auto" w:fill="auto"/>
                </w:tcPr>
                <w:p w:rsidR="002D10E4" w:rsidRPr="00F833D4" w:rsidRDefault="002D10E4" w:rsidP="006C7AAF">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2D10E4" w:rsidRPr="00F833D4" w:rsidTr="006C7AAF">
              <w:trPr>
                <w:trHeight w:val="227"/>
              </w:trPr>
              <w:tc>
                <w:tcPr>
                  <w:tcW w:w="9411" w:type="dxa"/>
                  <w:shd w:val="clear" w:color="auto" w:fill="auto"/>
                </w:tcPr>
                <w:p w:rsidR="002D10E4" w:rsidRPr="00F833D4" w:rsidRDefault="002D10E4" w:rsidP="006C7AAF">
                  <w:pPr>
                    <w:jc w:val="both"/>
                    <w:rPr>
                      <w:rFonts w:ascii="Calibri" w:hAnsi="Calibri" w:cs="Calibri"/>
                      <w:sz w:val="22"/>
                      <w:szCs w:val="22"/>
                    </w:rPr>
                  </w:pPr>
                  <w:r w:rsidRPr="00F833D4">
                    <w:rPr>
                      <w:rFonts w:ascii="Calibri" w:hAnsi="Calibri" w:cs="Calibri"/>
                      <w:b/>
                      <w:sz w:val="22"/>
                      <w:szCs w:val="22"/>
                    </w:rPr>
                    <w:t xml:space="preserve">Color: </w:t>
                  </w:r>
                  <w:r>
                    <w:rPr>
                      <w:rFonts w:ascii="Calibri" w:hAnsi="Calibri" w:cs="Calibri"/>
                      <w:sz w:val="22"/>
                      <w:szCs w:val="22"/>
                    </w:rPr>
                    <w:t>Café</w:t>
                  </w:r>
                </w:p>
              </w:tc>
            </w:tr>
            <w:tr w:rsidR="002D10E4" w:rsidRPr="00F833D4" w:rsidTr="006C7AAF">
              <w:trPr>
                <w:trHeight w:val="603"/>
              </w:trPr>
              <w:tc>
                <w:tcPr>
                  <w:tcW w:w="9411" w:type="dxa"/>
                  <w:shd w:val="clear" w:color="auto" w:fill="auto"/>
                </w:tcPr>
                <w:p w:rsidR="002D10E4" w:rsidRPr="00F833D4" w:rsidRDefault="002D10E4" w:rsidP="006C7AAF">
                  <w:pPr>
                    <w:jc w:val="both"/>
                    <w:rPr>
                      <w:rFonts w:ascii="Calibri" w:hAnsi="Calibri" w:cs="Calibri"/>
                      <w:b/>
                      <w:sz w:val="22"/>
                      <w:szCs w:val="22"/>
                    </w:rPr>
                  </w:pPr>
                  <w:r w:rsidRPr="00F833D4">
                    <w:rPr>
                      <w:rFonts w:ascii="Calibri" w:hAnsi="Calibri" w:cs="Calibri"/>
                      <w:b/>
                      <w:sz w:val="22"/>
                      <w:szCs w:val="22"/>
                    </w:rPr>
                    <w:t>Normativa:</w:t>
                  </w:r>
                </w:p>
                <w:p w:rsidR="002D10E4" w:rsidRPr="00F833D4" w:rsidRDefault="002D10E4" w:rsidP="006C7AAF">
                  <w:pPr>
                    <w:jc w:val="both"/>
                    <w:rPr>
                      <w:rFonts w:ascii="Calibri" w:hAnsi="Calibri" w:cs="Calibri"/>
                      <w:sz w:val="22"/>
                      <w:szCs w:val="22"/>
                    </w:rPr>
                  </w:pPr>
                  <w:r w:rsidRPr="00F833D4">
                    <w:rPr>
                      <w:rFonts w:ascii="Calibri" w:hAnsi="Calibri" w:cs="Calibri"/>
                      <w:sz w:val="22"/>
                      <w:szCs w:val="22"/>
                    </w:rPr>
                    <w:t>ANSI</w:t>
                  </w:r>
                  <w:r>
                    <w:rPr>
                      <w:rFonts w:ascii="Calibri" w:hAnsi="Calibri" w:cs="Calibri"/>
                      <w:sz w:val="22"/>
                      <w:szCs w:val="22"/>
                    </w:rPr>
                    <w:t xml:space="preserve"> Z41 PT99 </w:t>
                  </w:r>
                  <w:r w:rsidRPr="00405D8E">
                    <w:rPr>
                      <w:rFonts w:ascii="Calibri" w:hAnsi="Calibri" w:cs="Calibri"/>
                      <w:sz w:val="22"/>
                      <w:szCs w:val="22"/>
                    </w:rPr>
                    <w:t xml:space="preserve">Resistencia Riesgos Eléctricos (EH), Resistencia a Impactos (I/75) y Resistencia a Compresión (C/75) </w:t>
                  </w:r>
                  <w:r>
                    <w:rPr>
                      <w:rFonts w:ascii="Calibri" w:hAnsi="Calibri" w:cs="Calibri"/>
                      <w:sz w:val="22"/>
                      <w:szCs w:val="22"/>
                    </w:rPr>
                    <w:t>o ASTM</w:t>
                  </w:r>
                  <w:r w:rsidRPr="00F833D4">
                    <w:rPr>
                      <w:rFonts w:ascii="Calibri" w:hAnsi="Calibri" w:cs="Calibri"/>
                      <w:sz w:val="22"/>
                      <w:szCs w:val="22"/>
                    </w:rPr>
                    <w:t xml:space="preserve"> F2413-11</w:t>
                  </w:r>
                  <w:r>
                    <w:rPr>
                      <w:rFonts w:ascii="Calibri" w:hAnsi="Calibri" w:cs="Calibri"/>
                      <w:sz w:val="22"/>
                      <w:szCs w:val="22"/>
                    </w:rPr>
                    <w:t xml:space="preserve"> Resistencia </w:t>
                  </w:r>
                  <w:r w:rsidRPr="00F833D4">
                    <w:rPr>
                      <w:rFonts w:ascii="Calibri" w:hAnsi="Calibri" w:cs="Calibri"/>
                      <w:sz w:val="22"/>
                      <w:szCs w:val="22"/>
                    </w:rPr>
                    <w:t>Riesgos</w:t>
                  </w:r>
                  <w:r>
                    <w:rPr>
                      <w:rFonts w:ascii="Calibri" w:hAnsi="Calibri" w:cs="Calibri"/>
                      <w:sz w:val="22"/>
                      <w:szCs w:val="22"/>
                    </w:rPr>
                    <w:t xml:space="preserve"> o Choques</w:t>
                  </w:r>
                  <w:r w:rsidRPr="00F833D4">
                    <w:rPr>
                      <w:rFonts w:ascii="Calibri" w:hAnsi="Calibri" w:cs="Calibri"/>
                      <w:sz w:val="22"/>
                      <w:szCs w:val="22"/>
                    </w:rPr>
                    <w:t xml:space="preserve"> Eléctricos </w:t>
                  </w:r>
                  <w:r>
                    <w:rPr>
                      <w:rFonts w:ascii="Calibri" w:hAnsi="Calibri" w:cs="Calibri"/>
                      <w:sz w:val="22"/>
                      <w:szCs w:val="22"/>
                    </w:rPr>
                    <w:t xml:space="preserve">(EH), Resistencia a </w:t>
                  </w:r>
                  <w:r w:rsidRPr="00F833D4">
                    <w:rPr>
                      <w:rFonts w:ascii="Calibri" w:hAnsi="Calibri" w:cs="Calibri"/>
                      <w:sz w:val="22"/>
                      <w:szCs w:val="22"/>
                    </w:rPr>
                    <w:t xml:space="preserve">Impactos </w:t>
                  </w:r>
                  <w:r>
                    <w:rPr>
                      <w:rFonts w:ascii="Calibri" w:hAnsi="Calibri" w:cs="Calibri"/>
                      <w:sz w:val="22"/>
                      <w:szCs w:val="22"/>
                    </w:rPr>
                    <w:t>(</w:t>
                  </w:r>
                  <w:r w:rsidRPr="00F833D4">
                    <w:rPr>
                      <w:rFonts w:ascii="Calibri" w:hAnsi="Calibri" w:cs="Calibri"/>
                      <w:sz w:val="22"/>
                      <w:szCs w:val="22"/>
                    </w:rPr>
                    <w:t>I/75)</w:t>
                  </w:r>
                  <w:r>
                    <w:rPr>
                      <w:rFonts w:ascii="Calibri" w:hAnsi="Calibri" w:cs="Calibri"/>
                      <w:sz w:val="22"/>
                      <w:szCs w:val="22"/>
                    </w:rPr>
                    <w:t xml:space="preserve"> y</w:t>
                  </w:r>
                  <w:r w:rsidRPr="00F833D4">
                    <w:rPr>
                      <w:rFonts w:ascii="Calibri" w:hAnsi="Calibri" w:cs="Calibri"/>
                      <w:sz w:val="22"/>
                      <w:szCs w:val="22"/>
                    </w:rPr>
                    <w:t xml:space="preserve"> </w:t>
                  </w:r>
                  <w:r>
                    <w:rPr>
                      <w:rFonts w:ascii="Calibri" w:hAnsi="Calibri" w:cs="Calibri"/>
                      <w:sz w:val="22"/>
                      <w:szCs w:val="22"/>
                    </w:rPr>
                    <w:t xml:space="preserve">Resistencia a </w:t>
                  </w:r>
                  <w:r w:rsidRPr="00F833D4">
                    <w:rPr>
                      <w:rFonts w:ascii="Calibri" w:hAnsi="Calibri" w:cs="Calibri"/>
                      <w:sz w:val="22"/>
                      <w:szCs w:val="22"/>
                    </w:rPr>
                    <w:t>Comp</w:t>
                  </w:r>
                  <w:r>
                    <w:rPr>
                      <w:rFonts w:ascii="Calibri" w:hAnsi="Calibri" w:cs="Calibri"/>
                      <w:sz w:val="22"/>
                      <w:szCs w:val="22"/>
                    </w:rPr>
                    <w:t>resión</w:t>
                  </w:r>
                  <w:r w:rsidRPr="00F833D4">
                    <w:rPr>
                      <w:rFonts w:ascii="Calibri" w:hAnsi="Calibri" w:cs="Calibri"/>
                      <w:sz w:val="22"/>
                      <w:szCs w:val="22"/>
                    </w:rPr>
                    <w:t xml:space="preserve"> </w:t>
                  </w:r>
                  <w:r>
                    <w:rPr>
                      <w:rFonts w:ascii="Calibri" w:hAnsi="Calibri" w:cs="Calibri"/>
                      <w:sz w:val="22"/>
                      <w:szCs w:val="22"/>
                    </w:rPr>
                    <w:t>(</w:t>
                  </w:r>
                  <w:r w:rsidRPr="00F833D4">
                    <w:rPr>
                      <w:rFonts w:ascii="Calibri" w:hAnsi="Calibri" w:cs="Calibri"/>
                      <w:sz w:val="22"/>
                      <w:szCs w:val="22"/>
                    </w:rPr>
                    <w:t>C/75</w:t>
                  </w:r>
                  <w:r>
                    <w:rPr>
                      <w:rFonts w:ascii="Calibri" w:hAnsi="Calibri" w:cs="Calibri"/>
                      <w:sz w:val="22"/>
                      <w:szCs w:val="22"/>
                    </w:rPr>
                    <w:t>) o UNE-EN-ISO -20345 Resistencia al Impacto</w:t>
                  </w:r>
                </w:p>
              </w:tc>
            </w:tr>
          </w:tbl>
          <w:p w:rsidR="002D10E4" w:rsidRPr="00D607AF" w:rsidRDefault="002D10E4" w:rsidP="006C7AAF">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2D10E4" w:rsidRPr="00F833D4" w:rsidTr="006C7AAF">
              <w:trPr>
                <w:trHeight w:val="1937"/>
              </w:trPr>
              <w:tc>
                <w:tcPr>
                  <w:tcW w:w="9444" w:type="dxa"/>
                  <w:shd w:val="clear" w:color="auto" w:fill="auto"/>
                </w:tcPr>
                <w:p w:rsidR="002D10E4" w:rsidRPr="00FB0AA9" w:rsidRDefault="002D10E4" w:rsidP="006C7AAF">
                  <w:pPr>
                    <w:jc w:val="both"/>
                    <w:rPr>
                      <w:rFonts w:ascii="Calibri" w:hAnsi="Calibri" w:cs="Calibri"/>
                      <w:sz w:val="16"/>
                      <w:szCs w:val="16"/>
                    </w:rPr>
                  </w:pPr>
                  <w:r w:rsidRPr="00FB0AA9">
                    <w:rPr>
                      <w:rFonts w:ascii="Calibri" w:hAnsi="Calibri" w:cs="Calibri"/>
                      <w:b/>
                      <w:sz w:val="22"/>
                      <w:szCs w:val="22"/>
                    </w:rPr>
                    <w:t>Características:</w:t>
                  </w:r>
                </w:p>
                <w:p w:rsidR="002D10E4" w:rsidRPr="0043199A" w:rsidRDefault="002D10E4" w:rsidP="009A64BB">
                  <w:pPr>
                    <w:pStyle w:val="Prrafodelista"/>
                    <w:numPr>
                      <w:ilvl w:val="0"/>
                      <w:numId w:val="60"/>
                    </w:numPr>
                    <w:jc w:val="both"/>
                    <w:rPr>
                      <w:rFonts w:ascii="Calibri" w:hAnsi="Calibri" w:cs="Calibri"/>
                      <w:sz w:val="22"/>
                      <w:szCs w:val="22"/>
                    </w:rPr>
                  </w:pPr>
                  <w:r w:rsidRPr="0043199A">
                    <w:rPr>
                      <w:rFonts w:ascii="Calibri" w:hAnsi="Calibri" w:cs="Calibri"/>
                      <w:sz w:val="22"/>
                      <w:szCs w:val="22"/>
                    </w:rPr>
                    <w:t>Planta: Dieléctrica (EH - Eléctrica Hazard), Antideslizante, resistente a abrasión, aceites e hidrocarburos.</w:t>
                  </w:r>
                </w:p>
                <w:p w:rsidR="002D10E4" w:rsidRPr="00FB0AA9" w:rsidRDefault="002D10E4" w:rsidP="009A64BB">
                  <w:pPr>
                    <w:pStyle w:val="Prrafodelista"/>
                    <w:numPr>
                      <w:ilvl w:val="0"/>
                      <w:numId w:val="60"/>
                    </w:numPr>
                    <w:jc w:val="both"/>
                    <w:rPr>
                      <w:rFonts w:ascii="Calibri" w:hAnsi="Calibri" w:cs="Calibri"/>
                      <w:sz w:val="22"/>
                      <w:szCs w:val="22"/>
                    </w:rPr>
                  </w:pPr>
                  <w:r w:rsidRPr="00FB0AA9">
                    <w:rPr>
                      <w:rFonts w:ascii="Calibri" w:hAnsi="Calibri" w:cs="Calibri"/>
                      <w:sz w:val="22"/>
                      <w:szCs w:val="22"/>
                    </w:rPr>
                    <w:t>Puntera: CT CarbonMax, o Composite Toe o Acero.</w:t>
                  </w:r>
                </w:p>
                <w:p w:rsidR="002D10E4" w:rsidRPr="00FB0AA9" w:rsidRDefault="002D10E4" w:rsidP="009A64BB">
                  <w:pPr>
                    <w:pStyle w:val="Prrafodelista"/>
                    <w:numPr>
                      <w:ilvl w:val="0"/>
                      <w:numId w:val="60"/>
                    </w:numPr>
                    <w:jc w:val="both"/>
                    <w:rPr>
                      <w:rFonts w:ascii="Calibri" w:hAnsi="Calibri" w:cs="Calibri"/>
                      <w:sz w:val="22"/>
                      <w:szCs w:val="22"/>
                    </w:rPr>
                  </w:pPr>
                  <w:r w:rsidRPr="00FB0AA9">
                    <w:rPr>
                      <w:rFonts w:ascii="Calibri" w:hAnsi="Calibri" w:cs="Calibri"/>
                      <w:sz w:val="22"/>
                      <w:szCs w:val="22"/>
                    </w:rPr>
                    <w:t>Plantilla</w:t>
                  </w:r>
                  <w:r>
                    <w:rPr>
                      <w:rFonts w:ascii="Calibri" w:hAnsi="Calibri" w:cs="Calibri"/>
                      <w:sz w:val="22"/>
                      <w:szCs w:val="22"/>
                    </w:rPr>
                    <w:t xml:space="preserve"> estructural: acolchado o f</w:t>
                  </w:r>
                  <w:r w:rsidRPr="00FB0AA9">
                    <w:rPr>
                      <w:rFonts w:ascii="Calibri" w:hAnsi="Calibri" w:cs="Calibri"/>
                      <w:sz w:val="22"/>
                      <w:szCs w:val="22"/>
                    </w:rPr>
                    <w:t>lexible.</w:t>
                  </w:r>
                </w:p>
                <w:p w:rsidR="002D10E4" w:rsidRPr="00FB0AA9" w:rsidRDefault="002D10E4" w:rsidP="009A64BB">
                  <w:pPr>
                    <w:pStyle w:val="Prrafodelista"/>
                    <w:numPr>
                      <w:ilvl w:val="0"/>
                      <w:numId w:val="60"/>
                    </w:numPr>
                    <w:jc w:val="both"/>
                    <w:rPr>
                      <w:rFonts w:ascii="Calibri" w:hAnsi="Calibri" w:cs="Calibri"/>
                      <w:sz w:val="22"/>
                      <w:szCs w:val="22"/>
                    </w:rPr>
                  </w:pPr>
                  <w:r>
                    <w:rPr>
                      <w:rFonts w:ascii="Calibri" w:hAnsi="Calibri" w:cs="Calibri"/>
                      <w:sz w:val="22"/>
                      <w:szCs w:val="22"/>
                    </w:rPr>
                    <w:t>Caña entre 5” y 6” (media caña)</w:t>
                  </w:r>
                </w:p>
                <w:p w:rsidR="002D10E4" w:rsidRPr="00FB0AA9" w:rsidRDefault="002D10E4" w:rsidP="009A64BB">
                  <w:pPr>
                    <w:pStyle w:val="Prrafodelista"/>
                    <w:numPr>
                      <w:ilvl w:val="0"/>
                      <w:numId w:val="60"/>
                    </w:numPr>
                    <w:jc w:val="both"/>
                    <w:rPr>
                      <w:rFonts w:ascii="Calibri" w:hAnsi="Calibri" w:cs="Calibri"/>
                      <w:sz w:val="22"/>
                      <w:szCs w:val="22"/>
                    </w:rPr>
                  </w:pPr>
                  <w:r>
                    <w:rPr>
                      <w:rFonts w:ascii="Calibri" w:hAnsi="Calibri" w:cs="Calibri"/>
                      <w:sz w:val="22"/>
                      <w:szCs w:val="22"/>
                    </w:rPr>
                    <w:t>Botín con agujetas o cordones</w:t>
                  </w:r>
                </w:p>
                <w:p w:rsidR="002D10E4" w:rsidRPr="00FB0AA9" w:rsidRDefault="002D10E4" w:rsidP="009A64BB">
                  <w:pPr>
                    <w:pStyle w:val="Prrafodelista"/>
                    <w:numPr>
                      <w:ilvl w:val="0"/>
                      <w:numId w:val="60"/>
                    </w:numPr>
                    <w:jc w:val="both"/>
                    <w:rPr>
                      <w:rFonts w:ascii="Calibri" w:hAnsi="Calibri" w:cs="Calibri"/>
                      <w:sz w:val="22"/>
                      <w:szCs w:val="22"/>
                    </w:rPr>
                  </w:pPr>
                  <w:r>
                    <w:rPr>
                      <w:rFonts w:ascii="Calibri" w:hAnsi="Calibri" w:cs="Calibri"/>
                      <w:sz w:val="22"/>
                      <w:szCs w:val="22"/>
                    </w:rPr>
                    <w:t>Tallas: del 36</w:t>
                  </w:r>
                  <w:r w:rsidRPr="00FB0AA9">
                    <w:rPr>
                      <w:rFonts w:ascii="Calibri" w:hAnsi="Calibri" w:cs="Calibri"/>
                      <w:sz w:val="22"/>
                      <w:szCs w:val="22"/>
                    </w:rPr>
                    <w:t xml:space="preserve"> a 47 (A solicitud de YPFB).</w:t>
                  </w:r>
                </w:p>
              </w:tc>
            </w:tr>
          </w:tbl>
          <w:p w:rsidR="002D10E4" w:rsidRDefault="002D10E4" w:rsidP="006C7AAF">
            <w:pPr>
              <w:jc w:val="both"/>
              <w:rPr>
                <w:rFonts w:ascii="Calibri" w:hAnsi="Calibri" w:cs="Calibri"/>
                <w:sz w:val="16"/>
                <w:szCs w:val="16"/>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D10E4" w:rsidRPr="00F833D4" w:rsidTr="006C7AAF">
              <w:trPr>
                <w:trHeight w:val="277"/>
              </w:trPr>
              <w:tc>
                <w:tcPr>
                  <w:tcW w:w="9411" w:type="dxa"/>
                  <w:shd w:val="clear" w:color="auto" w:fill="auto"/>
                  <w:vAlign w:val="center"/>
                </w:tcPr>
                <w:p w:rsidR="002D10E4" w:rsidRPr="00F833D4" w:rsidRDefault="002D10E4" w:rsidP="006C7AAF">
                  <w:pPr>
                    <w:rPr>
                      <w:rFonts w:ascii="Calibri" w:hAnsi="Calibri" w:cs="Calibri"/>
                      <w:b/>
                    </w:rPr>
                  </w:pPr>
                  <w:r w:rsidRPr="00F833D4">
                    <w:rPr>
                      <w:rFonts w:ascii="Calibri" w:hAnsi="Calibri" w:cs="Calibri"/>
                      <w:b/>
                    </w:rPr>
                    <w:t xml:space="preserve">Ítem N° 3: BOTAS DE SEGURIDAD/BOTAS </w:t>
                  </w:r>
                </w:p>
              </w:tc>
            </w:tr>
            <w:tr w:rsidR="002D10E4" w:rsidRPr="00F833D4" w:rsidTr="006C7AAF">
              <w:trPr>
                <w:trHeight w:val="271"/>
              </w:trPr>
              <w:tc>
                <w:tcPr>
                  <w:tcW w:w="9411"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D10E4" w:rsidRPr="00F833D4" w:rsidTr="006C7AAF">
              <w:trPr>
                <w:trHeight w:val="271"/>
              </w:trPr>
              <w:tc>
                <w:tcPr>
                  <w:tcW w:w="9411"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D10E4" w:rsidRPr="00F833D4" w:rsidTr="006C7AAF">
              <w:trPr>
                <w:trHeight w:val="271"/>
              </w:trPr>
              <w:tc>
                <w:tcPr>
                  <w:tcW w:w="9411" w:type="dxa"/>
                  <w:shd w:val="clear" w:color="auto" w:fill="auto"/>
                </w:tcPr>
                <w:p w:rsidR="002D10E4" w:rsidRPr="007242F2" w:rsidRDefault="002D10E4" w:rsidP="006C7AAF">
                  <w:pPr>
                    <w:jc w:val="both"/>
                    <w:rPr>
                      <w:rFonts w:ascii="Calibri" w:hAnsi="Calibri" w:cs="Calibri"/>
                      <w:b/>
                      <w:sz w:val="22"/>
                      <w:szCs w:val="22"/>
                    </w:rPr>
                  </w:pPr>
                  <w:r w:rsidRPr="00A524F6">
                    <w:rPr>
                      <w:rFonts w:ascii="Calibri" w:hAnsi="Calibri" w:cs="Calibri"/>
                      <w:b/>
                      <w:sz w:val="22"/>
                      <w:szCs w:val="22"/>
                    </w:rPr>
                    <w:lastRenderedPageBreak/>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2D10E4" w:rsidRPr="00F833D4" w:rsidTr="006C7AAF">
              <w:trPr>
                <w:trHeight w:val="227"/>
              </w:trPr>
              <w:tc>
                <w:tcPr>
                  <w:tcW w:w="9411" w:type="dxa"/>
                  <w:shd w:val="clear" w:color="auto" w:fill="auto"/>
                </w:tcPr>
                <w:p w:rsidR="002D10E4" w:rsidRPr="00F833D4" w:rsidRDefault="002D10E4" w:rsidP="006C7AAF">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2D10E4" w:rsidRPr="00F833D4" w:rsidTr="006C7AAF">
              <w:trPr>
                <w:trHeight w:val="227"/>
              </w:trPr>
              <w:tc>
                <w:tcPr>
                  <w:tcW w:w="9411" w:type="dxa"/>
                  <w:shd w:val="clear" w:color="auto" w:fill="auto"/>
                </w:tcPr>
                <w:p w:rsidR="002D10E4" w:rsidRPr="00E67182" w:rsidRDefault="002D10E4" w:rsidP="006C7AAF">
                  <w:pPr>
                    <w:jc w:val="both"/>
                    <w:rPr>
                      <w:rFonts w:ascii="Calibri" w:hAnsi="Calibri" w:cs="Calibri"/>
                      <w:sz w:val="22"/>
                      <w:szCs w:val="22"/>
                    </w:rPr>
                  </w:pPr>
                  <w:r w:rsidRPr="00E67182">
                    <w:rPr>
                      <w:rFonts w:ascii="Calibri" w:hAnsi="Calibri" w:cs="Calibri"/>
                      <w:b/>
                      <w:sz w:val="22"/>
                      <w:szCs w:val="22"/>
                    </w:rPr>
                    <w:t xml:space="preserve">Color: </w:t>
                  </w:r>
                  <w:r w:rsidRPr="00E67182">
                    <w:rPr>
                      <w:rFonts w:ascii="Calibri" w:hAnsi="Calibri" w:cs="Calibri"/>
                      <w:sz w:val="22"/>
                      <w:szCs w:val="22"/>
                    </w:rPr>
                    <w:t>Café</w:t>
                  </w:r>
                </w:p>
              </w:tc>
            </w:tr>
            <w:tr w:rsidR="002D10E4" w:rsidRPr="00F833D4" w:rsidTr="006C7AAF">
              <w:trPr>
                <w:trHeight w:val="603"/>
              </w:trPr>
              <w:tc>
                <w:tcPr>
                  <w:tcW w:w="9411" w:type="dxa"/>
                  <w:shd w:val="clear" w:color="auto" w:fill="auto"/>
                </w:tcPr>
                <w:p w:rsidR="002D10E4" w:rsidRPr="00E67182" w:rsidRDefault="002D10E4" w:rsidP="006C7AAF">
                  <w:pPr>
                    <w:jc w:val="both"/>
                    <w:rPr>
                      <w:rFonts w:ascii="Calibri" w:hAnsi="Calibri" w:cs="Calibri"/>
                      <w:b/>
                      <w:sz w:val="22"/>
                      <w:szCs w:val="22"/>
                    </w:rPr>
                  </w:pPr>
                  <w:r w:rsidRPr="00E67182">
                    <w:rPr>
                      <w:rFonts w:ascii="Calibri" w:hAnsi="Calibri" w:cs="Calibri"/>
                      <w:b/>
                      <w:sz w:val="22"/>
                      <w:szCs w:val="22"/>
                    </w:rPr>
                    <w:t xml:space="preserve">Normativa: </w:t>
                  </w:r>
                  <w:r w:rsidRPr="00E67182">
                    <w:rPr>
                      <w:rFonts w:ascii="Calibri" w:hAnsi="Calibri" w:cs="Calibri"/>
                      <w:sz w:val="22"/>
                      <w:szCs w:val="22"/>
                    </w:rPr>
                    <w:t>ANSI Z41 PT99 Resistencia Riesgos Eléctricos (EH), Resistencia a Impactos (I/75) y Resistencia a Compresión (C/75) o ASTM F2413 -11 Resistencia Riesgos o choques Eléctricos (EH), Resistencia a Impactos (I/75) y Resistencia a Compresión (C/75) o UNE-EN-ISO -20345 Resistencia al Impacto</w:t>
                  </w:r>
                </w:p>
              </w:tc>
            </w:tr>
            <w:tr w:rsidR="002D10E4" w:rsidRPr="00F833D4" w:rsidTr="006C7AAF">
              <w:trPr>
                <w:trHeight w:val="370"/>
              </w:trPr>
              <w:tc>
                <w:tcPr>
                  <w:tcW w:w="9411" w:type="dxa"/>
                  <w:shd w:val="clear" w:color="auto" w:fill="auto"/>
                </w:tcPr>
                <w:p w:rsidR="002D10E4" w:rsidRPr="00E67182" w:rsidRDefault="002D10E4" w:rsidP="006C7AAF">
                  <w:pPr>
                    <w:jc w:val="both"/>
                    <w:rPr>
                      <w:rFonts w:ascii="Calibri" w:hAnsi="Calibri" w:cs="Calibri"/>
                      <w:b/>
                      <w:sz w:val="22"/>
                      <w:szCs w:val="22"/>
                    </w:rPr>
                  </w:pPr>
                  <w:r w:rsidRPr="00E67182">
                    <w:rPr>
                      <w:rFonts w:ascii="Calibri" w:hAnsi="Calibri" w:cs="Calibri"/>
                      <w:b/>
                      <w:sz w:val="22"/>
                      <w:szCs w:val="22"/>
                    </w:rPr>
                    <w:t>Características:</w:t>
                  </w:r>
                </w:p>
                <w:p w:rsidR="002D10E4" w:rsidRPr="0043199A" w:rsidRDefault="002D10E4" w:rsidP="009A64BB">
                  <w:pPr>
                    <w:pStyle w:val="Prrafodelista"/>
                    <w:numPr>
                      <w:ilvl w:val="0"/>
                      <w:numId w:val="61"/>
                    </w:numPr>
                    <w:jc w:val="both"/>
                    <w:rPr>
                      <w:rFonts w:ascii="Calibri" w:hAnsi="Calibri" w:cs="Calibri"/>
                      <w:sz w:val="22"/>
                      <w:szCs w:val="22"/>
                    </w:rPr>
                  </w:pPr>
                  <w:r w:rsidRPr="0043199A">
                    <w:rPr>
                      <w:rFonts w:ascii="Calibri" w:hAnsi="Calibri" w:cs="Calibri"/>
                      <w:sz w:val="22"/>
                      <w:szCs w:val="22"/>
                    </w:rPr>
                    <w:t xml:space="preserve">Planta: Dieléctrica (EH - Electrical Hazard), Antideslizante, resistente a abrasión, aceites e hidrocarburos.  </w:t>
                  </w:r>
                </w:p>
                <w:p w:rsidR="002D10E4" w:rsidRPr="00E67182" w:rsidRDefault="002D10E4" w:rsidP="009A64BB">
                  <w:pPr>
                    <w:pStyle w:val="Prrafodelista"/>
                    <w:numPr>
                      <w:ilvl w:val="0"/>
                      <w:numId w:val="61"/>
                    </w:numPr>
                    <w:jc w:val="both"/>
                    <w:rPr>
                      <w:rFonts w:ascii="Calibri" w:hAnsi="Calibri" w:cs="Calibri"/>
                      <w:sz w:val="22"/>
                      <w:szCs w:val="22"/>
                    </w:rPr>
                  </w:pPr>
                  <w:r w:rsidRPr="00E67182">
                    <w:rPr>
                      <w:rFonts w:ascii="Calibri" w:hAnsi="Calibri" w:cs="Calibri"/>
                      <w:sz w:val="22"/>
                      <w:szCs w:val="22"/>
                    </w:rPr>
                    <w:t>Puntera: CT CarbonMax, o Composite Toe o Acero.</w:t>
                  </w:r>
                </w:p>
                <w:p w:rsidR="002D10E4" w:rsidRPr="00E67182" w:rsidRDefault="002D10E4" w:rsidP="009A64BB">
                  <w:pPr>
                    <w:pStyle w:val="Prrafodelista"/>
                    <w:numPr>
                      <w:ilvl w:val="0"/>
                      <w:numId w:val="61"/>
                    </w:numPr>
                    <w:jc w:val="both"/>
                    <w:rPr>
                      <w:rFonts w:ascii="Calibri" w:hAnsi="Calibri" w:cs="Calibri"/>
                      <w:sz w:val="22"/>
                      <w:szCs w:val="22"/>
                    </w:rPr>
                  </w:pPr>
                  <w:r w:rsidRPr="00E67182">
                    <w:rPr>
                      <w:rFonts w:ascii="Calibri" w:hAnsi="Calibri" w:cs="Calibri"/>
                      <w:sz w:val="22"/>
                      <w:szCs w:val="22"/>
                    </w:rPr>
                    <w:t>Plantilla</w:t>
                  </w:r>
                  <w:r>
                    <w:rPr>
                      <w:rFonts w:ascii="Calibri" w:hAnsi="Calibri" w:cs="Calibri"/>
                      <w:sz w:val="22"/>
                      <w:szCs w:val="22"/>
                    </w:rPr>
                    <w:t xml:space="preserve"> estructural</w:t>
                  </w:r>
                  <w:r w:rsidRPr="00E67182">
                    <w:rPr>
                      <w:rFonts w:ascii="Calibri" w:hAnsi="Calibri" w:cs="Calibri"/>
                      <w:sz w:val="22"/>
                      <w:szCs w:val="22"/>
                    </w:rPr>
                    <w:t>:</w:t>
                  </w:r>
                  <w:r>
                    <w:rPr>
                      <w:rFonts w:ascii="Calibri" w:hAnsi="Calibri" w:cs="Calibri"/>
                      <w:sz w:val="22"/>
                      <w:szCs w:val="22"/>
                    </w:rPr>
                    <w:t xml:space="preserve"> acolchado o f</w:t>
                  </w:r>
                  <w:r w:rsidRPr="00E67182">
                    <w:rPr>
                      <w:rFonts w:ascii="Calibri" w:hAnsi="Calibri" w:cs="Calibri"/>
                      <w:sz w:val="22"/>
                      <w:szCs w:val="22"/>
                    </w:rPr>
                    <w:t>lexible.</w:t>
                  </w:r>
                </w:p>
                <w:p w:rsidR="002D10E4" w:rsidRPr="00E67182" w:rsidRDefault="002D10E4" w:rsidP="009A64BB">
                  <w:pPr>
                    <w:pStyle w:val="Prrafodelista"/>
                    <w:numPr>
                      <w:ilvl w:val="0"/>
                      <w:numId w:val="61"/>
                    </w:numPr>
                    <w:jc w:val="both"/>
                    <w:rPr>
                      <w:rFonts w:ascii="Calibri" w:hAnsi="Calibri" w:cs="Calibri"/>
                      <w:sz w:val="22"/>
                      <w:szCs w:val="22"/>
                    </w:rPr>
                  </w:pPr>
                  <w:r w:rsidRPr="00E67182">
                    <w:rPr>
                      <w:rFonts w:ascii="Calibri" w:hAnsi="Calibri" w:cs="Calibri"/>
                      <w:sz w:val="22"/>
                      <w:szCs w:val="22"/>
                    </w:rPr>
                    <w:t>Caña entre 9” y 12”</w:t>
                  </w:r>
                  <w:r>
                    <w:rPr>
                      <w:rFonts w:ascii="Calibri" w:hAnsi="Calibri" w:cs="Calibri"/>
                      <w:sz w:val="22"/>
                      <w:szCs w:val="22"/>
                    </w:rPr>
                    <w:t xml:space="preserve"> (caña a</w:t>
                  </w:r>
                  <w:r w:rsidRPr="00E67182">
                    <w:rPr>
                      <w:rFonts w:ascii="Calibri" w:hAnsi="Calibri" w:cs="Calibri"/>
                      <w:sz w:val="22"/>
                      <w:szCs w:val="22"/>
                    </w:rPr>
                    <w:t>lta)</w:t>
                  </w:r>
                </w:p>
                <w:p w:rsidR="002D10E4" w:rsidRPr="00FB0AA9" w:rsidRDefault="002D10E4" w:rsidP="009A64BB">
                  <w:pPr>
                    <w:pStyle w:val="Prrafodelista"/>
                    <w:numPr>
                      <w:ilvl w:val="0"/>
                      <w:numId w:val="61"/>
                    </w:numPr>
                    <w:jc w:val="both"/>
                    <w:rPr>
                      <w:rFonts w:ascii="Calibri" w:hAnsi="Calibri" w:cs="Calibri"/>
                      <w:b/>
                      <w:sz w:val="22"/>
                      <w:szCs w:val="22"/>
                    </w:rPr>
                  </w:pPr>
                  <w:r w:rsidRPr="00E67182">
                    <w:rPr>
                      <w:rFonts w:ascii="Calibri" w:hAnsi="Calibri" w:cs="Calibri"/>
                      <w:sz w:val="22"/>
                      <w:szCs w:val="22"/>
                    </w:rPr>
                    <w:t>Tallas: del 37 a 46 (A solicitud de YPFB).</w:t>
                  </w:r>
                </w:p>
              </w:tc>
            </w:tr>
          </w:tbl>
          <w:p w:rsidR="002D10E4" w:rsidRPr="00F833D4" w:rsidRDefault="002D10E4" w:rsidP="006C7AAF">
            <w:pPr>
              <w:jc w:val="both"/>
              <w:rPr>
                <w:rFonts w:ascii="Calibri" w:hAnsi="Calibri" w:cs="Calibri"/>
                <w:sz w:val="16"/>
                <w:szCs w:val="16"/>
              </w:rPr>
            </w:pPr>
          </w:p>
          <w:p w:rsidR="002D10E4" w:rsidRPr="00E67182" w:rsidRDefault="002D10E4" w:rsidP="006C7AAF">
            <w:pPr>
              <w:jc w:val="both"/>
              <w:rPr>
                <w:rFonts w:ascii="Calibri" w:hAnsi="Calibri" w:cs="Calibri"/>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2D10E4" w:rsidRPr="00F833D4" w:rsidTr="006C7AAF">
              <w:trPr>
                <w:trHeight w:val="261"/>
              </w:trPr>
              <w:tc>
                <w:tcPr>
                  <w:tcW w:w="9323" w:type="dxa"/>
                  <w:shd w:val="clear" w:color="auto" w:fill="auto"/>
                </w:tcPr>
                <w:p w:rsidR="002D10E4" w:rsidRPr="007242F2" w:rsidRDefault="002D10E4" w:rsidP="006C7AAF">
                  <w:pPr>
                    <w:jc w:val="both"/>
                    <w:rPr>
                      <w:rFonts w:ascii="Calibri" w:hAnsi="Calibri" w:cs="Calibri"/>
                      <w:b/>
                    </w:rPr>
                  </w:pPr>
                  <w:r w:rsidRPr="00F833D4">
                    <w:rPr>
                      <w:rFonts w:ascii="Calibri" w:hAnsi="Calibri" w:cs="Calibri"/>
                      <w:b/>
                    </w:rPr>
                    <w:t>Ítem N°  4 :  BOTAS DE GOMA</w:t>
                  </w:r>
                </w:p>
              </w:tc>
            </w:tr>
            <w:tr w:rsidR="002D10E4" w:rsidRPr="00F833D4" w:rsidTr="006C7AAF">
              <w:trPr>
                <w:trHeight w:val="261"/>
              </w:trPr>
              <w:tc>
                <w:tcPr>
                  <w:tcW w:w="9323"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D10E4" w:rsidRPr="00F833D4" w:rsidTr="006C7AAF">
              <w:trPr>
                <w:trHeight w:val="261"/>
              </w:trPr>
              <w:tc>
                <w:tcPr>
                  <w:tcW w:w="9323" w:type="dxa"/>
                  <w:shd w:val="clear" w:color="auto" w:fill="auto"/>
                </w:tcPr>
                <w:p w:rsidR="002D10E4" w:rsidRPr="007242F2" w:rsidRDefault="002D10E4" w:rsidP="006C7AAF">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D10E4" w:rsidRPr="00F833D4" w:rsidTr="006C7AAF">
              <w:trPr>
                <w:trHeight w:val="261"/>
              </w:trPr>
              <w:tc>
                <w:tcPr>
                  <w:tcW w:w="9323" w:type="dxa"/>
                  <w:shd w:val="clear" w:color="auto" w:fill="auto"/>
                </w:tcPr>
                <w:p w:rsidR="002D10E4" w:rsidRPr="007242F2" w:rsidRDefault="002D10E4" w:rsidP="006C7AAF">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2D10E4" w:rsidRPr="00F833D4" w:rsidTr="006C7AAF">
              <w:trPr>
                <w:trHeight w:val="261"/>
              </w:trPr>
              <w:tc>
                <w:tcPr>
                  <w:tcW w:w="9323" w:type="dxa"/>
                  <w:shd w:val="clear" w:color="auto" w:fill="auto"/>
                </w:tcPr>
                <w:p w:rsidR="002D10E4" w:rsidRPr="00F833D4" w:rsidRDefault="002D10E4" w:rsidP="006C7AAF">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F833D4">
                    <w:rPr>
                      <w:rFonts w:ascii="Calibri" w:hAnsi="Calibri" w:cs="Calibri"/>
                      <w:sz w:val="22"/>
                      <w:szCs w:val="22"/>
                    </w:rPr>
                    <w:t>Negro.</w:t>
                  </w:r>
                </w:p>
              </w:tc>
            </w:tr>
            <w:tr w:rsidR="002D10E4" w:rsidRPr="00F833D4" w:rsidTr="006C7AAF">
              <w:trPr>
                <w:trHeight w:val="261"/>
              </w:trPr>
              <w:tc>
                <w:tcPr>
                  <w:tcW w:w="9323" w:type="dxa"/>
                  <w:shd w:val="clear" w:color="auto" w:fill="auto"/>
                </w:tcPr>
                <w:p w:rsidR="002D10E4" w:rsidRPr="00F833D4" w:rsidRDefault="002D10E4" w:rsidP="006C7AAF">
                  <w:pPr>
                    <w:jc w:val="both"/>
                    <w:rPr>
                      <w:rFonts w:ascii="Calibri" w:hAnsi="Calibri" w:cs="Calibri"/>
                      <w:sz w:val="16"/>
                      <w:szCs w:val="16"/>
                    </w:rPr>
                  </w:pPr>
                  <w:r w:rsidRPr="00F833D4">
                    <w:rPr>
                      <w:rFonts w:ascii="Calibri" w:hAnsi="Calibri" w:cs="Calibri"/>
                      <w:b/>
                      <w:sz w:val="22"/>
                      <w:szCs w:val="22"/>
                    </w:rPr>
                    <w:t>Normativa :</w:t>
                  </w:r>
                  <w:r w:rsidRPr="00F833D4">
                    <w:rPr>
                      <w:rFonts w:ascii="Calibri" w:hAnsi="Calibri" w:cs="Calibri"/>
                      <w:sz w:val="16"/>
                      <w:szCs w:val="16"/>
                    </w:rPr>
                    <w:t xml:space="preserve"> </w:t>
                  </w:r>
                  <w:r w:rsidRPr="00F833D4">
                    <w:rPr>
                      <w:rFonts w:ascii="Calibri" w:hAnsi="Calibri" w:cs="Calibri"/>
                      <w:sz w:val="22"/>
                      <w:szCs w:val="22"/>
                    </w:rPr>
                    <w:t>ISO 20344</w:t>
                  </w:r>
                  <w:r>
                    <w:rPr>
                      <w:rFonts w:ascii="Calibri" w:hAnsi="Calibri" w:cs="Calibri"/>
                      <w:sz w:val="22"/>
                      <w:szCs w:val="22"/>
                    </w:rPr>
                    <w:t xml:space="preserve"> o ISO 20345</w:t>
                  </w:r>
                  <w:r w:rsidRPr="00F833D4">
                    <w:rPr>
                      <w:rFonts w:ascii="Calibri" w:hAnsi="Calibri" w:cs="Calibri"/>
                      <w:sz w:val="16"/>
                      <w:szCs w:val="16"/>
                    </w:rPr>
                    <w:tab/>
                  </w:r>
                </w:p>
              </w:tc>
            </w:tr>
            <w:tr w:rsidR="002D10E4" w:rsidRPr="00F833D4" w:rsidTr="006C7AAF">
              <w:trPr>
                <w:trHeight w:val="261"/>
              </w:trPr>
              <w:tc>
                <w:tcPr>
                  <w:tcW w:w="9323" w:type="dxa"/>
                  <w:shd w:val="clear" w:color="auto" w:fill="auto"/>
                </w:tcPr>
                <w:p w:rsidR="002D10E4" w:rsidRPr="00F833D4" w:rsidRDefault="002D10E4" w:rsidP="006C7AAF">
                  <w:pPr>
                    <w:jc w:val="both"/>
                    <w:rPr>
                      <w:rFonts w:ascii="Calibri" w:hAnsi="Calibri" w:cs="Calibri"/>
                      <w:b/>
                      <w:sz w:val="22"/>
                      <w:szCs w:val="22"/>
                    </w:rPr>
                  </w:pPr>
                  <w:r w:rsidRPr="00F833D4">
                    <w:rPr>
                      <w:rFonts w:ascii="Calibri" w:hAnsi="Calibri" w:cs="Calibri"/>
                      <w:b/>
                      <w:sz w:val="22"/>
                      <w:szCs w:val="22"/>
                    </w:rPr>
                    <w:t xml:space="preserve">Material: </w:t>
                  </w:r>
                  <w:r w:rsidRPr="00F833D4">
                    <w:rPr>
                      <w:rFonts w:ascii="Calibri" w:hAnsi="Calibri" w:cs="Calibri"/>
                      <w:sz w:val="22"/>
                      <w:szCs w:val="22"/>
                    </w:rPr>
                    <w:t>Material de PVC.</w:t>
                  </w:r>
                </w:p>
              </w:tc>
            </w:tr>
            <w:tr w:rsidR="002D10E4" w:rsidRPr="00FB0AA9" w:rsidTr="006C7AAF">
              <w:trPr>
                <w:trHeight w:val="261"/>
              </w:trPr>
              <w:tc>
                <w:tcPr>
                  <w:tcW w:w="9323" w:type="dxa"/>
                  <w:shd w:val="clear" w:color="auto" w:fill="auto"/>
                </w:tcPr>
                <w:p w:rsidR="002D10E4" w:rsidRPr="00FB0AA9" w:rsidRDefault="002D10E4" w:rsidP="006C7AAF">
                  <w:pPr>
                    <w:jc w:val="both"/>
                    <w:rPr>
                      <w:rFonts w:ascii="Calibri" w:hAnsi="Calibri" w:cs="Calibri"/>
                      <w:b/>
                      <w:sz w:val="22"/>
                      <w:szCs w:val="22"/>
                    </w:rPr>
                  </w:pPr>
                  <w:r w:rsidRPr="00FB0AA9">
                    <w:rPr>
                      <w:rFonts w:ascii="Calibri" w:hAnsi="Calibri" w:cs="Calibri"/>
                      <w:b/>
                      <w:sz w:val="22"/>
                      <w:szCs w:val="22"/>
                    </w:rPr>
                    <w:t xml:space="preserve">Características:  </w:t>
                  </w:r>
                </w:p>
                <w:p w:rsidR="002D10E4" w:rsidRPr="0043199A" w:rsidRDefault="002D10E4" w:rsidP="009A64BB">
                  <w:pPr>
                    <w:pStyle w:val="Prrafodelista"/>
                    <w:numPr>
                      <w:ilvl w:val="0"/>
                      <w:numId w:val="62"/>
                    </w:numPr>
                    <w:jc w:val="both"/>
                    <w:rPr>
                      <w:rFonts w:ascii="Calibri" w:hAnsi="Calibri" w:cs="Calibri"/>
                      <w:sz w:val="22"/>
                      <w:szCs w:val="22"/>
                    </w:rPr>
                  </w:pPr>
                  <w:r w:rsidRPr="0043199A">
                    <w:rPr>
                      <w:rFonts w:ascii="Calibri" w:hAnsi="Calibri" w:cs="Calibri"/>
                      <w:sz w:val="22"/>
                      <w:szCs w:val="22"/>
                    </w:rPr>
                    <w:t>Impermeable.</w:t>
                  </w:r>
                </w:p>
                <w:p w:rsidR="002D10E4" w:rsidRPr="00FB0AA9" w:rsidRDefault="002D10E4" w:rsidP="009A64BB">
                  <w:pPr>
                    <w:pStyle w:val="Prrafodelista"/>
                    <w:numPr>
                      <w:ilvl w:val="0"/>
                      <w:numId w:val="62"/>
                    </w:numPr>
                    <w:jc w:val="both"/>
                    <w:rPr>
                      <w:rFonts w:ascii="Calibri" w:hAnsi="Calibri" w:cs="Calibri"/>
                      <w:sz w:val="22"/>
                      <w:szCs w:val="22"/>
                    </w:rPr>
                  </w:pPr>
                  <w:r w:rsidRPr="00FB0AA9">
                    <w:rPr>
                      <w:rFonts w:ascii="Calibri" w:hAnsi="Calibri" w:cs="Calibri"/>
                      <w:sz w:val="22"/>
                      <w:szCs w:val="22"/>
                    </w:rPr>
                    <w:t>Puntera de acero o composite.</w:t>
                  </w:r>
                </w:p>
                <w:p w:rsidR="002D10E4" w:rsidRPr="00FB0AA9" w:rsidRDefault="002D10E4" w:rsidP="009A64BB">
                  <w:pPr>
                    <w:pStyle w:val="Prrafodelista"/>
                    <w:numPr>
                      <w:ilvl w:val="0"/>
                      <w:numId w:val="62"/>
                    </w:numPr>
                    <w:jc w:val="both"/>
                    <w:rPr>
                      <w:rFonts w:ascii="Calibri" w:hAnsi="Calibri" w:cs="Calibri"/>
                      <w:sz w:val="22"/>
                      <w:szCs w:val="22"/>
                    </w:rPr>
                  </w:pPr>
                  <w:r w:rsidRPr="00FB0AA9">
                    <w:rPr>
                      <w:rFonts w:ascii="Calibri" w:hAnsi="Calibri" w:cs="Calibri"/>
                      <w:sz w:val="22"/>
                      <w:szCs w:val="22"/>
                    </w:rPr>
                    <w:t>Planta antideslizante y resistente a hidroca</w:t>
                  </w:r>
                  <w:r>
                    <w:rPr>
                      <w:rFonts w:ascii="Calibri" w:hAnsi="Calibri" w:cs="Calibri"/>
                      <w:sz w:val="22"/>
                      <w:szCs w:val="22"/>
                    </w:rPr>
                    <w:t>rburos y aceites</w:t>
                  </w:r>
                  <w:r w:rsidRPr="00FB0AA9">
                    <w:rPr>
                      <w:rFonts w:ascii="Calibri" w:hAnsi="Calibri" w:cs="Calibri"/>
                      <w:sz w:val="22"/>
                      <w:szCs w:val="22"/>
                    </w:rPr>
                    <w:t>.</w:t>
                  </w:r>
                </w:p>
                <w:p w:rsidR="002D10E4" w:rsidRDefault="002D10E4" w:rsidP="009A64BB">
                  <w:pPr>
                    <w:pStyle w:val="Prrafodelista"/>
                    <w:numPr>
                      <w:ilvl w:val="0"/>
                      <w:numId w:val="62"/>
                    </w:numPr>
                    <w:jc w:val="both"/>
                    <w:rPr>
                      <w:rFonts w:ascii="Calibri" w:hAnsi="Calibri" w:cs="Calibri"/>
                      <w:sz w:val="22"/>
                      <w:szCs w:val="22"/>
                    </w:rPr>
                  </w:pPr>
                  <w:r>
                    <w:rPr>
                      <w:rFonts w:ascii="Calibri" w:hAnsi="Calibri" w:cs="Calibri"/>
                      <w:sz w:val="22"/>
                      <w:szCs w:val="22"/>
                    </w:rPr>
                    <w:t>Caña con agentes antimicóticos que eviten la proliferación de hongos y bacterias.</w:t>
                  </w:r>
                </w:p>
                <w:p w:rsidR="002D10E4" w:rsidRPr="00FB0AA9" w:rsidRDefault="002D10E4" w:rsidP="009A64BB">
                  <w:pPr>
                    <w:pStyle w:val="Prrafodelista"/>
                    <w:numPr>
                      <w:ilvl w:val="0"/>
                      <w:numId w:val="62"/>
                    </w:numPr>
                    <w:jc w:val="both"/>
                    <w:rPr>
                      <w:rFonts w:ascii="Calibri" w:hAnsi="Calibri" w:cs="Calibri"/>
                      <w:sz w:val="22"/>
                      <w:szCs w:val="22"/>
                    </w:rPr>
                  </w:pPr>
                  <w:r>
                    <w:rPr>
                      <w:rFonts w:ascii="Calibri" w:hAnsi="Calibri" w:cs="Calibri"/>
                      <w:sz w:val="22"/>
                      <w:szCs w:val="22"/>
                    </w:rPr>
                    <w:t>Forro Interior poliester</w:t>
                  </w:r>
                  <w:r w:rsidRPr="00FB0AA9">
                    <w:rPr>
                      <w:rFonts w:ascii="Calibri" w:hAnsi="Calibri" w:cs="Calibri"/>
                      <w:sz w:val="22"/>
                      <w:szCs w:val="22"/>
                    </w:rPr>
                    <w:t>.</w:t>
                  </w:r>
                </w:p>
                <w:p w:rsidR="002D10E4" w:rsidRPr="00FB0AA9" w:rsidRDefault="002D10E4" w:rsidP="009A64BB">
                  <w:pPr>
                    <w:pStyle w:val="Prrafodelista"/>
                    <w:numPr>
                      <w:ilvl w:val="0"/>
                      <w:numId w:val="62"/>
                    </w:numPr>
                    <w:jc w:val="both"/>
                    <w:rPr>
                      <w:rFonts w:ascii="Calibri" w:hAnsi="Calibri" w:cs="Calibri"/>
                      <w:sz w:val="22"/>
                      <w:szCs w:val="22"/>
                    </w:rPr>
                  </w:pPr>
                  <w:r w:rsidRPr="00FB0AA9">
                    <w:rPr>
                      <w:rFonts w:ascii="Calibri" w:hAnsi="Calibri" w:cs="Calibri"/>
                      <w:sz w:val="22"/>
                      <w:szCs w:val="22"/>
                    </w:rPr>
                    <w:t>Tallas: del 37 a 45 (A solicitud de YPFB).</w:t>
                  </w:r>
                </w:p>
              </w:tc>
            </w:tr>
          </w:tbl>
          <w:p w:rsidR="002D10E4" w:rsidRPr="00FB0AA9" w:rsidRDefault="002D10E4" w:rsidP="006C7AAF">
            <w:pPr>
              <w:rPr>
                <w:rFonts w:ascii="Calibri" w:hAnsi="Calibri"/>
                <w:vanish/>
              </w:rPr>
            </w:pPr>
          </w:p>
          <w:p w:rsidR="002D10E4" w:rsidRPr="00FB0AA9" w:rsidRDefault="002D10E4" w:rsidP="006C7AAF">
            <w:pPr>
              <w:jc w:val="both"/>
              <w:rPr>
                <w:rFonts w:ascii="Calibri" w:hAnsi="Calibri" w:cs="Calibri"/>
                <w:sz w:val="16"/>
                <w:szCs w:val="16"/>
              </w:rPr>
            </w:pPr>
          </w:p>
          <w:tbl>
            <w:tblPr>
              <w:tblW w:w="941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412"/>
            </w:tblGrid>
            <w:tr w:rsidR="002D10E4" w:rsidRPr="00F833D4" w:rsidTr="006C7AAF">
              <w:tc>
                <w:tcPr>
                  <w:tcW w:w="9412" w:type="dxa"/>
                  <w:shd w:val="clear" w:color="auto" w:fill="FFFFFF"/>
                </w:tcPr>
                <w:p w:rsidR="002D10E4" w:rsidRPr="00FB0AA9" w:rsidRDefault="002D10E4" w:rsidP="006C7AAF">
                  <w:pPr>
                    <w:keepNext/>
                    <w:ind w:right="-40"/>
                    <w:jc w:val="both"/>
                    <w:outlineLvl w:val="1"/>
                    <w:rPr>
                      <w:rFonts w:ascii="Calibri" w:hAnsi="Calibri" w:cs="Arial"/>
                      <w:b/>
                      <w:bCs/>
                      <w:iCs/>
                      <w:sz w:val="22"/>
                      <w:szCs w:val="22"/>
                    </w:rPr>
                  </w:pPr>
                  <w:r w:rsidRPr="00FB0AA9">
                    <w:rPr>
                      <w:rFonts w:ascii="Calibri" w:hAnsi="Calibri" w:cs="Arial"/>
                      <w:b/>
                      <w:bCs/>
                      <w:iCs/>
                      <w:sz w:val="22"/>
                      <w:szCs w:val="22"/>
                    </w:rPr>
                    <w:t>EXPERIENCIA ESPECÍFICA DE LA EMPRESA (PARA TODOS LOS ITEMS)</w:t>
                  </w:r>
                </w:p>
                <w:p w:rsidR="002D10E4" w:rsidRPr="00FB0AA9" w:rsidRDefault="002D10E4" w:rsidP="006C7AAF">
                  <w:pPr>
                    <w:ind w:right="181"/>
                    <w:jc w:val="both"/>
                    <w:rPr>
                      <w:rFonts w:ascii="Calibri" w:hAnsi="Calibri" w:cs="Arial"/>
                      <w:bCs/>
                      <w:sz w:val="22"/>
                      <w:szCs w:val="22"/>
                    </w:rPr>
                  </w:pPr>
                </w:p>
                <w:p w:rsidR="002D10E4" w:rsidRPr="00FB0AA9" w:rsidRDefault="002D10E4" w:rsidP="006C7AAF">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 xml:space="preserve">del ítem correspondiente, a </w:t>
                  </w:r>
                  <w:r>
                    <w:rPr>
                      <w:rFonts w:ascii="Calibri" w:hAnsi="Calibri" w:cs="Calibri"/>
                      <w:bCs/>
                      <w:color w:val="000000"/>
                      <w:sz w:val="22"/>
                      <w:szCs w:val="22"/>
                    </w:rPr>
                    <w:t>personas naturales o personas jurídicas (</w:t>
                  </w:r>
                  <w:r w:rsidRPr="00FB0AA9">
                    <w:rPr>
                      <w:rFonts w:ascii="Calibri" w:hAnsi="Calibri" w:cs="Calibri"/>
                      <w:bCs/>
                      <w:color w:val="000000"/>
                      <w:sz w:val="22"/>
                      <w:szCs w:val="22"/>
                    </w:rPr>
                    <w:t>Entidades o Empresas Públicas y/o Privadas</w:t>
                  </w:r>
                  <w:r>
                    <w:rPr>
                      <w:rFonts w:ascii="Calibri" w:hAnsi="Calibri" w:cs="Calibri"/>
                      <w:bCs/>
                      <w:color w:val="000000"/>
                      <w:sz w:val="22"/>
                      <w:szCs w:val="22"/>
                    </w:rPr>
                    <w:t>)</w:t>
                  </w:r>
                  <w:r w:rsidRPr="00FB0AA9">
                    <w:rPr>
                      <w:rFonts w:ascii="Calibri" w:hAnsi="Calibri" w:cs="Calibri"/>
                      <w:bCs/>
                      <w:color w:val="000000"/>
                      <w:sz w:val="22"/>
                      <w:szCs w:val="22"/>
                    </w:rPr>
                    <w:t xml:space="preserve">, durante los últimos </w:t>
                  </w:r>
                  <w:r>
                    <w:rPr>
                      <w:rFonts w:ascii="Calibri" w:hAnsi="Calibri" w:cs="Calibri"/>
                      <w:bCs/>
                      <w:color w:val="000000"/>
                      <w:sz w:val="22"/>
                      <w:szCs w:val="22"/>
                    </w:rPr>
                    <w:t>8</w:t>
                  </w:r>
                  <w:r w:rsidRPr="00FB0AA9">
                    <w:rPr>
                      <w:rFonts w:ascii="Calibri" w:hAnsi="Calibri" w:cs="Calibri"/>
                      <w:bCs/>
                      <w:color w:val="000000"/>
                      <w:sz w:val="22"/>
                      <w:szCs w:val="22"/>
                    </w:rPr>
                    <w:t xml:space="preserve"> años, computados a partir de la apertura de propuestas.</w:t>
                  </w:r>
                </w:p>
                <w:p w:rsidR="002D10E4" w:rsidRPr="00FB0AA9" w:rsidRDefault="002D10E4" w:rsidP="006C7AAF">
                  <w:pPr>
                    <w:ind w:right="181"/>
                    <w:jc w:val="both"/>
                    <w:rPr>
                      <w:rFonts w:ascii="Calibri" w:hAnsi="Calibri" w:cs="Calibri"/>
                      <w:bCs/>
                      <w:color w:val="000000"/>
                      <w:sz w:val="22"/>
                      <w:szCs w:val="22"/>
                    </w:rPr>
                  </w:pPr>
                </w:p>
                <w:p w:rsidR="002D10E4" w:rsidRDefault="002D10E4" w:rsidP="006C7AAF">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2D10E4" w:rsidRPr="00FB0AA9" w:rsidRDefault="002D10E4" w:rsidP="006C7AAF">
                  <w:pPr>
                    <w:ind w:right="181"/>
                    <w:jc w:val="both"/>
                    <w:rPr>
                      <w:rFonts w:ascii="Calibri" w:hAnsi="Calibri" w:cs="Calibri"/>
                      <w:bCs/>
                      <w:color w:val="000000"/>
                      <w:sz w:val="22"/>
                      <w:szCs w:val="22"/>
                    </w:rPr>
                  </w:pPr>
                </w:p>
                <w:p w:rsidR="00ED061A" w:rsidRDefault="00ED061A"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Contrato u Orden de Compra más su respectiva factura o</w:t>
                  </w:r>
                </w:p>
                <w:p w:rsidR="002D10E4" w:rsidRPr="00FB0AA9" w:rsidRDefault="002D10E4"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Acta de Recepción Definitiva, o</w:t>
                  </w:r>
                </w:p>
                <w:p w:rsidR="002D10E4" w:rsidRPr="00A531E1" w:rsidRDefault="002D10E4" w:rsidP="009A64BB">
                  <w:pPr>
                    <w:numPr>
                      <w:ilvl w:val="0"/>
                      <w:numId w:val="45"/>
                    </w:numPr>
                    <w:ind w:right="465"/>
                    <w:jc w:val="both"/>
                    <w:rPr>
                      <w:rFonts w:ascii="Calibri" w:hAnsi="Calibri" w:cs="Calibri"/>
                      <w:bCs/>
                      <w:color w:val="000000"/>
                      <w:sz w:val="22"/>
                      <w:szCs w:val="22"/>
                    </w:rPr>
                  </w:pPr>
                  <w:r w:rsidRPr="00E72BD9">
                    <w:rPr>
                      <w:rFonts w:ascii="Calibri" w:hAnsi="Calibri" w:cs="Calibri"/>
                      <w:bCs/>
                      <w:color w:val="000000"/>
                      <w:sz w:val="22"/>
                      <w:szCs w:val="22"/>
                    </w:rPr>
                    <w:t xml:space="preserve">Acta de Conformidad, </w:t>
                  </w:r>
                  <w:r>
                    <w:rPr>
                      <w:rFonts w:ascii="Calibri" w:hAnsi="Calibri" w:cs="Calibri"/>
                      <w:bCs/>
                      <w:color w:val="000000"/>
                      <w:sz w:val="22"/>
                      <w:szCs w:val="22"/>
                    </w:rPr>
                    <w:t>u</w:t>
                  </w:r>
                </w:p>
                <w:p w:rsidR="002D10E4" w:rsidRPr="00FB0AA9" w:rsidRDefault="002D10E4" w:rsidP="009A64BB">
                  <w:pPr>
                    <w:numPr>
                      <w:ilvl w:val="0"/>
                      <w:numId w:val="45"/>
                    </w:numPr>
                    <w:ind w:right="465"/>
                    <w:jc w:val="both"/>
                    <w:rPr>
                      <w:rFonts w:ascii="Calibri" w:hAnsi="Calibri" w:cs="Calibri"/>
                      <w:bCs/>
                      <w:color w:val="000000"/>
                      <w:sz w:val="22"/>
                      <w:szCs w:val="22"/>
                    </w:rPr>
                  </w:pPr>
                  <w:r>
                    <w:rPr>
                      <w:rFonts w:ascii="Calibri" w:hAnsi="Calibri" w:cs="Calibri"/>
                      <w:bCs/>
                      <w:color w:val="000000"/>
                      <w:sz w:val="22"/>
                      <w:szCs w:val="22"/>
                    </w:rPr>
                    <w:t>O</w:t>
                  </w:r>
                  <w:r w:rsidRPr="00FB0AA9">
                    <w:rPr>
                      <w:rFonts w:ascii="Calibri" w:hAnsi="Calibri" w:cs="Calibri"/>
                      <w:bCs/>
                      <w:color w:val="000000"/>
                      <w:sz w:val="22"/>
                      <w:szCs w:val="22"/>
                    </w:rPr>
                    <w:t>tro documento que demuestre la entrega de los bienes.</w:t>
                  </w:r>
                </w:p>
                <w:p w:rsidR="002D10E4" w:rsidRPr="00FB0AA9" w:rsidRDefault="002D10E4" w:rsidP="006C7AAF">
                  <w:pPr>
                    <w:ind w:right="181"/>
                    <w:jc w:val="both"/>
                    <w:rPr>
                      <w:rFonts w:ascii="Calibri" w:hAnsi="Calibri" w:cs="Calibri"/>
                      <w:bCs/>
                      <w:color w:val="000000"/>
                      <w:sz w:val="22"/>
                      <w:szCs w:val="22"/>
                    </w:rPr>
                  </w:pPr>
                </w:p>
                <w:p w:rsidR="002D10E4" w:rsidRPr="00FB0AA9" w:rsidRDefault="002D10E4" w:rsidP="006C7AAF">
                  <w:pPr>
                    <w:ind w:right="181"/>
                    <w:jc w:val="both"/>
                    <w:rPr>
                      <w:rFonts w:ascii="Calibri" w:hAnsi="Calibri" w:cs="Calibri"/>
                      <w:bCs/>
                      <w:color w:val="000000"/>
                      <w:sz w:val="22"/>
                      <w:szCs w:val="22"/>
                    </w:rPr>
                  </w:pPr>
                  <w:r>
                    <w:rPr>
                      <w:rFonts w:ascii="Calibri" w:hAnsi="Calibri" w:cs="Calibri"/>
                      <w:bCs/>
                      <w:color w:val="000000"/>
                      <w:sz w:val="22"/>
                      <w:szCs w:val="22"/>
                    </w:rPr>
                    <w:t>En los documentos de respaldo debe</w:t>
                  </w:r>
                  <w:r w:rsidRPr="00FB0AA9">
                    <w:rPr>
                      <w:rFonts w:ascii="Calibri" w:hAnsi="Calibri" w:cs="Calibri"/>
                      <w:bCs/>
                      <w:color w:val="000000"/>
                      <w:sz w:val="22"/>
                      <w:szCs w:val="22"/>
                    </w:rPr>
                    <w:t xml:space="preserve"> constar el nombre</w:t>
                  </w:r>
                  <w:r>
                    <w:rPr>
                      <w:rFonts w:ascii="Calibri" w:hAnsi="Calibri" w:cs="Calibri"/>
                      <w:bCs/>
                      <w:color w:val="000000"/>
                      <w:sz w:val="22"/>
                      <w:szCs w:val="22"/>
                    </w:rPr>
                    <w:t xml:space="preserve"> o Razón Social</w:t>
                  </w:r>
                  <w:r w:rsidRPr="00FB0AA9">
                    <w:rPr>
                      <w:rFonts w:ascii="Calibri" w:hAnsi="Calibri" w:cs="Calibri"/>
                      <w:bCs/>
                      <w:color w:val="000000"/>
                      <w:sz w:val="22"/>
                      <w:szCs w:val="22"/>
                    </w:rPr>
                    <w:t xml:space="preserve"> del proponente.</w:t>
                  </w:r>
                </w:p>
                <w:p w:rsidR="002D10E4" w:rsidRPr="00FB0AA9" w:rsidRDefault="002D10E4" w:rsidP="006C7AAF">
                  <w:pPr>
                    <w:ind w:right="181"/>
                    <w:jc w:val="both"/>
                    <w:rPr>
                      <w:rFonts w:ascii="Calibri" w:hAnsi="Calibri" w:cs="Calibri"/>
                      <w:bCs/>
                      <w:color w:val="000000"/>
                      <w:sz w:val="22"/>
                      <w:szCs w:val="22"/>
                    </w:rPr>
                  </w:pPr>
                </w:p>
                <w:p w:rsidR="002D10E4" w:rsidRPr="00FB0AA9" w:rsidRDefault="002D10E4" w:rsidP="002D10E4">
                  <w:pPr>
                    <w:numPr>
                      <w:ilvl w:val="0"/>
                      <w:numId w:val="37"/>
                    </w:numPr>
                    <w:ind w:right="90"/>
                    <w:jc w:val="both"/>
                    <w:rPr>
                      <w:rFonts w:ascii="Calibri" w:hAnsi="Calibri" w:cs="Arial"/>
                      <w:b/>
                      <w:bCs/>
                      <w:sz w:val="22"/>
                      <w:szCs w:val="22"/>
                    </w:rPr>
                  </w:pPr>
                  <w:r w:rsidRPr="00FB0AA9">
                    <w:rPr>
                      <w:rFonts w:ascii="Calibri" w:hAnsi="Calibri" w:cs="Arial"/>
                      <w:bCs/>
                      <w:sz w:val="22"/>
                      <w:szCs w:val="22"/>
                    </w:rPr>
                    <w:t xml:space="preserve">La(s) Empresa(s) adjudicada(s), </w:t>
                  </w:r>
                  <w:r>
                    <w:rPr>
                      <w:rFonts w:ascii="Calibri" w:hAnsi="Calibri" w:cs="Arial"/>
                      <w:bCs/>
                      <w:sz w:val="22"/>
                      <w:szCs w:val="22"/>
                    </w:rPr>
                    <w:t>p</w:t>
                  </w:r>
                  <w:r w:rsidRPr="00FB0AA9">
                    <w:rPr>
                      <w:rFonts w:ascii="Calibri" w:hAnsi="Calibri" w:cs="Arial"/>
                      <w:bCs/>
                      <w:sz w:val="22"/>
                      <w:szCs w:val="22"/>
                    </w:rPr>
                    <w:t>revia firma de contrato, deberán presentar originales o fotocopias legalizadas de los documentos presentados en la propuesta como respaldo de la Experiencia Especifica. En el caso de las facturas, será aceptable la presentación de copias de sus talonarios o archivos.</w:t>
                  </w:r>
                </w:p>
                <w:p w:rsidR="002D10E4" w:rsidRDefault="002D10E4" w:rsidP="006C7AAF">
                  <w:pPr>
                    <w:pStyle w:val="Prrafodelista"/>
                    <w:ind w:left="0" w:right="90"/>
                    <w:jc w:val="both"/>
                    <w:rPr>
                      <w:rFonts w:ascii="Calibri" w:hAnsi="Calibri" w:cs="Arial"/>
                      <w:b/>
                      <w:bCs/>
                      <w:sz w:val="22"/>
                      <w:szCs w:val="22"/>
                    </w:rPr>
                  </w:pPr>
                </w:p>
                <w:p w:rsidR="002D10E4" w:rsidRPr="00FB0AA9" w:rsidRDefault="002D10E4" w:rsidP="006C7AAF">
                  <w:pPr>
                    <w:pStyle w:val="Prrafodelista"/>
                    <w:ind w:left="0" w:right="90"/>
                    <w:jc w:val="both"/>
                    <w:rPr>
                      <w:rFonts w:ascii="Calibri" w:hAnsi="Calibri" w:cs="Arial"/>
                      <w:b/>
                      <w:bCs/>
                      <w:sz w:val="22"/>
                      <w:szCs w:val="22"/>
                    </w:rPr>
                  </w:pPr>
                  <w:r w:rsidRPr="00FB0AA9">
                    <w:rPr>
                      <w:rFonts w:ascii="Calibri" w:hAnsi="Calibri" w:cs="Arial"/>
                      <w:b/>
                      <w:bCs/>
                      <w:sz w:val="22"/>
                      <w:szCs w:val="22"/>
                    </w:rPr>
                    <w:t xml:space="preserve">FICHAS TECNICAS Y GARANTIAS DE LOS EPP’S </w:t>
                  </w:r>
                  <w:r w:rsidRPr="00FB0AA9">
                    <w:rPr>
                      <w:rFonts w:ascii="Calibri" w:hAnsi="Calibri" w:cs="Arial"/>
                      <w:b/>
                      <w:bCs/>
                      <w:iCs/>
                      <w:sz w:val="22"/>
                      <w:szCs w:val="22"/>
                    </w:rPr>
                    <w:t>(PARA TODOS LOS ITEMS)</w:t>
                  </w:r>
                </w:p>
                <w:p w:rsidR="002D10E4" w:rsidRDefault="002D10E4"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2D10E4" w:rsidRPr="00FB0AA9" w:rsidRDefault="002D10E4" w:rsidP="006C7AAF">
                  <w:pPr>
                    <w:ind w:right="91"/>
                    <w:jc w:val="both"/>
                    <w:rPr>
                      <w:rFonts w:ascii="Calibri" w:hAnsi="Calibri" w:cs="Arial"/>
                      <w:sz w:val="22"/>
                      <w:szCs w:val="22"/>
                    </w:rPr>
                  </w:pPr>
                </w:p>
                <w:p w:rsidR="002D10E4" w:rsidRPr="00E37FD0" w:rsidRDefault="002D10E4"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2D10E4" w:rsidRPr="00240181" w:rsidRDefault="002D10E4" w:rsidP="006C7AAF">
                  <w:pPr>
                    <w:ind w:right="90"/>
                    <w:jc w:val="both"/>
                    <w:rPr>
                      <w:rFonts w:ascii="Calibri" w:hAnsi="Calibri" w:cs="Arial"/>
                      <w:sz w:val="22"/>
                      <w:szCs w:val="22"/>
                    </w:rPr>
                  </w:pPr>
                </w:p>
                <w:p w:rsidR="002D10E4" w:rsidRPr="00240181" w:rsidRDefault="002D10E4"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p w:rsidR="002D10E4" w:rsidRPr="00240181" w:rsidRDefault="002D10E4" w:rsidP="006C7AAF">
                  <w:pPr>
                    <w:ind w:right="90"/>
                    <w:jc w:val="both"/>
                    <w:rPr>
                      <w:rFonts w:ascii="Calibri" w:hAnsi="Calibri" w:cs="Arial"/>
                      <w:b/>
                      <w:bCs/>
                      <w:sz w:val="22"/>
                      <w:szCs w:val="22"/>
                    </w:rPr>
                  </w:pPr>
                </w:p>
                <w:p w:rsidR="002D10E4" w:rsidRPr="00FB0AA9" w:rsidRDefault="002D10E4" w:rsidP="006C7AAF">
                  <w:pPr>
                    <w:keepNext/>
                    <w:ind w:right="90"/>
                    <w:jc w:val="both"/>
                    <w:outlineLvl w:val="1"/>
                    <w:rPr>
                      <w:rFonts w:ascii="Calibri" w:hAnsi="Calibri" w:cs="Arial"/>
                      <w:b/>
                      <w:iCs/>
                      <w:sz w:val="22"/>
                      <w:szCs w:val="22"/>
                    </w:rPr>
                  </w:pPr>
                  <w:r>
                    <w:rPr>
                      <w:rFonts w:ascii="Calibri" w:hAnsi="Calibri" w:cs="Arial"/>
                      <w:b/>
                      <w:iCs/>
                      <w:sz w:val="22"/>
                      <w:szCs w:val="22"/>
                    </w:rPr>
                    <w:t xml:space="preserve">PLAZO DE </w:t>
                  </w:r>
                  <w:r w:rsidRPr="00240181">
                    <w:rPr>
                      <w:rFonts w:ascii="Calibri" w:hAnsi="Calibri" w:cs="Arial"/>
                      <w:b/>
                      <w:iCs/>
                      <w:sz w:val="22"/>
                      <w:szCs w:val="22"/>
                    </w:rPr>
                    <w:t>ENTREGA (PARA TODOS</w:t>
                  </w:r>
                  <w:r w:rsidRPr="00FB0AA9">
                    <w:rPr>
                      <w:rFonts w:ascii="Calibri" w:hAnsi="Calibri" w:cs="Arial"/>
                      <w:b/>
                      <w:iCs/>
                      <w:sz w:val="22"/>
                      <w:szCs w:val="22"/>
                    </w:rPr>
                    <w:t xml:space="preserve"> LOS ITEMS)</w:t>
                  </w:r>
                </w:p>
                <w:p w:rsidR="002D10E4" w:rsidRPr="00FB0AA9" w:rsidRDefault="002D10E4" w:rsidP="009A64BB">
                  <w:pPr>
                    <w:keepNext/>
                    <w:numPr>
                      <w:ilvl w:val="0"/>
                      <w:numId w:val="38"/>
                    </w:numPr>
                    <w:ind w:left="284" w:right="90" w:hanging="284"/>
                    <w:jc w:val="both"/>
                    <w:outlineLvl w:val="1"/>
                    <w:rPr>
                      <w:rFonts w:ascii="Calibri" w:hAnsi="Calibri" w:cs="Arial"/>
                      <w:bCs/>
                      <w:sz w:val="22"/>
                      <w:szCs w:val="22"/>
                    </w:rPr>
                  </w:pPr>
                  <w:r w:rsidRPr="00FB0AA9">
                    <w:rPr>
                      <w:rFonts w:ascii="Calibri" w:hAnsi="Calibri" w:cs="Arial"/>
                      <w:bCs/>
                      <w:sz w:val="22"/>
                      <w:szCs w:val="22"/>
                    </w:rPr>
                    <w:t xml:space="preserve">El plazo de entrega es no mayor a </w:t>
                  </w:r>
                  <w:r w:rsidRPr="00A531E1">
                    <w:rPr>
                      <w:rFonts w:ascii="Calibri" w:hAnsi="Calibri" w:cs="Arial"/>
                      <w:bCs/>
                      <w:sz w:val="22"/>
                      <w:szCs w:val="22"/>
                      <w:u w:val="single"/>
                    </w:rPr>
                    <w:t>Cuarenta (40)</w:t>
                  </w:r>
                  <w:r w:rsidRPr="00FB0AA9">
                    <w:rPr>
                      <w:rFonts w:ascii="Calibri" w:hAnsi="Calibri" w:cs="Arial"/>
                      <w:bCs/>
                      <w:sz w:val="22"/>
                      <w:szCs w:val="22"/>
                      <w:u w:val="single"/>
                    </w:rPr>
                    <w:t xml:space="preserve"> días calendario, para todos los Ítems,</w:t>
                  </w:r>
                  <w:r w:rsidRPr="00FB0AA9">
                    <w:rPr>
                      <w:rFonts w:ascii="Calibri" w:hAnsi="Calibri" w:cs="Arial"/>
                      <w:bCs/>
                      <w:sz w:val="22"/>
                      <w:szCs w:val="22"/>
                    </w:rPr>
                    <w:t xml:space="preserve"> y se computará a partir de la Orden de Inicio a ser emitida y entregada por la </w:t>
                  </w:r>
                  <w:r>
                    <w:rPr>
                      <w:rFonts w:ascii="Calibri" w:hAnsi="Calibri" w:cs="Arial"/>
                      <w:bCs/>
                      <w:sz w:val="22"/>
                      <w:szCs w:val="22"/>
                    </w:rPr>
                    <w:t>Unidad S</w:t>
                  </w:r>
                  <w:r w:rsidRPr="00FB0AA9">
                    <w:rPr>
                      <w:rFonts w:ascii="Calibri" w:hAnsi="Calibri" w:cs="Arial"/>
                      <w:bCs/>
                      <w:sz w:val="22"/>
                      <w:szCs w:val="22"/>
                    </w:rPr>
                    <w:t>olicitante.</w:t>
                  </w:r>
                </w:p>
                <w:p w:rsidR="002D10E4" w:rsidRPr="00FB0AA9" w:rsidRDefault="002D10E4" w:rsidP="006C7AAF">
                  <w:pPr>
                    <w:keepNext/>
                    <w:ind w:left="284" w:right="90"/>
                    <w:jc w:val="both"/>
                    <w:outlineLvl w:val="1"/>
                    <w:rPr>
                      <w:rFonts w:ascii="Calibri" w:hAnsi="Calibri" w:cs="Arial"/>
                      <w:bCs/>
                      <w:sz w:val="22"/>
                      <w:szCs w:val="22"/>
                    </w:rPr>
                  </w:pPr>
                </w:p>
                <w:p w:rsidR="002D10E4" w:rsidRPr="003D569A" w:rsidRDefault="002D10E4" w:rsidP="009A64BB">
                  <w:pPr>
                    <w:keepNext/>
                    <w:numPr>
                      <w:ilvl w:val="0"/>
                      <w:numId w:val="38"/>
                    </w:numPr>
                    <w:ind w:left="284" w:right="90" w:hanging="284"/>
                    <w:jc w:val="both"/>
                    <w:outlineLvl w:val="1"/>
                    <w:rPr>
                      <w:rFonts w:ascii="Calibri" w:hAnsi="Calibri" w:cs="Arial"/>
                      <w:b/>
                      <w:bCs/>
                      <w:sz w:val="22"/>
                      <w:szCs w:val="22"/>
                    </w:rPr>
                  </w:pPr>
                  <w:r w:rsidRPr="00FB0AA9">
                    <w:rPr>
                      <w:rFonts w:ascii="Calibri" w:hAnsi="Calibri" w:cs="Arial"/>
                      <w:bCs/>
                      <w:sz w:val="22"/>
                      <w:szCs w:val="22"/>
                    </w:rPr>
                    <w:t>Si el último día de entrega recayera en f</w:t>
                  </w:r>
                  <w:r>
                    <w:rPr>
                      <w:rFonts w:ascii="Calibri" w:hAnsi="Calibri" w:cs="Arial"/>
                      <w:bCs/>
                      <w:sz w:val="22"/>
                      <w:szCs w:val="22"/>
                    </w:rPr>
                    <w:t>eriado o fin de semana (sábado o</w:t>
                  </w:r>
                  <w:r w:rsidRPr="00FB0AA9">
                    <w:rPr>
                      <w:rFonts w:ascii="Calibri" w:hAnsi="Calibri" w:cs="Arial"/>
                      <w:bCs/>
                      <w:sz w:val="22"/>
                      <w:szCs w:val="22"/>
                    </w:rPr>
                    <w:t xml:space="preserve"> domingo), se debe considerar como último día de entrega el siguiente día hábil.</w:t>
                  </w:r>
                </w:p>
                <w:p w:rsidR="003D569A" w:rsidRDefault="003D569A" w:rsidP="003D569A">
                  <w:pPr>
                    <w:pStyle w:val="Prrafodelista"/>
                    <w:rPr>
                      <w:rFonts w:ascii="Calibri" w:hAnsi="Calibri" w:cs="Arial"/>
                      <w:b/>
                      <w:bCs/>
                      <w:sz w:val="22"/>
                      <w:szCs w:val="22"/>
                    </w:rPr>
                  </w:pPr>
                </w:p>
                <w:p w:rsidR="003D569A" w:rsidRPr="001768F3" w:rsidRDefault="003D569A" w:rsidP="003D569A">
                  <w:pPr>
                    <w:keepNext/>
                    <w:ind w:right="90"/>
                    <w:jc w:val="both"/>
                    <w:outlineLvl w:val="1"/>
                    <w:rPr>
                      <w:rFonts w:ascii="Calibri" w:hAnsi="Calibri" w:cs="Calibri"/>
                      <w:b/>
                      <w:sz w:val="22"/>
                      <w:szCs w:val="22"/>
                    </w:rPr>
                  </w:pPr>
                  <w:r w:rsidRPr="001768F3">
                    <w:rPr>
                      <w:rFonts w:ascii="Calibri" w:hAnsi="Calibri" w:cs="Calibri"/>
                      <w:b/>
                      <w:sz w:val="22"/>
                      <w:szCs w:val="22"/>
                    </w:rPr>
                    <w:t>RESPONSABILIDAD DE LA EMPRESA CONTRATADA (PARA TODOS LOS ITEMS)</w:t>
                  </w:r>
                </w:p>
                <w:p w:rsidR="003D569A" w:rsidRPr="001768F3" w:rsidRDefault="003D569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3D569A" w:rsidRPr="001768F3" w:rsidRDefault="003D569A" w:rsidP="003D569A">
                  <w:pPr>
                    <w:ind w:left="284" w:right="90"/>
                    <w:jc w:val="both"/>
                    <w:rPr>
                      <w:rFonts w:ascii="Calibri" w:hAnsi="Calibri" w:cs="Arial"/>
                      <w:bCs/>
                      <w:sz w:val="22"/>
                      <w:szCs w:val="22"/>
                    </w:rPr>
                  </w:pPr>
                </w:p>
                <w:p w:rsidR="003D569A" w:rsidRPr="00D73DF3" w:rsidRDefault="003D569A" w:rsidP="003D569A">
                  <w:pPr>
                    <w:keepNext/>
                    <w:ind w:right="90"/>
                    <w:jc w:val="both"/>
                    <w:outlineLvl w:val="1"/>
                    <w:rPr>
                      <w:rFonts w:ascii="Calibri" w:hAnsi="Calibri" w:cs="Arial"/>
                      <w:b/>
                      <w:bCs/>
                      <w:sz w:val="22"/>
                      <w:szCs w:val="22"/>
                    </w:rPr>
                  </w:pPr>
                  <w:r w:rsidRPr="001768F3">
                    <w:rPr>
                      <w:rFonts w:ascii="Calibri" w:hAnsi="Calibri" w:cs="Arial"/>
                      <w:bCs/>
                      <w:sz w:val="22"/>
                      <w:szCs w:val="22"/>
                    </w:rPr>
                    <w:t>La(s) Empresa(s) Contratada(s), solventarán todos los costos en los que incurra para reemplazar o arreglar las fallas de los EPP’s.</w:t>
                  </w:r>
                </w:p>
              </w:tc>
            </w:tr>
            <w:tr w:rsidR="002D10E4" w:rsidRPr="00F833D4" w:rsidTr="006C7AAF">
              <w:trPr>
                <w:trHeight w:val="80"/>
              </w:trPr>
              <w:tc>
                <w:tcPr>
                  <w:tcW w:w="9412" w:type="dxa"/>
                  <w:shd w:val="clear" w:color="auto" w:fill="FFFFFF"/>
                </w:tcPr>
                <w:p w:rsidR="002D10E4" w:rsidRPr="00070151" w:rsidRDefault="002D10E4" w:rsidP="006C7AAF">
                  <w:pPr>
                    <w:ind w:right="-40"/>
                    <w:jc w:val="both"/>
                    <w:rPr>
                      <w:rFonts w:ascii="Calibri" w:hAnsi="Calibri" w:cs="Arial"/>
                      <w:bCs/>
                      <w:sz w:val="22"/>
                      <w:szCs w:val="22"/>
                    </w:rPr>
                  </w:pPr>
                </w:p>
              </w:tc>
            </w:tr>
            <w:tr w:rsidR="002D10E4" w:rsidRPr="00F833D4" w:rsidTr="006C7AAF">
              <w:trPr>
                <w:trHeight w:val="496"/>
              </w:trPr>
              <w:tc>
                <w:tcPr>
                  <w:tcW w:w="9412" w:type="dxa"/>
                  <w:tcBorders>
                    <w:bottom w:val="single" w:sz="4" w:space="0" w:color="000000"/>
                  </w:tcBorders>
                  <w:shd w:val="clear" w:color="auto" w:fill="FFFFFF"/>
                  <w:vAlign w:val="center"/>
                </w:tcPr>
                <w:p w:rsidR="002D10E4" w:rsidRPr="00070151" w:rsidRDefault="002D10E4" w:rsidP="009A64BB">
                  <w:pPr>
                    <w:pStyle w:val="Prrafodelista"/>
                    <w:numPr>
                      <w:ilvl w:val="0"/>
                      <w:numId w:val="41"/>
                    </w:numPr>
                    <w:spacing w:before="60" w:after="60"/>
                    <w:ind w:left="386" w:hanging="386"/>
                    <w:jc w:val="both"/>
                    <w:rPr>
                      <w:rFonts w:ascii="Calibri" w:hAnsi="Calibri" w:cs="Arial"/>
                      <w:b/>
                      <w:iCs/>
                      <w:sz w:val="22"/>
                      <w:szCs w:val="22"/>
                    </w:rPr>
                  </w:pPr>
                  <w:r w:rsidRPr="00070151">
                    <w:rPr>
                      <w:rFonts w:ascii="Calibri" w:hAnsi="Calibri" w:cs="Arial"/>
                      <w:b/>
                      <w:iCs/>
                      <w:sz w:val="22"/>
                      <w:szCs w:val="22"/>
                    </w:rPr>
                    <w:t>OTRAS CONDICIONES DE CUMPLIMIENTO OBLIGATORIO (PARA TODOS LOS ITEMS)</w:t>
                  </w:r>
                </w:p>
              </w:tc>
            </w:tr>
            <w:tr w:rsidR="002D10E4" w:rsidRPr="00F833D4" w:rsidTr="006C7AAF">
              <w:tc>
                <w:tcPr>
                  <w:tcW w:w="9412" w:type="dxa"/>
                  <w:tcBorders>
                    <w:bottom w:val="single" w:sz="4" w:space="0" w:color="000000"/>
                  </w:tcBorders>
                  <w:shd w:val="clear" w:color="auto" w:fill="FFFFFF"/>
                </w:tcPr>
                <w:p w:rsidR="002D10E4" w:rsidRPr="00070151" w:rsidRDefault="002D10E4" w:rsidP="009A64BB">
                  <w:pPr>
                    <w:keepNext/>
                    <w:numPr>
                      <w:ilvl w:val="0"/>
                      <w:numId w:val="43"/>
                    </w:numPr>
                    <w:ind w:left="386" w:right="90" w:hanging="431"/>
                    <w:jc w:val="both"/>
                    <w:outlineLvl w:val="1"/>
                    <w:rPr>
                      <w:rFonts w:ascii="Calibri" w:hAnsi="Calibri" w:cs="Arial"/>
                      <w:b/>
                      <w:bCs/>
                      <w:iCs/>
                      <w:sz w:val="22"/>
                      <w:szCs w:val="22"/>
                    </w:rPr>
                  </w:pPr>
                  <w:r w:rsidRPr="00070151">
                    <w:rPr>
                      <w:rFonts w:ascii="Calibri" w:hAnsi="Calibri" w:cs="Arial"/>
                      <w:b/>
                      <w:bCs/>
                      <w:iCs/>
                      <w:sz w:val="22"/>
                      <w:szCs w:val="22"/>
                    </w:rPr>
                    <w:t>FORMA DE PAGO</w:t>
                  </w:r>
                </w:p>
                <w:p w:rsidR="002D10E4" w:rsidRPr="00E37FD0" w:rsidRDefault="002D10E4" w:rsidP="009A64BB">
                  <w:pPr>
                    <w:numPr>
                      <w:ilvl w:val="0"/>
                      <w:numId w:val="39"/>
                    </w:numPr>
                    <w:ind w:left="284" w:right="90" w:hanging="284"/>
                    <w:jc w:val="both"/>
                    <w:rPr>
                      <w:rFonts w:ascii="Calibri" w:hAnsi="Calibri" w:cs="Arial"/>
                      <w:bCs/>
                      <w:sz w:val="22"/>
                      <w:szCs w:val="22"/>
                    </w:rPr>
                  </w:pPr>
                  <w:r w:rsidRPr="00E37FD0">
                    <w:rPr>
                      <w:rFonts w:ascii="Calibri" w:hAnsi="Calibri" w:cs="Arial"/>
                      <w:bCs/>
                      <w:sz w:val="22"/>
                      <w:szCs w:val="22"/>
                    </w:rPr>
                    <w:t>Los precios de la propuesta deben expresarse en moneda nacional.</w:t>
                  </w:r>
                </w:p>
                <w:p w:rsidR="002D10E4" w:rsidRPr="00E37FD0" w:rsidRDefault="002D10E4" w:rsidP="009A64BB">
                  <w:pPr>
                    <w:numPr>
                      <w:ilvl w:val="0"/>
                      <w:numId w:val="39"/>
                    </w:numPr>
                    <w:ind w:left="284" w:right="90" w:hanging="284"/>
                    <w:jc w:val="both"/>
                    <w:rPr>
                      <w:rFonts w:ascii="Calibri" w:hAnsi="Calibri" w:cs="Arial"/>
                      <w:bCs/>
                      <w:sz w:val="22"/>
                      <w:szCs w:val="22"/>
                    </w:rPr>
                  </w:pPr>
                  <w:r w:rsidRPr="00E37FD0">
                    <w:rPr>
                      <w:rFonts w:ascii="Calibri" w:hAnsi="Calibri" w:cs="Arial"/>
                      <w:bCs/>
                      <w:sz w:val="22"/>
                      <w:szCs w:val="22"/>
                    </w:rPr>
                    <w:t>YPFB realizará uno o más pagos a cada una de las empresas contratadas, contra entrega de los bienes en cada Unidad Organizacional de YPFB, y previa presentación de los Informes de Recepción y Conformidad emitidos por los Responsables o Comités de Recepción y aprobados por el titular de la Unidad Solicitante (GSAC).</w:t>
                  </w:r>
                </w:p>
                <w:p w:rsidR="002D10E4" w:rsidRDefault="002D10E4" w:rsidP="009A64BB">
                  <w:pPr>
                    <w:numPr>
                      <w:ilvl w:val="0"/>
                      <w:numId w:val="39"/>
                    </w:numPr>
                    <w:ind w:left="284" w:right="90" w:hanging="284"/>
                    <w:jc w:val="both"/>
                    <w:rPr>
                      <w:rFonts w:ascii="Calibri" w:hAnsi="Calibri" w:cs="Arial"/>
                      <w:bCs/>
                      <w:sz w:val="22"/>
                      <w:szCs w:val="22"/>
                    </w:rPr>
                  </w:pPr>
                  <w:r w:rsidRPr="00E37FD0">
                    <w:rPr>
                      <w:rFonts w:ascii="Calibri" w:hAnsi="Calibri" w:cs="Arial"/>
                      <w:bCs/>
                      <w:sz w:val="22"/>
                      <w:szCs w:val="22"/>
                    </w:rPr>
                    <w:t>La</w:t>
                  </w:r>
                  <w:r w:rsidRPr="007F099D">
                    <w:rPr>
                      <w:rFonts w:ascii="Calibri" w:hAnsi="Calibri" w:cs="Arial"/>
                      <w:bCs/>
                      <w:sz w:val="22"/>
                      <w:szCs w:val="22"/>
                    </w:rPr>
                    <w:t>(s) empresa(s) contratadas(s) una vez efectuada la entrega y recepción, deberán realizar su solicitud de pago en nota dirigida a la correspondiente unidad organizacional de YPFB donde se entregó los bienes, adjuntando factura original con el detalle de tipo de bienes, cantidades y respectivos montos, Nota de Remisión o Entrega firmada por ambas partes (Empresa contratada y Responsable o Comité de Recepción), Fotocopia simple del NIT, SIGEP, cédula de identidad del Propietario o Representante Legal, contrato y reporte Consulta de Padrón emitido por el Servicio de Impuestos Nacionales (SIN).</w:t>
                  </w:r>
                </w:p>
                <w:p w:rsidR="002D10E4" w:rsidRPr="006C7AAF" w:rsidRDefault="002D10E4" w:rsidP="009A64BB">
                  <w:pPr>
                    <w:numPr>
                      <w:ilvl w:val="0"/>
                      <w:numId w:val="39"/>
                    </w:numPr>
                    <w:ind w:left="284" w:right="90" w:hanging="284"/>
                    <w:jc w:val="both"/>
                    <w:rPr>
                      <w:rFonts w:ascii="Calibri" w:hAnsi="Calibri" w:cs="Arial"/>
                      <w:bCs/>
                      <w:sz w:val="22"/>
                      <w:szCs w:val="22"/>
                    </w:rPr>
                  </w:pPr>
                  <w:r w:rsidRPr="007F099D">
                    <w:rPr>
                      <w:rFonts w:ascii="Calibri" w:hAnsi="Calibri" w:cs="Arial"/>
                      <w:bCs/>
                      <w:sz w:val="22"/>
                      <w:szCs w:val="22"/>
                    </w:rPr>
                    <w:t xml:space="preserve">Los Responsables o Comités de Recepción de las Unidades Organizacionales, elaborarán los respectivos Informes de Recepción, adjuntando Reporte de ingreso de los bienes a Almacenes y las solicitudes de pago con sus </w:t>
                  </w:r>
                  <w:r w:rsidRPr="00A531E1">
                    <w:rPr>
                      <w:rFonts w:ascii="Calibri" w:hAnsi="Calibri" w:cs="Arial"/>
                      <w:bCs/>
                      <w:sz w:val="22"/>
                      <w:szCs w:val="22"/>
                    </w:rPr>
                    <w:t>antecedentes, debiendo remitir a la Unidad Solicitante de YPFB para la respectiva aprobación y trámite de pago.</w:t>
                  </w:r>
                  <w:r w:rsidRPr="007F099D">
                    <w:rPr>
                      <w:rFonts w:ascii="Calibri" w:hAnsi="Calibri" w:cs="Arial"/>
                      <w:bCs/>
                      <w:sz w:val="22"/>
                      <w:szCs w:val="22"/>
                    </w:rPr>
                    <w:t xml:space="preserve"> </w:t>
                  </w:r>
                </w:p>
                <w:p w:rsidR="002D10E4" w:rsidRPr="007F099D" w:rsidRDefault="002D10E4" w:rsidP="006C7AAF">
                  <w:pPr>
                    <w:ind w:right="90"/>
                    <w:jc w:val="both"/>
                    <w:rPr>
                      <w:rFonts w:ascii="Calibri" w:hAnsi="Calibri" w:cs="Arial"/>
                      <w:bCs/>
                      <w:sz w:val="22"/>
                      <w:szCs w:val="22"/>
                    </w:rPr>
                  </w:pPr>
                </w:p>
              </w:tc>
            </w:tr>
            <w:tr w:rsidR="002D10E4" w:rsidRPr="00F833D4" w:rsidTr="006C7AAF">
              <w:tc>
                <w:tcPr>
                  <w:tcW w:w="9412" w:type="dxa"/>
                  <w:tcBorders>
                    <w:bottom w:val="nil"/>
                  </w:tcBorders>
                  <w:shd w:val="clear" w:color="auto" w:fill="FFFFFF"/>
                </w:tcPr>
                <w:p w:rsidR="002D10E4" w:rsidRPr="00E37FD0" w:rsidRDefault="002D10E4" w:rsidP="009A64BB">
                  <w:pPr>
                    <w:keepNext/>
                    <w:numPr>
                      <w:ilvl w:val="0"/>
                      <w:numId w:val="43"/>
                    </w:numPr>
                    <w:ind w:left="386" w:right="90" w:hanging="386"/>
                    <w:jc w:val="both"/>
                    <w:outlineLvl w:val="1"/>
                    <w:rPr>
                      <w:rFonts w:ascii="Calibri" w:hAnsi="Calibri" w:cs="Arial"/>
                      <w:b/>
                      <w:bCs/>
                      <w:iCs/>
                      <w:sz w:val="22"/>
                      <w:szCs w:val="22"/>
                    </w:rPr>
                  </w:pPr>
                  <w:r w:rsidRPr="00E37FD0">
                    <w:rPr>
                      <w:rFonts w:ascii="Calibri" w:hAnsi="Calibri" w:cs="Arial"/>
                      <w:b/>
                      <w:bCs/>
                      <w:iCs/>
                      <w:sz w:val="22"/>
                      <w:szCs w:val="22"/>
                    </w:rPr>
                    <w:lastRenderedPageBreak/>
                    <w:t>MULTAS</w:t>
                  </w:r>
                </w:p>
                <w:p w:rsidR="002D10E4" w:rsidRPr="00E37FD0" w:rsidRDefault="002D10E4" w:rsidP="009A64BB">
                  <w:pPr>
                    <w:numPr>
                      <w:ilvl w:val="0"/>
                      <w:numId w:val="39"/>
                    </w:numPr>
                    <w:ind w:left="284" w:right="90" w:hanging="284"/>
                    <w:jc w:val="both"/>
                    <w:rPr>
                      <w:rFonts w:ascii="Calibri" w:hAnsi="Calibri" w:cs="Arial"/>
                      <w:sz w:val="22"/>
                      <w:szCs w:val="22"/>
                    </w:rPr>
                  </w:pPr>
                  <w:r w:rsidRPr="00E37FD0">
                    <w:rPr>
                      <w:rFonts w:ascii="Calibri" w:hAnsi="Calibri" w:cs="Arial"/>
                      <w:sz w:val="22"/>
                      <w:szCs w:val="22"/>
                    </w:rPr>
                    <w:t xml:space="preserve">El Responsable o Comité de Recepción de cada Unidad Organizacional de YPFB, determinará cuando corresponda en el respectivo informe de recepción y conformidad, el monto de la multa del 1% por cada día calendario de retraso, calculado sobre el importe de cada ítem que hubiera registrado demora en la entrega. </w:t>
                  </w:r>
                </w:p>
                <w:p w:rsidR="002D10E4" w:rsidRPr="00E37FD0" w:rsidRDefault="002D10E4" w:rsidP="006C7AAF">
                  <w:pPr>
                    <w:ind w:right="90"/>
                    <w:jc w:val="both"/>
                    <w:rPr>
                      <w:rFonts w:ascii="Calibri" w:hAnsi="Calibri" w:cs="Arial"/>
                      <w:sz w:val="22"/>
                      <w:szCs w:val="22"/>
                    </w:rPr>
                  </w:pPr>
                </w:p>
                <w:p w:rsidR="002D10E4" w:rsidRPr="002A0F61" w:rsidRDefault="002D10E4" w:rsidP="009A64BB">
                  <w:pPr>
                    <w:numPr>
                      <w:ilvl w:val="0"/>
                      <w:numId w:val="39"/>
                    </w:numPr>
                    <w:ind w:left="284" w:right="90" w:hanging="284"/>
                    <w:jc w:val="both"/>
                    <w:rPr>
                      <w:rFonts w:ascii="Calibri" w:hAnsi="Calibri" w:cs="Arial"/>
                      <w:sz w:val="22"/>
                      <w:szCs w:val="22"/>
                    </w:rPr>
                  </w:pPr>
                  <w:r w:rsidRPr="002A0F61">
                    <w:rPr>
                      <w:rFonts w:ascii="Calibri" w:hAnsi="Calibri" w:cs="Arial"/>
                      <w:sz w:val="22"/>
                      <w:szCs w:val="22"/>
                    </w:rPr>
                    <w:t>Si por la aplicación de multas por mora se ha llegado al límite del 10% (diez por ciento) del monto total del Contrato, YPFB podrá iniciar el proceso de resolución del Contrato.</w:t>
                  </w:r>
                </w:p>
                <w:p w:rsidR="002D10E4" w:rsidRPr="002A0F61" w:rsidRDefault="002D10E4" w:rsidP="006C7AAF">
                  <w:pPr>
                    <w:ind w:left="284" w:right="90"/>
                    <w:jc w:val="both"/>
                    <w:rPr>
                      <w:rFonts w:ascii="Calibri" w:hAnsi="Calibri" w:cs="Arial"/>
                      <w:sz w:val="22"/>
                      <w:szCs w:val="22"/>
                    </w:rPr>
                  </w:pPr>
                </w:p>
                <w:p w:rsidR="002D10E4" w:rsidRPr="002A0F61" w:rsidRDefault="002D10E4" w:rsidP="009A64BB">
                  <w:pPr>
                    <w:numPr>
                      <w:ilvl w:val="0"/>
                      <w:numId w:val="39"/>
                    </w:numPr>
                    <w:ind w:left="284" w:right="90" w:hanging="284"/>
                    <w:jc w:val="both"/>
                    <w:rPr>
                      <w:rFonts w:ascii="Calibri" w:hAnsi="Calibri" w:cs="Arial"/>
                      <w:sz w:val="22"/>
                      <w:szCs w:val="22"/>
                    </w:rPr>
                  </w:pPr>
                  <w:r w:rsidRPr="002A0F61">
                    <w:rPr>
                      <w:rFonts w:ascii="Calibri" w:hAnsi="Calibri" w:cs="Arial"/>
                      <w:sz w:val="22"/>
                      <w:szCs w:val="22"/>
                    </w:rPr>
                    <w:t>De establecer YPFB que por la aplicación de multas por mora se ha llegado al límite del 20% (veinte por ciento) del monto total del contrato, YPFB deberá iniciar el proceso de resolución de contrato y ejecución de la Garantía de Cumplimiento de Contrato.</w:t>
                  </w:r>
                </w:p>
                <w:p w:rsidR="002D10E4" w:rsidRPr="00FB0AA9" w:rsidRDefault="002D10E4" w:rsidP="006C7AAF">
                  <w:pPr>
                    <w:ind w:left="284" w:right="90"/>
                    <w:jc w:val="both"/>
                    <w:rPr>
                      <w:rFonts w:ascii="Calibri" w:hAnsi="Calibri" w:cs="Arial"/>
                      <w:sz w:val="22"/>
                      <w:szCs w:val="22"/>
                    </w:rPr>
                  </w:pPr>
                </w:p>
                <w:p w:rsidR="002D10E4" w:rsidRPr="00E37FD0" w:rsidRDefault="002D10E4" w:rsidP="009A64BB">
                  <w:pPr>
                    <w:numPr>
                      <w:ilvl w:val="0"/>
                      <w:numId w:val="39"/>
                    </w:numPr>
                    <w:ind w:left="284" w:right="90" w:hanging="284"/>
                    <w:jc w:val="both"/>
                    <w:rPr>
                      <w:rFonts w:ascii="Calibri" w:hAnsi="Calibri" w:cs="Arial"/>
                      <w:sz w:val="22"/>
                      <w:szCs w:val="22"/>
                    </w:rPr>
                  </w:pPr>
                  <w:r w:rsidRPr="00E37FD0">
                    <w:rPr>
                      <w:rFonts w:ascii="Calibri" w:hAnsi="Calibri" w:cs="Arial"/>
                      <w:sz w:val="22"/>
                      <w:szCs w:val="22"/>
                    </w:rPr>
                    <w:t>Queda establecido que cuando se apliquen las multas, estas no podrán ser deducidas de las facturas emitidas por el contratista. El importe de las multas será descontado a momento del pago o los pagos que se realicen.</w:t>
                  </w:r>
                </w:p>
                <w:p w:rsidR="002D10E4" w:rsidRPr="00070151" w:rsidRDefault="002D10E4" w:rsidP="006C7AAF">
                  <w:pPr>
                    <w:ind w:right="90"/>
                    <w:jc w:val="both"/>
                    <w:rPr>
                      <w:rFonts w:ascii="Calibri" w:hAnsi="Calibri" w:cs="Arial"/>
                      <w:sz w:val="22"/>
                      <w:szCs w:val="22"/>
                    </w:rPr>
                  </w:pPr>
                </w:p>
                <w:p w:rsidR="002D10E4" w:rsidRPr="00070151" w:rsidRDefault="002D10E4" w:rsidP="009A64BB">
                  <w:pPr>
                    <w:numPr>
                      <w:ilvl w:val="0"/>
                      <w:numId w:val="43"/>
                    </w:numPr>
                    <w:ind w:left="313" w:right="465"/>
                    <w:jc w:val="both"/>
                    <w:rPr>
                      <w:rFonts w:ascii="Calibri" w:hAnsi="Calibri" w:cs="Calibri"/>
                      <w:b/>
                      <w:bCs/>
                      <w:iCs/>
                      <w:color w:val="000000"/>
                      <w:sz w:val="22"/>
                      <w:szCs w:val="22"/>
                    </w:rPr>
                  </w:pPr>
                  <w:r w:rsidRPr="00070151">
                    <w:rPr>
                      <w:rFonts w:ascii="Calibri" w:hAnsi="Calibri" w:cs="Calibri"/>
                      <w:b/>
                      <w:bCs/>
                      <w:iCs/>
                      <w:color w:val="000000"/>
                      <w:sz w:val="22"/>
                      <w:szCs w:val="22"/>
                    </w:rPr>
                    <w:t>RESPONSABLES O COMITES DE RECEPCIÓN</w:t>
                  </w:r>
                </w:p>
                <w:p w:rsidR="002D10E4" w:rsidRPr="00E37FD0" w:rsidRDefault="002D10E4" w:rsidP="006C7AAF">
                  <w:pPr>
                    <w:ind w:left="318"/>
                    <w:jc w:val="both"/>
                    <w:rPr>
                      <w:rFonts w:ascii="Calibri" w:hAnsi="Calibri" w:cs="Calibri"/>
                      <w:sz w:val="22"/>
                      <w:szCs w:val="22"/>
                      <w:lang w:val="es-BO"/>
                    </w:rPr>
                  </w:pPr>
                  <w:r w:rsidRPr="00E37FD0">
                    <w:rPr>
                      <w:rFonts w:ascii="Calibri" w:hAnsi="Calibri" w:cs="Calibri"/>
                      <w:sz w:val="22"/>
                      <w:szCs w:val="22"/>
                      <w:lang w:val="es-BO"/>
                    </w:rPr>
                    <w:t>Personal de YPFB designado por el Responsable del Proceso de Contratación, que tendrá las siguientes funciones entre otras:</w:t>
                  </w:r>
                </w:p>
                <w:p w:rsidR="002D10E4" w:rsidRPr="00E37FD0" w:rsidRDefault="002D10E4" w:rsidP="006C7AAF">
                  <w:pPr>
                    <w:ind w:left="318"/>
                    <w:jc w:val="both"/>
                    <w:rPr>
                      <w:rFonts w:ascii="Calibri" w:hAnsi="Calibri" w:cs="Calibri"/>
                      <w:sz w:val="22"/>
                      <w:szCs w:val="22"/>
                      <w:lang w:val="es-BO"/>
                    </w:rPr>
                  </w:pPr>
                </w:p>
                <w:p w:rsidR="002D10E4" w:rsidRPr="00E37FD0" w:rsidRDefault="002D10E4" w:rsidP="009A64BB">
                  <w:pPr>
                    <w:pStyle w:val="Prrafodelista"/>
                    <w:numPr>
                      <w:ilvl w:val="0"/>
                      <w:numId w:val="46"/>
                    </w:numPr>
                    <w:spacing w:line="259" w:lineRule="auto"/>
                    <w:ind w:left="601" w:hanging="241"/>
                    <w:contextualSpacing/>
                    <w:jc w:val="both"/>
                    <w:rPr>
                      <w:rFonts w:ascii="Calibri" w:hAnsi="Calibri" w:cs="Calibri"/>
                      <w:sz w:val="22"/>
                      <w:szCs w:val="22"/>
                    </w:rPr>
                  </w:pPr>
                  <w:r w:rsidRPr="00E37FD0">
                    <w:rPr>
                      <w:rFonts w:ascii="Calibri" w:hAnsi="Calibri" w:cs="Calibri"/>
                      <w:sz w:val="22"/>
                      <w:szCs w:val="22"/>
                    </w:rPr>
                    <w:t>Realizar la recepción de los bienes en el lugar establecido en las especificaciones técnicas.</w:t>
                  </w:r>
                </w:p>
                <w:p w:rsidR="002D10E4" w:rsidRPr="00E37FD0" w:rsidRDefault="002D10E4" w:rsidP="009A64BB">
                  <w:pPr>
                    <w:pStyle w:val="Prrafodelista"/>
                    <w:numPr>
                      <w:ilvl w:val="0"/>
                      <w:numId w:val="46"/>
                    </w:numPr>
                    <w:spacing w:line="259" w:lineRule="auto"/>
                    <w:ind w:left="601" w:hanging="241"/>
                    <w:contextualSpacing/>
                    <w:jc w:val="both"/>
                    <w:rPr>
                      <w:rFonts w:ascii="Calibri" w:hAnsi="Calibri" w:cs="Calibri"/>
                      <w:sz w:val="22"/>
                      <w:szCs w:val="22"/>
                    </w:rPr>
                  </w:pPr>
                  <w:r w:rsidRPr="00E37FD0">
                    <w:rPr>
                      <w:rFonts w:ascii="Calibri" w:hAnsi="Calibri" w:cs="Calibri"/>
                      <w:sz w:val="22"/>
                      <w:szCs w:val="22"/>
                    </w:rPr>
                    <w:t>Verificar que los bienes entregados estén de acuerdo con las especificaciones técnicas y la propuesta presentada por el Contratista.</w:t>
                  </w:r>
                </w:p>
                <w:p w:rsidR="002D10E4" w:rsidRPr="00E37FD0" w:rsidRDefault="002D10E4" w:rsidP="009A64BB">
                  <w:pPr>
                    <w:pStyle w:val="Prrafodelista"/>
                    <w:numPr>
                      <w:ilvl w:val="0"/>
                      <w:numId w:val="46"/>
                    </w:numPr>
                    <w:spacing w:line="259" w:lineRule="auto"/>
                    <w:ind w:left="601" w:hanging="241"/>
                    <w:contextualSpacing/>
                    <w:jc w:val="both"/>
                    <w:rPr>
                      <w:rFonts w:ascii="Calibri" w:hAnsi="Calibri" w:cs="Calibri"/>
                      <w:sz w:val="22"/>
                      <w:szCs w:val="22"/>
                    </w:rPr>
                  </w:pPr>
                  <w:r w:rsidRPr="00E37FD0">
                    <w:rPr>
                      <w:rFonts w:ascii="Calibri" w:hAnsi="Calibri" w:cs="Calibri"/>
                      <w:sz w:val="22"/>
                      <w:szCs w:val="22"/>
                    </w:rPr>
                    <w:t>Elaborar el informe de recepción y conformidad o de incumplimiento.</w:t>
                  </w:r>
                </w:p>
                <w:p w:rsidR="002D10E4" w:rsidRPr="00E37FD0" w:rsidRDefault="002D10E4" w:rsidP="009A64BB">
                  <w:pPr>
                    <w:pStyle w:val="Prrafodelista"/>
                    <w:numPr>
                      <w:ilvl w:val="0"/>
                      <w:numId w:val="46"/>
                    </w:numPr>
                    <w:spacing w:line="259" w:lineRule="auto"/>
                    <w:ind w:left="601" w:hanging="241"/>
                    <w:contextualSpacing/>
                    <w:jc w:val="both"/>
                    <w:rPr>
                      <w:rFonts w:ascii="Calibri" w:hAnsi="Calibri" w:cs="Calibri"/>
                      <w:sz w:val="22"/>
                      <w:szCs w:val="22"/>
                    </w:rPr>
                  </w:pPr>
                  <w:r w:rsidRPr="00E37FD0">
                    <w:rPr>
                      <w:rFonts w:ascii="Calibri" w:hAnsi="Calibri" w:cs="Calibri"/>
                      <w:sz w:val="22"/>
                      <w:szCs w:val="22"/>
                    </w:rPr>
                    <w:t>Determinar cuando corresponda, el monto de las multas por retraso en la entrega de los bienes según lo establecido en las especificaciones técnicas y en el contrato.</w:t>
                  </w:r>
                </w:p>
                <w:p w:rsidR="002D10E4" w:rsidRPr="00070151" w:rsidRDefault="002D10E4" w:rsidP="006C7AAF">
                  <w:pPr>
                    <w:pStyle w:val="Prrafodelista"/>
                    <w:spacing w:line="259" w:lineRule="auto"/>
                    <w:ind w:left="0"/>
                    <w:contextualSpacing/>
                    <w:jc w:val="both"/>
                    <w:rPr>
                      <w:rFonts w:ascii="Calibri" w:hAnsi="Calibri" w:cs="Calibri"/>
                      <w:sz w:val="22"/>
                      <w:szCs w:val="22"/>
                    </w:rPr>
                  </w:pPr>
                </w:p>
                <w:p w:rsidR="002D10E4" w:rsidRPr="00070151" w:rsidRDefault="002D10E4" w:rsidP="009A64BB">
                  <w:pPr>
                    <w:numPr>
                      <w:ilvl w:val="0"/>
                      <w:numId w:val="43"/>
                    </w:numPr>
                    <w:ind w:left="381" w:right="465" w:hanging="421"/>
                    <w:jc w:val="both"/>
                    <w:rPr>
                      <w:rFonts w:ascii="Calibri" w:hAnsi="Calibri" w:cs="Calibri"/>
                      <w:b/>
                      <w:bCs/>
                      <w:iCs/>
                      <w:color w:val="000000"/>
                      <w:sz w:val="22"/>
                      <w:szCs w:val="22"/>
                    </w:rPr>
                  </w:pPr>
                  <w:r w:rsidRPr="00070151">
                    <w:rPr>
                      <w:rFonts w:ascii="Calibri" w:hAnsi="Calibri" w:cs="Calibri"/>
                      <w:b/>
                      <w:color w:val="000000"/>
                      <w:sz w:val="22"/>
                      <w:szCs w:val="22"/>
                    </w:rPr>
                    <w:t>SERVICIOS CONEXOS</w:t>
                  </w:r>
                </w:p>
                <w:p w:rsidR="002D10E4" w:rsidRPr="00070151" w:rsidRDefault="002D10E4" w:rsidP="006C7AAF">
                  <w:pPr>
                    <w:ind w:left="381" w:right="90"/>
                    <w:jc w:val="both"/>
                    <w:rPr>
                      <w:rFonts w:ascii="Calibri" w:hAnsi="Calibri" w:cs="Calibri"/>
                      <w:sz w:val="22"/>
                      <w:szCs w:val="22"/>
                    </w:rPr>
                  </w:pPr>
                  <w:r w:rsidRPr="00070151">
                    <w:rPr>
                      <w:rFonts w:ascii="Calibri" w:hAnsi="Calibri" w:cs="Arial"/>
                      <w:color w:val="000000"/>
                      <w:sz w:val="22"/>
                      <w:szCs w:val="22"/>
                    </w:rPr>
                    <w:t>El</w:t>
                  </w:r>
                  <w:r w:rsidRPr="00070151">
                    <w:rPr>
                      <w:rFonts w:ascii="Calibri" w:hAnsi="Calibri" w:cs="Calibri"/>
                      <w:color w:val="000000"/>
                      <w:sz w:val="22"/>
                      <w:szCs w:val="22"/>
                    </w:rPr>
                    <w:t xml:space="preserve"> precio de los bienes a ofertar debe incluir los costos de: embalaje, transporte, carga, descarga y otros que se puedan requerir para la entrega de los bienes en </w:t>
                  </w:r>
                  <w:r>
                    <w:rPr>
                      <w:rFonts w:ascii="Calibri" w:hAnsi="Calibri" w:cs="Calibri"/>
                      <w:color w:val="000000"/>
                      <w:sz w:val="22"/>
                      <w:szCs w:val="22"/>
                    </w:rPr>
                    <w:t>los</w:t>
                  </w:r>
                  <w:r w:rsidRPr="00070151">
                    <w:rPr>
                      <w:rFonts w:ascii="Calibri" w:hAnsi="Calibri" w:cs="Calibri"/>
                      <w:color w:val="000000"/>
                      <w:sz w:val="22"/>
                      <w:szCs w:val="22"/>
                    </w:rPr>
                    <w:t xml:space="preserve"> lugar</w:t>
                  </w:r>
                  <w:r>
                    <w:rPr>
                      <w:rFonts w:ascii="Calibri" w:hAnsi="Calibri" w:cs="Calibri"/>
                      <w:color w:val="000000"/>
                      <w:sz w:val="22"/>
                      <w:szCs w:val="22"/>
                    </w:rPr>
                    <w:t>es</w:t>
                  </w:r>
                  <w:r w:rsidRPr="00070151">
                    <w:rPr>
                      <w:rFonts w:ascii="Calibri" w:hAnsi="Calibri" w:cs="Calibri"/>
                      <w:color w:val="000000"/>
                      <w:sz w:val="22"/>
                      <w:szCs w:val="22"/>
                    </w:rPr>
                    <w:t xml:space="preserve"> establecido</w:t>
                  </w:r>
                  <w:r>
                    <w:rPr>
                      <w:rFonts w:ascii="Calibri" w:hAnsi="Calibri" w:cs="Calibri"/>
                      <w:color w:val="000000"/>
                      <w:sz w:val="22"/>
                      <w:szCs w:val="22"/>
                    </w:rPr>
                    <w:t>s</w:t>
                  </w:r>
                  <w:r w:rsidRPr="00070151">
                    <w:rPr>
                      <w:rFonts w:ascii="Calibri" w:hAnsi="Calibri" w:cs="Calibri"/>
                      <w:color w:val="000000"/>
                      <w:sz w:val="22"/>
                      <w:szCs w:val="22"/>
                    </w:rPr>
                    <w:t>.</w:t>
                  </w:r>
                </w:p>
                <w:p w:rsidR="002D10E4" w:rsidRPr="00070151" w:rsidRDefault="002D10E4" w:rsidP="006C7AAF">
                  <w:pPr>
                    <w:keepNext/>
                    <w:ind w:right="90"/>
                    <w:jc w:val="both"/>
                    <w:outlineLvl w:val="1"/>
                    <w:rPr>
                      <w:rFonts w:ascii="Calibri" w:hAnsi="Calibri" w:cs="Arial"/>
                      <w:sz w:val="22"/>
                      <w:szCs w:val="22"/>
                    </w:rPr>
                  </w:pPr>
                </w:p>
              </w:tc>
            </w:tr>
            <w:tr w:rsidR="002D10E4" w:rsidRPr="00F833D4" w:rsidTr="006C7AAF">
              <w:trPr>
                <w:trHeight w:val="955"/>
              </w:trPr>
              <w:tc>
                <w:tcPr>
                  <w:tcW w:w="9412" w:type="dxa"/>
                  <w:tcBorders>
                    <w:top w:val="nil"/>
                  </w:tcBorders>
                  <w:shd w:val="clear" w:color="auto" w:fill="FFFFFF"/>
                </w:tcPr>
                <w:p w:rsidR="002D10E4" w:rsidRPr="00070151" w:rsidRDefault="002D10E4" w:rsidP="009A64BB">
                  <w:pPr>
                    <w:numPr>
                      <w:ilvl w:val="0"/>
                      <w:numId w:val="43"/>
                    </w:numPr>
                    <w:ind w:left="360" w:right="90"/>
                    <w:jc w:val="both"/>
                    <w:rPr>
                      <w:rFonts w:ascii="Calibri" w:hAnsi="Calibri" w:cs="Arial"/>
                      <w:b/>
                      <w:sz w:val="22"/>
                      <w:szCs w:val="22"/>
                    </w:rPr>
                  </w:pPr>
                  <w:r w:rsidRPr="00070151">
                    <w:rPr>
                      <w:rFonts w:ascii="Calibri" w:hAnsi="Calibri" w:cs="Arial"/>
                      <w:b/>
                      <w:sz w:val="22"/>
                      <w:szCs w:val="22"/>
                    </w:rPr>
                    <w:t>LUGARES Y CANTIDADES DE ENTREGAS</w:t>
                  </w:r>
                </w:p>
                <w:p w:rsidR="002D10E4" w:rsidRPr="00070151" w:rsidRDefault="002D10E4" w:rsidP="006C7AAF">
                  <w:pPr>
                    <w:tabs>
                      <w:tab w:val="left" w:pos="8988"/>
                    </w:tabs>
                    <w:ind w:left="318" w:right="380"/>
                    <w:jc w:val="both"/>
                    <w:rPr>
                      <w:rFonts w:ascii="Calibri" w:hAnsi="Calibri" w:cs="Arial"/>
                      <w:color w:val="000000"/>
                      <w:sz w:val="22"/>
                      <w:szCs w:val="22"/>
                    </w:rPr>
                  </w:pPr>
                  <w:r w:rsidRPr="00E37FD0">
                    <w:rPr>
                      <w:rFonts w:ascii="Calibri" w:hAnsi="Calibri" w:cs="Arial"/>
                      <w:color w:val="000000"/>
                      <w:sz w:val="22"/>
                      <w:szCs w:val="22"/>
                    </w:rPr>
                    <w:t>El o los contratista</w:t>
                  </w:r>
                  <w:r>
                    <w:rPr>
                      <w:rFonts w:ascii="Calibri" w:hAnsi="Calibri" w:cs="Arial"/>
                      <w:color w:val="000000"/>
                      <w:sz w:val="22"/>
                      <w:szCs w:val="22"/>
                    </w:rPr>
                    <w:t xml:space="preserve"> </w:t>
                  </w:r>
                  <w:r w:rsidRPr="00E37FD0">
                    <w:rPr>
                      <w:rFonts w:ascii="Calibri" w:hAnsi="Calibri" w:cs="Arial"/>
                      <w:color w:val="000000"/>
                      <w:sz w:val="22"/>
                      <w:szCs w:val="22"/>
                    </w:rPr>
                    <w:t xml:space="preserve">(s) para la </w:t>
                  </w:r>
                  <w:r w:rsidRPr="00E37FD0">
                    <w:rPr>
                      <w:rFonts w:ascii="Calibri" w:hAnsi="Calibri" w:cs="Arial"/>
                      <w:b/>
                      <w:color w:val="000000"/>
                      <w:sz w:val="22"/>
                      <w:szCs w:val="22"/>
                      <w:u w:val="single"/>
                    </w:rPr>
                    <w:t>entrega</w:t>
                  </w:r>
                  <w:r w:rsidRPr="00E37FD0">
                    <w:rPr>
                      <w:rFonts w:ascii="Calibri" w:hAnsi="Calibri" w:cs="Arial"/>
                      <w:color w:val="000000"/>
                      <w:sz w:val="22"/>
                      <w:szCs w:val="22"/>
                    </w:rPr>
                    <w:t xml:space="preserve"> de los ítems contratados en cada unidad organizacional de YPFB, deben considerar las siguientes direcciones y cantidades señaladas a continuación:</w:t>
                  </w:r>
                </w:p>
                <w:p w:rsidR="002D10E4" w:rsidRDefault="002D10E4" w:rsidP="006C7AAF">
                  <w:pPr>
                    <w:tabs>
                      <w:tab w:val="left" w:pos="8988"/>
                    </w:tabs>
                    <w:ind w:right="380"/>
                    <w:jc w:val="both"/>
                    <w:rPr>
                      <w:rFonts w:ascii="Calibri" w:hAnsi="Calibri" w:cs="Arial"/>
                      <w:color w:val="000000"/>
                      <w:sz w:val="22"/>
                      <w:szCs w:val="22"/>
                    </w:rPr>
                  </w:pPr>
                </w:p>
                <w:p w:rsidR="002D10E4" w:rsidRPr="00070151" w:rsidRDefault="002D10E4" w:rsidP="006C7AAF">
                  <w:pPr>
                    <w:tabs>
                      <w:tab w:val="left" w:pos="8988"/>
                    </w:tabs>
                    <w:ind w:right="380"/>
                    <w:jc w:val="both"/>
                    <w:rPr>
                      <w:rFonts w:ascii="Calibri" w:hAnsi="Calibri" w:cs="Arial"/>
                      <w:color w:val="000000"/>
                      <w:sz w:val="22"/>
                      <w:szCs w:val="22"/>
                    </w:rPr>
                  </w:pPr>
                </w:p>
                <w:tbl>
                  <w:tblPr>
                    <w:tblW w:w="9357" w:type="dxa"/>
                    <w:tblInd w:w="10" w:type="dxa"/>
                    <w:tblLayout w:type="fixed"/>
                    <w:tblCellMar>
                      <w:left w:w="70" w:type="dxa"/>
                      <w:right w:w="70" w:type="dxa"/>
                    </w:tblCellMar>
                    <w:tblLook w:val="04A0" w:firstRow="1" w:lastRow="0" w:firstColumn="1" w:lastColumn="0" w:noHBand="0" w:noVBand="1"/>
                  </w:tblPr>
                  <w:tblGrid>
                    <w:gridCol w:w="1590"/>
                    <w:gridCol w:w="1402"/>
                    <w:gridCol w:w="1857"/>
                    <w:gridCol w:w="3413"/>
                    <w:gridCol w:w="1095"/>
                  </w:tblGrid>
                  <w:tr w:rsidR="002D10E4" w:rsidRPr="00070151" w:rsidTr="006C7AAF">
                    <w:trPr>
                      <w:trHeight w:val="234"/>
                    </w:trPr>
                    <w:tc>
                      <w:tcPr>
                        <w:tcW w:w="4849" w:type="dxa"/>
                        <w:gridSpan w:val="3"/>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lang w:val="es-BO" w:eastAsia="es-BO"/>
                          </w:rPr>
                        </w:pPr>
                        <w:r w:rsidRPr="00070151">
                          <w:rPr>
                            <w:rFonts w:ascii="Calibri" w:hAnsi="Calibri" w:cs="Calibri"/>
                            <w:b/>
                            <w:bCs/>
                            <w:color w:val="000000"/>
                            <w:sz w:val="22"/>
                            <w:szCs w:val="22"/>
                          </w:rPr>
                          <w:t>ITEM Nro. 1, GAFAS DE SEGURIDAD</w:t>
                        </w:r>
                      </w:p>
                    </w:tc>
                    <w:tc>
                      <w:tcPr>
                        <w:tcW w:w="3413" w:type="dxa"/>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535"/>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CANTIDAD POR LUGAR DE ENTREGA</w:t>
                        </w:r>
                      </w:p>
                    </w:tc>
                  </w:tr>
                  <w:tr w:rsidR="002D10E4" w:rsidRPr="00070151" w:rsidTr="006C7AAF">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160</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160</w:t>
                        </w:r>
                      </w:p>
                    </w:tc>
                  </w:tr>
                  <w:tr w:rsidR="002D10E4" w:rsidRPr="00070151" w:rsidTr="006C7AAF">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lastRenderedPageBreak/>
                          <w:t>VILLAMONTES</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273</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273</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2984</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568</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1438</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457</w:t>
                        </w:r>
                      </w:p>
                    </w:tc>
                  </w:tr>
                  <w:tr w:rsidR="002D10E4" w:rsidRPr="00070151" w:rsidTr="006C7AAF">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521</w:t>
                        </w:r>
                      </w:p>
                    </w:tc>
                  </w:tr>
                  <w:tr w:rsidR="002D10E4" w:rsidRPr="00070151" w:rsidTr="006C7AAF">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183</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183</w:t>
                        </w:r>
                      </w:p>
                    </w:tc>
                  </w:tr>
                  <w:tr w:rsidR="002D10E4" w:rsidRPr="00070151" w:rsidTr="006C7AAF">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275</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119</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156</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628</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386</w:t>
                        </w:r>
                      </w:p>
                    </w:tc>
                  </w:tr>
                  <w:tr w:rsidR="002D10E4" w:rsidRPr="00070151" w:rsidTr="006C7AAF">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242</w:t>
                        </w:r>
                      </w:p>
                    </w:tc>
                  </w:tr>
                  <w:tr w:rsidR="002D10E4" w:rsidRPr="00070151" w:rsidTr="006C7AAF">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TARIJA </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212</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212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345</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168</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177</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1837</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480</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577</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415</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365</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283</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161</w:t>
                        </w:r>
                      </w:p>
                    </w:tc>
                  </w:tr>
                  <w:tr w:rsidR="002D10E4" w:rsidRPr="00070151" w:rsidTr="006C7AAF">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122</w:t>
                        </w:r>
                      </w:p>
                    </w:tc>
                  </w:tr>
                  <w:tr w:rsidR="002D10E4" w:rsidRPr="00070151" w:rsidTr="006C7AAF">
                    <w:trPr>
                      <w:trHeight w:val="234"/>
                    </w:trPr>
                    <w:tc>
                      <w:tcPr>
                        <w:tcW w:w="4849" w:type="dxa"/>
                        <w:gridSpan w:val="3"/>
                        <w:tcBorders>
                          <w:top w:val="nil"/>
                          <w:left w:val="nil"/>
                          <w:bottom w:val="nil"/>
                          <w:right w:val="nil"/>
                        </w:tcBorders>
                        <w:shd w:val="clear" w:color="auto" w:fill="auto"/>
                        <w:noWrap/>
                        <w:vAlign w:val="bottom"/>
                        <w:hideMark/>
                      </w:tcPr>
                      <w:p w:rsidR="002D10E4" w:rsidRDefault="002D10E4" w:rsidP="006C7AAF">
                        <w:pPr>
                          <w:rPr>
                            <w:rFonts w:ascii="Calibri" w:hAnsi="Calibri" w:cs="Calibri"/>
                            <w:b/>
                            <w:bCs/>
                            <w:color w:val="000000"/>
                          </w:rPr>
                        </w:pPr>
                      </w:p>
                      <w:p w:rsidR="002D10E4" w:rsidRPr="009266D6" w:rsidRDefault="002D10E4" w:rsidP="006C7AAF">
                        <w:pPr>
                          <w:rPr>
                            <w:rFonts w:ascii="Calibri" w:hAnsi="Calibri" w:cs="Calibri"/>
                            <w:b/>
                            <w:bCs/>
                            <w:color w:val="000000"/>
                          </w:rPr>
                        </w:pPr>
                        <w:r w:rsidRPr="009266D6">
                          <w:rPr>
                            <w:rFonts w:ascii="Calibri" w:hAnsi="Calibri" w:cs="Calibri"/>
                            <w:b/>
                            <w:bCs/>
                            <w:color w:val="000000"/>
                          </w:rPr>
                          <w:t>ITEM Nro. 2, BOTIN DE SEGURIDAD</w:t>
                        </w:r>
                      </w:p>
                    </w:tc>
                    <w:tc>
                      <w:tcPr>
                        <w:tcW w:w="3413" w:type="dxa"/>
                        <w:tcBorders>
                          <w:top w:val="nil"/>
                          <w:left w:val="nil"/>
                          <w:bottom w:val="nil"/>
                          <w:right w:val="nil"/>
                        </w:tcBorders>
                        <w:shd w:val="clear" w:color="auto" w:fill="auto"/>
                        <w:noWrap/>
                        <w:vAlign w:val="bottom"/>
                        <w:hideMark/>
                      </w:tcPr>
                      <w:p w:rsidR="002D10E4" w:rsidRPr="009266D6" w:rsidRDefault="002D10E4" w:rsidP="006C7AAF">
                        <w:pPr>
                          <w:rPr>
                            <w:rFonts w:ascii="Calibri" w:hAnsi="Calibri" w:cs="Calibri"/>
                            <w:b/>
                            <w:bCs/>
                            <w:color w:val="000000"/>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CANTIDAD POR LUGAR DE ENTREGA</w:t>
                        </w:r>
                      </w:p>
                    </w:tc>
                  </w:tr>
                  <w:tr w:rsidR="002D10E4" w:rsidRPr="00070151" w:rsidTr="006C7AAF">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D10E4" w:rsidRPr="00070151" w:rsidTr="006C7AAF">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D10E4" w:rsidRPr="00070151" w:rsidTr="006C7AAF">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D10E4" w:rsidRPr="00070151" w:rsidTr="006C7AAF">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D10E4" w:rsidRPr="00070151" w:rsidTr="006C7AAF">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D10E4" w:rsidRPr="00070151" w:rsidTr="006C7AAF">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D10E4" w:rsidRPr="00070151" w:rsidTr="006C7AAF">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Calle Reyes Ortiz entre Av. 16 de Julio (El Prado) y calle Carlos Bravo, Edificio </w:t>
                        </w:r>
                        <w:r w:rsidRPr="009266D6">
                          <w:rPr>
                            <w:rFonts w:ascii="Calibri" w:hAnsi="Calibri" w:cs="Calibri"/>
                            <w:color w:val="000000"/>
                          </w:rPr>
                          <w:lastRenderedPageBreak/>
                          <w:t>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lastRenderedPageBreak/>
                          <w:t>55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D10E4" w:rsidRPr="00070151" w:rsidTr="006C7AAF">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r w:rsidR="002D10E4" w:rsidRPr="00070151" w:rsidTr="006C7AAF">
                    <w:trPr>
                      <w:trHeight w:val="234"/>
                    </w:trPr>
                    <w:tc>
                      <w:tcPr>
                        <w:tcW w:w="1590" w:type="dxa"/>
                        <w:tcBorders>
                          <w:top w:val="nil"/>
                          <w:left w:val="nil"/>
                          <w:bottom w:val="nil"/>
                          <w:right w:val="nil"/>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p>
                    </w:tc>
                    <w:tc>
                      <w:tcPr>
                        <w:tcW w:w="1402" w:type="dxa"/>
                        <w:tcBorders>
                          <w:top w:val="nil"/>
                          <w:left w:val="nil"/>
                          <w:bottom w:val="nil"/>
                          <w:right w:val="nil"/>
                        </w:tcBorders>
                        <w:shd w:val="clear" w:color="auto" w:fill="auto"/>
                        <w:vAlign w:val="center"/>
                        <w:hideMark/>
                      </w:tcPr>
                      <w:p w:rsidR="002D10E4" w:rsidRPr="00070151" w:rsidRDefault="002D10E4" w:rsidP="006C7AAF">
                        <w:pPr>
                          <w:rPr>
                            <w:sz w:val="22"/>
                            <w:szCs w:val="22"/>
                          </w:rPr>
                        </w:pPr>
                      </w:p>
                    </w:tc>
                    <w:tc>
                      <w:tcPr>
                        <w:tcW w:w="1857" w:type="dxa"/>
                        <w:tcBorders>
                          <w:top w:val="nil"/>
                          <w:left w:val="nil"/>
                          <w:bottom w:val="nil"/>
                          <w:right w:val="nil"/>
                        </w:tcBorders>
                        <w:shd w:val="clear" w:color="auto" w:fill="auto"/>
                        <w:vAlign w:val="center"/>
                        <w:hideMark/>
                      </w:tcPr>
                      <w:p w:rsidR="002D10E4" w:rsidRPr="00070151" w:rsidRDefault="002D10E4" w:rsidP="006C7AAF">
                        <w:pPr>
                          <w:rPr>
                            <w:sz w:val="22"/>
                            <w:szCs w:val="22"/>
                          </w:rPr>
                        </w:pPr>
                      </w:p>
                    </w:tc>
                    <w:tc>
                      <w:tcPr>
                        <w:tcW w:w="3413" w:type="dxa"/>
                        <w:tcBorders>
                          <w:top w:val="nil"/>
                          <w:left w:val="nil"/>
                          <w:bottom w:val="nil"/>
                          <w:right w:val="nil"/>
                        </w:tcBorders>
                        <w:shd w:val="clear" w:color="auto" w:fill="auto"/>
                        <w:vAlign w:val="center"/>
                        <w:hideMark/>
                      </w:tcPr>
                      <w:p w:rsidR="002D10E4" w:rsidRPr="00070151" w:rsidRDefault="002D10E4" w:rsidP="006C7AAF">
                        <w:pPr>
                          <w:rPr>
                            <w:sz w:val="22"/>
                            <w:szCs w:val="22"/>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234"/>
                    </w:trPr>
                    <w:tc>
                      <w:tcPr>
                        <w:tcW w:w="4849" w:type="dxa"/>
                        <w:gridSpan w:val="3"/>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ITEM Nro. 3, BOTA DE SEGURIDAD</w:t>
                        </w:r>
                      </w:p>
                    </w:tc>
                    <w:tc>
                      <w:tcPr>
                        <w:tcW w:w="3413" w:type="dxa"/>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CANTIDAD POR LUGAR DE ENTREGA</w:t>
                        </w:r>
                      </w:p>
                    </w:tc>
                  </w:tr>
                  <w:tr w:rsidR="002D10E4" w:rsidRPr="00070151" w:rsidTr="006C7AAF">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D10E4" w:rsidRPr="00070151" w:rsidTr="006C7AAF">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D10E4" w:rsidRPr="00070151" w:rsidTr="006C7AAF">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D10E4" w:rsidRPr="00070151" w:rsidTr="006C7AAF">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D10E4" w:rsidRPr="00070151" w:rsidTr="006C7AAF">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D10E4" w:rsidRPr="00070151" w:rsidTr="006C7AAF">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D10E4" w:rsidRPr="00070151" w:rsidTr="006C7AAF">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lastRenderedPageBreak/>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D10E4" w:rsidRPr="00070151" w:rsidTr="006C7AAF">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r w:rsidR="002D10E4" w:rsidRPr="00070151" w:rsidTr="006C7AAF">
                    <w:trPr>
                      <w:trHeight w:val="223"/>
                    </w:trPr>
                    <w:tc>
                      <w:tcPr>
                        <w:tcW w:w="1590" w:type="dxa"/>
                        <w:tcBorders>
                          <w:top w:val="nil"/>
                          <w:left w:val="nil"/>
                          <w:bottom w:val="nil"/>
                          <w:right w:val="nil"/>
                        </w:tcBorders>
                        <w:shd w:val="clear" w:color="auto" w:fill="auto"/>
                        <w:noWrap/>
                        <w:vAlign w:val="bottom"/>
                        <w:hideMark/>
                      </w:tcPr>
                      <w:p w:rsidR="002D10E4" w:rsidRDefault="002D10E4" w:rsidP="006C7AAF">
                        <w:pPr>
                          <w:rPr>
                            <w:sz w:val="22"/>
                            <w:szCs w:val="22"/>
                          </w:rPr>
                        </w:pPr>
                      </w:p>
                      <w:p w:rsidR="002D10E4" w:rsidRDefault="002D10E4" w:rsidP="006C7AAF">
                        <w:pPr>
                          <w:rPr>
                            <w:sz w:val="22"/>
                            <w:szCs w:val="22"/>
                          </w:rPr>
                        </w:pPr>
                      </w:p>
                      <w:p w:rsidR="002D10E4" w:rsidRPr="00070151" w:rsidRDefault="002D10E4" w:rsidP="006C7AAF">
                        <w:pPr>
                          <w:rPr>
                            <w:sz w:val="22"/>
                            <w:szCs w:val="22"/>
                          </w:rPr>
                        </w:pPr>
                      </w:p>
                    </w:tc>
                    <w:tc>
                      <w:tcPr>
                        <w:tcW w:w="1402"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c>
                      <w:tcPr>
                        <w:tcW w:w="1857"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c>
                      <w:tcPr>
                        <w:tcW w:w="3413"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234"/>
                    </w:trPr>
                    <w:tc>
                      <w:tcPr>
                        <w:tcW w:w="4849" w:type="dxa"/>
                        <w:gridSpan w:val="3"/>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ITEM Nro. 4, BOTA DE GOMA</w:t>
                        </w:r>
                      </w:p>
                    </w:tc>
                    <w:tc>
                      <w:tcPr>
                        <w:tcW w:w="3413" w:type="dxa"/>
                        <w:tcBorders>
                          <w:top w:val="nil"/>
                          <w:left w:val="nil"/>
                          <w:bottom w:val="nil"/>
                          <w:right w:val="nil"/>
                        </w:tcBorders>
                        <w:shd w:val="clear" w:color="auto" w:fill="auto"/>
                        <w:noWrap/>
                        <w:vAlign w:val="bottom"/>
                        <w:hideMark/>
                      </w:tcPr>
                      <w:p w:rsidR="002D10E4" w:rsidRPr="00070151" w:rsidRDefault="002D10E4" w:rsidP="006C7AAF">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D10E4" w:rsidRPr="00070151" w:rsidRDefault="002D10E4" w:rsidP="006C7AAF">
                        <w:pPr>
                          <w:rPr>
                            <w:sz w:val="22"/>
                            <w:szCs w:val="22"/>
                          </w:rPr>
                        </w:pPr>
                      </w:p>
                    </w:tc>
                  </w:tr>
                  <w:tr w:rsidR="002D10E4" w:rsidRPr="00070151" w:rsidTr="006C7AAF">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D10E4" w:rsidRPr="009266D6" w:rsidRDefault="002D10E4" w:rsidP="006C7AAF">
                        <w:pPr>
                          <w:jc w:val="center"/>
                          <w:rPr>
                            <w:rFonts w:ascii="Calibri" w:hAnsi="Calibri" w:cs="Calibri"/>
                            <w:b/>
                            <w:bCs/>
                          </w:rPr>
                        </w:pPr>
                        <w:r w:rsidRPr="009266D6">
                          <w:rPr>
                            <w:rFonts w:ascii="Calibri" w:hAnsi="Calibri" w:cs="Calibri"/>
                            <w:b/>
                            <w:bCs/>
                          </w:rPr>
                          <w:t>CANTIDAD POR LUGAR DE ENTREGA</w:t>
                        </w:r>
                      </w:p>
                    </w:tc>
                  </w:tr>
                  <w:tr w:rsidR="002D10E4" w:rsidRPr="00070151" w:rsidTr="006C7AAF">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D10E4" w:rsidRPr="00070151" w:rsidTr="006C7AAF">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D10E4" w:rsidRPr="00070151" w:rsidTr="006C7AAF">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D10E4" w:rsidRPr="00070151" w:rsidTr="006C7AAF">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D10E4" w:rsidRPr="00070151" w:rsidTr="006C7AAF">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GERENCIA NACIONAL DE EXPLORACION Y </w:t>
                        </w:r>
                        <w:r w:rsidRPr="009266D6">
                          <w:rPr>
                            <w:rFonts w:ascii="Calibri" w:hAnsi="Calibri" w:cs="Calibri"/>
                            <w:color w:val="000000"/>
                          </w:rPr>
                          <w:lastRenderedPageBreak/>
                          <w:t>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lastRenderedPageBreak/>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D10E4" w:rsidRPr="00070151" w:rsidTr="006C7AAF">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lastRenderedPageBreak/>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D10E4" w:rsidRPr="00070151" w:rsidTr="006C7AAF">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D10E4" w:rsidRPr="00070151" w:rsidTr="006C7AAF">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D10E4" w:rsidRPr="00070151" w:rsidTr="006C7AAF">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D10E4" w:rsidRPr="00070151" w:rsidRDefault="002D10E4" w:rsidP="006C7AAF">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55</w:t>
                        </w:r>
                      </w:p>
                    </w:tc>
                  </w:tr>
                  <w:tr w:rsidR="002D10E4" w:rsidRPr="00070151" w:rsidTr="006C7AAF">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D10E4" w:rsidRPr="00070151" w:rsidTr="006C7AAF">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D10E4" w:rsidRPr="00070151" w:rsidTr="006C7AAF">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D10E4" w:rsidRPr="00070151" w:rsidTr="006C7AAF">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D10E4" w:rsidRPr="00070151" w:rsidRDefault="002D10E4" w:rsidP="006C7AAF">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D10E4" w:rsidRPr="009266D6" w:rsidRDefault="002D10E4" w:rsidP="006C7AAF">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D10E4" w:rsidRPr="00070151" w:rsidRDefault="002D10E4" w:rsidP="006C7AAF">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bl>
                <w:p w:rsidR="002D10E4" w:rsidRPr="00070151" w:rsidRDefault="002D10E4" w:rsidP="006C7AAF">
                  <w:pPr>
                    <w:tabs>
                      <w:tab w:val="left" w:pos="8988"/>
                    </w:tabs>
                    <w:ind w:right="380"/>
                    <w:jc w:val="both"/>
                    <w:rPr>
                      <w:rFonts w:ascii="Calibri" w:hAnsi="Calibri" w:cs="Arial"/>
                      <w:color w:val="000000"/>
                      <w:sz w:val="22"/>
                      <w:szCs w:val="22"/>
                    </w:rPr>
                  </w:pPr>
                </w:p>
                <w:tbl>
                  <w:tblPr>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584"/>
                  </w:tblGrid>
                  <w:tr w:rsidR="002D10E4" w:rsidRPr="00070151" w:rsidTr="006C7AAF">
                    <w:trPr>
                      <w:trHeight w:val="552"/>
                    </w:trPr>
                    <w:tc>
                      <w:tcPr>
                        <w:tcW w:w="9584" w:type="dxa"/>
                        <w:tcBorders>
                          <w:top w:val="single" w:sz="4" w:space="0" w:color="000000"/>
                          <w:left w:val="single" w:sz="4" w:space="0" w:color="000000"/>
                          <w:bottom w:val="single" w:sz="4" w:space="0" w:color="000000"/>
                          <w:right w:val="single" w:sz="4" w:space="0" w:color="000000"/>
                        </w:tcBorders>
                        <w:shd w:val="clear" w:color="auto" w:fill="FFFFFF"/>
                      </w:tcPr>
                      <w:tbl>
                        <w:tblPr>
                          <w:tblW w:w="9199" w:type="dxa"/>
                          <w:tblInd w:w="46" w:type="dxa"/>
                          <w:tblLayout w:type="fixed"/>
                          <w:tblCellMar>
                            <w:left w:w="70" w:type="dxa"/>
                            <w:right w:w="70" w:type="dxa"/>
                          </w:tblCellMar>
                          <w:tblLook w:val="04A0" w:firstRow="1" w:lastRow="0" w:firstColumn="1" w:lastColumn="0" w:noHBand="0" w:noVBand="1"/>
                        </w:tblPr>
                        <w:tblGrid>
                          <w:gridCol w:w="1751"/>
                          <w:gridCol w:w="2502"/>
                          <w:gridCol w:w="4946"/>
                        </w:tblGrid>
                        <w:tr w:rsidR="002D10E4" w:rsidRPr="00070151" w:rsidTr="006C7AAF">
                          <w:trPr>
                            <w:trHeight w:val="25"/>
                          </w:trPr>
                          <w:tc>
                            <w:tcPr>
                              <w:tcW w:w="1751" w:type="dxa"/>
                              <w:noWrap/>
                              <w:vAlign w:val="bottom"/>
                              <w:hideMark/>
                            </w:tcPr>
                            <w:p w:rsidR="002D10E4" w:rsidRPr="00070151" w:rsidRDefault="002D10E4" w:rsidP="006C7AAF">
                              <w:pPr>
                                <w:ind w:right="90"/>
                                <w:jc w:val="both"/>
                                <w:rPr>
                                  <w:rFonts w:ascii="Calibri" w:hAnsi="Calibri" w:cs="Arial"/>
                                  <w:sz w:val="22"/>
                                  <w:szCs w:val="22"/>
                                </w:rPr>
                              </w:pPr>
                            </w:p>
                          </w:tc>
                          <w:tc>
                            <w:tcPr>
                              <w:tcW w:w="2502" w:type="dxa"/>
                              <w:noWrap/>
                              <w:vAlign w:val="bottom"/>
                              <w:hideMark/>
                            </w:tcPr>
                            <w:p w:rsidR="002D10E4" w:rsidRPr="00070151" w:rsidRDefault="002D10E4" w:rsidP="006C7AAF">
                              <w:pPr>
                                <w:ind w:right="90"/>
                                <w:jc w:val="both"/>
                                <w:rPr>
                                  <w:rFonts w:ascii="Calibri" w:hAnsi="Calibri" w:cs="Arial"/>
                                  <w:sz w:val="22"/>
                                  <w:szCs w:val="22"/>
                                  <w:lang w:val="es-BO" w:eastAsia="es-BO"/>
                                </w:rPr>
                              </w:pPr>
                            </w:p>
                          </w:tc>
                          <w:tc>
                            <w:tcPr>
                              <w:tcW w:w="4946" w:type="dxa"/>
                              <w:vAlign w:val="bottom"/>
                              <w:hideMark/>
                            </w:tcPr>
                            <w:p w:rsidR="002D10E4" w:rsidRPr="00070151" w:rsidRDefault="002D10E4" w:rsidP="006C7AAF">
                              <w:pPr>
                                <w:ind w:right="90"/>
                                <w:jc w:val="both"/>
                                <w:rPr>
                                  <w:rFonts w:ascii="Calibri" w:hAnsi="Calibri" w:cs="Arial"/>
                                  <w:sz w:val="22"/>
                                  <w:szCs w:val="22"/>
                                  <w:lang w:val="es-BO" w:eastAsia="es-BO"/>
                                </w:rPr>
                              </w:pPr>
                            </w:p>
                          </w:tc>
                        </w:tr>
                      </w:tbl>
                      <w:p w:rsidR="002D10E4" w:rsidRPr="00B065C4" w:rsidRDefault="002D10E4" w:rsidP="006C7AAF">
                        <w:pPr>
                          <w:keepNext/>
                          <w:ind w:right="380"/>
                          <w:jc w:val="both"/>
                          <w:outlineLvl w:val="7"/>
                          <w:rPr>
                            <w:rFonts w:ascii="Calibri" w:hAnsi="Calibri" w:cs="Arial"/>
                            <w:b/>
                            <w:color w:val="000000"/>
                            <w:lang w:val="es-MX"/>
                          </w:rPr>
                        </w:pPr>
                        <w:r w:rsidRPr="00B065C4">
                          <w:rPr>
                            <w:rFonts w:ascii="Calibri" w:hAnsi="Calibri" w:cs="Arial"/>
                            <w:b/>
                            <w:color w:val="000000"/>
                            <w:lang w:val="es-MX"/>
                          </w:rPr>
                          <w:t>NOTA: En la Orden de Inicio serán incluidas posibles actualizaciones de direcciones de las unidades organizacionales de YPFB.</w:t>
                        </w:r>
                      </w:p>
                    </w:tc>
                  </w:tr>
                </w:tbl>
                <w:p w:rsidR="002D10E4" w:rsidRPr="00070151" w:rsidRDefault="002D10E4" w:rsidP="006C7AAF">
                  <w:pPr>
                    <w:pStyle w:val="Prrafodelista"/>
                    <w:ind w:left="664" w:right="90"/>
                    <w:contextualSpacing/>
                    <w:jc w:val="both"/>
                    <w:rPr>
                      <w:rFonts w:ascii="Calibri" w:hAnsi="Calibri" w:cs="Arial"/>
                      <w:sz w:val="22"/>
                      <w:szCs w:val="22"/>
                      <w:lang w:val="es-MX"/>
                    </w:rPr>
                  </w:pPr>
                </w:p>
              </w:tc>
            </w:tr>
            <w:tr w:rsidR="002D10E4" w:rsidRPr="00F833D4" w:rsidTr="006C7AAF">
              <w:trPr>
                <w:trHeight w:val="8363"/>
              </w:trPr>
              <w:tc>
                <w:tcPr>
                  <w:tcW w:w="9412" w:type="dxa"/>
                  <w:shd w:val="clear" w:color="auto" w:fill="FFFFFF"/>
                </w:tcPr>
                <w:p w:rsidR="002D10E4" w:rsidRPr="00070151" w:rsidRDefault="002D10E4" w:rsidP="009A64BB">
                  <w:pPr>
                    <w:keepNext/>
                    <w:numPr>
                      <w:ilvl w:val="0"/>
                      <w:numId w:val="43"/>
                    </w:numPr>
                    <w:ind w:left="386" w:right="90" w:hanging="386"/>
                    <w:jc w:val="both"/>
                    <w:outlineLvl w:val="1"/>
                    <w:rPr>
                      <w:rFonts w:ascii="Calibri" w:hAnsi="Calibri" w:cs="Arial"/>
                      <w:b/>
                      <w:bCs/>
                      <w:iCs/>
                      <w:sz w:val="22"/>
                      <w:szCs w:val="22"/>
                    </w:rPr>
                  </w:pPr>
                  <w:r w:rsidRPr="00070151">
                    <w:rPr>
                      <w:rFonts w:ascii="Calibri" w:hAnsi="Calibri" w:cs="Arial"/>
                      <w:b/>
                      <w:sz w:val="22"/>
                      <w:szCs w:val="22"/>
                    </w:rPr>
                    <w:lastRenderedPageBreak/>
                    <w:t>ASPECTOS NORMATIVOS DE SEGURIDAD INDUSTRIAL Y SALUD OCUPACIONAL PARA EMPRESAS CONTRATISTAS  DE  YPFB</w:t>
                  </w:r>
                </w:p>
                <w:p w:rsidR="002D10E4" w:rsidRPr="00070151" w:rsidRDefault="002D10E4" w:rsidP="006C7AAF">
                  <w:pPr>
                    <w:ind w:left="381" w:right="90"/>
                    <w:jc w:val="both"/>
                    <w:rPr>
                      <w:rFonts w:ascii="Calibri" w:hAnsi="Calibri" w:cs="Arial"/>
                      <w:color w:val="000000"/>
                      <w:sz w:val="22"/>
                      <w:szCs w:val="22"/>
                    </w:rPr>
                  </w:pPr>
                  <w:r w:rsidRPr="00070151">
                    <w:rPr>
                      <w:rFonts w:ascii="Calibri" w:hAnsi="Calibri" w:cs="Arial"/>
                      <w:color w:val="000000"/>
                      <w:sz w:val="22"/>
                      <w:szCs w:val="22"/>
                    </w:rPr>
                    <w:t xml:space="preserve">La Empresa contratada para la provisión de </w:t>
                  </w:r>
                  <w:r w:rsidRPr="00070151">
                    <w:rPr>
                      <w:rFonts w:ascii="Calibri" w:hAnsi="Calibri" w:cs="Arial"/>
                      <w:b/>
                      <w:color w:val="000000"/>
                      <w:sz w:val="22"/>
                      <w:szCs w:val="22"/>
                    </w:rPr>
                    <w:t>“BIENES”</w:t>
                  </w:r>
                  <w:r w:rsidRPr="00070151">
                    <w:rPr>
                      <w:rFonts w:ascii="Calibri" w:hAnsi="Calibri" w:cs="Arial"/>
                      <w:color w:val="000000"/>
                      <w:sz w:val="22"/>
                      <w:szCs w:val="22"/>
                    </w:rPr>
                    <w:t xml:space="preserve"> deberá cumplir con los estándares de Seguridad Industrial y Salud Ocupacional de YPFB. </w:t>
                  </w:r>
                </w:p>
                <w:p w:rsidR="002D10E4" w:rsidRPr="00070151" w:rsidRDefault="002D10E4" w:rsidP="006C7AAF">
                  <w:pPr>
                    <w:ind w:left="1090" w:right="90" w:hanging="709"/>
                    <w:jc w:val="both"/>
                    <w:rPr>
                      <w:rFonts w:ascii="Calibri" w:hAnsi="Calibri" w:cs="Arial"/>
                      <w:b/>
                      <w:color w:val="000000"/>
                      <w:sz w:val="22"/>
                      <w:szCs w:val="22"/>
                    </w:rPr>
                  </w:pPr>
                </w:p>
                <w:p w:rsidR="002D10E4" w:rsidRPr="00070151" w:rsidRDefault="002D10E4" w:rsidP="006C7AAF">
                  <w:pPr>
                    <w:ind w:left="1090" w:right="90" w:hanging="709"/>
                    <w:jc w:val="both"/>
                    <w:rPr>
                      <w:rFonts w:ascii="Calibri" w:hAnsi="Calibri" w:cs="Arial"/>
                      <w:b/>
                      <w:color w:val="000000"/>
                      <w:sz w:val="22"/>
                      <w:szCs w:val="22"/>
                    </w:rPr>
                  </w:pPr>
                  <w:r w:rsidRPr="00070151">
                    <w:rPr>
                      <w:rFonts w:ascii="Calibri" w:hAnsi="Calibri" w:cs="Arial"/>
                      <w:b/>
                      <w:color w:val="000000"/>
                      <w:sz w:val="22"/>
                      <w:szCs w:val="22"/>
                    </w:rPr>
                    <w:t xml:space="preserve">ASPECTOS GENERALES: </w:t>
                  </w:r>
                </w:p>
                <w:p w:rsidR="002D10E4" w:rsidRPr="00070151" w:rsidRDefault="002D10E4" w:rsidP="006C7AAF">
                  <w:pPr>
                    <w:pStyle w:val="Prrafodelista"/>
                    <w:ind w:left="381" w:right="90"/>
                    <w:jc w:val="both"/>
                    <w:rPr>
                      <w:rFonts w:ascii="Calibri" w:hAnsi="Calibri" w:cs="Arial"/>
                      <w:color w:val="000000"/>
                      <w:sz w:val="22"/>
                      <w:szCs w:val="22"/>
                    </w:rPr>
                  </w:pPr>
                  <w:r w:rsidRPr="00070151">
                    <w:rPr>
                      <w:rFonts w:ascii="Calibri" w:hAnsi="Calibri" w:cs="Arial"/>
                      <w:color w:val="000000"/>
                      <w:sz w:val="22"/>
                      <w:szCs w:val="22"/>
                    </w:rPr>
                    <w:t>Para los procesos de contratación de bienes; en caso de que los mismos sean recibidos directamente en los almacenes de YPFB; no aplica una cláusula específica de SMS.</w:t>
                  </w:r>
                </w:p>
                <w:p w:rsidR="002D10E4" w:rsidRPr="00070151" w:rsidRDefault="002D10E4" w:rsidP="006C7AAF">
                  <w:pPr>
                    <w:ind w:left="381" w:right="90"/>
                    <w:jc w:val="both"/>
                    <w:rPr>
                      <w:rFonts w:ascii="Calibri" w:hAnsi="Calibri" w:cs="Arial"/>
                      <w:bCs/>
                      <w:color w:val="000000"/>
                      <w:sz w:val="22"/>
                      <w:szCs w:val="22"/>
                    </w:rPr>
                  </w:pPr>
                </w:p>
                <w:p w:rsidR="002D10E4" w:rsidRPr="00070151" w:rsidRDefault="002D10E4" w:rsidP="006C7AAF">
                  <w:pPr>
                    <w:ind w:left="381" w:right="90"/>
                    <w:jc w:val="both"/>
                    <w:rPr>
                      <w:rFonts w:ascii="Calibri" w:hAnsi="Calibri" w:cs="Arial"/>
                      <w:bCs/>
                      <w:color w:val="000000"/>
                      <w:sz w:val="22"/>
                      <w:szCs w:val="22"/>
                    </w:rPr>
                  </w:pPr>
                  <w:r w:rsidRPr="00070151">
                    <w:rPr>
                      <w:rFonts w:ascii="Calibri" w:hAnsi="Calibri" w:cs="Arial"/>
                      <w:bCs/>
                      <w:color w:val="000000"/>
                      <w:sz w:val="22"/>
                      <w:szCs w:val="22"/>
                    </w:rPr>
                    <w:t xml:space="preserve">Excepto lo establecido en adelante: </w:t>
                  </w:r>
                </w:p>
                <w:p w:rsidR="002D10E4" w:rsidRPr="00070151" w:rsidRDefault="002D10E4" w:rsidP="009A64BB">
                  <w:pPr>
                    <w:pStyle w:val="Prrafodelista"/>
                    <w:numPr>
                      <w:ilvl w:val="0"/>
                      <w:numId w:val="44"/>
                    </w:numPr>
                    <w:ind w:right="90"/>
                    <w:contextualSpacing/>
                    <w:jc w:val="both"/>
                    <w:rPr>
                      <w:rFonts w:ascii="Calibri" w:hAnsi="Calibri" w:cs="Arial"/>
                      <w:b/>
                      <w:color w:val="000000"/>
                      <w:sz w:val="22"/>
                      <w:szCs w:val="22"/>
                    </w:rPr>
                  </w:pPr>
                  <w:r w:rsidRPr="00070151">
                    <w:rPr>
                      <w:rFonts w:ascii="Calibri" w:hAnsi="Calibri" w:cs="Arial"/>
                      <w:b/>
                      <w:bCs/>
                      <w:color w:val="000000"/>
                      <w:sz w:val="22"/>
                      <w:szCs w:val="22"/>
                      <w:u w:val="single"/>
                    </w:rPr>
                    <w:t>RECOMENDACIONES</w:t>
                  </w:r>
                  <w:r w:rsidRPr="00070151">
                    <w:rPr>
                      <w:rFonts w:ascii="Calibri" w:hAnsi="Calibri" w:cs="Arial"/>
                      <w:b/>
                      <w:color w:val="000000"/>
                      <w:sz w:val="22"/>
                      <w:szCs w:val="22"/>
                    </w:rPr>
                    <w:t xml:space="preserve">: </w:t>
                  </w:r>
                </w:p>
                <w:p w:rsidR="002D10E4" w:rsidRPr="00070151" w:rsidRDefault="002D10E4" w:rsidP="006C7AAF">
                  <w:pPr>
                    <w:pStyle w:val="Prrafodelista"/>
                    <w:ind w:left="664" w:right="90"/>
                    <w:contextualSpacing/>
                    <w:jc w:val="both"/>
                    <w:rPr>
                      <w:rFonts w:ascii="Calibri" w:hAnsi="Calibri" w:cs="Arial"/>
                      <w:color w:val="000000"/>
                      <w:sz w:val="22"/>
                      <w:szCs w:val="22"/>
                    </w:rPr>
                  </w:pPr>
                  <w:r w:rsidRPr="00070151">
                    <w:rPr>
                      <w:rFonts w:ascii="Calibri" w:hAnsi="Calibri" w:cs="Arial"/>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2D10E4" w:rsidRDefault="002D10E4" w:rsidP="006C7AAF">
                  <w:pPr>
                    <w:keepNext/>
                    <w:ind w:left="386"/>
                    <w:jc w:val="both"/>
                    <w:outlineLvl w:val="7"/>
                    <w:rPr>
                      <w:rFonts w:ascii="Calibri" w:hAnsi="Calibri" w:cs="Arial"/>
                      <w:b/>
                      <w:color w:val="000000"/>
                      <w:sz w:val="22"/>
                      <w:szCs w:val="22"/>
                      <w:lang w:val="es-MX"/>
                    </w:rPr>
                  </w:pPr>
                </w:p>
                <w:p w:rsidR="002D10E4" w:rsidRPr="00EE49CF" w:rsidRDefault="002D10E4" w:rsidP="009A64BB">
                  <w:pPr>
                    <w:keepNext/>
                    <w:numPr>
                      <w:ilvl w:val="0"/>
                      <w:numId w:val="43"/>
                    </w:numPr>
                    <w:ind w:left="386" w:hanging="426"/>
                    <w:jc w:val="both"/>
                    <w:outlineLvl w:val="7"/>
                    <w:rPr>
                      <w:rFonts w:ascii="Calibri" w:hAnsi="Calibri" w:cs="Arial"/>
                      <w:b/>
                      <w:color w:val="000000"/>
                      <w:sz w:val="22"/>
                      <w:szCs w:val="22"/>
                      <w:lang w:val="es-MX"/>
                    </w:rPr>
                  </w:pPr>
                  <w:r w:rsidRPr="00EE49CF">
                    <w:rPr>
                      <w:rFonts w:ascii="Calibri" w:hAnsi="Calibri" w:cs="Arial"/>
                      <w:b/>
                      <w:color w:val="000000"/>
                      <w:sz w:val="22"/>
                      <w:szCs w:val="22"/>
                      <w:lang w:val="es-MX"/>
                    </w:rPr>
                    <w:t>FACTURACIÓN:</w:t>
                  </w:r>
                </w:p>
                <w:p w:rsidR="002D10E4" w:rsidRPr="00EE49CF" w:rsidRDefault="002D10E4" w:rsidP="009A64BB">
                  <w:pPr>
                    <w:numPr>
                      <w:ilvl w:val="0"/>
                      <w:numId w:val="4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rPr>
                    <w:t>La factura debe ser emitida de acuerdo a normativa vigente a nombre de Yacimientos Petrolíferos Fiscales Bolivianos consignando el Número de Identificación Tributaria (NIT)  1020269020.</w:t>
                  </w:r>
                </w:p>
                <w:p w:rsidR="002D10E4" w:rsidRPr="00EE49CF" w:rsidRDefault="002D10E4" w:rsidP="009A64BB">
                  <w:pPr>
                    <w:numPr>
                      <w:ilvl w:val="0"/>
                      <w:numId w:val="4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rPr>
                    <w:t>La factura deberá emitirse por el precio contratado, sin deducir las multas ni otros cargos, al momento de la entrega de la totalidad de los bienes conforme lo establecido contractualmente.</w:t>
                  </w:r>
                </w:p>
                <w:p w:rsidR="002D10E4" w:rsidRDefault="002D10E4" w:rsidP="009A64BB">
                  <w:pPr>
                    <w:numPr>
                      <w:ilvl w:val="0"/>
                      <w:numId w:val="4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lang w:val="es-BO" w:eastAsia="es-BO"/>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D10E4" w:rsidRDefault="002D10E4" w:rsidP="006C7AAF">
                  <w:pPr>
                    <w:ind w:left="284"/>
                    <w:jc w:val="both"/>
                    <w:rPr>
                      <w:rFonts w:ascii="Calibri" w:hAnsi="Calibri" w:cs="Arial"/>
                      <w:color w:val="000000"/>
                      <w:sz w:val="22"/>
                      <w:szCs w:val="22"/>
                      <w:lang w:val="es-BO" w:eastAsia="es-BO"/>
                    </w:rPr>
                  </w:pPr>
                </w:p>
                <w:p w:rsidR="002D10E4" w:rsidRPr="00EE49CF" w:rsidRDefault="002D10E4" w:rsidP="009A64BB">
                  <w:pPr>
                    <w:keepNext/>
                    <w:numPr>
                      <w:ilvl w:val="0"/>
                      <w:numId w:val="43"/>
                    </w:numPr>
                    <w:ind w:left="360"/>
                    <w:jc w:val="both"/>
                    <w:outlineLvl w:val="7"/>
                    <w:rPr>
                      <w:rFonts w:ascii="Calibri" w:hAnsi="Calibri" w:cs="Arial"/>
                      <w:b/>
                      <w:color w:val="000000"/>
                      <w:sz w:val="22"/>
                      <w:szCs w:val="22"/>
                      <w:lang w:val="es-MX"/>
                    </w:rPr>
                  </w:pPr>
                  <w:r w:rsidRPr="00EE49CF">
                    <w:rPr>
                      <w:rFonts w:ascii="Calibri" w:hAnsi="Calibri" w:cs="Arial"/>
                      <w:b/>
                      <w:color w:val="000000"/>
                      <w:sz w:val="22"/>
                      <w:szCs w:val="22"/>
                      <w:lang w:val="es-MX"/>
                    </w:rPr>
                    <w:t>TRIBUTOS</w:t>
                  </w:r>
                </w:p>
                <w:p w:rsidR="002D10E4" w:rsidRPr="00EE49CF" w:rsidRDefault="002D10E4" w:rsidP="006C7AAF">
                  <w:pPr>
                    <w:keepNext/>
                    <w:tabs>
                      <w:tab w:val="left" w:pos="396"/>
                      <w:tab w:val="center" w:pos="4593"/>
                    </w:tabs>
                    <w:ind w:left="318"/>
                    <w:jc w:val="both"/>
                    <w:outlineLvl w:val="7"/>
                    <w:rPr>
                      <w:rFonts w:ascii="Calibri" w:hAnsi="Calibri" w:cs="Arial"/>
                      <w:color w:val="000000"/>
                      <w:sz w:val="22"/>
                      <w:szCs w:val="22"/>
                    </w:rPr>
                  </w:pPr>
                  <w:r w:rsidRPr="00EE49CF">
                    <w:rPr>
                      <w:rFonts w:ascii="Calibri" w:hAnsi="Calibr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D10E4" w:rsidRPr="0003441D" w:rsidRDefault="002D10E4" w:rsidP="006C7AAF">
                  <w:pPr>
                    <w:ind w:left="284"/>
                    <w:jc w:val="both"/>
                    <w:rPr>
                      <w:rFonts w:ascii="Calibri" w:hAnsi="Calibri" w:cs="Arial"/>
                      <w:color w:val="000000"/>
                      <w:sz w:val="22"/>
                      <w:szCs w:val="22"/>
                      <w:lang w:eastAsia="es-BO"/>
                    </w:rPr>
                  </w:pPr>
                </w:p>
              </w:tc>
            </w:tr>
            <w:tr w:rsidR="002D10E4" w:rsidRPr="00F833D4" w:rsidTr="006C7AAF">
              <w:trPr>
                <w:trHeight w:val="7937"/>
              </w:trPr>
              <w:tc>
                <w:tcPr>
                  <w:tcW w:w="9412" w:type="dxa"/>
                  <w:shd w:val="clear" w:color="auto" w:fill="auto"/>
                </w:tcPr>
                <w:p w:rsidR="002D10E4" w:rsidRPr="00EE49CF" w:rsidRDefault="002D10E4" w:rsidP="006C7AAF">
                  <w:pPr>
                    <w:keepNext/>
                    <w:tabs>
                      <w:tab w:val="left" w:pos="396"/>
                      <w:tab w:val="center" w:pos="4593"/>
                    </w:tabs>
                    <w:jc w:val="both"/>
                    <w:outlineLvl w:val="7"/>
                    <w:rPr>
                      <w:rFonts w:ascii="Calibri" w:hAnsi="Calibri" w:cs="Arial"/>
                      <w:color w:val="000000"/>
                      <w:sz w:val="22"/>
                      <w:szCs w:val="22"/>
                    </w:rPr>
                  </w:pPr>
                </w:p>
                <w:p w:rsidR="002D10E4" w:rsidRPr="00EE49CF" w:rsidRDefault="002D10E4" w:rsidP="009A64BB">
                  <w:pPr>
                    <w:numPr>
                      <w:ilvl w:val="0"/>
                      <w:numId w:val="43"/>
                    </w:numPr>
                    <w:ind w:left="360" w:right="90"/>
                    <w:jc w:val="both"/>
                    <w:rPr>
                      <w:rFonts w:ascii="Calibri" w:hAnsi="Calibri" w:cs="Arial"/>
                      <w:b/>
                      <w:sz w:val="22"/>
                      <w:szCs w:val="22"/>
                    </w:rPr>
                  </w:pPr>
                  <w:r>
                    <w:rPr>
                      <w:rFonts w:ascii="Calibri" w:hAnsi="Calibri" w:cs="Arial"/>
                      <w:b/>
                      <w:sz w:val="22"/>
                      <w:szCs w:val="22"/>
                    </w:rPr>
                    <w:t>GRAFICOS REFERENCIALES</w:t>
                  </w:r>
                </w:p>
                <w:p w:rsidR="002D10E4" w:rsidRDefault="002D10E4" w:rsidP="006C7AAF">
                  <w:pPr>
                    <w:tabs>
                      <w:tab w:val="left" w:pos="8988"/>
                    </w:tabs>
                    <w:ind w:left="318" w:right="380"/>
                    <w:jc w:val="both"/>
                    <w:rPr>
                      <w:rFonts w:ascii="Calibri" w:hAnsi="Calibri" w:cs="Arial"/>
                      <w:color w:val="000000"/>
                      <w:sz w:val="22"/>
                      <w:szCs w:val="22"/>
                    </w:rPr>
                  </w:pPr>
                  <w:r>
                    <w:rPr>
                      <w:rFonts w:ascii="Calibri" w:hAnsi="Calibri" w:cs="Arial"/>
                      <w:color w:val="000000"/>
                      <w:sz w:val="22"/>
                      <w:szCs w:val="22"/>
                    </w:rPr>
                    <w:t>El proponente deberá considerar los siguientes gráficos referenciales:</w:t>
                  </w:r>
                </w:p>
                <w:p w:rsidR="002D10E4" w:rsidRDefault="002D10E4" w:rsidP="006C7AAF">
                  <w:pPr>
                    <w:tabs>
                      <w:tab w:val="left" w:pos="8988"/>
                    </w:tabs>
                    <w:ind w:left="318" w:right="380"/>
                    <w:jc w:val="both"/>
                    <w:rPr>
                      <w:rFonts w:ascii="Calibri" w:hAnsi="Calibri" w:cs="Arial"/>
                      <w:color w:val="000000"/>
                      <w:sz w:val="22"/>
                      <w:szCs w:val="22"/>
                    </w:rPr>
                  </w:pPr>
                </w:p>
                <w:p w:rsidR="002D10E4" w:rsidRDefault="002D10E4" w:rsidP="006C7AAF">
                  <w:pPr>
                    <w:jc w:val="center"/>
                    <w:rPr>
                      <w:rFonts w:ascii="Calibri" w:hAnsi="Calibri" w:cs="Calibri"/>
                      <w:b/>
                    </w:rPr>
                  </w:pPr>
                  <w:r>
                    <w:rPr>
                      <w:rFonts w:ascii="Calibri" w:hAnsi="Calibri" w:cs="Calibri"/>
                      <w:b/>
                    </w:rPr>
                    <w:t>GRAFICOS REFERENCIALES</w:t>
                  </w:r>
                </w:p>
                <w:tbl>
                  <w:tblPr>
                    <w:tblW w:w="15094" w:type="dxa"/>
                    <w:tblInd w:w="212" w:type="dxa"/>
                    <w:tblLayout w:type="fixed"/>
                    <w:tblCellMar>
                      <w:left w:w="70" w:type="dxa"/>
                      <w:right w:w="70" w:type="dxa"/>
                    </w:tblCellMar>
                    <w:tblLook w:val="04A0" w:firstRow="1" w:lastRow="0" w:firstColumn="1" w:lastColumn="0" w:noHBand="0" w:noVBand="1"/>
                  </w:tblPr>
                  <w:tblGrid>
                    <w:gridCol w:w="3074"/>
                    <w:gridCol w:w="6010"/>
                    <w:gridCol w:w="6010"/>
                  </w:tblGrid>
                  <w:tr w:rsidR="002D10E4" w:rsidRPr="007D7ED0" w:rsidTr="006C7AAF">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10E4" w:rsidRPr="007D7ED0" w:rsidRDefault="002D10E4" w:rsidP="006C7AAF">
                        <w:pPr>
                          <w:rPr>
                            <w:rFonts w:ascii="Arial" w:hAnsi="Arial" w:cs="Arial"/>
                            <w:b/>
                            <w:bCs/>
                            <w:lang w:eastAsia="es-BO"/>
                          </w:rPr>
                        </w:pPr>
                        <w:r w:rsidRPr="007D7ED0">
                          <w:rPr>
                            <w:rFonts w:ascii="Arial" w:hAnsi="Arial" w:cs="Arial"/>
                            <w:b/>
                            <w:bCs/>
                            <w:lang w:eastAsia="es-BO"/>
                          </w:rPr>
                          <w:t>Descripción:</w:t>
                        </w:r>
                      </w:p>
                    </w:tc>
                  </w:tr>
                  <w:tr w:rsidR="002D10E4" w:rsidRPr="007D7ED0" w:rsidTr="006C7AAF">
                    <w:trPr>
                      <w:trHeight w:val="262"/>
                    </w:trPr>
                    <w:tc>
                      <w:tcPr>
                        <w:tcW w:w="3074"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Pr>
                            <w:rFonts w:ascii="Arial" w:hAnsi="Arial" w:cs="Arial"/>
                            <w:b/>
                            <w:bCs/>
                            <w:color w:val="FFFFFF"/>
                            <w:lang w:eastAsia="es-BO"/>
                          </w:rPr>
                          <w:t>ITEM NRO. 1</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sidRPr="000512F0">
                          <w:rPr>
                            <w:rFonts w:ascii="Arial" w:hAnsi="Arial" w:cs="Arial"/>
                            <w:b/>
                            <w:bCs/>
                            <w:color w:val="FFFFFF"/>
                            <w:lang w:eastAsia="es-BO"/>
                          </w:rPr>
                          <w:t xml:space="preserve">GAFAS DE SEGURIDAD       </w:t>
                        </w:r>
                      </w:p>
                    </w:tc>
                    <w:tc>
                      <w:tcPr>
                        <w:tcW w:w="6010" w:type="dxa"/>
                        <w:tcBorders>
                          <w:top w:val="nil"/>
                          <w:left w:val="nil"/>
                          <w:right w:val="single" w:sz="4" w:space="0" w:color="auto"/>
                        </w:tcBorders>
                        <w:shd w:val="clear" w:color="auto" w:fill="auto"/>
                        <w:vAlign w:val="center"/>
                      </w:tcPr>
                      <w:p w:rsidR="002D10E4" w:rsidRPr="007D7ED0" w:rsidRDefault="002D10E4" w:rsidP="006C7AA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D10E4" w:rsidRDefault="002D10E4" w:rsidP="006C7AAF">
                  <w:pPr>
                    <w:rPr>
                      <w:rFonts w:ascii="Calibri" w:hAnsi="Calibri" w:cs="Calibri"/>
                      <w:sz w:val="16"/>
                      <w:szCs w:val="16"/>
                    </w:rPr>
                  </w:pPr>
                </w:p>
                <w:p w:rsidR="002D10E4" w:rsidRPr="000512F0" w:rsidRDefault="002D10E4" w:rsidP="006C7AAF">
                  <w:pPr>
                    <w:ind w:left="708" w:firstLine="708"/>
                    <w:rPr>
                      <w:rFonts w:ascii="Calibri" w:hAnsi="Calibri" w:cs="Calibri"/>
                      <w:sz w:val="28"/>
                      <w:szCs w:val="28"/>
                    </w:rPr>
                  </w:pPr>
                  <w:r>
                    <w:rPr>
                      <w:rFonts w:ascii="Calibri" w:hAnsi="Calibri" w:cs="Calibri"/>
                      <w:noProof/>
                      <w:sz w:val="16"/>
                      <w:szCs w:val="16"/>
                      <w:lang w:val="es-BO" w:eastAsia="es-BO"/>
                    </w:rPr>
                    <w:drawing>
                      <wp:anchor distT="0" distB="0" distL="114300" distR="114300" simplePos="0" relativeHeight="251677184" behindDoc="0" locked="0" layoutInCell="1" allowOverlap="1">
                        <wp:simplePos x="0" y="0"/>
                        <wp:positionH relativeFrom="column">
                          <wp:posOffset>3058795</wp:posOffset>
                        </wp:positionH>
                        <wp:positionV relativeFrom="paragraph">
                          <wp:posOffset>44450</wp:posOffset>
                        </wp:positionV>
                        <wp:extent cx="2315210" cy="1814830"/>
                        <wp:effectExtent l="0" t="0" r="8890" b="0"/>
                        <wp:wrapNone/>
                        <wp:docPr id="22" name="Imagen 22" descr="Resultado de imagen para gafa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gafas de seguri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21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2F0">
                    <w:rPr>
                      <w:rFonts w:ascii="Calibri" w:hAnsi="Calibri" w:cs="Calibri"/>
                      <w:sz w:val="28"/>
                      <w:szCs w:val="28"/>
                    </w:rPr>
                    <w:t>FOTO:</w:t>
                  </w:r>
                  <w:r>
                    <w:rPr>
                      <w:rFonts w:ascii="Calibri" w:hAnsi="Calibri" w:cs="Calibri"/>
                      <w:sz w:val="28"/>
                      <w:szCs w:val="28"/>
                    </w:rPr>
                    <w:t xml:space="preserve"> IMAGEN REFERENCIAL</w:t>
                  </w: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2D10E4" w:rsidRPr="007D7ED0" w:rsidTr="006C7AAF">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10E4" w:rsidRPr="007D7ED0" w:rsidRDefault="002D10E4" w:rsidP="006C7AAF">
                        <w:pPr>
                          <w:rPr>
                            <w:rFonts w:ascii="Arial" w:hAnsi="Arial" w:cs="Arial"/>
                            <w:b/>
                            <w:bCs/>
                            <w:lang w:eastAsia="es-BO"/>
                          </w:rPr>
                        </w:pPr>
                        <w:r w:rsidRPr="007D7ED0">
                          <w:rPr>
                            <w:rFonts w:ascii="Arial" w:hAnsi="Arial" w:cs="Arial"/>
                            <w:b/>
                            <w:bCs/>
                            <w:lang w:eastAsia="es-BO"/>
                          </w:rPr>
                          <w:t>Descripción:</w:t>
                        </w:r>
                      </w:p>
                    </w:tc>
                  </w:tr>
                  <w:tr w:rsidR="002D10E4" w:rsidRPr="007D7ED0" w:rsidTr="006C7AAF">
                    <w:trPr>
                      <w:trHeight w:val="450"/>
                    </w:trPr>
                    <w:tc>
                      <w:tcPr>
                        <w:tcW w:w="3074"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Pr>
                            <w:rFonts w:ascii="Arial" w:hAnsi="Arial" w:cs="Arial"/>
                            <w:b/>
                            <w:bCs/>
                            <w:color w:val="FFFFFF"/>
                            <w:lang w:eastAsia="es-BO"/>
                          </w:rPr>
                          <w:t>ITEM NRO. 2</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sidRPr="000512F0">
                          <w:rPr>
                            <w:rFonts w:ascii="Arial" w:hAnsi="Arial" w:cs="Arial"/>
                            <w:b/>
                            <w:bCs/>
                            <w:color w:val="FFFFFF"/>
                            <w:lang w:eastAsia="es-BO"/>
                          </w:rPr>
                          <w:t xml:space="preserve">BOTIN DE SEGURIDAD        </w:t>
                        </w:r>
                      </w:p>
                    </w:tc>
                    <w:tc>
                      <w:tcPr>
                        <w:tcW w:w="6010" w:type="dxa"/>
                        <w:tcBorders>
                          <w:top w:val="nil"/>
                          <w:left w:val="nil"/>
                          <w:right w:val="single" w:sz="4" w:space="0" w:color="auto"/>
                        </w:tcBorders>
                        <w:shd w:val="clear" w:color="auto" w:fill="auto"/>
                        <w:vAlign w:val="center"/>
                      </w:tcPr>
                      <w:p w:rsidR="002D10E4" w:rsidRPr="007D7ED0" w:rsidRDefault="002D10E4" w:rsidP="006C7AA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D10E4" w:rsidRDefault="002D10E4" w:rsidP="006C7AAF">
                  <w:pPr>
                    <w:rPr>
                      <w:rFonts w:ascii="Calibri" w:hAnsi="Calibri" w:cs="Calibri"/>
                      <w:sz w:val="16"/>
                      <w:szCs w:val="16"/>
                    </w:rPr>
                  </w:pPr>
                  <w:r>
                    <w:rPr>
                      <w:rFonts w:ascii="Calibri" w:hAnsi="Calibri" w:cs="Calibri"/>
                      <w:noProof/>
                      <w:sz w:val="16"/>
                      <w:szCs w:val="16"/>
                      <w:lang w:val="es-BO" w:eastAsia="es-BO"/>
                    </w:rPr>
                    <w:drawing>
                      <wp:anchor distT="0" distB="0" distL="114300" distR="114300" simplePos="0" relativeHeight="251678208" behindDoc="0" locked="0" layoutInCell="1" allowOverlap="1">
                        <wp:simplePos x="0" y="0"/>
                        <wp:positionH relativeFrom="column">
                          <wp:posOffset>3484245</wp:posOffset>
                        </wp:positionH>
                        <wp:positionV relativeFrom="paragraph">
                          <wp:posOffset>36830</wp:posOffset>
                        </wp:positionV>
                        <wp:extent cx="2030730" cy="2024380"/>
                        <wp:effectExtent l="0" t="0" r="7620" b="0"/>
                        <wp:wrapNone/>
                        <wp:docPr id="21" name="Imagen 21" descr="Resultado de imagen para botine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botines de seguridad"/>
                                <pic:cNvPicPr>
                                  <a:picLocks noChangeAspect="1" noChangeArrowheads="1"/>
                                </pic:cNvPicPr>
                              </pic:nvPicPr>
                              <pic:blipFill>
                                <a:blip r:embed="rId15">
                                  <a:extLst>
                                    <a:ext uri="{28A0092B-C50C-407E-A947-70E740481C1C}">
                                      <a14:useLocalDpi xmlns:a14="http://schemas.microsoft.com/office/drawing/2010/main" val="0"/>
                                    </a:ext>
                                  </a:extLst>
                                </a:blip>
                                <a:srcRect l="2609" t="15651" r="4347" b="9566"/>
                                <a:stretch>
                                  <a:fillRect/>
                                </a:stretch>
                              </pic:blipFill>
                              <pic:spPr bwMode="auto">
                                <a:xfrm>
                                  <a:off x="0" y="0"/>
                                  <a:ext cx="203073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0E4" w:rsidRDefault="002D10E4" w:rsidP="006C7AAF">
                  <w:pPr>
                    <w:ind w:left="708" w:firstLine="708"/>
                    <w:rPr>
                      <w:rFonts w:ascii="Calibri" w:hAnsi="Calibri" w:cs="Calibri"/>
                      <w:sz w:val="16"/>
                      <w:szCs w:val="16"/>
                    </w:rPr>
                  </w:pPr>
                  <w:r w:rsidRPr="00A95949">
                    <w:rPr>
                      <w:rFonts w:ascii="Calibri" w:hAnsi="Calibri" w:cs="Calibri"/>
                      <w:sz w:val="28"/>
                      <w:szCs w:val="28"/>
                    </w:rPr>
                    <w:t>FOTO: IMAGEN REFERENCIAL</w:t>
                  </w: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2D10E4" w:rsidRPr="007D7ED0" w:rsidTr="006C7AAF">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10E4" w:rsidRPr="007D7ED0" w:rsidRDefault="002D10E4" w:rsidP="006C7AAF">
                        <w:pPr>
                          <w:rPr>
                            <w:rFonts w:ascii="Arial" w:hAnsi="Arial" w:cs="Arial"/>
                            <w:b/>
                            <w:bCs/>
                            <w:lang w:eastAsia="es-BO"/>
                          </w:rPr>
                        </w:pPr>
                        <w:r w:rsidRPr="007D7ED0">
                          <w:rPr>
                            <w:rFonts w:ascii="Arial" w:hAnsi="Arial" w:cs="Arial"/>
                            <w:b/>
                            <w:bCs/>
                            <w:lang w:eastAsia="es-BO"/>
                          </w:rPr>
                          <w:t>Descripción:</w:t>
                        </w:r>
                      </w:p>
                    </w:tc>
                  </w:tr>
                  <w:tr w:rsidR="002D10E4" w:rsidRPr="007D7ED0" w:rsidTr="006C7AAF">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Pr>
                            <w:rFonts w:ascii="Arial" w:hAnsi="Arial" w:cs="Arial"/>
                            <w:b/>
                            <w:bCs/>
                            <w:color w:val="FFFFFF"/>
                            <w:lang w:eastAsia="es-BO"/>
                          </w:rPr>
                          <w:t>ITEM NRO. 3</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sidRPr="000512F0">
                          <w:rPr>
                            <w:rFonts w:ascii="Arial" w:hAnsi="Arial" w:cs="Arial"/>
                            <w:b/>
                            <w:bCs/>
                            <w:color w:val="FFFFFF"/>
                            <w:lang w:eastAsia="es-BO"/>
                          </w:rPr>
                          <w:t>BOTAS DE SEGURIDAD/BOTAS</w:t>
                        </w:r>
                      </w:p>
                    </w:tc>
                    <w:tc>
                      <w:tcPr>
                        <w:tcW w:w="6010" w:type="dxa"/>
                        <w:tcBorders>
                          <w:top w:val="nil"/>
                          <w:left w:val="nil"/>
                          <w:right w:val="single" w:sz="4" w:space="0" w:color="auto"/>
                        </w:tcBorders>
                        <w:shd w:val="clear" w:color="auto" w:fill="auto"/>
                        <w:vAlign w:val="center"/>
                      </w:tcPr>
                      <w:p w:rsidR="002D10E4" w:rsidRPr="007D7ED0" w:rsidRDefault="002D10E4" w:rsidP="006C7AA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D10E4" w:rsidRDefault="002D10E4" w:rsidP="006C7AAF">
                  <w:pPr>
                    <w:rPr>
                      <w:rFonts w:ascii="Calibri" w:hAnsi="Calibri" w:cs="Calibri"/>
                      <w:sz w:val="16"/>
                      <w:szCs w:val="16"/>
                    </w:rPr>
                  </w:pPr>
                </w:p>
                <w:p w:rsidR="002D10E4" w:rsidRDefault="002D10E4" w:rsidP="006C7AAF">
                  <w:pPr>
                    <w:ind w:left="708" w:firstLine="708"/>
                    <w:rPr>
                      <w:rFonts w:ascii="Calibri" w:hAnsi="Calibri" w:cs="Calibri"/>
                      <w:sz w:val="16"/>
                      <w:szCs w:val="16"/>
                    </w:rPr>
                  </w:pPr>
                  <w:r>
                    <w:rPr>
                      <w:noProof/>
                      <w:lang w:val="es-BO" w:eastAsia="es-BO"/>
                    </w:rPr>
                    <w:lastRenderedPageBreak/>
                    <w:drawing>
                      <wp:anchor distT="0" distB="0" distL="114300" distR="114300" simplePos="0" relativeHeight="251679232" behindDoc="0" locked="0" layoutInCell="1" allowOverlap="1">
                        <wp:simplePos x="0" y="0"/>
                        <wp:positionH relativeFrom="column">
                          <wp:posOffset>3335655</wp:posOffset>
                        </wp:positionH>
                        <wp:positionV relativeFrom="paragraph">
                          <wp:posOffset>194945</wp:posOffset>
                        </wp:positionV>
                        <wp:extent cx="1678305" cy="1689735"/>
                        <wp:effectExtent l="0" t="0" r="0" b="5715"/>
                        <wp:wrapSquare wrapText="bothSides"/>
                        <wp:docPr id="20" name="Imagen 20" descr="Resultado de imagen para botas dielectricas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Resultado de imagen para botas dielectricas caterpil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830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49">
                    <w:rPr>
                      <w:rFonts w:ascii="Calibri" w:hAnsi="Calibri" w:cs="Calibri"/>
                      <w:sz w:val="28"/>
                      <w:szCs w:val="28"/>
                    </w:rPr>
                    <w:t>FOTO: IMAGEN REFERENCIAL</w:t>
                  </w: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tbl>
                  <w:tblPr>
                    <w:tblW w:w="15094" w:type="dxa"/>
                    <w:tblInd w:w="207" w:type="dxa"/>
                    <w:tblLayout w:type="fixed"/>
                    <w:tblCellMar>
                      <w:left w:w="70" w:type="dxa"/>
                      <w:right w:w="70" w:type="dxa"/>
                    </w:tblCellMar>
                    <w:tblLook w:val="04A0" w:firstRow="1" w:lastRow="0" w:firstColumn="1" w:lastColumn="0" w:noHBand="0" w:noVBand="1"/>
                  </w:tblPr>
                  <w:tblGrid>
                    <w:gridCol w:w="3074"/>
                    <w:gridCol w:w="6010"/>
                    <w:gridCol w:w="6010"/>
                  </w:tblGrid>
                  <w:tr w:rsidR="002D10E4" w:rsidRPr="007D7ED0" w:rsidTr="006C7AAF">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10E4" w:rsidRPr="007D7ED0" w:rsidRDefault="002D10E4" w:rsidP="006C7AAF">
                        <w:pPr>
                          <w:rPr>
                            <w:rFonts w:ascii="Arial" w:hAnsi="Arial" w:cs="Arial"/>
                            <w:b/>
                            <w:bCs/>
                            <w:lang w:eastAsia="es-BO"/>
                          </w:rPr>
                        </w:pPr>
                        <w:r w:rsidRPr="007D7ED0">
                          <w:rPr>
                            <w:rFonts w:ascii="Arial" w:hAnsi="Arial" w:cs="Arial"/>
                            <w:b/>
                            <w:bCs/>
                            <w:lang w:eastAsia="es-BO"/>
                          </w:rPr>
                          <w:t>Descripción:</w:t>
                        </w:r>
                      </w:p>
                    </w:tc>
                  </w:tr>
                  <w:tr w:rsidR="002D10E4" w:rsidRPr="007D7ED0" w:rsidTr="006C7AAF">
                    <w:trPr>
                      <w:trHeight w:val="855"/>
                    </w:trPr>
                    <w:tc>
                      <w:tcPr>
                        <w:tcW w:w="3074"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Pr>
                            <w:rFonts w:ascii="Arial" w:hAnsi="Arial" w:cs="Arial"/>
                            <w:b/>
                            <w:bCs/>
                            <w:color w:val="FFFFFF"/>
                            <w:lang w:eastAsia="es-BO"/>
                          </w:rPr>
                          <w:t>ITEM NRO. 4</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D10E4" w:rsidRPr="007D7ED0" w:rsidRDefault="002D10E4" w:rsidP="006C7AAF">
                        <w:pPr>
                          <w:jc w:val="center"/>
                          <w:rPr>
                            <w:rFonts w:ascii="Arial" w:hAnsi="Arial" w:cs="Arial"/>
                            <w:b/>
                            <w:bCs/>
                            <w:color w:val="FFFFFF"/>
                            <w:lang w:eastAsia="es-BO"/>
                          </w:rPr>
                        </w:pPr>
                        <w:r w:rsidRPr="000512F0">
                          <w:rPr>
                            <w:rFonts w:ascii="Arial" w:hAnsi="Arial" w:cs="Arial"/>
                            <w:b/>
                            <w:bCs/>
                            <w:color w:val="FFFFFF"/>
                            <w:lang w:eastAsia="es-BO"/>
                          </w:rPr>
                          <w:t>BOTAS DE GOMA</w:t>
                        </w:r>
                      </w:p>
                    </w:tc>
                    <w:tc>
                      <w:tcPr>
                        <w:tcW w:w="6010" w:type="dxa"/>
                        <w:tcBorders>
                          <w:top w:val="nil"/>
                          <w:left w:val="nil"/>
                          <w:right w:val="single" w:sz="4" w:space="0" w:color="auto"/>
                        </w:tcBorders>
                        <w:shd w:val="clear" w:color="auto" w:fill="auto"/>
                        <w:vAlign w:val="center"/>
                      </w:tcPr>
                      <w:p w:rsidR="002D10E4" w:rsidRPr="007D7ED0" w:rsidRDefault="002D10E4" w:rsidP="006C7AA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D10E4" w:rsidRDefault="002D10E4" w:rsidP="006C7AAF">
                  <w:pPr>
                    <w:rPr>
                      <w:rFonts w:ascii="Calibri" w:hAnsi="Calibri" w:cs="Calibri"/>
                      <w:sz w:val="16"/>
                      <w:szCs w:val="16"/>
                    </w:rPr>
                  </w:pPr>
                </w:p>
                <w:p w:rsidR="002D10E4" w:rsidRDefault="002D10E4" w:rsidP="006C7AAF">
                  <w:pPr>
                    <w:ind w:left="708" w:firstLine="708"/>
                    <w:rPr>
                      <w:rFonts w:ascii="Calibri" w:hAnsi="Calibri" w:cs="Calibri"/>
                      <w:sz w:val="16"/>
                      <w:szCs w:val="16"/>
                    </w:rPr>
                  </w:pPr>
                  <w:r>
                    <w:rPr>
                      <w:rFonts w:ascii="Calibri" w:hAnsi="Calibri" w:cs="Calibri"/>
                      <w:noProof/>
                      <w:sz w:val="16"/>
                      <w:szCs w:val="16"/>
                      <w:lang w:val="es-BO" w:eastAsia="es-BO"/>
                    </w:rPr>
                    <w:drawing>
                      <wp:anchor distT="0" distB="0" distL="114300" distR="114300" simplePos="0" relativeHeight="251680256" behindDoc="0" locked="0" layoutInCell="1" allowOverlap="1">
                        <wp:simplePos x="0" y="0"/>
                        <wp:positionH relativeFrom="column">
                          <wp:posOffset>3171825</wp:posOffset>
                        </wp:positionH>
                        <wp:positionV relativeFrom="paragraph">
                          <wp:posOffset>34925</wp:posOffset>
                        </wp:positionV>
                        <wp:extent cx="2209800" cy="1548765"/>
                        <wp:effectExtent l="0" t="0" r="0" b="0"/>
                        <wp:wrapNone/>
                        <wp:docPr id="19" name="Imagen 19" descr="Resultado de imagen para botas de gom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botas de goma segurid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49">
                    <w:rPr>
                      <w:rFonts w:ascii="Calibri" w:hAnsi="Calibri" w:cs="Calibri"/>
                      <w:sz w:val="28"/>
                      <w:szCs w:val="28"/>
                    </w:rPr>
                    <w:t xml:space="preserve"> FOTO: IMAGEN REFERENCIAL</w:t>
                  </w:r>
                </w:p>
                <w:p w:rsidR="002D10E4" w:rsidRPr="000512F0" w:rsidRDefault="002D10E4" w:rsidP="006C7AAF">
                  <w:pPr>
                    <w:ind w:left="708" w:firstLine="708"/>
                    <w:rPr>
                      <w:rFonts w:ascii="Calibri" w:hAnsi="Calibri" w:cs="Calibri"/>
                      <w:sz w:val="28"/>
                      <w:szCs w:val="28"/>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rPr>
                      <w:rFonts w:ascii="Calibri" w:hAnsi="Calibri" w:cs="Calibri"/>
                      <w:sz w:val="16"/>
                      <w:szCs w:val="16"/>
                    </w:rPr>
                  </w:pPr>
                </w:p>
                <w:p w:rsidR="002D10E4" w:rsidRDefault="002D10E4" w:rsidP="006C7AAF">
                  <w:pPr>
                    <w:tabs>
                      <w:tab w:val="left" w:pos="8988"/>
                    </w:tabs>
                    <w:ind w:left="318" w:right="380"/>
                    <w:jc w:val="both"/>
                    <w:rPr>
                      <w:rFonts w:ascii="Calibri" w:hAnsi="Calibri" w:cs="Arial"/>
                      <w:color w:val="000000"/>
                      <w:sz w:val="22"/>
                      <w:szCs w:val="22"/>
                    </w:rPr>
                  </w:pPr>
                </w:p>
                <w:p w:rsidR="002D10E4" w:rsidRDefault="002D10E4" w:rsidP="006C7AAF">
                  <w:pPr>
                    <w:tabs>
                      <w:tab w:val="left" w:pos="8988"/>
                    </w:tabs>
                    <w:ind w:left="318" w:right="380"/>
                    <w:jc w:val="both"/>
                    <w:rPr>
                      <w:rFonts w:ascii="Calibri" w:hAnsi="Calibri" w:cs="Arial"/>
                      <w:color w:val="000000"/>
                      <w:sz w:val="22"/>
                      <w:szCs w:val="22"/>
                    </w:rPr>
                  </w:pPr>
                </w:p>
                <w:p w:rsidR="002D10E4" w:rsidRDefault="002D10E4" w:rsidP="006C7AAF">
                  <w:pPr>
                    <w:tabs>
                      <w:tab w:val="left" w:pos="8988"/>
                    </w:tabs>
                    <w:ind w:left="318" w:right="380"/>
                    <w:jc w:val="both"/>
                    <w:rPr>
                      <w:rFonts w:ascii="Calibri" w:hAnsi="Calibri" w:cs="Arial"/>
                      <w:color w:val="000000"/>
                      <w:sz w:val="22"/>
                      <w:szCs w:val="22"/>
                    </w:rPr>
                  </w:pPr>
                </w:p>
                <w:p w:rsidR="002D10E4" w:rsidRDefault="002D10E4" w:rsidP="006C7AAF">
                  <w:pPr>
                    <w:tabs>
                      <w:tab w:val="left" w:pos="8988"/>
                    </w:tabs>
                    <w:ind w:left="318" w:right="380"/>
                    <w:jc w:val="both"/>
                    <w:rPr>
                      <w:rFonts w:ascii="Calibri" w:hAnsi="Calibri" w:cs="Arial"/>
                      <w:color w:val="000000"/>
                      <w:sz w:val="22"/>
                      <w:szCs w:val="22"/>
                    </w:rPr>
                  </w:pPr>
                </w:p>
                <w:p w:rsidR="002D10E4" w:rsidRDefault="002D10E4" w:rsidP="006C7AAF">
                  <w:pPr>
                    <w:keepNext/>
                    <w:tabs>
                      <w:tab w:val="left" w:pos="396"/>
                      <w:tab w:val="center" w:pos="4593"/>
                    </w:tabs>
                    <w:jc w:val="right"/>
                    <w:outlineLvl w:val="7"/>
                    <w:rPr>
                      <w:rFonts w:ascii="Calibri" w:hAnsi="Calibri" w:cs="Arial"/>
                      <w:color w:val="000000"/>
                      <w:sz w:val="22"/>
                      <w:szCs w:val="22"/>
                    </w:rPr>
                  </w:pPr>
                  <w:r w:rsidRPr="0003441D">
                    <w:rPr>
                      <w:rFonts w:ascii="Calibri" w:hAnsi="Calibri" w:cs="Arial"/>
                      <w:color w:val="000000"/>
                      <w:sz w:val="22"/>
                      <w:szCs w:val="22"/>
                    </w:rPr>
                    <w:t xml:space="preserve">  </w:t>
                  </w:r>
                </w:p>
                <w:p w:rsidR="002D10E4" w:rsidRPr="00EE49CF" w:rsidRDefault="002D10E4" w:rsidP="006C7AAF">
                  <w:pPr>
                    <w:keepNext/>
                    <w:tabs>
                      <w:tab w:val="left" w:pos="396"/>
                      <w:tab w:val="center" w:pos="4593"/>
                    </w:tabs>
                    <w:jc w:val="right"/>
                    <w:outlineLvl w:val="7"/>
                    <w:rPr>
                      <w:rFonts w:ascii="Calibri" w:hAnsi="Calibri" w:cs="Arial"/>
                      <w:color w:val="000000"/>
                      <w:sz w:val="22"/>
                      <w:szCs w:val="22"/>
                    </w:rPr>
                  </w:pPr>
                </w:p>
              </w:tc>
            </w:tr>
            <w:tr w:rsidR="002D10E4" w:rsidRPr="00F833D4" w:rsidTr="006C7AAF">
              <w:trPr>
                <w:trHeight w:val="80"/>
              </w:trPr>
              <w:tc>
                <w:tcPr>
                  <w:tcW w:w="9412" w:type="dxa"/>
                  <w:shd w:val="clear" w:color="auto" w:fill="FFFFFF"/>
                </w:tcPr>
                <w:p w:rsidR="002D10E4" w:rsidRPr="00F833D4" w:rsidRDefault="002D10E4" w:rsidP="006C7AAF">
                  <w:pPr>
                    <w:rPr>
                      <w:rFonts w:ascii="Calibri" w:hAnsi="Calibri" w:cs="Calibri"/>
                      <w:sz w:val="10"/>
                      <w:szCs w:val="10"/>
                    </w:rPr>
                  </w:pPr>
                </w:p>
              </w:tc>
            </w:tr>
          </w:tbl>
          <w:p w:rsidR="002D10E4" w:rsidRPr="00F833D4" w:rsidRDefault="002D10E4" w:rsidP="006C7AAF">
            <w:pPr>
              <w:jc w:val="both"/>
              <w:rPr>
                <w:rFonts w:ascii="Calibri" w:hAnsi="Calibri" w:cs="Calibri"/>
                <w:sz w:val="16"/>
                <w:szCs w:val="16"/>
              </w:rPr>
            </w:pPr>
          </w:p>
        </w:tc>
      </w:tr>
    </w:tbl>
    <w:p w:rsidR="00B2182A" w:rsidRDefault="00B2182A" w:rsidP="00B2182A">
      <w:pPr>
        <w:rPr>
          <w:rFonts w:ascii="Calibri" w:hAnsi="Calibri" w:cs="Calibri"/>
          <w:sz w:val="16"/>
          <w:szCs w:val="16"/>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6C7AAF" w:rsidRDefault="006C7AAF"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2E64FF" w:rsidRPr="00CF50FD" w:rsidRDefault="002E64FF" w:rsidP="002E64FF">
      <w:pPr>
        <w:jc w:val="center"/>
        <w:rPr>
          <w:rFonts w:ascii="Calibri" w:hAnsi="Calibri" w:cs="Calibri"/>
          <w:b/>
        </w:rPr>
      </w:pPr>
      <w:r>
        <w:rPr>
          <w:rFonts w:ascii="Calibri" w:hAnsi="Calibri" w:cs="Calibri"/>
          <w:b/>
        </w:rPr>
        <w:lastRenderedPageBreak/>
        <w:t>ANEXO A</w:t>
      </w:r>
    </w:p>
    <w:p w:rsidR="002E64FF" w:rsidRPr="00CF50FD" w:rsidRDefault="002E64FF" w:rsidP="002E64FF">
      <w:pPr>
        <w:spacing w:after="120"/>
        <w:jc w:val="center"/>
        <w:rPr>
          <w:rFonts w:ascii="Calibri" w:hAnsi="Calibri" w:cs="Calibri"/>
          <w:b/>
          <w:sz w:val="18"/>
          <w:szCs w:val="18"/>
        </w:rPr>
      </w:pPr>
      <w:r w:rsidRPr="00CF50FD">
        <w:rPr>
          <w:rFonts w:ascii="Calibri" w:hAnsi="Calibri" w:cs="Calibri"/>
          <w:b/>
          <w:sz w:val="18"/>
          <w:szCs w:val="18"/>
        </w:rPr>
        <w:t>INSTRUCCIONES PARA LA EMISIÓN DE INSTRUMENTOS FINANCIEROS</w:t>
      </w:r>
    </w:p>
    <w:p w:rsidR="002E64FF" w:rsidRPr="00CF50FD" w:rsidRDefault="002E64FF" w:rsidP="002E64FF">
      <w:pPr>
        <w:spacing w:before="120" w:after="120"/>
        <w:jc w:val="both"/>
        <w:rPr>
          <w:rFonts w:ascii="Calibri" w:hAnsi="Calibri" w:cs="Calibri"/>
          <w:sz w:val="18"/>
          <w:szCs w:val="18"/>
        </w:rPr>
      </w:pPr>
      <w:r w:rsidRPr="00CF50FD">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CF50FD">
        <w:rPr>
          <w:rFonts w:ascii="Calibri" w:hAnsi="Calibri" w:cs="Calibri"/>
          <w:sz w:val="18"/>
          <w:szCs w:val="18"/>
          <w:u w:val="single"/>
        </w:rPr>
        <w:t>cumpliendo obligatoriamente</w:t>
      </w:r>
      <w:r w:rsidRPr="00CF50FD">
        <w:rPr>
          <w:rFonts w:ascii="Calibri" w:hAnsi="Calibri" w:cs="Calibri"/>
          <w:sz w:val="18"/>
          <w:szCs w:val="18"/>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2E64FF" w:rsidRPr="00CF50FD" w:rsidTr="001E78A5">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INSTRUCCIÓN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rPr>
                <w:rFonts w:ascii="Calibri" w:hAnsi="Calibri" w:cs="Calibri"/>
                <w:b/>
                <w:bCs/>
                <w:sz w:val="16"/>
                <w:szCs w:val="16"/>
              </w:rPr>
            </w:pPr>
            <w:r w:rsidRPr="00CF50FD">
              <w:rPr>
                <w:rFonts w:ascii="Calibri" w:hAnsi="Calibri" w:cs="Calibri"/>
                <w:b/>
                <w:bCs/>
                <w:sz w:val="16"/>
                <w:szCs w:val="16"/>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Style w:val="nfasis"/>
                <w:rFonts w:ascii="Calibri" w:hAnsi="Calibri" w:cs="Calibri"/>
                <w:sz w:val="16"/>
                <w:szCs w:val="16"/>
              </w:rPr>
            </w:pPr>
            <w:r w:rsidRPr="00CF50FD">
              <w:rPr>
                <w:rFonts w:ascii="Calibri" w:hAnsi="Calibri" w:cs="Calibri"/>
                <w:sz w:val="16"/>
                <w:szCs w:val="16"/>
              </w:rPr>
              <w:t xml:space="preserve">Se aceptará </w:t>
            </w:r>
            <w:r w:rsidRPr="00CF50FD">
              <w:rPr>
                <w:rFonts w:ascii="Calibri" w:hAnsi="Calibri" w:cs="Calibri"/>
                <w:b/>
                <w:sz w:val="16"/>
                <w:szCs w:val="16"/>
                <w:u w:val="single"/>
              </w:rPr>
              <w:t>únicamente</w:t>
            </w:r>
            <w:r w:rsidRPr="00CF50FD">
              <w:rPr>
                <w:rFonts w:ascii="Calibri" w:hAnsi="Calibri" w:cs="Calibri"/>
                <w:sz w:val="16"/>
                <w:szCs w:val="16"/>
              </w:rPr>
              <w:t xml:space="preserve"> los instrumentos detallados en 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OBJETO DE LA GARANTÍA</w:t>
            </w:r>
          </w:p>
          <w:p w:rsidR="002E64FF" w:rsidRPr="00CF50FD" w:rsidRDefault="002E64FF" w:rsidP="001E78A5">
            <w:pPr>
              <w:pStyle w:val="Prrafodelista"/>
              <w:ind w:left="0"/>
              <w:rPr>
                <w:rFonts w:ascii="Calibri" w:hAnsi="Calibri" w:cs="Calibri"/>
                <w:i/>
                <w:sz w:val="16"/>
                <w:szCs w:val="16"/>
              </w:rPr>
            </w:pPr>
            <w:r w:rsidRPr="00CF50FD">
              <w:rPr>
                <w:rFonts w:ascii="Calibri" w:hAnsi="Calibri" w:cs="Calibri"/>
                <w:b/>
                <w:bCs/>
                <w:sz w:val="16"/>
                <w:szCs w:val="16"/>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correctamente y de manera explícita, </w:t>
            </w:r>
            <w:r w:rsidRPr="00CF50FD">
              <w:rPr>
                <w:rFonts w:ascii="Calibri" w:hAnsi="Calibri" w:cs="Calibri"/>
                <w:b/>
                <w:sz w:val="16"/>
                <w:szCs w:val="16"/>
                <w:u w:val="single"/>
              </w:rPr>
              <w:t>textual</w:t>
            </w:r>
            <w:r w:rsidRPr="00CF50FD">
              <w:rPr>
                <w:rFonts w:ascii="Calibri" w:hAnsi="Calibri" w:cs="Calibri"/>
                <w:sz w:val="16"/>
                <w:szCs w:val="16"/>
              </w:rPr>
              <w:t xml:space="preserve"> y </w:t>
            </w:r>
            <w:r w:rsidRPr="00CF50FD">
              <w:rPr>
                <w:rFonts w:ascii="Calibri" w:hAnsi="Calibri" w:cs="Calibri"/>
                <w:b/>
                <w:sz w:val="16"/>
                <w:szCs w:val="16"/>
                <w:u w:val="single"/>
              </w:rPr>
              <w:t>completa</w:t>
            </w:r>
            <w:r w:rsidRPr="00CF50FD">
              <w:rPr>
                <w:rFonts w:ascii="Calibri" w:hAnsi="Calibri" w:cs="Calibri"/>
                <w:sz w:val="16"/>
                <w:szCs w:val="16"/>
              </w:rPr>
              <w:t xml:space="preserve">: </w:t>
            </w:r>
          </w:p>
          <w:p w:rsidR="002E64FF" w:rsidRPr="00CF50FD" w:rsidRDefault="002E64FF" w:rsidP="009A64BB">
            <w:pPr>
              <w:numPr>
                <w:ilvl w:val="0"/>
                <w:numId w:val="47"/>
              </w:numPr>
              <w:jc w:val="both"/>
              <w:rPr>
                <w:rFonts w:ascii="Calibri" w:hAnsi="Calibri" w:cs="Calibri"/>
                <w:sz w:val="16"/>
                <w:szCs w:val="16"/>
              </w:rPr>
            </w:pPr>
            <w:r w:rsidRPr="00CF50FD">
              <w:rPr>
                <w:rFonts w:ascii="Calibri" w:hAnsi="Calibri" w:cs="Calibri"/>
                <w:b/>
                <w:sz w:val="16"/>
                <w:szCs w:val="16"/>
              </w:rPr>
              <w:t>Objeto a garantizar (“Garantía según el objeto”)</w:t>
            </w:r>
            <w:r w:rsidRPr="00CF50FD">
              <w:rPr>
                <w:rStyle w:val="Refdenotaalpie"/>
                <w:rFonts w:ascii="Calibri" w:hAnsi="Calibri" w:cs="Calibri"/>
                <w:b/>
                <w:sz w:val="16"/>
                <w:szCs w:val="16"/>
              </w:rPr>
              <w:footnoteReference w:id="1"/>
            </w:r>
            <w:r w:rsidRPr="00CF50FD">
              <w:rPr>
                <w:rFonts w:ascii="Calibri" w:hAnsi="Calibri" w:cs="Calibri"/>
                <w:sz w:val="16"/>
                <w:szCs w:val="16"/>
              </w:rPr>
              <w:t xml:space="preserve"> conforme lo establecido en el DCD.</w:t>
            </w:r>
          </w:p>
          <w:p w:rsidR="002E64FF" w:rsidRPr="00CF50FD" w:rsidRDefault="002E64FF" w:rsidP="009A64BB">
            <w:pPr>
              <w:numPr>
                <w:ilvl w:val="0"/>
                <w:numId w:val="47"/>
              </w:numPr>
              <w:jc w:val="both"/>
              <w:rPr>
                <w:rFonts w:ascii="Calibri" w:hAnsi="Calibri" w:cs="Calibri"/>
                <w:b/>
                <w:sz w:val="16"/>
                <w:szCs w:val="16"/>
              </w:rPr>
            </w:pPr>
            <w:r w:rsidRPr="00CF50FD">
              <w:rPr>
                <w:rFonts w:ascii="Calibri" w:hAnsi="Calibri" w:cs="Calibri"/>
                <w:b/>
                <w:sz w:val="16"/>
                <w:szCs w:val="16"/>
              </w:rPr>
              <w:t xml:space="preserve">Nombre (Objeto de la Contratación) y/o código </w:t>
            </w:r>
            <w:r w:rsidRPr="00CF50FD">
              <w:rPr>
                <w:rFonts w:ascii="Calibri" w:hAnsi="Calibri" w:cs="Calibri"/>
                <w:sz w:val="16"/>
                <w:szCs w:val="16"/>
              </w:rPr>
              <w:t>del proceso de contratación, conforme al registrado en la página web</w:t>
            </w:r>
            <w:r w:rsidRPr="00CF50FD">
              <w:rPr>
                <w:rFonts w:ascii="Calibri" w:hAnsi="Calibri" w:cs="Calibri"/>
                <w:b/>
                <w:sz w:val="16"/>
                <w:szCs w:val="16"/>
              </w:rPr>
              <w:t>:</w:t>
            </w:r>
          </w:p>
          <w:p w:rsidR="002E64FF" w:rsidRPr="00CF50FD" w:rsidRDefault="002E64FF" w:rsidP="001E78A5">
            <w:pPr>
              <w:ind w:left="360"/>
              <w:jc w:val="both"/>
              <w:rPr>
                <w:rFonts w:ascii="Calibri" w:hAnsi="Calibri" w:cs="Calibri"/>
                <w:b/>
                <w:i/>
                <w:sz w:val="16"/>
                <w:szCs w:val="16"/>
              </w:rPr>
            </w:pPr>
            <w:r w:rsidRPr="00CF50FD">
              <w:rPr>
                <w:rFonts w:ascii="Calibri" w:hAnsi="Calibri" w:cs="Calibri"/>
                <w:b/>
                <w:i/>
                <w:sz w:val="16"/>
                <w:szCs w:val="16"/>
              </w:rPr>
              <w:t>http://contrataciones.ypfb.gob.bo/contrataciones/publicacion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el nombre </w:t>
            </w:r>
            <w:r w:rsidRPr="00CF50FD">
              <w:rPr>
                <w:rFonts w:ascii="Calibri" w:hAnsi="Calibri" w:cs="Calibri"/>
                <w:sz w:val="16"/>
                <w:szCs w:val="16"/>
                <w:u w:val="single"/>
              </w:rPr>
              <w:t>plenamente</w:t>
            </w:r>
            <w:r w:rsidRPr="00CF50FD">
              <w:rPr>
                <w:rFonts w:ascii="Calibri" w:hAnsi="Calibri" w:cs="Calibri"/>
                <w:sz w:val="16"/>
                <w:szCs w:val="16"/>
              </w:rPr>
              <w:t xml:space="preserve"> consistente o concordante con el registrado en el Formulario A-1 (campo: </w:t>
            </w:r>
            <w:r w:rsidRPr="00CF50FD">
              <w:rPr>
                <w:rFonts w:ascii="Calibri" w:hAnsi="Calibri" w:cs="Calibri"/>
                <w:i/>
                <w:sz w:val="16"/>
                <w:szCs w:val="16"/>
              </w:rPr>
              <w:t>Nombre o Razón Social del Proponente</w:t>
            </w:r>
            <w:r w:rsidRPr="00CF50FD">
              <w:rPr>
                <w:rFonts w:ascii="Calibri" w:hAnsi="Calibri" w:cs="Calibri"/>
                <w:sz w:val="16"/>
                <w:szCs w:val="16"/>
              </w:rPr>
              <w:t xml:space="preserve">). Para </w:t>
            </w:r>
            <w:r w:rsidRPr="00CF50FD">
              <w:rPr>
                <w:rFonts w:ascii="Calibri" w:hAnsi="Calibri" w:cs="Calibri"/>
                <w:sz w:val="16"/>
                <w:szCs w:val="16"/>
                <w:u w:val="single"/>
              </w:rPr>
              <w:t>empresas unipersonales</w:t>
            </w:r>
            <w:r w:rsidRPr="00CF50FD">
              <w:rPr>
                <w:rFonts w:ascii="Calibri" w:hAnsi="Calibri" w:cs="Calibri"/>
                <w:sz w:val="16"/>
                <w:szCs w:val="16"/>
              </w:rPr>
              <w:t xml:space="preserve"> podrá figurar alternativamente el nombre del Contribuyente (NIT).</w:t>
            </w:r>
          </w:p>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Asimismo, el </w:t>
            </w:r>
            <w:r w:rsidRPr="00CF50FD">
              <w:rPr>
                <w:rFonts w:ascii="Calibri" w:hAnsi="Calibri" w:cs="Calibri"/>
                <w:i/>
                <w:sz w:val="16"/>
                <w:szCs w:val="16"/>
              </w:rPr>
              <w:t>Nombre o</w:t>
            </w:r>
            <w:r w:rsidRPr="00CF50FD">
              <w:rPr>
                <w:rFonts w:ascii="Calibri" w:hAnsi="Calibri" w:cs="Calibri"/>
                <w:sz w:val="16"/>
                <w:szCs w:val="16"/>
              </w:rPr>
              <w:t xml:space="preserve"> </w:t>
            </w:r>
            <w:r w:rsidRPr="00CF50FD">
              <w:rPr>
                <w:rFonts w:ascii="Calibri" w:hAnsi="Calibri" w:cs="Calibri"/>
                <w:i/>
                <w:sz w:val="16"/>
                <w:szCs w:val="16"/>
              </w:rPr>
              <w:t xml:space="preserve">Razón Social del Proponente </w:t>
            </w:r>
            <w:r w:rsidRPr="00CF50FD">
              <w:rPr>
                <w:rFonts w:ascii="Calibri" w:hAnsi="Calibri" w:cs="Calibri"/>
                <w:sz w:val="16"/>
                <w:szCs w:val="16"/>
              </w:rPr>
              <w:t>(Empresa) deberá estar respaldado por los registrados en los siguientes documentos, según corresponda al documento requerido en el DCD o EETT o TDRs:</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Registros FUNDEMPRESA, (o equivalente en el país de origen); o</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Instrumento de Constitución.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w:t>
            </w:r>
          </w:p>
          <w:p w:rsidR="002E64FF" w:rsidRPr="00CF50FD" w:rsidRDefault="002E64FF" w:rsidP="009A64BB">
            <w:pPr>
              <w:pStyle w:val="Prrafodelista"/>
              <w:numPr>
                <w:ilvl w:val="0"/>
                <w:numId w:val="49"/>
              </w:numPr>
              <w:spacing w:line="276" w:lineRule="auto"/>
              <w:ind w:left="357" w:hanging="357"/>
              <w:jc w:val="both"/>
              <w:rPr>
                <w:rFonts w:ascii="Calibri" w:hAnsi="Calibri" w:cs="Calibri"/>
                <w:sz w:val="16"/>
                <w:szCs w:val="16"/>
              </w:rPr>
            </w:pPr>
            <w:r w:rsidRPr="00CF50FD">
              <w:rPr>
                <w:rFonts w:ascii="Calibri" w:hAnsi="Calibri" w:cs="Calibri"/>
                <w:sz w:val="16"/>
                <w:szCs w:val="16"/>
              </w:rPr>
              <w:t>YACIMIENTOS PETROLIFEROS FISCALES BOLIVIANOS;</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YPFB;</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o ambos.</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 el valor/importe/monto correctamente calculado, conforme el numeral 14 del DCD y la “</w:t>
            </w:r>
            <w:r w:rsidRPr="00CF50FD">
              <w:rPr>
                <w:rFonts w:ascii="Calibri" w:hAnsi="Calibri" w:cs="Calibri"/>
                <w:i/>
                <w:sz w:val="16"/>
                <w:szCs w:val="16"/>
              </w:rPr>
              <w:t>Garantía según el objeto</w:t>
            </w:r>
            <w:r w:rsidRPr="00CF50FD">
              <w:rPr>
                <w:rFonts w:ascii="Calibri" w:hAnsi="Calibri" w:cs="Calibri"/>
                <w:sz w:val="16"/>
                <w:szCs w:val="16"/>
              </w:rPr>
              <w:t>” requerida, considerando el Inc. c) numeral 12 Aspectos Subsanables del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una vigencia </w:t>
            </w:r>
            <w:r w:rsidRPr="00CF50FD">
              <w:rPr>
                <w:rFonts w:ascii="Calibri" w:hAnsi="Calibri" w:cs="Calibri"/>
                <w:sz w:val="16"/>
                <w:szCs w:val="16"/>
                <w:u w:val="single"/>
              </w:rPr>
              <w:t>igual o mayor</w:t>
            </w:r>
            <w:r w:rsidRPr="00CF50FD">
              <w:rPr>
                <w:rFonts w:ascii="Calibri" w:hAnsi="Calibri" w:cs="Calibri"/>
                <w:sz w:val="16"/>
                <w:szCs w:val="16"/>
              </w:rPr>
              <w:t xml:space="preserve"> a la requerida en el DCD, </w:t>
            </w:r>
          </w:p>
          <w:p w:rsidR="002E64FF" w:rsidRPr="00CF50FD" w:rsidRDefault="002E64FF" w:rsidP="009A64BB">
            <w:pPr>
              <w:numPr>
                <w:ilvl w:val="0"/>
                <w:numId w:val="50"/>
              </w:numPr>
              <w:jc w:val="both"/>
              <w:rPr>
                <w:rFonts w:ascii="Calibri" w:hAnsi="Calibri" w:cs="Calibri"/>
                <w:sz w:val="16"/>
                <w:szCs w:val="16"/>
              </w:rPr>
            </w:pPr>
            <w:r w:rsidRPr="00CF50FD">
              <w:rPr>
                <w:rFonts w:ascii="Calibri" w:hAnsi="Calibri" w:cs="Calibri"/>
                <w:b/>
                <w:sz w:val="16"/>
                <w:szCs w:val="16"/>
                <w:u w:val="single"/>
              </w:rPr>
              <w:t>Para Garantía de Cumplimiento de Contrato y otras Garantías:</w:t>
            </w:r>
            <w:r w:rsidRPr="00CF50FD">
              <w:rPr>
                <w:rFonts w:ascii="Calibri" w:hAnsi="Calibri" w:cs="Calibri"/>
                <w:b/>
                <w:sz w:val="16"/>
                <w:szCs w:val="16"/>
              </w:rPr>
              <w:t xml:space="preserve"> </w:t>
            </w:r>
            <w:r w:rsidRPr="00CF50FD">
              <w:rPr>
                <w:rFonts w:ascii="Calibri" w:hAnsi="Calibri" w:cs="Calibri"/>
                <w:sz w:val="16"/>
                <w:szCs w:val="16"/>
              </w:rPr>
              <w:t xml:space="preserve">conforme los días requeridos en el DCD, computables a partir de la </w:t>
            </w:r>
            <w:r w:rsidRPr="00CF50FD">
              <w:rPr>
                <w:rFonts w:ascii="Calibri" w:hAnsi="Calibri" w:cs="Calibri"/>
                <w:sz w:val="16"/>
                <w:szCs w:val="16"/>
                <w:u w:val="single"/>
              </w:rPr>
              <w:t>fecha de emisión de los instrumentos financieros</w:t>
            </w:r>
            <w:r w:rsidRPr="00CF50FD">
              <w:rPr>
                <w:rFonts w:ascii="Calibri" w:hAnsi="Calibri" w:cs="Calibri"/>
                <w:sz w:val="16"/>
                <w:szCs w:val="16"/>
              </w:rPr>
              <w:t>, entendiéndose la “</w:t>
            </w:r>
            <w:r w:rsidRPr="00CF50FD">
              <w:rPr>
                <w:rFonts w:ascii="Calibri" w:hAnsi="Calibri" w:cs="Calibri"/>
                <w:b/>
                <w:i/>
                <w:sz w:val="16"/>
                <w:szCs w:val="16"/>
                <w:u w:val="single"/>
              </w:rPr>
              <w:t>Vigencia del contrato</w:t>
            </w:r>
            <w:r w:rsidRPr="00CF50FD">
              <w:rPr>
                <w:rFonts w:ascii="Calibri" w:hAnsi="Calibri" w:cs="Calibri"/>
                <w:b/>
                <w:sz w:val="16"/>
                <w:szCs w:val="16"/>
              </w:rPr>
              <w:t xml:space="preserve">” </w:t>
            </w:r>
            <w:r w:rsidRPr="00CF50FD">
              <w:rPr>
                <w:rFonts w:ascii="Calibri" w:hAnsi="Calibri" w:cs="Calibri"/>
                <w:sz w:val="16"/>
                <w:szCs w:val="16"/>
              </w:rPr>
              <w:t xml:space="preserve">como </w:t>
            </w:r>
            <w:r w:rsidRPr="00CF50FD">
              <w:rPr>
                <w:rFonts w:ascii="Calibri" w:hAnsi="Calibri" w:cs="Calibri"/>
                <w:sz w:val="16"/>
                <w:szCs w:val="16"/>
                <w:u w:val="single"/>
              </w:rPr>
              <w:t xml:space="preserve">la fecha resultante de </w:t>
            </w:r>
            <w:r w:rsidRPr="00CF50FD">
              <w:rPr>
                <w:rFonts w:ascii="Calibri" w:hAnsi="Calibri" w:cs="Calibri"/>
                <w:b/>
                <w:sz w:val="16"/>
                <w:szCs w:val="16"/>
                <w:u w:val="single"/>
              </w:rPr>
              <w:t>adicionar</w:t>
            </w:r>
            <w:r w:rsidRPr="00CF50FD">
              <w:rPr>
                <w:rFonts w:ascii="Calibri" w:hAnsi="Calibri" w:cs="Calibri"/>
                <w:sz w:val="16"/>
                <w:szCs w:val="16"/>
                <w:u w:val="single"/>
              </w:rPr>
              <w:t xml:space="preserve"> el “</w:t>
            </w:r>
            <w:r w:rsidRPr="00CF50FD">
              <w:rPr>
                <w:rFonts w:ascii="Calibri" w:hAnsi="Calibri" w:cs="Calibri"/>
                <w:i/>
                <w:sz w:val="16"/>
                <w:szCs w:val="16"/>
                <w:u w:val="single"/>
              </w:rPr>
              <w:t>Plazo de entrega”</w:t>
            </w:r>
            <w:r w:rsidRPr="00CF50FD">
              <w:rPr>
                <w:rFonts w:ascii="Calibri" w:hAnsi="Calibri" w:cs="Calibri"/>
                <w:sz w:val="16"/>
                <w:szCs w:val="16"/>
                <w:u w:val="single"/>
              </w:rPr>
              <w:t xml:space="preserve"> establecido en el DCD, a dicha fecha de emisión.</w:t>
            </w:r>
          </w:p>
        </w:tc>
      </w:tr>
      <w:tr w:rsidR="002E64FF" w:rsidRPr="00CF50FD" w:rsidTr="001E78A5">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incluir las cláusulas de:</w:t>
            </w:r>
          </w:p>
          <w:p w:rsidR="002E64FF" w:rsidRPr="00CF50FD" w:rsidRDefault="002E64FF" w:rsidP="009A64BB">
            <w:pPr>
              <w:pStyle w:val="Prrafodelista"/>
              <w:numPr>
                <w:ilvl w:val="0"/>
                <w:numId w:val="51"/>
              </w:numPr>
              <w:jc w:val="both"/>
              <w:rPr>
                <w:rFonts w:ascii="Calibri" w:hAnsi="Calibri" w:cs="Calibri"/>
                <w:sz w:val="16"/>
                <w:szCs w:val="16"/>
              </w:rPr>
            </w:pPr>
            <w:r w:rsidRPr="00CF50FD">
              <w:rPr>
                <w:rFonts w:ascii="Calibri" w:hAnsi="Calibri" w:cs="Calibri"/>
                <w:sz w:val="16"/>
                <w:szCs w:val="16"/>
              </w:rPr>
              <w:t xml:space="preserve">Renovable, irrevocable y de </w:t>
            </w:r>
            <w:r w:rsidRPr="00CF50FD">
              <w:rPr>
                <w:rFonts w:ascii="Calibri" w:hAnsi="Calibri" w:cs="Calibri"/>
                <w:sz w:val="16"/>
                <w:szCs w:val="16"/>
                <w:u w:val="single"/>
              </w:rPr>
              <w:t>ejecución inmediata</w:t>
            </w:r>
            <w:r w:rsidRPr="00CF50FD">
              <w:rPr>
                <w:rFonts w:ascii="Calibri" w:hAnsi="Calibri" w:cs="Calibri"/>
                <w:sz w:val="16"/>
                <w:szCs w:val="16"/>
              </w:rPr>
              <w:t xml:space="preserve"> o </w:t>
            </w:r>
            <w:r w:rsidRPr="00CF50FD">
              <w:rPr>
                <w:rFonts w:ascii="Calibri" w:hAnsi="Calibri" w:cs="Calibri"/>
                <w:sz w:val="16"/>
                <w:szCs w:val="16"/>
                <w:u w:val="single"/>
              </w:rPr>
              <w:t>ejecución a primer requerimiento</w:t>
            </w:r>
            <w:r w:rsidRPr="00CF50FD">
              <w:rPr>
                <w:rFonts w:ascii="Calibri" w:hAnsi="Calibri" w:cs="Calibri"/>
                <w:sz w:val="16"/>
                <w:szCs w:val="16"/>
              </w:rPr>
              <w:t xml:space="preserve"> según corresponda al Instrumento Financiero requerido en el presente Anexo. </w:t>
            </w:r>
          </w:p>
        </w:tc>
      </w:tr>
    </w:tbl>
    <w:p w:rsidR="002E64FF" w:rsidRPr="00CF50FD" w:rsidRDefault="002E64FF" w:rsidP="002E64FF">
      <w:pPr>
        <w:jc w:val="both"/>
        <w:rPr>
          <w:rFonts w:ascii="Calibri" w:hAnsi="Calibri" w:cs="Calibri"/>
          <w:b/>
          <w:sz w:val="18"/>
          <w:szCs w:val="18"/>
        </w:rPr>
      </w:pPr>
    </w:p>
    <w:p w:rsidR="002E64FF" w:rsidRPr="00CF50FD" w:rsidRDefault="002E64FF" w:rsidP="002E64FF">
      <w:pPr>
        <w:ind w:left="708" w:hanging="708"/>
        <w:jc w:val="both"/>
        <w:rPr>
          <w:rFonts w:ascii="Calibri" w:hAnsi="Calibri" w:cs="Calibri"/>
        </w:rPr>
      </w:pPr>
      <w:r w:rsidRPr="00CF50FD">
        <w:rPr>
          <w:rFonts w:ascii="Calibri" w:hAnsi="Calibri" w:cs="Calibri"/>
          <w:b/>
          <w:sz w:val="18"/>
          <w:szCs w:val="18"/>
        </w:rPr>
        <w:t>NOTA:</w:t>
      </w:r>
      <w:r w:rsidRPr="00CF50FD">
        <w:rPr>
          <w:rFonts w:ascii="Calibri" w:hAnsi="Calibri" w:cs="Calibri"/>
          <w:b/>
          <w:sz w:val="18"/>
          <w:szCs w:val="18"/>
        </w:rPr>
        <w:tab/>
      </w:r>
      <w:r w:rsidRPr="00CF50FD">
        <w:rPr>
          <w:rFonts w:ascii="Calibri" w:hAnsi="Calibri" w:cs="Calibri"/>
          <w:sz w:val="18"/>
          <w:szCs w:val="18"/>
        </w:rPr>
        <w:t>EL INCUMPLIMIENTO DE LOS PARAMETROS ESTABLECIDOS PRECEDENTEMENTE,  NO DARÁ LUGAR A SUBSANACION ALGUNA</w:t>
      </w:r>
    </w:p>
    <w:p w:rsidR="002E64FF" w:rsidRPr="00CF50FD" w:rsidRDefault="002E64FF" w:rsidP="002E64FF">
      <w:pPr>
        <w:jc w:val="center"/>
        <w:rPr>
          <w:rFonts w:ascii="Calibri" w:hAnsi="Calibri" w:cs="Calibri"/>
          <w:b/>
        </w:rPr>
      </w:pPr>
    </w:p>
    <w:p w:rsidR="002E64FF" w:rsidRDefault="002E64FF" w:rsidP="002E64FF">
      <w:pPr>
        <w:keepNext/>
        <w:tabs>
          <w:tab w:val="left" w:pos="396"/>
          <w:tab w:val="center" w:pos="4593"/>
        </w:tabs>
        <w:jc w:val="right"/>
        <w:outlineLvl w:val="7"/>
        <w:rPr>
          <w:rFonts w:ascii="Calibri" w:hAnsi="Calibri" w:cs="Calibri"/>
          <w:color w:val="000000"/>
          <w:sz w:val="18"/>
          <w:szCs w:val="18"/>
        </w:rPr>
      </w:pPr>
    </w:p>
    <w:p w:rsidR="006813B8" w:rsidRDefault="006813B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lastRenderedPageBreak/>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CE4" w:rsidRDefault="00936CE4">
      <w:r>
        <w:separator/>
      </w:r>
    </w:p>
  </w:endnote>
  <w:endnote w:type="continuationSeparator" w:id="0">
    <w:p w:rsidR="00936CE4" w:rsidRDefault="00936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CE4" w:rsidRDefault="00936CE4">
      <w:r>
        <w:separator/>
      </w:r>
    </w:p>
  </w:footnote>
  <w:footnote w:type="continuationSeparator" w:id="0">
    <w:p w:rsidR="00936CE4" w:rsidRDefault="00936CE4">
      <w:r>
        <w:continuationSeparator/>
      </w:r>
    </w:p>
  </w:footnote>
  <w:footnote w:id="1">
    <w:p w:rsidR="00C157AA" w:rsidRPr="00092762" w:rsidRDefault="00C157AA" w:rsidP="0009276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1"/>
    <w:lvl w:ilvl="0">
      <w:start w:val="1"/>
      <w:numFmt w:val="decimal"/>
      <w:lvlText w:val="%1."/>
      <w:lvlJc w:val="left"/>
      <w:pPr>
        <w:tabs>
          <w:tab w:val="num" w:pos="0"/>
        </w:tabs>
        <w:ind w:left="795" w:hanging="360"/>
      </w:pPr>
    </w:lvl>
  </w:abstractNum>
  <w:abstractNum w:abstractNumId="5">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6">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8">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10708ED"/>
    <w:multiLevelType w:val="hybridMultilevel"/>
    <w:tmpl w:val="21E4AD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87C3C8E"/>
    <w:multiLevelType w:val="hybridMultilevel"/>
    <w:tmpl w:val="86D4D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BA4AF1"/>
    <w:multiLevelType w:val="hybridMultilevel"/>
    <w:tmpl w:val="B1AA6C5A"/>
    <w:lvl w:ilvl="0" w:tplc="B0705D86">
      <w:start w:val="1"/>
      <w:numFmt w:val="decimal"/>
      <w:lvlText w:val="%1."/>
      <w:lvlJc w:val="left"/>
      <w:pPr>
        <w:ind w:left="163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660769"/>
    <w:multiLevelType w:val="hybridMultilevel"/>
    <w:tmpl w:val="E572C912"/>
    <w:lvl w:ilvl="0" w:tplc="400A000B">
      <w:start w:val="1"/>
      <w:numFmt w:val="bullet"/>
      <w:lvlText w:val=""/>
      <w:lvlJc w:val="left"/>
      <w:pPr>
        <w:ind w:left="770" w:hanging="360"/>
      </w:pPr>
      <w:rPr>
        <w:rFonts w:ascii="Wingdings" w:hAnsi="Wingdings"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4">
    <w:nsid w:val="228A496A"/>
    <w:multiLevelType w:val="hybridMultilevel"/>
    <w:tmpl w:val="DB609728"/>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8">
    <w:nsid w:val="2A890F70"/>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CB5AE3"/>
    <w:multiLevelType w:val="hybridMultilevel"/>
    <w:tmpl w:val="461E506E"/>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320B7D95"/>
    <w:multiLevelType w:val="hybridMultilevel"/>
    <w:tmpl w:val="8C8699E2"/>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84682D"/>
    <w:multiLevelType w:val="hybridMultilevel"/>
    <w:tmpl w:val="C8CE153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0820F7D"/>
    <w:multiLevelType w:val="hybridMultilevel"/>
    <w:tmpl w:val="5EBA83C0"/>
    <w:lvl w:ilvl="0" w:tplc="6466117E">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590CDE"/>
    <w:multiLevelType w:val="multilevel"/>
    <w:tmpl w:val="6F663F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7">
    <w:nsid w:val="4ED90DD5"/>
    <w:multiLevelType w:val="hybridMultilevel"/>
    <w:tmpl w:val="D1B6E9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3EF501C"/>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70195F"/>
    <w:multiLevelType w:val="singleLevel"/>
    <w:tmpl w:val="38C2B268"/>
    <w:lvl w:ilvl="0">
      <w:numFmt w:val="decimal"/>
      <w:pStyle w:val="Ttulo9"/>
      <w:lvlText w:val=""/>
      <w:lvlJc w:val="left"/>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5">
    <w:nsid w:val="5E955463"/>
    <w:multiLevelType w:val="hybridMultilevel"/>
    <w:tmpl w:val="5D42480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2505F58"/>
    <w:multiLevelType w:val="hybridMultilevel"/>
    <w:tmpl w:val="EEB2DB7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774977"/>
    <w:multiLevelType w:val="hybridMultilevel"/>
    <w:tmpl w:val="3EAEF8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DE9521F"/>
    <w:multiLevelType w:val="hybridMultilevel"/>
    <w:tmpl w:val="58CC1E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E050AB5"/>
    <w:multiLevelType w:val="hybridMultilevel"/>
    <w:tmpl w:val="EA960E8E"/>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8E6465"/>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01E6FF9"/>
    <w:multiLevelType w:val="hybridMultilevel"/>
    <w:tmpl w:val="E8D24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0E42544"/>
    <w:multiLevelType w:val="hybridMultilevel"/>
    <w:tmpl w:val="BD9C85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2600C8A"/>
    <w:multiLevelType w:val="hybridMultilevel"/>
    <w:tmpl w:val="8FB815F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52"/>
  </w:num>
  <w:num w:numId="3">
    <w:abstractNumId w:val="16"/>
  </w:num>
  <w:num w:numId="4">
    <w:abstractNumId w:val="43"/>
  </w:num>
  <w:num w:numId="5">
    <w:abstractNumId w:val="30"/>
  </w:num>
  <w:num w:numId="6">
    <w:abstractNumId w:val="71"/>
  </w:num>
  <w:num w:numId="7">
    <w:abstractNumId w:val="65"/>
  </w:num>
  <w:num w:numId="8">
    <w:abstractNumId w:val="62"/>
  </w:num>
  <w:num w:numId="9">
    <w:abstractNumId w:val="27"/>
  </w:num>
  <w:num w:numId="10">
    <w:abstractNumId w:val="25"/>
  </w:num>
  <w:num w:numId="11">
    <w:abstractNumId w:val="26"/>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8"/>
  </w:num>
  <w:num w:numId="17">
    <w:abstractNumId w:val="49"/>
  </w:num>
  <w:num w:numId="18">
    <w:abstractNumId w:val="32"/>
  </w:num>
  <w:num w:numId="19">
    <w:abstractNumId w:val="15"/>
  </w:num>
  <w:num w:numId="20">
    <w:abstractNumId w:val="33"/>
  </w:num>
  <w:num w:numId="21">
    <w:abstractNumId w:val="51"/>
  </w:num>
  <w:num w:numId="22">
    <w:abstractNumId w:val="31"/>
  </w:num>
  <w:num w:numId="23">
    <w:abstractNumId w:val="20"/>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70"/>
  </w:num>
  <w:num w:numId="29">
    <w:abstractNumId w:val="13"/>
  </w:num>
  <w:num w:numId="30">
    <w:abstractNumId w:val="42"/>
  </w:num>
  <w:num w:numId="31">
    <w:abstractNumId w:val="57"/>
  </w:num>
  <w:num w:numId="32">
    <w:abstractNumId w:val="53"/>
  </w:num>
  <w:num w:numId="33">
    <w:abstractNumId w:val="35"/>
  </w:num>
  <w:num w:numId="34">
    <w:abstractNumId w:val="41"/>
  </w:num>
  <w:num w:numId="35">
    <w:abstractNumId w:val="46"/>
  </w:num>
  <w:num w:numId="36">
    <w:abstractNumId w:val="23"/>
  </w:num>
  <w:num w:numId="37">
    <w:abstractNumId w:val="37"/>
  </w:num>
  <w:num w:numId="38">
    <w:abstractNumId w:val="64"/>
  </w:num>
  <w:num w:numId="39">
    <w:abstractNumId w:val="59"/>
  </w:num>
  <w:num w:numId="40">
    <w:abstractNumId w:val="12"/>
  </w:num>
  <w:num w:numId="41">
    <w:abstractNumId w:val="56"/>
  </w:num>
  <w:num w:numId="42">
    <w:abstractNumId w:val="68"/>
  </w:num>
  <w:num w:numId="43">
    <w:abstractNumId w:val="18"/>
  </w:num>
  <w:num w:numId="44">
    <w:abstractNumId w:val="45"/>
  </w:num>
  <w:num w:numId="45">
    <w:abstractNumId w:val="40"/>
  </w:num>
  <w:num w:numId="46">
    <w:abstractNumId w:val="39"/>
  </w:num>
  <w:num w:numId="47">
    <w:abstractNumId w:val="44"/>
  </w:num>
  <w:num w:numId="48">
    <w:abstractNumId w:val="61"/>
  </w:num>
  <w:num w:numId="49">
    <w:abstractNumId w:val="60"/>
  </w:num>
  <w:num w:numId="50">
    <w:abstractNumId w:val="17"/>
  </w:num>
  <w:num w:numId="51">
    <w:abstractNumId w:val="36"/>
  </w:num>
  <w:num w:numId="52">
    <w:abstractNumId w:val="24"/>
  </w:num>
  <w:num w:numId="53">
    <w:abstractNumId w:val="28"/>
  </w:num>
  <w:num w:numId="54">
    <w:abstractNumId w:val="66"/>
  </w:num>
  <w:num w:numId="55">
    <w:abstractNumId w:val="50"/>
  </w:num>
  <w:num w:numId="56">
    <w:abstractNumId w:val="55"/>
  </w:num>
  <w:num w:numId="57">
    <w:abstractNumId w:val="10"/>
  </w:num>
  <w:num w:numId="58">
    <w:abstractNumId w:val="63"/>
  </w:num>
  <w:num w:numId="59">
    <w:abstractNumId w:val="58"/>
  </w:num>
  <w:num w:numId="60">
    <w:abstractNumId w:val="69"/>
  </w:num>
  <w:num w:numId="61">
    <w:abstractNumId w:val="6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4B1"/>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0E4A"/>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762"/>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1F9"/>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1A0B"/>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1DD"/>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E78A5"/>
    <w:rsid w:val="001F16FB"/>
    <w:rsid w:val="001F29EF"/>
    <w:rsid w:val="001F3F74"/>
    <w:rsid w:val="001F4CAD"/>
    <w:rsid w:val="001F6F84"/>
    <w:rsid w:val="001F79C2"/>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911"/>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0E4"/>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4F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09B"/>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103"/>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69A"/>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99A"/>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2C4"/>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2EC"/>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24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8F0"/>
    <w:rsid w:val="00596A5F"/>
    <w:rsid w:val="005970BB"/>
    <w:rsid w:val="00597D5A"/>
    <w:rsid w:val="005A10CC"/>
    <w:rsid w:val="005A1B0A"/>
    <w:rsid w:val="005A1B84"/>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787"/>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D7917"/>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3FA0"/>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3B8"/>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7C1"/>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3EE"/>
    <w:rsid w:val="006C66FF"/>
    <w:rsid w:val="006C6CE5"/>
    <w:rsid w:val="006C700C"/>
    <w:rsid w:val="006C70F9"/>
    <w:rsid w:val="006C72DF"/>
    <w:rsid w:val="006C74C8"/>
    <w:rsid w:val="006C7AAF"/>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0169"/>
    <w:rsid w:val="006F17F8"/>
    <w:rsid w:val="006F21C5"/>
    <w:rsid w:val="006F32A2"/>
    <w:rsid w:val="006F3CEC"/>
    <w:rsid w:val="006F400D"/>
    <w:rsid w:val="006F4078"/>
    <w:rsid w:val="006F4520"/>
    <w:rsid w:val="006F45E0"/>
    <w:rsid w:val="006F5F5E"/>
    <w:rsid w:val="006F64A1"/>
    <w:rsid w:val="006F6D27"/>
    <w:rsid w:val="006F6FA7"/>
    <w:rsid w:val="006F751F"/>
    <w:rsid w:val="00700544"/>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DD6"/>
    <w:rsid w:val="00742588"/>
    <w:rsid w:val="00742DF1"/>
    <w:rsid w:val="00743163"/>
    <w:rsid w:val="007434FA"/>
    <w:rsid w:val="00743BD4"/>
    <w:rsid w:val="007442D8"/>
    <w:rsid w:val="00744B05"/>
    <w:rsid w:val="00744BD2"/>
    <w:rsid w:val="00745472"/>
    <w:rsid w:val="00745B3A"/>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9F9"/>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DF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3448"/>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6C89"/>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6A88"/>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E4"/>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56C6B"/>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163"/>
    <w:rsid w:val="00973397"/>
    <w:rsid w:val="009734DB"/>
    <w:rsid w:val="00974638"/>
    <w:rsid w:val="00974E16"/>
    <w:rsid w:val="00974F81"/>
    <w:rsid w:val="009750AC"/>
    <w:rsid w:val="0097609C"/>
    <w:rsid w:val="0097662A"/>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100"/>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4BB"/>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E31"/>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7C7"/>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3F"/>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9C0"/>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1E4"/>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6B9"/>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A0F"/>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C99"/>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82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CBA"/>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4EA3"/>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664"/>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3A4B"/>
    <w:rsid w:val="00C14A7B"/>
    <w:rsid w:val="00C14C86"/>
    <w:rsid w:val="00C1571E"/>
    <w:rsid w:val="00C157AA"/>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7E2"/>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3C1"/>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7F3"/>
    <w:rsid w:val="00D77905"/>
    <w:rsid w:val="00D80708"/>
    <w:rsid w:val="00D81701"/>
    <w:rsid w:val="00D822D1"/>
    <w:rsid w:val="00D82430"/>
    <w:rsid w:val="00D8243D"/>
    <w:rsid w:val="00D824C6"/>
    <w:rsid w:val="00D82DC5"/>
    <w:rsid w:val="00D832F5"/>
    <w:rsid w:val="00D835B0"/>
    <w:rsid w:val="00D83955"/>
    <w:rsid w:val="00D8440B"/>
    <w:rsid w:val="00D84D99"/>
    <w:rsid w:val="00D84FA6"/>
    <w:rsid w:val="00D85163"/>
    <w:rsid w:val="00D85C7F"/>
    <w:rsid w:val="00D869D4"/>
    <w:rsid w:val="00D86F0A"/>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453"/>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722"/>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4AD"/>
    <w:rsid w:val="00DE4F12"/>
    <w:rsid w:val="00DE4FF6"/>
    <w:rsid w:val="00DE568A"/>
    <w:rsid w:val="00DE5AAA"/>
    <w:rsid w:val="00DE5FE0"/>
    <w:rsid w:val="00DE620B"/>
    <w:rsid w:val="00DE65A1"/>
    <w:rsid w:val="00DE6A0E"/>
    <w:rsid w:val="00DE6B36"/>
    <w:rsid w:val="00DE7523"/>
    <w:rsid w:val="00DF06A4"/>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5AFF"/>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61A"/>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5D44"/>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837"/>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7A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Prrafodelista3">
    <w:name w:val="Párrafo de lista3"/>
    <w:basedOn w:val="Normal"/>
    <w:rsid w:val="007E0691"/>
    <w:pPr>
      <w:suppressAutoHyphens/>
      <w:ind w:left="708"/>
    </w:pPr>
    <w:rPr>
      <w:sz w:val="24"/>
      <w:szCs w:val="24"/>
      <w:lang w:eastAsia="zh-CN"/>
    </w:rPr>
  </w:style>
  <w:style w:type="character" w:styleId="nfasis">
    <w:name w:val="Emphasis"/>
    <w:uiPriority w:val="20"/>
    <w:qFormat/>
    <w:rsid w:val="002E64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F2E3B-9AED-4130-8625-9057FF97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20516</Words>
  <Characters>112843</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133093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2018-09-27T22:32:00Z</cp:lastPrinted>
  <dcterms:created xsi:type="dcterms:W3CDTF">2018-09-27T22:33:00Z</dcterms:created>
  <dcterms:modified xsi:type="dcterms:W3CDTF">2018-09-27T22:33:00Z</dcterms:modified>
</cp:coreProperties>
</file>