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1D648E"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15240</wp:posOffset>
                </wp:positionH>
                <wp:positionV relativeFrom="paragraph">
                  <wp:posOffset>1905</wp:posOffset>
                </wp:positionV>
                <wp:extent cx="5798820" cy="66198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6198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75775" w:rsidRDefault="00975775" w:rsidP="0056607D">
                            <w:pPr>
                              <w:rPr>
                                <w:b/>
                              </w:rPr>
                            </w:pPr>
                          </w:p>
                          <w:p w:rsidR="00975775" w:rsidRPr="005E4A42" w:rsidRDefault="00975775" w:rsidP="00096A7B">
                            <w:pPr>
                              <w:pStyle w:val="Ttulo1"/>
                              <w:ind w:left="360" w:hanging="502"/>
                              <w:jc w:val="center"/>
                              <w:rPr>
                                <w:rFonts w:ascii="Century Gothic" w:hAnsi="Century Gothic"/>
                                <w:color w:val="0F243E"/>
                                <w:lang w:val="es-BO"/>
                              </w:rPr>
                            </w:pPr>
                          </w:p>
                          <w:p w:rsidR="00975775" w:rsidRPr="005E4A42" w:rsidRDefault="00975775"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975775" w:rsidRPr="008F17CF" w:rsidRDefault="00975775" w:rsidP="0056607D">
                            <w:pPr>
                              <w:rPr>
                                <w:rFonts w:ascii="Century Gothic" w:hAnsi="Century Gothic"/>
                                <w:b/>
                              </w:rPr>
                            </w:pPr>
                          </w:p>
                          <w:p w:rsidR="00975775" w:rsidRDefault="00975775" w:rsidP="002F1F96">
                            <w:pPr>
                              <w:jc w:val="center"/>
                              <w:rPr>
                                <w:rFonts w:ascii="Century Gothic" w:hAnsi="Century Gothic"/>
                                <w:b/>
                              </w:rPr>
                            </w:pPr>
                          </w:p>
                          <w:p w:rsidR="00975775" w:rsidRDefault="00975775"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664823" cy="1816925"/>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6583" cy="1818125"/>
                                          </a:xfrm>
                                          <a:prstGeom prst="rect">
                                            <a:avLst/>
                                          </a:prstGeom>
                                          <a:noFill/>
                                          <a:ln>
                                            <a:noFill/>
                                          </a:ln>
                                        </pic:spPr>
                                      </pic:pic>
                                    </a:graphicData>
                                  </a:graphic>
                                </wp:inline>
                              </w:drawing>
                            </w:r>
                          </w:p>
                          <w:p w:rsidR="00975775" w:rsidRPr="005E4A42" w:rsidRDefault="00975775"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975775" w:rsidRPr="005E4A42" w:rsidRDefault="00975775"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975775" w:rsidRPr="005E4A42" w:rsidRDefault="00975775" w:rsidP="00631500">
                            <w:pPr>
                              <w:jc w:val="center"/>
                              <w:rPr>
                                <w:rFonts w:ascii="Century Gothic" w:hAnsi="Century Gothic" w:cs="Arial"/>
                                <w:b/>
                                <w:color w:val="0F243E"/>
                                <w:sz w:val="32"/>
                                <w:szCs w:val="32"/>
                              </w:rPr>
                            </w:pPr>
                          </w:p>
                          <w:p w:rsidR="00975775" w:rsidRPr="005E4A42" w:rsidRDefault="00975775"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975775" w:rsidRPr="005E4A42" w:rsidRDefault="00975775"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975775" w:rsidRPr="005E4A42" w:rsidRDefault="00975775" w:rsidP="00631500">
                            <w:pPr>
                              <w:ind w:left="142"/>
                              <w:jc w:val="center"/>
                              <w:rPr>
                                <w:rFonts w:ascii="Century Gothic" w:hAnsi="Century Gothic" w:cs="Arial"/>
                                <w:b/>
                                <w:color w:val="0F243E"/>
                                <w:sz w:val="32"/>
                                <w:szCs w:val="32"/>
                              </w:rPr>
                            </w:pPr>
                          </w:p>
                          <w:p w:rsidR="00975775" w:rsidRPr="005E4A42" w:rsidRDefault="00975775" w:rsidP="00631500">
                            <w:pPr>
                              <w:ind w:left="142"/>
                              <w:rPr>
                                <w:rFonts w:ascii="Century Gothic" w:hAnsi="Century Gothic"/>
                                <w:b/>
                                <w:color w:val="0F243E"/>
                              </w:rPr>
                            </w:pPr>
                          </w:p>
                          <w:p w:rsidR="00975775" w:rsidRDefault="00975775"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00871586">
                              <w:rPr>
                                <w:rFonts w:ascii="Century Gothic" w:hAnsi="Century Gothic" w:cs="Century Gothic"/>
                                <w:b/>
                                <w:bCs/>
                                <w:color w:val="0F243E"/>
                                <w:sz w:val="28"/>
                                <w:szCs w:val="32"/>
                              </w:rPr>
                              <w:t>“</w:t>
                            </w:r>
                            <w:r w:rsidR="00871586" w:rsidRPr="00871586">
                              <w:rPr>
                                <w:rFonts w:ascii="Century Gothic" w:hAnsi="Century Gothic" w:cs="Century Gothic"/>
                                <w:b/>
                                <w:bCs/>
                                <w:color w:val="0F243E"/>
                                <w:sz w:val="28"/>
                                <w:szCs w:val="32"/>
                              </w:rPr>
                              <w:t>ADQUISICIÓN DE TINTA Y PAPEL PARA PLOTTER GSAC</w:t>
                            </w:r>
                            <w:r w:rsidR="00871586">
                              <w:rPr>
                                <w:rFonts w:ascii="Century Gothic" w:hAnsi="Century Gothic" w:cs="Century Gothic"/>
                                <w:b/>
                                <w:bCs/>
                                <w:color w:val="0F243E"/>
                                <w:sz w:val="28"/>
                                <w:szCs w:val="32"/>
                              </w:rPr>
                              <w:t>”</w:t>
                            </w:r>
                            <w:r w:rsidRPr="007E0691">
                              <w:rPr>
                                <w:rFonts w:ascii="Century Gothic" w:hAnsi="Century Gothic" w:cs="Century Gothic"/>
                                <w:b/>
                                <w:bCs/>
                                <w:color w:val="0F243E"/>
                                <w:sz w:val="28"/>
                                <w:szCs w:val="32"/>
                              </w:rPr>
                              <w:t xml:space="preserve"> </w:t>
                            </w:r>
                            <w:r w:rsidRPr="00F20B91">
                              <w:rPr>
                                <w:rFonts w:ascii="Century Gothic" w:hAnsi="Century Gothic" w:cs="Century Gothic"/>
                                <w:b/>
                                <w:bCs/>
                                <w:color w:val="0F243E"/>
                                <w:sz w:val="28"/>
                                <w:szCs w:val="32"/>
                              </w:rPr>
                              <w:t xml:space="preserve"> </w:t>
                            </w:r>
                          </w:p>
                          <w:p w:rsidR="00975775" w:rsidRPr="005E4A42" w:rsidRDefault="00975775" w:rsidP="00C978ED">
                            <w:pPr>
                              <w:autoSpaceDE w:val="0"/>
                              <w:autoSpaceDN w:val="0"/>
                              <w:adjustRightInd w:val="0"/>
                              <w:ind w:left="142"/>
                              <w:jc w:val="center"/>
                              <w:rPr>
                                <w:rFonts w:ascii="Century Gothic" w:hAnsi="Century Gothic" w:cs="Century Gothic"/>
                                <w:b/>
                                <w:bCs/>
                                <w:color w:val="0F243E"/>
                                <w:sz w:val="28"/>
                                <w:szCs w:val="32"/>
                              </w:rPr>
                            </w:pPr>
                          </w:p>
                          <w:p w:rsidR="00975775" w:rsidRPr="005E4A42" w:rsidRDefault="00975775"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900A3A" w:rsidRPr="00900A3A">
                              <w:rPr>
                                <w:rFonts w:ascii="Century Gothic" w:hAnsi="Century Gothic" w:cs="Century Gothic"/>
                                <w:b/>
                                <w:bCs/>
                                <w:color w:val="0F243E"/>
                                <w:sz w:val="28"/>
                                <w:szCs w:val="32"/>
                              </w:rPr>
                              <w:t>DCO-EPNE-GSAC-565-18</w:t>
                            </w:r>
                          </w:p>
                          <w:p w:rsidR="00975775" w:rsidRPr="005E4A42" w:rsidRDefault="00975775" w:rsidP="0075488C">
                            <w:pPr>
                              <w:pStyle w:val="Textodebloque"/>
                              <w:rPr>
                                <w:rFonts w:ascii="Century Gothic" w:hAnsi="Century Gothic"/>
                                <w:b/>
                                <w:color w:val="0F243E"/>
                                <w:sz w:val="20"/>
                              </w:rPr>
                            </w:pPr>
                          </w:p>
                          <w:p w:rsidR="00975775" w:rsidRPr="005E4A42" w:rsidRDefault="00975775" w:rsidP="0075488C">
                            <w:pPr>
                              <w:pStyle w:val="Textodebloque"/>
                              <w:rPr>
                                <w:rFonts w:ascii="Century Gothic" w:hAnsi="Century Gothic"/>
                                <w:b/>
                                <w:color w:val="0F243E"/>
                                <w:sz w:val="20"/>
                              </w:rPr>
                            </w:pPr>
                          </w:p>
                          <w:p w:rsidR="00975775" w:rsidRDefault="00975775" w:rsidP="0075488C">
                            <w:pPr>
                              <w:pStyle w:val="Textodebloque"/>
                              <w:rPr>
                                <w:rFonts w:ascii="Century Gothic" w:hAnsi="Century Gothic"/>
                                <w:b/>
                                <w:sz w:val="20"/>
                              </w:rPr>
                            </w:pPr>
                          </w:p>
                          <w:p w:rsidR="00975775" w:rsidRPr="008F17CF" w:rsidRDefault="00975775" w:rsidP="0075488C">
                            <w:pPr>
                              <w:pStyle w:val="Textodebloque"/>
                              <w:rPr>
                                <w:rFonts w:ascii="Century Gothic" w:hAnsi="Century Gothic"/>
                                <w:b/>
                                <w:sz w:val="20"/>
                              </w:rPr>
                            </w:pPr>
                          </w:p>
                          <w:p w:rsidR="00975775" w:rsidRPr="008F17CF" w:rsidRDefault="00975775"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2pt;margin-top:.15pt;width:456.6pt;height:52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">
                <v:shadow on="t" color="#333" offset="6pt,6pt"/>
                <v:textbox>
                  <w:txbxContent>
                    <w:p w:rsidR="00975775" w:rsidRDefault="00975775" w:rsidP="0056607D">
                      <w:pPr>
                        <w:rPr>
                          <w:b/>
                        </w:rPr>
                      </w:pPr>
                    </w:p>
                    <w:p w:rsidR="00975775" w:rsidRPr="005E4A42" w:rsidRDefault="00975775" w:rsidP="00096A7B">
                      <w:pPr>
                        <w:pStyle w:val="Ttulo1"/>
                        <w:ind w:left="360" w:hanging="502"/>
                        <w:jc w:val="center"/>
                        <w:rPr>
                          <w:rFonts w:ascii="Century Gothic" w:hAnsi="Century Gothic"/>
                          <w:color w:val="0F243E"/>
                          <w:lang w:val="es-BO"/>
                        </w:rPr>
                      </w:pPr>
                    </w:p>
                    <w:p w:rsidR="00975775" w:rsidRPr="005E4A42" w:rsidRDefault="00975775"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975775" w:rsidRPr="008F17CF" w:rsidRDefault="00975775" w:rsidP="0056607D">
                      <w:pPr>
                        <w:rPr>
                          <w:rFonts w:ascii="Century Gothic" w:hAnsi="Century Gothic"/>
                          <w:b/>
                        </w:rPr>
                      </w:pPr>
                    </w:p>
                    <w:p w:rsidR="00975775" w:rsidRDefault="00975775" w:rsidP="002F1F96">
                      <w:pPr>
                        <w:jc w:val="center"/>
                        <w:rPr>
                          <w:rFonts w:ascii="Century Gothic" w:hAnsi="Century Gothic"/>
                          <w:b/>
                        </w:rPr>
                      </w:pPr>
                    </w:p>
                    <w:p w:rsidR="00975775" w:rsidRDefault="00975775"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664823" cy="1816925"/>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6583" cy="1818125"/>
                                    </a:xfrm>
                                    <a:prstGeom prst="rect">
                                      <a:avLst/>
                                    </a:prstGeom>
                                    <a:noFill/>
                                    <a:ln>
                                      <a:noFill/>
                                    </a:ln>
                                  </pic:spPr>
                                </pic:pic>
                              </a:graphicData>
                            </a:graphic>
                          </wp:inline>
                        </w:drawing>
                      </w:r>
                    </w:p>
                    <w:p w:rsidR="00975775" w:rsidRPr="005E4A42" w:rsidRDefault="00975775"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975775" w:rsidRPr="005E4A42" w:rsidRDefault="00975775"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975775" w:rsidRPr="005E4A42" w:rsidRDefault="00975775" w:rsidP="00631500">
                      <w:pPr>
                        <w:jc w:val="center"/>
                        <w:rPr>
                          <w:rFonts w:ascii="Century Gothic" w:hAnsi="Century Gothic" w:cs="Arial"/>
                          <w:b/>
                          <w:color w:val="0F243E"/>
                          <w:sz w:val="32"/>
                          <w:szCs w:val="32"/>
                        </w:rPr>
                      </w:pPr>
                    </w:p>
                    <w:p w:rsidR="00975775" w:rsidRPr="005E4A42" w:rsidRDefault="00975775"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975775" w:rsidRPr="005E4A42" w:rsidRDefault="00975775"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975775" w:rsidRPr="005E4A42" w:rsidRDefault="00975775" w:rsidP="00631500">
                      <w:pPr>
                        <w:ind w:left="142"/>
                        <w:jc w:val="center"/>
                        <w:rPr>
                          <w:rFonts w:ascii="Century Gothic" w:hAnsi="Century Gothic" w:cs="Arial"/>
                          <w:b/>
                          <w:color w:val="0F243E"/>
                          <w:sz w:val="32"/>
                          <w:szCs w:val="32"/>
                        </w:rPr>
                      </w:pPr>
                    </w:p>
                    <w:p w:rsidR="00975775" w:rsidRPr="005E4A42" w:rsidRDefault="00975775" w:rsidP="00631500">
                      <w:pPr>
                        <w:ind w:left="142"/>
                        <w:rPr>
                          <w:rFonts w:ascii="Century Gothic" w:hAnsi="Century Gothic"/>
                          <w:b/>
                          <w:color w:val="0F243E"/>
                        </w:rPr>
                      </w:pPr>
                    </w:p>
                    <w:p w:rsidR="00975775" w:rsidRDefault="00975775"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00871586">
                        <w:rPr>
                          <w:rFonts w:ascii="Century Gothic" w:hAnsi="Century Gothic" w:cs="Century Gothic"/>
                          <w:b/>
                          <w:bCs/>
                          <w:color w:val="0F243E"/>
                          <w:sz w:val="28"/>
                          <w:szCs w:val="32"/>
                        </w:rPr>
                        <w:t>“</w:t>
                      </w:r>
                      <w:r w:rsidR="00871586" w:rsidRPr="00871586">
                        <w:rPr>
                          <w:rFonts w:ascii="Century Gothic" w:hAnsi="Century Gothic" w:cs="Century Gothic"/>
                          <w:b/>
                          <w:bCs/>
                          <w:color w:val="0F243E"/>
                          <w:sz w:val="28"/>
                          <w:szCs w:val="32"/>
                        </w:rPr>
                        <w:t>ADQUISICIÓN DE TINTA Y PAPEL PARA PLOTTER GSAC</w:t>
                      </w:r>
                      <w:r w:rsidR="00871586">
                        <w:rPr>
                          <w:rFonts w:ascii="Century Gothic" w:hAnsi="Century Gothic" w:cs="Century Gothic"/>
                          <w:b/>
                          <w:bCs/>
                          <w:color w:val="0F243E"/>
                          <w:sz w:val="28"/>
                          <w:szCs w:val="32"/>
                        </w:rPr>
                        <w:t>”</w:t>
                      </w:r>
                      <w:r w:rsidRPr="007E0691">
                        <w:rPr>
                          <w:rFonts w:ascii="Century Gothic" w:hAnsi="Century Gothic" w:cs="Century Gothic"/>
                          <w:b/>
                          <w:bCs/>
                          <w:color w:val="0F243E"/>
                          <w:sz w:val="28"/>
                          <w:szCs w:val="32"/>
                        </w:rPr>
                        <w:t xml:space="preserve"> </w:t>
                      </w:r>
                      <w:r w:rsidRPr="00F20B91">
                        <w:rPr>
                          <w:rFonts w:ascii="Century Gothic" w:hAnsi="Century Gothic" w:cs="Century Gothic"/>
                          <w:b/>
                          <w:bCs/>
                          <w:color w:val="0F243E"/>
                          <w:sz w:val="28"/>
                          <w:szCs w:val="32"/>
                        </w:rPr>
                        <w:t xml:space="preserve"> </w:t>
                      </w:r>
                    </w:p>
                    <w:p w:rsidR="00975775" w:rsidRPr="005E4A42" w:rsidRDefault="00975775" w:rsidP="00C978ED">
                      <w:pPr>
                        <w:autoSpaceDE w:val="0"/>
                        <w:autoSpaceDN w:val="0"/>
                        <w:adjustRightInd w:val="0"/>
                        <w:ind w:left="142"/>
                        <w:jc w:val="center"/>
                        <w:rPr>
                          <w:rFonts w:ascii="Century Gothic" w:hAnsi="Century Gothic" w:cs="Century Gothic"/>
                          <w:b/>
                          <w:bCs/>
                          <w:color w:val="0F243E"/>
                          <w:sz w:val="28"/>
                          <w:szCs w:val="32"/>
                        </w:rPr>
                      </w:pPr>
                    </w:p>
                    <w:p w:rsidR="00975775" w:rsidRPr="005E4A42" w:rsidRDefault="00975775"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900A3A" w:rsidRPr="00900A3A">
                        <w:rPr>
                          <w:rFonts w:ascii="Century Gothic" w:hAnsi="Century Gothic" w:cs="Century Gothic"/>
                          <w:b/>
                          <w:bCs/>
                          <w:color w:val="0F243E"/>
                          <w:sz w:val="28"/>
                          <w:szCs w:val="32"/>
                        </w:rPr>
                        <w:t>DCO-EPNE-GSAC-565-18</w:t>
                      </w:r>
                    </w:p>
                    <w:p w:rsidR="00975775" w:rsidRPr="005E4A42" w:rsidRDefault="00975775" w:rsidP="0075488C">
                      <w:pPr>
                        <w:pStyle w:val="Textodebloque"/>
                        <w:rPr>
                          <w:rFonts w:ascii="Century Gothic" w:hAnsi="Century Gothic"/>
                          <w:b/>
                          <w:color w:val="0F243E"/>
                          <w:sz w:val="20"/>
                        </w:rPr>
                      </w:pPr>
                    </w:p>
                    <w:p w:rsidR="00975775" w:rsidRPr="005E4A42" w:rsidRDefault="00975775" w:rsidP="0075488C">
                      <w:pPr>
                        <w:pStyle w:val="Textodebloque"/>
                        <w:rPr>
                          <w:rFonts w:ascii="Century Gothic" w:hAnsi="Century Gothic"/>
                          <w:b/>
                          <w:color w:val="0F243E"/>
                          <w:sz w:val="20"/>
                        </w:rPr>
                      </w:pPr>
                    </w:p>
                    <w:p w:rsidR="00975775" w:rsidRDefault="00975775" w:rsidP="0075488C">
                      <w:pPr>
                        <w:pStyle w:val="Textodebloque"/>
                        <w:rPr>
                          <w:rFonts w:ascii="Century Gothic" w:hAnsi="Century Gothic"/>
                          <w:b/>
                          <w:sz w:val="20"/>
                        </w:rPr>
                      </w:pPr>
                    </w:p>
                    <w:p w:rsidR="00975775" w:rsidRPr="008F17CF" w:rsidRDefault="00975775" w:rsidP="0075488C">
                      <w:pPr>
                        <w:pStyle w:val="Textodebloque"/>
                        <w:rPr>
                          <w:rFonts w:ascii="Century Gothic" w:hAnsi="Century Gothic"/>
                          <w:b/>
                          <w:sz w:val="20"/>
                        </w:rPr>
                      </w:pPr>
                    </w:p>
                    <w:p w:rsidR="00975775" w:rsidRPr="008F17CF" w:rsidRDefault="00975775"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CA04A3" w:rsidRPr="00CA04A3" w:rsidRDefault="00AB2F4E" w:rsidP="00CA04A3">
      <w:pPr>
        <w:pStyle w:val="Norma"/>
        <w:spacing w:line="240" w:lineRule="auto"/>
        <w:jc w:val="center"/>
        <w:rPr>
          <w:rFonts w:cs="Calibri"/>
          <w:b/>
        </w:rPr>
      </w:pPr>
      <w:r>
        <w:rPr>
          <w:rFonts w:cs="Calibri"/>
          <w:b/>
        </w:rPr>
        <w:br w:type="page"/>
      </w:r>
      <w:r w:rsidR="00CA04A3"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B57013">
            <w:pPr>
              <w:rPr>
                <w:rFonts w:ascii="Calibri" w:eastAsia="Calibri" w:hAnsi="Calibri" w:cs="Calibri"/>
                <w:b/>
                <w:sz w:val="22"/>
                <w:szCs w:val="22"/>
              </w:rPr>
            </w:pPr>
            <w:r>
              <w:rPr>
                <w:rFonts w:ascii="Calibri" w:eastAsia="Calibri" w:hAnsi="Calibri" w:cs="Calibri"/>
                <w:b/>
                <w:sz w:val="22"/>
                <w:szCs w:val="22"/>
              </w:rPr>
              <w:t>PRECIO EVALUADO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B57013">
            <w:pPr>
              <w:rPr>
                <w:rFonts w:ascii="Calibri" w:eastAsia="Calibri" w:hAnsi="Calibri" w:cs="Calibri"/>
                <w:b/>
                <w:sz w:val="22"/>
                <w:szCs w:val="22"/>
              </w:rPr>
            </w:pPr>
            <w:r>
              <w:rPr>
                <w:rFonts w:ascii="Calibri" w:eastAsia="Calibri" w:hAnsi="Calibri" w:cs="Calibri"/>
                <w:b/>
                <w:sz w:val="22"/>
                <w:szCs w:val="22"/>
              </w:rPr>
              <w:t>POR EL TOTAL</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975775" w:rsidP="00B57013">
            <w:pPr>
              <w:rPr>
                <w:rFonts w:ascii="Calibri" w:eastAsia="Calibri" w:hAnsi="Calibri" w:cs="Calibri"/>
                <w:b/>
                <w:sz w:val="22"/>
                <w:szCs w:val="22"/>
              </w:rPr>
            </w:pPr>
            <w:r>
              <w:rPr>
                <w:rFonts w:ascii="Calibri" w:eastAsia="Calibri" w:hAnsi="Calibri" w:cs="Calibri"/>
                <w:b/>
                <w:sz w:val="22"/>
                <w:szCs w:val="22"/>
              </w:rPr>
              <w:t>ORDEN DE COMPRA</w:t>
            </w:r>
          </w:p>
        </w:tc>
      </w:tr>
    </w:tbl>
    <w:p w:rsidR="00CA04A3" w:rsidRPr="00CA04A3" w:rsidRDefault="00CA04A3" w:rsidP="00CA04A3">
      <w:pPr>
        <w:jc w:val="center"/>
        <w:rPr>
          <w:rFonts w:ascii="Calibri" w:hAnsi="Calibri" w:cs="Calibri"/>
          <w:b/>
          <w:sz w:val="2"/>
          <w:szCs w:val="22"/>
        </w:rPr>
      </w:pPr>
    </w:p>
    <w:p w:rsidR="00CA04A3" w:rsidRP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CA04A3" w:rsidRPr="00552079" w:rsidTr="008979CB">
        <w:trPr>
          <w:trHeight w:val="410"/>
        </w:trPr>
        <w:tc>
          <w:tcPr>
            <w:tcW w:w="9994" w:type="dxa"/>
            <w:gridSpan w:val="7"/>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8979CB" w:rsidRPr="00552079" w:rsidTr="008979CB">
        <w:trPr>
          <w:trHeight w:val="410"/>
        </w:trPr>
        <w:tc>
          <w:tcPr>
            <w:tcW w:w="433" w:type="dxa"/>
            <w:shd w:val="clear" w:color="auto" w:fill="D9D9D9"/>
            <w:vAlign w:val="center"/>
          </w:tcPr>
          <w:p w:rsidR="008979CB" w:rsidRPr="00CA04A3" w:rsidRDefault="008979CB"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8979CB" w:rsidRPr="00CA04A3" w:rsidRDefault="008979CB"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AB2F4E" w:rsidRPr="00552079" w:rsidTr="004F1201">
        <w:trPr>
          <w:trHeight w:val="852"/>
        </w:trPr>
        <w:tc>
          <w:tcPr>
            <w:tcW w:w="433" w:type="dxa"/>
            <w:shd w:val="clear" w:color="auto" w:fill="auto"/>
            <w:vAlign w:val="center"/>
          </w:tcPr>
          <w:p w:rsidR="00AB2F4E" w:rsidRPr="00267BC1" w:rsidRDefault="00AB2F4E" w:rsidP="00AB2F4E">
            <w:pPr>
              <w:rPr>
                <w:rFonts w:ascii="Calibri" w:hAnsi="Calibri" w:cs="Calibri"/>
                <w:sz w:val="22"/>
                <w:szCs w:val="22"/>
              </w:rPr>
            </w:pPr>
            <w:r w:rsidRPr="00267BC1">
              <w:rPr>
                <w:rFonts w:ascii="Calibri" w:hAnsi="Calibri" w:cs="Calibri"/>
                <w:sz w:val="22"/>
                <w:szCs w:val="22"/>
              </w:rPr>
              <w:t>1</w:t>
            </w:r>
          </w:p>
        </w:tc>
        <w:tc>
          <w:tcPr>
            <w:tcW w:w="3106" w:type="dxa"/>
            <w:shd w:val="clear" w:color="auto" w:fill="auto"/>
            <w:vAlign w:val="center"/>
          </w:tcPr>
          <w:p w:rsidR="00AB2F4E" w:rsidRPr="00267BC1" w:rsidRDefault="00AB2F4E" w:rsidP="00AB2F4E">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5"/>
            <w:shd w:val="clear" w:color="auto" w:fill="auto"/>
            <w:vAlign w:val="center"/>
          </w:tcPr>
          <w:p w:rsidR="00AB2F4E" w:rsidRPr="00267BC1" w:rsidRDefault="00AB2F4E" w:rsidP="00264F57">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264F57">
              <w:rPr>
                <w:rFonts w:ascii="Calibri" w:hAnsi="Calibri" w:cs="Calibri"/>
                <w:b/>
                <w:szCs w:val="22"/>
              </w:rPr>
              <w:t>5</w:t>
            </w:r>
            <w:r w:rsidR="004F1201">
              <w:rPr>
                <w:rFonts w:ascii="Calibri" w:hAnsi="Calibri" w:cs="Calibri"/>
                <w:b/>
                <w:szCs w:val="22"/>
              </w:rPr>
              <w:t>/</w:t>
            </w:r>
            <w:r w:rsidR="00975775">
              <w:rPr>
                <w:rFonts w:ascii="Calibri" w:hAnsi="Calibri" w:cs="Calibri"/>
                <w:b/>
                <w:szCs w:val="22"/>
              </w:rPr>
              <w:t>10</w:t>
            </w:r>
            <w:r w:rsidRPr="00910C25">
              <w:rPr>
                <w:rFonts w:ascii="Calibri" w:hAnsi="Calibri" w:cs="Calibri"/>
                <w:b/>
                <w:szCs w:val="22"/>
              </w:rPr>
              <w:t>/2018</w:t>
            </w:r>
          </w:p>
        </w:tc>
      </w:tr>
      <w:tr w:rsidR="00AB2F4E" w:rsidRPr="00552079" w:rsidTr="008979CB">
        <w:trPr>
          <w:trHeight w:val="64"/>
        </w:trPr>
        <w:tc>
          <w:tcPr>
            <w:tcW w:w="433" w:type="dxa"/>
          </w:tcPr>
          <w:p w:rsidR="00AB2F4E" w:rsidRPr="00241AE7" w:rsidRDefault="00AB2F4E" w:rsidP="00AB2F4E">
            <w:pPr>
              <w:rPr>
                <w:rFonts w:ascii="Calibri" w:hAnsi="Calibri" w:cs="Calibri"/>
                <w:sz w:val="22"/>
                <w:szCs w:val="22"/>
              </w:rPr>
            </w:pPr>
          </w:p>
        </w:tc>
        <w:tc>
          <w:tcPr>
            <w:tcW w:w="3106" w:type="dxa"/>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rPr>
                <w:rFonts w:ascii="Calibri" w:hAnsi="Calibri" w:cs="Calibri"/>
                <w:sz w:val="22"/>
                <w:szCs w:val="22"/>
                <w:highlight w:val="yellow"/>
              </w:rPr>
            </w:pPr>
          </w:p>
        </w:tc>
        <w:tc>
          <w:tcPr>
            <w:tcW w:w="3534" w:type="dxa"/>
          </w:tcPr>
          <w:p w:rsidR="00AB2F4E" w:rsidRPr="00241AE7" w:rsidRDefault="00AB2F4E" w:rsidP="00AB2F4E">
            <w:pPr>
              <w:rPr>
                <w:rFonts w:ascii="Calibri" w:hAnsi="Calibri" w:cs="Calibri"/>
                <w:sz w:val="22"/>
                <w:szCs w:val="22"/>
              </w:rPr>
            </w:pPr>
          </w:p>
        </w:tc>
      </w:tr>
      <w:tr w:rsidR="00AB2F4E" w:rsidRPr="00552079" w:rsidTr="008979CB">
        <w:trPr>
          <w:trHeight w:val="30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2</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Hora:</w:t>
            </w:r>
          </w:p>
          <w:p w:rsidR="00AB2F4E" w:rsidRPr="00241AE7" w:rsidRDefault="00AB2F4E" w:rsidP="00AB2F4E">
            <w:pPr>
              <w:jc w:val="center"/>
              <w:rPr>
                <w:rFonts w:ascii="Calibri" w:hAnsi="Calibri" w:cs="Calibri"/>
                <w:color w:val="000000"/>
                <w:sz w:val="22"/>
                <w:szCs w:val="22"/>
              </w:rPr>
            </w:pPr>
          </w:p>
        </w:tc>
        <w:tc>
          <w:tcPr>
            <w:tcW w:w="3534" w:type="dxa"/>
            <w:vAlign w:val="center"/>
          </w:tcPr>
          <w:p w:rsidR="00AB2F4E" w:rsidRPr="00241AE7" w:rsidRDefault="00AB2F4E" w:rsidP="00AB2F4E">
            <w:pPr>
              <w:jc w:val="both"/>
              <w:rPr>
                <w:rFonts w:ascii="Calibri" w:hAnsi="Calibri" w:cs="Calibri"/>
                <w:color w:val="000000"/>
                <w:sz w:val="22"/>
                <w:szCs w:val="22"/>
                <w:lang w:val="es-ES_tradnl"/>
              </w:rPr>
            </w:pPr>
            <w:r w:rsidRPr="003C2289">
              <w:rPr>
                <w:rFonts w:ascii="Calibri" w:hAnsi="Calibri"/>
                <w:b/>
                <w:color w:val="000000"/>
                <w:szCs w:val="16"/>
              </w:rPr>
              <w:t>NO APLICA</w:t>
            </w:r>
          </w:p>
        </w:tc>
      </w:tr>
      <w:tr w:rsidR="00AB2F4E" w:rsidRPr="00552079" w:rsidTr="008979CB">
        <w:trPr>
          <w:trHeight w:val="155"/>
        </w:trPr>
        <w:tc>
          <w:tcPr>
            <w:tcW w:w="433" w:type="dxa"/>
            <w:vAlign w:val="center"/>
          </w:tcPr>
          <w:p w:rsidR="00AB2F4E" w:rsidRPr="00241AE7" w:rsidRDefault="00AB2F4E" w:rsidP="00AB2F4E">
            <w:pP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jc w:val="center"/>
              <w:rPr>
                <w:rFonts w:ascii="Calibri" w:hAnsi="Calibri" w:cs="Calibri"/>
                <w:sz w:val="22"/>
                <w:szCs w:val="22"/>
              </w:rPr>
            </w:pPr>
          </w:p>
        </w:tc>
        <w:tc>
          <w:tcPr>
            <w:tcW w:w="3534" w:type="dxa"/>
          </w:tcPr>
          <w:p w:rsidR="00AB2F4E" w:rsidRPr="00241AE7" w:rsidRDefault="00AB2F4E" w:rsidP="00AB2F4E">
            <w:pPr>
              <w:jc w:val="both"/>
              <w:rPr>
                <w:rFonts w:ascii="Calibri" w:hAnsi="Calibri" w:cs="Calibri"/>
                <w:sz w:val="22"/>
                <w:szCs w:val="22"/>
              </w:rPr>
            </w:pPr>
          </w:p>
        </w:tc>
      </w:tr>
      <w:tr w:rsidR="00AB2F4E" w:rsidRPr="00552079" w:rsidTr="008979CB">
        <w:trPr>
          <w:trHeight w:val="433"/>
        </w:trPr>
        <w:tc>
          <w:tcPr>
            <w:tcW w:w="433" w:type="dxa"/>
            <w:shd w:val="clear" w:color="auto" w:fill="auto"/>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3</w:t>
            </w:r>
          </w:p>
        </w:tc>
        <w:tc>
          <w:tcPr>
            <w:tcW w:w="3106" w:type="dxa"/>
            <w:vAlign w:val="center"/>
          </w:tcPr>
          <w:p w:rsidR="00AB2F4E" w:rsidRPr="003C2289" w:rsidRDefault="00AB2F4E" w:rsidP="00AB2F4E">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Hasta hora:</w:t>
            </w:r>
          </w:p>
          <w:p w:rsidR="00AB2F4E" w:rsidRPr="00241AE7" w:rsidRDefault="00AB2F4E" w:rsidP="00AB2F4E">
            <w:pPr>
              <w:rPr>
                <w:rFonts w:ascii="Calibri" w:hAnsi="Calibri" w:cs="Calibri"/>
                <w:sz w:val="22"/>
                <w:szCs w:val="22"/>
              </w:rPr>
            </w:pPr>
          </w:p>
        </w:tc>
        <w:tc>
          <w:tcPr>
            <w:tcW w:w="3534" w:type="dxa"/>
            <w:vAlign w:val="center"/>
          </w:tcPr>
          <w:p w:rsidR="00AB2F4E" w:rsidRPr="00241AE7" w:rsidRDefault="00AB2F4E" w:rsidP="00AB2F4E">
            <w:pPr>
              <w:jc w:val="both"/>
              <w:rPr>
                <w:rFonts w:ascii="Calibri" w:hAnsi="Calibri" w:cs="Calibri"/>
                <w:color w:val="000000"/>
                <w:sz w:val="22"/>
                <w:szCs w:val="22"/>
              </w:rPr>
            </w:pPr>
            <w:r w:rsidRPr="003C2289">
              <w:rPr>
                <w:rFonts w:ascii="Calibri" w:hAnsi="Calibri"/>
                <w:b/>
                <w:color w:val="000000"/>
                <w:szCs w:val="16"/>
              </w:rPr>
              <w:t>NO APLICA</w:t>
            </w:r>
          </w:p>
        </w:tc>
      </w:tr>
      <w:tr w:rsidR="00AB2F4E" w:rsidRPr="00552079" w:rsidTr="008979CB">
        <w:trPr>
          <w:trHeight w:val="65"/>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rPr>
                <w:rFonts w:ascii="Calibri" w:hAnsi="Calibri" w:cs="Calibri"/>
                <w:sz w:val="22"/>
                <w:szCs w:val="22"/>
              </w:rPr>
            </w:pPr>
          </w:p>
        </w:tc>
        <w:tc>
          <w:tcPr>
            <w:tcW w:w="3534" w:type="dxa"/>
          </w:tcPr>
          <w:p w:rsidR="00AB2F4E" w:rsidRPr="00241AE7" w:rsidRDefault="00AB2F4E" w:rsidP="00AB2F4E">
            <w:pPr>
              <w:rPr>
                <w:rFonts w:ascii="Calibri" w:hAnsi="Calibri" w:cs="Calibri"/>
                <w:sz w:val="22"/>
                <w:szCs w:val="22"/>
              </w:rPr>
            </w:pPr>
          </w:p>
        </w:tc>
      </w:tr>
      <w:tr w:rsidR="00AB2F4E" w:rsidRPr="00552079" w:rsidTr="008979CB">
        <w:trPr>
          <w:trHeight w:val="37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4</w:t>
            </w:r>
          </w:p>
        </w:tc>
        <w:tc>
          <w:tcPr>
            <w:tcW w:w="3106" w:type="dxa"/>
            <w:vAlign w:val="center"/>
          </w:tcPr>
          <w:p w:rsidR="00AB2F4E" w:rsidRPr="00241AE7" w:rsidRDefault="00AB2F4E" w:rsidP="00AB2F4E">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Hora:</w:t>
            </w:r>
          </w:p>
          <w:p w:rsidR="00AB2F4E" w:rsidRPr="00241AE7" w:rsidRDefault="00AB2F4E" w:rsidP="00AB2F4E">
            <w:pPr>
              <w:rPr>
                <w:rFonts w:ascii="Calibri" w:hAnsi="Calibri" w:cs="Calibri"/>
                <w:sz w:val="22"/>
                <w:szCs w:val="22"/>
              </w:rPr>
            </w:pPr>
          </w:p>
        </w:tc>
        <w:tc>
          <w:tcPr>
            <w:tcW w:w="3534" w:type="dxa"/>
          </w:tcPr>
          <w:p w:rsidR="00AB2F4E" w:rsidRDefault="00AB2F4E" w:rsidP="00AB2F4E">
            <w:pPr>
              <w:rPr>
                <w:rFonts w:ascii="Calibri" w:hAnsi="Calibri" w:cs="Arial"/>
                <w:b/>
                <w:color w:val="FF0000"/>
                <w:sz w:val="16"/>
                <w:szCs w:val="16"/>
              </w:rPr>
            </w:pPr>
          </w:p>
          <w:p w:rsidR="00AB2F4E" w:rsidRPr="00241AE7" w:rsidRDefault="00AB2F4E" w:rsidP="00AB2F4E">
            <w:pPr>
              <w:jc w:val="both"/>
              <w:rPr>
                <w:rFonts w:ascii="Calibri" w:hAnsi="Calibri" w:cs="Calibri"/>
                <w:color w:val="FF0000"/>
                <w:sz w:val="22"/>
                <w:szCs w:val="22"/>
              </w:rPr>
            </w:pPr>
            <w:r w:rsidRPr="003C2289">
              <w:rPr>
                <w:rFonts w:ascii="Calibri" w:hAnsi="Calibri"/>
                <w:b/>
                <w:color w:val="000000"/>
                <w:szCs w:val="16"/>
              </w:rPr>
              <w:t>NO APLICA</w:t>
            </w:r>
          </w:p>
        </w:tc>
      </w:tr>
      <w:tr w:rsidR="00AB2F4E" w:rsidRPr="00552079" w:rsidTr="008979CB">
        <w:trPr>
          <w:trHeight w:val="64"/>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jc w:val="cente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FF0000"/>
                <w:sz w:val="22"/>
                <w:szCs w:val="22"/>
              </w:rPr>
            </w:pPr>
          </w:p>
        </w:tc>
      </w:tr>
      <w:tr w:rsidR="00AB2F4E" w:rsidRPr="00552079" w:rsidTr="004F1201">
        <w:trPr>
          <w:trHeight w:val="774"/>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5</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264F57" w:rsidP="00975775">
            <w:pPr>
              <w:rPr>
                <w:rFonts w:ascii="Calibri" w:hAnsi="Calibri" w:cs="Calibri"/>
                <w:sz w:val="22"/>
                <w:szCs w:val="22"/>
              </w:rPr>
            </w:pPr>
            <w:r>
              <w:rPr>
                <w:rFonts w:ascii="Calibri" w:hAnsi="Calibri" w:cs="Calibri"/>
                <w:b/>
              </w:rPr>
              <w:t>15</w:t>
            </w:r>
            <w:r w:rsidR="00AB2F4E">
              <w:rPr>
                <w:rFonts w:ascii="Calibri" w:hAnsi="Calibri" w:cs="Calibri"/>
                <w:b/>
              </w:rPr>
              <w:t>/</w:t>
            </w:r>
            <w:r w:rsidR="00975775">
              <w:rPr>
                <w:rFonts w:ascii="Calibri" w:hAnsi="Calibri" w:cs="Calibri"/>
                <w:b/>
              </w:rPr>
              <w:t>10</w:t>
            </w:r>
            <w:r w:rsidR="00AB2F4E">
              <w:rPr>
                <w:rFonts w:ascii="Calibri" w:hAnsi="Calibri" w:cs="Calibri"/>
                <w:b/>
              </w:rPr>
              <w:t>/2018</w:t>
            </w: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Hasta hora:</w:t>
            </w:r>
          </w:p>
          <w:p w:rsidR="00AB2F4E" w:rsidRPr="00241AE7" w:rsidRDefault="00F20B91" w:rsidP="00F20B91">
            <w:pPr>
              <w:jc w:val="center"/>
              <w:rPr>
                <w:rFonts w:ascii="Calibri" w:hAnsi="Calibri" w:cs="Calibri"/>
                <w:sz w:val="22"/>
                <w:szCs w:val="22"/>
              </w:rPr>
            </w:pPr>
            <w:r>
              <w:rPr>
                <w:rFonts w:ascii="Calibri" w:hAnsi="Calibri" w:cs="Calibri"/>
                <w:b/>
                <w:color w:val="000000"/>
              </w:rPr>
              <w:t>11</w:t>
            </w:r>
            <w:r w:rsidR="00AB2F4E" w:rsidRPr="003C2289">
              <w:rPr>
                <w:rFonts w:ascii="Calibri" w:hAnsi="Calibri" w:cs="Calibri"/>
                <w:b/>
                <w:color w:val="000000"/>
              </w:rPr>
              <w:t>:</w:t>
            </w:r>
            <w:r>
              <w:rPr>
                <w:rFonts w:ascii="Calibri" w:hAnsi="Calibri" w:cs="Calibri"/>
                <w:b/>
                <w:color w:val="000000"/>
              </w:rPr>
              <w:t>00</w:t>
            </w:r>
          </w:p>
        </w:tc>
        <w:tc>
          <w:tcPr>
            <w:tcW w:w="3534" w:type="dxa"/>
            <w:vAlign w:val="center"/>
          </w:tcPr>
          <w:p w:rsidR="00AB2F4E" w:rsidRPr="003C2289" w:rsidRDefault="00AB2F4E" w:rsidP="004F1201">
            <w:pPr>
              <w:rPr>
                <w:rFonts w:ascii="Calibri" w:hAnsi="Calibri" w:cs="Arial"/>
                <w:b/>
                <w:color w:val="000000"/>
                <w:sz w:val="16"/>
                <w:szCs w:val="16"/>
              </w:rPr>
            </w:pPr>
            <w:r w:rsidRPr="003C2289">
              <w:rPr>
                <w:rFonts w:ascii="Calibri" w:hAnsi="Calibri" w:cs="Arial"/>
                <w:b/>
                <w:color w:val="000000"/>
                <w:sz w:val="16"/>
                <w:szCs w:val="16"/>
              </w:rPr>
              <w:t>Lugar: Calle Bueno N° 185 Edificio YPFB, La Paz –Bolivia</w:t>
            </w:r>
          </w:p>
          <w:p w:rsidR="00AB2F4E" w:rsidRPr="00241AE7" w:rsidRDefault="00AB2F4E" w:rsidP="00F20B91">
            <w:pPr>
              <w:rPr>
                <w:rFonts w:ascii="Calibri" w:hAnsi="Calibri" w:cs="Calibri"/>
                <w:color w:val="FF0000"/>
                <w:sz w:val="22"/>
                <w:szCs w:val="22"/>
              </w:rPr>
            </w:pPr>
            <w:r w:rsidRPr="003C2289">
              <w:rPr>
                <w:rFonts w:ascii="Calibri" w:hAnsi="Calibri" w:cs="Arial"/>
                <w:b/>
                <w:color w:val="000000"/>
                <w:sz w:val="16"/>
                <w:szCs w:val="16"/>
              </w:rPr>
              <w:t xml:space="preserve">Responsable: </w:t>
            </w:r>
            <w:r w:rsidR="00F20B91">
              <w:rPr>
                <w:rFonts w:ascii="Calibri" w:hAnsi="Calibri" w:cs="Arial"/>
                <w:b/>
                <w:color w:val="000000"/>
                <w:sz w:val="16"/>
                <w:szCs w:val="16"/>
              </w:rPr>
              <w:t>Pedro Mariaca Estrada</w:t>
            </w:r>
            <w:r w:rsidRPr="003C2289">
              <w:rPr>
                <w:rFonts w:ascii="Calibri" w:hAnsi="Calibri" w:cs="Arial"/>
                <w:b/>
                <w:color w:val="000000"/>
                <w:sz w:val="16"/>
                <w:szCs w:val="16"/>
              </w:rPr>
              <w:t xml:space="preserve"> </w:t>
            </w:r>
            <w:proofErr w:type="spellStart"/>
            <w:r w:rsidRPr="003C2289">
              <w:rPr>
                <w:rFonts w:ascii="Calibri" w:hAnsi="Calibri" w:cs="Arial"/>
                <w:b/>
                <w:color w:val="000000"/>
                <w:sz w:val="16"/>
                <w:szCs w:val="16"/>
              </w:rPr>
              <w:t>Int</w:t>
            </w:r>
            <w:proofErr w:type="spellEnd"/>
            <w:r w:rsidRPr="003C2289">
              <w:rPr>
                <w:rFonts w:ascii="Calibri" w:hAnsi="Calibri" w:cs="Arial"/>
                <w:b/>
                <w:color w:val="000000"/>
                <w:sz w:val="16"/>
                <w:szCs w:val="16"/>
              </w:rPr>
              <w:t xml:space="preserve">. </w:t>
            </w:r>
            <w:r w:rsidR="00F20B91">
              <w:rPr>
                <w:rFonts w:ascii="Calibri" w:hAnsi="Calibri" w:cs="Arial"/>
                <w:b/>
                <w:color w:val="000000"/>
                <w:sz w:val="16"/>
                <w:szCs w:val="16"/>
              </w:rPr>
              <w:t>1112</w:t>
            </w:r>
          </w:p>
        </w:tc>
      </w:tr>
      <w:tr w:rsidR="00AB2F4E" w:rsidRPr="00552079" w:rsidTr="004F1201">
        <w:trPr>
          <w:trHeight w:val="214"/>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4F1201">
            <w:pPr>
              <w:rPr>
                <w:rFonts w:ascii="Calibri" w:hAnsi="Calibri" w:cs="Calibri"/>
                <w:color w:val="FF0000"/>
                <w:sz w:val="22"/>
                <w:szCs w:val="22"/>
              </w:rPr>
            </w:pPr>
          </w:p>
        </w:tc>
      </w:tr>
      <w:tr w:rsidR="00AB2F4E" w:rsidRPr="00552079" w:rsidTr="004F1201">
        <w:trPr>
          <w:trHeight w:val="113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6</w:t>
            </w:r>
          </w:p>
        </w:tc>
        <w:tc>
          <w:tcPr>
            <w:tcW w:w="3106" w:type="dxa"/>
            <w:vAlign w:val="center"/>
          </w:tcPr>
          <w:p w:rsidR="00AB2F4E" w:rsidRPr="00241AE7" w:rsidRDefault="00AB2F4E" w:rsidP="00AB2F4E">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AB2F4E" w:rsidRPr="00CA04A3" w:rsidRDefault="00AB2F4E" w:rsidP="00AB2F4E">
            <w:pPr>
              <w:rPr>
                <w:rFonts w:ascii="Calibri" w:hAnsi="Calibri" w:cs="Calibri"/>
                <w:sz w:val="22"/>
                <w:szCs w:val="22"/>
              </w:rPr>
            </w:pPr>
            <w:r w:rsidRPr="00CA04A3">
              <w:rPr>
                <w:rFonts w:ascii="Calibri" w:hAnsi="Calibri" w:cs="Calibri"/>
                <w:sz w:val="22"/>
                <w:szCs w:val="22"/>
              </w:rPr>
              <w:t>Fecha:</w:t>
            </w:r>
          </w:p>
          <w:p w:rsidR="00AB2F4E" w:rsidRPr="00CA04A3" w:rsidRDefault="00264F57" w:rsidP="00975775">
            <w:pPr>
              <w:rPr>
                <w:rFonts w:ascii="Calibri" w:hAnsi="Calibri" w:cs="Calibri"/>
                <w:sz w:val="22"/>
                <w:szCs w:val="22"/>
              </w:rPr>
            </w:pPr>
            <w:r>
              <w:rPr>
                <w:rFonts w:ascii="Calibri" w:hAnsi="Calibri" w:cs="Calibri"/>
                <w:b/>
              </w:rPr>
              <w:t>15</w:t>
            </w:r>
            <w:r w:rsidR="00AB2F4E">
              <w:rPr>
                <w:rFonts w:ascii="Calibri" w:hAnsi="Calibri" w:cs="Calibri"/>
                <w:b/>
              </w:rPr>
              <w:t>/</w:t>
            </w:r>
            <w:r w:rsidR="00975775">
              <w:rPr>
                <w:rFonts w:ascii="Calibri" w:hAnsi="Calibri" w:cs="Calibri"/>
                <w:b/>
              </w:rPr>
              <w:t>10</w:t>
            </w:r>
            <w:r w:rsidR="00AB2F4E">
              <w:rPr>
                <w:rFonts w:ascii="Calibri" w:hAnsi="Calibri" w:cs="Calibri"/>
                <w:b/>
              </w:rPr>
              <w:t>/2018</w:t>
            </w:r>
          </w:p>
        </w:tc>
        <w:tc>
          <w:tcPr>
            <w:tcW w:w="1576" w:type="dxa"/>
            <w:gridSpan w:val="3"/>
            <w:vAlign w:val="center"/>
          </w:tcPr>
          <w:p w:rsidR="00AB2F4E" w:rsidRPr="00E86694" w:rsidRDefault="00AB2F4E" w:rsidP="00AB2F4E">
            <w:pPr>
              <w:jc w:val="center"/>
              <w:rPr>
                <w:rFonts w:ascii="Calibri" w:hAnsi="Calibri" w:cs="Calibri"/>
                <w:color w:val="000000" w:themeColor="text1"/>
                <w:sz w:val="22"/>
                <w:szCs w:val="22"/>
              </w:rPr>
            </w:pPr>
            <w:r w:rsidRPr="00E86694">
              <w:rPr>
                <w:rFonts w:ascii="Calibri" w:hAnsi="Calibri" w:cs="Calibri"/>
                <w:color w:val="000000" w:themeColor="text1"/>
                <w:sz w:val="22"/>
                <w:szCs w:val="22"/>
              </w:rPr>
              <w:t>Hasta hora:</w:t>
            </w:r>
          </w:p>
          <w:p w:rsidR="00AB2F4E" w:rsidRPr="00E86694" w:rsidRDefault="00F20B91" w:rsidP="00F20B91">
            <w:pPr>
              <w:jc w:val="center"/>
              <w:rPr>
                <w:rFonts w:ascii="Calibri" w:hAnsi="Calibri" w:cs="Calibri"/>
                <w:color w:val="000000" w:themeColor="text1"/>
                <w:sz w:val="22"/>
                <w:szCs w:val="22"/>
              </w:rPr>
            </w:pPr>
            <w:r>
              <w:rPr>
                <w:rFonts w:ascii="Calibri" w:hAnsi="Calibri" w:cs="Calibri"/>
                <w:b/>
                <w:color w:val="000000" w:themeColor="text1"/>
              </w:rPr>
              <w:t>11</w:t>
            </w:r>
            <w:r w:rsidR="00AB2F4E" w:rsidRPr="00E86694">
              <w:rPr>
                <w:rFonts w:ascii="Calibri" w:hAnsi="Calibri" w:cs="Calibri"/>
                <w:b/>
                <w:color w:val="000000" w:themeColor="text1"/>
              </w:rPr>
              <w:t>:</w:t>
            </w:r>
            <w:r>
              <w:rPr>
                <w:rFonts w:ascii="Calibri" w:hAnsi="Calibri" w:cs="Calibri"/>
                <w:b/>
                <w:color w:val="000000" w:themeColor="text1"/>
              </w:rPr>
              <w:t>15</w:t>
            </w:r>
          </w:p>
        </w:tc>
        <w:tc>
          <w:tcPr>
            <w:tcW w:w="3534" w:type="dxa"/>
            <w:vAlign w:val="center"/>
          </w:tcPr>
          <w:p w:rsidR="00AB2F4E" w:rsidRPr="00910C25" w:rsidRDefault="00AB2F4E" w:rsidP="004F1201">
            <w:pPr>
              <w:rPr>
                <w:rFonts w:ascii="Calibri" w:hAnsi="Calibri" w:cs="Arial"/>
                <w:b/>
                <w:color w:val="000000"/>
                <w:sz w:val="16"/>
                <w:szCs w:val="16"/>
              </w:rPr>
            </w:pPr>
            <w:r w:rsidRPr="00910C25">
              <w:rPr>
                <w:rFonts w:ascii="Calibri" w:hAnsi="Calibri" w:cs="Arial"/>
                <w:b/>
                <w:color w:val="000000"/>
                <w:sz w:val="16"/>
                <w:szCs w:val="16"/>
              </w:rPr>
              <w:t xml:space="preserve">Lugar:  Calle Bueno N° 185 Edificio YPFB, La Paz –Bolivia </w:t>
            </w:r>
          </w:p>
          <w:p w:rsidR="00AB2F4E" w:rsidRPr="00910C25" w:rsidRDefault="00AB2F4E" w:rsidP="004F1201">
            <w:pPr>
              <w:rPr>
                <w:rFonts w:ascii="Calibri" w:hAnsi="Calibri" w:cs="Arial"/>
                <w:b/>
                <w:color w:val="000000"/>
                <w:sz w:val="16"/>
                <w:szCs w:val="16"/>
              </w:rPr>
            </w:pPr>
            <w:r w:rsidRPr="00910C25">
              <w:rPr>
                <w:rFonts w:ascii="Calibri" w:hAnsi="Calibri" w:cs="Arial"/>
                <w:b/>
                <w:color w:val="000000"/>
                <w:sz w:val="16"/>
                <w:szCs w:val="16"/>
              </w:rPr>
              <w:t>Gerencia de Contrataciones Corporativa</w:t>
            </w:r>
          </w:p>
          <w:p w:rsidR="00AB2F4E" w:rsidRPr="00241AE7" w:rsidRDefault="00AB2F4E" w:rsidP="00F20B91">
            <w:pPr>
              <w:rPr>
                <w:rFonts w:ascii="Calibri" w:hAnsi="Calibri" w:cs="Calibri"/>
                <w:color w:val="FF0000"/>
                <w:sz w:val="22"/>
                <w:szCs w:val="22"/>
                <w:lang w:val="es-BO"/>
              </w:rPr>
            </w:pPr>
            <w:r w:rsidRPr="00910C25">
              <w:rPr>
                <w:rFonts w:ascii="Calibri" w:hAnsi="Calibri" w:cs="Arial"/>
                <w:b/>
                <w:color w:val="000000"/>
                <w:sz w:val="16"/>
                <w:szCs w:val="16"/>
              </w:rPr>
              <w:t xml:space="preserve">Responsable: </w:t>
            </w:r>
            <w:r w:rsidR="00F20B91">
              <w:rPr>
                <w:rFonts w:ascii="Calibri" w:hAnsi="Calibri" w:cs="Arial"/>
                <w:b/>
                <w:color w:val="000000"/>
                <w:sz w:val="16"/>
                <w:szCs w:val="16"/>
              </w:rPr>
              <w:t>Pedro Mariaca Estrada</w:t>
            </w:r>
            <w:r w:rsidRPr="00910C25">
              <w:rPr>
                <w:rFonts w:ascii="Calibri" w:hAnsi="Calibri" w:cs="Arial"/>
                <w:b/>
                <w:color w:val="000000"/>
                <w:sz w:val="16"/>
                <w:szCs w:val="16"/>
              </w:rPr>
              <w:t xml:space="preserve"> </w:t>
            </w:r>
            <w:proofErr w:type="spellStart"/>
            <w:r w:rsidRPr="00910C25">
              <w:rPr>
                <w:rFonts w:ascii="Calibri" w:hAnsi="Calibri" w:cs="Arial"/>
                <w:b/>
                <w:color w:val="000000"/>
                <w:sz w:val="16"/>
                <w:szCs w:val="16"/>
              </w:rPr>
              <w:t>Int</w:t>
            </w:r>
            <w:proofErr w:type="spellEnd"/>
            <w:r w:rsidRPr="00910C25">
              <w:rPr>
                <w:rFonts w:ascii="Calibri" w:hAnsi="Calibri" w:cs="Arial"/>
                <w:b/>
                <w:color w:val="000000"/>
                <w:sz w:val="16"/>
                <w:szCs w:val="16"/>
              </w:rPr>
              <w:t xml:space="preserve">. </w:t>
            </w:r>
            <w:r w:rsidR="00F20B91">
              <w:rPr>
                <w:rFonts w:ascii="Calibri" w:hAnsi="Calibri" w:cs="Arial"/>
                <w:b/>
                <w:color w:val="000000"/>
                <w:sz w:val="16"/>
                <w:szCs w:val="16"/>
              </w:rPr>
              <w:t>1112</w:t>
            </w: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000000"/>
                <w:sz w:val="22"/>
                <w:szCs w:val="22"/>
                <w:lang w:val="es-BO"/>
              </w:rPr>
            </w:pPr>
          </w:p>
        </w:tc>
      </w:tr>
      <w:tr w:rsidR="00AB2F4E" w:rsidRPr="00552079" w:rsidTr="004F1201">
        <w:trPr>
          <w:trHeight w:val="71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7</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Resultados del Proceso</w:t>
            </w:r>
          </w:p>
        </w:tc>
        <w:tc>
          <w:tcPr>
            <w:tcW w:w="2921" w:type="dxa"/>
            <w:gridSpan w:val="4"/>
            <w:vAlign w:val="center"/>
          </w:tcPr>
          <w:p w:rsidR="00AB2F4E" w:rsidRPr="00E86694" w:rsidRDefault="00AB2F4E" w:rsidP="00AB2F4E">
            <w:pPr>
              <w:jc w:val="both"/>
              <w:rPr>
                <w:rFonts w:ascii="Calibri" w:hAnsi="Calibri" w:cs="Calibri"/>
                <w:color w:val="000000" w:themeColor="text1"/>
                <w:szCs w:val="22"/>
              </w:rPr>
            </w:pPr>
            <w:r w:rsidRPr="00E86694">
              <w:rPr>
                <w:rFonts w:ascii="Calibri" w:hAnsi="Calibri" w:cs="Calibri"/>
                <w:color w:val="000000" w:themeColor="text1"/>
                <w:szCs w:val="22"/>
              </w:rPr>
              <w:t xml:space="preserve">Fecha Estimada: </w:t>
            </w:r>
          </w:p>
          <w:p w:rsidR="00AB2F4E" w:rsidRPr="00E86694" w:rsidRDefault="007E0691" w:rsidP="00975775">
            <w:pPr>
              <w:jc w:val="center"/>
              <w:rPr>
                <w:rFonts w:ascii="Calibri" w:hAnsi="Calibri" w:cs="Calibri"/>
                <w:b/>
                <w:color w:val="000000" w:themeColor="text1"/>
                <w:szCs w:val="22"/>
              </w:rPr>
            </w:pPr>
            <w:r>
              <w:rPr>
                <w:rFonts w:ascii="Calibri" w:hAnsi="Calibri" w:cs="Calibri"/>
                <w:b/>
                <w:color w:val="000000" w:themeColor="text1"/>
                <w:szCs w:val="22"/>
              </w:rPr>
              <w:t>24</w:t>
            </w:r>
            <w:r w:rsidR="00AB2F4E" w:rsidRPr="00E86694">
              <w:rPr>
                <w:rFonts w:ascii="Calibri" w:hAnsi="Calibri" w:cs="Calibri"/>
                <w:b/>
                <w:color w:val="000000" w:themeColor="text1"/>
                <w:szCs w:val="22"/>
              </w:rPr>
              <w:t>/</w:t>
            </w:r>
            <w:r w:rsidR="00975775">
              <w:rPr>
                <w:rFonts w:ascii="Calibri" w:hAnsi="Calibri" w:cs="Calibri"/>
                <w:b/>
                <w:color w:val="000000" w:themeColor="text1"/>
                <w:szCs w:val="22"/>
              </w:rPr>
              <w:t>10</w:t>
            </w:r>
            <w:r w:rsidR="00AB2F4E" w:rsidRPr="00E86694">
              <w:rPr>
                <w:rFonts w:ascii="Calibri" w:hAnsi="Calibri" w:cs="Calibri"/>
                <w:b/>
                <w:color w:val="000000" w:themeColor="text1"/>
                <w:szCs w:val="22"/>
              </w:rPr>
              <w:t>/2018</w:t>
            </w:r>
          </w:p>
        </w:tc>
        <w:tc>
          <w:tcPr>
            <w:tcW w:w="3534" w:type="dxa"/>
            <w:vAlign w:val="center"/>
          </w:tcPr>
          <w:p w:rsidR="00AB2F4E" w:rsidRPr="00E86694" w:rsidRDefault="00AB2F4E" w:rsidP="00AB2F4E">
            <w:pPr>
              <w:rPr>
                <w:rFonts w:ascii="Calibri" w:hAnsi="Calibri" w:cs="Calibri"/>
                <w:color w:val="000000" w:themeColor="text1"/>
                <w:sz w:val="18"/>
                <w:szCs w:val="18"/>
                <w:lang w:val="es-BO"/>
              </w:rPr>
            </w:pPr>
            <w:r w:rsidRPr="00E86694">
              <w:rPr>
                <w:rFonts w:ascii="Calibri" w:hAnsi="Calibri" w:cs="Calibri"/>
                <w:color w:val="000000" w:themeColor="text1"/>
                <w:sz w:val="18"/>
                <w:szCs w:val="18"/>
                <w:lang w:val="es-BO"/>
              </w:rPr>
              <w:t xml:space="preserve">Página web de YPFB: </w:t>
            </w:r>
            <w:hyperlink r:id="rId10" w:history="1">
              <w:r w:rsidRPr="00E86694">
                <w:rPr>
                  <w:rStyle w:val="Hipervnculo"/>
                  <w:rFonts w:ascii="Calibri" w:hAnsi="Calibri" w:cs="Calibri"/>
                  <w:b/>
                  <w:color w:val="000000" w:themeColor="text1"/>
                  <w:sz w:val="18"/>
                  <w:szCs w:val="18"/>
                  <w:lang w:val="es-BO"/>
                </w:rPr>
                <w:t>www.ypfb.gob.bo</w:t>
              </w:r>
            </w:hyperlink>
            <w:r>
              <w:rPr>
                <w:rFonts w:ascii="Calibri" w:hAnsi="Calibri" w:cs="Calibri"/>
                <w:color w:val="000000" w:themeColor="text1"/>
                <w:sz w:val="18"/>
                <w:szCs w:val="18"/>
                <w:lang w:val="es-BO"/>
              </w:rPr>
              <w:t xml:space="preserve"> </w:t>
            </w: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000000"/>
                <w:sz w:val="22"/>
                <w:szCs w:val="22"/>
                <w:lang w:val="es-BO"/>
              </w:rPr>
            </w:pPr>
          </w:p>
        </w:tc>
      </w:tr>
      <w:tr w:rsidR="00AB2F4E" w:rsidRPr="00552079" w:rsidTr="004F1201">
        <w:trPr>
          <w:trHeight w:val="696"/>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8</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Firma de Contrato</w:t>
            </w:r>
          </w:p>
        </w:tc>
        <w:tc>
          <w:tcPr>
            <w:tcW w:w="6455" w:type="dxa"/>
            <w:gridSpan w:val="5"/>
            <w:vAlign w:val="center"/>
          </w:tcPr>
          <w:p w:rsidR="00AB2F4E" w:rsidRPr="00E86694" w:rsidRDefault="00AB2F4E" w:rsidP="00975775">
            <w:pPr>
              <w:jc w:val="both"/>
              <w:rPr>
                <w:rFonts w:ascii="Calibri" w:hAnsi="Calibri" w:cs="Calibri"/>
                <w:color w:val="000000" w:themeColor="text1"/>
                <w:sz w:val="22"/>
                <w:szCs w:val="22"/>
                <w:lang w:val="es-BO"/>
              </w:rPr>
            </w:pPr>
            <w:r w:rsidRPr="00E86694">
              <w:rPr>
                <w:rFonts w:ascii="Calibri" w:hAnsi="Calibri" w:cs="Calibri"/>
                <w:color w:val="000000" w:themeColor="text1"/>
                <w:sz w:val="22"/>
                <w:szCs w:val="22"/>
              </w:rPr>
              <w:t xml:space="preserve">Fecha Estimada:   </w:t>
            </w:r>
            <w:r w:rsidR="00975775">
              <w:rPr>
                <w:rFonts w:ascii="Calibri" w:hAnsi="Calibri" w:cs="Calibri"/>
                <w:b/>
                <w:color w:val="000000" w:themeColor="text1"/>
                <w:szCs w:val="22"/>
              </w:rPr>
              <w:t>13</w:t>
            </w:r>
            <w:r w:rsidR="009C3F0C">
              <w:rPr>
                <w:rFonts w:ascii="Calibri" w:hAnsi="Calibri" w:cs="Calibri"/>
                <w:b/>
                <w:color w:val="000000" w:themeColor="text1"/>
                <w:szCs w:val="22"/>
              </w:rPr>
              <w:t>/</w:t>
            </w:r>
            <w:r w:rsidR="00975775">
              <w:rPr>
                <w:rFonts w:ascii="Calibri" w:hAnsi="Calibri" w:cs="Calibri"/>
                <w:b/>
                <w:color w:val="000000" w:themeColor="text1"/>
                <w:szCs w:val="22"/>
              </w:rPr>
              <w:t>11</w:t>
            </w:r>
            <w:r w:rsidRPr="00E86694">
              <w:rPr>
                <w:rFonts w:ascii="Calibri" w:hAnsi="Calibri" w:cs="Calibri"/>
                <w:b/>
                <w:color w:val="000000" w:themeColor="text1"/>
                <w:szCs w:val="22"/>
              </w:rPr>
              <w:t>/2018</w:t>
            </w:r>
          </w:p>
        </w:tc>
      </w:tr>
    </w:tbl>
    <w:p w:rsidR="00CA04A3" w:rsidRDefault="00CA04A3" w:rsidP="00CA04A3">
      <w:pPr>
        <w:rPr>
          <w:rFonts w:ascii="Calibri" w:hAnsi="Calibri" w:cs="Calibri"/>
          <w:sz w:val="22"/>
          <w:szCs w:val="22"/>
        </w:rPr>
      </w:pPr>
    </w:p>
    <w:p w:rsidR="004F1201" w:rsidRDefault="004F1201">
      <w:pPr>
        <w:rPr>
          <w:rFonts w:ascii="Calibri" w:hAnsi="Calibri" w:cs="Calibri"/>
          <w:sz w:val="22"/>
          <w:szCs w:val="22"/>
        </w:rPr>
      </w:pPr>
      <w:r>
        <w:rPr>
          <w:rFonts w:ascii="Calibri" w:hAnsi="Calibri" w:cs="Calibri"/>
          <w:sz w:val="22"/>
          <w:szCs w:val="22"/>
        </w:rPr>
        <w:br w:type="page"/>
      </w:r>
    </w:p>
    <w:p w:rsidR="00CA04A3" w:rsidRDefault="00CA04A3" w:rsidP="00CA04A3">
      <w:pPr>
        <w:rPr>
          <w:rFonts w:ascii="Calibri" w:hAnsi="Calibri" w:cs="Calibri"/>
          <w:sz w:val="22"/>
          <w:szCs w:val="22"/>
        </w:rPr>
      </w:pPr>
    </w:p>
    <w:tbl>
      <w:tblPr>
        <w:tblW w:w="9918" w:type="dxa"/>
        <w:jc w:val="center"/>
        <w:tblLayout w:type="fixed"/>
        <w:tblCellMar>
          <w:left w:w="70" w:type="dxa"/>
          <w:right w:w="70" w:type="dxa"/>
        </w:tblCellMar>
        <w:tblLook w:val="04A0" w:firstRow="1" w:lastRow="0" w:firstColumn="1" w:lastColumn="0" w:noHBand="0" w:noVBand="1"/>
      </w:tblPr>
      <w:tblGrid>
        <w:gridCol w:w="714"/>
        <w:gridCol w:w="4253"/>
        <w:gridCol w:w="1134"/>
        <w:gridCol w:w="1134"/>
        <w:gridCol w:w="1291"/>
        <w:gridCol w:w="1392"/>
      </w:tblGrid>
      <w:tr w:rsidR="00CA04A3" w:rsidRPr="004F1201" w:rsidTr="00975775">
        <w:trPr>
          <w:trHeight w:val="469"/>
          <w:jc w:val="center"/>
        </w:trPr>
        <w:tc>
          <w:tcPr>
            <w:tcW w:w="9918"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A04A3" w:rsidRPr="004F1201" w:rsidRDefault="00CA04A3" w:rsidP="00A20D38">
            <w:pPr>
              <w:ind w:left="705"/>
              <w:jc w:val="center"/>
              <w:rPr>
                <w:rFonts w:ascii="Calibri" w:hAnsi="Calibri" w:cs="Calibri"/>
                <w:b/>
                <w:sz w:val="22"/>
                <w:szCs w:val="22"/>
              </w:rPr>
            </w:pPr>
            <w:r w:rsidRPr="004F1201">
              <w:rPr>
                <w:rFonts w:ascii="Calibri" w:hAnsi="Calibri" w:cs="Calibri"/>
                <w:b/>
                <w:sz w:val="22"/>
                <w:szCs w:val="22"/>
              </w:rPr>
              <w:t xml:space="preserve">PRECIO REFERENCIAL </w:t>
            </w:r>
          </w:p>
        </w:tc>
      </w:tr>
      <w:tr w:rsidR="00975775" w:rsidRPr="004F1201" w:rsidTr="00975775">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921"/>
        </w:trPr>
        <w:tc>
          <w:tcPr>
            <w:tcW w:w="714" w:type="dxa"/>
            <w:tcBorders>
              <w:top w:val="single" w:sz="8" w:space="0" w:color="auto"/>
              <w:left w:val="single" w:sz="8" w:space="0" w:color="auto"/>
              <w:bottom w:val="single" w:sz="4" w:space="0" w:color="auto"/>
              <w:right w:val="single" w:sz="4" w:space="0" w:color="auto"/>
            </w:tcBorders>
            <w:shd w:val="clear" w:color="000000" w:fill="D9D9D9"/>
            <w:vAlign w:val="center"/>
          </w:tcPr>
          <w:p w:rsidR="00975775" w:rsidRPr="00423D63" w:rsidRDefault="00975775" w:rsidP="00975775">
            <w:pPr>
              <w:rPr>
                <w:rFonts w:ascii="Calibri" w:hAnsi="Calibri" w:cs="Calibri"/>
                <w:b/>
                <w:bCs/>
                <w:color w:val="000000"/>
                <w:lang w:val="es-BO" w:eastAsia="es-BO"/>
              </w:rPr>
            </w:pPr>
            <w:r w:rsidRPr="00423D63">
              <w:rPr>
                <w:rFonts w:ascii="Calibri" w:hAnsi="Calibri" w:cs="Calibri"/>
                <w:b/>
                <w:bCs/>
                <w:color w:val="000000"/>
                <w:lang w:val="es-ES_tradnl"/>
              </w:rPr>
              <w:t>Nro.</w:t>
            </w:r>
          </w:p>
        </w:tc>
        <w:tc>
          <w:tcPr>
            <w:tcW w:w="4253" w:type="dxa"/>
            <w:tcBorders>
              <w:top w:val="single" w:sz="8" w:space="0" w:color="auto"/>
              <w:left w:val="nil"/>
              <w:bottom w:val="single" w:sz="4" w:space="0" w:color="auto"/>
              <w:right w:val="single" w:sz="4" w:space="0" w:color="auto"/>
            </w:tcBorders>
            <w:shd w:val="clear" w:color="000000" w:fill="D9D9D9"/>
            <w:vAlign w:val="center"/>
          </w:tcPr>
          <w:p w:rsidR="00975775" w:rsidRPr="00423D63" w:rsidRDefault="00975775" w:rsidP="00975775">
            <w:pPr>
              <w:tabs>
                <w:tab w:val="left" w:pos="4670"/>
              </w:tabs>
              <w:jc w:val="center"/>
              <w:rPr>
                <w:rFonts w:ascii="Calibri" w:hAnsi="Calibri" w:cs="Calibri"/>
                <w:b/>
                <w:bCs/>
                <w:color w:val="000000"/>
              </w:rPr>
            </w:pPr>
            <w:r w:rsidRPr="00423D63">
              <w:rPr>
                <w:rFonts w:ascii="Calibri" w:hAnsi="Calibri" w:cs="Calibri"/>
                <w:b/>
                <w:bCs/>
                <w:color w:val="000000"/>
                <w:lang w:val="es-ES_tradnl"/>
              </w:rPr>
              <w:t>DETALLE DEL BIEN</w:t>
            </w:r>
          </w:p>
        </w:tc>
        <w:tc>
          <w:tcPr>
            <w:tcW w:w="1134" w:type="dxa"/>
            <w:tcBorders>
              <w:top w:val="single" w:sz="8" w:space="0" w:color="auto"/>
              <w:left w:val="nil"/>
              <w:bottom w:val="single" w:sz="4" w:space="0" w:color="auto"/>
              <w:right w:val="single" w:sz="4" w:space="0" w:color="auto"/>
            </w:tcBorders>
            <w:shd w:val="clear" w:color="000000" w:fill="D9D9D9"/>
            <w:vAlign w:val="center"/>
          </w:tcPr>
          <w:p w:rsidR="00975775" w:rsidRPr="00423D63" w:rsidRDefault="00975775" w:rsidP="00975775">
            <w:pPr>
              <w:jc w:val="center"/>
              <w:rPr>
                <w:rFonts w:ascii="Calibri" w:hAnsi="Calibri" w:cs="Calibri"/>
                <w:b/>
                <w:bCs/>
                <w:color w:val="000000"/>
              </w:rPr>
            </w:pPr>
            <w:r w:rsidRPr="00423D63">
              <w:rPr>
                <w:rFonts w:ascii="Calibri" w:hAnsi="Calibri" w:cs="Calibri"/>
                <w:b/>
                <w:bCs/>
                <w:color w:val="000000"/>
                <w:lang w:val="es-ES_tradnl"/>
              </w:rPr>
              <w:t>UNIDAD DE MEDIDA</w:t>
            </w:r>
          </w:p>
        </w:tc>
        <w:tc>
          <w:tcPr>
            <w:tcW w:w="1134" w:type="dxa"/>
            <w:tcBorders>
              <w:top w:val="single" w:sz="8" w:space="0" w:color="auto"/>
              <w:left w:val="nil"/>
              <w:bottom w:val="single" w:sz="4" w:space="0" w:color="auto"/>
              <w:right w:val="single" w:sz="4" w:space="0" w:color="auto"/>
            </w:tcBorders>
            <w:shd w:val="clear" w:color="000000" w:fill="D9D9D9"/>
            <w:vAlign w:val="center"/>
          </w:tcPr>
          <w:p w:rsidR="00975775" w:rsidRPr="00423D63" w:rsidRDefault="00975775" w:rsidP="00975775">
            <w:pPr>
              <w:rPr>
                <w:rFonts w:ascii="Calibri" w:hAnsi="Calibri" w:cs="Calibri"/>
                <w:b/>
                <w:bCs/>
                <w:color w:val="000000"/>
              </w:rPr>
            </w:pPr>
            <w:r w:rsidRPr="00423D63">
              <w:rPr>
                <w:rFonts w:ascii="Calibri" w:hAnsi="Calibri" w:cs="Calibri"/>
                <w:b/>
                <w:bCs/>
                <w:color w:val="000000"/>
              </w:rPr>
              <w:t>CANTIDAD</w:t>
            </w:r>
          </w:p>
        </w:tc>
        <w:tc>
          <w:tcPr>
            <w:tcW w:w="1291" w:type="dxa"/>
            <w:tcBorders>
              <w:top w:val="single" w:sz="8" w:space="0" w:color="auto"/>
              <w:left w:val="nil"/>
              <w:bottom w:val="single" w:sz="4" w:space="0" w:color="auto"/>
              <w:right w:val="single" w:sz="4" w:space="0" w:color="auto"/>
            </w:tcBorders>
            <w:shd w:val="clear" w:color="000000" w:fill="D9D9D9"/>
            <w:vAlign w:val="center"/>
          </w:tcPr>
          <w:p w:rsidR="00975775" w:rsidRPr="00423D63" w:rsidRDefault="00975775" w:rsidP="00975775">
            <w:pPr>
              <w:jc w:val="center"/>
              <w:rPr>
                <w:rFonts w:ascii="Calibri" w:hAnsi="Calibri" w:cs="Calibri"/>
                <w:b/>
                <w:bCs/>
                <w:color w:val="000000"/>
              </w:rPr>
            </w:pPr>
            <w:r w:rsidRPr="00423D63">
              <w:rPr>
                <w:rFonts w:ascii="Calibri" w:hAnsi="Calibri" w:cs="Calibri"/>
                <w:b/>
                <w:bCs/>
                <w:color w:val="000000"/>
                <w:lang w:val="es-ES_tradnl"/>
              </w:rPr>
              <w:t xml:space="preserve">PRECIO UNITARIO (Bs.) </w:t>
            </w:r>
          </w:p>
        </w:tc>
        <w:tc>
          <w:tcPr>
            <w:tcW w:w="1392" w:type="dxa"/>
            <w:tcBorders>
              <w:top w:val="single" w:sz="8" w:space="0" w:color="auto"/>
              <w:left w:val="nil"/>
              <w:bottom w:val="single" w:sz="4" w:space="0" w:color="auto"/>
              <w:right w:val="single" w:sz="8" w:space="0" w:color="auto"/>
            </w:tcBorders>
            <w:shd w:val="clear" w:color="000000" w:fill="D9D9D9"/>
            <w:vAlign w:val="center"/>
          </w:tcPr>
          <w:p w:rsidR="00975775" w:rsidRPr="00423D63" w:rsidRDefault="00975775" w:rsidP="00975775">
            <w:pPr>
              <w:jc w:val="center"/>
              <w:rPr>
                <w:rFonts w:ascii="Calibri" w:hAnsi="Calibri" w:cs="Calibri"/>
                <w:b/>
                <w:bCs/>
                <w:color w:val="000000"/>
              </w:rPr>
            </w:pPr>
            <w:r w:rsidRPr="00423D63">
              <w:rPr>
                <w:rFonts w:ascii="Calibri" w:hAnsi="Calibri" w:cs="Calibri"/>
                <w:b/>
                <w:bCs/>
                <w:color w:val="000000"/>
                <w:lang w:val="es-ES_tradnl"/>
              </w:rPr>
              <w:t>PRECIO TOTAL (Bs.</w:t>
            </w:r>
          </w:p>
        </w:tc>
      </w:tr>
      <w:tr w:rsidR="00975775" w:rsidRPr="00975775" w:rsidTr="00975775">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672"/>
        </w:trPr>
        <w:tc>
          <w:tcPr>
            <w:tcW w:w="714" w:type="dxa"/>
            <w:tcBorders>
              <w:top w:val="nil"/>
              <w:left w:val="single" w:sz="8" w:space="0" w:color="auto"/>
              <w:bottom w:val="single" w:sz="4" w:space="0" w:color="auto"/>
              <w:right w:val="single" w:sz="4" w:space="0" w:color="auto"/>
            </w:tcBorders>
            <w:shd w:val="clear" w:color="auto" w:fill="auto"/>
            <w:vAlign w:val="center"/>
          </w:tcPr>
          <w:p w:rsidR="00975775" w:rsidRPr="00423D63" w:rsidRDefault="00975775" w:rsidP="00975775">
            <w:pPr>
              <w:jc w:val="center"/>
              <w:rPr>
                <w:rFonts w:ascii="Calibri" w:hAnsi="Calibri" w:cs="Calibri"/>
                <w:color w:val="000000"/>
              </w:rPr>
            </w:pPr>
            <w:r w:rsidRPr="00423D63">
              <w:rPr>
                <w:rFonts w:ascii="Calibri" w:hAnsi="Calibri" w:cs="Calibri"/>
                <w:color w:val="000000"/>
              </w:rPr>
              <w:t>1</w:t>
            </w:r>
          </w:p>
        </w:tc>
        <w:tc>
          <w:tcPr>
            <w:tcW w:w="4253" w:type="dxa"/>
            <w:tcBorders>
              <w:top w:val="single" w:sz="4" w:space="0" w:color="auto"/>
              <w:left w:val="nil"/>
              <w:bottom w:val="single" w:sz="4" w:space="0" w:color="auto"/>
              <w:right w:val="single" w:sz="4" w:space="0" w:color="auto"/>
            </w:tcBorders>
            <w:shd w:val="clear" w:color="auto" w:fill="auto"/>
            <w:vAlign w:val="center"/>
          </w:tcPr>
          <w:p w:rsidR="00975775" w:rsidRPr="00423D63" w:rsidRDefault="00975775" w:rsidP="00975775">
            <w:pPr>
              <w:rPr>
                <w:rFonts w:ascii="Calibri" w:hAnsi="Calibri" w:cs="Calibri"/>
                <w:color w:val="000000"/>
              </w:rPr>
            </w:pPr>
            <w:r w:rsidRPr="00423D63">
              <w:rPr>
                <w:rFonts w:ascii="Calibri" w:hAnsi="Calibri" w:cs="Calibri"/>
                <w:color w:val="000000"/>
              </w:rPr>
              <w:t xml:space="preserve">CARTUCHO DE TINTA  HP 727 CYAN (ALTA CAPACIDAD 130 ML) </w:t>
            </w:r>
            <w:proofErr w:type="spellStart"/>
            <w:r w:rsidRPr="00423D63">
              <w:rPr>
                <w:rFonts w:ascii="Calibri" w:hAnsi="Calibri" w:cs="Calibri"/>
                <w:color w:val="000000"/>
              </w:rPr>
              <w:t>Designjet</w:t>
            </w:r>
            <w:proofErr w:type="spellEnd"/>
            <w:r w:rsidRPr="00423D63">
              <w:rPr>
                <w:rFonts w:ascii="Calibri" w:hAnsi="Calibri" w:cs="Calibri"/>
                <w:color w:val="000000"/>
              </w:rPr>
              <w:t>/T1500 series /T2500eMFP. B3P19A</w:t>
            </w:r>
          </w:p>
        </w:tc>
        <w:tc>
          <w:tcPr>
            <w:tcW w:w="1134" w:type="dxa"/>
            <w:tcBorders>
              <w:top w:val="nil"/>
              <w:left w:val="nil"/>
              <w:bottom w:val="single" w:sz="4" w:space="0" w:color="auto"/>
              <w:right w:val="single" w:sz="4" w:space="0" w:color="auto"/>
            </w:tcBorders>
            <w:shd w:val="clear" w:color="auto" w:fill="auto"/>
            <w:vAlign w:val="center"/>
          </w:tcPr>
          <w:p w:rsidR="00975775" w:rsidRPr="00423D63" w:rsidRDefault="00975775" w:rsidP="00975775">
            <w:pPr>
              <w:jc w:val="center"/>
              <w:rPr>
                <w:rFonts w:ascii="Calibri" w:hAnsi="Calibri" w:cs="Calibri"/>
                <w:color w:val="000000"/>
              </w:rPr>
            </w:pPr>
            <w:r w:rsidRPr="00423D63">
              <w:rPr>
                <w:rFonts w:ascii="Calibri" w:hAnsi="Calibri" w:cs="Calibri"/>
                <w:color w:val="000000"/>
                <w:lang w:val="en-US"/>
              </w:rPr>
              <w:t>PIEZA</w:t>
            </w:r>
          </w:p>
        </w:tc>
        <w:tc>
          <w:tcPr>
            <w:tcW w:w="1134" w:type="dxa"/>
            <w:tcBorders>
              <w:top w:val="nil"/>
              <w:left w:val="nil"/>
              <w:bottom w:val="single" w:sz="4" w:space="0" w:color="auto"/>
              <w:right w:val="single" w:sz="4" w:space="0" w:color="auto"/>
            </w:tcBorders>
            <w:shd w:val="clear" w:color="auto" w:fill="auto"/>
            <w:vAlign w:val="center"/>
          </w:tcPr>
          <w:p w:rsidR="00975775" w:rsidRPr="00975775" w:rsidRDefault="00975775" w:rsidP="00975775">
            <w:pPr>
              <w:jc w:val="center"/>
              <w:rPr>
                <w:rFonts w:ascii="Calibri" w:hAnsi="Calibri" w:cs="Calibri"/>
                <w:color w:val="000000"/>
                <w:sz w:val="24"/>
                <w:szCs w:val="24"/>
              </w:rPr>
            </w:pPr>
            <w:r w:rsidRPr="00975775">
              <w:rPr>
                <w:rFonts w:ascii="Calibri" w:hAnsi="Calibri" w:cs="Calibri"/>
                <w:color w:val="000000"/>
                <w:sz w:val="24"/>
                <w:szCs w:val="24"/>
              </w:rPr>
              <w:t>6</w:t>
            </w:r>
          </w:p>
        </w:tc>
        <w:tc>
          <w:tcPr>
            <w:tcW w:w="1291" w:type="dxa"/>
            <w:tcBorders>
              <w:top w:val="nil"/>
              <w:left w:val="nil"/>
              <w:bottom w:val="single" w:sz="4" w:space="0" w:color="auto"/>
              <w:right w:val="single" w:sz="4" w:space="0" w:color="auto"/>
            </w:tcBorders>
            <w:shd w:val="clear" w:color="auto" w:fill="auto"/>
            <w:vAlign w:val="center"/>
          </w:tcPr>
          <w:p w:rsidR="00975775" w:rsidRPr="00975775" w:rsidRDefault="00975775" w:rsidP="00975775">
            <w:pPr>
              <w:jc w:val="right"/>
              <w:rPr>
                <w:rFonts w:ascii="Calibri" w:hAnsi="Calibri" w:cs="Calibri"/>
                <w:color w:val="000000"/>
                <w:sz w:val="24"/>
                <w:szCs w:val="24"/>
              </w:rPr>
            </w:pPr>
            <w:r w:rsidRPr="00975775">
              <w:rPr>
                <w:rFonts w:ascii="Calibri" w:hAnsi="Calibri" w:cs="Calibri"/>
                <w:color w:val="000000"/>
                <w:sz w:val="24"/>
                <w:szCs w:val="24"/>
              </w:rPr>
              <w:t>759,00</w:t>
            </w:r>
          </w:p>
        </w:tc>
        <w:tc>
          <w:tcPr>
            <w:tcW w:w="1392" w:type="dxa"/>
            <w:tcBorders>
              <w:top w:val="nil"/>
              <w:left w:val="nil"/>
              <w:bottom w:val="single" w:sz="4" w:space="0" w:color="auto"/>
              <w:right w:val="single" w:sz="8" w:space="0" w:color="auto"/>
            </w:tcBorders>
            <w:shd w:val="clear" w:color="auto" w:fill="auto"/>
            <w:vAlign w:val="center"/>
          </w:tcPr>
          <w:p w:rsidR="00975775" w:rsidRPr="00975775" w:rsidRDefault="00975775" w:rsidP="00975775">
            <w:pPr>
              <w:jc w:val="right"/>
              <w:rPr>
                <w:rFonts w:ascii="Calibri" w:hAnsi="Calibri" w:cs="Calibri"/>
                <w:color w:val="000000"/>
                <w:sz w:val="24"/>
                <w:szCs w:val="24"/>
              </w:rPr>
            </w:pPr>
            <w:r w:rsidRPr="00975775">
              <w:rPr>
                <w:rFonts w:ascii="Calibri" w:hAnsi="Calibri" w:cs="Calibri"/>
                <w:color w:val="000000"/>
                <w:sz w:val="24"/>
                <w:szCs w:val="24"/>
              </w:rPr>
              <w:t>4.554,00</w:t>
            </w:r>
          </w:p>
        </w:tc>
      </w:tr>
      <w:tr w:rsidR="00975775" w:rsidRPr="00975775" w:rsidTr="00975775">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672"/>
        </w:trPr>
        <w:tc>
          <w:tcPr>
            <w:tcW w:w="714" w:type="dxa"/>
            <w:tcBorders>
              <w:top w:val="nil"/>
              <w:left w:val="single" w:sz="8" w:space="0" w:color="auto"/>
              <w:bottom w:val="single" w:sz="4" w:space="0" w:color="auto"/>
              <w:right w:val="single" w:sz="4" w:space="0" w:color="auto"/>
            </w:tcBorders>
            <w:shd w:val="clear" w:color="auto" w:fill="auto"/>
            <w:vAlign w:val="center"/>
          </w:tcPr>
          <w:p w:rsidR="00975775" w:rsidRPr="00423D63" w:rsidRDefault="00975775" w:rsidP="00975775">
            <w:pPr>
              <w:jc w:val="center"/>
              <w:rPr>
                <w:rFonts w:ascii="Calibri" w:hAnsi="Calibri" w:cs="Calibri"/>
                <w:color w:val="000000"/>
              </w:rPr>
            </w:pPr>
            <w:r w:rsidRPr="00423D63">
              <w:rPr>
                <w:rFonts w:ascii="Calibri" w:hAnsi="Calibri" w:cs="Calibri"/>
                <w:color w:val="000000"/>
              </w:rPr>
              <w:t>2</w:t>
            </w:r>
          </w:p>
        </w:tc>
        <w:tc>
          <w:tcPr>
            <w:tcW w:w="4253" w:type="dxa"/>
            <w:tcBorders>
              <w:top w:val="single" w:sz="4" w:space="0" w:color="auto"/>
              <w:left w:val="nil"/>
              <w:bottom w:val="single" w:sz="4" w:space="0" w:color="auto"/>
              <w:right w:val="single" w:sz="4" w:space="0" w:color="auto"/>
            </w:tcBorders>
            <w:shd w:val="clear" w:color="auto" w:fill="auto"/>
            <w:vAlign w:val="center"/>
          </w:tcPr>
          <w:p w:rsidR="00975775" w:rsidRPr="00423D63" w:rsidRDefault="00975775" w:rsidP="00975775">
            <w:pPr>
              <w:rPr>
                <w:rFonts w:ascii="Calibri" w:hAnsi="Calibri" w:cs="Calibri"/>
                <w:color w:val="000000"/>
              </w:rPr>
            </w:pPr>
            <w:r w:rsidRPr="00423D63">
              <w:rPr>
                <w:rFonts w:ascii="Calibri" w:hAnsi="Calibri" w:cs="Calibri"/>
                <w:color w:val="000000"/>
              </w:rPr>
              <w:t xml:space="preserve">CARTUCHO DE TINTA  HP 727 MAGENTA (ALTA CAPACIDAD 130 ML) </w:t>
            </w:r>
            <w:proofErr w:type="spellStart"/>
            <w:r w:rsidRPr="00423D63">
              <w:rPr>
                <w:rFonts w:ascii="Calibri" w:hAnsi="Calibri" w:cs="Calibri"/>
                <w:color w:val="000000"/>
              </w:rPr>
              <w:t>Designjet</w:t>
            </w:r>
            <w:proofErr w:type="spellEnd"/>
            <w:r w:rsidRPr="00423D63">
              <w:rPr>
                <w:rFonts w:ascii="Calibri" w:hAnsi="Calibri" w:cs="Calibri"/>
                <w:color w:val="000000"/>
              </w:rPr>
              <w:t>/T1500 series / T2500eMFP. B3P20A</w:t>
            </w:r>
          </w:p>
        </w:tc>
        <w:tc>
          <w:tcPr>
            <w:tcW w:w="1134" w:type="dxa"/>
            <w:tcBorders>
              <w:top w:val="nil"/>
              <w:left w:val="nil"/>
              <w:bottom w:val="single" w:sz="4" w:space="0" w:color="auto"/>
              <w:right w:val="single" w:sz="4" w:space="0" w:color="auto"/>
            </w:tcBorders>
            <w:shd w:val="clear" w:color="auto" w:fill="auto"/>
            <w:vAlign w:val="center"/>
          </w:tcPr>
          <w:p w:rsidR="00975775" w:rsidRPr="00423D63" w:rsidRDefault="00975775" w:rsidP="00975775">
            <w:pPr>
              <w:jc w:val="center"/>
              <w:rPr>
                <w:rFonts w:ascii="Calibri" w:hAnsi="Calibri" w:cs="Calibri"/>
                <w:color w:val="000000"/>
              </w:rPr>
            </w:pPr>
            <w:r w:rsidRPr="00423D63">
              <w:rPr>
                <w:rFonts w:ascii="Calibri" w:hAnsi="Calibri" w:cs="Calibri"/>
                <w:color w:val="000000"/>
                <w:lang w:val="en-US"/>
              </w:rPr>
              <w:t>PIEZA</w:t>
            </w:r>
          </w:p>
        </w:tc>
        <w:tc>
          <w:tcPr>
            <w:tcW w:w="1134" w:type="dxa"/>
            <w:tcBorders>
              <w:top w:val="nil"/>
              <w:left w:val="nil"/>
              <w:bottom w:val="single" w:sz="4" w:space="0" w:color="auto"/>
              <w:right w:val="single" w:sz="4" w:space="0" w:color="auto"/>
            </w:tcBorders>
            <w:shd w:val="clear" w:color="auto" w:fill="auto"/>
            <w:vAlign w:val="center"/>
          </w:tcPr>
          <w:p w:rsidR="00975775" w:rsidRPr="00975775" w:rsidRDefault="00975775" w:rsidP="00975775">
            <w:pPr>
              <w:jc w:val="center"/>
              <w:rPr>
                <w:rFonts w:ascii="Calibri" w:hAnsi="Calibri" w:cs="Calibri"/>
                <w:color w:val="000000"/>
                <w:sz w:val="24"/>
                <w:szCs w:val="24"/>
              </w:rPr>
            </w:pPr>
            <w:r w:rsidRPr="00975775">
              <w:rPr>
                <w:rFonts w:ascii="Calibri" w:hAnsi="Calibri" w:cs="Calibri"/>
                <w:color w:val="000000"/>
                <w:sz w:val="24"/>
                <w:szCs w:val="24"/>
              </w:rPr>
              <w:t>6</w:t>
            </w:r>
          </w:p>
        </w:tc>
        <w:tc>
          <w:tcPr>
            <w:tcW w:w="1291" w:type="dxa"/>
            <w:tcBorders>
              <w:top w:val="nil"/>
              <w:left w:val="nil"/>
              <w:bottom w:val="single" w:sz="4" w:space="0" w:color="auto"/>
              <w:right w:val="single" w:sz="4" w:space="0" w:color="auto"/>
            </w:tcBorders>
            <w:shd w:val="clear" w:color="auto" w:fill="auto"/>
            <w:vAlign w:val="center"/>
          </w:tcPr>
          <w:p w:rsidR="00975775" w:rsidRPr="00975775" w:rsidRDefault="00975775" w:rsidP="00975775">
            <w:pPr>
              <w:jc w:val="right"/>
              <w:rPr>
                <w:rFonts w:ascii="Calibri" w:hAnsi="Calibri" w:cs="Calibri"/>
                <w:color w:val="000000"/>
                <w:sz w:val="24"/>
                <w:szCs w:val="24"/>
              </w:rPr>
            </w:pPr>
            <w:r w:rsidRPr="00975775">
              <w:rPr>
                <w:rFonts w:ascii="Calibri" w:hAnsi="Calibri" w:cs="Calibri"/>
                <w:color w:val="000000"/>
                <w:sz w:val="24"/>
                <w:szCs w:val="24"/>
              </w:rPr>
              <w:t>759,00</w:t>
            </w:r>
          </w:p>
        </w:tc>
        <w:tc>
          <w:tcPr>
            <w:tcW w:w="1392" w:type="dxa"/>
            <w:tcBorders>
              <w:top w:val="nil"/>
              <w:left w:val="nil"/>
              <w:bottom w:val="single" w:sz="4" w:space="0" w:color="auto"/>
              <w:right w:val="single" w:sz="8" w:space="0" w:color="auto"/>
            </w:tcBorders>
            <w:shd w:val="clear" w:color="auto" w:fill="auto"/>
            <w:vAlign w:val="center"/>
          </w:tcPr>
          <w:p w:rsidR="00975775" w:rsidRPr="00975775" w:rsidRDefault="00975775" w:rsidP="00975775">
            <w:pPr>
              <w:jc w:val="right"/>
              <w:rPr>
                <w:rFonts w:ascii="Calibri" w:hAnsi="Calibri" w:cs="Calibri"/>
                <w:color w:val="000000"/>
                <w:sz w:val="24"/>
                <w:szCs w:val="24"/>
              </w:rPr>
            </w:pPr>
            <w:r w:rsidRPr="00975775">
              <w:rPr>
                <w:rFonts w:ascii="Calibri" w:hAnsi="Calibri" w:cs="Calibri"/>
                <w:color w:val="000000"/>
                <w:sz w:val="24"/>
                <w:szCs w:val="24"/>
              </w:rPr>
              <w:t>4.554,00</w:t>
            </w:r>
          </w:p>
        </w:tc>
      </w:tr>
      <w:tr w:rsidR="00975775" w:rsidRPr="00975775" w:rsidTr="00975775">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672"/>
        </w:trPr>
        <w:tc>
          <w:tcPr>
            <w:tcW w:w="714" w:type="dxa"/>
            <w:tcBorders>
              <w:top w:val="nil"/>
              <w:left w:val="single" w:sz="8" w:space="0" w:color="auto"/>
              <w:bottom w:val="single" w:sz="4" w:space="0" w:color="auto"/>
              <w:right w:val="single" w:sz="4" w:space="0" w:color="auto"/>
            </w:tcBorders>
            <w:shd w:val="clear" w:color="auto" w:fill="auto"/>
            <w:vAlign w:val="center"/>
          </w:tcPr>
          <w:p w:rsidR="00975775" w:rsidRPr="00423D63" w:rsidRDefault="00975775" w:rsidP="00975775">
            <w:pPr>
              <w:jc w:val="center"/>
              <w:rPr>
                <w:rFonts w:ascii="Calibri" w:hAnsi="Calibri" w:cs="Calibri"/>
                <w:color w:val="000000"/>
              </w:rPr>
            </w:pPr>
            <w:r w:rsidRPr="00423D63">
              <w:rPr>
                <w:rFonts w:ascii="Calibri" w:hAnsi="Calibri" w:cs="Calibri"/>
                <w:color w:val="000000"/>
              </w:rPr>
              <w:t>3</w:t>
            </w:r>
          </w:p>
        </w:tc>
        <w:tc>
          <w:tcPr>
            <w:tcW w:w="4253" w:type="dxa"/>
            <w:tcBorders>
              <w:top w:val="single" w:sz="4" w:space="0" w:color="auto"/>
              <w:left w:val="nil"/>
              <w:bottom w:val="single" w:sz="4" w:space="0" w:color="auto"/>
              <w:right w:val="single" w:sz="4" w:space="0" w:color="auto"/>
            </w:tcBorders>
            <w:shd w:val="clear" w:color="auto" w:fill="auto"/>
            <w:vAlign w:val="center"/>
          </w:tcPr>
          <w:p w:rsidR="00975775" w:rsidRPr="00423D63" w:rsidRDefault="00975775" w:rsidP="00975775">
            <w:pPr>
              <w:rPr>
                <w:rFonts w:ascii="Calibri" w:hAnsi="Calibri" w:cs="Calibri"/>
                <w:color w:val="000000"/>
              </w:rPr>
            </w:pPr>
            <w:r w:rsidRPr="00423D63">
              <w:rPr>
                <w:rFonts w:ascii="Calibri" w:hAnsi="Calibri" w:cs="Calibri"/>
                <w:color w:val="000000"/>
              </w:rPr>
              <w:t xml:space="preserve">CARTUCHO DE TINTA  HP 727 YELLOW (ALTA CAPACIDAD 130 ML) </w:t>
            </w:r>
            <w:proofErr w:type="spellStart"/>
            <w:r w:rsidRPr="00423D63">
              <w:rPr>
                <w:rFonts w:ascii="Calibri" w:hAnsi="Calibri" w:cs="Calibri"/>
                <w:color w:val="000000"/>
              </w:rPr>
              <w:t>Designjet</w:t>
            </w:r>
            <w:proofErr w:type="spellEnd"/>
            <w:r w:rsidRPr="00423D63">
              <w:rPr>
                <w:rFonts w:ascii="Calibri" w:hAnsi="Calibri" w:cs="Calibri"/>
                <w:color w:val="000000"/>
              </w:rPr>
              <w:t>/T1500 series / T2500eMFP. B3P21A</w:t>
            </w:r>
          </w:p>
        </w:tc>
        <w:tc>
          <w:tcPr>
            <w:tcW w:w="1134" w:type="dxa"/>
            <w:tcBorders>
              <w:top w:val="nil"/>
              <w:left w:val="nil"/>
              <w:bottom w:val="single" w:sz="4" w:space="0" w:color="auto"/>
              <w:right w:val="single" w:sz="4" w:space="0" w:color="auto"/>
            </w:tcBorders>
            <w:shd w:val="clear" w:color="auto" w:fill="auto"/>
            <w:vAlign w:val="center"/>
          </w:tcPr>
          <w:p w:rsidR="00975775" w:rsidRPr="00423D63" w:rsidRDefault="00975775" w:rsidP="00975775">
            <w:pPr>
              <w:jc w:val="center"/>
              <w:rPr>
                <w:rFonts w:ascii="Calibri" w:hAnsi="Calibri" w:cs="Calibri"/>
                <w:color w:val="000000"/>
              </w:rPr>
            </w:pPr>
            <w:r w:rsidRPr="00423D63">
              <w:rPr>
                <w:rFonts w:ascii="Calibri" w:hAnsi="Calibri" w:cs="Calibri"/>
                <w:color w:val="000000"/>
                <w:lang w:val="en-US"/>
              </w:rPr>
              <w:t>PIEZA</w:t>
            </w:r>
          </w:p>
        </w:tc>
        <w:tc>
          <w:tcPr>
            <w:tcW w:w="1134" w:type="dxa"/>
            <w:tcBorders>
              <w:top w:val="nil"/>
              <w:left w:val="nil"/>
              <w:bottom w:val="single" w:sz="4" w:space="0" w:color="auto"/>
              <w:right w:val="single" w:sz="4" w:space="0" w:color="auto"/>
            </w:tcBorders>
            <w:shd w:val="clear" w:color="auto" w:fill="auto"/>
            <w:vAlign w:val="center"/>
          </w:tcPr>
          <w:p w:rsidR="00975775" w:rsidRPr="00975775" w:rsidRDefault="00975775" w:rsidP="00975775">
            <w:pPr>
              <w:jc w:val="center"/>
              <w:rPr>
                <w:rFonts w:ascii="Calibri" w:hAnsi="Calibri" w:cs="Calibri"/>
                <w:color w:val="000000"/>
                <w:sz w:val="24"/>
                <w:szCs w:val="24"/>
              </w:rPr>
            </w:pPr>
            <w:r w:rsidRPr="00975775">
              <w:rPr>
                <w:rFonts w:ascii="Calibri" w:hAnsi="Calibri" w:cs="Calibri"/>
                <w:color w:val="000000"/>
                <w:sz w:val="24"/>
                <w:szCs w:val="24"/>
              </w:rPr>
              <w:t>6</w:t>
            </w:r>
          </w:p>
        </w:tc>
        <w:tc>
          <w:tcPr>
            <w:tcW w:w="1291" w:type="dxa"/>
            <w:tcBorders>
              <w:top w:val="nil"/>
              <w:left w:val="nil"/>
              <w:bottom w:val="single" w:sz="4" w:space="0" w:color="auto"/>
              <w:right w:val="single" w:sz="4" w:space="0" w:color="auto"/>
            </w:tcBorders>
            <w:shd w:val="clear" w:color="auto" w:fill="auto"/>
            <w:vAlign w:val="center"/>
          </w:tcPr>
          <w:p w:rsidR="00975775" w:rsidRPr="00975775" w:rsidRDefault="00975775" w:rsidP="00975775">
            <w:pPr>
              <w:jc w:val="right"/>
              <w:rPr>
                <w:rFonts w:ascii="Calibri" w:hAnsi="Calibri" w:cs="Calibri"/>
                <w:color w:val="000000"/>
                <w:sz w:val="24"/>
                <w:szCs w:val="24"/>
              </w:rPr>
            </w:pPr>
            <w:r w:rsidRPr="00975775">
              <w:rPr>
                <w:rFonts w:ascii="Calibri" w:hAnsi="Calibri" w:cs="Calibri"/>
                <w:color w:val="000000"/>
                <w:sz w:val="24"/>
                <w:szCs w:val="24"/>
              </w:rPr>
              <w:t>759,00</w:t>
            </w:r>
          </w:p>
        </w:tc>
        <w:tc>
          <w:tcPr>
            <w:tcW w:w="1392" w:type="dxa"/>
            <w:tcBorders>
              <w:top w:val="nil"/>
              <w:left w:val="nil"/>
              <w:bottom w:val="single" w:sz="4" w:space="0" w:color="auto"/>
              <w:right w:val="single" w:sz="8" w:space="0" w:color="auto"/>
            </w:tcBorders>
            <w:shd w:val="clear" w:color="auto" w:fill="auto"/>
            <w:vAlign w:val="center"/>
          </w:tcPr>
          <w:p w:rsidR="00975775" w:rsidRPr="00975775" w:rsidRDefault="00975775" w:rsidP="00975775">
            <w:pPr>
              <w:jc w:val="right"/>
              <w:rPr>
                <w:rFonts w:ascii="Calibri" w:hAnsi="Calibri" w:cs="Calibri"/>
                <w:color w:val="000000"/>
                <w:sz w:val="24"/>
                <w:szCs w:val="24"/>
              </w:rPr>
            </w:pPr>
            <w:r w:rsidRPr="00975775">
              <w:rPr>
                <w:rFonts w:ascii="Calibri" w:hAnsi="Calibri" w:cs="Calibri"/>
                <w:color w:val="000000"/>
                <w:sz w:val="24"/>
                <w:szCs w:val="24"/>
              </w:rPr>
              <w:t>4.554,00</w:t>
            </w:r>
          </w:p>
        </w:tc>
      </w:tr>
      <w:tr w:rsidR="00975775" w:rsidRPr="00975775" w:rsidTr="00975775">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672"/>
        </w:trPr>
        <w:tc>
          <w:tcPr>
            <w:tcW w:w="714" w:type="dxa"/>
            <w:tcBorders>
              <w:top w:val="nil"/>
              <w:left w:val="single" w:sz="8" w:space="0" w:color="auto"/>
              <w:bottom w:val="single" w:sz="4" w:space="0" w:color="auto"/>
              <w:right w:val="single" w:sz="4" w:space="0" w:color="auto"/>
            </w:tcBorders>
            <w:shd w:val="clear" w:color="auto" w:fill="auto"/>
            <w:vAlign w:val="center"/>
          </w:tcPr>
          <w:p w:rsidR="00975775" w:rsidRPr="00423D63" w:rsidRDefault="00975775" w:rsidP="00975775">
            <w:pPr>
              <w:jc w:val="center"/>
              <w:rPr>
                <w:rFonts w:ascii="Calibri" w:hAnsi="Calibri" w:cs="Calibri"/>
                <w:color w:val="000000"/>
              </w:rPr>
            </w:pPr>
            <w:r w:rsidRPr="00423D63">
              <w:rPr>
                <w:rFonts w:ascii="Calibri" w:hAnsi="Calibri" w:cs="Calibri"/>
                <w:color w:val="000000"/>
              </w:rPr>
              <w:t>4</w:t>
            </w:r>
          </w:p>
        </w:tc>
        <w:tc>
          <w:tcPr>
            <w:tcW w:w="4253" w:type="dxa"/>
            <w:tcBorders>
              <w:top w:val="single" w:sz="4" w:space="0" w:color="auto"/>
              <w:left w:val="nil"/>
              <w:bottom w:val="single" w:sz="4" w:space="0" w:color="auto"/>
              <w:right w:val="single" w:sz="4" w:space="0" w:color="auto"/>
            </w:tcBorders>
            <w:shd w:val="clear" w:color="auto" w:fill="auto"/>
            <w:vAlign w:val="center"/>
          </w:tcPr>
          <w:p w:rsidR="00975775" w:rsidRPr="00423D63" w:rsidRDefault="00975775" w:rsidP="00975775">
            <w:pPr>
              <w:rPr>
                <w:rFonts w:ascii="Calibri" w:hAnsi="Calibri" w:cs="Calibri"/>
                <w:color w:val="000000"/>
              </w:rPr>
            </w:pPr>
            <w:r w:rsidRPr="00423D63">
              <w:rPr>
                <w:rFonts w:ascii="Calibri" w:hAnsi="Calibri" w:cs="Calibri"/>
                <w:color w:val="000000"/>
              </w:rPr>
              <w:t xml:space="preserve">CARTUCHO DE TINTA  HP 727 MATTE BLACK (ALTA CAPACIDAD 130 ML) </w:t>
            </w:r>
            <w:proofErr w:type="spellStart"/>
            <w:r w:rsidRPr="00423D63">
              <w:rPr>
                <w:rFonts w:ascii="Calibri" w:hAnsi="Calibri" w:cs="Calibri"/>
                <w:color w:val="000000"/>
              </w:rPr>
              <w:t>Designjet</w:t>
            </w:r>
            <w:proofErr w:type="spellEnd"/>
            <w:r w:rsidRPr="00423D63">
              <w:rPr>
                <w:rFonts w:ascii="Calibri" w:hAnsi="Calibri" w:cs="Calibri"/>
                <w:color w:val="000000"/>
              </w:rPr>
              <w:t>/T1500 series / T2500eMFP. C1Q12A</w:t>
            </w:r>
          </w:p>
        </w:tc>
        <w:tc>
          <w:tcPr>
            <w:tcW w:w="1134" w:type="dxa"/>
            <w:tcBorders>
              <w:top w:val="nil"/>
              <w:left w:val="nil"/>
              <w:bottom w:val="single" w:sz="4" w:space="0" w:color="auto"/>
              <w:right w:val="single" w:sz="4" w:space="0" w:color="auto"/>
            </w:tcBorders>
            <w:shd w:val="clear" w:color="auto" w:fill="auto"/>
            <w:vAlign w:val="center"/>
          </w:tcPr>
          <w:p w:rsidR="00975775" w:rsidRPr="00423D63" w:rsidRDefault="00975775" w:rsidP="00975775">
            <w:pPr>
              <w:jc w:val="center"/>
              <w:rPr>
                <w:rFonts w:ascii="Calibri" w:hAnsi="Calibri" w:cs="Calibri"/>
                <w:color w:val="000000"/>
              </w:rPr>
            </w:pPr>
            <w:r w:rsidRPr="00423D63">
              <w:rPr>
                <w:rFonts w:ascii="Calibri" w:hAnsi="Calibri" w:cs="Calibri"/>
                <w:color w:val="000000"/>
                <w:lang w:val="en-US"/>
              </w:rPr>
              <w:t>PIEZA</w:t>
            </w:r>
          </w:p>
        </w:tc>
        <w:tc>
          <w:tcPr>
            <w:tcW w:w="1134" w:type="dxa"/>
            <w:tcBorders>
              <w:top w:val="nil"/>
              <w:left w:val="nil"/>
              <w:bottom w:val="single" w:sz="4" w:space="0" w:color="auto"/>
              <w:right w:val="single" w:sz="4" w:space="0" w:color="auto"/>
            </w:tcBorders>
            <w:shd w:val="clear" w:color="auto" w:fill="auto"/>
            <w:vAlign w:val="center"/>
          </w:tcPr>
          <w:p w:rsidR="00975775" w:rsidRPr="00975775" w:rsidRDefault="00975775" w:rsidP="00975775">
            <w:pPr>
              <w:jc w:val="center"/>
              <w:rPr>
                <w:rFonts w:ascii="Calibri" w:hAnsi="Calibri" w:cs="Calibri"/>
                <w:color w:val="000000"/>
                <w:sz w:val="24"/>
                <w:szCs w:val="24"/>
              </w:rPr>
            </w:pPr>
            <w:r w:rsidRPr="00975775">
              <w:rPr>
                <w:rFonts w:ascii="Calibri" w:hAnsi="Calibri" w:cs="Calibri"/>
                <w:color w:val="000000"/>
                <w:sz w:val="24"/>
                <w:szCs w:val="24"/>
              </w:rPr>
              <w:t>6</w:t>
            </w:r>
          </w:p>
        </w:tc>
        <w:tc>
          <w:tcPr>
            <w:tcW w:w="1291" w:type="dxa"/>
            <w:tcBorders>
              <w:top w:val="nil"/>
              <w:left w:val="nil"/>
              <w:bottom w:val="single" w:sz="4" w:space="0" w:color="auto"/>
              <w:right w:val="single" w:sz="4" w:space="0" w:color="auto"/>
            </w:tcBorders>
            <w:shd w:val="clear" w:color="auto" w:fill="auto"/>
            <w:vAlign w:val="center"/>
          </w:tcPr>
          <w:p w:rsidR="00975775" w:rsidRPr="00975775" w:rsidRDefault="00975775" w:rsidP="00975775">
            <w:pPr>
              <w:jc w:val="right"/>
              <w:rPr>
                <w:rFonts w:ascii="Calibri" w:hAnsi="Calibri" w:cs="Calibri"/>
                <w:color w:val="000000"/>
                <w:sz w:val="24"/>
                <w:szCs w:val="24"/>
              </w:rPr>
            </w:pPr>
            <w:r w:rsidRPr="00975775">
              <w:rPr>
                <w:rFonts w:ascii="Calibri" w:hAnsi="Calibri" w:cs="Calibri"/>
                <w:color w:val="000000"/>
                <w:sz w:val="24"/>
                <w:szCs w:val="24"/>
              </w:rPr>
              <w:t>759,00</w:t>
            </w:r>
          </w:p>
        </w:tc>
        <w:tc>
          <w:tcPr>
            <w:tcW w:w="1392" w:type="dxa"/>
            <w:tcBorders>
              <w:top w:val="nil"/>
              <w:left w:val="nil"/>
              <w:bottom w:val="single" w:sz="4" w:space="0" w:color="auto"/>
              <w:right w:val="single" w:sz="8" w:space="0" w:color="auto"/>
            </w:tcBorders>
            <w:shd w:val="clear" w:color="auto" w:fill="auto"/>
            <w:vAlign w:val="center"/>
          </w:tcPr>
          <w:p w:rsidR="00975775" w:rsidRPr="00975775" w:rsidRDefault="00975775" w:rsidP="00975775">
            <w:pPr>
              <w:jc w:val="right"/>
              <w:rPr>
                <w:rFonts w:ascii="Calibri" w:hAnsi="Calibri" w:cs="Calibri"/>
                <w:color w:val="000000"/>
                <w:sz w:val="24"/>
                <w:szCs w:val="24"/>
              </w:rPr>
            </w:pPr>
            <w:r w:rsidRPr="00975775">
              <w:rPr>
                <w:rFonts w:ascii="Calibri" w:hAnsi="Calibri" w:cs="Calibri"/>
                <w:color w:val="000000"/>
                <w:sz w:val="24"/>
                <w:szCs w:val="24"/>
              </w:rPr>
              <w:t>4.554,00</w:t>
            </w:r>
          </w:p>
        </w:tc>
      </w:tr>
      <w:tr w:rsidR="00975775" w:rsidRPr="00975775" w:rsidTr="00975775">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672"/>
        </w:trPr>
        <w:tc>
          <w:tcPr>
            <w:tcW w:w="714" w:type="dxa"/>
            <w:tcBorders>
              <w:top w:val="nil"/>
              <w:left w:val="single" w:sz="8" w:space="0" w:color="auto"/>
              <w:bottom w:val="single" w:sz="4" w:space="0" w:color="auto"/>
              <w:right w:val="single" w:sz="4" w:space="0" w:color="auto"/>
            </w:tcBorders>
            <w:shd w:val="clear" w:color="auto" w:fill="auto"/>
            <w:vAlign w:val="center"/>
          </w:tcPr>
          <w:p w:rsidR="00975775" w:rsidRPr="00423D63" w:rsidRDefault="00975775" w:rsidP="00975775">
            <w:pPr>
              <w:jc w:val="center"/>
              <w:rPr>
                <w:rFonts w:ascii="Calibri" w:hAnsi="Calibri" w:cs="Calibri"/>
                <w:color w:val="000000"/>
              </w:rPr>
            </w:pPr>
            <w:r w:rsidRPr="00423D63">
              <w:rPr>
                <w:rFonts w:ascii="Calibri" w:hAnsi="Calibri" w:cs="Calibri"/>
                <w:color w:val="000000"/>
              </w:rPr>
              <w:t>5</w:t>
            </w:r>
          </w:p>
        </w:tc>
        <w:tc>
          <w:tcPr>
            <w:tcW w:w="4253" w:type="dxa"/>
            <w:tcBorders>
              <w:top w:val="single" w:sz="4" w:space="0" w:color="auto"/>
              <w:left w:val="nil"/>
              <w:bottom w:val="single" w:sz="4" w:space="0" w:color="auto"/>
              <w:right w:val="single" w:sz="4" w:space="0" w:color="auto"/>
            </w:tcBorders>
            <w:shd w:val="clear" w:color="auto" w:fill="auto"/>
            <w:vAlign w:val="center"/>
          </w:tcPr>
          <w:p w:rsidR="00975775" w:rsidRPr="00423D63" w:rsidRDefault="00975775" w:rsidP="00975775">
            <w:pPr>
              <w:rPr>
                <w:rFonts w:ascii="Calibri" w:hAnsi="Calibri" w:cs="Calibri"/>
                <w:color w:val="000000"/>
              </w:rPr>
            </w:pPr>
            <w:r w:rsidRPr="00423D63">
              <w:rPr>
                <w:rFonts w:ascii="Calibri" w:hAnsi="Calibri" w:cs="Calibri"/>
                <w:color w:val="000000"/>
              </w:rPr>
              <w:t xml:space="preserve">CARTUCHO DE TINTA  HP 727 PHOTO BLACK (ALTA CAPACIDAD 130 ML) </w:t>
            </w:r>
            <w:proofErr w:type="spellStart"/>
            <w:r w:rsidRPr="00423D63">
              <w:rPr>
                <w:rFonts w:ascii="Calibri" w:hAnsi="Calibri" w:cs="Calibri"/>
                <w:color w:val="000000"/>
              </w:rPr>
              <w:t>Designjet</w:t>
            </w:r>
            <w:proofErr w:type="spellEnd"/>
            <w:r w:rsidRPr="00423D63">
              <w:rPr>
                <w:rFonts w:ascii="Calibri" w:hAnsi="Calibri" w:cs="Calibri"/>
                <w:color w:val="000000"/>
              </w:rPr>
              <w:t>/T1500 series /T2500eMFP. B3P23A</w:t>
            </w:r>
          </w:p>
        </w:tc>
        <w:tc>
          <w:tcPr>
            <w:tcW w:w="1134" w:type="dxa"/>
            <w:tcBorders>
              <w:top w:val="nil"/>
              <w:left w:val="nil"/>
              <w:bottom w:val="single" w:sz="4" w:space="0" w:color="auto"/>
              <w:right w:val="single" w:sz="4" w:space="0" w:color="auto"/>
            </w:tcBorders>
            <w:shd w:val="clear" w:color="auto" w:fill="auto"/>
            <w:vAlign w:val="center"/>
          </w:tcPr>
          <w:p w:rsidR="00975775" w:rsidRPr="00423D63" w:rsidRDefault="00975775" w:rsidP="00975775">
            <w:pPr>
              <w:jc w:val="center"/>
              <w:rPr>
                <w:rFonts w:ascii="Calibri" w:hAnsi="Calibri" w:cs="Calibri"/>
                <w:color w:val="000000"/>
              </w:rPr>
            </w:pPr>
            <w:r w:rsidRPr="00423D63">
              <w:rPr>
                <w:rFonts w:ascii="Calibri" w:hAnsi="Calibri" w:cs="Calibri"/>
                <w:color w:val="000000"/>
                <w:lang w:val="en-US"/>
              </w:rPr>
              <w:t>PIEZA</w:t>
            </w:r>
          </w:p>
        </w:tc>
        <w:tc>
          <w:tcPr>
            <w:tcW w:w="1134" w:type="dxa"/>
            <w:tcBorders>
              <w:top w:val="nil"/>
              <w:left w:val="nil"/>
              <w:bottom w:val="single" w:sz="4" w:space="0" w:color="auto"/>
              <w:right w:val="single" w:sz="4" w:space="0" w:color="auto"/>
            </w:tcBorders>
            <w:shd w:val="clear" w:color="auto" w:fill="auto"/>
            <w:vAlign w:val="center"/>
          </w:tcPr>
          <w:p w:rsidR="00975775" w:rsidRPr="00975775" w:rsidRDefault="00975775" w:rsidP="00975775">
            <w:pPr>
              <w:jc w:val="center"/>
              <w:rPr>
                <w:rFonts w:ascii="Calibri" w:hAnsi="Calibri" w:cs="Calibri"/>
                <w:color w:val="000000"/>
                <w:sz w:val="24"/>
                <w:szCs w:val="24"/>
              </w:rPr>
            </w:pPr>
            <w:r w:rsidRPr="00975775">
              <w:rPr>
                <w:rFonts w:ascii="Calibri" w:hAnsi="Calibri" w:cs="Calibri"/>
                <w:color w:val="000000"/>
                <w:sz w:val="24"/>
                <w:szCs w:val="24"/>
              </w:rPr>
              <w:t>6</w:t>
            </w:r>
          </w:p>
        </w:tc>
        <w:tc>
          <w:tcPr>
            <w:tcW w:w="1291" w:type="dxa"/>
            <w:tcBorders>
              <w:top w:val="nil"/>
              <w:left w:val="nil"/>
              <w:bottom w:val="single" w:sz="4" w:space="0" w:color="auto"/>
              <w:right w:val="single" w:sz="4" w:space="0" w:color="auto"/>
            </w:tcBorders>
            <w:shd w:val="clear" w:color="auto" w:fill="auto"/>
            <w:vAlign w:val="center"/>
          </w:tcPr>
          <w:p w:rsidR="00975775" w:rsidRPr="00975775" w:rsidRDefault="00975775" w:rsidP="00975775">
            <w:pPr>
              <w:jc w:val="right"/>
              <w:rPr>
                <w:rFonts w:ascii="Calibri" w:hAnsi="Calibri" w:cs="Calibri"/>
                <w:color w:val="000000"/>
                <w:sz w:val="24"/>
                <w:szCs w:val="24"/>
              </w:rPr>
            </w:pPr>
            <w:r w:rsidRPr="00975775">
              <w:rPr>
                <w:rFonts w:ascii="Calibri" w:hAnsi="Calibri" w:cs="Calibri"/>
                <w:color w:val="000000"/>
                <w:sz w:val="24"/>
                <w:szCs w:val="24"/>
              </w:rPr>
              <w:t>759,00</w:t>
            </w:r>
          </w:p>
        </w:tc>
        <w:tc>
          <w:tcPr>
            <w:tcW w:w="1392" w:type="dxa"/>
            <w:tcBorders>
              <w:top w:val="nil"/>
              <w:left w:val="nil"/>
              <w:bottom w:val="single" w:sz="4" w:space="0" w:color="auto"/>
              <w:right w:val="single" w:sz="8" w:space="0" w:color="auto"/>
            </w:tcBorders>
            <w:shd w:val="clear" w:color="auto" w:fill="auto"/>
            <w:vAlign w:val="center"/>
          </w:tcPr>
          <w:p w:rsidR="00975775" w:rsidRPr="00975775" w:rsidRDefault="00975775" w:rsidP="00975775">
            <w:pPr>
              <w:jc w:val="right"/>
              <w:rPr>
                <w:rFonts w:ascii="Calibri" w:hAnsi="Calibri" w:cs="Calibri"/>
                <w:color w:val="000000"/>
                <w:sz w:val="24"/>
                <w:szCs w:val="24"/>
              </w:rPr>
            </w:pPr>
            <w:r w:rsidRPr="00975775">
              <w:rPr>
                <w:rFonts w:ascii="Calibri" w:hAnsi="Calibri" w:cs="Calibri"/>
                <w:color w:val="000000"/>
                <w:sz w:val="24"/>
                <w:szCs w:val="24"/>
              </w:rPr>
              <w:t>4.554,00</w:t>
            </w:r>
          </w:p>
        </w:tc>
      </w:tr>
      <w:tr w:rsidR="00975775" w:rsidRPr="00975775" w:rsidTr="00975775">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672"/>
        </w:trPr>
        <w:tc>
          <w:tcPr>
            <w:tcW w:w="714" w:type="dxa"/>
            <w:tcBorders>
              <w:top w:val="nil"/>
              <w:left w:val="single" w:sz="8" w:space="0" w:color="auto"/>
              <w:bottom w:val="single" w:sz="4" w:space="0" w:color="auto"/>
              <w:right w:val="single" w:sz="4" w:space="0" w:color="auto"/>
            </w:tcBorders>
            <w:shd w:val="clear" w:color="auto" w:fill="auto"/>
            <w:vAlign w:val="center"/>
          </w:tcPr>
          <w:p w:rsidR="00975775" w:rsidRPr="00423D63" w:rsidRDefault="00975775" w:rsidP="00975775">
            <w:pPr>
              <w:jc w:val="center"/>
              <w:rPr>
                <w:rFonts w:ascii="Calibri" w:hAnsi="Calibri" w:cs="Calibri"/>
                <w:color w:val="000000"/>
              </w:rPr>
            </w:pPr>
            <w:r w:rsidRPr="00423D63">
              <w:rPr>
                <w:rFonts w:ascii="Calibri" w:hAnsi="Calibri" w:cs="Calibri"/>
                <w:color w:val="000000"/>
              </w:rPr>
              <w:t>6</w:t>
            </w:r>
          </w:p>
        </w:tc>
        <w:tc>
          <w:tcPr>
            <w:tcW w:w="4253" w:type="dxa"/>
            <w:tcBorders>
              <w:top w:val="single" w:sz="4" w:space="0" w:color="auto"/>
              <w:left w:val="nil"/>
              <w:bottom w:val="single" w:sz="4" w:space="0" w:color="auto"/>
              <w:right w:val="single" w:sz="4" w:space="0" w:color="auto"/>
            </w:tcBorders>
            <w:shd w:val="clear" w:color="auto" w:fill="auto"/>
            <w:vAlign w:val="center"/>
          </w:tcPr>
          <w:p w:rsidR="00975775" w:rsidRPr="00423D63" w:rsidRDefault="00975775" w:rsidP="00975775">
            <w:pPr>
              <w:rPr>
                <w:rFonts w:ascii="Calibri" w:hAnsi="Calibri" w:cs="Calibri"/>
                <w:color w:val="000000"/>
              </w:rPr>
            </w:pPr>
            <w:r w:rsidRPr="00423D63">
              <w:rPr>
                <w:rFonts w:ascii="Calibri" w:hAnsi="Calibri" w:cs="Calibri"/>
                <w:color w:val="000000"/>
              </w:rPr>
              <w:t xml:space="preserve">CARTUCHO DE TINTA  HP 727 GRAY (ALTA CAPACIDAD 130 ML) </w:t>
            </w:r>
            <w:proofErr w:type="spellStart"/>
            <w:r w:rsidRPr="00423D63">
              <w:rPr>
                <w:rFonts w:ascii="Calibri" w:hAnsi="Calibri" w:cs="Calibri"/>
                <w:color w:val="000000"/>
              </w:rPr>
              <w:t>Designjet</w:t>
            </w:r>
            <w:proofErr w:type="spellEnd"/>
            <w:r w:rsidRPr="00423D63">
              <w:rPr>
                <w:rFonts w:ascii="Calibri" w:hAnsi="Calibri" w:cs="Calibri"/>
                <w:color w:val="000000"/>
              </w:rPr>
              <w:t>/T1500 series / T2500eMFP. B3P24A</w:t>
            </w:r>
          </w:p>
        </w:tc>
        <w:tc>
          <w:tcPr>
            <w:tcW w:w="1134" w:type="dxa"/>
            <w:tcBorders>
              <w:top w:val="nil"/>
              <w:left w:val="nil"/>
              <w:bottom w:val="single" w:sz="4" w:space="0" w:color="auto"/>
              <w:right w:val="single" w:sz="4" w:space="0" w:color="auto"/>
            </w:tcBorders>
            <w:shd w:val="clear" w:color="auto" w:fill="auto"/>
            <w:vAlign w:val="center"/>
          </w:tcPr>
          <w:p w:rsidR="00975775" w:rsidRPr="00423D63" w:rsidRDefault="00975775" w:rsidP="00975775">
            <w:pPr>
              <w:jc w:val="center"/>
              <w:rPr>
                <w:rFonts w:ascii="Calibri" w:hAnsi="Calibri" w:cs="Calibri"/>
                <w:color w:val="000000"/>
              </w:rPr>
            </w:pPr>
            <w:r w:rsidRPr="00423D63">
              <w:rPr>
                <w:rFonts w:ascii="Calibri" w:hAnsi="Calibri" w:cs="Calibri"/>
                <w:color w:val="000000"/>
                <w:lang w:val="en-US"/>
              </w:rPr>
              <w:t>PIEZA</w:t>
            </w:r>
          </w:p>
        </w:tc>
        <w:tc>
          <w:tcPr>
            <w:tcW w:w="1134" w:type="dxa"/>
            <w:tcBorders>
              <w:top w:val="nil"/>
              <w:left w:val="nil"/>
              <w:bottom w:val="single" w:sz="4" w:space="0" w:color="auto"/>
              <w:right w:val="single" w:sz="4" w:space="0" w:color="auto"/>
            </w:tcBorders>
            <w:shd w:val="clear" w:color="auto" w:fill="auto"/>
            <w:vAlign w:val="center"/>
          </w:tcPr>
          <w:p w:rsidR="00975775" w:rsidRPr="00975775" w:rsidRDefault="00975775" w:rsidP="00975775">
            <w:pPr>
              <w:jc w:val="center"/>
              <w:rPr>
                <w:rFonts w:ascii="Calibri" w:hAnsi="Calibri" w:cs="Calibri"/>
                <w:color w:val="000000"/>
                <w:sz w:val="24"/>
                <w:szCs w:val="24"/>
              </w:rPr>
            </w:pPr>
            <w:r w:rsidRPr="00975775">
              <w:rPr>
                <w:rFonts w:ascii="Calibri" w:hAnsi="Calibri" w:cs="Calibri"/>
                <w:color w:val="000000"/>
                <w:sz w:val="24"/>
                <w:szCs w:val="24"/>
              </w:rPr>
              <w:t>6</w:t>
            </w:r>
          </w:p>
        </w:tc>
        <w:tc>
          <w:tcPr>
            <w:tcW w:w="1291" w:type="dxa"/>
            <w:tcBorders>
              <w:top w:val="nil"/>
              <w:left w:val="nil"/>
              <w:bottom w:val="single" w:sz="4" w:space="0" w:color="auto"/>
              <w:right w:val="single" w:sz="4" w:space="0" w:color="auto"/>
            </w:tcBorders>
            <w:shd w:val="clear" w:color="auto" w:fill="auto"/>
            <w:vAlign w:val="center"/>
          </w:tcPr>
          <w:p w:rsidR="00975775" w:rsidRPr="00975775" w:rsidRDefault="00975775" w:rsidP="00975775">
            <w:pPr>
              <w:jc w:val="right"/>
              <w:rPr>
                <w:rFonts w:ascii="Calibri" w:hAnsi="Calibri" w:cs="Calibri"/>
                <w:color w:val="000000"/>
                <w:sz w:val="24"/>
                <w:szCs w:val="24"/>
              </w:rPr>
            </w:pPr>
            <w:r w:rsidRPr="00975775">
              <w:rPr>
                <w:rFonts w:ascii="Calibri" w:hAnsi="Calibri" w:cs="Calibri"/>
                <w:color w:val="000000"/>
                <w:sz w:val="24"/>
                <w:szCs w:val="24"/>
              </w:rPr>
              <w:t>759,00</w:t>
            </w:r>
          </w:p>
        </w:tc>
        <w:tc>
          <w:tcPr>
            <w:tcW w:w="1392" w:type="dxa"/>
            <w:tcBorders>
              <w:top w:val="nil"/>
              <w:left w:val="nil"/>
              <w:bottom w:val="single" w:sz="4" w:space="0" w:color="auto"/>
              <w:right w:val="single" w:sz="8" w:space="0" w:color="auto"/>
            </w:tcBorders>
            <w:shd w:val="clear" w:color="auto" w:fill="auto"/>
            <w:vAlign w:val="center"/>
          </w:tcPr>
          <w:p w:rsidR="00975775" w:rsidRPr="00975775" w:rsidRDefault="00975775" w:rsidP="00975775">
            <w:pPr>
              <w:jc w:val="right"/>
              <w:rPr>
                <w:rFonts w:ascii="Calibri" w:hAnsi="Calibri" w:cs="Calibri"/>
                <w:color w:val="000000"/>
                <w:sz w:val="24"/>
                <w:szCs w:val="24"/>
              </w:rPr>
            </w:pPr>
            <w:r w:rsidRPr="00975775">
              <w:rPr>
                <w:rFonts w:ascii="Calibri" w:hAnsi="Calibri" w:cs="Calibri"/>
                <w:color w:val="000000"/>
                <w:sz w:val="24"/>
                <w:szCs w:val="24"/>
              </w:rPr>
              <w:t>4.554,00</w:t>
            </w:r>
          </w:p>
        </w:tc>
      </w:tr>
      <w:tr w:rsidR="00975775" w:rsidRPr="00975775" w:rsidTr="00975775">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672"/>
        </w:trPr>
        <w:tc>
          <w:tcPr>
            <w:tcW w:w="714" w:type="dxa"/>
            <w:tcBorders>
              <w:top w:val="nil"/>
              <w:left w:val="single" w:sz="8" w:space="0" w:color="auto"/>
              <w:bottom w:val="single" w:sz="4" w:space="0" w:color="auto"/>
              <w:right w:val="single" w:sz="4" w:space="0" w:color="auto"/>
            </w:tcBorders>
            <w:shd w:val="clear" w:color="auto" w:fill="auto"/>
            <w:vAlign w:val="center"/>
          </w:tcPr>
          <w:p w:rsidR="00975775" w:rsidRPr="00423D63" w:rsidRDefault="00975775" w:rsidP="00975775">
            <w:pPr>
              <w:jc w:val="center"/>
              <w:rPr>
                <w:rFonts w:ascii="Calibri" w:hAnsi="Calibri" w:cs="Calibri"/>
                <w:color w:val="000000"/>
              </w:rPr>
            </w:pPr>
            <w:r w:rsidRPr="00423D63">
              <w:rPr>
                <w:rFonts w:ascii="Calibri" w:hAnsi="Calibri" w:cs="Calibri"/>
                <w:color w:val="000000"/>
              </w:rPr>
              <w:t>7</w:t>
            </w:r>
          </w:p>
        </w:tc>
        <w:tc>
          <w:tcPr>
            <w:tcW w:w="4253" w:type="dxa"/>
            <w:tcBorders>
              <w:top w:val="single" w:sz="4" w:space="0" w:color="auto"/>
              <w:left w:val="nil"/>
              <w:bottom w:val="single" w:sz="4" w:space="0" w:color="auto"/>
              <w:right w:val="single" w:sz="4" w:space="0" w:color="auto"/>
            </w:tcBorders>
            <w:shd w:val="clear" w:color="auto" w:fill="auto"/>
            <w:vAlign w:val="center"/>
          </w:tcPr>
          <w:p w:rsidR="00975775" w:rsidRPr="00423D63" w:rsidRDefault="00975775" w:rsidP="00975775">
            <w:pPr>
              <w:rPr>
                <w:rFonts w:ascii="Calibri" w:hAnsi="Calibri" w:cs="Calibri"/>
                <w:color w:val="000000"/>
              </w:rPr>
            </w:pPr>
            <w:r w:rsidRPr="00423D63">
              <w:rPr>
                <w:rFonts w:ascii="Calibri" w:hAnsi="Calibri" w:cs="Calibri"/>
                <w:color w:val="000000"/>
              </w:rPr>
              <w:t>PAPEL BOND PARA PLOTER 110X77 CM DE 75 GRS</w:t>
            </w:r>
          </w:p>
        </w:tc>
        <w:tc>
          <w:tcPr>
            <w:tcW w:w="1134" w:type="dxa"/>
            <w:tcBorders>
              <w:top w:val="nil"/>
              <w:left w:val="nil"/>
              <w:bottom w:val="single" w:sz="4" w:space="0" w:color="auto"/>
              <w:right w:val="single" w:sz="4" w:space="0" w:color="auto"/>
            </w:tcBorders>
            <w:shd w:val="clear" w:color="auto" w:fill="auto"/>
            <w:vAlign w:val="center"/>
          </w:tcPr>
          <w:p w:rsidR="00975775" w:rsidRPr="00423D63" w:rsidRDefault="00975775" w:rsidP="00975775">
            <w:pPr>
              <w:jc w:val="center"/>
              <w:rPr>
                <w:rFonts w:ascii="Calibri" w:hAnsi="Calibri" w:cs="Calibri"/>
                <w:color w:val="000000"/>
              </w:rPr>
            </w:pPr>
            <w:r w:rsidRPr="00423D63">
              <w:rPr>
                <w:rFonts w:ascii="Calibri" w:hAnsi="Calibri" w:cs="Calibri"/>
                <w:color w:val="000000"/>
              </w:rPr>
              <w:t>UNIDAD</w:t>
            </w:r>
          </w:p>
        </w:tc>
        <w:tc>
          <w:tcPr>
            <w:tcW w:w="1134" w:type="dxa"/>
            <w:tcBorders>
              <w:top w:val="nil"/>
              <w:left w:val="nil"/>
              <w:bottom w:val="single" w:sz="4" w:space="0" w:color="auto"/>
              <w:right w:val="single" w:sz="4" w:space="0" w:color="auto"/>
            </w:tcBorders>
            <w:shd w:val="clear" w:color="auto" w:fill="auto"/>
            <w:vAlign w:val="center"/>
          </w:tcPr>
          <w:p w:rsidR="00975775" w:rsidRPr="00975775" w:rsidRDefault="00975775" w:rsidP="00975775">
            <w:pPr>
              <w:jc w:val="center"/>
              <w:rPr>
                <w:rFonts w:ascii="Calibri" w:hAnsi="Calibri" w:cs="Calibri"/>
                <w:color w:val="000000"/>
                <w:sz w:val="24"/>
                <w:szCs w:val="24"/>
              </w:rPr>
            </w:pPr>
            <w:r w:rsidRPr="00975775">
              <w:rPr>
                <w:rFonts w:ascii="Calibri" w:hAnsi="Calibri" w:cs="Calibri"/>
                <w:color w:val="000000"/>
                <w:sz w:val="24"/>
                <w:szCs w:val="24"/>
              </w:rPr>
              <w:t>1000</w:t>
            </w:r>
          </w:p>
        </w:tc>
        <w:tc>
          <w:tcPr>
            <w:tcW w:w="1291" w:type="dxa"/>
            <w:tcBorders>
              <w:top w:val="nil"/>
              <w:left w:val="nil"/>
              <w:bottom w:val="single" w:sz="4" w:space="0" w:color="auto"/>
              <w:right w:val="single" w:sz="4" w:space="0" w:color="auto"/>
            </w:tcBorders>
            <w:shd w:val="clear" w:color="auto" w:fill="auto"/>
            <w:vAlign w:val="center"/>
          </w:tcPr>
          <w:p w:rsidR="00975775" w:rsidRPr="00975775" w:rsidRDefault="00975775" w:rsidP="00975775">
            <w:pPr>
              <w:jc w:val="right"/>
              <w:rPr>
                <w:rFonts w:ascii="Calibri" w:hAnsi="Calibri" w:cs="Calibri"/>
                <w:color w:val="000000"/>
                <w:sz w:val="24"/>
                <w:szCs w:val="24"/>
              </w:rPr>
            </w:pPr>
            <w:r w:rsidRPr="00975775">
              <w:rPr>
                <w:rFonts w:ascii="Calibri" w:hAnsi="Calibri" w:cs="Calibri"/>
                <w:color w:val="000000"/>
                <w:sz w:val="24"/>
                <w:szCs w:val="24"/>
              </w:rPr>
              <w:t>0,90</w:t>
            </w:r>
          </w:p>
        </w:tc>
        <w:tc>
          <w:tcPr>
            <w:tcW w:w="1392" w:type="dxa"/>
            <w:tcBorders>
              <w:top w:val="nil"/>
              <w:left w:val="nil"/>
              <w:bottom w:val="single" w:sz="4" w:space="0" w:color="auto"/>
              <w:right w:val="single" w:sz="8" w:space="0" w:color="auto"/>
            </w:tcBorders>
            <w:shd w:val="clear" w:color="auto" w:fill="auto"/>
            <w:vAlign w:val="center"/>
          </w:tcPr>
          <w:p w:rsidR="00975775" w:rsidRPr="00975775" w:rsidRDefault="00975775" w:rsidP="00975775">
            <w:pPr>
              <w:jc w:val="right"/>
              <w:rPr>
                <w:rFonts w:ascii="Calibri" w:hAnsi="Calibri" w:cs="Calibri"/>
                <w:color w:val="000000"/>
                <w:sz w:val="24"/>
                <w:szCs w:val="24"/>
              </w:rPr>
            </w:pPr>
            <w:r w:rsidRPr="00975775">
              <w:rPr>
                <w:rFonts w:ascii="Calibri" w:hAnsi="Calibri" w:cs="Calibri"/>
                <w:color w:val="000000"/>
                <w:sz w:val="24"/>
                <w:szCs w:val="24"/>
              </w:rPr>
              <w:t>900,00</w:t>
            </w:r>
          </w:p>
        </w:tc>
      </w:tr>
      <w:tr w:rsidR="00975775" w:rsidRPr="00975775" w:rsidTr="00975775">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672"/>
        </w:trPr>
        <w:tc>
          <w:tcPr>
            <w:tcW w:w="714" w:type="dxa"/>
            <w:tcBorders>
              <w:top w:val="nil"/>
              <w:left w:val="single" w:sz="8" w:space="0" w:color="auto"/>
              <w:bottom w:val="single" w:sz="4" w:space="0" w:color="auto"/>
              <w:right w:val="single" w:sz="4" w:space="0" w:color="auto"/>
            </w:tcBorders>
            <w:shd w:val="clear" w:color="auto" w:fill="auto"/>
            <w:vAlign w:val="center"/>
          </w:tcPr>
          <w:p w:rsidR="00975775" w:rsidRPr="00423D63" w:rsidRDefault="00975775" w:rsidP="00975775">
            <w:pPr>
              <w:jc w:val="center"/>
              <w:rPr>
                <w:rFonts w:ascii="Calibri" w:hAnsi="Calibri" w:cs="Calibri"/>
                <w:color w:val="000000"/>
              </w:rPr>
            </w:pPr>
            <w:r w:rsidRPr="00423D63">
              <w:rPr>
                <w:rFonts w:ascii="Calibri" w:hAnsi="Calibri" w:cs="Calibri"/>
                <w:color w:val="000000"/>
              </w:rPr>
              <w:t>8</w:t>
            </w:r>
          </w:p>
        </w:tc>
        <w:tc>
          <w:tcPr>
            <w:tcW w:w="4253" w:type="dxa"/>
            <w:tcBorders>
              <w:top w:val="single" w:sz="4" w:space="0" w:color="auto"/>
              <w:left w:val="nil"/>
              <w:bottom w:val="single" w:sz="4" w:space="0" w:color="auto"/>
              <w:right w:val="single" w:sz="4" w:space="0" w:color="auto"/>
            </w:tcBorders>
            <w:shd w:val="clear" w:color="auto" w:fill="auto"/>
            <w:vAlign w:val="center"/>
          </w:tcPr>
          <w:p w:rsidR="00975775" w:rsidRPr="00423D63" w:rsidRDefault="00975775" w:rsidP="00975775">
            <w:pPr>
              <w:rPr>
                <w:rFonts w:ascii="Calibri" w:hAnsi="Calibri" w:cs="Calibri"/>
                <w:color w:val="000000"/>
              </w:rPr>
            </w:pPr>
            <w:r w:rsidRPr="00423D63">
              <w:rPr>
                <w:rFonts w:ascii="Calibri" w:hAnsi="Calibri" w:cs="Calibri"/>
                <w:color w:val="000000"/>
              </w:rPr>
              <w:t>PAPEL BOND PARA PLOTER 67X87CM DE 75 GRS</w:t>
            </w:r>
          </w:p>
        </w:tc>
        <w:tc>
          <w:tcPr>
            <w:tcW w:w="1134" w:type="dxa"/>
            <w:tcBorders>
              <w:top w:val="nil"/>
              <w:left w:val="nil"/>
              <w:bottom w:val="single" w:sz="4" w:space="0" w:color="auto"/>
              <w:right w:val="single" w:sz="4" w:space="0" w:color="auto"/>
            </w:tcBorders>
            <w:shd w:val="clear" w:color="auto" w:fill="auto"/>
            <w:vAlign w:val="center"/>
          </w:tcPr>
          <w:p w:rsidR="00975775" w:rsidRPr="00423D63" w:rsidRDefault="00975775" w:rsidP="00975775">
            <w:pPr>
              <w:jc w:val="center"/>
              <w:rPr>
                <w:rFonts w:ascii="Calibri" w:hAnsi="Calibri" w:cs="Calibri"/>
                <w:color w:val="000000"/>
              </w:rPr>
            </w:pPr>
            <w:r w:rsidRPr="00423D63">
              <w:rPr>
                <w:rFonts w:ascii="Calibri" w:hAnsi="Calibri" w:cs="Calibri"/>
                <w:color w:val="000000"/>
              </w:rPr>
              <w:t>UNIDAD</w:t>
            </w:r>
          </w:p>
        </w:tc>
        <w:tc>
          <w:tcPr>
            <w:tcW w:w="1134" w:type="dxa"/>
            <w:tcBorders>
              <w:top w:val="nil"/>
              <w:left w:val="nil"/>
              <w:bottom w:val="single" w:sz="4" w:space="0" w:color="auto"/>
              <w:right w:val="single" w:sz="4" w:space="0" w:color="auto"/>
            </w:tcBorders>
            <w:shd w:val="clear" w:color="auto" w:fill="auto"/>
            <w:vAlign w:val="center"/>
          </w:tcPr>
          <w:p w:rsidR="00975775" w:rsidRPr="00975775" w:rsidRDefault="00975775" w:rsidP="00975775">
            <w:pPr>
              <w:jc w:val="center"/>
              <w:rPr>
                <w:rFonts w:ascii="Calibri" w:hAnsi="Calibri" w:cs="Calibri"/>
                <w:color w:val="000000"/>
                <w:sz w:val="24"/>
                <w:szCs w:val="24"/>
              </w:rPr>
            </w:pPr>
            <w:r w:rsidRPr="00975775">
              <w:rPr>
                <w:rFonts w:ascii="Calibri" w:hAnsi="Calibri" w:cs="Calibri"/>
                <w:color w:val="000000"/>
                <w:sz w:val="24"/>
                <w:szCs w:val="24"/>
              </w:rPr>
              <w:t>300</w:t>
            </w:r>
          </w:p>
        </w:tc>
        <w:tc>
          <w:tcPr>
            <w:tcW w:w="1291" w:type="dxa"/>
            <w:tcBorders>
              <w:top w:val="nil"/>
              <w:left w:val="nil"/>
              <w:bottom w:val="single" w:sz="4" w:space="0" w:color="auto"/>
              <w:right w:val="single" w:sz="4" w:space="0" w:color="auto"/>
            </w:tcBorders>
            <w:shd w:val="clear" w:color="auto" w:fill="auto"/>
            <w:vAlign w:val="center"/>
          </w:tcPr>
          <w:p w:rsidR="00975775" w:rsidRPr="00975775" w:rsidRDefault="00975775" w:rsidP="00975775">
            <w:pPr>
              <w:jc w:val="right"/>
              <w:rPr>
                <w:rFonts w:ascii="Calibri" w:hAnsi="Calibri" w:cs="Calibri"/>
                <w:color w:val="000000"/>
                <w:sz w:val="24"/>
                <w:szCs w:val="24"/>
              </w:rPr>
            </w:pPr>
            <w:r w:rsidRPr="00975775">
              <w:rPr>
                <w:rFonts w:ascii="Calibri" w:hAnsi="Calibri" w:cs="Calibri"/>
                <w:color w:val="000000"/>
                <w:sz w:val="24"/>
                <w:szCs w:val="24"/>
              </w:rPr>
              <w:t>0,65</w:t>
            </w:r>
          </w:p>
        </w:tc>
        <w:tc>
          <w:tcPr>
            <w:tcW w:w="1392" w:type="dxa"/>
            <w:tcBorders>
              <w:top w:val="nil"/>
              <w:left w:val="nil"/>
              <w:bottom w:val="single" w:sz="4" w:space="0" w:color="auto"/>
              <w:right w:val="single" w:sz="8" w:space="0" w:color="auto"/>
            </w:tcBorders>
            <w:shd w:val="clear" w:color="auto" w:fill="auto"/>
            <w:vAlign w:val="center"/>
          </w:tcPr>
          <w:p w:rsidR="00975775" w:rsidRPr="00975775" w:rsidRDefault="00975775" w:rsidP="00975775">
            <w:pPr>
              <w:jc w:val="right"/>
              <w:rPr>
                <w:rFonts w:ascii="Calibri" w:hAnsi="Calibri" w:cs="Calibri"/>
                <w:color w:val="000000"/>
                <w:sz w:val="24"/>
                <w:szCs w:val="24"/>
              </w:rPr>
            </w:pPr>
            <w:r w:rsidRPr="00975775">
              <w:rPr>
                <w:rFonts w:ascii="Calibri" w:hAnsi="Calibri" w:cs="Calibri"/>
                <w:color w:val="000000"/>
                <w:sz w:val="24"/>
                <w:szCs w:val="24"/>
              </w:rPr>
              <w:t>195,00</w:t>
            </w:r>
          </w:p>
        </w:tc>
      </w:tr>
      <w:tr w:rsidR="00975775" w:rsidRPr="00975775" w:rsidTr="00975775">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672"/>
        </w:trPr>
        <w:tc>
          <w:tcPr>
            <w:tcW w:w="714" w:type="dxa"/>
            <w:tcBorders>
              <w:top w:val="nil"/>
              <w:left w:val="single" w:sz="8" w:space="0" w:color="auto"/>
              <w:bottom w:val="single" w:sz="4" w:space="0" w:color="auto"/>
              <w:right w:val="single" w:sz="4" w:space="0" w:color="auto"/>
            </w:tcBorders>
            <w:shd w:val="clear" w:color="auto" w:fill="auto"/>
            <w:vAlign w:val="center"/>
          </w:tcPr>
          <w:p w:rsidR="00975775" w:rsidRPr="00423D63" w:rsidRDefault="00975775" w:rsidP="00975775">
            <w:pPr>
              <w:jc w:val="center"/>
              <w:rPr>
                <w:rFonts w:ascii="Calibri" w:hAnsi="Calibri" w:cs="Calibri"/>
                <w:color w:val="000000"/>
              </w:rPr>
            </w:pPr>
            <w:r w:rsidRPr="00423D63">
              <w:rPr>
                <w:rFonts w:ascii="Calibri" w:hAnsi="Calibri" w:cs="Calibri"/>
                <w:color w:val="000000"/>
              </w:rPr>
              <w:t>9</w:t>
            </w:r>
          </w:p>
        </w:tc>
        <w:tc>
          <w:tcPr>
            <w:tcW w:w="4253" w:type="dxa"/>
            <w:tcBorders>
              <w:top w:val="single" w:sz="4" w:space="0" w:color="auto"/>
              <w:left w:val="nil"/>
              <w:bottom w:val="single" w:sz="4" w:space="0" w:color="auto"/>
              <w:right w:val="single" w:sz="4" w:space="0" w:color="auto"/>
            </w:tcBorders>
            <w:shd w:val="clear" w:color="auto" w:fill="auto"/>
            <w:vAlign w:val="center"/>
          </w:tcPr>
          <w:p w:rsidR="00975775" w:rsidRPr="00423D63" w:rsidRDefault="00975775" w:rsidP="00975775">
            <w:pPr>
              <w:rPr>
                <w:rFonts w:ascii="Calibri" w:hAnsi="Calibri" w:cs="Calibri"/>
                <w:color w:val="000000"/>
              </w:rPr>
            </w:pPr>
            <w:r w:rsidRPr="00423D63">
              <w:rPr>
                <w:rFonts w:ascii="Calibri" w:hAnsi="Calibri" w:cs="Calibri"/>
                <w:color w:val="000000"/>
              </w:rPr>
              <w:t>PAPEL ROLLO PARA PLOTER 90CM X 50M DE 75 GRS</w:t>
            </w:r>
          </w:p>
        </w:tc>
        <w:tc>
          <w:tcPr>
            <w:tcW w:w="1134" w:type="dxa"/>
            <w:tcBorders>
              <w:top w:val="nil"/>
              <w:left w:val="nil"/>
              <w:bottom w:val="single" w:sz="4" w:space="0" w:color="auto"/>
              <w:right w:val="single" w:sz="4" w:space="0" w:color="auto"/>
            </w:tcBorders>
            <w:shd w:val="clear" w:color="auto" w:fill="auto"/>
            <w:vAlign w:val="center"/>
          </w:tcPr>
          <w:p w:rsidR="00975775" w:rsidRPr="00423D63" w:rsidRDefault="00975775" w:rsidP="00975775">
            <w:pPr>
              <w:jc w:val="center"/>
              <w:rPr>
                <w:rFonts w:ascii="Calibri" w:hAnsi="Calibri" w:cs="Calibri"/>
                <w:color w:val="000000"/>
              </w:rPr>
            </w:pPr>
            <w:r w:rsidRPr="00423D63">
              <w:rPr>
                <w:rFonts w:ascii="Calibri" w:hAnsi="Calibri" w:cs="Calibri"/>
                <w:color w:val="000000"/>
              </w:rPr>
              <w:t>ROLLO</w:t>
            </w:r>
          </w:p>
        </w:tc>
        <w:tc>
          <w:tcPr>
            <w:tcW w:w="1134" w:type="dxa"/>
            <w:tcBorders>
              <w:top w:val="nil"/>
              <w:left w:val="nil"/>
              <w:bottom w:val="single" w:sz="4" w:space="0" w:color="auto"/>
              <w:right w:val="single" w:sz="4" w:space="0" w:color="auto"/>
            </w:tcBorders>
            <w:shd w:val="clear" w:color="auto" w:fill="auto"/>
            <w:vAlign w:val="center"/>
          </w:tcPr>
          <w:p w:rsidR="00975775" w:rsidRPr="00975775" w:rsidRDefault="00975775" w:rsidP="00975775">
            <w:pPr>
              <w:jc w:val="center"/>
              <w:rPr>
                <w:rFonts w:ascii="Calibri" w:hAnsi="Calibri" w:cs="Calibri"/>
                <w:color w:val="000000"/>
                <w:sz w:val="24"/>
                <w:szCs w:val="24"/>
              </w:rPr>
            </w:pPr>
            <w:r w:rsidRPr="00975775">
              <w:rPr>
                <w:rFonts w:ascii="Calibri" w:hAnsi="Calibri" w:cs="Calibri"/>
                <w:color w:val="000000"/>
                <w:sz w:val="24"/>
                <w:szCs w:val="24"/>
              </w:rPr>
              <w:t>5</w:t>
            </w:r>
          </w:p>
        </w:tc>
        <w:tc>
          <w:tcPr>
            <w:tcW w:w="1291" w:type="dxa"/>
            <w:tcBorders>
              <w:top w:val="nil"/>
              <w:left w:val="nil"/>
              <w:bottom w:val="single" w:sz="4" w:space="0" w:color="auto"/>
              <w:right w:val="single" w:sz="4" w:space="0" w:color="auto"/>
            </w:tcBorders>
            <w:shd w:val="clear" w:color="auto" w:fill="auto"/>
            <w:vAlign w:val="center"/>
          </w:tcPr>
          <w:p w:rsidR="00975775" w:rsidRPr="00975775" w:rsidRDefault="00975775" w:rsidP="00975775">
            <w:pPr>
              <w:jc w:val="right"/>
              <w:rPr>
                <w:rFonts w:ascii="Calibri" w:hAnsi="Calibri" w:cs="Calibri"/>
                <w:color w:val="000000"/>
                <w:sz w:val="24"/>
                <w:szCs w:val="24"/>
              </w:rPr>
            </w:pPr>
            <w:r w:rsidRPr="00975775">
              <w:rPr>
                <w:rFonts w:ascii="Calibri" w:hAnsi="Calibri" w:cs="Calibri"/>
                <w:color w:val="000000"/>
                <w:sz w:val="24"/>
                <w:szCs w:val="24"/>
              </w:rPr>
              <w:t>225,00</w:t>
            </w:r>
          </w:p>
        </w:tc>
        <w:tc>
          <w:tcPr>
            <w:tcW w:w="1392" w:type="dxa"/>
            <w:tcBorders>
              <w:top w:val="single" w:sz="4" w:space="0" w:color="auto"/>
              <w:left w:val="nil"/>
              <w:bottom w:val="single" w:sz="4" w:space="0" w:color="auto"/>
              <w:right w:val="single" w:sz="4" w:space="0" w:color="auto"/>
            </w:tcBorders>
            <w:shd w:val="clear" w:color="auto" w:fill="auto"/>
            <w:vAlign w:val="center"/>
          </w:tcPr>
          <w:p w:rsidR="00975775" w:rsidRPr="00975775" w:rsidRDefault="00975775" w:rsidP="00975775">
            <w:pPr>
              <w:jc w:val="right"/>
              <w:rPr>
                <w:rFonts w:ascii="Calibri" w:hAnsi="Calibri" w:cs="Calibri"/>
                <w:color w:val="000000"/>
                <w:sz w:val="24"/>
                <w:szCs w:val="24"/>
              </w:rPr>
            </w:pPr>
            <w:r w:rsidRPr="00975775">
              <w:rPr>
                <w:rFonts w:ascii="Calibri" w:hAnsi="Calibri" w:cs="Calibri"/>
                <w:color w:val="000000"/>
                <w:sz w:val="24"/>
                <w:szCs w:val="24"/>
              </w:rPr>
              <w:t>1.125,00</w:t>
            </w:r>
          </w:p>
        </w:tc>
      </w:tr>
      <w:tr w:rsidR="004F1201" w:rsidRPr="004F1201" w:rsidTr="00975775">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692"/>
        </w:trPr>
        <w:tc>
          <w:tcPr>
            <w:tcW w:w="8526"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jc w:val="right"/>
              <w:rPr>
                <w:sz w:val="22"/>
                <w:szCs w:val="22"/>
              </w:rPr>
            </w:pPr>
            <w:r w:rsidRPr="004F1201">
              <w:rPr>
                <w:rFonts w:ascii="Calibri" w:hAnsi="Calibri" w:cs="Arial"/>
                <w:b/>
                <w:sz w:val="22"/>
                <w:szCs w:val="22"/>
              </w:rPr>
              <w:t>TOTAL:</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975775" w:rsidP="004F1201">
            <w:pPr>
              <w:jc w:val="right"/>
              <w:rPr>
                <w:sz w:val="22"/>
                <w:szCs w:val="22"/>
              </w:rPr>
            </w:pPr>
            <w:r w:rsidRPr="00975775">
              <w:rPr>
                <w:rFonts w:ascii="Calibri" w:hAnsi="Calibri" w:cs="Arial"/>
                <w:b/>
                <w:sz w:val="22"/>
                <w:szCs w:val="22"/>
              </w:rPr>
              <w:t>29.544,00</w:t>
            </w:r>
          </w:p>
        </w:tc>
      </w:tr>
    </w:tbl>
    <w:p w:rsidR="00A20D38" w:rsidRDefault="00A20D38"/>
    <w:p w:rsidR="00A20D38" w:rsidRDefault="00A20D38"/>
    <w:p w:rsidR="00A20D38" w:rsidRDefault="00A20D38"/>
    <w:p w:rsidR="004F1201" w:rsidRDefault="004F1201">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1"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2"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D67EE0">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r w:rsidR="00EE3348">
        <w:rPr>
          <w:rFonts w:ascii="Calibri" w:hAnsi="Calibri" w:cs="Calibri"/>
          <w:b/>
          <w:color w:val="000000"/>
          <w:sz w:val="22"/>
          <w:szCs w:val="22"/>
        </w:rPr>
        <w:t xml:space="preserve"> </w:t>
      </w:r>
      <w:r w:rsidR="00EE3348" w:rsidRPr="00EE3348">
        <w:rPr>
          <w:rFonts w:ascii="Calibri" w:hAnsi="Calibri" w:cs="Calibri"/>
          <w:b/>
          <w:color w:val="000000"/>
          <w:sz w:val="22"/>
          <w:szCs w:val="22"/>
          <w:highlight w:val="yellow"/>
        </w:rPr>
        <w:t>(NO CORRESPONDE)</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r w:rsidR="00EE3348">
        <w:rPr>
          <w:rFonts w:ascii="Calibri" w:hAnsi="Calibri" w:cs="Calibri"/>
          <w:b/>
          <w:color w:val="000000"/>
          <w:sz w:val="22"/>
          <w:szCs w:val="22"/>
        </w:rPr>
        <w:t xml:space="preserve"> </w:t>
      </w:r>
      <w:r w:rsidR="00EE3348" w:rsidRPr="00EE3348">
        <w:rPr>
          <w:rFonts w:ascii="Calibri" w:hAnsi="Calibri" w:cs="Calibri"/>
          <w:b/>
          <w:color w:val="000000"/>
          <w:sz w:val="22"/>
          <w:szCs w:val="22"/>
          <w:highlight w:val="yellow"/>
        </w:rPr>
        <w:t>(NO CORRESPONDE)</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3F11F6" w:rsidRDefault="00B52F12" w:rsidP="00D67EE0">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r w:rsidR="00EE3348">
        <w:rPr>
          <w:rFonts w:ascii="Calibri" w:hAnsi="Calibri" w:cs="Calibri"/>
          <w:b/>
          <w:bCs/>
          <w:color w:val="000000"/>
          <w:kern w:val="28"/>
          <w:sz w:val="22"/>
          <w:szCs w:val="22"/>
          <w:lang w:val="es-BO"/>
        </w:rPr>
        <w:t xml:space="preserve"> </w:t>
      </w:r>
      <w:r w:rsidR="00EE3348" w:rsidRPr="00EE3348">
        <w:rPr>
          <w:rFonts w:ascii="Calibri" w:hAnsi="Calibri" w:cs="Calibri"/>
          <w:b/>
          <w:color w:val="000000"/>
          <w:sz w:val="22"/>
          <w:szCs w:val="22"/>
          <w:highlight w:val="yellow"/>
        </w:rPr>
        <w:t>(NO CORRESPONDE)</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C639D" w:rsidRPr="00F13C7F" w:rsidRDefault="00FC639D" w:rsidP="008D0B55">
      <w:pPr>
        <w:tabs>
          <w:tab w:val="num" w:pos="567"/>
        </w:tabs>
        <w:ind w:left="567"/>
        <w:jc w:val="both"/>
        <w:rPr>
          <w:rFonts w:ascii="Calibri" w:hAnsi="Calibri" w:cs="Calibri"/>
          <w:sz w:val="22"/>
          <w:szCs w:val="22"/>
        </w:rPr>
      </w:pPr>
    </w:p>
    <w:p w:rsidR="00F94738" w:rsidRDefault="00F94738"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lastRenderedPageBreak/>
        <w:t xml:space="preserve">GARANTÍA DE </w:t>
      </w:r>
      <w:r w:rsidR="005A1D9C">
        <w:rPr>
          <w:rFonts w:ascii="Calibri" w:hAnsi="Calibri" w:cs="Calibri"/>
          <w:b/>
          <w:bCs/>
          <w:color w:val="000000"/>
          <w:kern w:val="28"/>
          <w:sz w:val="22"/>
          <w:szCs w:val="22"/>
          <w:lang w:val="es-BO"/>
        </w:rPr>
        <w:t>FUNCIONAMIENTO DE MAQUINARIA Y/O EQUIPO</w:t>
      </w:r>
      <w:r w:rsidR="00EE3348">
        <w:rPr>
          <w:rFonts w:ascii="Calibri" w:hAnsi="Calibri" w:cs="Calibri"/>
          <w:b/>
          <w:bCs/>
          <w:color w:val="000000"/>
          <w:kern w:val="28"/>
          <w:sz w:val="22"/>
          <w:szCs w:val="22"/>
          <w:lang w:val="es-BO"/>
        </w:rPr>
        <w:t xml:space="preserve"> </w:t>
      </w:r>
      <w:r w:rsidR="00EE3348" w:rsidRPr="00EE3348">
        <w:rPr>
          <w:rFonts w:ascii="Calibri" w:hAnsi="Calibri" w:cs="Calibri"/>
          <w:b/>
          <w:color w:val="000000"/>
          <w:sz w:val="22"/>
          <w:szCs w:val="22"/>
          <w:highlight w:val="yellow"/>
        </w:rPr>
        <w:t>(NO CORRESPONDE)</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B00123" w:rsidRDefault="00B00123" w:rsidP="00B00123">
      <w:pPr>
        <w:ind w:firstLine="567"/>
        <w:rPr>
          <w:rFonts w:ascii="Segoe UI" w:hAnsi="Segoe UI" w:cs="Segoe UI"/>
          <w:bCs/>
          <w:iCs/>
        </w:rPr>
      </w:pPr>
      <w:r w:rsidRPr="007E0691">
        <w:rPr>
          <w:rFonts w:ascii="Segoe UI" w:hAnsi="Segoe UI" w:cs="Segoe UI"/>
          <w:bCs/>
          <w:iCs/>
          <w:highlight w:val="yellow"/>
        </w:rPr>
        <w:t>No corresponde</w:t>
      </w:r>
    </w:p>
    <w:p w:rsidR="00B00123" w:rsidRPr="00993917" w:rsidRDefault="00B00123"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B00123" w:rsidRPr="00B00123" w:rsidRDefault="00B00123" w:rsidP="00B00123">
      <w:pPr>
        <w:ind w:firstLine="567"/>
        <w:rPr>
          <w:rFonts w:ascii="Segoe UI" w:hAnsi="Segoe UI" w:cs="Segoe UI"/>
          <w:bCs/>
          <w:iCs/>
        </w:rPr>
      </w:pPr>
      <w:r w:rsidRPr="007E0691">
        <w:rPr>
          <w:rFonts w:ascii="Segoe UI" w:hAnsi="Segoe UI" w:cs="Segoe UI"/>
          <w:bCs/>
          <w:iCs/>
          <w:highlight w:val="yellow"/>
        </w:rPr>
        <w:t>No corresponde</w:t>
      </w:r>
    </w:p>
    <w:p w:rsidR="004466EF" w:rsidRPr="00993917" w:rsidRDefault="004466EF"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B00123" w:rsidRPr="00B00123" w:rsidRDefault="00B00123" w:rsidP="00B00123">
      <w:pPr>
        <w:ind w:firstLine="567"/>
        <w:rPr>
          <w:rFonts w:ascii="Segoe UI" w:hAnsi="Segoe UI" w:cs="Segoe UI"/>
          <w:bCs/>
          <w:iCs/>
        </w:rPr>
      </w:pPr>
      <w:r w:rsidRPr="007E0691">
        <w:rPr>
          <w:rFonts w:ascii="Segoe UI" w:hAnsi="Segoe UI" w:cs="Segoe UI"/>
          <w:bCs/>
          <w:iCs/>
          <w:highlight w:val="yellow"/>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4A27CF">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4A27CF">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4A27CF">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4A27CF">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4A27CF">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4A27CF">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4A27CF">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4A27CF">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3544C1" w:rsidRDefault="003544C1"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4A27C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4A27C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lastRenderedPageBreak/>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w:t>
      </w:r>
      <w:proofErr w:type="spellStart"/>
      <w:r w:rsidRPr="00130120">
        <w:rPr>
          <w:rFonts w:ascii="Calibri" w:hAnsi="Calibri" w:cs="Calibri"/>
          <w:color w:val="000000"/>
          <w:sz w:val="22"/>
          <w:szCs w:val="22"/>
        </w:rPr>
        <w:t>ó</w:t>
      </w:r>
      <w:proofErr w:type="spellEnd"/>
      <w:r w:rsidRPr="00130120">
        <w:rPr>
          <w:rFonts w:ascii="Calibri" w:hAnsi="Calibri" w:cs="Calibri"/>
          <w:color w:val="000000"/>
          <w:sz w:val="22"/>
          <w:szCs w:val="22"/>
        </w:rPr>
        <w:t xml:space="preserve">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w:t>
      </w:r>
      <w:r w:rsidR="003544C1">
        <w:rPr>
          <w:rFonts w:ascii="Segoe UI" w:hAnsi="Segoe UI" w:cs="Segoe UI"/>
        </w:rPr>
        <w:t xml:space="preserve"> </w:t>
      </w:r>
      <w:r w:rsidR="00D359DB">
        <w:rPr>
          <w:rFonts w:ascii="Segoe UI" w:hAnsi="Segoe UI" w:cs="Segoe UI"/>
        </w:rPr>
        <w:t>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800613" w:rsidRPr="00993917" w:rsidRDefault="00B00123" w:rsidP="00B00123">
      <w:pPr>
        <w:jc w:val="center"/>
        <w:rPr>
          <w:rFonts w:ascii="Calibri" w:hAnsi="Calibri" w:cs="Calibri"/>
          <w:b/>
          <w:color w:val="000000"/>
          <w:sz w:val="22"/>
          <w:szCs w:val="22"/>
        </w:rPr>
      </w:pPr>
      <w:r>
        <w:rPr>
          <w:rFonts w:ascii="Calibri" w:hAnsi="Calibri" w:cs="Calibri"/>
          <w:b/>
          <w:color w:val="000000"/>
          <w:sz w:val="22"/>
          <w:szCs w:val="22"/>
        </w:rPr>
        <w:br w:type="page"/>
      </w:r>
      <w:r w:rsidR="008979CB">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D67EE0">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80061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D67EE0">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726784" w:rsidRPr="00726784" w:rsidRDefault="00726784" w:rsidP="00726784">
      <w:pPr>
        <w:ind w:left="2832" w:hanging="2124"/>
        <w:jc w:val="both"/>
        <w:rPr>
          <w:rFonts w:ascii="Calibri" w:hAnsi="Calibri" w:cs="Calibri"/>
          <w:sz w:val="16"/>
          <w:szCs w:val="22"/>
          <w:lang w:val="es-BO"/>
        </w:rPr>
      </w:pPr>
    </w:p>
    <w:p w:rsidR="00427F59" w:rsidRPr="00427F59" w:rsidRDefault="00FC639D" w:rsidP="009D036D">
      <w:pPr>
        <w:ind w:left="2832" w:hanging="2124"/>
        <w:jc w:val="both"/>
        <w:rPr>
          <w:rFonts w:ascii="Calibri" w:hAnsi="Calibri" w:cs="Calibri"/>
          <w:sz w:val="22"/>
          <w:szCs w:val="22"/>
          <w:lang w:val="es-BO"/>
        </w:rPr>
      </w:pPr>
      <w:r w:rsidRPr="00726784">
        <w:rPr>
          <w:rFonts w:ascii="Calibri" w:hAnsi="Calibri" w:cs="Calibri"/>
          <w:sz w:val="22"/>
          <w:szCs w:val="22"/>
          <w:lang w:val="es-BO"/>
        </w:rPr>
        <w:tab/>
      </w:r>
    </w:p>
    <w:p w:rsidR="00685346" w:rsidRPr="006252BE" w:rsidRDefault="00B524B4" w:rsidP="00685346">
      <w:pPr>
        <w:jc w:val="center"/>
        <w:rPr>
          <w:rFonts w:ascii="Verdana" w:hAnsi="Verdana" w:cs="Calibri"/>
          <w:b/>
          <w:sz w:val="18"/>
          <w:szCs w:val="18"/>
        </w:rPr>
      </w:pPr>
      <w:r>
        <w:rPr>
          <w:rFonts w:ascii="Calibri" w:hAnsi="Calibri" w:cs="Calibri"/>
          <w:b/>
          <w:sz w:val="22"/>
          <w:szCs w:val="22"/>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D67EE0">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D9673D">
        <w:rPr>
          <w:rFonts w:ascii="Calibri" w:hAnsi="Calibri" w:cs="Calibri"/>
          <w:sz w:val="22"/>
          <w:szCs w:val="22"/>
          <w:lang w:val="es-BO"/>
        </w:rPr>
        <w:t>,</w:t>
      </w:r>
      <w:r w:rsidR="008979CB">
        <w:rPr>
          <w:rFonts w:ascii="Calibri" w:hAnsi="Calibri" w:cs="Calibri"/>
          <w:sz w:val="22"/>
          <w:szCs w:val="22"/>
        </w:rPr>
        <w:t xml:space="preserve"> solo para montos adjudicados mayores a Bs1.000.000.-</w:t>
      </w:r>
      <w:r w:rsidR="008979CB">
        <w:rPr>
          <w:rFonts w:ascii="Calibri" w:hAnsi="Calibri" w:cs="Calibri"/>
          <w:sz w:val="22"/>
          <w:szCs w:val="22"/>
          <w:lang w:val="es-BO"/>
        </w:rPr>
        <w:t xml:space="preserve"> (Un Millón 00/100 Bolivianos).</w:t>
      </w:r>
    </w:p>
    <w:p w:rsidR="008D7490" w:rsidRPr="00B524B4"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w:t>
      </w:r>
      <w:r w:rsidR="008979CB">
        <w:rPr>
          <w:rFonts w:ascii="Calibri" w:hAnsi="Calibri" w:cs="Calibri"/>
          <w:sz w:val="22"/>
          <w:szCs w:val="22"/>
        </w:rPr>
        <w:t>y específica del personal clave.</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D67EE0">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D7490">
        <w:rPr>
          <w:rFonts w:ascii="Calibri" w:hAnsi="Calibri" w:cs="Calibr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sidR="008979CB">
        <w:rPr>
          <w:rFonts w:ascii="Calibri" w:hAnsi="Calibri" w:cs="Calibri"/>
          <w:sz w:val="22"/>
          <w:szCs w:val="22"/>
        </w:rPr>
        <w:t>neral del Estado (CGE), solo para montos adjudicados mayores a Bs1.000.000.-</w:t>
      </w:r>
      <w:r w:rsidR="008979CB" w:rsidRPr="00C978ED">
        <w:rPr>
          <w:rFonts w:ascii="Calibri" w:hAnsi="Calibri" w:cs="Calibri"/>
          <w:sz w:val="22"/>
          <w:szCs w:val="22"/>
        </w:rPr>
        <w:t xml:space="preserve"> (Un Millón 00/100 Bolivianos).</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Pr="00D9673D" w:rsidRDefault="00F63B8F" w:rsidP="00F63B8F">
      <w:pPr>
        <w:jc w:val="center"/>
        <w:rPr>
          <w:lang w:val="es-BO" w:eastAsia="es-BO"/>
        </w:rPr>
      </w:pPr>
      <w:r w:rsidRPr="00D9673D">
        <w:rPr>
          <w:rFonts w:ascii="Segoe UI" w:hAnsi="Segoe UI" w:cs="Segoe UI"/>
          <w:b/>
          <w:bCs/>
        </w:rPr>
        <w:t>(Expresado en Bolivianos)</w:t>
      </w:r>
    </w:p>
    <w:tbl>
      <w:tblPr>
        <w:tblW w:w="10020" w:type="dxa"/>
        <w:jc w:val="center"/>
        <w:tblLayout w:type="fixed"/>
        <w:tblCellMar>
          <w:left w:w="70" w:type="dxa"/>
          <w:right w:w="70" w:type="dxa"/>
        </w:tblCellMar>
        <w:tblLook w:val="04A0" w:firstRow="1" w:lastRow="0" w:firstColumn="1" w:lastColumn="0" w:noHBand="0" w:noVBand="1"/>
      </w:tblPr>
      <w:tblGrid>
        <w:gridCol w:w="714"/>
        <w:gridCol w:w="3118"/>
        <w:gridCol w:w="1135"/>
        <w:gridCol w:w="1134"/>
        <w:gridCol w:w="1134"/>
        <w:gridCol w:w="1226"/>
        <w:gridCol w:w="1559"/>
      </w:tblGrid>
      <w:tr w:rsidR="00C274E6" w:rsidRPr="004F1201" w:rsidTr="00C274E6">
        <w:trPr>
          <w:trHeight w:val="469"/>
          <w:jc w:val="center"/>
        </w:trPr>
        <w:tc>
          <w:tcPr>
            <w:tcW w:w="10015" w:type="dxa"/>
            <w:gridSpan w:val="7"/>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274E6" w:rsidRPr="004F1201" w:rsidRDefault="00C274E6" w:rsidP="006A70FB">
            <w:pPr>
              <w:ind w:left="705"/>
              <w:jc w:val="center"/>
              <w:rPr>
                <w:rFonts w:ascii="Calibri" w:hAnsi="Calibri" w:cs="Calibri"/>
                <w:b/>
                <w:sz w:val="22"/>
                <w:szCs w:val="22"/>
              </w:rPr>
            </w:pPr>
            <w:r w:rsidRPr="004F1201">
              <w:rPr>
                <w:rFonts w:ascii="Calibri" w:hAnsi="Calibri" w:cs="Calibri"/>
                <w:b/>
                <w:sz w:val="22"/>
                <w:szCs w:val="22"/>
              </w:rPr>
              <w:t xml:space="preserve">PRECIO REFERENCIAL </w:t>
            </w:r>
          </w:p>
        </w:tc>
      </w:tr>
      <w:tr w:rsidR="00C274E6" w:rsidRPr="004F1201" w:rsidTr="00C274E6">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921"/>
        </w:trPr>
        <w:tc>
          <w:tcPr>
            <w:tcW w:w="714" w:type="dxa"/>
            <w:tcBorders>
              <w:top w:val="single" w:sz="8" w:space="0" w:color="auto"/>
              <w:left w:val="single" w:sz="8" w:space="0" w:color="auto"/>
              <w:bottom w:val="single" w:sz="4" w:space="0" w:color="auto"/>
              <w:right w:val="single" w:sz="4" w:space="0" w:color="auto"/>
            </w:tcBorders>
            <w:shd w:val="clear" w:color="000000" w:fill="D9D9D9"/>
            <w:vAlign w:val="center"/>
          </w:tcPr>
          <w:p w:rsidR="00C274E6" w:rsidRPr="00423D63" w:rsidRDefault="00C274E6" w:rsidP="006A70FB">
            <w:pPr>
              <w:rPr>
                <w:rFonts w:ascii="Calibri" w:hAnsi="Calibri" w:cs="Calibri"/>
                <w:b/>
                <w:bCs/>
                <w:color w:val="000000"/>
                <w:lang w:val="es-BO" w:eastAsia="es-BO"/>
              </w:rPr>
            </w:pPr>
            <w:r w:rsidRPr="00423D63">
              <w:rPr>
                <w:rFonts w:ascii="Calibri" w:hAnsi="Calibri" w:cs="Calibri"/>
                <w:b/>
                <w:bCs/>
                <w:color w:val="000000"/>
                <w:lang w:val="es-ES_tradnl"/>
              </w:rPr>
              <w:t>Nro.</w:t>
            </w:r>
          </w:p>
        </w:tc>
        <w:tc>
          <w:tcPr>
            <w:tcW w:w="4253" w:type="dxa"/>
            <w:gridSpan w:val="2"/>
            <w:tcBorders>
              <w:top w:val="single" w:sz="8" w:space="0" w:color="auto"/>
              <w:left w:val="nil"/>
              <w:bottom w:val="single" w:sz="4" w:space="0" w:color="auto"/>
              <w:right w:val="single" w:sz="4" w:space="0" w:color="auto"/>
            </w:tcBorders>
            <w:shd w:val="clear" w:color="000000" w:fill="D9D9D9"/>
            <w:vAlign w:val="center"/>
          </w:tcPr>
          <w:p w:rsidR="00C274E6" w:rsidRPr="00423D63" w:rsidRDefault="00C274E6" w:rsidP="006A70FB">
            <w:pPr>
              <w:tabs>
                <w:tab w:val="left" w:pos="4670"/>
              </w:tabs>
              <w:jc w:val="center"/>
              <w:rPr>
                <w:rFonts w:ascii="Calibri" w:hAnsi="Calibri" w:cs="Calibri"/>
                <w:b/>
                <w:bCs/>
                <w:color w:val="000000"/>
              </w:rPr>
            </w:pPr>
            <w:r w:rsidRPr="00423D63">
              <w:rPr>
                <w:rFonts w:ascii="Calibri" w:hAnsi="Calibri" w:cs="Calibri"/>
                <w:b/>
                <w:bCs/>
                <w:color w:val="000000"/>
                <w:lang w:val="es-ES_tradnl"/>
              </w:rPr>
              <w:t>DETALLE DEL BIEN</w:t>
            </w:r>
          </w:p>
        </w:tc>
        <w:tc>
          <w:tcPr>
            <w:tcW w:w="1134" w:type="dxa"/>
            <w:tcBorders>
              <w:top w:val="single" w:sz="8" w:space="0" w:color="auto"/>
              <w:left w:val="nil"/>
              <w:bottom w:val="single" w:sz="4" w:space="0" w:color="auto"/>
              <w:right w:val="single" w:sz="4" w:space="0" w:color="auto"/>
            </w:tcBorders>
            <w:shd w:val="clear" w:color="000000" w:fill="D9D9D9"/>
            <w:vAlign w:val="center"/>
          </w:tcPr>
          <w:p w:rsidR="00C274E6" w:rsidRPr="00423D63" w:rsidRDefault="00C274E6" w:rsidP="006A70FB">
            <w:pPr>
              <w:jc w:val="center"/>
              <w:rPr>
                <w:rFonts w:ascii="Calibri" w:hAnsi="Calibri" w:cs="Calibri"/>
                <w:b/>
                <w:bCs/>
                <w:color w:val="000000"/>
              </w:rPr>
            </w:pPr>
            <w:r w:rsidRPr="00423D63">
              <w:rPr>
                <w:rFonts w:ascii="Calibri" w:hAnsi="Calibri" w:cs="Calibri"/>
                <w:b/>
                <w:bCs/>
                <w:color w:val="000000"/>
                <w:lang w:val="es-ES_tradnl"/>
              </w:rPr>
              <w:t>UNIDAD DE MEDIDA</w:t>
            </w:r>
          </w:p>
        </w:tc>
        <w:tc>
          <w:tcPr>
            <w:tcW w:w="1134" w:type="dxa"/>
            <w:tcBorders>
              <w:top w:val="single" w:sz="8" w:space="0" w:color="auto"/>
              <w:left w:val="nil"/>
              <w:bottom w:val="single" w:sz="4" w:space="0" w:color="auto"/>
              <w:right w:val="single" w:sz="4" w:space="0" w:color="auto"/>
            </w:tcBorders>
            <w:shd w:val="clear" w:color="000000" w:fill="D9D9D9"/>
            <w:vAlign w:val="center"/>
          </w:tcPr>
          <w:p w:rsidR="00C274E6" w:rsidRPr="00423D63" w:rsidRDefault="00C274E6" w:rsidP="006A70FB">
            <w:pPr>
              <w:rPr>
                <w:rFonts w:ascii="Calibri" w:hAnsi="Calibri" w:cs="Calibri"/>
                <w:b/>
                <w:bCs/>
                <w:color w:val="000000"/>
              </w:rPr>
            </w:pPr>
            <w:r w:rsidRPr="00423D63">
              <w:rPr>
                <w:rFonts w:ascii="Calibri" w:hAnsi="Calibri" w:cs="Calibri"/>
                <w:b/>
                <w:bCs/>
                <w:color w:val="000000"/>
              </w:rPr>
              <w:t>CANTIDAD</w:t>
            </w:r>
          </w:p>
        </w:tc>
        <w:tc>
          <w:tcPr>
            <w:tcW w:w="1221" w:type="dxa"/>
            <w:tcBorders>
              <w:top w:val="single" w:sz="8" w:space="0" w:color="auto"/>
              <w:left w:val="nil"/>
              <w:bottom w:val="single" w:sz="4" w:space="0" w:color="auto"/>
              <w:right w:val="single" w:sz="4" w:space="0" w:color="auto"/>
            </w:tcBorders>
            <w:shd w:val="clear" w:color="000000" w:fill="D9D9D9"/>
            <w:vAlign w:val="center"/>
          </w:tcPr>
          <w:p w:rsidR="00C274E6" w:rsidRPr="00423D63" w:rsidRDefault="00C274E6" w:rsidP="006A70FB">
            <w:pPr>
              <w:jc w:val="center"/>
              <w:rPr>
                <w:rFonts w:ascii="Calibri" w:hAnsi="Calibri" w:cs="Calibri"/>
                <w:b/>
                <w:bCs/>
                <w:color w:val="000000"/>
              </w:rPr>
            </w:pPr>
            <w:r w:rsidRPr="00423D63">
              <w:rPr>
                <w:rFonts w:ascii="Calibri" w:hAnsi="Calibri" w:cs="Calibri"/>
                <w:b/>
                <w:bCs/>
                <w:color w:val="000000"/>
                <w:lang w:val="es-ES_tradnl"/>
              </w:rPr>
              <w:t xml:space="preserve">PRECIO UNITARIO (Bs.) </w:t>
            </w:r>
          </w:p>
        </w:tc>
        <w:tc>
          <w:tcPr>
            <w:tcW w:w="1559" w:type="dxa"/>
            <w:tcBorders>
              <w:top w:val="single" w:sz="8" w:space="0" w:color="auto"/>
              <w:left w:val="nil"/>
              <w:bottom w:val="single" w:sz="4" w:space="0" w:color="auto"/>
              <w:right w:val="single" w:sz="8" w:space="0" w:color="auto"/>
            </w:tcBorders>
            <w:shd w:val="clear" w:color="000000" w:fill="D9D9D9"/>
            <w:vAlign w:val="center"/>
          </w:tcPr>
          <w:p w:rsidR="00C274E6" w:rsidRPr="00423D63" w:rsidRDefault="00C274E6" w:rsidP="006A70FB">
            <w:pPr>
              <w:jc w:val="center"/>
              <w:rPr>
                <w:rFonts w:ascii="Calibri" w:hAnsi="Calibri" w:cs="Calibri"/>
                <w:b/>
                <w:bCs/>
                <w:color w:val="000000"/>
              </w:rPr>
            </w:pPr>
            <w:r w:rsidRPr="00423D63">
              <w:rPr>
                <w:rFonts w:ascii="Calibri" w:hAnsi="Calibri" w:cs="Calibri"/>
                <w:b/>
                <w:bCs/>
                <w:color w:val="000000"/>
                <w:lang w:val="es-ES_tradnl"/>
              </w:rPr>
              <w:t>PRECIO TOTAL (Bs.</w:t>
            </w:r>
          </w:p>
        </w:tc>
      </w:tr>
      <w:tr w:rsidR="00C274E6" w:rsidRPr="00975775" w:rsidTr="00C274E6">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672"/>
        </w:trPr>
        <w:tc>
          <w:tcPr>
            <w:tcW w:w="714" w:type="dxa"/>
            <w:tcBorders>
              <w:top w:val="nil"/>
              <w:left w:val="single" w:sz="8" w:space="0" w:color="auto"/>
              <w:bottom w:val="single" w:sz="4" w:space="0" w:color="auto"/>
              <w:right w:val="single" w:sz="4" w:space="0" w:color="auto"/>
            </w:tcBorders>
            <w:shd w:val="clear" w:color="auto" w:fill="auto"/>
            <w:vAlign w:val="center"/>
          </w:tcPr>
          <w:p w:rsidR="00C274E6" w:rsidRPr="00423D63" w:rsidRDefault="00C274E6" w:rsidP="006A70FB">
            <w:pPr>
              <w:jc w:val="center"/>
              <w:rPr>
                <w:rFonts w:ascii="Calibri" w:hAnsi="Calibri" w:cs="Calibri"/>
                <w:color w:val="000000"/>
              </w:rPr>
            </w:pPr>
            <w:r w:rsidRPr="00423D63">
              <w:rPr>
                <w:rFonts w:ascii="Calibri" w:hAnsi="Calibri" w:cs="Calibri"/>
                <w:color w:val="000000"/>
              </w:rPr>
              <w:t>1</w:t>
            </w:r>
          </w:p>
        </w:tc>
        <w:tc>
          <w:tcPr>
            <w:tcW w:w="4253" w:type="dxa"/>
            <w:gridSpan w:val="2"/>
            <w:tcBorders>
              <w:top w:val="single" w:sz="4" w:space="0" w:color="auto"/>
              <w:left w:val="nil"/>
              <w:bottom w:val="single" w:sz="4" w:space="0" w:color="auto"/>
              <w:right w:val="single" w:sz="4" w:space="0" w:color="auto"/>
            </w:tcBorders>
            <w:shd w:val="clear" w:color="auto" w:fill="auto"/>
            <w:vAlign w:val="center"/>
          </w:tcPr>
          <w:p w:rsidR="00C274E6" w:rsidRPr="00423D63" w:rsidRDefault="00C274E6" w:rsidP="006A70FB">
            <w:pPr>
              <w:rPr>
                <w:rFonts w:ascii="Calibri" w:hAnsi="Calibri" w:cs="Calibri"/>
                <w:color w:val="000000"/>
              </w:rPr>
            </w:pPr>
            <w:r w:rsidRPr="00423D63">
              <w:rPr>
                <w:rFonts w:ascii="Calibri" w:hAnsi="Calibri" w:cs="Calibri"/>
                <w:color w:val="000000"/>
              </w:rPr>
              <w:t xml:space="preserve">CARTUCHO DE TINTA  HP 727 CYAN (ALTA CAPACIDAD 130 ML) </w:t>
            </w:r>
            <w:proofErr w:type="spellStart"/>
            <w:r w:rsidRPr="00423D63">
              <w:rPr>
                <w:rFonts w:ascii="Calibri" w:hAnsi="Calibri" w:cs="Calibri"/>
                <w:color w:val="000000"/>
              </w:rPr>
              <w:t>Designjet</w:t>
            </w:r>
            <w:proofErr w:type="spellEnd"/>
            <w:r w:rsidRPr="00423D63">
              <w:rPr>
                <w:rFonts w:ascii="Calibri" w:hAnsi="Calibri" w:cs="Calibri"/>
                <w:color w:val="000000"/>
              </w:rPr>
              <w:t>/T1500 series /T2500eMFP. B3P19A</w:t>
            </w:r>
          </w:p>
        </w:tc>
        <w:tc>
          <w:tcPr>
            <w:tcW w:w="1134" w:type="dxa"/>
            <w:tcBorders>
              <w:top w:val="nil"/>
              <w:left w:val="nil"/>
              <w:bottom w:val="single" w:sz="4" w:space="0" w:color="auto"/>
              <w:right w:val="single" w:sz="4" w:space="0" w:color="auto"/>
            </w:tcBorders>
            <w:shd w:val="clear" w:color="auto" w:fill="auto"/>
            <w:vAlign w:val="center"/>
          </w:tcPr>
          <w:p w:rsidR="00C274E6" w:rsidRPr="00423D63" w:rsidRDefault="00C274E6" w:rsidP="006A70FB">
            <w:pPr>
              <w:jc w:val="center"/>
              <w:rPr>
                <w:rFonts w:ascii="Calibri" w:hAnsi="Calibri" w:cs="Calibri"/>
                <w:color w:val="000000"/>
              </w:rPr>
            </w:pPr>
            <w:r w:rsidRPr="00423D63">
              <w:rPr>
                <w:rFonts w:ascii="Calibri" w:hAnsi="Calibri" w:cs="Calibri"/>
                <w:color w:val="000000"/>
                <w:lang w:val="en-US"/>
              </w:rPr>
              <w:t>PIEZA</w:t>
            </w:r>
          </w:p>
        </w:tc>
        <w:tc>
          <w:tcPr>
            <w:tcW w:w="1134" w:type="dxa"/>
            <w:tcBorders>
              <w:top w:val="nil"/>
              <w:left w:val="nil"/>
              <w:bottom w:val="single" w:sz="4" w:space="0" w:color="auto"/>
              <w:right w:val="single" w:sz="4" w:space="0" w:color="auto"/>
            </w:tcBorders>
            <w:shd w:val="clear" w:color="auto" w:fill="auto"/>
            <w:vAlign w:val="center"/>
          </w:tcPr>
          <w:p w:rsidR="00C274E6" w:rsidRPr="00975775" w:rsidRDefault="00C274E6" w:rsidP="006A70FB">
            <w:pPr>
              <w:jc w:val="center"/>
              <w:rPr>
                <w:rFonts w:ascii="Calibri" w:hAnsi="Calibri" w:cs="Calibri"/>
                <w:color w:val="000000"/>
                <w:sz w:val="24"/>
                <w:szCs w:val="24"/>
              </w:rPr>
            </w:pPr>
            <w:r w:rsidRPr="00975775">
              <w:rPr>
                <w:rFonts w:ascii="Calibri" w:hAnsi="Calibri" w:cs="Calibri"/>
                <w:color w:val="000000"/>
                <w:sz w:val="24"/>
                <w:szCs w:val="24"/>
              </w:rPr>
              <w:t>6</w:t>
            </w:r>
          </w:p>
        </w:tc>
        <w:tc>
          <w:tcPr>
            <w:tcW w:w="1221" w:type="dxa"/>
            <w:tcBorders>
              <w:top w:val="nil"/>
              <w:left w:val="nil"/>
              <w:bottom w:val="single" w:sz="4" w:space="0" w:color="auto"/>
              <w:right w:val="single" w:sz="4" w:space="0" w:color="auto"/>
            </w:tcBorders>
            <w:shd w:val="clear" w:color="auto" w:fill="auto"/>
            <w:vAlign w:val="center"/>
          </w:tcPr>
          <w:p w:rsidR="00C274E6" w:rsidRPr="00975775" w:rsidRDefault="00C274E6" w:rsidP="006A70FB">
            <w:pPr>
              <w:jc w:val="right"/>
              <w:rPr>
                <w:rFonts w:ascii="Calibri" w:hAnsi="Calibri" w:cs="Calibri"/>
                <w:color w:val="000000"/>
                <w:sz w:val="24"/>
                <w:szCs w:val="24"/>
              </w:rPr>
            </w:pPr>
          </w:p>
        </w:tc>
        <w:tc>
          <w:tcPr>
            <w:tcW w:w="1559" w:type="dxa"/>
            <w:tcBorders>
              <w:top w:val="nil"/>
              <w:left w:val="nil"/>
              <w:bottom w:val="single" w:sz="4" w:space="0" w:color="auto"/>
              <w:right w:val="single" w:sz="8" w:space="0" w:color="auto"/>
            </w:tcBorders>
            <w:shd w:val="clear" w:color="auto" w:fill="auto"/>
            <w:vAlign w:val="center"/>
          </w:tcPr>
          <w:p w:rsidR="00C274E6" w:rsidRPr="00975775" w:rsidRDefault="00C274E6" w:rsidP="006A70FB">
            <w:pPr>
              <w:jc w:val="right"/>
              <w:rPr>
                <w:rFonts w:ascii="Calibri" w:hAnsi="Calibri" w:cs="Calibri"/>
                <w:color w:val="000000"/>
                <w:sz w:val="24"/>
                <w:szCs w:val="24"/>
              </w:rPr>
            </w:pPr>
          </w:p>
        </w:tc>
      </w:tr>
      <w:tr w:rsidR="00C274E6" w:rsidRPr="00975775" w:rsidTr="00C274E6">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672"/>
        </w:trPr>
        <w:tc>
          <w:tcPr>
            <w:tcW w:w="714" w:type="dxa"/>
            <w:tcBorders>
              <w:top w:val="nil"/>
              <w:left w:val="single" w:sz="8" w:space="0" w:color="auto"/>
              <w:bottom w:val="single" w:sz="4" w:space="0" w:color="auto"/>
              <w:right w:val="single" w:sz="4" w:space="0" w:color="auto"/>
            </w:tcBorders>
            <w:shd w:val="clear" w:color="auto" w:fill="auto"/>
            <w:vAlign w:val="center"/>
          </w:tcPr>
          <w:p w:rsidR="00C274E6" w:rsidRPr="00423D63" w:rsidRDefault="00C274E6" w:rsidP="006A70FB">
            <w:pPr>
              <w:jc w:val="center"/>
              <w:rPr>
                <w:rFonts w:ascii="Calibri" w:hAnsi="Calibri" w:cs="Calibri"/>
                <w:color w:val="000000"/>
              </w:rPr>
            </w:pPr>
            <w:r w:rsidRPr="00423D63">
              <w:rPr>
                <w:rFonts w:ascii="Calibri" w:hAnsi="Calibri" w:cs="Calibri"/>
                <w:color w:val="000000"/>
              </w:rPr>
              <w:t>2</w:t>
            </w:r>
          </w:p>
        </w:tc>
        <w:tc>
          <w:tcPr>
            <w:tcW w:w="4253" w:type="dxa"/>
            <w:gridSpan w:val="2"/>
            <w:tcBorders>
              <w:top w:val="single" w:sz="4" w:space="0" w:color="auto"/>
              <w:left w:val="nil"/>
              <w:bottom w:val="single" w:sz="4" w:space="0" w:color="auto"/>
              <w:right w:val="single" w:sz="4" w:space="0" w:color="auto"/>
            </w:tcBorders>
            <w:shd w:val="clear" w:color="auto" w:fill="auto"/>
            <w:vAlign w:val="center"/>
          </w:tcPr>
          <w:p w:rsidR="00C274E6" w:rsidRPr="00423D63" w:rsidRDefault="00C274E6" w:rsidP="006A70FB">
            <w:pPr>
              <w:rPr>
                <w:rFonts w:ascii="Calibri" w:hAnsi="Calibri" w:cs="Calibri"/>
                <w:color w:val="000000"/>
              </w:rPr>
            </w:pPr>
            <w:r w:rsidRPr="00423D63">
              <w:rPr>
                <w:rFonts w:ascii="Calibri" w:hAnsi="Calibri" w:cs="Calibri"/>
                <w:color w:val="000000"/>
              </w:rPr>
              <w:t xml:space="preserve">CARTUCHO DE TINTA  HP 727 MAGENTA (ALTA CAPACIDAD 130 ML) </w:t>
            </w:r>
            <w:proofErr w:type="spellStart"/>
            <w:r w:rsidRPr="00423D63">
              <w:rPr>
                <w:rFonts w:ascii="Calibri" w:hAnsi="Calibri" w:cs="Calibri"/>
                <w:color w:val="000000"/>
              </w:rPr>
              <w:t>Designjet</w:t>
            </w:r>
            <w:proofErr w:type="spellEnd"/>
            <w:r w:rsidRPr="00423D63">
              <w:rPr>
                <w:rFonts w:ascii="Calibri" w:hAnsi="Calibri" w:cs="Calibri"/>
                <w:color w:val="000000"/>
              </w:rPr>
              <w:t>/T1500 series / T2500eMFP. B3P20A</w:t>
            </w:r>
          </w:p>
        </w:tc>
        <w:tc>
          <w:tcPr>
            <w:tcW w:w="1134" w:type="dxa"/>
            <w:tcBorders>
              <w:top w:val="nil"/>
              <w:left w:val="nil"/>
              <w:bottom w:val="single" w:sz="4" w:space="0" w:color="auto"/>
              <w:right w:val="single" w:sz="4" w:space="0" w:color="auto"/>
            </w:tcBorders>
            <w:shd w:val="clear" w:color="auto" w:fill="auto"/>
            <w:vAlign w:val="center"/>
          </w:tcPr>
          <w:p w:rsidR="00C274E6" w:rsidRPr="00423D63" w:rsidRDefault="00C274E6" w:rsidP="006A70FB">
            <w:pPr>
              <w:jc w:val="center"/>
              <w:rPr>
                <w:rFonts w:ascii="Calibri" w:hAnsi="Calibri" w:cs="Calibri"/>
                <w:color w:val="000000"/>
              </w:rPr>
            </w:pPr>
            <w:r w:rsidRPr="00423D63">
              <w:rPr>
                <w:rFonts w:ascii="Calibri" w:hAnsi="Calibri" w:cs="Calibri"/>
                <w:color w:val="000000"/>
                <w:lang w:val="en-US"/>
              </w:rPr>
              <w:t>PIEZA</w:t>
            </w:r>
          </w:p>
        </w:tc>
        <w:tc>
          <w:tcPr>
            <w:tcW w:w="1134" w:type="dxa"/>
            <w:tcBorders>
              <w:top w:val="nil"/>
              <w:left w:val="nil"/>
              <w:bottom w:val="single" w:sz="4" w:space="0" w:color="auto"/>
              <w:right w:val="single" w:sz="4" w:space="0" w:color="auto"/>
            </w:tcBorders>
            <w:shd w:val="clear" w:color="auto" w:fill="auto"/>
            <w:vAlign w:val="center"/>
          </w:tcPr>
          <w:p w:rsidR="00C274E6" w:rsidRPr="00975775" w:rsidRDefault="00C274E6" w:rsidP="006A70FB">
            <w:pPr>
              <w:jc w:val="center"/>
              <w:rPr>
                <w:rFonts w:ascii="Calibri" w:hAnsi="Calibri" w:cs="Calibri"/>
                <w:color w:val="000000"/>
                <w:sz w:val="24"/>
                <w:szCs w:val="24"/>
              </w:rPr>
            </w:pPr>
            <w:r w:rsidRPr="00975775">
              <w:rPr>
                <w:rFonts w:ascii="Calibri" w:hAnsi="Calibri" w:cs="Calibri"/>
                <w:color w:val="000000"/>
                <w:sz w:val="24"/>
                <w:szCs w:val="24"/>
              </w:rPr>
              <w:t>6</w:t>
            </w:r>
          </w:p>
        </w:tc>
        <w:tc>
          <w:tcPr>
            <w:tcW w:w="1221" w:type="dxa"/>
            <w:tcBorders>
              <w:top w:val="nil"/>
              <w:left w:val="nil"/>
              <w:bottom w:val="single" w:sz="4" w:space="0" w:color="auto"/>
              <w:right w:val="single" w:sz="4" w:space="0" w:color="auto"/>
            </w:tcBorders>
            <w:shd w:val="clear" w:color="auto" w:fill="auto"/>
            <w:vAlign w:val="center"/>
          </w:tcPr>
          <w:p w:rsidR="00C274E6" w:rsidRPr="00975775" w:rsidRDefault="00C274E6" w:rsidP="006A70FB">
            <w:pPr>
              <w:jc w:val="right"/>
              <w:rPr>
                <w:rFonts w:ascii="Calibri" w:hAnsi="Calibri" w:cs="Calibri"/>
                <w:color w:val="000000"/>
                <w:sz w:val="24"/>
                <w:szCs w:val="24"/>
              </w:rPr>
            </w:pPr>
          </w:p>
        </w:tc>
        <w:tc>
          <w:tcPr>
            <w:tcW w:w="1559" w:type="dxa"/>
            <w:tcBorders>
              <w:top w:val="nil"/>
              <w:left w:val="nil"/>
              <w:bottom w:val="single" w:sz="4" w:space="0" w:color="auto"/>
              <w:right w:val="single" w:sz="8" w:space="0" w:color="auto"/>
            </w:tcBorders>
            <w:shd w:val="clear" w:color="auto" w:fill="auto"/>
            <w:vAlign w:val="center"/>
          </w:tcPr>
          <w:p w:rsidR="00C274E6" w:rsidRPr="00975775" w:rsidRDefault="00C274E6" w:rsidP="006A70FB">
            <w:pPr>
              <w:jc w:val="right"/>
              <w:rPr>
                <w:rFonts w:ascii="Calibri" w:hAnsi="Calibri" w:cs="Calibri"/>
                <w:color w:val="000000"/>
                <w:sz w:val="24"/>
                <w:szCs w:val="24"/>
              </w:rPr>
            </w:pPr>
          </w:p>
        </w:tc>
      </w:tr>
      <w:tr w:rsidR="00C274E6" w:rsidRPr="00975775" w:rsidTr="00C274E6">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672"/>
        </w:trPr>
        <w:tc>
          <w:tcPr>
            <w:tcW w:w="714" w:type="dxa"/>
            <w:tcBorders>
              <w:top w:val="nil"/>
              <w:left w:val="single" w:sz="8" w:space="0" w:color="auto"/>
              <w:bottom w:val="single" w:sz="4" w:space="0" w:color="auto"/>
              <w:right w:val="single" w:sz="4" w:space="0" w:color="auto"/>
            </w:tcBorders>
            <w:shd w:val="clear" w:color="auto" w:fill="auto"/>
            <w:vAlign w:val="center"/>
          </w:tcPr>
          <w:p w:rsidR="00C274E6" w:rsidRPr="00423D63" w:rsidRDefault="00C274E6" w:rsidP="006A70FB">
            <w:pPr>
              <w:jc w:val="center"/>
              <w:rPr>
                <w:rFonts w:ascii="Calibri" w:hAnsi="Calibri" w:cs="Calibri"/>
                <w:color w:val="000000"/>
              </w:rPr>
            </w:pPr>
            <w:r w:rsidRPr="00423D63">
              <w:rPr>
                <w:rFonts w:ascii="Calibri" w:hAnsi="Calibri" w:cs="Calibri"/>
                <w:color w:val="000000"/>
              </w:rPr>
              <w:t>3</w:t>
            </w:r>
          </w:p>
        </w:tc>
        <w:tc>
          <w:tcPr>
            <w:tcW w:w="4253" w:type="dxa"/>
            <w:gridSpan w:val="2"/>
            <w:tcBorders>
              <w:top w:val="single" w:sz="4" w:space="0" w:color="auto"/>
              <w:left w:val="nil"/>
              <w:bottom w:val="single" w:sz="4" w:space="0" w:color="auto"/>
              <w:right w:val="single" w:sz="4" w:space="0" w:color="auto"/>
            </w:tcBorders>
            <w:shd w:val="clear" w:color="auto" w:fill="auto"/>
            <w:vAlign w:val="center"/>
          </w:tcPr>
          <w:p w:rsidR="00C274E6" w:rsidRPr="00423D63" w:rsidRDefault="00C274E6" w:rsidP="006A70FB">
            <w:pPr>
              <w:rPr>
                <w:rFonts w:ascii="Calibri" w:hAnsi="Calibri" w:cs="Calibri"/>
                <w:color w:val="000000"/>
              </w:rPr>
            </w:pPr>
            <w:r w:rsidRPr="00423D63">
              <w:rPr>
                <w:rFonts w:ascii="Calibri" w:hAnsi="Calibri" w:cs="Calibri"/>
                <w:color w:val="000000"/>
              </w:rPr>
              <w:t xml:space="preserve">CARTUCHO DE TINTA  HP 727 YELLOW (ALTA CAPACIDAD 130 ML) </w:t>
            </w:r>
            <w:proofErr w:type="spellStart"/>
            <w:r w:rsidRPr="00423D63">
              <w:rPr>
                <w:rFonts w:ascii="Calibri" w:hAnsi="Calibri" w:cs="Calibri"/>
                <w:color w:val="000000"/>
              </w:rPr>
              <w:t>Designjet</w:t>
            </w:r>
            <w:proofErr w:type="spellEnd"/>
            <w:r w:rsidRPr="00423D63">
              <w:rPr>
                <w:rFonts w:ascii="Calibri" w:hAnsi="Calibri" w:cs="Calibri"/>
                <w:color w:val="000000"/>
              </w:rPr>
              <w:t>/T1500 series / T2500eMFP. B3P21A</w:t>
            </w:r>
          </w:p>
        </w:tc>
        <w:tc>
          <w:tcPr>
            <w:tcW w:w="1134" w:type="dxa"/>
            <w:tcBorders>
              <w:top w:val="nil"/>
              <w:left w:val="nil"/>
              <w:bottom w:val="single" w:sz="4" w:space="0" w:color="auto"/>
              <w:right w:val="single" w:sz="4" w:space="0" w:color="auto"/>
            </w:tcBorders>
            <w:shd w:val="clear" w:color="auto" w:fill="auto"/>
            <w:vAlign w:val="center"/>
          </w:tcPr>
          <w:p w:rsidR="00C274E6" w:rsidRPr="00423D63" w:rsidRDefault="00C274E6" w:rsidP="006A70FB">
            <w:pPr>
              <w:jc w:val="center"/>
              <w:rPr>
                <w:rFonts w:ascii="Calibri" w:hAnsi="Calibri" w:cs="Calibri"/>
                <w:color w:val="000000"/>
              </w:rPr>
            </w:pPr>
            <w:r w:rsidRPr="00423D63">
              <w:rPr>
                <w:rFonts w:ascii="Calibri" w:hAnsi="Calibri" w:cs="Calibri"/>
                <w:color w:val="000000"/>
                <w:lang w:val="en-US"/>
              </w:rPr>
              <w:t>PIEZA</w:t>
            </w:r>
          </w:p>
        </w:tc>
        <w:tc>
          <w:tcPr>
            <w:tcW w:w="1134" w:type="dxa"/>
            <w:tcBorders>
              <w:top w:val="nil"/>
              <w:left w:val="nil"/>
              <w:bottom w:val="single" w:sz="4" w:space="0" w:color="auto"/>
              <w:right w:val="single" w:sz="4" w:space="0" w:color="auto"/>
            </w:tcBorders>
            <w:shd w:val="clear" w:color="auto" w:fill="auto"/>
            <w:vAlign w:val="center"/>
          </w:tcPr>
          <w:p w:rsidR="00C274E6" w:rsidRPr="00975775" w:rsidRDefault="00C274E6" w:rsidP="006A70FB">
            <w:pPr>
              <w:jc w:val="center"/>
              <w:rPr>
                <w:rFonts w:ascii="Calibri" w:hAnsi="Calibri" w:cs="Calibri"/>
                <w:color w:val="000000"/>
                <w:sz w:val="24"/>
                <w:szCs w:val="24"/>
              </w:rPr>
            </w:pPr>
            <w:r w:rsidRPr="00975775">
              <w:rPr>
                <w:rFonts w:ascii="Calibri" w:hAnsi="Calibri" w:cs="Calibri"/>
                <w:color w:val="000000"/>
                <w:sz w:val="24"/>
                <w:szCs w:val="24"/>
              </w:rPr>
              <w:t>6</w:t>
            </w:r>
          </w:p>
        </w:tc>
        <w:tc>
          <w:tcPr>
            <w:tcW w:w="1221" w:type="dxa"/>
            <w:tcBorders>
              <w:top w:val="nil"/>
              <w:left w:val="nil"/>
              <w:bottom w:val="single" w:sz="4" w:space="0" w:color="auto"/>
              <w:right w:val="single" w:sz="4" w:space="0" w:color="auto"/>
            </w:tcBorders>
            <w:shd w:val="clear" w:color="auto" w:fill="auto"/>
            <w:vAlign w:val="center"/>
          </w:tcPr>
          <w:p w:rsidR="00C274E6" w:rsidRPr="00975775" w:rsidRDefault="00C274E6" w:rsidP="006A70FB">
            <w:pPr>
              <w:jc w:val="right"/>
              <w:rPr>
                <w:rFonts w:ascii="Calibri" w:hAnsi="Calibri" w:cs="Calibri"/>
                <w:color w:val="000000"/>
                <w:sz w:val="24"/>
                <w:szCs w:val="24"/>
              </w:rPr>
            </w:pPr>
          </w:p>
        </w:tc>
        <w:tc>
          <w:tcPr>
            <w:tcW w:w="1559" w:type="dxa"/>
            <w:tcBorders>
              <w:top w:val="nil"/>
              <w:left w:val="nil"/>
              <w:bottom w:val="single" w:sz="4" w:space="0" w:color="auto"/>
              <w:right w:val="single" w:sz="8" w:space="0" w:color="auto"/>
            </w:tcBorders>
            <w:shd w:val="clear" w:color="auto" w:fill="auto"/>
            <w:vAlign w:val="center"/>
          </w:tcPr>
          <w:p w:rsidR="00C274E6" w:rsidRPr="00975775" w:rsidRDefault="00C274E6" w:rsidP="006A70FB">
            <w:pPr>
              <w:jc w:val="right"/>
              <w:rPr>
                <w:rFonts w:ascii="Calibri" w:hAnsi="Calibri" w:cs="Calibri"/>
                <w:color w:val="000000"/>
                <w:sz w:val="24"/>
                <w:szCs w:val="24"/>
              </w:rPr>
            </w:pPr>
          </w:p>
        </w:tc>
      </w:tr>
      <w:tr w:rsidR="00C274E6" w:rsidRPr="00975775" w:rsidTr="00C274E6">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672"/>
        </w:trPr>
        <w:tc>
          <w:tcPr>
            <w:tcW w:w="714" w:type="dxa"/>
            <w:tcBorders>
              <w:top w:val="nil"/>
              <w:left w:val="single" w:sz="8" w:space="0" w:color="auto"/>
              <w:bottom w:val="single" w:sz="4" w:space="0" w:color="auto"/>
              <w:right w:val="single" w:sz="4" w:space="0" w:color="auto"/>
            </w:tcBorders>
            <w:shd w:val="clear" w:color="auto" w:fill="auto"/>
            <w:vAlign w:val="center"/>
          </w:tcPr>
          <w:p w:rsidR="00C274E6" w:rsidRPr="00423D63" w:rsidRDefault="00C274E6" w:rsidP="006A70FB">
            <w:pPr>
              <w:jc w:val="center"/>
              <w:rPr>
                <w:rFonts w:ascii="Calibri" w:hAnsi="Calibri" w:cs="Calibri"/>
                <w:color w:val="000000"/>
              </w:rPr>
            </w:pPr>
            <w:r w:rsidRPr="00423D63">
              <w:rPr>
                <w:rFonts w:ascii="Calibri" w:hAnsi="Calibri" w:cs="Calibri"/>
                <w:color w:val="000000"/>
              </w:rPr>
              <w:t>4</w:t>
            </w:r>
          </w:p>
        </w:tc>
        <w:tc>
          <w:tcPr>
            <w:tcW w:w="4253" w:type="dxa"/>
            <w:gridSpan w:val="2"/>
            <w:tcBorders>
              <w:top w:val="single" w:sz="4" w:space="0" w:color="auto"/>
              <w:left w:val="nil"/>
              <w:bottom w:val="single" w:sz="4" w:space="0" w:color="auto"/>
              <w:right w:val="single" w:sz="4" w:space="0" w:color="auto"/>
            </w:tcBorders>
            <w:shd w:val="clear" w:color="auto" w:fill="auto"/>
            <w:vAlign w:val="center"/>
          </w:tcPr>
          <w:p w:rsidR="00C274E6" w:rsidRPr="00423D63" w:rsidRDefault="00C274E6" w:rsidP="006A70FB">
            <w:pPr>
              <w:rPr>
                <w:rFonts w:ascii="Calibri" w:hAnsi="Calibri" w:cs="Calibri"/>
                <w:color w:val="000000"/>
              </w:rPr>
            </w:pPr>
            <w:r w:rsidRPr="00423D63">
              <w:rPr>
                <w:rFonts w:ascii="Calibri" w:hAnsi="Calibri" w:cs="Calibri"/>
                <w:color w:val="000000"/>
              </w:rPr>
              <w:t xml:space="preserve">CARTUCHO DE TINTA  HP 727 MATTE BLACK (ALTA CAPACIDAD 130 ML) </w:t>
            </w:r>
            <w:proofErr w:type="spellStart"/>
            <w:r w:rsidRPr="00423D63">
              <w:rPr>
                <w:rFonts w:ascii="Calibri" w:hAnsi="Calibri" w:cs="Calibri"/>
                <w:color w:val="000000"/>
              </w:rPr>
              <w:t>Designjet</w:t>
            </w:r>
            <w:proofErr w:type="spellEnd"/>
            <w:r w:rsidRPr="00423D63">
              <w:rPr>
                <w:rFonts w:ascii="Calibri" w:hAnsi="Calibri" w:cs="Calibri"/>
                <w:color w:val="000000"/>
              </w:rPr>
              <w:t>/T1500 series / T2500eMFP. C1Q12A</w:t>
            </w:r>
          </w:p>
        </w:tc>
        <w:tc>
          <w:tcPr>
            <w:tcW w:w="1134" w:type="dxa"/>
            <w:tcBorders>
              <w:top w:val="nil"/>
              <w:left w:val="nil"/>
              <w:bottom w:val="single" w:sz="4" w:space="0" w:color="auto"/>
              <w:right w:val="single" w:sz="4" w:space="0" w:color="auto"/>
            </w:tcBorders>
            <w:shd w:val="clear" w:color="auto" w:fill="auto"/>
            <w:vAlign w:val="center"/>
          </w:tcPr>
          <w:p w:rsidR="00C274E6" w:rsidRPr="00423D63" w:rsidRDefault="00C274E6" w:rsidP="006A70FB">
            <w:pPr>
              <w:jc w:val="center"/>
              <w:rPr>
                <w:rFonts w:ascii="Calibri" w:hAnsi="Calibri" w:cs="Calibri"/>
                <w:color w:val="000000"/>
              </w:rPr>
            </w:pPr>
            <w:r w:rsidRPr="00423D63">
              <w:rPr>
                <w:rFonts w:ascii="Calibri" w:hAnsi="Calibri" w:cs="Calibri"/>
                <w:color w:val="000000"/>
                <w:lang w:val="en-US"/>
              </w:rPr>
              <w:t>PIEZA</w:t>
            </w:r>
          </w:p>
        </w:tc>
        <w:tc>
          <w:tcPr>
            <w:tcW w:w="1134" w:type="dxa"/>
            <w:tcBorders>
              <w:top w:val="nil"/>
              <w:left w:val="nil"/>
              <w:bottom w:val="single" w:sz="4" w:space="0" w:color="auto"/>
              <w:right w:val="single" w:sz="4" w:space="0" w:color="auto"/>
            </w:tcBorders>
            <w:shd w:val="clear" w:color="auto" w:fill="auto"/>
            <w:vAlign w:val="center"/>
          </w:tcPr>
          <w:p w:rsidR="00C274E6" w:rsidRPr="00975775" w:rsidRDefault="00C274E6" w:rsidP="006A70FB">
            <w:pPr>
              <w:jc w:val="center"/>
              <w:rPr>
                <w:rFonts w:ascii="Calibri" w:hAnsi="Calibri" w:cs="Calibri"/>
                <w:color w:val="000000"/>
                <w:sz w:val="24"/>
                <w:szCs w:val="24"/>
              </w:rPr>
            </w:pPr>
            <w:r w:rsidRPr="00975775">
              <w:rPr>
                <w:rFonts w:ascii="Calibri" w:hAnsi="Calibri" w:cs="Calibri"/>
                <w:color w:val="000000"/>
                <w:sz w:val="24"/>
                <w:szCs w:val="24"/>
              </w:rPr>
              <w:t>6</w:t>
            </w:r>
          </w:p>
        </w:tc>
        <w:tc>
          <w:tcPr>
            <w:tcW w:w="1221" w:type="dxa"/>
            <w:tcBorders>
              <w:top w:val="nil"/>
              <w:left w:val="nil"/>
              <w:bottom w:val="single" w:sz="4" w:space="0" w:color="auto"/>
              <w:right w:val="single" w:sz="4" w:space="0" w:color="auto"/>
            </w:tcBorders>
            <w:shd w:val="clear" w:color="auto" w:fill="auto"/>
            <w:vAlign w:val="center"/>
          </w:tcPr>
          <w:p w:rsidR="00C274E6" w:rsidRPr="00975775" w:rsidRDefault="00C274E6" w:rsidP="006A70FB">
            <w:pPr>
              <w:jc w:val="right"/>
              <w:rPr>
                <w:rFonts w:ascii="Calibri" w:hAnsi="Calibri" w:cs="Calibri"/>
                <w:color w:val="000000"/>
                <w:sz w:val="24"/>
                <w:szCs w:val="24"/>
              </w:rPr>
            </w:pPr>
          </w:p>
        </w:tc>
        <w:tc>
          <w:tcPr>
            <w:tcW w:w="1559" w:type="dxa"/>
            <w:tcBorders>
              <w:top w:val="nil"/>
              <w:left w:val="nil"/>
              <w:bottom w:val="single" w:sz="4" w:space="0" w:color="auto"/>
              <w:right w:val="single" w:sz="8" w:space="0" w:color="auto"/>
            </w:tcBorders>
            <w:shd w:val="clear" w:color="auto" w:fill="auto"/>
            <w:vAlign w:val="center"/>
          </w:tcPr>
          <w:p w:rsidR="00C274E6" w:rsidRPr="00975775" w:rsidRDefault="00C274E6" w:rsidP="006A70FB">
            <w:pPr>
              <w:jc w:val="right"/>
              <w:rPr>
                <w:rFonts w:ascii="Calibri" w:hAnsi="Calibri" w:cs="Calibri"/>
                <w:color w:val="000000"/>
                <w:sz w:val="24"/>
                <w:szCs w:val="24"/>
              </w:rPr>
            </w:pPr>
          </w:p>
        </w:tc>
      </w:tr>
      <w:tr w:rsidR="00C274E6" w:rsidRPr="00975775" w:rsidTr="00C274E6">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672"/>
        </w:trPr>
        <w:tc>
          <w:tcPr>
            <w:tcW w:w="714" w:type="dxa"/>
            <w:tcBorders>
              <w:top w:val="nil"/>
              <w:left w:val="single" w:sz="8" w:space="0" w:color="auto"/>
              <w:bottom w:val="single" w:sz="4" w:space="0" w:color="auto"/>
              <w:right w:val="single" w:sz="4" w:space="0" w:color="auto"/>
            </w:tcBorders>
            <w:shd w:val="clear" w:color="auto" w:fill="auto"/>
            <w:vAlign w:val="center"/>
          </w:tcPr>
          <w:p w:rsidR="00C274E6" w:rsidRPr="00423D63" w:rsidRDefault="00C274E6" w:rsidP="006A70FB">
            <w:pPr>
              <w:jc w:val="center"/>
              <w:rPr>
                <w:rFonts w:ascii="Calibri" w:hAnsi="Calibri" w:cs="Calibri"/>
                <w:color w:val="000000"/>
              </w:rPr>
            </w:pPr>
            <w:r w:rsidRPr="00423D63">
              <w:rPr>
                <w:rFonts w:ascii="Calibri" w:hAnsi="Calibri" w:cs="Calibri"/>
                <w:color w:val="000000"/>
              </w:rPr>
              <w:t>5</w:t>
            </w:r>
          </w:p>
        </w:tc>
        <w:tc>
          <w:tcPr>
            <w:tcW w:w="4253" w:type="dxa"/>
            <w:gridSpan w:val="2"/>
            <w:tcBorders>
              <w:top w:val="single" w:sz="4" w:space="0" w:color="auto"/>
              <w:left w:val="nil"/>
              <w:bottom w:val="single" w:sz="4" w:space="0" w:color="auto"/>
              <w:right w:val="single" w:sz="4" w:space="0" w:color="auto"/>
            </w:tcBorders>
            <w:shd w:val="clear" w:color="auto" w:fill="auto"/>
            <w:vAlign w:val="center"/>
          </w:tcPr>
          <w:p w:rsidR="00C274E6" w:rsidRPr="00423D63" w:rsidRDefault="00C274E6" w:rsidP="006A70FB">
            <w:pPr>
              <w:rPr>
                <w:rFonts w:ascii="Calibri" w:hAnsi="Calibri" w:cs="Calibri"/>
                <w:color w:val="000000"/>
              </w:rPr>
            </w:pPr>
            <w:r w:rsidRPr="00423D63">
              <w:rPr>
                <w:rFonts w:ascii="Calibri" w:hAnsi="Calibri" w:cs="Calibri"/>
                <w:color w:val="000000"/>
              </w:rPr>
              <w:t xml:space="preserve">CARTUCHO DE TINTA  HP 727 PHOTO BLACK (ALTA CAPACIDAD 130 ML) </w:t>
            </w:r>
            <w:proofErr w:type="spellStart"/>
            <w:r w:rsidRPr="00423D63">
              <w:rPr>
                <w:rFonts w:ascii="Calibri" w:hAnsi="Calibri" w:cs="Calibri"/>
                <w:color w:val="000000"/>
              </w:rPr>
              <w:t>Designjet</w:t>
            </w:r>
            <w:proofErr w:type="spellEnd"/>
            <w:r w:rsidRPr="00423D63">
              <w:rPr>
                <w:rFonts w:ascii="Calibri" w:hAnsi="Calibri" w:cs="Calibri"/>
                <w:color w:val="000000"/>
              </w:rPr>
              <w:t>/T1500 series /T2500eMFP. B3P23A</w:t>
            </w:r>
          </w:p>
        </w:tc>
        <w:tc>
          <w:tcPr>
            <w:tcW w:w="1134" w:type="dxa"/>
            <w:tcBorders>
              <w:top w:val="nil"/>
              <w:left w:val="nil"/>
              <w:bottom w:val="single" w:sz="4" w:space="0" w:color="auto"/>
              <w:right w:val="single" w:sz="4" w:space="0" w:color="auto"/>
            </w:tcBorders>
            <w:shd w:val="clear" w:color="auto" w:fill="auto"/>
            <w:vAlign w:val="center"/>
          </w:tcPr>
          <w:p w:rsidR="00C274E6" w:rsidRPr="00423D63" w:rsidRDefault="00C274E6" w:rsidP="006A70FB">
            <w:pPr>
              <w:jc w:val="center"/>
              <w:rPr>
                <w:rFonts w:ascii="Calibri" w:hAnsi="Calibri" w:cs="Calibri"/>
                <w:color w:val="000000"/>
              </w:rPr>
            </w:pPr>
            <w:r w:rsidRPr="00423D63">
              <w:rPr>
                <w:rFonts w:ascii="Calibri" w:hAnsi="Calibri" w:cs="Calibri"/>
                <w:color w:val="000000"/>
                <w:lang w:val="en-US"/>
              </w:rPr>
              <w:t>PIEZA</w:t>
            </w:r>
          </w:p>
        </w:tc>
        <w:tc>
          <w:tcPr>
            <w:tcW w:w="1134" w:type="dxa"/>
            <w:tcBorders>
              <w:top w:val="nil"/>
              <w:left w:val="nil"/>
              <w:bottom w:val="single" w:sz="4" w:space="0" w:color="auto"/>
              <w:right w:val="single" w:sz="4" w:space="0" w:color="auto"/>
            </w:tcBorders>
            <w:shd w:val="clear" w:color="auto" w:fill="auto"/>
            <w:vAlign w:val="center"/>
          </w:tcPr>
          <w:p w:rsidR="00C274E6" w:rsidRPr="00975775" w:rsidRDefault="00C274E6" w:rsidP="006A70FB">
            <w:pPr>
              <w:jc w:val="center"/>
              <w:rPr>
                <w:rFonts w:ascii="Calibri" w:hAnsi="Calibri" w:cs="Calibri"/>
                <w:color w:val="000000"/>
                <w:sz w:val="24"/>
                <w:szCs w:val="24"/>
              </w:rPr>
            </w:pPr>
            <w:r w:rsidRPr="00975775">
              <w:rPr>
                <w:rFonts w:ascii="Calibri" w:hAnsi="Calibri" w:cs="Calibri"/>
                <w:color w:val="000000"/>
                <w:sz w:val="24"/>
                <w:szCs w:val="24"/>
              </w:rPr>
              <w:t>6</w:t>
            </w:r>
          </w:p>
        </w:tc>
        <w:tc>
          <w:tcPr>
            <w:tcW w:w="1221" w:type="dxa"/>
            <w:tcBorders>
              <w:top w:val="nil"/>
              <w:left w:val="nil"/>
              <w:bottom w:val="single" w:sz="4" w:space="0" w:color="auto"/>
              <w:right w:val="single" w:sz="4" w:space="0" w:color="auto"/>
            </w:tcBorders>
            <w:shd w:val="clear" w:color="auto" w:fill="auto"/>
            <w:vAlign w:val="center"/>
          </w:tcPr>
          <w:p w:rsidR="00C274E6" w:rsidRPr="00975775" w:rsidRDefault="00C274E6" w:rsidP="006A70FB">
            <w:pPr>
              <w:jc w:val="right"/>
              <w:rPr>
                <w:rFonts w:ascii="Calibri" w:hAnsi="Calibri" w:cs="Calibri"/>
                <w:color w:val="000000"/>
                <w:sz w:val="24"/>
                <w:szCs w:val="24"/>
              </w:rPr>
            </w:pPr>
          </w:p>
        </w:tc>
        <w:tc>
          <w:tcPr>
            <w:tcW w:w="1559" w:type="dxa"/>
            <w:tcBorders>
              <w:top w:val="nil"/>
              <w:left w:val="nil"/>
              <w:bottom w:val="single" w:sz="4" w:space="0" w:color="auto"/>
              <w:right w:val="single" w:sz="8" w:space="0" w:color="auto"/>
            </w:tcBorders>
            <w:shd w:val="clear" w:color="auto" w:fill="auto"/>
            <w:vAlign w:val="center"/>
          </w:tcPr>
          <w:p w:rsidR="00C274E6" w:rsidRPr="00975775" w:rsidRDefault="00C274E6" w:rsidP="006A70FB">
            <w:pPr>
              <w:jc w:val="right"/>
              <w:rPr>
                <w:rFonts w:ascii="Calibri" w:hAnsi="Calibri" w:cs="Calibri"/>
                <w:color w:val="000000"/>
                <w:sz w:val="24"/>
                <w:szCs w:val="24"/>
              </w:rPr>
            </w:pPr>
          </w:p>
        </w:tc>
      </w:tr>
      <w:tr w:rsidR="00C274E6" w:rsidRPr="00975775" w:rsidTr="00C274E6">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672"/>
        </w:trPr>
        <w:tc>
          <w:tcPr>
            <w:tcW w:w="714" w:type="dxa"/>
            <w:tcBorders>
              <w:top w:val="nil"/>
              <w:left w:val="single" w:sz="8" w:space="0" w:color="auto"/>
              <w:bottom w:val="single" w:sz="4" w:space="0" w:color="auto"/>
              <w:right w:val="single" w:sz="4" w:space="0" w:color="auto"/>
            </w:tcBorders>
            <w:shd w:val="clear" w:color="auto" w:fill="auto"/>
            <w:vAlign w:val="center"/>
          </w:tcPr>
          <w:p w:rsidR="00C274E6" w:rsidRPr="00423D63" w:rsidRDefault="00C274E6" w:rsidP="006A70FB">
            <w:pPr>
              <w:jc w:val="center"/>
              <w:rPr>
                <w:rFonts w:ascii="Calibri" w:hAnsi="Calibri" w:cs="Calibri"/>
                <w:color w:val="000000"/>
              </w:rPr>
            </w:pPr>
            <w:r w:rsidRPr="00423D63">
              <w:rPr>
                <w:rFonts w:ascii="Calibri" w:hAnsi="Calibri" w:cs="Calibri"/>
                <w:color w:val="000000"/>
              </w:rPr>
              <w:t>6</w:t>
            </w:r>
          </w:p>
        </w:tc>
        <w:tc>
          <w:tcPr>
            <w:tcW w:w="4253" w:type="dxa"/>
            <w:gridSpan w:val="2"/>
            <w:tcBorders>
              <w:top w:val="single" w:sz="4" w:space="0" w:color="auto"/>
              <w:left w:val="nil"/>
              <w:bottom w:val="single" w:sz="4" w:space="0" w:color="auto"/>
              <w:right w:val="single" w:sz="4" w:space="0" w:color="auto"/>
            </w:tcBorders>
            <w:shd w:val="clear" w:color="auto" w:fill="auto"/>
            <w:vAlign w:val="center"/>
          </w:tcPr>
          <w:p w:rsidR="00C274E6" w:rsidRPr="00423D63" w:rsidRDefault="00C274E6" w:rsidP="006A70FB">
            <w:pPr>
              <w:rPr>
                <w:rFonts w:ascii="Calibri" w:hAnsi="Calibri" w:cs="Calibri"/>
                <w:color w:val="000000"/>
              </w:rPr>
            </w:pPr>
            <w:r w:rsidRPr="00423D63">
              <w:rPr>
                <w:rFonts w:ascii="Calibri" w:hAnsi="Calibri" w:cs="Calibri"/>
                <w:color w:val="000000"/>
              </w:rPr>
              <w:t xml:space="preserve">CARTUCHO DE TINTA  HP 727 GRAY (ALTA CAPACIDAD 130 ML) </w:t>
            </w:r>
            <w:proofErr w:type="spellStart"/>
            <w:r w:rsidRPr="00423D63">
              <w:rPr>
                <w:rFonts w:ascii="Calibri" w:hAnsi="Calibri" w:cs="Calibri"/>
                <w:color w:val="000000"/>
              </w:rPr>
              <w:t>Designjet</w:t>
            </w:r>
            <w:proofErr w:type="spellEnd"/>
            <w:r w:rsidRPr="00423D63">
              <w:rPr>
                <w:rFonts w:ascii="Calibri" w:hAnsi="Calibri" w:cs="Calibri"/>
                <w:color w:val="000000"/>
              </w:rPr>
              <w:t>/T1500 series / T2500eMFP. B3P24A</w:t>
            </w:r>
          </w:p>
        </w:tc>
        <w:tc>
          <w:tcPr>
            <w:tcW w:w="1134" w:type="dxa"/>
            <w:tcBorders>
              <w:top w:val="nil"/>
              <w:left w:val="nil"/>
              <w:bottom w:val="single" w:sz="4" w:space="0" w:color="auto"/>
              <w:right w:val="single" w:sz="4" w:space="0" w:color="auto"/>
            </w:tcBorders>
            <w:shd w:val="clear" w:color="auto" w:fill="auto"/>
            <w:vAlign w:val="center"/>
          </w:tcPr>
          <w:p w:rsidR="00C274E6" w:rsidRPr="00423D63" w:rsidRDefault="00C274E6" w:rsidP="006A70FB">
            <w:pPr>
              <w:jc w:val="center"/>
              <w:rPr>
                <w:rFonts w:ascii="Calibri" w:hAnsi="Calibri" w:cs="Calibri"/>
                <w:color w:val="000000"/>
              </w:rPr>
            </w:pPr>
            <w:r w:rsidRPr="00423D63">
              <w:rPr>
                <w:rFonts w:ascii="Calibri" w:hAnsi="Calibri" w:cs="Calibri"/>
                <w:color w:val="000000"/>
                <w:lang w:val="en-US"/>
              </w:rPr>
              <w:t>PIEZA</w:t>
            </w:r>
          </w:p>
        </w:tc>
        <w:tc>
          <w:tcPr>
            <w:tcW w:w="1134" w:type="dxa"/>
            <w:tcBorders>
              <w:top w:val="nil"/>
              <w:left w:val="nil"/>
              <w:bottom w:val="single" w:sz="4" w:space="0" w:color="auto"/>
              <w:right w:val="single" w:sz="4" w:space="0" w:color="auto"/>
            </w:tcBorders>
            <w:shd w:val="clear" w:color="auto" w:fill="auto"/>
            <w:vAlign w:val="center"/>
          </w:tcPr>
          <w:p w:rsidR="00C274E6" w:rsidRPr="00975775" w:rsidRDefault="00C274E6" w:rsidP="006A70FB">
            <w:pPr>
              <w:jc w:val="center"/>
              <w:rPr>
                <w:rFonts w:ascii="Calibri" w:hAnsi="Calibri" w:cs="Calibri"/>
                <w:color w:val="000000"/>
                <w:sz w:val="24"/>
                <w:szCs w:val="24"/>
              </w:rPr>
            </w:pPr>
            <w:r w:rsidRPr="00975775">
              <w:rPr>
                <w:rFonts w:ascii="Calibri" w:hAnsi="Calibri" w:cs="Calibri"/>
                <w:color w:val="000000"/>
                <w:sz w:val="24"/>
                <w:szCs w:val="24"/>
              </w:rPr>
              <w:t>6</w:t>
            </w:r>
          </w:p>
        </w:tc>
        <w:tc>
          <w:tcPr>
            <w:tcW w:w="1221" w:type="dxa"/>
            <w:tcBorders>
              <w:top w:val="nil"/>
              <w:left w:val="nil"/>
              <w:bottom w:val="single" w:sz="4" w:space="0" w:color="auto"/>
              <w:right w:val="single" w:sz="4" w:space="0" w:color="auto"/>
            </w:tcBorders>
            <w:shd w:val="clear" w:color="auto" w:fill="auto"/>
            <w:vAlign w:val="center"/>
          </w:tcPr>
          <w:p w:rsidR="00C274E6" w:rsidRPr="00975775" w:rsidRDefault="00C274E6" w:rsidP="006A70FB">
            <w:pPr>
              <w:jc w:val="right"/>
              <w:rPr>
                <w:rFonts w:ascii="Calibri" w:hAnsi="Calibri" w:cs="Calibri"/>
                <w:color w:val="000000"/>
                <w:sz w:val="24"/>
                <w:szCs w:val="24"/>
              </w:rPr>
            </w:pPr>
          </w:p>
        </w:tc>
        <w:tc>
          <w:tcPr>
            <w:tcW w:w="1559" w:type="dxa"/>
            <w:tcBorders>
              <w:top w:val="nil"/>
              <w:left w:val="nil"/>
              <w:bottom w:val="single" w:sz="4" w:space="0" w:color="auto"/>
              <w:right w:val="single" w:sz="8" w:space="0" w:color="auto"/>
            </w:tcBorders>
            <w:shd w:val="clear" w:color="auto" w:fill="auto"/>
            <w:vAlign w:val="center"/>
          </w:tcPr>
          <w:p w:rsidR="00C274E6" w:rsidRPr="00975775" w:rsidRDefault="00C274E6" w:rsidP="006A70FB">
            <w:pPr>
              <w:jc w:val="right"/>
              <w:rPr>
                <w:rFonts w:ascii="Calibri" w:hAnsi="Calibri" w:cs="Calibri"/>
                <w:color w:val="000000"/>
                <w:sz w:val="24"/>
                <w:szCs w:val="24"/>
              </w:rPr>
            </w:pPr>
          </w:p>
        </w:tc>
      </w:tr>
      <w:tr w:rsidR="00C274E6" w:rsidRPr="00975775" w:rsidTr="00C274E6">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672"/>
        </w:trPr>
        <w:tc>
          <w:tcPr>
            <w:tcW w:w="714" w:type="dxa"/>
            <w:tcBorders>
              <w:top w:val="nil"/>
              <w:left w:val="single" w:sz="8" w:space="0" w:color="auto"/>
              <w:bottom w:val="single" w:sz="4" w:space="0" w:color="auto"/>
              <w:right w:val="single" w:sz="4" w:space="0" w:color="auto"/>
            </w:tcBorders>
            <w:shd w:val="clear" w:color="auto" w:fill="auto"/>
            <w:vAlign w:val="center"/>
          </w:tcPr>
          <w:p w:rsidR="00C274E6" w:rsidRPr="00423D63" w:rsidRDefault="00C274E6" w:rsidP="006A70FB">
            <w:pPr>
              <w:jc w:val="center"/>
              <w:rPr>
                <w:rFonts w:ascii="Calibri" w:hAnsi="Calibri" w:cs="Calibri"/>
                <w:color w:val="000000"/>
              </w:rPr>
            </w:pPr>
            <w:r w:rsidRPr="00423D63">
              <w:rPr>
                <w:rFonts w:ascii="Calibri" w:hAnsi="Calibri" w:cs="Calibri"/>
                <w:color w:val="000000"/>
              </w:rPr>
              <w:t>7</w:t>
            </w:r>
          </w:p>
        </w:tc>
        <w:tc>
          <w:tcPr>
            <w:tcW w:w="4253" w:type="dxa"/>
            <w:gridSpan w:val="2"/>
            <w:tcBorders>
              <w:top w:val="single" w:sz="4" w:space="0" w:color="auto"/>
              <w:left w:val="nil"/>
              <w:bottom w:val="single" w:sz="4" w:space="0" w:color="auto"/>
              <w:right w:val="single" w:sz="4" w:space="0" w:color="auto"/>
            </w:tcBorders>
            <w:shd w:val="clear" w:color="auto" w:fill="auto"/>
            <w:vAlign w:val="center"/>
          </w:tcPr>
          <w:p w:rsidR="00C274E6" w:rsidRPr="00423D63" w:rsidRDefault="00C274E6" w:rsidP="006A70FB">
            <w:pPr>
              <w:rPr>
                <w:rFonts w:ascii="Calibri" w:hAnsi="Calibri" w:cs="Calibri"/>
                <w:color w:val="000000"/>
              </w:rPr>
            </w:pPr>
            <w:r w:rsidRPr="00423D63">
              <w:rPr>
                <w:rFonts w:ascii="Calibri" w:hAnsi="Calibri" w:cs="Calibri"/>
                <w:color w:val="000000"/>
              </w:rPr>
              <w:t>PAPEL BOND PARA PLOTER 110X77 CM DE 75 GRS</w:t>
            </w:r>
          </w:p>
        </w:tc>
        <w:tc>
          <w:tcPr>
            <w:tcW w:w="1134" w:type="dxa"/>
            <w:tcBorders>
              <w:top w:val="nil"/>
              <w:left w:val="nil"/>
              <w:bottom w:val="single" w:sz="4" w:space="0" w:color="auto"/>
              <w:right w:val="single" w:sz="4" w:space="0" w:color="auto"/>
            </w:tcBorders>
            <w:shd w:val="clear" w:color="auto" w:fill="auto"/>
            <w:vAlign w:val="center"/>
          </w:tcPr>
          <w:p w:rsidR="00C274E6" w:rsidRPr="00423D63" w:rsidRDefault="00C274E6" w:rsidP="006A70FB">
            <w:pPr>
              <w:jc w:val="center"/>
              <w:rPr>
                <w:rFonts w:ascii="Calibri" w:hAnsi="Calibri" w:cs="Calibri"/>
                <w:color w:val="000000"/>
              </w:rPr>
            </w:pPr>
            <w:r w:rsidRPr="00423D63">
              <w:rPr>
                <w:rFonts w:ascii="Calibri" w:hAnsi="Calibri" w:cs="Calibri"/>
                <w:color w:val="000000"/>
              </w:rPr>
              <w:t>UNIDAD</w:t>
            </w:r>
          </w:p>
        </w:tc>
        <w:tc>
          <w:tcPr>
            <w:tcW w:w="1134" w:type="dxa"/>
            <w:tcBorders>
              <w:top w:val="nil"/>
              <w:left w:val="nil"/>
              <w:bottom w:val="single" w:sz="4" w:space="0" w:color="auto"/>
              <w:right w:val="single" w:sz="4" w:space="0" w:color="auto"/>
            </w:tcBorders>
            <w:shd w:val="clear" w:color="auto" w:fill="auto"/>
            <w:vAlign w:val="center"/>
          </w:tcPr>
          <w:p w:rsidR="00C274E6" w:rsidRPr="00975775" w:rsidRDefault="00C274E6" w:rsidP="006A70FB">
            <w:pPr>
              <w:jc w:val="center"/>
              <w:rPr>
                <w:rFonts w:ascii="Calibri" w:hAnsi="Calibri" w:cs="Calibri"/>
                <w:color w:val="000000"/>
                <w:sz w:val="24"/>
                <w:szCs w:val="24"/>
              </w:rPr>
            </w:pPr>
            <w:r w:rsidRPr="00975775">
              <w:rPr>
                <w:rFonts w:ascii="Calibri" w:hAnsi="Calibri" w:cs="Calibri"/>
                <w:color w:val="000000"/>
                <w:sz w:val="24"/>
                <w:szCs w:val="24"/>
              </w:rPr>
              <w:t>1000</w:t>
            </w:r>
          </w:p>
        </w:tc>
        <w:tc>
          <w:tcPr>
            <w:tcW w:w="1221" w:type="dxa"/>
            <w:tcBorders>
              <w:top w:val="nil"/>
              <w:left w:val="nil"/>
              <w:bottom w:val="single" w:sz="4" w:space="0" w:color="auto"/>
              <w:right w:val="single" w:sz="4" w:space="0" w:color="auto"/>
            </w:tcBorders>
            <w:shd w:val="clear" w:color="auto" w:fill="auto"/>
            <w:vAlign w:val="center"/>
          </w:tcPr>
          <w:p w:rsidR="00C274E6" w:rsidRPr="00975775" w:rsidRDefault="00C274E6" w:rsidP="006A70FB">
            <w:pPr>
              <w:jc w:val="right"/>
              <w:rPr>
                <w:rFonts w:ascii="Calibri" w:hAnsi="Calibri" w:cs="Calibri"/>
                <w:color w:val="000000"/>
                <w:sz w:val="24"/>
                <w:szCs w:val="24"/>
              </w:rPr>
            </w:pPr>
          </w:p>
        </w:tc>
        <w:tc>
          <w:tcPr>
            <w:tcW w:w="1559" w:type="dxa"/>
            <w:tcBorders>
              <w:top w:val="nil"/>
              <w:left w:val="nil"/>
              <w:bottom w:val="single" w:sz="4" w:space="0" w:color="auto"/>
              <w:right w:val="single" w:sz="8" w:space="0" w:color="auto"/>
            </w:tcBorders>
            <w:shd w:val="clear" w:color="auto" w:fill="auto"/>
            <w:vAlign w:val="center"/>
          </w:tcPr>
          <w:p w:rsidR="00C274E6" w:rsidRPr="00975775" w:rsidRDefault="00C274E6" w:rsidP="006A70FB">
            <w:pPr>
              <w:jc w:val="right"/>
              <w:rPr>
                <w:rFonts w:ascii="Calibri" w:hAnsi="Calibri" w:cs="Calibri"/>
                <w:color w:val="000000"/>
                <w:sz w:val="24"/>
                <w:szCs w:val="24"/>
              </w:rPr>
            </w:pPr>
          </w:p>
        </w:tc>
      </w:tr>
      <w:tr w:rsidR="00C274E6" w:rsidRPr="00975775" w:rsidTr="00C274E6">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672"/>
        </w:trPr>
        <w:tc>
          <w:tcPr>
            <w:tcW w:w="714" w:type="dxa"/>
            <w:tcBorders>
              <w:top w:val="nil"/>
              <w:left w:val="single" w:sz="8" w:space="0" w:color="auto"/>
              <w:bottom w:val="single" w:sz="4" w:space="0" w:color="auto"/>
              <w:right w:val="single" w:sz="4" w:space="0" w:color="auto"/>
            </w:tcBorders>
            <w:shd w:val="clear" w:color="auto" w:fill="auto"/>
            <w:vAlign w:val="center"/>
          </w:tcPr>
          <w:p w:rsidR="00C274E6" w:rsidRPr="00423D63" w:rsidRDefault="00C274E6" w:rsidP="006A70FB">
            <w:pPr>
              <w:jc w:val="center"/>
              <w:rPr>
                <w:rFonts w:ascii="Calibri" w:hAnsi="Calibri" w:cs="Calibri"/>
                <w:color w:val="000000"/>
              </w:rPr>
            </w:pPr>
            <w:r w:rsidRPr="00423D63">
              <w:rPr>
                <w:rFonts w:ascii="Calibri" w:hAnsi="Calibri" w:cs="Calibri"/>
                <w:color w:val="000000"/>
              </w:rPr>
              <w:t>8</w:t>
            </w:r>
          </w:p>
        </w:tc>
        <w:tc>
          <w:tcPr>
            <w:tcW w:w="4253" w:type="dxa"/>
            <w:gridSpan w:val="2"/>
            <w:tcBorders>
              <w:top w:val="single" w:sz="4" w:space="0" w:color="auto"/>
              <w:left w:val="nil"/>
              <w:bottom w:val="single" w:sz="4" w:space="0" w:color="auto"/>
              <w:right w:val="single" w:sz="4" w:space="0" w:color="auto"/>
            </w:tcBorders>
            <w:shd w:val="clear" w:color="auto" w:fill="auto"/>
            <w:vAlign w:val="center"/>
          </w:tcPr>
          <w:p w:rsidR="00C274E6" w:rsidRPr="00423D63" w:rsidRDefault="00C274E6" w:rsidP="006A70FB">
            <w:pPr>
              <w:rPr>
                <w:rFonts w:ascii="Calibri" w:hAnsi="Calibri" w:cs="Calibri"/>
                <w:color w:val="000000"/>
              </w:rPr>
            </w:pPr>
            <w:r w:rsidRPr="00423D63">
              <w:rPr>
                <w:rFonts w:ascii="Calibri" w:hAnsi="Calibri" w:cs="Calibri"/>
                <w:color w:val="000000"/>
              </w:rPr>
              <w:t>PAPEL BOND PARA PLOTER 67X87CM DE 75 GRS</w:t>
            </w:r>
          </w:p>
        </w:tc>
        <w:tc>
          <w:tcPr>
            <w:tcW w:w="1134" w:type="dxa"/>
            <w:tcBorders>
              <w:top w:val="nil"/>
              <w:left w:val="nil"/>
              <w:bottom w:val="single" w:sz="4" w:space="0" w:color="auto"/>
              <w:right w:val="single" w:sz="4" w:space="0" w:color="auto"/>
            </w:tcBorders>
            <w:shd w:val="clear" w:color="auto" w:fill="auto"/>
            <w:vAlign w:val="center"/>
          </w:tcPr>
          <w:p w:rsidR="00C274E6" w:rsidRPr="00423D63" w:rsidRDefault="00C274E6" w:rsidP="006A70FB">
            <w:pPr>
              <w:jc w:val="center"/>
              <w:rPr>
                <w:rFonts w:ascii="Calibri" w:hAnsi="Calibri" w:cs="Calibri"/>
                <w:color w:val="000000"/>
              </w:rPr>
            </w:pPr>
            <w:r w:rsidRPr="00423D63">
              <w:rPr>
                <w:rFonts w:ascii="Calibri" w:hAnsi="Calibri" w:cs="Calibri"/>
                <w:color w:val="000000"/>
              </w:rPr>
              <w:t>UNIDAD</w:t>
            </w:r>
          </w:p>
        </w:tc>
        <w:tc>
          <w:tcPr>
            <w:tcW w:w="1134" w:type="dxa"/>
            <w:tcBorders>
              <w:top w:val="nil"/>
              <w:left w:val="nil"/>
              <w:bottom w:val="single" w:sz="4" w:space="0" w:color="auto"/>
              <w:right w:val="single" w:sz="4" w:space="0" w:color="auto"/>
            </w:tcBorders>
            <w:shd w:val="clear" w:color="auto" w:fill="auto"/>
            <w:vAlign w:val="center"/>
          </w:tcPr>
          <w:p w:rsidR="00C274E6" w:rsidRPr="00975775" w:rsidRDefault="00C274E6" w:rsidP="006A70FB">
            <w:pPr>
              <w:jc w:val="center"/>
              <w:rPr>
                <w:rFonts w:ascii="Calibri" w:hAnsi="Calibri" w:cs="Calibri"/>
                <w:color w:val="000000"/>
                <w:sz w:val="24"/>
                <w:szCs w:val="24"/>
              </w:rPr>
            </w:pPr>
            <w:r w:rsidRPr="00975775">
              <w:rPr>
                <w:rFonts w:ascii="Calibri" w:hAnsi="Calibri" w:cs="Calibri"/>
                <w:color w:val="000000"/>
                <w:sz w:val="24"/>
                <w:szCs w:val="24"/>
              </w:rPr>
              <w:t>300</w:t>
            </w:r>
          </w:p>
        </w:tc>
        <w:tc>
          <w:tcPr>
            <w:tcW w:w="1221" w:type="dxa"/>
            <w:tcBorders>
              <w:top w:val="nil"/>
              <w:left w:val="nil"/>
              <w:bottom w:val="single" w:sz="4" w:space="0" w:color="auto"/>
              <w:right w:val="single" w:sz="4" w:space="0" w:color="auto"/>
            </w:tcBorders>
            <w:shd w:val="clear" w:color="auto" w:fill="auto"/>
            <w:vAlign w:val="center"/>
          </w:tcPr>
          <w:p w:rsidR="00C274E6" w:rsidRPr="00975775" w:rsidRDefault="00C274E6" w:rsidP="006A70FB">
            <w:pPr>
              <w:jc w:val="right"/>
              <w:rPr>
                <w:rFonts w:ascii="Calibri" w:hAnsi="Calibri" w:cs="Calibri"/>
                <w:color w:val="000000"/>
                <w:sz w:val="24"/>
                <w:szCs w:val="24"/>
              </w:rPr>
            </w:pPr>
          </w:p>
        </w:tc>
        <w:tc>
          <w:tcPr>
            <w:tcW w:w="1559" w:type="dxa"/>
            <w:tcBorders>
              <w:top w:val="nil"/>
              <w:left w:val="nil"/>
              <w:bottom w:val="single" w:sz="4" w:space="0" w:color="auto"/>
              <w:right w:val="single" w:sz="8" w:space="0" w:color="auto"/>
            </w:tcBorders>
            <w:shd w:val="clear" w:color="auto" w:fill="auto"/>
            <w:vAlign w:val="center"/>
          </w:tcPr>
          <w:p w:rsidR="00C274E6" w:rsidRPr="00975775" w:rsidRDefault="00C274E6" w:rsidP="006A70FB">
            <w:pPr>
              <w:jc w:val="right"/>
              <w:rPr>
                <w:rFonts w:ascii="Calibri" w:hAnsi="Calibri" w:cs="Calibri"/>
                <w:color w:val="000000"/>
                <w:sz w:val="24"/>
                <w:szCs w:val="24"/>
              </w:rPr>
            </w:pPr>
          </w:p>
        </w:tc>
      </w:tr>
      <w:tr w:rsidR="00C274E6" w:rsidRPr="00975775" w:rsidTr="00C274E6">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672"/>
        </w:trPr>
        <w:tc>
          <w:tcPr>
            <w:tcW w:w="714" w:type="dxa"/>
            <w:tcBorders>
              <w:top w:val="nil"/>
              <w:left w:val="single" w:sz="8" w:space="0" w:color="auto"/>
              <w:bottom w:val="single" w:sz="4" w:space="0" w:color="auto"/>
              <w:right w:val="single" w:sz="4" w:space="0" w:color="auto"/>
            </w:tcBorders>
            <w:shd w:val="clear" w:color="auto" w:fill="auto"/>
            <w:vAlign w:val="center"/>
          </w:tcPr>
          <w:p w:rsidR="00C274E6" w:rsidRPr="00423D63" w:rsidRDefault="00C274E6" w:rsidP="006A70FB">
            <w:pPr>
              <w:jc w:val="center"/>
              <w:rPr>
                <w:rFonts w:ascii="Calibri" w:hAnsi="Calibri" w:cs="Calibri"/>
                <w:color w:val="000000"/>
              </w:rPr>
            </w:pPr>
            <w:r w:rsidRPr="00423D63">
              <w:rPr>
                <w:rFonts w:ascii="Calibri" w:hAnsi="Calibri" w:cs="Calibri"/>
                <w:color w:val="000000"/>
              </w:rPr>
              <w:t>9</w:t>
            </w:r>
          </w:p>
        </w:tc>
        <w:tc>
          <w:tcPr>
            <w:tcW w:w="4253" w:type="dxa"/>
            <w:gridSpan w:val="2"/>
            <w:tcBorders>
              <w:top w:val="single" w:sz="4" w:space="0" w:color="auto"/>
              <w:left w:val="nil"/>
              <w:bottom w:val="single" w:sz="4" w:space="0" w:color="auto"/>
              <w:right w:val="single" w:sz="4" w:space="0" w:color="auto"/>
            </w:tcBorders>
            <w:shd w:val="clear" w:color="auto" w:fill="auto"/>
            <w:vAlign w:val="center"/>
          </w:tcPr>
          <w:p w:rsidR="00C274E6" w:rsidRPr="00423D63" w:rsidRDefault="00C274E6" w:rsidP="006A70FB">
            <w:pPr>
              <w:rPr>
                <w:rFonts w:ascii="Calibri" w:hAnsi="Calibri" w:cs="Calibri"/>
                <w:color w:val="000000"/>
              </w:rPr>
            </w:pPr>
            <w:r w:rsidRPr="00423D63">
              <w:rPr>
                <w:rFonts w:ascii="Calibri" w:hAnsi="Calibri" w:cs="Calibri"/>
                <w:color w:val="000000"/>
              </w:rPr>
              <w:t>PAPEL ROLLO PARA PLOTER 90CM X 50M DE 75 GRS</w:t>
            </w:r>
          </w:p>
        </w:tc>
        <w:tc>
          <w:tcPr>
            <w:tcW w:w="1134" w:type="dxa"/>
            <w:tcBorders>
              <w:top w:val="nil"/>
              <w:left w:val="nil"/>
              <w:bottom w:val="single" w:sz="4" w:space="0" w:color="auto"/>
              <w:right w:val="single" w:sz="4" w:space="0" w:color="auto"/>
            </w:tcBorders>
            <w:shd w:val="clear" w:color="auto" w:fill="auto"/>
            <w:vAlign w:val="center"/>
          </w:tcPr>
          <w:p w:rsidR="00C274E6" w:rsidRPr="00423D63" w:rsidRDefault="00C274E6" w:rsidP="006A70FB">
            <w:pPr>
              <w:jc w:val="center"/>
              <w:rPr>
                <w:rFonts w:ascii="Calibri" w:hAnsi="Calibri" w:cs="Calibri"/>
                <w:color w:val="000000"/>
              </w:rPr>
            </w:pPr>
            <w:r w:rsidRPr="00423D63">
              <w:rPr>
                <w:rFonts w:ascii="Calibri" w:hAnsi="Calibri" w:cs="Calibri"/>
                <w:color w:val="000000"/>
              </w:rPr>
              <w:t>ROLLO</w:t>
            </w:r>
          </w:p>
        </w:tc>
        <w:tc>
          <w:tcPr>
            <w:tcW w:w="1134" w:type="dxa"/>
            <w:tcBorders>
              <w:top w:val="nil"/>
              <w:left w:val="nil"/>
              <w:bottom w:val="single" w:sz="4" w:space="0" w:color="auto"/>
              <w:right w:val="single" w:sz="4" w:space="0" w:color="auto"/>
            </w:tcBorders>
            <w:shd w:val="clear" w:color="auto" w:fill="auto"/>
            <w:vAlign w:val="center"/>
          </w:tcPr>
          <w:p w:rsidR="00C274E6" w:rsidRPr="00975775" w:rsidRDefault="00C274E6" w:rsidP="006A70FB">
            <w:pPr>
              <w:jc w:val="center"/>
              <w:rPr>
                <w:rFonts w:ascii="Calibri" w:hAnsi="Calibri" w:cs="Calibri"/>
                <w:color w:val="000000"/>
                <w:sz w:val="24"/>
                <w:szCs w:val="24"/>
              </w:rPr>
            </w:pPr>
            <w:r w:rsidRPr="00975775">
              <w:rPr>
                <w:rFonts w:ascii="Calibri" w:hAnsi="Calibri" w:cs="Calibri"/>
                <w:color w:val="000000"/>
                <w:sz w:val="24"/>
                <w:szCs w:val="24"/>
              </w:rPr>
              <w:t>5</w:t>
            </w:r>
          </w:p>
        </w:tc>
        <w:tc>
          <w:tcPr>
            <w:tcW w:w="1221" w:type="dxa"/>
            <w:tcBorders>
              <w:top w:val="nil"/>
              <w:left w:val="nil"/>
              <w:bottom w:val="single" w:sz="4" w:space="0" w:color="auto"/>
              <w:right w:val="single" w:sz="4" w:space="0" w:color="auto"/>
            </w:tcBorders>
            <w:shd w:val="clear" w:color="auto" w:fill="auto"/>
            <w:vAlign w:val="center"/>
          </w:tcPr>
          <w:p w:rsidR="00C274E6" w:rsidRPr="00975775" w:rsidRDefault="00C274E6" w:rsidP="006A70FB">
            <w:pPr>
              <w:jc w:val="right"/>
              <w:rPr>
                <w:rFonts w:ascii="Calibri" w:hAnsi="Calibri" w:cs="Calibri"/>
                <w:color w:val="000000"/>
                <w:sz w:val="24"/>
                <w:szCs w:val="24"/>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C274E6" w:rsidRPr="00975775" w:rsidRDefault="00C274E6" w:rsidP="006A70FB">
            <w:pPr>
              <w:jc w:val="right"/>
              <w:rPr>
                <w:rFonts w:ascii="Calibri" w:hAnsi="Calibri" w:cs="Calibri"/>
                <w:color w:val="000000"/>
                <w:sz w:val="24"/>
                <w:szCs w:val="24"/>
              </w:rPr>
            </w:pPr>
          </w:p>
        </w:tc>
      </w:tr>
      <w:tr w:rsidR="00B00123" w:rsidRPr="00A20D38" w:rsidTr="00C274E6">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501"/>
        </w:trPr>
        <w:tc>
          <w:tcPr>
            <w:tcW w:w="846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right"/>
              <w:rPr>
                <w:sz w:val="22"/>
                <w:szCs w:val="22"/>
              </w:rPr>
            </w:pPr>
            <w:r w:rsidRPr="00F63B8F">
              <w:rPr>
                <w:rFonts w:ascii="Calibri" w:hAnsi="Calibri" w:cs="Calibri"/>
                <w:b/>
                <w:sz w:val="22"/>
                <w:szCs w:val="22"/>
                <w:lang w:val="es-BO"/>
              </w:rPr>
              <w:t>PRECIO TOTAL (Numeral)</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p>
        </w:tc>
      </w:tr>
      <w:tr w:rsidR="001D648E" w:rsidRPr="00A20D38" w:rsidTr="00C274E6">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612"/>
        </w:trPr>
        <w:tc>
          <w:tcPr>
            <w:tcW w:w="3832"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1D648E" w:rsidRPr="00A20D38" w:rsidRDefault="001D648E" w:rsidP="001D648E">
            <w:pPr>
              <w:jc w:val="right"/>
              <w:rPr>
                <w:rFonts w:ascii="Calibri" w:hAnsi="Calibri" w:cs="Arial"/>
                <w:sz w:val="22"/>
                <w:szCs w:val="22"/>
              </w:rPr>
            </w:pPr>
            <w:r w:rsidRPr="00F63B8F">
              <w:rPr>
                <w:rFonts w:ascii="Calibri" w:hAnsi="Calibri" w:cs="Calibri"/>
                <w:b/>
                <w:sz w:val="22"/>
                <w:szCs w:val="22"/>
                <w:lang w:val="es-BO"/>
              </w:rPr>
              <w:t>PRECIO TOTAL (Literal)</w:t>
            </w:r>
          </w:p>
        </w:tc>
        <w:tc>
          <w:tcPr>
            <w:tcW w:w="6188"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1D648E" w:rsidRPr="00A20D38" w:rsidRDefault="001D648E" w:rsidP="00A747F2">
            <w:pPr>
              <w:jc w:val="center"/>
              <w:rPr>
                <w:rFonts w:ascii="Calibri" w:hAnsi="Calibri" w:cs="Arial"/>
                <w:sz w:val="22"/>
                <w:szCs w:val="22"/>
              </w:rPr>
            </w:pPr>
          </w:p>
        </w:tc>
      </w:tr>
    </w:tbl>
    <w:p w:rsidR="00F63B8F" w:rsidRPr="00F63B8F" w:rsidRDefault="00F63B8F"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F63B8F" w:rsidRPr="00F63B8F" w:rsidRDefault="00F63B8F" w:rsidP="00F63B8F">
      <w:pPr>
        <w:rPr>
          <w:rFonts w:ascii="Calibri" w:hAnsi="Calibri" w:cs="Calibri"/>
          <w:sz w:val="22"/>
          <w:szCs w:val="22"/>
        </w:rPr>
      </w:pPr>
    </w:p>
    <w:p w:rsidR="00F63B8F" w:rsidRPr="00F63B8F" w:rsidRDefault="001D648E"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lastRenderedPageBreak/>
        <w:t>FORMULARIO C-1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F63B8F" w:rsidRPr="00F63B8F" w:rsidRDefault="00F63B8F" w:rsidP="00F63B8F">
      <w:pPr>
        <w:jc w:val="center"/>
        <w:rPr>
          <w:rFonts w:ascii="Calibri" w:hAnsi="Calibri" w:cs="Calibr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013"/>
        <w:gridCol w:w="4449"/>
      </w:tblGrid>
      <w:tr w:rsidR="00F63B8F" w:rsidRPr="003544C1" w:rsidTr="00871586">
        <w:trPr>
          <w:trHeight w:val="226"/>
          <w:tblHeader/>
          <w:jc w:val="center"/>
        </w:trPr>
        <w:tc>
          <w:tcPr>
            <w:tcW w:w="5013" w:type="dxa"/>
            <w:vMerge w:val="restart"/>
            <w:shd w:val="clear" w:color="auto" w:fill="D9D9D9"/>
            <w:vAlign w:val="center"/>
          </w:tcPr>
          <w:p w:rsidR="00F63B8F" w:rsidRPr="003544C1" w:rsidRDefault="00F63B8F" w:rsidP="00BA5CFC">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449" w:type="dxa"/>
            <w:vMerge w:val="restart"/>
            <w:shd w:val="clear" w:color="auto" w:fill="D9D9D9"/>
            <w:vAlign w:val="center"/>
          </w:tcPr>
          <w:p w:rsidR="00F63B8F" w:rsidRPr="003544C1" w:rsidRDefault="00F63B8F" w:rsidP="00BA5CFC">
            <w:pPr>
              <w:jc w:val="center"/>
              <w:rPr>
                <w:rFonts w:ascii="Calibri" w:hAnsi="Calibri" w:cs="Calibri"/>
                <w:b/>
                <w:sz w:val="18"/>
                <w:szCs w:val="18"/>
              </w:rPr>
            </w:pPr>
            <w:r w:rsidRPr="003544C1">
              <w:rPr>
                <w:rFonts w:ascii="Calibri" w:hAnsi="Calibri" w:cs="Calibri"/>
                <w:b/>
                <w:sz w:val="18"/>
                <w:szCs w:val="18"/>
              </w:rPr>
              <w:t xml:space="preserve"> CARACTERÍSTICAS TÉCNICAS </w:t>
            </w:r>
            <w:r w:rsidR="00584A56" w:rsidRPr="003544C1">
              <w:rPr>
                <w:rFonts w:ascii="Calibri" w:hAnsi="Calibri" w:cs="Calibri"/>
                <w:b/>
                <w:sz w:val="18"/>
                <w:szCs w:val="18"/>
              </w:rPr>
              <w:t xml:space="preserve">PROPUESTAS </w:t>
            </w:r>
            <w:r w:rsidRPr="003544C1">
              <w:rPr>
                <w:rFonts w:ascii="Calibri" w:hAnsi="Calibri" w:cs="Calibri"/>
                <w:b/>
                <w:sz w:val="18"/>
                <w:szCs w:val="18"/>
              </w:rPr>
              <w:t xml:space="preserve">POR EL PROPONENTE </w:t>
            </w:r>
          </w:p>
          <w:p w:rsidR="00F63B8F" w:rsidRPr="003544C1" w:rsidRDefault="00F63B8F" w:rsidP="00BA5CFC">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F63B8F" w:rsidRPr="003544C1" w:rsidTr="00871586">
        <w:trPr>
          <w:cantSplit/>
          <w:trHeight w:val="681"/>
          <w:jc w:val="center"/>
        </w:trPr>
        <w:tc>
          <w:tcPr>
            <w:tcW w:w="5013" w:type="dxa"/>
            <w:vMerge/>
            <w:shd w:val="clear" w:color="auto" w:fill="D9D9D9"/>
            <w:vAlign w:val="center"/>
          </w:tcPr>
          <w:p w:rsidR="00F63B8F" w:rsidRPr="003544C1" w:rsidRDefault="00F63B8F" w:rsidP="00BA5CFC">
            <w:pPr>
              <w:jc w:val="center"/>
              <w:rPr>
                <w:rFonts w:ascii="Calibri" w:hAnsi="Calibri" w:cs="Calibri"/>
                <w:b/>
                <w:sz w:val="18"/>
                <w:szCs w:val="18"/>
              </w:rPr>
            </w:pPr>
          </w:p>
        </w:tc>
        <w:tc>
          <w:tcPr>
            <w:tcW w:w="4449" w:type="dxa"/>
            <w:vMerge/>
            <w:shd w:val="clear" w:color="auto" w:fill="D9D9D9"/>
            <w:vAlign w:val="center"/>
          </w:tcPr>
          <w:p w:rsidR="00F63B8F" w:rsidRPr="003544C1" w:rsidRDefault="00F63B8F" w:rsidP="00BA5CFC">
            <w:pPr>
              <w:jc w:val="center"/>
              <w:rPr>
                <w:rFonts w:ascii="Calibri" w:hAnsi="Calibri" w:cs="Calibri"/>
                <w:b/>
                <w:sz w:val="18"/>
                <w:szCs w:val="18"/>
              </w:rPr>
            </w:pPr>
          </w:p>
        </w:tc>
      </w:tr>
      <w:tr w:rsidR="003544C1" w:rsidRPr="003544C1" w:rsidTr="00AB54D3">
        <w:trPr>
          <w:trHeight w:val="433"/>
          <w:jc w:val="center"/>
        </w:trPr>
        <w:tc>
          <w:tcPr>
            <w:tcW w:w="9462" w:type="dxa"/>
            <w:gridSpan w:val="2"/>
            <w:shd w:val="clear" w:color="auto" w:fill="DEEAF6" w:themeFill="accent1" w:themeFillTint="33"/>
            <w:vAlign w:val="center"/>
          </w:tcPr>
          <w:p w:rsidR="003544C1" w:rsidRPr="003544C1" w:rsidRDefault="003544C1" w:rsidP="007E0691">
            <w:pPr>
              <w:rPr>
                <w:rFonts w:asciiTheme="minorHAnsi" w:hAnsiTheme="minorHAnsi" w:cs="Calibri"/>
                <w:b/>
                <w:sz w:val="18"/>
                <w:szCs w:val="18"/>
              </w:rPr>
            </w:pPr>
            <w:r w:rsidRPr="003544C1">
              <w:rPr>
                <w:rFonts w:asciiTheme="minorHAnsi" w:hAnsiTheme="minorHAnsi" w:cs="Verdana"/>
                <w:b/>
                <w:bCs/>
                <w:sz w:val="18"/>
                <w:szCs w:val="18"/>
              </w:rPr>
              <w:t xml:space="preserve">CARACTERÍSTICAS </w:t>
            </w:r>
            <w:r w:rsidR="007E0691">
              <w:rPr>
                <w:rFonts w:asciiTheme="minorHAnsi" w:hAnsiTheme="minorHAnsi" w:cs="Verdana"/>
                <w:b/>
                <w:bCs/>
                <w:sz w:val="18"/>
                <w:szCs w:val="18"/>
              </w:rPr>
              <w:t>TECNICAS</w:t>
            </w:r>
          </w:p>
        </w:tc>
      </w:tr>
      <w:tr w:rsidR="002B0987" w:rsidRPr="003544C1" w:rsidTr="00871586">
        <w:trPr>
          <w:trHeight w:val="7279"/>
          <w:jc w:val="center"/>
        </w:trPr>
        <w:tc>
          <w:tcPr>
            <w:tcW w:w="5013" w:type="dxa"/>
            <w:vAlign w:val="center"/>
          </w:tcPr>
          <w:tbl>
            <w:tblPr>
              <w:tblW w:w="4937" w:type="dxa"/>
              <w:jc w:val="center"/>
              <w:tblCellMar>
                <w:left w:w="70" w:type="dxa"/>
                <w:right w:w="70" w:type="dxa"/>
              </w:tblCellMar>
              <w:tblLook w:val="04A0" w:firstRow="1" w:lastRow="0" w:firstColumn="1" w:lastColumn="0" w:noHBand="0" w:noVBand="1"/>
            </w:tblPr>
            <w:tblGrid>
              <w:gridCol w:w="368"/>
              <w:gridCol w:w="2620"/>
              <w:gridCol w:w="1012"/>
              <w:gridCol w:w="937"/>
            </w:tblGrid>
            <w:tr w:rsidR="00C274E6" w:rsidRPr="0005360B" w:rsidTr="00C274E6">
              <w:trPr>
                <w:trHeight w:val="420"/>
                <w:jc w:val="center"/>
              </w:trPr>
              <w:tc>
                <w:tcPr>
                  <w:tcW w:w="383"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C274E6" w:rsidRPr="00C274E6" w:rsidRDefault="00C274E6" w:rsidP="00C274E6">
                  <w:pPr>
                    <w:jc w:val="center"/>
                    <w:rPr>
                      <w:rFonts w:ascii="Calibri" w:hAnsi="Calibri" w:cs="Calibri"/>
                      <w:b/>
                      <w:bCs/>
                      <w:sz w:val="18"/>
                      <w:szCs w:val="18"/>
                      <w:lang w:eastAsia="es-BO"/>
                    </w:rPr>
                  </w:pPr>
                  <w:r w:rsidRPr="00C274E6">
                    <w:rPr>
                      <w:rFonts w:ascii="Calibri" w:hAnsi="Calibri" w:cs="Calibri"/>
                      <w:b/>
                      <w:bCs/>
                      <w:sz w:val="18"/>
                      <w:szCs w:val="18"/>
                      <w:lang w:val="es-ES_tradnl"/>
                    </w:rPr>
                    <w:t>Nº</w:t>
                  </w:r>
                </w:p>
              </w:tc>
              <w:tc>
                <w:tcPr>
                  <w:tcW w:w="3260" w:type="dxa"/>
                  <w:tcBorders>
                    <w:top w:val="single" w:sz="8" w:space="0" w:color="auto"/>
                    <w:left w:val="nil"/>
                    <w:bottom w:val="single" w:sz="4" w:space="0" w:color="auto"/>
                    <w:right w:val="single" w:sz="4" w:space="0" w:color="auto"/>
                  </w:tcBorders>
                  <w:shd w:val="clear" w:color="000000" w:fill="D9D9D9"/>
                  <w:vAlign w:val="center"/>
                  <w:hideMark/>
                </w:tcPr>
                <w:p w:rsidR="00C274E6" w:rsidRPr="00C274E6" w:rsidRDefault="00C274E6" w:rsidP="00C274E6">
                  <w:pPr>
                    <w:jc w:val="center"/>
                    <w:rPr>
                      <w:rFonts w:ascii="Calibri" w:hAnsi="Calibri" w:cs="Calibri"/>
                      <w:b/>
                      <w:bCs/>
                      <w:sz w:val="18"/>
                      <w:szCs w:val="18"/>
                    </w:rPr>
                  </w:pPr>
                  <w:r w:rsidRPr="00C274E6">
                    <w:rPr>
                      <w:rFonts w:ascii="Calibri" w:hAnsi="Calibri" w:cs="Calibri"/>
                      <w:b/>
                      <w:bCs/>
                      <w:sz w:val="18"/>
                      <w:szCs w:val="18"/>
                      <w:lang w:val="es-ES_tradnl"/>
                    </w:rPr>
                    <w:t>DETALLE DEL BIEN</w:t>
                  </w:r>
                </w:p>
              </w:tc>
              <w:tc>
                <w:tcPr>
                  <w:tcW w:w="1134" w:type="dxa"/>
                  <w:tcBorders>
                    <w:top w:val="single" w:sz="8" w:space="0" w:color="auto"/>
                    <w:left w:val="nil"/>
                    <w:bottom w:val="single" w:sz="4" w:space="0" w:color="auto"/>
                    <w:right w:val="single" w:sz="4" w:space="0" w:color="auto"/>
                  </w:tcBorders>
                  <w:shd w:val="clear" w:color="000000" w:fill="D9D9D9"/>
                  <w:vAlign w:val="center"/>
                  <w:hideMark/>
                </w:tcPr>
                <w:p w:rsidR="00C274E6" w:rsidRPr="00C274E6" w:rsidRDefault="00C274E6" w:rsidP="00C274E6">
                  <w:pPr>
                    <w:jc w:val="center"/>
                    <w:rPr>
                      <w:rFonts w:ascii="Calibri" w:hAnsi="Calibri" w:cs="Calibri"/>
                      <w:b/>
                      <w:bCs/>
                      <w:sz w:val="18"/>
                      <w:szCs w:val="18"/>
                    </w:rPr>
                  </w:pPr>
                  <w:r w:rsidRPr="00C274E6">
                    <w:rPr>
                      <w:rFonts w:ascii="Calibri" w:hAnsi="Calibri" w:cs="Calibri"/>
                      <w:b/>
                      <w:bCs/>
                      <w:sz w:val="18"/>
                      <w:szCs w:val="18"/>
                      <w:lang w:val="es-ES_tradnl"/>
                    </w:rPr>
                    <w:t>UNIDAD DE MEDIDA</w:t>
                  </w:r>
                </w:p>
              </w:tc>
              <w:tc>
                <w:tcPr>
                  <w:tcW w:w="160" w:type="dxa"/>
                  <w:tcBorders>
                    <w:top w:val="single" w:sz="8" w:space="0" w:color="auto"/>
                    <w:left w:val="nil"/>
                    <w:bottom w:val="single" w:sz="4" w:space="0" w:color="auto"/>
                    <w:right w:val="single" w:sz="8" w:space="0" w:color="auto"/>
                  </w:tcBorders>
                  <w:shd w:val="clear" w:color="000000" w:fill="D9D9D9"/>
                  <w:vAlign w:val="center"/>
                  <w:hideMark/>
                </w:tcPr>
                <w:p w:rsidR="00C274E6" w:rsidRPr="00C274E6" w:rsidRDefault="00C274E6" w:rsidP="00C274E6">
                  <w:pPr>
                    <w:jc w:val="center"/>
                    <w:rPr>
                      <w:rFonts w:ascii="Calibri" w:hAnsi="Calibri" w:cs="Calibri"/>
                      <w:b/>
                      <w:bCs/>
                      <w:sz w:val="18"/>
                      <w:szCs w:val="18"/>
                    </w:rPr>
                  </w:pPr>
                  <w:r w:rsidRPr="00C274E6">
                    <w:rPr>
                      <w:rFonts w:ascii="Calibri" w:hAnsi="Calibri" w:cs="Calibri"/>
                      <w:b/>
                      <w:bCs/>
                      <w:sz w:val="18"/>
                      <w:szCs w:val="18"/>
                    </w:rPr>
                    <w:t>CANTIDAD</w:t>
                  </w:r>
                </w:p>
              </w:tc>
            </w:tr>
            <w:tr w:rsidR="00C274E6" w:rsidRPr="0005360B" w:rsidTr="00C274E6">
              <w:trPr>
                <w:trHeight w:hRule="exact" w:val="870"/>
                <w:jc w:val="center"/>
              </w:trPr>
              <w:tc>
                <w:tcPr>
                  <w:tcW w:w="383" w:type="dxa"/>
                  <w:tcBorders>
                    <w:top w:val="nil"/>
                    <w:left w:val="single" w:sz="8" w:space="0" w:color="auto"/>
                    <w:bottom w:val="single" w:sz="4" w:space="0" w:color="auto"/>
                    <w:right w:val="single" w:sz="4" w:space="0" w:color="auto"/>
                  </w:tcBorders>
                  <w:shd w:val="clear" w:color="auto" w:fill="auto"/>
                  <w:vAlign w:val="center"/>
                  <w:hideMark/>
                </w:tcPr>
                <w:p w:rsidR="00C274E6" w:rsidRPr="00C274E6" w:rsidRDefault="00C274E6" w:rsidP="00C274E6">
                  <w:pPr>
                    <w:jc w:val="center"/>
                    <w:rPr>
                      <w:rFonts w:ascii="Calibri" w:hAnsi="Calibri" w:cs="Calibri"/>
                      <w:sz w:val="18"/>
                      <w:szCs w:val="18"/>
                    </w:rPr>
                  </w:pPr>
                  <w:r w:rsidRPr="00C274E6">
                    <w:rPr>
                      <w:rFonts w:ascii="Calibri" w:hAnsi="Calibri" w:cs="Calibri"/>
                      <w:sz w:val="18"/>
                      <w:szCs w:val="18"/>
                    </w:rPr>
                    <w:t>1</w:t>
                  </w:r>
                </w:p>
              </w:tc>
              <w:tc>
                <w:tcPr>
                  <w:tcW w:w="3260" w:type="dxa"/>
                  <w:tcBorders>
                    <w:top w:val="nil"/>
                    <w:left w:val="nil"/>
                    <w:bottom w:val="single" w:sz="4" w:space="0" w:color="auto"/>
                    <w:right w:val="single" w:sz="4" w:space="0" w:color="auto"/>
                  </w:tcBorders>
                  <w:shd w:val="clear" w:color="auto" w:fill="auto"/>
                  <w:vAlign w:val="center"/>
                  <w:hideMark/>
                </w:tcPr>
                <w:p w:rsidR="00C274E6" w:rsidRPr="00C274E6" w:rsidRDefault="00C274E6" w:rsidP="00C274E6">
                  <w:pPr>
                    <w:rPr>
                      <w:rFonts w:ascii="Calibri" w:hAnsi="Calibri" w:cs="Calibri"/>
                      <w:sz w:val="18"/>
                      <w:szCs w:val="18"/>
                    </w:rPr>
                  </w:pPr>
                  <w:r w:rsidRPr="00C274E6">
                    <w:rPr>
                      <w:rFonts w:ascii="Calibri" w:hAnsi="Calibri" w:cs="Calibri"/>
                      <w:sz w:val="18"/>
                      <w:szCs w:val="18"/>
                    </w:rPr>
                    <w:t xml:space="preserve">CARTUCHO DE TINTA  HP 727 CYAN (ALTA CAPACIDAD 130 ML) </w:t>
                  </w:r>
                  <w:proofErr w:type="spellStart"/>
                  <w:r w:rsidRPr="00C274E6">
                    <w:rPr>
                      <w:rFonts w:ascii="Calibri" w:hAnsi="Calibri" w:cs="Calibri"/>
                      <w:sz w:val="18"/>
                      <w:szCs w:val="18"/>
                    </w:rPr>
                    <w:t>Designjet</w:t>
                  </w:r>
                  <w:proofErr w:type="spellEnd"/>
                  <w:r w:rsidRPr="00C274E6">
                    <w:rPr>
                      <w:rFonts w:ascii="Calibri" w:hAnsi="Calibri" w:cs="Calibri"/>
                      <w:sz w:val="18"/>
                      <w:szCs w:val="18"/>
                    </w:rPr>
                    <w:t>/T1500 series /T2500eMFP. B3P19A</w:t>
                  </w:r>
                </w:p>
              </w:tc>
              <w:tc>
                <w:tcPr>
                  <w:tcW w:w="1134" w:type="dxa"/>
                  <w:tcBorders>
                    <w:top w:val="nil"/>
                    <w:left w:val="nil"/>
                    <w:bottom w:val="single" w:sz="4" w:space="0" w:color="auto"/>
                    <w:right w:val="single" w:sz="4" w:space="0" w:color="auto"/>
                  </w:tcBorders>
                  <w:shd w:val="clear" w:color="auto" w:fill="auto"/>
                  <w:vAlign w:val="center"/>
                  <w:hideMark/>
                </w:tcPr>
                <w:p w:rsidR="00C274E6" w:rsidRPr="00C274E6" w:rsidRDefault="00C274E6" w:rsidP="00C274E6">
                  <w:pPr>
                    <w:jc w:val="center"/>
                    <w:rPr>
                      <w:rFonts w:ascii="Calibri" w:hAnsi="Calibri" w:cs="Calibri"/>
                      <w:sz w:val="18"/>
                      <w:szCs w:val="18"/>
                    </w:rPr>
                  </w:pPr>
                  <w:r w:rsidRPr="00C274E6">
                    <w:rPr>
                      <w:rFonts w:ascii="Calibri" w:hAnsi="Calibri" w:cs="Calibri"/>
                      <w:sz w:val="18"/>
                      <w:szCs w:val="18"/>
                      <w:lang w:val="en-US"/>
                    </w:rPr>
                    <w:t>PZA</w:t>
                  </w:r>
                </w:p>
              </w:tc>
              <w:tc>
                <w:tcPr>
                  <w:tcW w:w="160" w:type="dxa"/>
                  <w:tcBorders>
                    <w:top w:val="nil"/>
                    <w:left w:val="nil"/>
                    <w:bottom w:val="single" w:sz="4" w:space="0" w:color="auto"/>
                    <w:right w:val="single" w:sz="8" w:space="0" w:color="auto"/>
                  </w:tcBorders>
                  <w:shd w:val="clear" w:color="auto" w:fill="auto"/>
                  <w:vAlign w:val="center"/>
                  <w:hideMark/>
                </w:tcPr>
                <w:p w:rsidR="00C274E6" w:rsidRPr="00C274E6" w:rsidRDefault="00C274E6" w:rsidP="00C274E6">
                  <w:pPr>
                    <w:jc w:val="center"/>
                    <w:rPr>
                      <w:rFonts w:ascii="Calibri" w:hAnsi="Calibri" w:cs="Calibri"/>
                      <w:sz w:val="18"/>
                      <w:szCs w:val="18"/>
                    </w:rPr>
                  </w:pPr>
                  <w:r w:rsidRPr="00C274E6">
                    <w:rPr>
                      <w:rFonts w:ascii="Calibri" w:hAnsi="Calibri" w:cs="Calibri"/>
                      <w:sz w:val="18"/>
                      <w:szCs w:val="18"/>
                    </w:rPr>
                    <w:t>6</w:t>
                  </w:r>
                </w:p>
              </w:tc>
            </w:tr>
            <w:tr w:rsidR="00C274E6" w:rsidRPr="0005360B" w:rsidTr="00C274E6">
              <w:trPr>
                <w:trHeight w:hRule="exact" w:val="855"/>
                <w:jc w:val="center"/>
              </w:trPr>
              <w:tc>
                <w:tcPr>
                  <w:tcW w:w="383" w:type="dxa"/>
                  <w:tcBorders>
                    <w:top w:val="nil"/>
                    <w:left w:val="single" w:sz="8" w:space="0" w:color="auto"/>
                    <w:bottom w:val="single" w:sz="4" w:space="0" w:color="auto"/>
                    <w:right w:val="single" w:sz="4" w:space="0" w:color="auto"/>
                  </w:tcBorders>
                  <w:shd w:val="clear" w:color="auto" w:fill="auto"/>
                  <w:vAlign w:val="center"/>
                  <w:hideMark/>
                </w:tcPr>
                <w:p w:rsidR="00C274E6" w:rsidRPr="00C274E6" w:rsidRDefault="00C274E6" w:rsidP="00C274E6">
                  <w:pPr>
                    <w:jc w:val="center"/>
                    <w:rPr>
                      <w:rFonts w:ascii="Calibri" w:hAnsi="Calibri" w:cs="Calibri"/>
                      <w:sz w:val="18"/>
                      <w:szCs w:val="18"/>
                    </w:rPr>
                  </w:pPr>
                  <w:r w:rsidRPr="00C274E6">
                    <w:rPr>
                      <w:rFonts w:ascii="Calibri" w:hAnsi="Calibri" w:cs="Calibri"/>
                      <w:sz w:val="18"/>
                      <w:szCs w:val="18"/>
                    </w:rPr>
                    <w:t>2</w:t>
                  </w:r>
                </w:p>
              </w:tc>
              <w:tc>
                <w:tcPr>
                  <w:tcW w:w="3260" w:type="dxa"/>
                  <w:tcBorders>
                    <w:top w:val="nil"/>
                    <w:left w:val="nil"/>
                    <w:bottom w:val="single" w:sz="4" w:space="0" w:color="auto"/>
                    <w:right w:val="single" w:sz="4" w:space="0" w:color="auto"/>
                  </w:tcBorders>
                  <w:shd w:val="clear" w:color="auto" w:fill="auto"/>
                  <w:vAlign w:val="center"/>
                  <w:hideMark/>
                </w:tcPr>
                <w:p w:rsidR="00C274E6" w:rsidRPr="00C274E6" w:rsidRDefault="00C274E6" w:rsidP="00C274E6">
                  <w:pPr>
                    <w:rPr>
                      <w:rFonts w:ascii="Calibri" w:hAnsi="Calibri" w:cs="Calibri"/>
                      <w:sz w:val="18"/>
                      <w:szCs w:val="18"/>
                    </w:rPr>
                  </w:pPr>
                  <w:r w:rsidRPr="00C274E6">
                    <w:rPr>
                      <w:rFonts w:ascii="Calibri" w:hAnsi="Calibri" w:cs="Calibri"/>
                      <w:sz w:val="18"/>
                      <w:szCs w:val="18"/>
                    </w:rPr>
                    <w:t xml:space="preserve">CARTUCHO DE TINTA  HP 727 MAGENTA (ALTA CAPACIDAD 130 ML) </w:t>
                  </w:r>
                  <w:proofErr w:type="spellStart"/>
                  <w:r w:rsidRPr="00C274E6">
                    <w:rPr>
                      <w:rFonts w:ascii="Calibri" w:hAnsi="Calibri" w:cs="Calibri"/>
                      <w:sz w:val="18"/>
                      <w:szCs w:val="18"/>
                    </w:rPr>
                    <w:t>Designjet</w:t>
                  </w:r>
                  <w:proofErr w:type="spellEnd"/>
                  <w:r w:rsidRPr="00C274E6">
                    <w:rPr>
                      <w:rFonts w:ascii="Calibri" w:hAnsi="Calibri" w:cs="Calibri"/>
                      <w:sz w:val="18"/>
                      <w:szCs w:val="18"/>
                    </w:rPr>
                    <w:t>/T1500 series / T2500eMFP. B3P20A</w:t>
                  </w:r>
                </w:p>
              </w:tc>
              <w:tc>
                <w:tcPr>
                  <w:tcW w:w="1134" w:type="dxa"/>
                  <w:tcBorders>
                    <w:top w:val="nil"/>
                    <w:left w:val="nil"/>
                    <w:bottom w:val="single" w:sz="4" w:space="0" w:color="auto"/>
                    <w:right w:val="single" w:sz="4" w:space="0" w:color="auto"/>
                  </w:tcBorders>
                  <w:shd w:val="clear" w:color="auto" w:fill="auto"/>
                  <w:vAlign w:val="center"/>
                  <w:hideMark/>
                </w:tcPr>
                <w:p w:rsidR="00C274E6" w:rsidRPr="00C274E6" w:rsidRDefault="00C274E6" w:rsidP="00C274E6">
                  <w:pPr>
                    <w:jc w:val="center"/>
                    <w:rPr>
                      <w:rFonts w:ascii="Calibri" w:hAnsi="Calibri" w:cs="Calibri"/>
                      <w:sz w:val="18"/>
                      <w:szCs w:val="18"/>
                    </w:rPr>
                  </w:pPr>
                  <w:r w:rsidRPr="00C274E6">
                    <w:rPr>
                      <w:rFonts w:ascii="Calibri" w:hAnsi="Calibri" w:cs="Calibri"/>
                      <w:sz w:val="18"/>
                      <w:szCs w:val="18"/>
                      <w:lang w:val="en-US"/>
                    </w:rPr>
                    <w:t>PZA</w:t>
                  </w:r>
                </w:p>
              </w:tc>
              <w:tc>
                <w:tcPr>
                  <w:tcW w:w="160" w:type="dxa"/>
                  <w:tcBorders>
                    <w:top w:val="nil"/>
                    <w:left w:val="nil"/>
                    <w:bottom w:val="single" w:sz="4" w:space="0" w:color="auto"/>
                    <w:right w:val="single" w:sz="8" w:space="0" w:color="auto"/>
                  </w:tcBorders>
                  <w:shd w:val="clear" w:color="auto" w:fill="auto"/>
                  <w:vAlign w:val="center"/>
                  <w:hideMark/>
                </w:tcPr>
                <w:p w:rsidR="00C274E6" w:rsidRPr="00C274E6" w:rsidRDefault="00C274E6" w:rsidP="00C274E6">
                  <w:pPr>
                    <w:jc w:val="center"/>
                    <w:rPr>
                      <w:rFonts w:ascii="Calibri" w:hAnsi="Calibri" w:cs="Calibri"/>
                      <w:sz w:val="18"/>
                      <w:szCs w:val="18"/>
                    </w:rPr>
                  </w:pPr>
                  <w:r w:rsidRPr="00C274E6">
                    <w:rPr>
                      <w:rFonts w:ascii="Calibri" w:hAnsi="Calibri" w:cs="Calibri"/>
                      <w:sz w:val="18"/>
                      <w:szCs w:val="18"/>
                    </w:rPr>
                    <w:t>6</w:t>
                  </w:r>
                </w:p>
              </w:tc>
            </w:tr>
            <w:tr w:rsidR="00C274E6" w:rsidRPr="0005360B" w:rsidTr="00C274E6">
              <w:trPr>
                <w:trHeight w:hRule="exact" w:val="852"/>
                <w:jc w:val="center"/>
              </w:trPr>
              <w:tc>
                <w:tcPr>
                  <w:tcW w:w="383" w:type="dxa"/>
                  <w:tcBorders>
                    <w:top w:val="nil"/>
                    <w:left w:val="single" w:sz="8" w:space="0" w:color="auto"/>
                    <w:bottom w:val="single" w:sz="4" w:space="0" w:color="auto"/>
                    <w:right w:val="single" w:sz="4" w:space="0" w:color="auto"/>
                  </w:tcBorders>
                  <w:shd w:val="clear" w:color="auto" w:fill="auto"/>
                  <w:vAlign w:val="center"/>
                  <w:hideMark/>
                </w:tcPr>
                <w:p w:rsidR="00C274E6" w:rsidRPr="00C274E6" w:rsidRDefault="00C274E6" w:rsidP="00C274E6">
                  <w:pPr>
                    <w:jc w:val="center"/>
                    <w:rPr>
                      <w:rFonts w:ascii="Calibri" w:hAnsi="Calibri" w:cs="Calibri"/>
                      <w:sz w:val="18"/>
                      <w:szCs w:val="18"/>
                    </w:rPr>
                  </w:pPr>
                  <w:r w:rsidRPr="00C274E6">
                    <w:rPr>
                      <w:rFonts w:ascii="Calibri" w:hAnsi="Calibri" w:cs="Calibri"/>
                      <w:sz w:val="18"/>
                      <w:szCs w:val="18"/>
                    </w:rPr>
                    <w:t>3</w:t>
                  </w:r>
                </w:p>
              </w:tc>
              <w:tc>
                <w:tcPr>
                  <w:tcW w:w="3260" w:type="dxa"/>
                  <w:tcBorders>
                    <w:top w:val="nil"/>
                    <w:left w:val="nil"/>
                    <w:bottom w:val="single" w:sz="4" w:space="0" w:color="auto"/>
                    <w:right w:val="single" w:sz="4" w:space="0" w:color="auto"/>
                  </w:tcBorders>
                  <w:shd w:val="clear" w:color="auto" w:fill="auto"/>
                  <w:vAlign w:val="center"/>
                  <w:hideMark/>
                </w:tcPr>
                <w:p w:rsidR="00C274E6" w:rsidRPr="00C274E6" w:rsidRDefault="00C274E6" w:rsidP="00C274E6">
                  <w:pPr>
                    <w:rPr>
                      <w:rFonts w:ascii="Calibri" w:hAnsi="Calibri" w:cs="Calibri"/>
                      <w:sz w:val="18"/>
                      <w:szCs w:val="18"/>
                    </w:rPr>
                  </w:pPr>
                  <w:r w:rsidRPr="00C274E6">
                    <w:rPr>
                      <w:rFonts w:ascii="Calibri" w:hAnsi="Calibri" w:cs="Calibri"/>
                      <w:sz w:val="18"/>
                      <w:szCs w:val="18"/>
                    </w:rPr>
                    <w:t xml:space="preserve">CARTUCHO DE TINTA  HP 727 YELLOW (ALTA CAPACIDAD 130 ML) </w:t>
                  </w:r>
                  <w:proofErr w:type="spellStart"/>
                  <w:r w:rsidRPr="00C274E6">
                    <w:rPr>
                      <w:rFonts w:ascii="Calibri" w:hAnsi="Calibri" w:cs="Calibri"/>
                      <w:sz w:val="18"/>
                      <w:szCs w:val="18"/>
                    </w:rPr>
                    <w:t>Designjet</w:t>
                  </w:r>
                  <w:proofErr w:type="spellEnd"/>
                  <w:r w:rsidRPr="00C274E6">
                    <w:rPr>
                      <w:rFonts w:ascii="Calibri" w:hAnsi="Calibri" w:cs="Calibri"/>
                      <w:sz w:val="18"/>
                      <w:szCs w:val="18"/>
                    </w:rPr>
                    <w:t>/T1500 series / T2500eMFP. B3P21A</w:t>
                  </w:r>
                </w:p>
              </w:tc>
              <w:tc>
                <w:tcPr>
                  <w:tcW w:w="1134" w:type="dxa"/>
                  <w:tcBorders>
                    <w:top w:val="nil"/>
                    <w:left w:val="nil"/>
                    <w:bottom w:val="single" w:sz="4" w:space="0" w:color="auto"/>
                    <w:right w:val="single" w:sz="4" w:space="0" w:color="auto"/>
                  </w:tcBorders>
                  <w:shd w:val="clear" w:color="auto" w:fill="auto"/>
                  <w:vAlign w:val="center"/>
                  <w:hideMark/>
                </w:tcPr>
                <w:p w:rsidR="00C274E6" w:rsidRPr="00C274E6" w:rsidRDefault="00C274E6" w:rsidP="00C274E6">
                  <w:pPr>
                    <w:jc w:val="center"/>
                    <w:rPr>
                      <w:rFonts w:ascii="Calibri" w:hAnsi="Calibri" w:cs="Calibri"/>
                      <w:sz w:val="18"/>
                      <w:szCs w:val="18"/>
                    </w:rPr>
                  </w:pPr>
                  <w:r w:rsidRPr="00C274E6">
                    <w:rPr>
                      <w:rFonts w:ascii="Calibri" w:hAnsi="Calibri" w:cs="Calibri"/>
                      <w:sz w:val="18"/>
                      <w:szCs w:val="18"/>
                      <w:lang w:val="en-US"/>
                    </w:rPr>
                    <w:t>PZA</w:t>
                  </w:r>
                </w:p>
              </w:tc>
              <w:tc>
                <w:tcPr>
                  <w:tcW w:w="160" w:type="dxa"/>
                  <w:tcBorders>
                    <w:top w:val="nil"/>
                    <w:left w:val="nil"/>
                    <w:bottom w:val="single" w:sz="4" w:space="0" w:color="auto"/>
                    <w:right w:val="single" w:sz="8" w:space="0" w:color="auto"/>
                  </w:tcBorders>
                  <w:shd w:val="clear" w:color="auto" w:fill="auto"/>
                  <w:vAlign w:val="center"/>
                  <w:hideMark/>
                </w:tcPr>
                <w:p w:rsidR="00C274E6" w:rsidRPr="00C274E6" w:rsidRDefault="00C274E6" w:rsidP="00C274E6">
                  <w:pPr>
                    <w:jc w:val="center"/>
                    <w:rPr>
                      <w:rFonts w:ascii="Calibri" w:hAnsi="Calibri" w:cs="Calibri"/>
                      <w:sz w:val="18"/>
                      <w:szCs w:val="18"/>
                    </w:rPr>
                  </w:pPr>
                  <w:r w:rsidRPr="00C274E6">
                    <w:rPr>
                      <w:rFonts w:ascii="Calibri" w:hAnsi="Calibri" w:cs="Calibri"/>
                      <w:sz w:val="18"/>
                      <w:szCs w:val="18"/>
                    </w:rPr>
                    <w:t>6</w:t>
                  </w:r>
                </w:p>
              </w:tc>
            </w:tr>
            <w:tr w:rsidR="00C274E6" w:rsidRPr="0005360B" w:rsidTr="00C274E6">
              <w:trPr>
                <w:trHeight w:hRule="exact" w:val="851"/>
                <w:jc w:val="center"/>
              </w:trPr>
              <w:tc>
                <w:tcPr>
                  <w:tcW w:w="383" w:type="dxa"/>
                  <w:tcBorders>
                    <w:top w:val="nil"/>
                    <w:left w:val="single" w:sz="8" w:space="0" w:color="auto"/>
                    <w:bottom w:val="single" w:sz="4" w:space="0" w:color="auto"/>
                    <w:right w:val="single" w:sz="4" w:space="0" w:color="auto"/>
                  </w:tcBorders>
                  <w:shd w:val="clear" w:color="auto" w:fill="auto"/>
                  <w:vAlign w:val="center"/>
                  <w:hideMark/>
                </w:tcPr>
                <w:p w:rsidR="00C274E6" w:rsidRPr="00C274E6" w:rsidRDefault="00C274E6" w:rsidP="00C274E6">
                  <w:pPr>
                    <w:jc w:val="center"/>
                    <w:rPr>
                      <w:rFonts w:ascii="Calibri" w:hAnsi="Calibri" w:cs="Calibri"/>
                      <w:sz w:val="18"/>
                      <w:szCs w:val="18"/>
                    </w:rPr>
                  </w:pPr>
                  <w:r w:rsidRPr="00C274E6">
                    <w:rPr>
                      <w:rFonts w:ascii="Calibri" w:hAnsi="Calibri" w:cs="Calibri"/>
                      <w:sz w:val="18"/>
                      <w:szCs w:val="18"/>
                    </w:rPr>
                    <w:t>4</w:t>
                  </w:r>
                </w:p>
              </w:tc>
              <w:tc>
                <w:tcPr>
                  <w:tcW w:w="3260" w:type="dxa"/>
                  <w:tcBorders>
                    <w:top w:val="nil"/>
                    <w:left w:val="nil"/>
                    <w:bottom w:val="single" w:sz="4" w:space="0" w:color="auto"/>
                    <w:right w:val="single" w:sz="4" w:space="0" w:color="auto"/>
                  </w:tcBorders>
                  <w:shd w:val="clear" w:color="auto" w:fill="auto"/>
                  <w:vAlign w:val="center"/>
                  <w:hideMark/>
                </w:tcPr>
                <w:p w:rsidR="00C274E6" w:rsidRPr="00C274E6" w:rsidRDefault="00C274E6" w:rsidP="00C274E6">
                  <w:pPr>
                    <w:rPr>
                      <w:rFonts w:ascii="Calibri" w:hAnsi="Calibri" w:cs="Calibri"/>
                      <w:sz w:val="18"/>
                      <w:szCs w:val="18"/>
                    </w:rPr>
                  </w:pPr>
                  <w:r w:rsidRPr="00C274E6">
                    <w:rPr>
                      <w:rFonts w:ascii="Calibri" w:hAnsi="Calibri" w:cs="Calibri"/>
                      <w:sz w:val="18"/>
                      <w:szCs w:val="18"/>
                    </w:rPr>
                    <w:t xml:space="preserve">CARTUCHO DE TINTA  HP 727 MATTE BLACK (ALTA CAPACIDAD 130 ML) </w:t>
                  </w:r>
                  <w:proofErr w:type="spellStart"/>
                  <w:r w:rsidRPr="00C274E6">
                    <w:rPr>
                      <w:rFonts w:ascii="Calibri" w:hAnsi="Calibri" w:cs="Calibri"/>
                      <w:sz w:val="18"/>
                      <w:szCs w:val="18"/>
                    </w:rPr>
                    <w:t>Designjet</w:t>
                  </w:r>
                  <w:proofErr w:type="spellEnd"/>
                  <w:r w:rsidRPr="00C274E6">
                    <w:rPr>
                      <w:rFonts w:ascii="Calibri" w:hAnsi="Calibri" w:cs="Calibri"/>
                      <w:sz w:val="18"/>
                      <w:szCs w:val="18"/>
                    </w:rPr>
                    <w:t>/T1500 series / T2500eMFP. C1Q12A</w:t>
                  </w:r>
                </w:p>
              </w:tc>
              <w:tc>
                <w:tcPr>
                  <w:tcW w:w="1134" w:type="dxa"/>
                  <w:tcBorders>
                    <w:top w:val="nil"/>
                    <w:left w:val="nil"/>
                    <w:bottom w:val="single" w:sz="4" w:space="0" w:color="auto"/>
                    <w:right w:val="single" w:sz="4" w:space="0" w:color="auto"/>
                  </w:tcBorders>
                  <w:shd w:val="clear" w:color="auto" w:fill="auto"/>
                  <w:vAlign w:val="center"/>
                  <w:hideMark/>
                </w:tcPr>
                <w:p w:rsidR="00C274E6" w:rsidRPr="00C274E6" w:rsidRDefault="00C274E6" w:rsidP="00C274E6">
                  <w:pPr>
                    <w:jc w:val="center"/>
                    <w:rPr>
                      <w:rFonts w:ascii="Calibri" w:hAnsi="Calibri" w:cs="Calibri"/>
                      <w:sz w:val="18"/>
                      <w:szCs w:val="18"/>
                    </w:rPr>
                  </w:pPr>
                  <w:r w:rsidRPr="00C274E6">
                    <w:rPr>
                      <w:rFonts w:ascii="Calibri" w:hAnsi="Calibri" w:cs="Calibri"/>
                      <w:sz w:val="18"/>
                      <w:szCs w:val="18"/>
                      <w:lang w:val="en-US"/>
                    </w:rPr>
                    <w:t>PZA</w:t>
                  </w:r>
                </w:p>
              </w:tc>
              <w:tc>
                <w:tcPr>
                  <w:tcW w:w="160" w:type="dxa"/>
                  <w:tcBorders>
                    <w:top w:val="nil"/>
                    <w:left w:val="nil"/>
                    <w:bottom w:val="single" w:sz="4" w:space="0" w:color="auto"/>
                    <w:right w:val="single" w:sz="8" w:space="0" w:color="auto"/>
                  </w:tcBorders>
                  <w:shd w:val="clear" w:color="auto" w:fill="auto"/>
                  <w:vAlign w:val="center"/>
                  <w:hideMark/>
                </w:tcPr>
                <w:p w:rsidR="00C274E6" w:rsidRPr="00C274E6" w:rsidRDefault="00C274E6" w:rsidP="00C274E6">
                  <w:pPr>
                    <w:jc w:val="center"/>
                    <w:rPr>
                      <w:rFonts w:ascii="Calibri" w:hAnsi="Calibri" w:cs="Calibri"/>
                      <w:sz w:val="18"/>
                      <w:szCs w:val="18"/>
                    </w:rPr>
                  </w:pPr>
                  <w:r w:rsidRPr="00C274E6">
                    <w:rPr>
                      <w:rFonts w:ascii="Calibri" w:hAnsi="Calibri" w:cs="Calibri"/>
                      <w:sz w:val="18"/>
                      <w:szCs w:val="18"/>
                    </w:rPr>
                    <w:t>6</w:t>
                  </w:r>
                </w:p>
              </w:tc>
            </w:tr>
            <w:tr w:rsidR="00C274E6" w:rsidRPr="0005360B" w:rsidTr="00C274E6">
              <w:trPr>
                <w:trHeight w:hRule="exact" w:val="848"/>
                <w:jc w:val="center"/>
              </w:trPr>
              <w:tc>
                <w:tcPr>
                  <w:tcW w:w="383" w:type="dxa"/>
                  <w:tcBorders>
                    <w:top w:val="nil"/>
                    <w:left w:val="single" w:sz="8" w:space="0" w:color="auto"/>
                    <w:bottom w:val="single" w:sz="4" w:space="0" w:color="auto"/>
                    <w:right w:val="single" w:sz="4" w:space="0" w:color="auto"/>
                  </w:tcBorders>
                  <w:shd w:val="clear" w:color="auto" w:fill="auto"/>
                  <w:vAlign w:val="center"/>
                  <w:hideMark/>
                </w:tcPr>
                <w:p w:rsidR="00C274E6" w:rsidRPr="00C274E6" w:rsidRDefault="00C274E6" w:rsidP="00C274E6">
                  <w:pPr>
                    <w:jc w:val="center"/>
                    <w:rPr>
                      <w:rFonts w:ascii="Calibri" w:hAnsi="Calibri" w:cs="Calibri"/>
                      <w:sz w:val="18"/>
                      <w:szCs w:val="18"/>
                    </w:rPr>
                  </w:pPr>
                  <w:r w:rsidRPr="00C274E6">
                    <w:rPr>
                      <w:rFonts w:ascii="Calibri" w:hAnsi="Calibri" w:cs="Calibri"/>
                      <w:sz w:val="18"/>
                      <w:szCs w:val="18"/>
                    </w:rPr>
                    <w:t>5</w:t>
                  </w:r>
                </w:p>
              </w:tc>
              <w:tc>
                <w:tcPr>
                  <w:tcW w:w="3260" w:type="dxa"/>
                  <w:tcBorders>
                    <w:top w:val="nil"/>
                    <w:left w:val="nil"/>
                    <w:bottom w:val="single" w:sz="4" w:space="0" w:color="auto"/>
                    <w:right w:val="single" w:sz="4" w:space="0" w:color="auto"/>
                  </w:tcBorders>
                  <w:shd w:val="clear" w:color="auto" w:fill="auto"/>
                  <w:vAlign w:val="center"/>
                  <w:hideMark/>
                </w:tcPr>
                <w:p w:rsidR="00C274E6" w:rsidRPr="00C274E6" w:rsidRDefault="00C274E6" w:rsidP="00C274E6">
                  <w:pPr>
                    <w:rPr>
                      <w:rFonts w:ascii="Calibri" w:hAnsi="Calibri" w:cs="Calibri"/>
                      <w:sz w:val="18"/>
                      <w:szCs w:val="18"/>
                    </w:rPr>
                  </w:pPr>
                  <w:r w:rsidRPr="00C274E6">
                    <w:rPr>
                      <w:rFonts w:ascii="Calibri" w:hAnsi="Calibri" w:cs="Calibri"/>
                      <w:sz w:val="18"/>
                      <w:szCs w:val="18"/>
                    </w:rPr>
                    <w:t xml:space="preserve">CARTUCHO DE TINTA  HP 727 PHOTO BLACK (ALTA CAPACIDAD 130 ML) </w:t>
                  </w:r>
                  <w:proofErr w:type="spellStart"/>
                  <w:r w:rsidRPr="00C274E6">
                    <w:rPr>
                      <w:rFonts w:ascii="Calibri" w:hAnsi="Calibri" w:cs="Calibri"/>
                      <w:sz w:val="18"/>
                      <w:szCs w:val="18"/>
                    </w:rPr>
                    <w:t>Designjet</w:t>
                  </w:r>
                  <w:proofErr w:type="spellEnd"/>
                  <w:r w:rsidRPr="00C274E6">
                    <w:rPr>
                      <w:rFonts w:ascii="Calibri" w:hAnsi="Calibri" w:cs="Calibri"/>
                      <w:sz w:val="18"/>
                      <w:szCs w:val="18"/>
                    </w:rPr>
                    <w:t>/T1500 series /T2500eMFP. B3P23A</w:t>
                  </w:r>
                </w:p>
              </w:tc>
              <w:tc>
                <w:tcPr>
                  <w:tcW w:w="1134" w:type="dxa"/>
                  <w:tcBorders>
                    <w:top w:val="nil"/>
                    <w:left w:val="nil"/>
                    <w:bottom w:val="single" w:sz="4" w:space="0" w:color="auto"/>
                    <w:right w:val="single" w:sz="4" w:space="0" w:color="auto"/>
                  </w:tcBorders>
                  <w:shd w:val="clear" w:color="auto" w:fill="auto"/>
                  <w:vAlign w:val="center"/>
                  <w:hideMark/>
                </w:tcPr>
                <w:p w:rsidR="00C274E6" w:rsidRPr="00C274E6" w:rsidRDefault="00C274E6" w:rsidP="00C274E6">
                  <w:pPr>
                    <w:jc w:val="center"/>
                    <w:rPr>
                      <w:rFonts w:ascii="Calibri" w:hAnsi="Calibri" w:cs="Calibri"/>
                      <w:sz w:val="18"/>
                      <w:szCs w:val="18"/>
                    </w:rPr>
                  </w:pPr>
                  <w:r w:rsidRPr="00C274E6">
                    <w:rPr>
                      <w:rFonts w:ascii="Calibri" w:hAnsi="Calibri" w:cs="Calibri"/>
                      <w:sz w:val="18"/>
                      <w:szCs w:val="18"/>
                      <w:lang w:val="en-US"/>
                    </w:rPr>
                    <w:t>PZA</w:t>
                  </w:r>
                </w:p>
              </w:tc>
              <w:tc>
                <w:tcPr>
                  <w:tcW w:w="160" w:type="dxa"/>
                  <w:tcBorders>
                    <w:top w:val="nil"/>
                    <w:left w:val="nil"/>
                    <w:bottom w:val="single" w:sz="4" w:space="0" w:color="auto"/>
                    <w:right w:val="single" w:sz="8" w:space="0" w:color="auto"/>
                  </w:tcBorders>
                  <w:shd w:val="clear" w:color="auto" w:fill="auto"/>
                  <w:vAlign w:val="center"/>
                  <w:hideMark/>
                </w:tcPr>
                <w:p w:rsidR="00C274E6" w:rsidRPr="00C274E6" w:rsidRDefault="00C274E6" w:rsidP="00C274E6">
                  <w:pPr>
                    <w:jc w:val="center"/>
                    <w:rPr>
                      <w:rFonts w:ascii="Calibri" w:hAnsi="Calibri" w:cs="Calibri"/>
                      <w:sz w:val="18"/>
                      <w:szCs w:val="18"/>
                    </w:rPr>
                  </w:pPr>
                  <w:r w:rsidRPr="00C274E6">
                    <w:rPr>
                      <w:rFonts w:ascii="Calibri" w:hAnsi="Calibri" w:cs="Calibri"/>
                      <w:sz w:val="18"/>
                      <w:szCs w:val="18"/>
                    </w:rPr>
                    <w:t>6</w:t>
                  </w:r>
                </w:p>
              </w:tc>
            </w:tr>
            <w:tr w:rsidR="00C274E6" w:rsidRPr="0005360B" w:rsidTr="00C274E6">
              <w:trPr>
                <w:trHeight w:val="554"/>
                <w:jc w:val="center"/>
              </w:trPr>
              <w:tc>
                <w:tcPr>
                  <w:tcW w:w="383" w:type="dxa"/>
                  <w:tcBorders>
                    <w:top w:val="nil"/>
                    <w:left w:val="single" w:sz="8" w:space="0" w:color="auto"/>
                    <w:bottom w:val="single" w:sz="4" w:space="0" w:color="auto"/>
                    <w:right w:val="single" w:sz="4" w:space="0" w:color="auto"/>
                  </w:tcBorders>
                  <w:shd w:val="clear" w:color="auto" w:fill="auto"/>
                  <w:vAlign w:val="center"/>
                  <w:hideMark/>
                </w:tcPr>
                <w:p w:rsidR="00C274E6" w:rsidRPr="00C274E6" w:rsidRDefault="00C274E6" w:rsidP="00C274E6">
                  <w:pPr>
                    <w:jc w:val="center"/>
                    <w:rPr>
                      <w:rFonts w:ascii="Calibri" w:hAnsi="Calibri" w:cs="Calibri"/>
                      <w:sz w:val="18"/>
                      <w:szCs w:val="18"/>
                    </w:rPr>
                  </w:pPr>
                  <w:r w:rsidRPr="00C274E6">
                    <w:rPr>
                      <w:rFonts w:ascii="Calibri" w:hAnsi="Calibri" w:cs="Calibri"/>
                      <w:sz w:val="18"/>
                      <w:szCs w:val="18"/>
                    </w:rPr>
                    <w:t>6</w:t>
                  </w:r>
                </w:p>
              </w:tc>
              <w:tc>
                <w:tcPr>
                  <w:tcW w:w="3260" w:type="dxa"/>
                  <w:tcBorders>
                    <w:top w:val="nil"/>
                    <w:left w:val="nil"/>
                    <w:bottom w:val="single" w:sz="4" w:space="0" w:color="auto"/>
                    <w:right w:val="single" w:sz="4" w:space="0" w:color="auto"/>
                  </w:tcBorders>
                  <w:shd w:val="clear" w:color="auto" w:fill="auto"/>
                  <w:vAlign w:val="center"/>
                  <w:hideMark/>
                </w:tcPr>
                <w:p w:rsidR="00C274E6" w:rsidRPr="00C274E6" w:rsidRDefault="00C274E6" w:rsidP="00C274E6">
                  <w:pPr>
                    <w:rPr>
                      <w:rFonts w:ascii="Calibri" w:hAnsi="Calibri" w:cs="Calibri"/>
                      <w:sz w:val="18"/>
                      <w:szCs w:val="18"/>
                    </w:rPr>
                  </w:pPr>
                  <w:r w:rsidRPr="00C274E6">
                    <w:rPr>
                      <w:rFonts w:ascii="Calibri" w:hAnsi="Calibri" w:cs="Calibri"/>
                      <w:sz w:val="18"/>
                      <w:szCs w:val="18"/>
                    </w:rPr>
                    <w:t xml:space="preserve">CARTUCHO DE TINTA  HP 727 GRAY (ALTA CAPACIDAD 130 ML) </w:t>
                  </w:r>
                  <w:proofErr w:type="spellStart"/>
                  <w:r w:rsidRPr="00C274E6">
                    <w:rPr>
                      <w:rFonts w:ascii="Calibri" w:hAnsi="Calibri" w:cs="Calibri"/>
                      <w:sz w:val="18"/>
                      <w:szCs w:val="18"/>
                    </w:rPr>
                    <w:t>Designjet</w:t>
                  </w:r>
                  <w:proofErr w:type="spellEnd"/>
                  <w:r w:rsidRPr="00C274E6">
                    <w:rPr>
                      <w:rFonts w:ascii="Calibri" w:hAnsi="Calibri" w:cs="Calibri"/>
                      <w:sz w:val="18"/>
                      <w:szCs w:val="18"/>
                    </w:rPr>
                    <w:t>/T1500 series / T2500eMFP. B3P24A</w:t>
                  </w:r>
                </w:p>
              </w:tc>
              <w:tc>
                <w:tcPr>
                  <w:tcW w:w="1134" w:type="dxa"/>
                  <w:tcBorders>
                    <w:top w:val="nil"/>
                    <w:left w:val="nil"/>
                    <w:bottom w:val="single" w:sz="4" w:space="0" w:color="auto"/>
                    <w:right w:val="single" w:sz="4" w:space="0" w:color="auto"/>
                  </w:tcBorders>
                  <w:shd w:val="clear" w:color="auto" w:fill="auto"/>
                  <w:vAlign w:val="center"/>
                  <w:hideMark/>
                </w:tcPr>
                <w:p w:rsidR="00C274E6" w:rsidRPr="00C274E6" w:rsidRDefault="00C274E6" w:rsidP="00C274E6">
                  <w:pPr>
                    <w:jc w:val="center"/>
                    <w:rPr>
                      <w:rFonts w:ascii="Calibri" w:hAnsi="Calibri" w:cs="Calibri"/>
                      <w:sz w:val="18"/>
                      <w:szCs w:val="18"/>
                    </w:rPr>
                  </w:pPr>
                  <w:r w:rsidRPr="00C274E6">
                    <w:rPr>
                      <w:rFonts w:ascii="Calibri" w:hAnsi="Calibri" w:cs="Calibri"/>
                      <w:sz w:val="18"/>
                      <w:szCs w:val="18"/>
                      <w:lang w:val="en-US"/>
                    </w:rPr>
                    <w:t>PZA</w:t>
                  </w:r>
                </w:p>
              </w:tc>
              <w:tc>
                <w:tcPr>
                  <w:tcW w:w="160" w:type="dxa"/>
                  <w:tcBorders>
                    <w:top w:val="nil"/>
                    <w:left w:val="nil"/>
                    <w:bottom w:val="single" w:sz="4" w:space="0" w:color="auto"/>
                    <w:right w:val="single" w:sz="8" w:space="0" w:color="auto"/>
                  </w:tcBorders>
                  <w:shd w:val="clear" w:color="auto" w:fill="auto"/>
                  <w:vAlign w:val="center"/>
                  <w:hideMark/>
                </w:tcPr>
                <w:p w:rsidR="00C274E6" w:rsidRPr="00C274E6" w:rsidRDefault="00C274E6" w:rsidP="00C274E6">
                  <w:pPr>
                    <w:jc w:val="center"/>
                    <w:rPr>
                      <w:rFonts w:ascii="Calibri" w:hAnsi="Calibri" w:cs="Calibri"/>
                      <w:sz w:val="18"/>
                      <w:szCs w:val="18"/>
                    </w:rPr>
                  </w:pPr>
                  <w:r w:rsidRPr="00C274E6">
                    <w:rPr>
                      <w:rFonts w:ascii="Calibri" w:hAnsi="Calibri" w:cs="Calibri"/>
                      <w:sz w:val="18"/>
                      <w:szCs w:val="18"/>
                    </w:rPr>
                    <w:t>6</w:t>
                  </w:r>
                </w:p>
              </w:tc>
            </w:tr>
            <w:tr w:rsidR="00C274E6" w:rsidRPr="0005360B" w:rsidTr="00C274E6">
              <w:trPr>
                <w:trHeight w:val="300"/>
                <w:jc w:val="center"/>
              </w:trPr>
              <w:tc>
                <w:tcPr>
                  <w:tcW w:w="383" w:type="dxa"/>
                  <w:tcBorders>
                    <w:top w:val="nil"/>
                    <w:left w:val="single" w:sz="8" w:space="0" w:color="auto"/>
                    <w:bottom w:val="single" w:sz="4" w:space="0" w:color="auto"/>
                    <w:right w:val="single" w:sz="4" w:space="0" w:color="auto"/>
                  </w:tcBorders>
                  <w:shd w:val="clear" w:color="auto" w:fill="auto"/>
                  <w:vAlign w:val="center"/>
                  <w:hideMark/>
                </w:tcPr>
                <w:p w:rsidR="00C274E6" w:rsidRPr="00C274E6" w:rsidRDefault="00C274E6" w:rsidP="00C274E6">
                  <w:pPr>
                    <w:jc w:val="center"/>
                    <w:rPr>
                      <w:rFonts w:ascii="Calibri" w:hAnsi="Calibri" w:cs="Calibri"/>
                      <w:sz w:val="18"/>
                      <w:szCs w:val="18"/>
                    </w:rPr>
                  </w:pPr>
                  <w:r w:rsidRPr="00C274E6">
                    <w:rPr>
                      <w:rFonts w:ascii="Calibri" w:hAnsi="Calibri" w:cs="Calibri"/>
                      <w:sz w:val="18"/>
                      <w:szCs w:val="18"/>
                    </w:rPr>
                    <w:t>7</w:t>
                  </w:r>
                </w:p>
              </w:tc>
              <w:tc>
                <w:tcPr>
                  <w:tcW w:w="3260" w:type="dxa"/>
                  <w:tcBorders>
                    <w:top w:val="nil"/>
                    <w:left w:val="nil"/>
                    <w:bottom w:val="single" w:sz="4" w:space="0" w:color="auto"/>
                    <w:right w:val="single" w:sz="4" w:space="0" w:color="auto"/>
                  </w:tcBorders>
                  <w:shd w:val="clear" w:color="auto" w:fill="auto"/>
                  <w:vAlign w:val="center"/>
                  <w:hideMark/>
                </w:tcPr>
                <w:p w:rsidR="00C274E6" w:rsidRPr="00C274E6" w:rsidRDefault="00C274E6" w:rsidP="00C274E6">
                  <w:pPr>
                    <w:rPr>
                      <w:rFonts w:ascii="Calibri" w:hAnsi="Calibri" w:cs="Calibri"/>
                      <w:sz w:val="18"/>
                      <w:szCs w:val="18"/>
                    </w:rPr>
                  </w:pPr>
                  <w:r w:rsidRPr="00C274E6">
                    <w:rPr>
                      <w:rFonts w:ascii="Calibri" w:hAnsi="Calibri" w:cs="Calibri"/>
                      <w:sz w:val="18"/>
                      <w:szCs w:val="18"/>
                    </w:rPr>
                    <w:t>PAPEL BOND PARA PLOTER 110X77 CM DE 75 GRS</w:t>
                  </w:r>
                </w:p>
              </w:tc>
              <w:tc>
                <w:tcPr>
                  <w:tcW w:w="1134" w:type="dxa"/>
                  <w:tcBorders>
                    <w:top w:val="nil"/>
                    <w:left w:val="nil"/>
                    <w:bottom w:val="single" w:sz="4" w:space="0" w:color="auto"/>
                    <w:right w:val="single" w:sz="4" w:space="0" w:color="auto"/>
                  </w:tcBorders>
                  <w:shd w:val="clear" w:color="auto" w:fill="auto"/>
                  <w:vAlign w:val="center"/>
                  <w:hideMark/>
                </w:tcPr>
                <w:p w:rsidR="00C274E6" w:rsidRPr="00C274E6" w:rsidRDefault="00C274E6" w:rsidP="00C274E6">
                  <w:pPr>
                    <w:jc w:val="center"/>
                    <w:rPr>
                      <w:rFonts w:ascii="Calibri" w:hAnsi="Calibri" w:cs="Calibri"/>
                      <w:sz w:val="18"/>
                      <w:szCs w:val="18"/>
                    </w:rPr>
                  </w:pPr>
                  <w:r w:rsidRPr="00C274E6">
                    <w:rPr>
                      <w:rFonts w:ascii="Calibri" w:hAnsi="Calibri" w:cs="Calibri"/>
                      <w:sz w:val="18"/>
                      <w:szCs w:val="18"/>
                    </w:rPr>
                    <w:t>UNIDAD</w:t>
                  </w:r>
                </w:p>
              </w:tc>
              <w:tc>
                <w:tcPr>
                  <w:tcW w:w="160" w:type="dxa"/>
                  <w:tcBorders>
                    <w:top w:val="nil"/>
                    <w:left w:val="nil"/>
                    <w:bottom w:val="single" w:sz="4" w:space="0" w:color="auto"/>
                    <w:right w:val="single" w:sz="8" w:space="0" w:color="auto"/>
                  </w:tcBorders>
                  <w:shd w:val="clear" w:color="auto" w:fill="auto"/>
                  <w:vAlign w:val="center"/>
                  <w:hideMark/>
                </w:tcPr>
                <w:p w:rsidR="00C274E6" w:rsidRPr="00C274E6" w:rsidRDefault="00C274E6" w:rsidP="00C274E6">
                  <w:pPr>
                    <w:jc w:val="center"/>
                    <w:rPr>
                      <w:rFonts w:ascii="Calibri" w:hAnsi="Calibri" w:cs="Calibri"/>
                      <w:sz w:val="18"/>
                      <w:szCs w:val="18"/>
                    </w:rPr>
                  </w:pPr>
                  <w:r w:rsidRPr="00C274E6">
                    <w:rPr>
                      <w:rFonts w:ascii="Calibri" w:hAnsi="Calibri" w:cs="Calibri"/>
                      <w:sz w:val="18"/>
                      <w:szCs w:val="18"/>
                    </w:rPr>
                    <w:t>1000</w:t>
                  </w:r>
                </w:p>
              </w:tc>
            </w:tr>
            <w:tr w:rsidR="00C274E6" w:rsidRPr="0005360B" w:rsidTr="00C274E6">
              <w:trPr>
                <w:trHeight w:val="300"/>
                <w:jc w:val="center"/>
              </w:trPr>
              <w:tc>
                <w:tcPr>
                  <w:tcW w:w="383" w:type="dxa"/>
                  <w:tcBorders>
                    <w:top w:val="nil"/>
                    <w:left w:val="single" w:sz="8" w:space="0" w:color="auto"/>
                    <w:bottom w:val="single" w:sz="4" w:space="0" w:color="auto"/>
                    <w:right w:val="single" w:sz="4" w:space="0" w:color="auto"/>
                  </w:tcBorders>
                  <w:shd w:val="clear" w:color="auto" w:fill="auto"/>
                  <w:vAlign w:val="center"/>
                  <w:hideMark/>
                </w:tcPr>
                <w:p w:rsidR="00C274E6" w:rsidRPr="00C274E6" w:rsidRDefault="00C274E6" w:rsidP="00C274E6">
                  <w:pPr>
                    <w:jc w:val="center"/>
                    <w:rPr>
                      <w:rFonts w:ascii="Calibri" w:hAnsi="Calibri" w:cs="Calibri"/>
                      <w:sz w:val="18"/>
                      <w:szCs w:val="18"/>
                    </w:rPr>
                  </w:pPr>
                  <w:r w:rsidRPr="00C274E6">
                    <w:rPr>
                      <w:rFonts w:ascii="Calibri" w:hAnsi="Calibri" w:cs="Calibri"/>
                      <w:sz w:val="18"/>
                      <w:szCs w:val="18"/>
                    </w:rPr>
                    <w:t>8</w:t>
                  </w:r>
                </w:p>
              </w:tc>
              <w:tc>
                <w:tcPr>
                  <w:tcW w:w="3260" w:type="dxa"/>
                  <w:tcBorders>
                    <w:top w:val="nil"/>
                    <w:left w:val="nil"/>
                    <w:bottom w:val="single" w:sz="4" w:space="0" w:color="auto"/>
                    <w:right w:val="single" w:sz="4" w:space="0" w:color="auto"/>
                  </w:tcBorders>
                  <w:shd w:val="clear" w:color="auto" w:fill="auto"/>
                  <w:vAlign w:val="center"/>
                  <w:hideMark/>
                </w:tcPr>
                <w:p w:rsidR="00C274E6" w:rsidRPr="00C274E6" w:rsidRDefault="00C274E6" w:rsidP="00C274E6">
                  <w:pPr>
                    <w:rPr>
                      <w:rFonts w:ascii="Calibri" w:hAnsi="Calibri" w:cs="Calibri"/>
                      <w:sz w:val="18"/>
                      <w:szCs w:val="18"/>
                    </w:rPr>
                  </w:pPr>
                  <w:r w:rsidRPr="00C274E6">
                    <w:rPr>
                      <w:rFonts w:ascii="Calibri" w:hAnsi="Calibri" w:cs="Calibri"/>
                      <w:sz w:val="18"/>
                      <w:szCs w:val="18"/>
                    </w:rPr>
                    <w:t>PAPEL BOND PARA PLOTER 67X87CM DE 75 GRS</w:t>
                  </w:r>
                </w:p>
              </w:tc>
              <w:tc>
                <w:tcPr>
                  <w:tcW w:w="1134" w:type="dxa"/>
                  <w:tcBorders>
                    <w:top w:val="nil"/>
                    <w:left w:val="nil"/>
                    <w:bottom w:val="single" w:sz="4" w:space="0" w:color="auto"/>
                    <w:right w:val="single" w:sz="4" w:space="0" w:color="auto"/>
                  </w:tcBorders>
                  <w:shd w:val="clear" w:color="auto" w:fill="auto"/>
                  <w:vAlign w:val="center"/>
                  <w:hideMark/>
                </w:tcPr>
                <w:p w:rsidR="00C274E6" w:rsidRPr="00C274E6" w:rsidRDefault="00C274E6" w:rsidP="00C274E6">
                  <w:pPr>
                    <w:jc w:val="center"/>
                    <w:rPr>
                      <w:rFonts w:ascii="Calibri" w:hAnsi="Calibri" w:cs="Calibri"/>
                      <w:sz w:val="18"/>
                      <w:szCs w:val="18"/>
                    </w:rPr>
                  </w:pPr>
                  <w:r w:rsidRPr="00C274E6">
                    <w:rPr>
                      <w:rFonts w:ascii="Calibri" w:hAnsi="Calibri" w:cs="Calibri"/>
                      <w:sz w:val="18"/>
                      <w:szCs w:val="18"/>
                    </w:rPr>
                    <w:t>UNIDAD</w:t>
                  </w:r>
                </w:p>
              </w:tc>
              <w:tc>
                <w:tcPr>
                  <w:tcW w:w="160" w:type="dxa"/>
                  <w:tcBorders>
                    <w:top w:val="nil"/>
                    <w:left w:val="nil"/>
                    <w:bottom w:val="single" w:sz="4" w:space="0" w:color="auto"/>
                    <w:right w:val="single" w:sz="8" w:space="0" w:color="auto"/>
                  </w:tcBorders>
                  <w:shd w:val="clear" w:color="auto" w:fill="auto"/>
                  <w:vAlign w:val="center"/>
                  <w:hideMark/>
                </w:tcPr>
                <w:p w:rsidR="00C274E6" w:rsidRPr="00C274E6" w:rsidRDefault="00C274E6" w:rsidP="00C274E6">
                  <w:pPr>
                    <w:jc w:val="center"/>
                    <w:rPr>
                      <w:rFonts w:ascii="Calibri" w:hAnsi="Calibri" w:cs="Calibri"/>
                      <w:sz w:val="18"/>
                      <w:szCs w:val="18"/>
                    </w:rPr>
                  </w:pPr>
                  <w:r w:rsidRPr="00C274E6">
                    <w:rPr>
                      <w:rFonts w:ascii="Calibri" w:hAnsi="Calibri" w:cs="Calibri"/>
                      <w:sz w:val="18"/>
                      <w:szCs w:val="18"/>
                    </w:rPr>
                    <w:t>300</w:t>
                  </w:r>
                </w:p>
              </w:tc>
            </w:tr>
            <w:tr w:rsidR="00C274E6" w:rsidRPr="0005360B" w:rsidTr="00C274E6">
              <w:trPr>
                <w:trHeight w:hRule="exact" w:val="563"/>
                <w:jc w:val="center"/>
              </w:trPr>
              <w:tc>
                <w:tcPr>
                  <w:tcW w:w="383" w:type="dxa"/>
                  <w:tcBorders>
                    <w:top w:val="nil"/>
                    <w:left w:val="single" w:sz="8" w:space="0" w:color="auto"/>
                    <w:bottom w:val="single" w:sz="8" w:space="0" w:color="auto"/>
                    <w:right w:val="single" w:sz="4" w:space="0" w:color="auto"/>
                  </w:tcBorders>
                  <w:shd w:val="clear" w:color="auto" w:fill="auto"/>
                  <w:vAlign w:val="center"/>
                  <w:hideMark/>
                </w:tcPr>
                <w:p w:rsidR="00C274E6" w:rsidRPr="00C274E6" w:rsidRDefault="00C274E6" w:rsidP="00C274E6">
                  <w:pPr>
                    <w:jc w:val="center"/>
                    <w:rPr>
                      <w:rFonts w:ascii="Calibri" w:hAnsi="Calibri" w:cs="Calibri"/>
                      <w:sz w:val="18"/>
                      <w:szCs w:val="18"/>
                    </w:rPr>
                  </w:pPr>
                  <w:r w:rsidRPr="00C274E6">
                    <w:rPr>
                      <w:rFonts w:ascii="Calibri" w:hAnsi="Calibri" w:cs="Calibri"/>
                      <w:sz w:val="18"/>
                      <w:szCs w:val="18"/>
                    </w:rPr>
                    <w:t>9</w:t>
                  </w:r>
                </w:p>
              </w:tc>
              <w:tc>
                <w:tcPr>
                  <w:tcW w:w="3260" w:type="dxa"/>
                  <w:tcBorders>
                    <w:top w:val="nil"/>
                    <w:left w:val="nil"/>
                    <w:bottom w:val="single" w:sz="8" w:space="0" w:color="auto"/>
                    <w:right w:val="single" w:sz="4" w:space="0" w:color="auto"/>
                  </w:tcBorders>
                  <w:shd w:val="clear" w:color="auto" w:fill="auto"/>
                  <w:vAlign w:val="center"/>
                  <w:hideMark/>
                </w:tcPr>
                <w:p w:rsidR="00C274E6" w:rsidRPr="00C274E6" w:rsidRDefault="00C274E6" w:rsidP="00C274E6">
                  <w:pPr>
                    <w:rPr>
                      <w:rFonts w:ascii="Calibri" w:hAnsi="Calibri" w:cs="Calibri"/>
                      <w:sz w:val="18"/>
                      <w:szCs w:val="18"/>
                    </w:rPr>
                  </w:pPr>
                  <w:r w:rsidRPr="00C274E6">
                    <w:rPr>
                      <w:rFonts w:ascii="Calibri" w:hAnsi="Calibri" w:cs="Calibri"/>
                      <w:sz w:val="18"/>
                      <w:szCs w:val="18"/>
                    </w:rPr>
                    <w:t>PAPEL ROLLO PARA PLOTER 90CM X 50M DE 75 GRS</w:t>
                  </w:r>
                </w:p>
              </w:tc>
              <w:tc>
                <w:tcPr>
                  <w:tcW w:w="1134" w:type="dxa"/>
                  <w:tcBorders>
                    <w:top w:val="nil"/>
                    <w:left w:val="nil"/>
                    <w:bottom w:val="single" w:sz="8" w:space="0" w:color="auto"/>
                    <w:right w:val="single" w:sz="4" w:space="0" w:color="auto"/>
                  </w:tcBorders>
                  <w:shd w:val="clear" w:color="auto" w:fill="auto"/>
                  <w:vAlign w:val="center"/>
                  <w:hideMark/>
                </w:tcPr>
                <w:p w:rsidR="00C274E6" w:rsidRPr="00C274E6" w:rsidRDefault="00C274E6" w:rsidP="00C274E6">
                  <w:pPr>
                    <w:jc w:val="center"/>
                    <w:rPr>
                      <w:rFonts w:ascii="Calibri" w:hAnsi="Calibri" w:cs="Calibri"/>
                      <w:sz w:val="18"/>
                      <w:szCs w:val="18"/>
                    </w:rPr>
                  </w:pPr>
                  <w:r w:rsidRPr="00C274E6">
                    <w:rPr>
                      <w:rFonts w:ascii="Calibri" w:hAnsi="Calibri" w:cs="Calibri"/>
                      <w:sz w:val="18"/>
                      <w:szCs w:val="18"/>
                    </w:rPr>
                    <w:t>ROLLO</w:t>
                  </w:r>
                </w:p>
              </w:tc>
              <w:tc>
                <w:tcPr>
                  <w:tcW w:w="160" w:type="dxa"/>
                  <w:tcBorders>
                    <w:top w:val="nil"/>
                    <w:left w:val="nil"/>
                    <w:bottom w:val="single" w:sz="8" w:space="0" w:color="auto"/>
                    <w:right w:val="single" w:sz="8" w:space="0" w:color="auto"/>
                  </w:tcBorders>
                  <w:shd w:val="clear" w:color="auto" w:fill="auto"/>
                  <w:vAlign w:val="center"/>
                  <w:hideMark/>
                </w:tcPr>
                <w:p w:rsidR="00C274E6" w:rsidRPr="00C274E6" w:rsidRDefault="00C274E6" w:rsidP="00C274E6">
                  <w:pPr>
                    <w:jc w:val="center"/>
                    <w:rPr>
                      <w:rFonts w:ascii="Calibri" w:hAnsi="Calibri" w:cs="Calibri"/>
                      <w:sz w:val="18"/>
                      <w:szCs w:val="18"/>
                    </w:rPr>
                  </w:pPr>
                  <w:r w:rsidRPr="00C274E6">
                    <w:rPr>
                      <w:rFonts w:ascii="Calibri" w:hAnsi="Calibri" w:cs="Calibri"/>
                      <w:sz w:val="18"/>
                      <w:szCs w:val="18"/>
                    </w:rPr>
                    <w:t>5</w:t>
                  </w:r>
                </w:p>
              </w:tc>
            </w:tr>
          </w:tbl>
          <w:p w:rsidR="00A55BFC" w:rsidRPr="00A55BFC" w:rsidRDefault="00A55BFC" w:rsidP="00045365">
            <w:pPr>
              <w:autoSpaceDE w:val="0"/>
              <w:autoSpaceDN w:val="0"/>
              <w:adjustRightInd w:val="0"/>
              <w:rPr>
                <w:rFonts w:ascii="Calibri" w:hAnsi="Calibri" w:cs="Calibri"/>
                <w:sz w:val="18"/>
                <w:szCs w:val="18"/>
              </w:rPr>
            </w:pPr>
          </w:p>
        </w:tc>
        <w:tc>
          <w:tcPr>
            <w:tcW w:w="4449" w:type="dxa"/>
            <w:vAlign w:val="center"/>
          </w:tcPr>
          <w:p w:rsidR="002B0987" w:rsidRPr="003544C1" w:rsidRDefault="002B0987" w:rsidP="00BA5CFC">
            <w:pPr>
              <w:rPr>
                <w:rFonts w:ascii="Calibri" w:hAnsi="Calibri" w:cs="Calibri"/>
                <w:b/>
                <w:sz w:val="18"/>
                <w:szCs w:val="18"/>
              </w:rPr>
            </w:pPr>
          </w:p>
        </w:tc>
      </w:tr>
      <w:tr w:rsidR="002B0987" w:rsidRPr="003544C1" w:rsidTr="00045365">
        <w:trPr>
          <w:trHeight w:val="132"/>
          <w:jc w:val="center"/>
        </w:trPr>
        <w:tc>
          <w:tcPr>
            <w:tcW w:w="9462" w:type="dxa"/>
            <w:gridSpan w:val="2"/>
            <w:shd w:val="clear" w:color="auto" w:fill="DEEAF6" w:themeFill="accent1" w:themeFillTint="33"/>
            <w:vAlign w:val="center"/>
          </w:tcPr>
          <w:p w:rsidR="002B0987" w:rsidRPr="00C274E6" w:rsidRDefault="00C274E6" w:rsidP="002F3710">
            <w:pPr>
              <w:pStyle w:val="Sangradetextonormal"/>
              <w:tabs>
                <w:tab w:val="left" w:pos="284"/>
              </w:tabs>
              <w:spacing w:after="0"/>
              <w:ind w:left="0"/>
              <w:jc w:val="both"/>
              <w:rPr>
                <w:rFonts w:asciiTheme="minorHAnsi" w:hAnsiTheme="minorHAnsi" w:cstheme="minorHAnsi"/>
                <w:b/>
                <w:sz w:val="18"/>
                <w:szCs w:val="18"/>
              </w:rPr>
            </w:pPr>
            <w:r w:rsidRPr="00C274E6">
              <w:rPr>
                <w:rFonts w:asciiTheme="minorHAnsi" w:hAnsiTheme="minorHAnsi" w:cstheme="minorHAnsi"/>
                <w:b/>
                <w:sz w:val="18"/>
                <w:szCs w:val="18"/>
              </w:rPr>
              <w:t>CARACTERÍSTICAS TÉCNICAS DEL BIEN</w:t>
            </w:r>
          </w:p>
        </w:tc>
      </w:tr>
      <w:tr w:rsidR="002B0987" w:rsidRPr="003544C1" w:rsidTr="00871586">
        <w:trPr>
          <w:trHeight w:val="142"/>
          <w:jc w:val="center"/>
        </w:trPr>
        <w:tc>
          <w:tcPr>
            <w:tcW w:w="5013" w:type="dxa"/>
            <w:vAlign w:val="center"/>
          </w:tcPr>
          <w:p w:rsidR="00C35C63" w:rsidRPr="00C274E6" w:rsidRDefault="00C274E6" w:rsidP="00F502EF">
            <w:pPr>
              <w:pStyle w:val="Sangradetextonormal"/>
              <w:tabs>
                <w:tab w:val="left" w:pos="284"/>
              </w:tabs>
              <w:spacing w:after="0"/>
              <w:ind w:left="0"/>
              <w:contextualSpacing/>
              <w:jc w:val="both"/>
              <w:rPr>
                <w:rFonts w:asciiTheme="minorHAnsi" w:hAnsiTheme="minorHAnsi" w:cstheme="minorHAnsi"/>
                <w:sz w:val="18"/>
                <w:szCs w:val="18"/>
              </w:rPr>
            </w:pPr>
            <w:r w:rsidRPr="00C274E6">
              <w:rPr>
                <w:rFonts w:asciiTheme="minorHAnsi" w:hAnsiTheme="minorHAnsi" w:cstheme="minorHAnsi"/>
                <w:sz w:val="18"/>
                <w:szCs w:val="18"/>
              </w:rPr>
              <w:t>Para los ítems 1 a 6, el año de fabricación debe ser 2018, la fecha de expiración al menos 1 año desde la fecha de fabricación.</w:t>
            </w:r>
          </w:p>
        </w:tc>
        <w:tc>
          <w:tcPr>
            <w:tcW w:w="4449" w:type="dxa"/>
            <w:vAlign w:val="center"/>
          </w:tcPr>
          <w:p w:rsidR="002B0987" w:rsidRPr="003544C1" w:rsidRDefault="002B0987" w:rsidP="002B0987">
            <w:pPr>
              <w:rPr>
                <w:rFonts w:ascii="Calibri" w:hAnsi="Calibri" w:cs="Calibri"/>
                <w:b/>
                <w:sz w:val="18"/>
                <w:szCs w:val="18"/>
              </w:rPr>
            </w:pPr>
          </w:p>
        </w:tc>
      </w:tr>
      <w:tr w:rsidR="00F502EF" w:rsidRPr="003544C1" w:rsidTr="00045365">
        <w:trPr>
          <w:trHeight w:val="70"/>
          <w:jc w:val="center"/>
        </w:trPr>
        <w:tc>
          <w:tcPr>
            <w:tcW w:w="9462" w:type="dxa"/>
            <w:gridSpan w:val="2"/>
            <w:shd w:val="clear" w:color="auto" w:fill="DEEAF6" w:themeFill="accent1" w:themeFillTint="33"/>
          </w:tcPr>
          <w:p w:rsidR="00F502EF" w:rsidRPr="00C274E6" w:rsidRDefault="00C274E6" w:rsidP="00F502EF">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C274E6">
              <w:rPr>
                <w:rFonts w:asciiTheme="minorHAnsi" w:hAnsiTheme="minorHAnsi" w:cstheme="minorHAnsi"/>
                <w:b/>
              </w:rPr>
              <w:t>PLAZO DE ENTREGA</w:t>
            </w:r>
          </w:p>
        </w:tc>
      </w:tr>
      <w:tr w:rsidR="00F502EF" w:rsidRPr="003544C1" w:rsidTr="00871586">
        <w:trPr>
          <w:trHeight w:val="70"/>
          <w:jc w:val="center"/>
        </w:trPr>
        <w:tc>
          <w:tcPr>
            <w:tcW w:w="5013" w:type="dxa"/>
          </w:tcPr>
          <w:p w:rsidR="00F502EF" w:rsidRPr="00C274E6" w:rsidRDefault="00C274E6" w:rsidP="009B5804">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Theme="minorHAnsi" w:hAnsiTheme="minorHAnsi" w:cstheme="minorHAnsi"/>
                <w:color w:val="000000"/>
                <w:sz w:val="18"/>
                <w:szCs w:val="18"/>
              </w:rPr>
            </w:pPr>
            <w:r w:rsidRPr="00C274E6">
              <w:rPr>
                <w:rFonts w:asciiTheme="minorHAnsi" w:hAnsiTheme="minorHAnsi" w:cstheme="minorHAnsi"/>
                <w:color w:val="000000"/>
                <w:sz w:val="18"/>
                <w:szCs w:val="18"/>
              </w:rPr>
              <w:t>El plazo de entrega de lo solicitado se realizara máximo hasta 15 días calendario a partir de la suscripción de la orden de compra.</w:t>
            </w:r>
          </w:p>
        </w:tc>
        <w:tc>
          <w:tcPr>
            <w:tcW w:w="4449" w:type="dxa"/>
          </w:tcPr>
          <w:p w:rsidR="00F502EF" w:rsidRDefault="00F502EF" w:rsidP="00F502EF">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pPr>
          </w:p>
        </w:tc>
      </w:tr>
      <w:tr w:rsidR="002B0987" w:rsidRPr="003544C1" w:rsidTr="00045365">
        <w:trPr>
          <w:trHeight w:val="162"/>
          <w:jc w:val="center"/>
        </w:trPr>
        <w:tc>
          <w:tcPr>
            <w:tcW w:w="9462" w:type="dxa"/>
            <w:gridSpan w:val="2"/>
            <w:shd w:val="clear" w:color="auto" w:fill="DEEAF6" w:themeFill="accent1" w:themeFillTint="33"/>
          </w:tcPr>
          <w:p w:rsidR="002B0987" w:rsidRPr="00871586" w:rsidRDefault="00871586" w:rsidP="002B0987">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871586">
              <w:rPr>
                <w:rFonts w:asciiTheme="minorHAnsi" w:hAnsiTheme="minorHAnsi" w:cstheme="minorHAnsi"/>
                <w:b/>
              </w:rPr>
              <w:t>GARANTÍA TÉCNICA</w:t>
            </w:r>
          </w:p>
        </w:tc>
      </w:tr>
      <w:tr w:rsidR="002B0987" w:rsidRPr="003544C1" w:rsidTr="00871586">
        <w:trPr>
          <w:trHeight w:val="164"/>
          <w:jc w:val="center"/>
        </w:trPr>
        <w:tc>
          <w:tcPr>
            <w:tcW w:w="5013" w:type="dxa"/>
            <w:shd w:val="clear" w:color="auto" w:fill="auto"/>
          </w:tcPr>
          <w:p w:rsidR="002B0987" w:rsidRDefault="00871586" w:rsidP="00871586">
            <w:pPr>
              <w:pStyle w:val="xl28"/>
              <w:pBdr>
                <w:left w:val="none" w:sz="0" w:space="0" w:color="000000"/>
                <w:bottom w:val="none" w:sz="0" w:space="0" w:color="000000"/>
                <w:right w:val="none" w:sz="0" w:space="0" w:color="000000"/>
              </w:pBdr>
              <w:spacing w:before="0" w:after="0"/>
              <w:jc w:val="both"/>
              <w:rPr>
                <w:rFonts w:asciiTheme="minorHAnsi" w:hAnsiTheme="minorHAnsi" w:cstheme="minorHAnsi"/>
              </w:rPr>
            </w:pPr>
            <w:r w:rsidRPr="00871586">
              <w:rPr>
                <w:rFonts w:asciiTheme="minorHAnsi" w:hAnsiTheme="minorHAnsi" w:cstheme="minorHAnsi"/>
              </w:rPr>
              <w:t>El adjudicado junto con la entrega del bien entregara un documento de garantía que señale que los bienes cumplen las condiciones requeridas descritas en el punto Características Técnicas del Bien, y que no presentan daño físico alguno.</w:t>
            </w:r>
          </w:p>
          <w:p w:rsidR="00871586" w:rsidRPr="00C274E6" w:rsidRDefault="00871586" w:rsidP="00871586">
            <w:pPr>
              <w:pStyle w:val="xl28"/>
              <w:pBdr>
                <w:left w:val="none" w:sz="0" w:space="0" w:color="000000"/>
                <w:bottom w:val="none" w:sz="0" w:space="0" w:color="000000"/>
                <w:right w:val="none" w:sz="0" w:space="0" w:color="000000"/>
              </w:pBdr>
              <w:spacing w:before="0" w:after="0"/>
              <w:jc w:val="both"/>
              <w:rPr>
                <w:rFonts w:asciiTheme="minorHAnsi" w:hAnsiTheme="minorHAnsi" w:cstheme="minorHAnsi"/>
              </w:rPr>
            </w:pPr>
          </w:p>
        </w:tc>
        <w:tc>
          <w:tcPr>
            <w:tcW w:w="4449" w:type="dxa"/>
            <w:shd w:val="clear" w:color="auto" w:fill="auto"/>
          </w:tcPr>
          <w:p w:rsidR="002B0987" w:rsidRDefault="002B0987" w:rsidP="002B0987">
            <w:pPr>
              <w:pStyle w:val="xl28"/>
              <w:pBdr>
                <w:left w:val="none" w:sz="0" w:space="0" w:color="000000"/>
                <w:bottom w:val="none" w:sz="0" w:space="0" w:color="000000"/>
                <w:right w:val="none" w:sz="0" w:space="0" w:color="000000"/>
              </w:pBdr>
              <w:spacing w:before="0" w:after="0"/>
              <w:jc w:val="left"/>
              <w:rPr>
                <w:rFonts w:ascii="Calibri" w:hAnsi="Calibri" w:cs="Calibri"/>
                <w:b/>
                <w:color w:val="000000"/>
                <w:sz w:val="16"/>
                <w:szCs w:val="16"/>
              </w:rPr>
            </w:pPr>
          </w:p>
        </w:tc>
      </w:tr>
      <w:tr w:rsidR="00871586" w:rsidRPr="003544C1" w:rsidTr="00871586">
        <w:trPr>
          <w:trHeight w:val="164"/>
          <w:jc w:val="center"/>
        </w:trPr>
        <w:tc>
          <w:tcPr>
            <w:tcW w:w="5013" w:type="dxa"/>
            <w:shd w:val="clear" w:color="auto" w:fill="DEEAF6" w:themeFill="accent1" w:themeFillTint="33"/>
          </w:tcPr>
          <w:p w:rsidR="00871586" w:rsidRPr="00C274E6" w:rsidRDefault="00871586" w:rsidP="00871586">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871586">
              <w:rPr>
                <w:rFonts w:asciiTheme="minorHAnsi" w:hAnsiTheme="minorHAnsi" w:cstheme="minorHAnsi"/>
                <w:b/>
              </w:rPr>
              <w:t>MEDIOS DE TRANSPORTE</w:t>
            </w:r>
          </w:p>
        </w:tc>
        <w:tc>
          <w:tcPr>
            <w:tcW w:w="4449" w:type="dxa"/>
            <w:shd w:val="clear" w:color="auto" w:fill="auto"/>
          </w:tcPr>
          <w:p w:rsidR="00871586" w:rsidRDefault="00871586" w:rsidP="00871586">
            <w:pPr>
              <w:pStyle w:val="xl28"/>
              <w:pBdr>
                <w:left w:val="none" w:sz="0" w:space="0" w:color="000000"/>
                <w:bottom w:val="none" w:sz="0" w:space="0" w:color="000000"/>
                <w:right w:val="none" w:sz="0" w:space="0" w:color="000000"/>
              </w:pBdr>
              <w:spacing w:before="0" w:after="0"/>
              <w:jc w:val="left"/>
              <w:rPr>
                <w:rFonts w:ascii="Calibri" w:hAnsi="Calibri" w:cs="Calibri"/>
                <w:b/>
                <w:color w:val="000000"/>
                <w:sz w:val="16"/>
                <w:szCs w:val="16"/>
              </w:rPr>
            </w:pPr>
          </w:p>
        </w:tc>
      </w:tr>
      <w:tr w:rsidR="00871586" w:rsidRPr="003544C1" w:rsidTr="00871586">
        <w:trPr>
          <w:trHeight w:val="164"/>
          <w:jc w:val="center"/>
        </w:trPr>
        <w:tc>
          <w:tcPr>
            <w:tcW w:w="5013" w:type="dxa"/>
          </w:tcPr>
          <w:p w:rsidR="00871586" w:rsidRDefault="00871586" w:rsidP="00871586">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Theme="minorHAnsi" w:hAnsiTheme="minorHAnsi" w:cstheme="minorHAnsi"/>
                <w:color w:val="000000"/>
                <w:sz w:val="18"/>
                <w:szCs w:val="18"/>
              </w:rPr>
            </w:pPr>
            <w:r w:rsidRPr="00871586">
              <w:rPr>
                <w:rFonts w:asciiTheme="minorHAnsi" w:hAnsiTheme="minorHAnsi" w:cstheme="minorHAnsi"/>
                <w:color w:val="000000"/>
                <w:sz w:val="18"/>
                <w:szCs w:val="18"/>
              </w:rPr>
              <w:t>Correrá por cuenta del proveedor la entregar los bienes en almacenes de YPFB, descritos en Lugar de Entrega de los Bienes.</w:t>
            </w:r>
          </w:p>
          <w:p w:rsidR="00DF03FE" w:rsidRPr="00C274E6" w:rsidRDefault="00DF03FE" w:rsidP="00871586">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Theme="minorHAnsi" w:hAnsiTheme="minorHAnsi" w:cstheme="minorHAnsi"/>
                <w:color w:val="000000"/>
                <w:sz w:val="18"/>
                <w:szCs w:val="18"/>
              </w:rPr>
            </w:pPr>
          </w:p>
        </w:tc>
        <w:tc>
          <w:tcPr>
            <w:tcW w:w="4449" w:type="dxa"/>
            <w:shd w:val="clear" w:color="auto" w:fill="auto"/>
          </w:tcPr>
          <w:p w:rsidR="00871586" w:rsidRDefault="00871586" w:rsidP="00871586">
            <w:pPr>
              <w:pStyle w:val="xl28"/>
              <w:pBdr>
                <w:left w:val="none" w:sz="0" w:space="0" w:color="000000"/>
                <w:bottom w:val="none" w:sz="0" w:space="0" w:color="000000"/>
                <w:right w:val="none" w:sz="0" w:space="0" w:color="000000"/>
              </w:pBdr>
              <w:spacing w:before="0" w:after="0"/>
              <w:jc w:val="left"/>
              <w:rPr>
                <w:rFonts w:ascii="Calibri" w:hAnsi="Calibri" w:cs="Calibri"/>
                <w:b/>
                <w:color w:val="000000"/>
                <w:sz w:val="16"/>
                <w:szCs w:val="16"/>
              </w:rPr>
            </w:pPr>
          </w:p>
        </w:tc>
      </w:tr>
      <w:tr w:rsidR="00871586" w:rsidRPr="003544C1" w:rsidTr="00871586">
        <w:trPr>
          <w:trHeight w:val="164"/>
          <w:jc w:val="center"/>
        </w:trPr>
        <w:tc>
          <w:tcPr>
            <w:tcW w:w="5013" w:type="dxa"/>
            <w:shd w:val="clear" w:color="auto" w:fill="DEEAF6" w:themeFill="accent1" w:themeFillTint="33"/>
          </w:tcPr>
          <w:p w:rsidR="00871586" w:rsidRPr="00C274E6" w:rsidRDefault="00871586" w:rsidP="00871586">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871586">
              <w:rPr>
                <w:rFonts w:asciiTheme="minorHAnsi" w:hAnsiTheme="minorHAnsi" w:cstheme="minorHAnsi"/>
                <w:b/>
              </w:rPr>
              <w:lastRenderedPageBreak/>
              <w:t>EMBALAJE</w:t>
            </w:r>
          </w:p>
        </w:tc>
        <w:tc>
          <w:tcPr>
            <w:tcW w:w="4449" w:type="dxa"/>
            <w:shd w:val="clear" w:color="auto" w:fill="auto"/>
          </w:tcPr>
          <w:p w:rsidR="00871586" w:rsidRDefault="00871586" w:rsidP="00871586">
            <w:pPr>
              <w:pStyle w:val="xl28"/>
              <w:pBdr>
                <w:left w:val="none" w:sz="0" w:space="0" w:color="000000"/>
                <w:bottom w:val="none" w:sz="0" w:space="0" w:color="000000"/>
                <w:right w:val="none" w:sz="0" w:space="0" w:color="000000"/>
              </w:pBdr>
              <w:spacing w:before="0" w:after="0"/>
              <w:jc w:val="left"/>
              <w:rPr>
                <w:rFonts w:ascii="Calibri" w:hAnsi="Calibri" w:cs="Calibri"/>
                <w:b/>
                <w:color w:val="000000"/>
                <w:sz w:val="16"/>
                <w:szCs w:val="16"/>
              </w:rPr>
            </w:pPr>
          </w:p>
        </w:tc>
      </w:tr>
      <w:tr w:rsidR="00871586" w:rsidRPr="003544C1" w:rsidTr="00871586">
        <w:trPr>
          <w:trHeight w:val="164"/>
          <w:jc w:val="center"/>
        </w:trPr>
        <w:tc>
          <w:tcPr>
            <w:tcW w:w="5013" w:type="dxa"/>
          </w:tcPr>
          <w:p w:rsidR="00871586" w:rsidRPr="00C274E6" w:rsidRDefault="00871586" w:rsidP="00871586">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8"/>
                <w:szCs w:val="18"/>
              </w:rPr>
            </w:pPr>
            <w:r w:rsidRPr="00871586">
              <w:rPr>
                <w:rFonts w:asciiTheme="minorHAnsi" w:hAnsiTheme="minorHAnsi" w:cstheme="minorHAnsi"/>
                <w:sz w:val="18"/>
                <w:szCs w:val="18"/>
              </w:rPr>
              <w:t>El embalaje del bien deberá contar con la seguridad que amerite para su respectivo transporte hasta el lugar de entrega (almacenes de YPFB) y ser original de fábrica, el costo será por parte del proveedor.</w:t>
            </w:r>
          </w:p>
        </w:tc>
        <w:tc>
          <w:tcPr>
            <w:tcW w:w="4449" w:type="dxa"/>
            <w:shd w:val="clear" w:color="auto" w:fill="auto"/>
          </w:tcPr>
          <w:p w:rsidR="00871586" w:rsidRDefault="00871586" w:rsidP="00871586">
            <w:pPr>
              <w:pStyle w:val="xl28"/>
              <w:pBdr>
                <w:left w:val="none" w:sz="0" w:space="0" w:color="000000"/>
                <w:bottom w:val="none" w:sz="0" w:space="0" w:color="000000"/>
                <w:right w:val="none" w:sz="0" w:space="0" w:color="000000"/>
              </w:pBdr>
              <w:spacing w:before="0" w:after="0"/>
              <w:jc w:val="left"/>
              <w:rPr>
                <w:rFonts w:ascii="Calibri" w:hAnsi="Calibri" w:cs="Calibri"/>
                <w:b/>
                <w:color w:val="000000"/>
                <w:sz w:val="16"/>
                <w:szCs w:val="16"/>
              </w:rPr>
            </w:pPr>
          </w:p>
        </w:tc>
      </w:tr>
    </w:tbl>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both"/>
        <w:rPr>
          <w:rFonts w:ascii="Calibri" w:hAnsi="Calibri" w:cs="Calibri"/>
          <w:sz w:val="22"/>
          <w:szCs w:val="22"/>
        </w:rPr>
      </w:pPr>
    </w:p>
    <w:p w:rsidR="00F63B8F" w:rsidRPr="00F63B8F" w:rsidRDefault="00F63B8F" w:rsidP="00F63B8F">
      <w:pPr>
        <w:jc w:val="both"/>
        <w:rPr>
          <w:rFonts w:ascii="Calibri" w:hAnsi="Calibri" w:cs="Calibri"/>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BC4394" w:rsidRDefault="00BC4394">
      <w:pPr>
        <w:rPr>
          <w:rFonts w:ascii="Calibri" w:hAnsi="Calibri" w:cs="Calibri"/>
          <w:b/>
          <w:sz w:val="22"/>
          <w:szCs w:val="22"/>
        </w:rPr>
      </w:pPr>
      <w:r>
        <w:rPr>
          <w:rFonts w:ascii="Calibri" w:hAnsi="Calibri" w:cs="Calibri"/>
          <w:b/>
          <w:sz w:val="22"/>
          <w:szCs w:val="22"/>
        </w:rPr>
        <w:br w:type="page"/>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BC4394">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BC4394">
      <w:pPr>
        <w:spacing w:line="360" w:lineRule="auto"/>
        <w:ind w:left="360"/>
        <w:jc w:val="both"/>
        <w:rPr>
          <w:rFonts w:ascii="Calibri" w:hAnsi="Calibri" w:cs="Calibri"/>
          <w:szCs w:val="18"/>
        </w:rPr>
      </w:pPr>
    </w:p>
    <w:p w:rsidR="00F63B8F" w:rsidRPr="00F63B8F" w:rsidRDefault="00F63B8F" w:rsidP="00BC4394">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46B80" w:rsidRPr="00F63B8F" w:rsidRDefault="001D648E" w:rsidP="00F46B80">
      <w:pPr>
        <w:jc w:val="center"/>
        <w:rPr>
          <w:rFonts w:ascii="Calibri" w:hAnsi="Calibri" w:cs="Calibri"/>
          <w:b/>
          <w:sz w:val="22"/>
          <w:szCs w:val="22"/>
        </w:rPr>
      </w:pPr>
      <w:r>
        <w:rPr>
          <w:rFonts w:ascii="Calibri" w:hAnsi="Calibri" w:cs="Calibri"/>
          <w:b/>
          <w:sz w:val="22"/>
          <w:szCs w:val="22"/>
        </w:rPr>
        <w:br w:type="page"/>
      </w: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4A27CF">
      <w:pPr>
        <w:pStyle w:val="Sinespaciado"/>
        <w:numPr>
          <w:ilvl w:val="6"/>
          <w:numId w:val="23"/>
        </w:numPr>
        <w:tabs>
          <w:tab w:val="clear" w:pos="5040"/>
        </w:tabs>
        <w:ind w:left="851" w:hanging="425"/>
        <w:jc w:val="both"/>
        <w:rPr>
          <w:rFonts w:cs="Calibri"/>
        </w:rPr>
      </w:pPr>
      <w:r w:rsidRPr="00F63B8F">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F63B8F" w:rsidRPr="00F63B8F" w:rsidRDefault="00F63B8F" w:rsidP="00F63B8F">
      <w:pPr>
        <w:pStyle w:val="Sinespaciado"/>
        <w:jc w:val="both"/>
        <w:rPr>
          <w:rFonts w:cs="Calibri"/>
          <w:b/>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Sinespaciado"/>
        <w:numPr>
          <w:ilvl w:val="1"/>
          <w:numId w:val="18"/>
        </w:numPr>
        <w:tabs>
          <w:tab w:val="left" w:pos="993"/>
        </w:tabs>
        <w:ind w:left="993" w:hanging="567"/>
        <w:jc w:val="both"/>
        <w:rPr>
          <w:rFonts w:cs="Calibri"/>
          <w:b/>
        </w:rPr>
      </w:pPr>
      <w:r w:rsidRPr="00F63B8F">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D67EE0">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D67EE0">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4A27CF">
      <w:pPr>
        <w:pStyle w:val="Sinespaciado"/>
        <w:numPr>
          <w:ilvl w:val="2"/>
          <w:numId w:val="21"/>
        </w:numPr>
        <w:ind w:left="993" w:hanging="567"/>
        <w:jc w:val="both"/>
        <w:rPr>
          <w:rFonts w:cs="Calibri"/>
          <w:b/>
        </w:rPr>
      </w:pPr>
      <w:r w:rsidRPr="00F63B8F">
        <w:rPr>
          <w:rFonts w:cs="Calibri"/>
          <w:b/>
        </w:rPr>
        <w:t>VERIFICACIÓN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4A27CF">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r w:rsidRPr="00F63B8F">
        <w:rPr>
          <w:rFonts w:ascii="Calibri" w:hAnsi="Calibri" w:cs="Calibri"/>
          <w:b/>
          <w:sz w:val="22"/>
        </w:rPr>
        <w:t>.-</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340B7A" w:rsidRDefault="00340B7A">
      <w:pPr>
        <w:rPr>
          <w:rFonts w:ascii="Calibri" w:hAnsi="Calibri" w:cs="Calibri"/>
          <w:b/>
          <w:sz w:val="22"/>
          <w:szCs w:val="22"/>
        </w:rPr>
      </w:pPr>
      <w:r>
        <w:rPr>
          <w:rFonts w:ascii="Calibri" w:hAnsi="Calibri" w:cs="Calibri"/>
          <w:b/>
          <w:sz w:val="22"/>
          <w:szCs w:val="22"/>
        </w:rPr>
        <w:br w:type="page"/>
      </w:r>
    </w:p>
    <w:p w:rsidR="003871BD" w:rsidRDefault="008979CB" w:rsidP="00B7655F">
      <w:pPr>
        <w:jc w:val="center"/>
        <w:rPr>
          <w:rFonts w:ascii="Calibri" w:hAnsi="Calibri" w:cs="Calibri"/>
          <w:b/>
          <w:sz w:val="22"/>
          <w:szCs w:val="22"/>
        </w:rPr>
      </w:pPr>
      <w:r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B7655F" w:rsidRPr="0007016F" w:rsidRDefault="00B7655F" w:rsidP="00B7655F">
      <w:pPr>
        <w:jc w:val="center"/>
        <w:rPr>
          <w:rFonts w:asciiTheme="minorHAnsi" w:hAnsiTheme="minorHAnsi"/>
          <w:sz w:val="22"/>
          <w:szCs w:val="22"/>
        </w:rPr>
      </w:pPr>
      <w:r w:rsidRPr="0007016F">
        <w:rPr>
          <w:rFonts w:asciiTheme="minorHAnsi" w:hAnsiTheme="minorHAnsi" w:cs="Calibri"/>
          <w:b/>
          <w:sz w:val="22"/>
          <w:szCs w:val="22"/>
          <w:u w:val="single"/>
        </w:rPr>
        <w:t>ESPECIFICACIONES TÉCNICAS</w:t>
      </w:r>
    </w:p>
    <w:p w:rsidR="00B936DC" w:rsidRDefault="00B936DC" w:rsidP="00B936DC">
      <w:pPr>
        <w:jc w:val="center"/>
        <w:rPr>
          <w:rFonts w:ascii="Calibri" w:hAnsi="Calibri" w:cs="Calibri"/>
          <w:b/>
          <w:sz w:val="12"/>
          <w:szCs w:val="12"/>
          <w:u w:val="single"/>
        </w:rPr>
      </w:pPr>
    </w:p>
    <w:p w:rsidR="00871586" w:rsidRPr="0005360B" w:rsidRDefault="00871586" w:rsidP="00871586">
      <w:pPr>
        <w:rPr>
          <w:rFonts w:ascii="Calibri" w:hAnsi="Calibri" w:cs="Calibri"/>
          <w:b/>
          <w:sz w:val="22"/>
          <w:szCs w:val="22"/>
          <w:u w:val="single"/>
        </w:rPr>
      </w:pPr>
    </w:p>
    <w:p w:rsidR="00871586" w:rsidRPr="0005360B" w:rsidRDefault="00871586" w:rsidP="00871586">
      <w:pPr>
        <w:numPr>
          <w:ilvl w:val="0"/>
          <w:numId w:val="45"/>
        </w:numPr>
        <w:rPr>
          <w:rFonts w:ascii="Calibri" w:hAnsi="Calibri" w:cs="Calibri"/>
          <w:b/>
          <w:sz w:val="22"/>
          <w:szCs w:val="22"/>
          <w:u w:val="single"/>
        </w:rPr>
      </w:pPr>
      <w:r w:rsidRPr="0005360B">
        <w:rPr>
          <w:rFonts w:ascii="Calibri" w:hAnsi="Calibri" w:cs="Calibri"/>
          <w:b/>
          <w:sz w:val="22"/>
          <w:szCs w:val="22"/>
          <w:u w:val="single"/>
        </w:rPr>
        <w:t>CARACTERISTICAS DEL BIEN</w:t>
      </w:r>
    </w:p>
    <w:p w:rsidR="00871586" w:rsidRPr="0005360B" w:rsidRDefault="00871586" w:rsidP="00871586">
      <w:pPr>
        <w:jc w:val="center"/>
        <w:rPr>
          <w:rFonts w:ascii="Calibri" w:hAnsi="Calibri" w:cs="Calibri"/>
          <w:b/>
          <w:sz w:val="22"/>
          <w:szCs w:val="22"/>
          <w:u w:val="single"/>
        </w:rPr>
      </w:pPr>
    </w:p>
    <w:tbl>
      <w:tblPr>
        <w:tblW w:w="8779" w:type="dxa"/>
        <w:jc w:val="center"/>
        <w:tblCellMar>
          <w:left w:w="70" w:type="dxa"/>
          <w:right w:w="70" w:type="dxa"/>
        </w:tblCellMar>
        <w:tblLook w:val="04A0" w:firstRow="1" w:lastRow="0" w:firstColumn="1" w:lastColumn="0" w:noHBand="0" w:noVBand="1"/>
      </w:tblPr>
      <w:tblGrid>
        <w:gridCol w:w="633"/>
        <w:gridCol w:w="5746"/>
        <w:gridCol w:w="1200"/>
        <w:gridCol w:w="1200"/>
      </w:tblGrid>
      <w:tr w:rsidR="00871586" w:rsidRPr="0005360B" w:rsidTr="006A70FB">
        <w:trPr>
          <w:trHeight w:val="420"/>
          <w:jc w:val="center"/>
        </w:trPr>
        <w:tc>
          <w:tcPr>
            <w:tcW w:w="633"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871586" w:rsidRPr="0005360B" w:rsidRDefault="00871586" w:rsidP="006A70FB">
            <w:pPr>
              <w:jc w:val="center"/>
              <w:rPr>
                <w:rFonts w:ascii="Calibri" w:hAnsi="Calibri" w:cs="Calibri"/>
                <w:b/>
                <w:bCs/>
                <w:sz w:val="22"/>
                <w:szCs w:val="22"/>
                <w:lang w:eastAsia="es-BO"/>
              </w:rPr>
            </w:pPr>
            <w:r w:rsidRPr="0005360B">
              <w:rPr>
                <w:rFonts w:ascii="Calibri" w:hAnsi="Calibri" w:cs="Calibri"/>
                <w:b/>
                <w:bCs/>
                <w:sz w:val="22"/>
                <w:szCs w:val="22"/>
                <w:lang w:val="es-ES_tradnl"/>
              </w:rPr>
              <w:t>Nº</w:t>
            </w:r>
          </w:p>
        </w:tc>
        <w:tc>
          <w:tcPr>
            <w:tcW w:w="5746" w:type="dxa"/>
            <w:tcBorders>
              <w:top w:val="single" w:sz="8" w:space="0" w:color="auto"/>
              <w:left w:val="nil"/>
              <w:bottom w:val="single" w:sz="4" w:space="0" w:color="auto"/>
              <w:right w:val="single" w:sz="4" w:space="0" w:color="auto"/>
            </w:tcBorders>
            <w:shd w:val="clear" w:color="000000" w:fill="D9D9D9"/>
            <w:vAlign w:val="center"/>
            <w:hideMark/>
          </w:tcPr>
          <w:p w:rsidR="00871586" w:rsidRPr="0005360B" w:rsidRDefault="00871586" w:rsidP="006A70FB">
            <w:pPr>
              <w:jc w:val="center"/>
              <w:rPr>
                <w:rFonts w:ascii="Calibri" w:hAnsi="Calibri" w:cs="Calibri"/>
                <w:b/>
                <w:bCs/>
                <w:sz w:val="22"/>
                <w:szCs w:val="22"/>
              </w:rPr>
            </w:pPr>
            <w:r w:rsidRPr="0005360B">
              <w:rPr>
                <w:rFonts w:ascii="Calibri" w:hAnsi="Calibri" w:cs="Calibri"/>
                <w:b/>
                <w:bCs/>
                <w:sz w:val="22"/>
                <w:szCs w:val="22"/>
                <w:lang w:val="es-ES_tradnl"/>
              </w:rPr>
              <w:t>DETALLE DEL BIEN</w:t>
            </w:r>
          </w:p>
        </w:tc>
        <w:tc>
          <w:tcPr>
            <w:tcW w:w="1200" w:type="dxa"/>
            <w:tcBorders>
              <w:top w:val="single" w:sz="8" w:space="0" w:color="auto"/>
              <w:left w:val="nil"/>
              <w:bottom w:val="single" w:sz="4" w:space="0" w:color="auto"/>
              <w:right w:val="single" w:sz="4" w:space="0" w:color="auto"/>
            </w:tcBorders>
            <w:shd w:val="clear" w:color="000000" w:fill="D9D9D9"/>
            <w:vAlign w:val="center"/>
            <w:hideMark/>
          </w:tcPr>
          <w:p w:rsidR="00871586" w:rsidRPr="0005360B" w:rsidRDefault="00871586" w:rsidP="006A70FB">
            <w:pPr>
              <w:jc w:val="center"/>
              <w:rPr>
                <w:rFonts w:ascii="Calibri" w:hAnsi="Calibri" w:cs="Calibri"/>
                <w:b/>
                <w:bCs/>
                <w:sz w:val="22"/>
                <w:szCs w:val="22"/>
              </w:rPr>
            </w:pPr>
            <w:r w:rsidRPr="0005360B">
              <w:rPr>
                <w:rFonts w:ascii="Calibri" w:hAnsi="Calibri" w:cs="Calibri"/>
                <w:b/>
                <w:bCs/>
                <w:sz w:val="22"/>
                <w:szCs w:val="22"/>
                <w:lang w:val="es-ES_tradnl"/>
              </w:rPr>
              <w:t>UNIDAD DE MEDIDA</w:t>
            </w:r>
          </w:p>
        </w:tc>
        <w:tc>
          <w:tcPr>
            <w:tcW w:w="1200" w:type="dxa"/>
            <w:tcBorders>
              <w:top w:val="single" w:sz="8" w:space="0" w:color="auto"/>
              <w:left w:val="nil"/>
              <w:bottom w:val="single" w:sz="4" w:space="0" w:color="auto"/>
              <w:right w:val="single" w:sz="8" w:space="0" w:color="auto"/>
            </w:tcBorders>
            <w:shd w:val="clear" w:color="000000" w:fill="D9D9D9"/>
            <w:vAlign w:val="center"/>
            <w:hideMark/>
          </w:tcPr>
          <w:p w:rsidR="00871586" w:rsidRPr="0005360B" w:rsidRDefault="00871586" w:rsidP="006A70FB">
            <w:pPr>
              <w:jc w:val="center"/>
              <w:rPr>
                <w:rFonts w:ascii="Calibri" w:hAnsi="Calibri" w:cs="Calibri"/>
                <w:b/>
                <w:bCs/>
                <w:sz w:val="22"/>
                <w:szCs w:val="22"/>
              </w:rPr>
            </w:pPr>
            <w:r w:rsidRPr="0005360B">
              <w:rPr>
                <w:rFonts w:ascii="Calibri" w:hAnsi="Calibri" w:cs="Calibri"/>
                <w:b/>
                <w:bCs/>
                <w:sz w:val="22"/>
                <w:szCs w:val="22"/>
              </w:rPr>
              <w:t>CANTIDAD</w:t>
            </w:r>
          </w:p>
        </w:tc>
      </w:tr>
      <w:tr w:rsidR="00871586" w:rsidRPr="0005360B" w:rsidTr="006A70FB">
        <w:trPr>
          <w:trHeight w:hRule="exact" w:val="518"/>
          <w:jc w:val="center"/>
        </w:trPr>
        <w:tc>
          <w:tcPr>
            <w:tcW w:w="633" w:type="dxa"/>
            <w:tcBorders>
              <w:top w:val="nil"/>
              <w:left w:val="single" w:sz="8" w:space="0" w:color="auto"/>
              <w:bottom w:val="single" w:sz="4" w:space="0" w:color="auto"/>
              <w:right w:val="single" w:sz="4" w:space="0" w:color="auto"/>
            </w:tcBorders>
            <w:shd w:val="clear" w:color="auto" w:fill="auto"/>
            <w:vAlign w:val="center"/>
            <w:hideMark/>
          </w:tcPr>
          <w:p w:rsidR="00871586" w:rsidRPr="0005360B" w:rsidRDefault="00871586" w:rsidP="006A70FB">
            <w:pPr>
              <w:jc w:val="center"/>
              <w:rPr>
                <w:rFonts w:ascii="Calibri" w:hAnsi="Calibri" w:cs="Calibri"/>
                <w:sz w:val="22"/>
                <w:szCs w:val="22"/>
              </w:rPr>
            </w:pPr>
            <w:r w:rsidRPr="0005360B">
              <w:rPr>
                <w:rFonts w:ascii="Calibri" w:hAnsi="Calibri" w:cs="Calibri"/>
                <w:sz w:val="22"/>
                <w:szCs w:val="22"/>
              </w:rPr>
              <w:t>1</w:t>
            </w:r>
          </w:p>
        </w:tc>
        <w:tc>
          <w:tcPr>
            <w:tcW w:w="5746" w:type="dxa"/>
            <w:tcBorders>
              <w:top w:val="nil"/>
              <w:left w:val="nil"/>
              <w:bottom w:val="single" w:sz="4" w:space="0" w:color="auto"/>
              <w:right w:val="single" w:sz="4" w:space="0" w:color="auto"/>
            </w:tcBorders>
            <w:shd w:val="clear" w:color="auto" w:fill="auto"/>
            <w:vAlign w:val="center"/>
            <w:hideMark/>
          </w:tcPr>
          <w:p w:rsidR="00871586" w:rsidRPr="0005360B" w:rsidRDefault="00871586" w:rsidP="006A70FB">
            <w:pPr>
              <w:rPr>
                <w:rFonts w:ascii="Calibri" w:hAnsi="Calibri" w:cs="Calibri"/>
              </w:rPr>
            </w:pPr>
            <w:r w:rsidRPr="0005360B">
              <w:rPr>
                <w:rFonts w:ascii="Calibri" w:hAnsi="Calibri" w:cs="Calibri"/>
              </w:rPr>
              <w:t xml:space="preserve">CARTUCHO DE TINTA  HP 727 CYAN (ALTA CAPACIDAD 130 ML) </w:t>
            </w:r>
            <w:proofErr w:type="spellStart"/>
            <w:r w:rsidRPr="0005360B">
              <w:rPr>
                <w:rFonts w:ascii="Calibri" w:hAnsi="Calibri" w:cs="Calibri"/>
              </w:rPr>
              <w:t>Designjet</w:t>
            </w:r>
            <w:proofErr w:type="spellEnd"/>
            <w:r w:rsidRPr="0005360B">
              <w:rPr>
                <w:rFonts w:ascii="Calibri" w:hAnsi="Calibri" w:cs="Calibri"/>
              </w:rPr>
              <w:t>/T1500 series /T2500eMFP. B3P19A</w:t>
            </w:r>
          </w:p>
        </w:tc>
        <w:tc>
          <w:tcPr>
            <w:tcW w:w="1200" w:type="dxa"/>
            <w:tcBorders>
              <w:top w:val="nil"/>
              <w:left w:val="nil"/>
              <w:bottom w:val="single" w:sz="4" w:space="0" w:color="auto"/>
              <w:right w:val="single" w:sz="4" w:space="0" w:color="auto"/>
            </w:tcBorders>
            <w:shd w:val="clear" w:color="auto" w:fill="auto"/>
            <w:vAlign w:val="center"/>
            <w:hideMark/>
          </w:tcPr>
          <w:p w:rsidR="00871586" w:rsidRPr="0005360B" w:rsidRDefault="00871586" w:rsidP="006A70FB">
            <w:pPr>
              <w:jc w:val="center"/>
              <w:rPr>
                <w:rFonts w:ascii="Calibri" w:hAnsi="Calibri" w:cs="Calibri"/>
              </w:rPr>
            </w:pPr>
            <w:r w:rsidRPr="0005360B">
              <w:rPr>
                <w:rFonts w:ascii="Calibri" w:hAnsi="Calibri" w:cs="Calibri"/>
                <w:lang w:val="en-US"/>
              </w:rPr>
              <w:t>PZA</w:t>
            </w:r>
          </w:p>
        </w:tc>
        <w:tc>
          <w:tcPr>
            <w:tcW w:w="1200" w:type="dxa"/>
            <w:tcBorders>
              <w:top w:val="nil"/>
              <w:left w:val="nil"/>
              <w:bottom w:val="single" w:sz="4" w:space="0" w:color="auto"/>
              <w:right w:val="single" w:sz="8" w:space="0" w:color="auto"/>
            </w:tcBorders>
            <w:shd w:val="clear" w:color="auto" w:fill="auto"/>
            <w:vAlign w:val="center"/>
            <w:hideMark/>
          </w:tcPr>
          <w:p w:rsidR="00871586" w:rsidRPr="0005360B" w:rsidRDefault="00871586" w:rsidP="006A70FB">
            <w:pPr>
              <w:jc w:val="center"/>
              <w:rPr>
                <w:rFonts w:ascii="Calibri" w:hAnsi="Calibri" w:cs="Calibri"/>
              </w:rPr>
            </w:pPr>
            <w:r w:rsidRPr="0005360B">
              <w:rPr>
                <w:rFonts w:ascii="Calibri" w:hAnsi="Calibri" w:cs="Calibri"/>
              </w:rPr>
              <w:t>6</w:t>
            </w:r>
          </w:p>
        </w:tc>
      </w:tr>
      <w:tr w:rsidR="00871586" w:rsidRPr="0005360B" w:rsidTr="006A70FB">
        <w:trPr>
          <w:trHeight w:hRule="exact" w:val="568"/>
          <w:jc w:val="center"/>
        </w:trPr>
        <w:tc>
          <w:tcPr>
            <w:tcW w:w="633" w:type="dxa"/>
            <w:tcBorders>
              <w:top w:val="nil"/>
              <w:left w:val="single" w:sz="8" w:space="0" w:color="auto"/>
              <w:bottom w:val="single" w:sz="4" w:space="0" w:color="auto"/>
              <w:right w:val="single" w:sz="4" w:space="0" w:color="auto"/>
            </w:tcBorders>
            <w:shd w:val="clear" w:color="auto" w:fill="auto"/>
            <w:vAlign w:val="center"/>
            <w:hideMark/>
          </w:tcPr>
          <w:p w:rsidR="00871586" w:rsidRPr="0005360B" w:rsidRDefault="00871586" w:rsidP="006A70FB">
            <w:pPr>
              <w:jc w:val="center"/>
              <w:rPr>
                <w:rFonts w:ascii="Calibri" w:hAnsi="Calibri" w:cs="Calibri"/>
                <w:sz w:val="22"/>
                <w:szCs w:val="22"/>
              </w:rPr>
            </w:pPr>
            <w:r w:rsidRPr="0005360B">
              <w:rPr>
                <w:rFonts w:ascii="Calibri" w:hAnsi="Calibri" w:cs="Calibri"/>
                <w:sz w:val="22"/>
                <w:szCs w:val="22"/>
              </w:rPr>
              <w:t>2</w:t>
            </w:r>
          </w:p>
        </w:tc>
        <w:tc>
          <w:tcPr>
            <w:tcW w:w="5746" w:type="dxa"/>
            <w:tcBorders>
              <w:top w:val="nil"/>
              <w:left w:val="nil"/>
              <w:bottom w:val="single" w:sz="4" w:space="0" w:color="auto"/>
              <w:right w:val="single" w:sz="4" w:space="0" w:color="auto"/>
            </w:tcBorders>
            <w:shd w:val="clear" w:color="auto" w:fill="auto"/>
            <w:vAlign w:val="center"/>
            <w:hideMark/>
          </w:tcPr>
          <w:p w:rsidR="00871586" w:rsidRPr="0005360B" w:rsidRDefault="00871586" w:rsidP="006A70FB">
            <w:pPr>
              <w:rPr>
                <w:rFonts w:ascii="Calibri" w:hAnsi="Calibri" w:cs="Calibri"/>
              </w:rPr>
            </w:pPr>
            <w:r w:rsidRPr="0005360B">
              <w:rPr>
                <w:rFonts w:ascii="Calibri" w:hAnsi="Calibri" w:cs="Calibri"/>
              </w:rPr>
              <w:t xml:space="preserve">CARTUCHO DE TINTA  HP 727 MAGENTA (ALTA CAPACIDAD 130 ML) </w:t>
            </w:r>
            <w:proofErr w:type="spellStart"/>
            <w:r w:rsidRPr="0005360B">
              <w:rPr>
                <w:rFonts w:ascii="Calibri" w:hAnsi="Calibri" w:cs="Calibri"/>
              </w:rPr>
              <w:t>Designjet</w:t>
            </w:r>
            <w:proofErr w:type="spellEnd"/>
            <w:r w:rsidRPr="0005360B">
              <w:rPr>
                <w:rFonts w:ascii="Calibri" w:hAnsi="Calibri" w:cs="Calibri"/>
              </w:rPr>
              <w:t>/T1500 series / T2500eMFP. B3P20A</w:t>
            </w:r>
          </w:p>
        </w:tc>
        <w:tc>
          <w:tcPr>
            <w:tcW w:w="1200" w:type="dxa"/>
            <w:tcBorders>
              <w:top w:val="nil"/>
              <w:left w:val="nil"/>
              <w:bottom w:val="single" w:sz="4" w:space="0" w:color="auto"/>
              <w:right w:val="single" w:sz="4" w:space="0" w:color="auto"/>
            </w:tcBorders>
            <w:shd w:val="clear" w:color="auto" w:fill="auto"/>
            <w:vAlign w:val="center"/>
            <w:hideMark/>
          </w:tcPr>
          <w:p w:rsidR="00871586" w:rsidRPr="0005360B" w:rsidRDefault="00871586" w:rsidP="006A70FB">
            <w:pPr>
              <w:jc w:val="center"/>
              <w:rPr>
                <w:rFonts w:ascii="Calibri" w:hAnsi="Calibri" w:cs="Calibri"/>
              </w:rPr>
            </w:pPr>
            <w:r w:rsidRPr="0005360B">
              <w:rPr>
                <w:rFonts w:ascii="Calibri" w:hAnsi="Calibri" w:cs="Calibri"/>
                <w:lang w:val="en-US"/>
              </w:rPr>
              <w:t>PZA</w:t>
            </w:r>
          </w:p>
        </w:tc>
        <w:tc>
          <w:tcPr>
            <w:tcW w:w="1200" w:type="dxa"/>
            <w:tcBorders>
              <w:top w:val="nil"/>
              <w:left w:val="nil"/>
              <w:bottom w:val="single" w:sz="4" w:space="0" w:color="auto"/>
              <w:right w:val="single" w:sz="8" w:space="0" w:color="auto"/>
            </w:tcBorders>
            <w:shd w:val="clear" w:color="auto" w:fill="auto"/>
            <w:vAlign w:val="center"/>
            <w:hideMark/>
          </w:tcPr>
          <w:p w:rsidR="00871586" w:rsidRPr="0005360B" w:rsidRDefault="00871586" w:rsidP="006A70FB">
            <w:pPr>
              <w:jc w:val="center"/>
              <w:rPr>
                <w:rFonts w:ascii="Calibri" w:hAnsi="Calibri" w:cs="Calibri"/>
              </w:rPr>
            </w:pPr>
            <w:r w:rsidRPr="0005360B">
              <w:rPr>
                <w:rFonts w:ascii="Calibri" w:hAnsi="Calibri" w:cs="Calibri"/>
              </w:rPr>
              <w:t>6</w:t>
            </w:r>
          </w:p>
        </w:tc>
      </w:tr>
      <w:tr w:rsidR="00871586" w:rsidRPr="0005360B" w:rsidTr="006A70FB">
        <w:trPr>
          <w:trHeight w:hRule="exact" w:val="704"/>
          <w:jc w:val="center"/>
        </w:trPr>
        <w:tc>
          <w:tcPr>
            <w:tcW w:w="633" w:type="dxa"/>
            <w:tcBorders>
              <w:top w:val="nil"/>
              <w:left w:val="single" w:sz="8" w:space="0" w:color="auto"/>
              <w:bottom w:val="single" w:sz="4" w:space="0" w:color="auto"/>
              <w:right w:val="single" w:sz="4" w:space="0" w:color="auto"/>
            </w:tcBorders>
            <w:shd w:val="clear" w:color="auto" w:fill="auto"/>
            <w:vAlign w:val="center"/>
            <w:hideMark/>
          </w:tcPr>
          <w:p w:rsidR="00871586" w:rsidRPr="0005360B" w:rsidRDefault="00871586" w:rsidP="006A70FB">
            <w:pPr>
              <w:jc w:val="center"/>
              <w:rPr>
                <w:rFonts w:ascii="Calibri" w:hAnsi="Calibri" w:cs="Calibri"/>
                <w:sz w:val="22"/>
                <w:szCs w:val="22"/>
              </w:rPr>
            </w:pPr>
            <w:r w:rsidRPr="0005360B">
              <w:rPr>
                <w:rFonts w:ascii="Calibri" w:hAnsi="Calibri" w:cs="Calibri"/>
                <w:sz w:val="22"/>
                <w:szCs w:val="22"/>
              </w:rPr>
              <w:t>3</w:t>
            </w:r>
          </w:p>
        </w:tc>
        <w:tc>
          <w:tcPr>
            <w:tcW w:w="5746" w:type="dxa"/>
            <w:tcBorders>
              <w:top w:val="nil"/>
              <w:left w:val="nil"/>
              <w:bottom w:val="single" w:sz="4" w:space="0" w:color="auto"/>
              <w:right w:val="single" w:sz="4" w:space="0" w:color="auto"/>
            </w:tcBorders>
            <w:shd w:val="clear" w:color="auto" w:fill="auto"/>
            <w:vAlign w:val="center"/>
            <w:hideMark/>
          </w:tcPr>
          <w:p w:rsidR="00871586" w:rsidRPr="0005360B" w:rsidRDefault="00871586" w:rsidP="006A70FB">
            <w:pPr>
              <w:rPr>
                <w:rFonts w:ascii="Calibri" w:hAnsi="Calibri" w:cs="Calibri"/>
              </w:rPr>
            </w:pPr>
            <w:r w:rsidRPr="0005360B">
              <w:rPr>
                <w:rFonts w:ascii="Calibri" w:hAnsi="Calibri" w:cs="Calibri"/>
              </w:rPr>
              <w:t xml:space="preserve">CARTUCHO DE TINTA  HP 727 YELLOW (ALTA CAPACIDAD 130 ML) </w:t>
            </w:r>
            <w:proofErr w:type="spellStart"/>
            <w:r w:rsidRPr="0005360B">
              <w:rPr>
                <w:rFonts w:ascii="Calibri" w:hAnsi="Calibri" w:cs="Calibri"/>
              </w:rPr>
              <w:t>Designjet</w:t>
            </w:r>
            <w:proofErr w:type="spellEnd"/>
            <w:r w:rsidRPr="0005360B">
              <w:rPr>
                <w:rFonts w:ascii="Calibri" w:hAnsi="Calibri" w:cs="Calibri"/>
              </w:rPr>
              <w:t>/T1500 series / T2500eMFP. B3P21A</w:t>
            </w:r>
          </w:p>
        </w:tc>
        <w:tc>
          <w:tcPr>
            <w:tcW w:w="1200" w:type="dxa"/>
            <w:tcBorders>
              <w:top w:val="nil"/>
              <w:left w:val="nil"/>
              <w:bottom w:val="single" w:sz="4" w:space="0" w:color="auto"/>
              <w:right w:val="single" w:sz="4" w:space="0" w:color="auto"/>
            </w:tcBorders>
            <w:shd w:val="clear" w:color="auto" w:fill="auto"/>
            <w:vAlign w:val="center"/>
            <w:hideMark/>
          </w:tcPr>
          <w:p w:rsidR="00871586" w:rsidRPr="0005360B" w:rsidRDefault="00871586" w:rsidP="006A70FB">
            <w:pPr>
              <w:jc w:val="center"/>
              <w:rPr>
                <w:rFonts w:ascii="Calibri" w:hAnsi="Calibri" w:cs="Calibri"/>
              </w:rPr>
            </w:pPr>
            <w:r w:rsidRPr="0005360B">
              <w:rPr>
                <w:rFonts w:ascii="Calibri" w:hAnsi="Calibri" w:cs="Calibri"/>
                <w:lang w:val="en-US"/>
              </w:rPr>
              <w:t>PZA</w:t>
            </w:r>
          </w:p>
        </w:tc>
        <w:tc>
          <w:tcPr>
            <w:tcW w:w="1200" w:type="dxa"/>
            <w:tcBorders>
              <w:top w:val="nil"/>
              <w:left w:val="nil"/>
              <w:bottom w:val="single" w:sz="4" w:space="0" w:color="auto"/>
              <w:right w:val="single" w:sz="8" w:space="0" w:color="auto"/>
            </w:tcBorders>
            <w:shd w:val="clear" w:color="auto" w:fill="auto"/>
            <w:vAlign w:val="center"/>
            <w:hideMark/>
          </w:tcPr>
          <w:p w:rsidR="00871586" w:rsidRPr="0005360B" w:rsidRDefault="00871586" w:rsidP="006A70FB">
            <w:pPr>
              <w:jc w:val="center"/>
              <w:rPr>
                <w:rFonts w:ascii="Calibri" w:hAnsi="Calibri" w:cs="Calibri"/>
              </w:rPr>
            </w:pPr>
            <w:r w:rsidRPr="0005360B">
              <w:rPr>
                <w:rFonts w:ascii="Calibri" w:hAnsi="Calibri" w:cs="Calibri"/>
              </w:rPr>
              <w:t>6</w:t>
            </w:r>
          </w:p>
        </w:tc>
      </w:tr>
      <w:tr w:rsidR="00871586" w:rsidRPr="0005360B" w:rsidTr="006A70FB">
        <w:trPr>
          <w:trHeight w:hRule="exact" w:val="557"/>
          <w:jc w:val="center"/>
        </w:trPr>
        <w:tc>
          <w:tcPr>
            <w:tcW w:w="633" w:type="dxa"/>
            <w:tcBorders>
              <w:top w:val="nil"/>
              <w:left w:val="single" w:sz="8" w:space="0" w:color="auto"/>
              <w:bottom w:val="single" w:sz="4" w:space="0" w:color="auto"/>
              <w:right w:val="single" w:sz="4" w:space="0" w:color="auto"/>
            </w:tcBorders>
            <w:shd w:val="clear" w:color="auto" w:fill="auto"/>
            <w:vAlign w:val="center"/>
            <w:hideMark/>
          </w:tcPr>
          <w:p w:rsidR="00871586" w:rsidRPr="0005360B" w:rsidRDefault="00871586" w:rsidP="006A70FB">
            <w:pPr>
              <w:jc w:val="center"/>
              <w:rPr>
                <w:rFonts w:ascii="Calibri" w:hAnsi="Calibri" w:cs="Calibri"/>
                <w:sz w:val="22"/>
                <w:szCs w:val="22"/>
              </w:rPr>
            </w:pPr>
            <w:r w:rsidRPr="0005360B">
              <w:rPr>
                <w:rFonts w:ascii="Calibri" w:hAnsi="Calibri" w:cs="Calibri"/>
                <w:sz w:val="22"/>
                <w:szCs w:val="22"/>
              </w:rPr>
              <w:t>4</w:t>
            </w:r>
          </w:p>
        </w:tc>
        <w:tc>
          <w:tcPr>
            <w:tcW w:w="5746" w:type="dxa"/>
            <w:tcBorders>
              <w:top w:val="nil"/>
              <w:left w:val="nil"/>
              <w:bottom w:val="single" w:sz="4" w:space="0" w:color="auto"/>
              <w:right w:val="single" w:sz="4" w:space="0" w:color="auto"/>
            </w:tcBorders>
            <w:shd w:val="clear" w:color="auto" w:fill="auto"/>
            <w:vAlign w:val="center"/>
            <w:hideMark/>
          </w:tcPr>
          <w:p w:rsidR="00871586" w:rsidRPr="0005360B" w:rsidRDefault="00871586" w:rsidP="006A70FB">
            <w:pPr>
              <w:rPr>
                <w:rFonts w:ascii="Calibri" w:hAnsi="Calibri" w:cs="Calibri"/>
              </w:rPr>
            </w:pPr>
            <w:r w:rsidRPr="0005360B">
              <w:rPr>
                <w:rFonts w:ascii="Calibri" w:hAnsi="Calibri" w:cs="Calibri"/>
              </w:rPr>
              <w:t xml:space="preserve">CARTUCHO DE TINTA  HP 727 MATTE BLACK (ALTA CAPACIDAD 130 ML) </w:t>
            </w:r>
            <w:proofErr w:type="spellStart"/>
            <w:r w:rsidRPr="0005360B">
              <w:rPr>
                <w:rFonts w:ascii="Calibri" w:hAnsi="Calibri" w:cs="Calibri"/>
              </w:rPr>
              <w:t>Designjet</w:t>
            </w:r>
            <w:proofErr w:type="spellEnd"/>
            <w:r w:rsidRPr="0005360B">
              <w:rPr>
                <w:rFonts w:ascii="Calibri" w:hAnsi="Calibri" w:cs="Calibri"/>
              </w:rPr>
              <w:t>/T1500 series / T2500eMFP. C1Q12A</w:t>
            </w:r>
          </w:p>
        </w:tc>
        <w:tc>
          <w:tcPr>
            <w:tcW w:w="1200" w:type="dxa"/>
            <w:tcBorders>
              <w:top w:val="nil"/>
              <w:left w:val="nil"/>
              <w:bottom w:val="single" w:sz="4" w:space="0" w:color="auto"/>
              <w:right w:val="single" w:sz="4" w:space="0" w:color="auto"/>
            </w:tcBorders>
            <w:shd w:val="clear" w:color="auto" w:fill="auto"/>
            <w:vAlign w:val="center"/>
            <w:hideMark/>
          </w:tcPr>
          <w:p w:rsidR="00871586" w:rsidRPr="0005360B" w:rsidRDefault="00871586" w:rsidP="006A70FB">
            <w:pPr>
              <w:jc w:val="center"/>
              <w:rPr>
                <w:rFonts w:ascii="Calibri" w:hAnsi="Calibri" w:cs="Calibri"/>
              </w:rPr>
            </w:pPr>
            <w:r w:rsidRPr="0005360B">
              <w:rPr>
                <w:rFonts w:ascii="Calibri" w:hAnsi="Calibri" w:cs="Calibri"/>
                <w:lang w:val="en-US"/>
              </w:rPr>
              <w:t>PZA</w:t>
            </w:r>
          </w:p>
        </w:tc>
        <w:tc>
          <w:tcPr>
            <w:tcW w:w="1200" w:type="dxa"/>
            <w:tcBorders>
              <w:top w:val="nil"/>
              <w:left w:val="nil"/>
              <w:bottom w:val="single" w:sz="4" w:space="0" w:color="auto"/>
              <w:right w:val="single" w:sz="8" w:space="0" w:color="auto"/>
            </w:tcBorders>
            <w:shd w:val="clear" w:color="auto" w:fill="auto"/>
            <w:vAlign w:val="center"/>
            <w:hideMark/>
          </w:tcPr>
          <w:p w:rsidR="00871586" w:rsidRPr="0005360B" w:rsidRDefault="00871586" w:rsidP="006A70FB">
            <w:pPr>
              <w:jc w:val="center"/>
              <w:rPr>
                <w:rFonts w:ascii="Calibri" w:hAnsi="Calibri" w:cs="Calibri"/>
              </w:rPr>
            </w:pPr>
            <w:r w:rsidRPr="0005360B">
              <w:rPr>
                <w:rFonts w:ascii="Calibri" w:hAnsi="Calibri" w:cs="Calibri"/>
              </w:rPr>
              <w:t>6</w:t>
            </w:r>
          </w:p>
        </w:tc>
      </w:tr>
      <w:tr w:rsidR="00871586" w:rsidRPr="0005360B" w:rsidTr="006A70FB">
        <w:trPr>
          <w:trHeight w:hRule="exact" w:val="565"/>
          <w:jc w:val="center"/>
        </w:trPr>
        <w:tc>
          <w:tcPr>
            <w:tcW w:w="633" w:type="dxa"/>
            <w:tcBorders>
              <w:top w:val="nil"/>
              <w:left w:val="single" w:sz="8" w:space="0" w:color="auto"/>
              <w:bottom w:val="single" w:sz="4" w:space="0" w:color="auto"/>
              <w:right w:val="single" w:sz="4" w:space="0" w:color="auto"/>
            </w:tcBorders>
            <w:shd w:val="clear" w:color="auto" w:fill="auto"/>
            <w:vAlign w:val="center"/>
            <w:hideMark/>
          </w:tcPr>
          <w:p w:rsidR="00871586" w:rsidRPr="0005360B" w:rsidRDefault="00871586" w:rsidP="006A70FB">
            <w:pPr>
              <w:jc w:val="center"/>
              <w:rPr>
                <w:rFonts w:ascii="Calibri" w:hAnsi="Calibri" w:cs="Calibri"/>
                <w:sz w:val="22"/>
                <w:szCs w:val="22"/>
              </w:rPr>
            </w:pPr>
            <w:r w:rsidRPr="0005360B">
              <w:rPr>
                <w:rFonts w:ascii="Calibri" w:hAnsi="Calibri" w:cs="Calibri"/>
                <w:sz w:val="22"/>
                <w:szCs w:val="22"/>
              </w:rPr>
              <w:t>5</w:t>
            </w:r>
          </w:p>
        </w:tc>
        <w:tc>
          <w:tcPr>
            <w:tcW w:w="5746" w:type="dxa"/>
            <w:tcBorders>
              <w:top w:val="nil"/>
              <w:left w:val="nil"/>
              <w:bottom w:val="single" w:sz="4" w:space="0" w:color="auto"/>
              <w:right w:val="single" w:sz="4" w:space="0" w:color="auto"/>
            </w:tcBorders>
            <w:shd w:val="clear" w:color="auto" w:fill="auto"/>
            <w:vAlign w:val="center"/>
            <w:hideMark/>
          </w:tcPr>
          <w:p w:rsidR="00871586" w:rsidRPr="0005360B" w:rsidRDefault="00871586" w:rsidP="006A70FB">
            <w:pPr>
              <w:rPr>
                <w:rFonts w:ascii="Calibri" w:hAnsi="Calibri" w:cs="Calibri"/>
              </w:rPr>
            </w:pPr>
            <w:r w:rsidRPr="0005360B">
              <w:rPr>
                <w:rFonts w:ascii="Calibri" w:hAnsi="Calibri" w:cs="Calibri"/>
              </w:rPr>
              <w:t xml:space="preserve">CARTUCHO DE TINTA  HP 727 PHOTO BLACK (ALTA CAPACIDAD 130 ML) </w:t>
            </w:r>
            <w:proofErr w:type="spellStart"/>
            <w:r w:rsidRPr="0005360B">
              <w:rPr>
                <w:rFonts w:ascii="Calibri" w:hAnsi="Calibri" w:cs="Calibri"/>
              </w:rPr>
              <w:t>Designjet</w:t>
            </w:r>
            <w:proofErr w:type="spellEnd"/>
            <w:r w:rsidRPr="0005360B">
              <w:rPr>
                <w:rFonts w:ascii="Calibri" w:hAnsi="Calibri" w:cs="Calibri"/>
              </w:rPr>
              <w:t>/T1500 series /T2500eMFP. B3P23A</w:t>
            </w:r>
          </w:p>
        </w:tc>
        <w:tc>
          <w:tcPr>
            <w:tcW w:w="1200" w:type="dxa"/>
            <w:tcBorders>
              <w:top w:val="nil"/>
              <w:left w:val="nil"/>
              <w:bottom w:val="single" w:sz="4" w:space="0" w:color="auto"/>
              <w:right w:val="single" w:sz="4" w:space="0" w:color="auto"/>
            </w:tcBorders>
            <w:shd w:val="clear" w:color="auto" w:fill="auto"/>
            <w:vAlign w:val="center"/>
            <w:hideMark/>
          </w:tcPr>
          <w:p w:rsidR="00871586" w:rsidRPr="0005360B" w:rsidRDefault="00871586" w:rsidP="006A70FB">
            <w:pPr>
              <w:jc w:val="center"/>
              <w:rPr>
                <w:rFonts w:ascii="Calibri" w:hAnsi="Calibri" w:cs="Calibri"/>
              </w:rPr>
            </w:pPr>
            <w:r w:rsidRPr="0005360B">
              <w:rPr>
                <w:rFonts w:ascii="Calibri" w:hAnsi="Calibri" w:cs="Calibri"/>
                <w:lang w:val="en-US"/>
              </w:rPr>
              <w:t>PZA</w:t>
            </w:r>
          </w:p>
        </w:tc>
        <w:tc>
          <w:tcPr>
            <w:tcW w:w="1200" w:type="dxa"/>
            <w:tcBorders>
              <w:top w:val="nil"/>
              <w:left w:val="nil"/>
              <w:bottom w:val="single" w:sz="4" w:space="0" w:color="auto"/>
              <w:right w:val="single" w:sz="8" w:space="0" w:color="auto"/>
            </w:tcBorders>
            <w:shd w:val="clear" w:color="auto" w:fill="auto"/>
            <w:vAlign w:val="center"/>
            <w:hideMark/>
          </w:tcPr>
          <w:p w:rsidR="00871586" w:rsidRPr="0005360B" w:rsidRDefault="00871586" w:rsidP="006A70FB">
            <w:pPr>
              <w:jc w:val="center"/>
              <w:rPr>
                <w:rFonts w:ascii="Calibri" w:hAnsi="Calibri" w:cs="Calibri"/>
              </w:rPr>
            </w:pPr>
            <w:r w:rsidRPr="0005360B">
              <w:rPr>
                <w:rFonts w:ascii="Calibri" w:hAnsi="Calibri" w:cs="Calibri"/>
              </w:rPr>
              <w:t>6</w:t>
            </w:r>
          </w:p>
        </w:tc>
      </w:tr>
      <w:tr w:rsidR="00871586" w:rsidRPr="0005360B" w:rsidTr="006A70FB">
        <w:trPr>
          <w:trHeight w:val="554"/>
          <w:jc w:val="center"/>
        </w:trPr>
        <w:tc>
          <w:tcPr>
            <w:tcW w:w="633" w:type="dxa"/>
            <w:tcBorders>
              <w:top w:val="nil"/>
              <w:left w:val="single" w:sz="8" w:space="0" w:color="auto"/>
              <w:bottom w:val="single" w:sz="4" w:space="0" w:color="auto"/>
              <w:right w:val="single" w:sz="4" w:space="0" w:color="auto"/>
            </w:tcBorders>
            <w:shd w:val="clear" w:color="auto" w:fill="auto"/>
            <w:vAlign w:val="center"/>
            <w:hideMark/>
          </w:tcPr>
          <w:p w:rsidR="00871586" w:rsidRPr="0005360B" w:rsidRDefault="00871586" w:rsidP="006A70FB">
            <w:pPr>
              <w:jc w:val="center"/>
              <w:rPr>
                <w:rFonts w:ascii="Calibri" w:hAnsi="Calibri" w:cs="Calibri"/>
                <w:sz w:val="22"/>
                <w:szCs w:val="22"/>
              </w:rPr>
            </w:pPr>
            <w:r w:rsidRPr="0005360B">
              <w:rPr>
                <w:rFonts w:ascii="Calibri" w:hAnsi="Calibri" w:cs="Calibri"/>
                <w:sz w:val="22"/>
                <w:szCs w:val="22"/>
              </w:rPr>
              <w:t>6</w:t>
            </w:r>
          </w:p>
        </w:tc>
        <w:tc>
          <w:tcPr>
            <w:tcW w:w="5746" w:type="dxa"/>
            <w:tcBorders>
              <w:top w:val="nil"/>
              <w:left w:val="nil"/>
              <w:bottom w:val="single" w:sz="4" w:space="0" w:color="auto"/>
              <w:right w:val="single" w:sz="4" w:space="0" w:color="auto"/>
            </w:tcBorders>
            <w:shd w:val="clear" w:color="auto" w:fill="auto"/>
            <w:vAlign w:val="center"/>
            <w:hideMark/>
          </w:tcPr>
          <w:p w:rsidR="00871586" w:rsidRPr="0005360B" w:rsidRDefault="00871586" w:rsidP="006A70FB">
            <w:pPr>
              <w:rPr>
                <w:rFonts w:ascii="Calibri" w:hAnsi="Calibri" w:cs="Calibri"/>
              </w:rPr>
            </w:pPr>
            <w:r w:rsidRPr="0005360B">
              <w:rPr>
                <w:rFonts w:ascii="Calibri" w:hAnsi="Calibri" w:cs="Calibri"/>
              </w:rPr>
              <w:t xml:space="preserve">CARTUCHO DE TINTA  HP 727 GRAY (ALTA CAPACIDAD 130 ML) </w:t>
            </w:r>
            <w:proofErr w:type="spellStart"/>
            <w:r w:rsidRPr="0005360B">
              <w:rPr>
                <w:rFonts w:ascii="Calibri" w:hAnsi="Calibri" w:cs="Calibri"/>
              </w:rPr>
              <w:t>Designjet</w:t>
            </w:r>
            <w:proofErr w:type="spellEnd"/>
            <w:r w:rsidRPr="0005360B">
              <w:rPr>
                <w:rFonts w:ascii="Calibri" w:hAnsi="Calibri" w:cs="Calibri"/>
              </w:rPr>
              <w:t>/T1500 series / T2500eMFP. B3P24A</w:t>
            </w:r>
          </w:p>
        </w:tc>
        <w:tc>
          <w:tcPr>
            <w:tcW w:w="1200" w:type="dxa"/>
            <w:tcBorders>
              <w:top w:val="nil"/>
              <w:left w:val="nil"/>
              <w:bottom w:val="single" w:sz="4" w:space="0" w:color="auto"/>
              <w:right w:val="single" w:sz="4" w:space="0" w:color="auto"/>
            </w:tcBorders>
            <w:shd w:val="clear" w:color="auto" w:fill="auto"/>
            <w:vAlign w:val="center"/>
            <w:hideMark/>
          </w:tcPr>
          <w:p w:rsidR="00871586" w:rsidRPr="0005360B" w:rsidRDefault="00871586" w:rsidP="006A70FB">
            <w:pPr>
              <w:jc w:val="center"/>
              <w:rPr>
                <w:rFonts w:ascii="Calibri" w:hAnsi="Calibri" w:cs="Calibri"/>
              </w:rPr>
            </w:pPr>
            <w:r w:rsidRPr="0005360B">
              <w:rPr>
                <w:rFonts w:ascii="Calibri" w:hAnsi="Calibri" w:cs="Calibri"/>
                <w:lang w:val="en-US"/>
              </w:rPr>
              <w:t>PZA</w:t>
            </w:r>
          </w:p>
        </w:tc>
        <w:tc>
          <w:tcPr>
            <w:tcW w:w="1200" w:type="dxa"/>
            <w:tcBorders>
              <w:top w:val="nil"/>
              <w:left w:val="nil"/>
              <w:bottom w:val="single" w:sz="4" w:space="0" w:color="auto"/>
              <w:right w:val="single" w:sz="8" w:space="0" w:color="auto"/>
            </w:tcBorders>
            <w:shd w:val="clear" w:color="auto" w:fill="auto"/>
            <w:vAlign w:val="center"/>
            <w:hideMark/>
          </w:tcPr>
          <w:p w:rsidR="00871586" w:rsidRPr="0005360B" w:rsidRDefault="00871586" w:rsidP="006A70FB">
            <w:pPr>
              <w:jc w:val="center"/>
              <w:rPr>
                <w:rFonts w:ascii="Calibri" w:hAnsi="Calibri" w:cs="Calibri"/>
              </w:rPr>
            </w:pPr>
            <w:r w:rsidRPr="0005360B">
              <w:rPr>
                <w:rFonts w:ascii="Calibri" w:hAnsi="Calibri" w:cs="Calibri"/>
              </w:rPr>
              <w:t>6</w:t>
            </w:r>
          </w:p>
        </w:tc>
      </w:tr>
      <w:tr w:rsidR="00871586" w:rsidRPr="0005360B" w:rsidTr="006A70FB">
        <w:trPr>
          <w:trHeight w:val="300"/>
          <w:jc w:val="center"/>
        </w:trPr>
        <w:tc>
          <w:tcPr>
            <w:tcW w:w="633" w:type="dxa"/>
            <w:tcBorders>
              <w:top w:val="nil"/>
              <w:left w:val="single" w:sz="8" w:space="0" w:color="auto"/>
              <w:bottom w:val="single" w:sz="4" w:space="0" w:color="auto"/>
              <w:right w:val="single" w:sz="4" w:space="0" w:color="auto"/>
            </w:tcBorders>
            <w:shd w:val="clear" w:color="auto" w:fill="auto"/>
            <w:vAlign w:val="center"/>
            <w:hideMark/>
          </w:tcPr>
          <w:p w:rsidR="00871586" w:rsidRPr="0005360B" w:rsidRDefault="00871586" w:rsidP="006A70FB">
            <w:pPr>
              <w:jc w:val="center"/>
              <w:rPr>
                <w:rFonts w:ascii="Calibri" w:hAnsi="Calibri" w:cs="Calibri"/>
                <w:sz w:val="22"/>
                <w:szCs w:val="22"/>
              </w:rPr>
            </w:pPr>
            <w:r w:rsidRPr="0005360B">
              <w:rPr>
                <w:rFonts w:ascii="Calibri" w:hAnsi="Calibri" w:cs="Calibri"/>
                <w:sz w:val="22"/>
                <w:szCs w:val="22"/>
              </w:rPr>
              <w:t>7</w:t>
            </w:r>
          </w:p>
        </w:tc>
        <w:tc>
          <w:tcPr>
            <w:tcW w:w="5746" w:type="dxa"/>
            <w:tcBorders>
              <w:top w:val="nil"/>
              <w:left w:val="nil"/>
              <w:bottom w:val="single" w:sz="4" w:space="0" w:color="auto"/>
              <w:right w:val="single" w:sz="4" w:space="0" w:color="auto"/>
            </w:tcBorders>
            <w:shd w:val="clear" w:color="auto" w:fill="auto"/>
            <w:vAlign w:val="center"/>
            <w:hideMark/>
          </w:tcPr>
          <w:p w:rsidR="00871586" w:rsidRPr="0005360B" w:rsidRDefault="00871586" w:rsidP="006A70FB">
            <w:pPr>
              <w:rPr>
                <w:rFonts w:ascii="Calibri" w:hAnsi="Calibri" w:cs="Calibri"/>
              </w:rPr>
            </w:pPr>
            <w:r w:rsidRPr="0005360B">
              <w:rPr>
                <w:rFonts w:ascii="Calibri" w:hAnsi="Calibri" w:cs="Calibri"/>
              </w:rPr>
              <w:t>PAPEL BOND PARA PLOTER 110X77 CM DE 75 GRS</w:t>
            </w:r>
          </w:p>
        </w:tc>
        <w:tc>
          <w:tcPr>
            <w:tcW w:w="1200" w:type="dxa"/>
            <w:tcBorders>
              <w:top w:val="nil"/>
              <w:left w:val="nil"/>
              <w:bottom w:val="single" w:sz="4" w:space="0" w:color="auto"/>
              <w:right w:val="single" w:sz="4" w:space="0" w:color="auto"/>
            </w:tcBorders>
            <w:shd w:val="clear" w:color="auto" w:fill="auto"/>
            <w:vAlign w:val="center"/>
            <w:hideMark/>
          </w:tcPr>
          <w:p w:rsidR="00871586" w:rsidRPr="0005360B" w:rsidRDefault="00871586" w:rsidP="006A70FB">
            <w:pPr>
              <w:jc w:val="center"/>
              <w:rPr>
                <w:rFonts w:ascii="Calibri" w:hAnsi="Calibri" w:cs="Calibri"/>
              </w:rPr>
            </w:pPr>
            <w:r w:rsidRPr="0005360B">
              <w:rPr>
                <w:rFonts w:ascii="Calibri" w:hAnsi="Calibri" w:cs="Calibri"/>
              </w:rPr>
              <w:t>UNIDAD</w:t>
            </w:r>
          </w:p>
        </w:tc>
        <w:tc>
          <w:tcPr>
            <w:tcW w:w="1200" w:type="dxa"/>
            <w:tcBorders>
              <w:top w:val="nil"/>
              <w:left w:val="nil"/>
              <w:bottom w:val="single" w:sz="4" w:space="0" w:color="auto"/>
              <w:right w:val="single" w:sz="8" w:space="0" w:color="auto"/>
            </w:tcBorders>
            <w:shd w:val="clear" w:color="auto" w:fill="auto"/>
            <w:vAlign w:val="center"/>
            <w:hideMark/>
          </w:tcPr>
          <w:p w:rsidR="00871586" w:rsidRPr="0005360B" w:rsidRDefault="00871586" w:rsidP="006A70FB">
            <w:pPr>
              <w:jc w:val="center"/>
              <w:rPr>
                <w:rFonts w:ascii="Calibri" w:hAnsi="Calibri" w:cs="Calibri"/>
              </w:rPr>
            </w:pPr>
            <w:r w:rsidRPr="0005360B">
              <w:rPr>
                <w:rFonts w:ascii="Calibri" w:hAnsi="Calibri" w:cs="Calibri"/>
              </w:rPr>
              <w:t>1000</w:t>
            </w:r>
          </w:p>
        </w:tc>
      </w:tr>
      <w:tr w:rsidR="00871586" w:rsidRPr="0005360B" w:rsidTr="006A70FB">
        <w:trPr>
          <w:trHeight w:val="300"/>
          <w:jc w:val="center"/>
        </w:trPr>
        <w:tc>
          <w:tcPr>
            <w:tcW w:w="633" w:type="dxa"/>
            <w:tcBorders>
              <w:top w:val="nil"/>
              <w:left w:val="single" w:sz="8" w:space="0" w:color="auto"/>
              <w:bottom w:val="single" w:sz="4" w:space="0" w:color="auto"/>
              <w:right w:val="single" w:sz="4" w:space="0" w:color="auto"/>
            </w:tcBorders>
            <w:shd w:val="clear" w:color="auto" w:fill="auto"/>
            <w:vAlign w:val="center"/>
            <w:hideMark/>
          </w:tcPr>
          <w:p w:rsidR="00871586" w:rsidRPr="0005360B" w:rsidRDefault="00871586" w:rsidP="006A70FB">
            <w:pPr>
              <w:jc w:val="center"/>
              <w:rPr>
                <w:rFonts w:ascii="Calibri" w:hAnsi="Calibri" w:cs="Calibri"/>
                <w:sz w:val="22"/>
                <w:szCs w:val="22"/>
              </w:rPr>
            </w:pPr>
            <w:r w:rsidRPr="0005360B">
              <w:rPr>
                <w:rFonts w:ascii="Calibri" w:hAnsi="Calibri" w:cs="Calibri"/>
                <w:sz w:val="22"/>
                <w:szCs w:val="22"/>
              </w:rPr>
              <w:t>8</w:t>
            </w:r>
          </w:p>
        </w:tc>
        <w:tc>
          <w:tcPr>
            <w:tcW w:w="5746" w:type="dxa"/>
            <w:tcBorders>
              <w:top w:val="nil"/>
              <w:left w:val="nil"/>
              <w:bottom w:val="single" w:sz="4" w:space="0" w:color="auto"/>
              <w:right w:val="single" w:sz="4" w:space="0" w:color="auto"/>
            </w:tcBorders>
            <w:shd w:val="clear" w:color="auto" w:fill="auto"/>
            <w:vAlign w:val="center"/>
            <w:hideMark/>
          </w:tcPr>
          <w:p w:rsidR="00871586" w:rsidRPr="0005360B" w:rsidRDefault="00871586" w:rsidP="006A70FB">
            <w:pPr>
              <w:rPr>
                <w:rFonts w:ascii="Calibri" w:hAnsi="Calibri" w:cs="Calibri"/>
              </w:rPr>
            </w:pPr>
            <w:r w:rsidRPr="0005360B">
              <w:rPr>
                <w:rFonts w:ascii="Calibri" w:hAnsi="Calibri" w:cs="Calibri"/>
              </w:rPr>
              <w:t>PAPEL BOND PARA PLOTER 67X87CM DE 75 GRS</w:t>
            </w:r>
          </w:p>
        </w:tc>
        <w:tc>
          <w:tcPr>
            <w:tcW w:w="1200" w:type="dxa"/>
            <w:tcBorders>
              <w:top w:val="nil"/>
              <w:left w:val="nil"/>
              <w:bottom w:val="single" w:sz="4" w:space="0" w:color="auto"/>
              <w:right w:val="single" w:sz="4" w:space="0" w:color="auto"/>
            </w:tcBorders>
            <w:shd w:val="clear" w:color="auto" w:fill="auto"/>
            <w:vAlign w:val="center"/>
            <w:hideMark/>
          </w:tcPr>
          <w:p w:rsidR="00871586" w:rsidRPr="0005360B" w:rsidRDefault="00871586" w:rsidP="006A70FB">
            <w:pPr>
              <w:jc w:val="center"/>
              <w:rPr>
                <w:rFonts w:ascii="Calibri" w:hAnsi="Calibri" w:cs="Calibri"/>
              </w:rPr>
            </w:pPr>
            <w:r w:rsidRPr="0005360B">
              <w:rPr>
                <w:rFonts w:ascii="Calibri" w:hAnsi="Calibri" w:cs="Calibri"/>
              </w:rPr>
              <w:t>UNIDAD</w:t>
            </w:r>
          </w:p>
        </w:tc>
        <w:tc>
          <w:tcPr>
            <w:tcW w:w="1200" w:type="dxa"/>
            <w:tcBorders>
              <w:top w:val="nil"/>
              <w:left w:val="nil"/>
              <w:bottom w:val="single" w:sz="4" w:space="0" w:color="auto"/>
              <w:right w:val="single" w:sz="8" w:space="0" w:color="auto"/>
            </w:tcBorders>
            <w:shd w:val="clear" w:color="auto" w:fill="auto"/>
            <w:vAlign w:val="center"/>
            <w:hideMark/>
          </w:tcPr>
          <w:p w:rsidR="00871586" w:rsidRPr="0005360B" w:rsidRDefault="00871586" w:rsidP="006A70FB">
            <w:pPr>
              <w:jc w:val="center"/>
              <w:rPr>
                <w:rFonts w:ascii="Calibri" w:hAnsi="Calibri" w:cs="Calibri"/>
              </w:rPr>
            </w:pPr>
            <w:r w:rsidRPr="0005360B">
              <w:rPr>
                <w:rFonts w:ascii="Calibri" w:hAnsi="Calibri" w:cs="Calibri"/>
              </w:rPr>
              <w:t>300</w:t>
            </w:r>
          </w:p>
        </w:tc>
      </w:tr>
      <w:tr w:rsidR="00871586" w:rsidRPr="0005360B" w:rsidTr="006A70FB">
        <w:trPr>
          <w:trHeight w:hRule="exact" w:val="360"/>
          <w:jc w:val="center"/>
        </w:trPr>
        <w:tc>
          <w:tcPr>
            <w:tcW w:w="633" w:type="dxa"/>
            <w:tcBorders>
              <w:top w:val="nil"/>
              <w:left w:val="single" w:sz="8" w:space="0" w:color="auto"/>
              <w:bottom w:val="single" w:sz="8" w:space="0" w:color="auto"/>
              <w:right w:val="single" w:sz="4" w:space="0" w:color="auto"/>
            </w:tcBorders>
            <w:shd w:val="clear" w:color="auto" w:fill="auto"/>
            <w:vAlign w:val="center"/>
            <w:hideMark/>
          </w:tcPr>
          <w:p w:rsidR="00871586" w:rsidRPr="0005360B" w:rsidRDefault="00871586" w:rsidP="006A70FB">
            <w:pPr>
              <w:jc w:val="center"/>
              <w:rPr>
                <w:rFonts w:ascii="Calibri" w:hAnsi="Calibri" w:cs="Calibri"/>
                <w:sz w:val="22"/>
                <w:szCs w:val="22"/>
              </w:rPr>
            </w:pPr>
            <w:r w:rsidRPr="0005360B">
              <w:rPr>
                <w:rFonts w:ascii="Calibri" w:hAnsi="Calibri" w:cs="Calibri"/>
                <w:sz w:val="22"/>
                <w:szCs w:val="22"/>
              </w:rPr>
              <w:t>9</w:t>
            </w:r>
          </w:p>
        </w:tc>
        <w:tc>
          <w:tcPr>
            <w:tcW w:w="5746" w:type="dxa"/>
            <w:tcBorders>
              <w:top w:val="nil"/>
              <w:left w:val="nil"/>
              <w:bottom w:val="single" w:sz="8" w:space="0" w:color="auto"/>
              <w:right w:val="single" w:sz="4" w:space="0" w:color="auto"/>
            </w:tcBorders>
            <w:shd w:val="clear" w:color="auto" w:fill="auto"/>
            <w:vAlign w:val="center"/>
            <w:hideMark/>
          </w:tcPr>
          <w:p w:rsidR="00871586" w:rsidRPr="0005360B" w:rsidRDefault="00871586" w:rsidP="006A70FB">
            <w:pPr>
              <w:rPr>
                <w:rFonts w:ascii="Calibri" w:hAnsi="Calibri" w:cs="Calibri"/>
              </w:rPr>
            </w:pPr>
            <w:r w:rsidRPr="0005360B">
              <w:rPr>
                <w:rFonts w:ascii="Calibri" w:hAnsi="Calibri" w:cs="Calibri"/>
              </w:rPr>
              <w:t>PAPEL ROLLO PARA PLOTER 90CM X 50M DE 75 GRS</w:t>
            </w:r>
          </w:p>
        </w:tc>
        <w:tc>
          <w:tcPr>
            <w:tcW w:w="1200" w:type="dxa"/>
            <w:tcBorders>
              <w:top w:val="nil"/>
              <w:left w:val="nil"/>
              <w:bottom w:val="single" w:sz="8" w:space="0" w:color="auto"/>
              <w:right w:val="single" w:sz="4" w:space="0" w:color="auto"/>
            </w:tcBorders>
            <w:shd w:val="clear" w:color="auto" w:fill="auto"/>
            <w:vAlign w:val="center"/>
            <w:hideMark/>
          </w:tcPr>
          <w:p w:rsidR="00871586" w:rsidRPr="0005360B" w:rsidRDefault="00871586" w:rsidP="006A70FB">
            <w:pPr>
              <w:jc w:val="center"/>
              <w:rPr>
                <w:rFonts w:ascii="Calibri" w:hAnsi="Calibri" w:cs="Calibri"/>
              </w:rPr>
            </w:pPr>
            <w:r w:rsidRPr="0005360B">
              <w:rPr>
                <w:rFonts w:ascii="Calibri" w:hAnsi="Calibri" w:cs="Calibri"/>
              </w:rPr>
              <w:t>ROLLO</w:t>
            </w:r>
          </w:p>
        </w:tc>
        <w:tc>
          <w:tcPr>
            <w:tcW w:w="1200" w:type="dxa"/>
            <w:tcBorders>
              <w:top w:val="nil"/>
              <w:left w:val="nil"/>
              <w:bottom w:val="single" w:sz="8" w:space="0" w:color="auto"/>
              <w:right w:val="single" w:sz="8" w:space="0" w:color="auto"/>
            </w:tcBorders>
            <w:shd w:val="clear" w:color="auto" w:fill="auto"/>
            <w:vAlign w:val="center"/>
            <w:hideMark/>
          </w:tcPr>
          <w:p w:rsidR="00871586" w:rsidRPr="0005360B" w:rsidRDefault="00871586" w:rsidP="006A70FB">
            <w:pPr>
              <w:jc w:val="center"/>
              <w:rPr>
                <w:rFonts w:ascii="Calibri" w:hAnsi="Calibri" w:cs="Calibri"/>
              </w:rPr>
            </w:pPr>
            <w:r w:rsidRPr="0005360B">
              <w:rPr>
                <w:rFonts w:ascii="Calibri" w:hAnsi="Calibri" w:cs="Calibri"/>
              </w:rPr>
              <w:t>5</w:t>
            </w:r>
          </w:p>
        </w:tc>
      </w:tr>
    </w:tbl>
    <w:p w:rsidR="00871586" w:rsidRPr="0005360B" w:rsidRDefault="00871586" w:rsidP="00871586">
      <w:pPr>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71586" w:rsidRPr="0005360B" w:rsidTr="006A70FB">
        <w:trPr>
          <w:trHeight w:val="479"/>
        </w:trPr>
        <w:tc>
          <w:tcPr>
            <w:tcW w:w="9640" w:type="dxa"/>
            <w:shd w:val="clear" w:color="auto" w:fill="B8CCE4"/>
            <w:vAlign w:val="center"/>
          </w:tcPr>
          <w:p w:rsidR="00871586" w:rsidRPr="0005360B" w:rsidRDefault="00871586" w:rsidP="006A70FB">
            <w:pPr>
              <w:autoSpaceDE w:val="0"/>
              <w:autoSpaceDN w:val="0"/>
              <w:adjustRightInd w:val="0"/>
              <w:rPr>
                <w:rFonts w:ascii="Calibri" w:hAnsi="Calibri" w:cs="Calibri"/>
                <w:b/>
                <w:bCs/>
                <w:sz w:val="22"/>
                <w:szCs w:val="22"/>
                <w:lang w:eastAsia="es-BO"/>
              </w:rPr>
            </w:pPr>
            <w:r w:rsidRPr="0005360B">
              <w:rPr>
                <w:rFonts w:ascii="Calibri" w:hAnsi="Calibri" w:cs="Calibri"/>
                <w:b/>
                <w:bCs/>
                <w:sz w:val="22"/>
                <w:szCs w:val="22"/>
                <w:lang w:eastAsia="es-BO"/>
              </w:rPr>
              <w:t>CARACTERÍSTICAS TÉCNICAS DEL BIEN</w:t>
            </w:r>
          </w:p>
        </w:tc>
      </w:tr>
      <w:tr w:rsidR="00871586" w:rsidRPr="0005360B" w:rsidTr="006A70FB">
        <w:trPr>
          <w:trHeight w:val="452"/>
        </w:trPr>
        <w:tc>
          <w:tcPr>
            <w:tcW w:w="9640" w:type="dxa"/>
            <w:shd w:val="clear" w:color="auto" w:fill="auto"/>
            <w:vAlign w:val="bottom"/>
          </w:tcPr>
          <w:p w:rsidR="00871586" w:rsidRPr="0005360B" w:rsidRDefault="00871586" w:rsidP="006A70FB">
            <w:pPr>
              <w:autoSpaceDE w:val="0"/>
              <w:autoSpaceDN w:val="0"/>
              <w:adjustRightInd w:val="0"/>
              <w:jc w:val="both"/>
              <w:rPr>
                <w:rFonts w:ascii="Calibri" w:hAnsi="Calibri" w:cs="Calibri"/>
                <w:sz w:val="22"/>
                <w:szCs w:val="22"/>
              </w:rPr>
            </w:pPr>
            <w:r w:rsidRPr="0005360B">
              <w:rPr>
                <w:rFonts w:ascii="Calibri" w:hAnsi="Calibri" w:cs="Calibri"/>
                <w:sz w:val="22"/>
                <w:szCs w:val="22"/>
              </w:rPr>
              <w:t>Para los ítems 1 a 6, el año de fabricación debe ser 2018, la fecha de expiración al menos 1 año desde la fecha de fabricación.</w:t>
            </w:r>
          </w:p>
        </w:tc>
      </w:tr>
      <w:tr w:rsidR="00871586" w:rsidRPr="0005360B" w:rsidTr="006A70FB">
        <w:trPr>
          <w:trHeight w:val="499"/>
        </w:trPr>
        <w:tc>
          <w:tcPr>
            <w:tcW w:w="9640" w:type="dxa"/>
            <w:shd w:val="clear" w:color="auto" w:fill="B8CCE4"/>
            <w:vAlign w:val="center"/>
          </w:tcPr>
          <w:p w:rsidR="00871586" w:rsidRPr="0005360B" w:rsidRDefault="00871586" w:rsidP="006A70FB">
            <w:pPr>
              <w:rPr>
                <w:rFonts w:ascii="Calibri" w:hAnsi="Calibri" w:cs="Calibri"/>
                <w:sz w:val="22"/>
                <w:szCs w:val="22"/>
                <w:lang w:eastAsia="es-BO"/>
              </w:rPr>
            </w:pPr>
            <w:r w:rsidRPr="0005360B">
              <w:rPr>
                <w:rFonts w:ascii="Calibri" w:hAnsi="Calibri" w:cs="Calibri"/>
                <w:b/>
                <w:bCs/>
                <w:sz w:val="22"/>
                <w:szCs w:val="22"/>
              </w:rPr>
              <w:t>PLAZO DE ENTREGA</w:t>
            </w:r>
          </w:p>
        </w:tc>
      </w:tr>
      <w:tr w:rsidR="00871586" w:rsidRPr="0005360B" w:rsidTr="006A70FB">
        <w:trPr>
          <w:trHeight w:val="629"/>
        </w:trPr>
        <w:tc>
          <w:tcPr>
            <w:tcW w:w="9640" w:type="dxa"/>
            <w:shd w:val="clear" w:color="auto" w:fill="auto"/>
            <w:vAlign w:val="center"/>
          </w:tcPr>
          <w:p w:rsidR="00871586" w:rsidRDefault="00871586" w:rsidP="006A70FB">
            <w:pPr>
              <w:rPr>
                <w:rFonts w:ascii="Calibri" w:hAnsi="Calibri" w:cs="Calibri"/>
                <w:sz w:val="22"/>
                <w:szCs w:val="22"/>
              </w:rPr>
            </w:pPr>
            <w:r w:rsidRPr="0005360B">
              <w:rPr>
                <w:rFonts w:ascii="Calibri" w:hAnsi="Calibri" w:cs="Calibri"/>
                <w:sz w:val="22"/>
                <w:szCs w:val="22"/>
              </w:rPr>
              <w:t>El plazo de entrega de lo solicitado se realizara máximo hasta 15 días calendario a partir de la suscripción de la orden de compra.</w:t>
            </w:r>
          </w:p>
          <w:p w:rsidR="00871586" w:rsidRPr="0005360B" w:rsidRDefault="00871586" w:rsidP="006A70FB">
            <w:pPr>
              <w:rPr>
                <w:rFonts w:ascii="Calibri" w:hAnsi="Calibri" w:cs="Calibri"/>
                <w:sz w:val="22"/>
                <w:szCs w:val="22"/>
              </w:rPr>
            </w:pPr>
          </w:p>
        </w:tc>
      </w:tr>
      <w:tr w:rsidR="00871586" w:rsidRPr="0005360B" w:rsidTr="006A70FB">
        <w:trPr>
          <w:trHeight w:val="520"/>
        </w:trPr>
        <w:tc>
          <w:tcPr>
            <w:tcW w:w="9640" w:type="dxa"/>
            <w:shd w:val="clear" w:color="auto" w:fill="B4C6E7"/>
            <w:noWrap/>
            <w:vAlign w:val="center"/>
          </w:tcPr>
          <w:p w:rsidR="00871586" w:rsidRPr="0005360B" w:rsidRDefault="00871586" w:rsidP="006A70FB">
            <w:pPr>
              <w:jc w:val="both"/>
              <w:rPr>
                <w:rFonts w:ascii="Calibri" w:hAnsi="Calibri" w:cs="Calibri"/>
                <w:b/>
                <w:bCs/>
                <w:sz w:val="22"/>
                <w:szCs w:val="22"/>
                <w:lang w:eastAsia="es-BO"/>
              </w:rPr>
            </w:pPr>
            <w:r w:rsidRPr="0005360B">
              <w:rPr>
                <w:rFonts w:ascii="Calibri" w:hAnsi="Calibri" w:cs="Calibri"/>
                <w:b/>
                <w:bCs/>
                <w:sz w:val="22"/>
                <w:szCs w:val="22"/>
              </w:rPr>
              <w:t>GARANTÍA TÉCNICA</w:t>
            </w:r>
          </w:p>
        </w:tc>
      </w:tr>
      <w:tr w:rsidR="00871586" w:rsidRPr="0005360B" w:rsidTr="006A70FB">
        <w:trPr>
          <w:trHeight w:val="520"/>
        </w:trPr>
        <w:tc>
          <w:tcPr>
            <w:tcW w:w="9640" w:type="dxa"/>
            <w:shd w:val="clear" w:color="auto" w:fill="auto"/>
            <w:noWrap/>
            <w:vAlign w:val="center"/>
          </w:tcPr>
          <w:p w:rsidR="00871586" w:rsidRPr="0005360B" w:rsidRDefault="00871586" w:rsidP="006A70FB">
            <w:pPr>
              <w:autoSpaceDE w:val="0"/>
              <w:autoSpaceDN w:val="0"/>
              <w:adjustRightInd w:val="0"/>
              <w:jc w:val="both"/>
              <w:rPr>
                <w:rFonts w:ascii="Calibri" w:hAnsi="Calibri" w:cs="Calibri"/>
                <w:sz w:val="22"/>
                <w:szCs w:val="22"/>
              </w:rPr>
            </w:pPr>
            <w:r w:rsidRPr="0005360B">
              <w:rPr>
                <w:rFonts w:ascii="Calibri" w:hAnsi="Calibri" w:cs="Calibri"/>
                <w:bCs/>
                <w:sz w:val="22"/>
                <w:szCs w:val="22"/>
              </w:rPr>
              <w:t xml:space="preserve">El </w:t>
            </w:r>
            <w:r>
              <w:rPr>
                <w:rFonts w:ascii="Calibri" w:hAnsi="Calibri" w:cs="Calibri"/>
                <w:bCs/>
                <w:sz w:val="22"/>
                <w:szCs w:val="22"/>
              </w:rPr>
              <w:t xml:space="preserve">adjudicado </w:t>
            </w:r>
            <w:r w:rsidRPr="0005360B">
              <w:rPr>
                <w:rFonts w:ascii="Calibri" w:hAnsi="Calibri" w:cs="Calibri"/>
                <w:bCs/>
                <w:sz w:val="22"/>
                <w:szCs w:val="22"/>
              </w:rPr>
              <w:t xml:space="preserve">junto con la entrega del bien entregara un documento de garantía que señale que los bienes cumplen </w:t>
            </w:r>
            <w:r w:rsidRPr="0005360B">
              <w:rPr>
                <w:rFonts w:ascii="Calibri" w:hAnsi="Calibri" w:cs="Calibri"/>
                <w:sz w:val="22"/>
                <w:szCs w:val="22"/>
              </w:rPr>
              <w:t>las condiciones requeridas descritas en el punto Características Técnicas del Bien, y que no presentan daño físico alguno.</w:t>
            </w:r>
          </w:p>
        </w:tc>
      </w:tr>
      <w:tr w:rsidR="00871586" w:rsidRPr="0005360B" w:rsidTr="006A70FB">
        <w:trPr>
          <w:trHeight w:val="520"/>
        </w:trPr>
        <w:tc>
          <w:tcPr>
            <w:tcW w:w="9640" w:type="dxa"/>
            <w:shd w:val="clear" w:color="auto" w:fill="B4C6E7"/>
            <w:noWrap/>
            <w:vAlign w:val="center"/>
          </w:tcPr>
          <w:p w:rsidR="00871586" w:rsidRPr="0005360B" w:rsidRDefault="00871586" w:rsidP="006A70FB">
            <w:pPr>
              <w:jc w:val="both"/>
              <w:rPr>
                <w:rFonts w:ascii="Calibri" w:hAnsi="Calibri" w:cs="Calibri"/>
                <w:b/>
                <w:bCs/>
                <w:sz w:val="22"/>
                <w:szCs w:val="22"/>
                <w:lang w:eastAsia="es-BO"/>
              </w:rPr>
            </w:pPr>
            <w:r w:rsidRPr="0005360B">
              <w:rPr>
                <w:rFonts w:ascii="Calibri" w:hAnsi="Calibri" w:cs="Calibri"/>
                <w:b/>
                <w:bCs/>
                <w:sz w:val="22"/>
                <w:szCs w:val="22"/>
              </w:rPr>
              <w:t>MEDIOS DE TRANSPORTE</w:t>
            </w:r>
          </w:p>
        </w:tc>
      </w:tr>
      <w:tr w:rsidR="00871586" w:rsidRPr="0005360B" w:rsidTr="006A70FB">
        <w:trPr>
          <w:trHeight w:val="520"/>
        </w:trPr>
        <w:tc>
          <w:tcPr>
            <w:tcW w:w="9640" w:type="dxa"/>
            <w:shd w:val="clear" w:color="auto" w:fill="auto"/>
            <w:noWrap/>
            <w:vAlign w:val="center"/>
          </w:tcPr>
          <w:p w:rsidR="00871586" w:rsidRPr="0005360B" w:rsidRDefault="00871586" w:rsidP="006A70FB">
            <w:pPr>
              <w:autoSpaceDE w:val="0"/>
              <w:autoSpaceDN w:val="0"/>
              <w:adjustRightInd w:val="0"/>
              <w:jc w:val="both"/>
              <w:rPr>
                <w:rFonts w:ascii="Calibri" w:hAnsi="Calibri" w:cs="Calibri"/>
                <w:b/>
                <w:bCs/>
                <w:sz w:val="22"/>
                <w:szCs w:val="22"/>
                <w:lang w:eastAsia="es-BO"/>
              </w:rPr>
            </w:pPr>
            <w:r w:rsidRPr="0005360B">
              <w:rPr>
                <w:rFonts w:ascii="Calibri" w:hAnsi="Calibri" w:cs="Calibri"/>
                <w:sz w:val="22"/>
                <w:szCs w:val="22"/>
              </w:rPr>
              <w:t xml:space="preserve">Correrá por cuenta del proveedor la entregar los bienes en almacenes de YPFB, descritos en </w:t>
            </w:r>
            <w:r w:rsidRPr="0005360B">
              <w:rPr>
                <w:rFonts w:ascii="Calibri" w:hAnsi="Calibri" w:cs="Calibri"/>
                <w:b/>
                <w:sz w:val="22"/>
                <w:szCs w:val="22"/>
              </w:rPr>
              <w:t>Lugar de Entrega de los Bienes</w:t>
            </w:r>
            <w:r w:rsidRPr="0005360B">
              <w:rPr>
                <w:rFonts w:ascii="Calibri" w:hAnsi="Calibri" w:cs="Calibri"/>
                <w:sz w:val="22"/>
                <w:szCs w:val="22"/>
              </w:rPr>
              <w:t>.</w:t>
            </w:r>
          </w:p>
        </w:tc>
      </w:tr>
      <w:tr w:rsidR="00871586" w:rsidRPr="0005360B" w:rsidTr="006A70FB">
        <w:trPr>
          <w:trHeight w:val="520"/>
        </w:trPr>
        <w:tc>
          <w:tcPr>
            <w:tcW w:w="9640" w:type="dxa"/>
            <w:shd w:val="clear" w:color="auto" w:fill="B4C6E7"/>
            <w:noWrap/>
            <w:vAlign w:val="center"/>
          </w:tcPr>
          <w:p w:rsidR="00871586" w:rsidRPr="0005360B" w:rsidRDefault="00871586" w:rsidP="006A70FB">
            <w:pPr>
              <w:jc w:val="both"/>
              <w:rPr>
                <w:rFonts w:ascii="Calibri" w:hAnsi="Calibri" w:cs="Calibri"/>
                <w:b/>
                <w:bCs/>
                <w:sz w:val="22"/>
                <w:szCs w:val="22"/>
                <w:lang w:eastAsia="es-BO"/>
              </w:rPr>
            </w:pPr>
            <w:r w:rsidRPr="0005360B">
              <w:rPr>
                <w:rFonts w:ascii="Calibri" w:hAnsi="Calibri" w:cs="Calibri"/>
                <w:b/>
                <w:bCs/>
                <w:sz w:val="22"/>
                <w:szCs w:val="22"/>
              </w:rPr>
              <w:t>EMBALAJE</w:t>
            </w:r>
          </w:p>
        </w:tc>
      </w:tr>
      <w:tr w:rsidR="00871586" w:rsidRPr="0005360B" w:rsidTr="006A70FB">
        <w:trPr>
          <w:trHeight w:val="520"/>
        </w:trPr>
        <w:tc>
          <w:tcPr>
            <w:tcW w:w="9640" w:type="dxa"/>
            <w:shd w:val="clear" w:color="auto" w:fill="auto"/>
            <w:noWrap/>
            <w:vAlign w:val="bottom"/>
          </w:tcPr>
          <w:p w:rsidR="00871586" w:rsidRPr="0005360B" w:rsidRDefault="00871586" w:rsidP="006A70FB">
            <w:pPr>
              <w:autoSpaceDE w:val="0"/>
              <w:autoSpaceDN w:val="0"/>
              <w:adjustRightInd w:val="0"/>
              <w:jc w:val="both"/>
              <w:rPr>
                <w:rFonts w:ascii="Calibri" w:hAnsi="Calibri" w:cs="Calibri"/>
                <w:sz w:val="22"/>
                <w:szCs w:val="22"/>
                <w:lang w:eastAsia="es-BO"/>
              </w:rPr>
            </w:pPr>
            <w:r w:rsidRPr="0005360B">
              <w:rPr>
                <w:rFonts w:ascii="Calibri" w:hAnsi="Calibri" w:cs="Calibri"/>
                <w:sz w:val="22"/>
                <w:szCs w:val="22"/>
                <w:lang w:eastAsia="es-BO"/>
              </w:rPr>
              <w:t xml:space="preserve">El embalaje del bien deberá contar con la seguridad que amerite para su respectivo transporte hasta el lugar de entrega (almacenes de YPFB) y ser original de fábrica, el costo será por parte del proveedor. </w:t>
            </w:r>
          </w:p>
        </w:tc>
      </w:tr>
    </w:tbl>
    <w:p w:rsidR="00871586" w:rsidRDefault="00871586" w:rsidP="00871586">
      <w:pPr>
        <w:rPr>
          <w:rFonts w:ascii="Calibri" w:hAnsi="Calibri" w:cs="Calibri"/>
          <w:b/>
          <w:sz w:val="22"/>
          <w:szCs w:val="22"/>
        </w:rPr>
      </w:pPr>
    </w:p>
    <w:p w:rsidR="00DF03FE" w:rsidRPr="0005360B" w:rsidRDefault="00DF03FE" w:rsidP="00871586">
      <w:pPr>
        <w:rPr>
          <w:rFonts w:ascii="Calibri" w:hAnsi="Calibri" w:cs="Calibri"/>
          <w:b/>
          <w:sz w:val="22"/>
          <w:szCs w:val="22"/>
        </w:rPr>
      </w:pPr>
    </w:p>
    <w:p w:rsidR="00871586" w:rsidRPr="0005360B" w:rsidRDefault="00871586" w:rsidP="00871586">
      <w:pPr>
        <w:numPr>
          <w:ilvl w:val="0"/>
          <w:numId w:val="45"/>
        </w:numPr>
        <w:rPr>
          <w:rFonts w:ascii="Calibri" w:hAnsi="Calibri" w:cs="Calibri"/>
          <w:b/>
          <w:bCs/>
          <w:sz w:val="22"/>
          <w:szCs w:val="22"/>
          <w:lang w:eastAsia="es-BO"/>
        </w:rPr>
      </w:pPr>
      <w:r w:rsidRPr="0005360B">
        <w:rPr>
          <w:rFonts w:ascii="Calibri" w:hAnsi="Calibri" w:cs="Calibri"/>
          <w:b/>
          <w:bCs/>
          <w:sz w:val="22"/>
          <w:szCs w:val="22"/>
          <w:lang w:eastAsia="es-BO"/>
        </w:rPr>
        <w:lastRenderedPageBreak/>
        <w:t>OTRAS CONDICIONES DE CUMPLIMIENTO OBLIGATORIO.</w:t>
      </w:r>
    </w:p>
    <w:p w:rsidR="00871586" w:rsidRPr="0005360B" w:rsidRDefault="00871586" w:rsidP="00871586">
      <w:pPr>
        <w:ind w:left="708"/>
        <w:jc w:val="both"/>
        <w:rPr>
          <w:rFonts w:ascii="Calibri" w:hAnsi="Calibri" w:cs="Calibri"/>
          <w:sz w:val="22"/>
          <w:szCs w:val="22"/>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71586" w:rsidRPr="0005360B" w:rsidTr="006A70FB">
        <w:trPr>
          <w:trHeight w:val="397"/>
        </w:trPr>
        <w:tc>
          <w:tcPr>
            <w:tcW w:w="9640" w:type="dxa"/>
            <w:shd w:val="clear" w:color="auto" w:fill="B8CCE4"/>
            <w:vAlign w:val="center"/>
          </w:tcPr>
          <w:p w:rsidR="00871586" w:rsidRPr="0005360B" w:rsidRDefault="00871586" w:rsidP="006A70FB">
            <w:pPr>
              <w:autoSpaceDE w:val="0"/>
              <w:autoSpaceDN w:val="0"/>
              <w:adjustRightInd w:val="0"/>
              <w:rPr>
                <w:rFonts w:ascii="Calibri" w:hAnsi="Calibri" w:cs="Calibri"/>
                <w:b/>
                <w:bCs/>
                <w:sz w:val="22"/>
                <w:szCs w:val="22"/>
                <w:lang w:eastAsia="es-BO"/>
              </w:rPr>
            </w:pPr>
            <w:r w:rsidRPr="0005360B">
              <w:rPr>
                <w:rFonts w:ascii="Calibri" w:hAnsi="Calibri" w:cs="Calibri"/>
                <w:b/>
                <w:bCs/>
                <w:sz w:val="22"/>
                <w:szCs w:val="22"/>
              </w:rPr>
              <w:t>LUGAR DE ENTREGA DE LOS BIENES</w:t>
            </w:r>
          </w:p>
        </w:tc>
      </w:tr>
      <w:tr w:rsidR="00871586" w:rsidRPr="0005360B" w:rsidTr="006A70FB">
        <w:trPr>
          <w:trHeight w:val="452"/>
        </w:trPr>
        <w:tc>
          <w:tcPr>
            <w:tcW w:w="9640" w:type="dxa"/>
            <w:shd w:val="clear" w:color="auto" w:fill="auto"/>
            <w:vAlign w:val="bottom"/>
          </w:tcPr>
          <w:p w:rsidR="00871586" w:rsidRPr="0005360B" w:rsidRDefault="00871586" w:rsidP="006A70FB">
            <w:pPr>
              <w:jc w:val="both"/>
              <w:rPr>
                <w:rFonts w:ascii="Calibri" w:hAnsi="Calibri" w:cs="Calibri"/>
                <w:bCs/>
                <w:sz w:val="22"/>
                <w:szCs w:val="22"/>
              </w:rPr>
            </w:pPr>
            <w:r w:rsidRPr="0005360B">
              <w:rPr>
                <w:rFonts w:ascii="Calibri" w:hAnsi="Calibri" w:cs="Calibri"/>
                <w:bCs/>
                <w:sz w:val="22"/>
                <w:szCs w:val="22"/>
              </w:rPr>
              <w:t>Los bienes adquiridos deberán ser entregados en su totalidad en Almacenes de YPFB, ubicado en la puerta trasera del Edificio Corporativo de YPFB Calle Bravo esquina Reyes Ortiz s/n de la ciudad de La Paz</w:t>
            </w:r>
            <w:r w:rsidRPr="0005360B">
              <w:rPr>
                <w:rFonts w:ascii="Calibri" w:hAnsi="Calibri" w:cs="Calibri"/>
                <w:sz w:val="22"/>
                <w:szCs w:val="22"/>
              </w:rPr>
              <w:t xml:space="preserve">, previa coordinación del responsable o comité de recepción. </w:t>
            </w:r>
            <w:r w:rsidRPr="0005360B">
              <w:rPr>
                <w:rFonts w:ascii="Calibri" w:hAnsi="Calibri" w:cs="Calibri"/>
                <w:bCs/>
                <w:sz w:val="22"/>
                <w:szCs w:val="22"/>
              </w:rPr>
              <w:t>Se debe adjuntar las Notas de Entrega correspondientes.</w:t>
            </w:r>
          </w:p>
          <w:p w:rsidR="00871586" w:rsidRPr="0005360B" w:rsidRDefault="00871586" w:rsidP="006A70FB">
            <w:pPr>
              <w:rPr>
                <w:rFonts w:ascii="Calibri" w:hAnsi="Calibri" w:cs="Calibri"/>
                <w:bCs/>
                <w:sz w:val="22"/>
                <w:szCs w:val="22"/>
              </w:rPr>
            </w:pPr>
            <w:r w:rsidRPr="0005360B">
              <w:rPr>
                <w:rFonts w:ascii="Calibri" w:hAnsi="Calibri" w:cs="Calibri"/>
                <w:bCs/>
                <w:sz w:val="22"/>
                <w:szCs w:val="22"/>
              </w:rPr>
              <w:t>No se aceptaran entregas parciales.</w:t>
            </w:r>
          </w:p>
        </w:tc>
      </w:tr>
      <w:tr w:rsidR="00871586" w:rsidRPr="0005360B" w:rsidTr="006A70FB">
        <w:trPr>
          <w:trHeight w:val="349"/>
        </w:trPr>
        <w:tc>
          <w:tcPr>
            <w:tcW w:w="9640" w:type="dxa"/>
            <w:shd w:val="clear" w:color="auto" w:fill="B8CCE4"/>
            <w:vAlign w:val="center"/>
          </w:tcPr>
          <w:p w:rsidR="00871586" w:rsidRPr="0005360B" w:rsidRDefault="00871586" w:rsidP="006A70FB">
            <w:pPr>
              <w:autoSpaceDE w:val="0"/>
              <w:autoSpaceDN w:val="0"/>
              <w:adjustRightInd w:val="0"/>
              <w:rPr>
                <w:rFonts w:ascii="Calibri" w:hAnsi="Calibri" w:cs="Calibri"/>
                <w:sz w:val="22"/>
                <w:szCs w:val="22"/>
                <w:lang w:eastAsia="es-BO"/>
              </w:rPr>
            </w:pPr>
            <w:r w:rsidRPr="0005360B">
              <w:rPr>
                <w:rFonts w:ascii="Calibri" w:hAnsi="Calibri" w:cs="Calibri"/>
                <w:b/>
                <w:bCs/>
                <w:sz w:val="22"/>
                <w:szCs w:val="22"/>
              </w:rPr>
              <w:t>FORMA DE PAGO</w:t>
            </w:r>
          </w:p>
        </w:tc>
      </w:tr>
      <w:tr w:rsidR="00871586" w:rsidRPr="0005360B" w:rsidTr="006A70FB">
        <w:trPr>
          <w:trHeight w:val="310"/>
        </w:trPr>
        <w:tc>
          <w:tcPr>
            <w:tcW w:w="9640" w:type="dxa"/>
            <w:tcBorders>
              <w:bottom w:val="single" w:sz="4" w:space="0" w:color="auto"/>
            </w:tcBorders>
            <w:shd w:val="clear" w:color="auto" w:fill="auto"/>
            <w:vAlign w:val="bottom"/>
          </w:tcPr>
          <w:p w:rsidR="00871586" w:rsidRPr="0005360B" w:rsidRDefault="00871586" w:rsidP="006A70FB">
            <w:pPr>
              <w:jc w:val="both"/>
              <w:rPr>
                <w:rFonts w:ascii="Calibri" w:hAnsi="Calibri" w:cs="Calibri"/>
                <w:sz w:val="22"/>
                <w:szCs w:val="22"/>
                <w:lang w:eastAsia="es-BO"/>
              </w:rPr>
            </w:pPr>
            <w:r w:rsidRPr="0005360B">
              <w:rPr>
                <w:rFonts w:ascii="Calibri" w:hAnsi="Calibri" w:cs="Calibri"/>
                <w:sz w:val="22"/>
                <w:szCs w:val="22"/>
              </w:rPr>
              <w:t>El pago será único sin anticipo alguno, contra entrega de bienes previa informe de recepción del responsable o comité de recepción, mediante transferencia bancaria (SIGEP).</w:t>
            </w:r>
            <w:r w:rsidRPr="0005360B">
              <w:rPr>
                <w:rFonts w:ascii="Calibri" w:hAnsi="Calibri" w:cs="Calibri"/>
                <w:sz w:val="22"/>
                <w:szCs w:val="22"/>
                <w:lang w:eastAsia="es-BO"/>
              </w:rPr>
              <w:t> </w:t>
            </w:r>
          </w:p>
          <w:p w:rsidR="00871586" w:rsidRPr="0005360B" w:rsidRDefault="00871586" w:rsidP="006A70FB">
            <w:pPr>
              <w:jc w:val="both"/>
              <w:rPr>
                <w:rFonts w:ascii="Calibri" w:hAnsi="Calibri" w:cs="Calibri"/>
                <w:sz w:val="22"/>
                <w:szCs w:val="22"/>
                <w:lang w:eastAsia="es-BO"/>
              </w:rPr>
            </w:pPr>
          </w:p>
        </w:tc>
      </w:tr>
      <w:tr w:rsidR="00871586" w:rsidRPr="0005360B" w:rsidTr="006A70FB">
        <w:trPr>
          <w:trHeight w:val="441"/>
        </w:trPr>
        <w:tc>
          <w:tcPr>
            <w:tcW w:w="9640" w:type="dxa"/>
            <w:shd w:val="clear" w:color="auto" w:fill="B8CCE4"/>
            <w:vAlign w:val="center"/>
          </w:tcPr>
          <w:p w:rsidR="00871586" w:rsidRPr="0005360B" w:rsidRDefault="00871586" w:rsidP="006A70FB">
            <w:pPr>
              <w:autoSpaceDE w:val="0"/>
              <w:autoSpaceDN w:val="0"/>
              <w:adjustRightInd w:val="0"/>
              <w:rPr>
                <w:rFonts w:ascii="Calibri" w:hAnsi="Calibri" w:cs="Calibri"/>
                <w:b/>
                <w:bCs/>
                <w:sz w:val="22"/>
                <w:szCs w:val="22"/>
              </w:rPr>
            </w:pPr>
            <w:r w:rsidRPr="0005360B">
              <w:rPr>
                <w:rFonts w:ascii="Calibri" w:hAnsi="Calibri" w:cs="Calibri"/>
                <w:b/>
                <w:bCs/>
                <w:sz w:val="22"/>
                <w:szCs w:val="22"/>
              </w:rPr>
              <w:t>RESPONSABLE O COMITÉ DE RECEPCION</w:t>
            </w:r>
          </w:p>
        </w:tc>
      </w:tr>
      <w:tr w:rsidR="00871586" w:rsidRPr="0005360B" w:rsidTr="006A70FB">
        <w:trPr>
          <w:trHeight w:val="441"/>
        </w:trPr>
        <w:tc>
          <w:tcPr>
            <w:tcW w:w="9640" w:type="dxa"/>
            <w:shd w:val="clear" w:color="auto" w:fill="FFFFFF"/>
            <w:vAlign w:val="center"/>
          </w:tcPr>
          <w:p w:rsidR="00871586" w:rsidRPr="0005360B" w:rsidRDefault="00871586" w:rsidP="006A70FB">
            <w:pPr>
              <w:autoSpaceDE w:val="0"/>
              <w:autoSpaceDN w:val="0"/>
              <w:adjustRightInd w:val="0"/>
              <w:rPr>
                <w:rFonts w:ascii="Calibri" w:hAnsi="Calibri" w:cs="Calibri"/>
                <w:bCs/>
                <w:sz w:val="22"/>
                <w:szCs w:val="22"/>
              </w:rPr>
            </w:pPr>
            <w:r w:rsidRPr="0005360B">
              <w:rPr>
                <w:rFonts w:ascii="Calibri" w:hAnsi="Calibri" w:cs="Calibri"/>
                <w:bCs/>
                <w:sz w:val="22"/>
                <w:szCs w:val="22"/>
              </w:rPr>
              <w:t>El responsable o comité de recepción de los bienes tendrá las responsabilidades de acuerdo a normativa y efectuar el informe de conformidad de la recepción de los bienes.</w:t>
            </w:r>
          </w:p>
          <w:p w:rsidR="00871586" w:rsidRPr="0005360B" w:rsidRDefault="00871586" w:rsidP="006A70FB">
            <w:pPr>
              <w:autoSpaceDE w:val="0"/>
              <w:autoSpaceDN w:val="0"/>
              <w:adjustRightInd w:val="0"/>
              <w:rPr>
                <w:rFonts w:ascii="Calibri" w:hAnsi="Calibri" w:cs="Calibri"/>
                <w:bCs/>
                <w:sz w:val="22"/>
                <w:szCs w:val="22"/>
              </w:rPr>
            </w:pPr>
          </w:p>
        </w:tc>
      </w:tr>
      <w:tr w:rsidR="00871586" w:rsidRPr="0005360B" w:rsidTr="006A70FB">
        <w:trPr>
          <w:trHeight w:val="441"/>
        </w:trPr>
        <w:tc>
          <w:tcPr>
            <w:tcW w:w="9640" w:type="dxa"/>
            <w:shd w:val="clear" w:color="auto" w:fill="B8CCE4"/>
            <w:vAlign w:val="center"/>
          </w:tcPr>
          <w:p w:rsidR="00871586" w:rsidRPr="0005360B" w:rsidRDefault="00871586" w:rsidP="006A70FB">
            <w:pPr>
              <w:autoSpaceDE w:val="0"/>
              <w:autoSpaceDN w:val="0"/>
              <w:adjustRightInd w:val="0"/>
              <w:rPr>
                <w:rFonts w:ascii="Calibri" w:hAnsi="Calibri" w:cs="Calibri"/>
                <w:b/>
                <w:bCs/>
                <w:sz w:val="22"/>
                <w:szCs w:val="22"/>
              </w:rPr>
            </w:pPr>
            <w:r w:rsidRPr="0005360B">
              <w:rPr>
                <w:rFonts w:ascii="Calibri" w:hAnsi="Calibri" w:cs="Calibri"/>
                <w:b/>
                <w:bCs/>
                <w:sz w:val="22"/>
                <w:szCs w:val="22"/>
              </w:rPr>
              <w:t>FACTURACION</w:t>
            </w:r>
          </w:p>
        </w:tc>
      </w:tr>
      <w:tr w:rsidR="00871586" w:rsidRPr="0005360B" w:rsidTr="006A70FB">
        <w:trPr>
          <w:trHeight w:val="709"/>
        </w:trPr>
        <w:tc>
          <w:tcPr>
            <w:tcW w:w="9640" w:type="dxa"/>
            <w:shd w:val="clear" w:color="auto" w:fill="auto"/>
            <w:vAlign w:val="bottom"/>
          </w:tcPr>
          <w:p w:rsidR="00871586" w:rsidRPr="0005360B" w:rsidRDefault="00871586" w:rsidP="006A70FB">
            <w:pPr>
              <w:rPr>
                <w:rFonts w:ascii="Calibri" w:hAnsi="Calibri" w:cs="Calibri"/>
                <w:sz w:val="22"/>
                <w:szCs w:val="22"/>
                <w:lang w:eastAsia="es-BO"/>
              </w:rPr>
            </w:pPr>
            <w:r w:rsidRPr="0005360B">
              <w:rPr>
                <w:rFonts w:ascii="Calibri" w:hAnsi="Calibri" w:cs="Calibri"/>
                <w:sz w:val="22"/>
                <w:szCs w:val="22"/>
                <w:lang w:eastAsia="es-BO"/>
              </w:rPr>
              <w:t>La factura debe ser emitida de acuerdo a normativa vigente a nombre de Yacimientos Petrolíferos Fiscales Bolivianos consignando el Número de Identificación Tributaria (NIT) 1020269020.</w:t>
            </w:r>
          </w:p>
          <w:p w:rsidR="00871586" w:rsidRPr="0005360B" w:rsidRDefault="00871586" w:rsidP="006A70FB">
            <w:pPr>
              <w:rPr>
                <w:rFonts w:ascii="Calibri" w:hAnsi="Calibri" w:cs="Calibri"/>
                <w:sz w:val="22"/>
                <w:szCs w:val="22"/>
                <w:lang w:eastAsia="es-BO"/>
              </w:rPr>
            </w:pPr>
          </w:p>
          <w:p w:rsidR="00871586" w:rsidRPr="0005360B" w:rsidRDefault="00871586" w:rsidP="006A70FB">
            <w:pPr>
              <w:rPr>
                <w:rFonts w:ascii="Calibri" w:hAnsi="Calibri" w:cs="Calibri"/>
                <w:sz w:val="22"/>
                <w:szCs w:val="22"/>
              </w:rPr>
            </w:pPr>
            <w:r w:rsidRPr="0005360B">
              <w:rPr>
                <w:rFonts w:ascii="Calibri" w:hAnsi="Calibri" w:cs="Calibri"/>
                <w:sz w:val="22"/>
                <w:szCs w:val="22"/>
              </w:rPr>
              <w:t>La factura deberá emitirse por el precio contratado, sin deducir las multas ni otros cargos, al momento de la entrega de la totalidad de los bienes conforme lo establecido contractualmente.</w:t>
            </w:r>
          </w:p>
          <w:p w:rsidR="00871586" w:rsidRPr="0005360B" w:rsidRDefault="00871586" w:rsidP="006A70FB">
            <w:pPr>
              <w:rPr>
                <w:rFonts w:ascii="Calibri" w:hAnsi="Calibri" w:cs="Calibri"/>
                <w:sz w:val="22"/>
                <w:szCs w:val="22"/>
              </w:rPr>
            </w:pPr>
          </w:p>
          <w:p w:rsidR="00871586" w:rsidRPr="0005360B" w:rsidRDefault="00871586" w:rsidP="006A70FB">
            <w:pPr>
              <w:rPr>
                <w:rFonts w:ascii="Calibri" w:hAnsi="Calibri" w:cs="Calibri"/>
                <w:sz w:val="22"/>
                <w:szCs w:val="22"/>
                <w:lang w:eastAsia="es-BO"/>
              </w:rPr>
            </w:pPr>
            <w:r w:rsidRPr="0005360B">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871586" w:rsidRPr="0005360B" w:rsidTr="006A70FB">
        <w:trPr>
          <w:trHeight w:val="344"/>
        </w:trPr>
        <w:tc>
          <w:tcPr>
            <w:tcW w:w="9640" w:type="dxa"/>
            <w:shd w:val="clear" w:color="auto" w:fill="B4C6E7"/>
            <w:vAlign w:val="bottom"/>
          </w:tcPr>
          <w:p w:rsidR="00871586" w:rsidRPr="0005360B" w:rsidRDefault="00871586" w:rsidP="006A70FB">
            <w:pPr>
              <w:rPr>
                <w:rFonts w:ascii="Calibri" w:hAnsi="Calibri" w:cs="Calibri"/>
                <w:b/>
                <w:sz w:val="22"/>
                <w:szCs w:val="22"/>
                <w:lang w:eastAsia="es-BO"/>
              </w:rPr>
            </w:pPr>
            <w:r w:rsidRPr="0005360B">
              <w:rPr>
                <w:rFonts w:ascii="Calibri" w:hAnsi="Calibri" w:cs="Calibri"/>
                <w:b/>
                <w:sz w:val="22"/>
                <w:szCs w:val="22"/>
                <w:lang w:eastAsia="es-BO"/>
              </w:rPr>
              <w:t>TRIBUTOS</w:t>
            </w:r>
          </w:p>
        </w:tc>
      </w:tr>
      <w:tr w:rsidR="00871586" w:rsidRPr="0005360B" w:rsidTr="006A70FB">
        <w:trPr>
          <w:trHeight w:val="77"/>
        </w:trPr>
        <w:tc>
          <w:tcPr>
            <w:tcW w:w="9640" w:type="dxa"/>
            <w:shd w:val="clear" w:color="auto" w:fill="auto"/>
            <w:vAlign w:val="center"/>
          </w:tcPr>
          <w:p w:rsidR="00871586" w:rsidRPr="0005360B" w:rsidRDefault="00871586" w:rsidP="006A70FB">
            <w:pPr>
              <w:autoSpaceDE w:val="0"/>
              <w:autoSpaceDN w:val="0"/>
              <w:adjustRightInd w:val="0"/>
              <w:jc w:val="both"/>
              <w:rPr>
                <w:rFonts w:ascii="Calibri" w:hAnsi="Calibri" w:cs="Calibri"/>
                <w:sz w:val="22"/>
                <w:szCs w:val="22"/>
                <w:lang w:eastAsia="es-BO"/>
              </w:rPr>
            </w:pPr>
            <w:r w:rsidRPr="0005360B">
              <w:rPr>
                <w:rFonts w:ascii="Calibri" w:hAnsi="Calibri" w:cs="Calibri"/>
                <w:sz w:val="22"/>
                <w:szCs w:val="22"/>
                <w:lang w:eastAsia="es-BO"/>
              </w:rPr>
              <w:t>El adjudicado declara que todos los tributos vigentes a la fecha y que puedan originarse directa o indirectamente en aplicación del contrato, son de su responsabilidad, no correspondiendo ningún reclamo posterior.</w:t>
            </w:r>
          </w:p>
        </w:tc>
      </w:tr>
      <w:tr w:rsidR="00871586" w:rsidRPr="0005360B" w:rsidTr="006A70FB">
        <w:trPr>
          <w:trHeight w:val="434"/>
        </w:trPr>
        <w:tc>
          <w:tcPr>
            <w:tcW w:w="9640" w:type="dxa"/>
            <w:shd w:val="clear" w:color="auto" w:fill="B4C6E7"/>
            <w:vAlign w:val="center"/>
          </w:tcPr>
          <w:p w:rsidR="00871586" w:rsidRPr="0005360B" w:rsidRDefault="00871586" w:rsidP="006A70FB">
            <w:pPr>
              <w:jc w:val="both"/>
              <w:rPr>
                <w:rFonts w:ascii="Calibri" w:hAnsi="Calibri" w:cs="Calibri"/>
                <w:b/>
                <w:bCs/>
                <w:sz w:val="22"/>
                <w:szCs w:val="22"/>
                <w:lang w:eastAsia="es-BO"/>
              </w:rPr>
            </w:pPr>
            <w:r w:rsidRPr="0005360B">
              <w:rPr>
                <w:rFonts w:ascii="Calibri" w:hAnsi="Calibri" w:cs="Calibri"/>
                <w:b/>
                <w:bCs/>
                <w:sz w:val="22"/>
                <w:szCs w:val="22"/>
              </w:rPr>
              <w:t>MULTAS</w:t>
            </w:r>
          </w:p>
        </w:tc>
      </w:tr>
      <w:tr w:rsidR="00871586" w:rsidRPr="0005360B" w:rsidTr="006A70FB">
        <w:trPr>
          <w:trHeight w:val="709"/>
        </w:trPr>
        <w:tc>
          <w:tcPr>
            <w:tcW w:w="9640" w:type="dxa"/>
            <w:tcBorders>
              <w:bottom w:val="single" w:sz="4" w:space="0" w:color="auto"/>
            </w:tcBorders>
            <w:shd w:val="clear" w:color="auto" w:fill="auto"/>
            <w:vAlign w:val="center"/>
          </w:tcPr>
          <w:p w:rsidR="00871586" w:rsidRPr="0005360B" w:rsidRDefault="00871586" w:rsidP="006A70FB">
            <w:pPr>
              <w:rPr>
                <w:rFonts w:ascii="Calibri" w:hAnsi="Calibri" w:cs="Calibri"/>
                <w:b/>
                <w:bCs/>
                <w:sz w:val="22"/>
                <w:szCs w:val="22"/>
                <w:lang w:eastAsia="es-BO"/>
              </w:rPr>
            </w:pPr>
            <w:r w:rsidRPr="0005360B">
              <w:rPr>
                <w:rFonts w:ascii="Calibri" w:hAnsi="Calibri" w:cs="Calibri"/>
                <w:sz w:val="22"/>
                <w:szCs w:val="22"/>
                <w:lang w:eastAsia="es-BO"/>
              </w:rPr>
              <w:t>En  Caso de atraso, se aplicará la multa del uno por ciento (1%) del monto total de la Orden de Compra por cada día calendario de retraso.</w:t>
            </w:r>
            <w:r w:rsidRPr="0005360B">
              <w:rPr>
                <w:rFonts w:ascii="Calibri" w:hAnsi="Calibri" w:cs="Calibri"/>
                <w:sz w:val="22"/>
                <w:szCs w:val="22"/>
                <w:lang w:eastAsia="es-BO"/>
              </w:rPr>
              <w:br/>
              <w:t>De establecer YPFB, que por la aplicación de multas se ha llegado al límite del diez por ciento (10%) del monto total de la Orden de Compra,  YPFB podrá iniciar el proceso de resolución de la Orden de Compra.</w:t>
            </w:r>
            <w:r w:rsidRPr="0005360B">
              <w:rPr>
                <w:rFonts w:ascii="Calibri" w:hAnsi="Calibri" w:cs="Calibri"/>
                <w:sz w:val="22"/>
                <w:szCs w:val="22"/>
                <w:lang w:eastAsia="es-BO"/>
              </w:rPr>
              <w:br/>
              <w:t>De establecer YPFB, que por la aplicación de multas se ha llegado al límite del veinte por ciento (20%) del monto total de la Orden de Compra, YPFB iniciará el proceso de resolución de la Orden de Compra.</w:t>
            </w:r>
          </w:p>
        </w:tc>
      </w:tr>
    </w:tbl>
    <w:p w:rsidR="00871586" w:rsidRDefault="00871586" w:rsidP="00871586">
      <w:pPr>
        <w:jc w:val="center"/>
        <w:rPr>
          <w:rFonts w:ascii="Calibri" w:hAnsi="Calibri" w:cs="Calibri"/>
          <w:b/>
        </w:rPr>
      </w:pPr>
    </w:p>
    <w:p w:rsidR="00871586" w:rsidRDefault="00871586" w:rsidP="00871586">
      <w:pPr>
        <w:jc w:val="center"/>
        <w:rPr>
          <w:rFonts w:ascii="Calibri" w:hAnsi="Calibri" w:cs="Calibri"/>
          <w:b/>
        </w:rPr>
      </w:pPr>
    </w:p>
    <w:p w:rsidR="00871586" w:rsidRDefault="00871586" w:rsidP="00871586">
      <w:pPr>
        <w:jc w:val="center"/>
        <w:rPr>
          <w:rFonts w:ascii="Calibri" w:hAnsi="Calibri" w:cs="Calibri"/>
          <w:b/>
        </w:rPr>
      </w:pPr>
    </w:p>
    <w:p w:rsidR="00DF03FE" w:rsidRDefault="00DF03FE" w:rsidP="00871586">
      <w:pPr>
        <w:jc w:val="center"/>
        <w:rPr>
          <w:rFonts w:ascii="Calibri" w:hAnsi="Calibri" w:cs="Calibri"/>
          <w:b/>
        </w:rPr>
      </w:pPr>
    </w:p>
    <w:p w:rsidR="00DF03FE" w:rsidRDefault="00DF03FE" w:rsidP="00871586">
      <w:pPr>
        <w:jc w:val="center"/>
        <w:rPr>
          <w:rFonts w:ascii="Calibri" w:hAnsi="Calibri" w:cs="Calibri"/>
          <w:b/>
        </w:rPr>
      </w:pPr>
    </w:p>
    <w:p w:rsidR="00DF03FE" w:rsidRDefault="00DF03FE" w:rsidP="00871586">
      <w:pPr>
        <w:jc w:val="center"/>
        <w:rPr>
          <w:rFonts w:ascii="Calibri" w:hAnsi="Calibri" w:cs="Calibri"/>
          <w:b/>
        </w:rPr>
      </w:pPr>
    </w:p>
    <w:p w:rsidR="00871586" w:rsidRDefault="00871586" w:rsidP="00871586">
      <w:pPr>
        <w:jc w:val="center"/>
        <w:rPr>
          <w:rFonts w:ascii="Calibri" w:hAnsi="Calibri" w:cs="Calibri"/>
          <w:b/>
        </w:rPr>
      </w:pPr>
    </w:p>
    <w:p w:rsidR="00871586" w:rsidRDefault="00871586" w:rsidP="00871586">
      <w:pPr>
        <w:jc w:val="center"/>
        <w:rPr>
          <w:rFonts w:ascii="Calibri" w:hAnsi="Calibri" w:cs="Calibri"/>
          <w:b/>
        </w:rPr>
      </w:pPr>
    </w:p>
    <w:p w:rsidR="00871586" w:rsidRPr="00282C3A" w:rsidRDefault="00871586" w:rsidP="00871586">
      <w:pPr>
        <w:jc w:val="center"/>
        <w:rPr>
          <w:rFonts w:ascii="Calibri" w:hAnsi="Calibri" w:cs="Calibri"/>
          <w:b/>
          <w:sz w:val="22"/>
          <w:szCs w:val="22"/>
        </w:rPr>
      </w:pPr>
      <w:r w:rsidRPr="00282C3A">
        <w:rPr>
          <w:rFonts w:ascii="Calibri" w:hAnsi="Calibri" w:cs="Calibri"/>
          <w:b/>
        </w:rPr>
        <w:lastRenderedPageBreak/>
        <w:t xml:space="preserve">ANEXO 3: </w:t>
      </w:r>
      <w:r w:rsidRPr="00282C3A">
        <w:rPr>
          <w:rFonts w:ascii="Calibri" w:hAnsi="Calibri" w:cs="Calibri"/>
          <w:b/>
          <w:sz w:val="22"/>
          <w:szCs w:val="22"/>
        </w:rPr>
        <w:t>INSTRUCCIONES PARA LA EMISIÓN DE INSTRUMENTOS FINANCIEROS</w:t>
      </w:r>
    </w:p>
    <w:p w:rsidR="00871586" w:rsidRPr="00282C3A" w:rsidRDefault="00871586" w:rsidP="00871586">
      <w:pPr>
        <w:spacing w:before="120" w:after="120"/>
        <w:jc w:val="both"/>
        <w:rPr>
          <w:rFonts w:ascii="Calibri" w:hAnsi="Calibri" w:cs="Calibri"/>
          <w:sz w:val="22"/>
          <w:szCs w:val="22"/>
        </w:rPr>
      </w:pPr>
      <w:r w:rsidRPr="00282C3A">
        <w:rPr>
          <w:rFonts w:ascii="Calibri" w:hAnsi="Calibri" w:cs="Calibri"/>
          <w:sz w:val="22"/>
          <w:szCs w:val="22"/>
        </w:rPr>
        <w:t xml:space="preserve">El Adjudicado deberá solicitar o instruir a la entidad de intermediación financiera bancaría, el correcto registro de datos o información en los Instrumentos Financieros de Garantía requeridos, </w:t>
      </w:r>
      <w:r w:rsidRPr="00282C3A">
        <w:rPr>
          <w:rFonts w:ascii="Calibri" w:hAnsi="Calibri" w:cs="Calibri"/>
          <w:sz w:val="22"/>
          <w:szCs w:val="22"/>
          <w:u w:val="single"/>
        </w:rPr>
        <w:t>cumpliendo obligatoriamente</w:t>
      </w:r>
      <w:r w:rsidRPr="00282C3A">
        <w:rPr>
          <w:rFonts w:ascii="Calibri" w:hAnsi="Calibri" w:cs="Calibri"/>
          <w:sz w:val="22"/>
          <w:szCs w:val="22"/>
        </w:rPr>
        <w:t xml:space="preserve"> con las siguientes condiciones:</w:t>
      </w:r>
    </w:p>
    <w:tbl>
      <w:tblPr>
        <w:tblW w:w="9113" w:type="dxa"/>
        <w:jc w:val="center"/>
        <w:tblCellMar>
          <w:left w:w="0" w:type="dxa"/>
          <w:right w:w="0" w:type="dxa"/>
        </w:tblCellMar>
        <w:tblLook w:val="04A0" w:firstRow="1" w:lastRow="0" w:firstColumn="1" w:lastColumn="0" w:noHBand="0" w:noVBand="1"/>
      </w:tblPr>
      <w:tblGrid>
        <w:gridCol w:w="2117"/>
        <w:gridCol w:w="6996"/>
      </w:tblGrid>
      <w:tr w:rsidR="00871586" w:rsidRPr="00282C3A" w:rsidTr="00871586">
        <w:trPr>
          <w:jc w:val="center"/>
        </w:trPr>
        <w:tc>
          <w:tcPr>
            <w:tcW w:w="211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71586" w:rsidRPr="00282C3A" w:rsidRDefault="00871586" w:rsidP="006A70FB">
            <w:pPr>
              <w:jc w:val="center"/>
              <w:rPr>
                <w:rFonts w:ascii="Calibri" w:hAnsi="Calibri" w:cs="Calibri"/>
                <w:b/>
                <w:bCs/>
                <w:sz w:val="22"/>
                <w:szCs w:val="22"/>
              </w:rPr>
            </w:pPr>
            <w:r w:rsidRPr="00282C3A">
              <w:rPr>
                <w:rFonts w:ascii="Calibri" w:hAnsi="Calibri" w:cs="Calibri"/>
                <w:b/>
                <w:bCs/>
                <w:sz w:val="22"/>
                <w:szCs w:val="22"/>
              </w:rPr>
              <w:t>VARIABLE</w:t>
            </w:r>
          </w:p>
        </w:tc>
        <w:tc>
          <w:tcPr>
            <w:tcW w:w="69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71586" w:rsidRPr="00282C3A" w:rsidRDefault="00871586" w:rsidP="006A70FB">
            <w:pPr>
              <w:jc w:val="center"/>
              <w:rPr>
                <w:rFonts w:ascii="Calibri" w:hAnsi="Calibri" w:cs="Calibri"/>
                <w:b/>
                <w:bCs/>
                <w:sz w:val="22"/>
                <w:szCs w:val="22"/>
              </w:rPr>
            </w:pPr>
            <w:r w:rsidRPr="00282C3A">
              <w:rPr>
                <w:rFonts w:ascii="Calibri" w:hAnsi="Calibri" w:cs="Calibri"/>
                <w:b/>
                <w:bCs/>
                <w:sz w:val="22"/>
                <w:szCs w:val="22"/>
              </w:rPr>
              <w:t>INSTRUCCIÓN</w:t>
            </w:r>
          </w:p>
        </w:tc>
      </w:tr>
      <w:tr w:rsidR="00871586" w:rsidRPr="00282C3A" w:rsidTr="00871586">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1586" w:rsidRPr="00282C3A" w:rsidRDefault="00871586" w:rsidP="006A70FB">
            <w:pPr>
              <w:rPr>
                <w:rFonts w:ascii="Calibri" w:hAnsi="Calibri" w:cs="Calibri"/>
                <w:b/>
                <w:bCs/>
                <w:sz w:val="22"/>
                <w:szCs w:val="22"/>
              </w:rPr>
            </w:pPr>
            <w:r w:rsidRPr="00282C3A">
              <w:rPr>
                <w:rFonts w:ascii="Calibri" w:hAnsi="Calibri" w:cs="Calibri"/>
                <w:b/>
                <w:bCs/>
                <w:sz w:val="22"/>
                <w:szCs w:val="22"/>
              </w:rPr>
              <w:t>INSTRUMENTO DE GARANTIA</w:t>
            </w:r>
          </w:p>
        </w:tc>
        <w:tc>
          <w:tcPr>
            <w:tcW w:w="6996" w:type="dxa"/>
            <w:tcBorders>
              <w:top w:val="nil"/>
              <w:left w:val="nil"/>
              <w:bottom w:val="single" w:sz="8" w:space="0" w:color="auto"/>
              <w:right w:val="single" w:sz="8" w:space="0" w:color="auto"/>
            </w:tcBorders>
            <w:tcMar>
              <w:top w:w="0" w:type="dxa"/>
              <w:left w:w="108" w:type="dxa"/>
              <w:bottom w:w="0" w:type="dxa"/>
              <w:right w:w="108" w:type="dxa"/>
            </w:tcMar>
            <w:hideMark/>
          </w:tcPr>
          <w:p w:rsidR="00871586" w:rsidRPr="00282C3A" w:rsidRDefault="00871586" w:rsidP="006A70FB">
            <w:pPr>
              <w:jc w:val="both"/>
              <w:rPr>
                <w:rFonts w:ascii="Calibri" w:hAnsi="Calibri" w:cs="Calibri"/>
                <w:i/>
                <w:iCs/>
                <w:sz w:val="22"/>
                <w:szCs w:val="22"/>
              </w:rPr>
            </w:pPr>
            <w:r w:rsidRPr="00282C3A">
              <w:rPr>
                <w:rFonts w:ascii="Calibri" w:hAnsi="Calibri" w:cs="Calibri"/>
                <w:sz w:val="22"/>
                <w:szCs w:val="22"/>
              </w:rPr>
              <w:t xml:space="preserve">Se aceptará </w:t>
            </w:r>
            <w:r w:rsidRPr="00282C3A">
              <w:rPr>
                <w:rFonts w:ascii="Calibri" w:hAnsi="Calibri" w:cs="Calibri"/>
                <w:b/>
                <w:sz w:val="22"/>
                <w:szCs w:val="22"/>
                <w:u w:val="single"/>
              </w:rPr>
              <w:t>únicamente</w:t>
            </w:r>
            <w:r w:rsidRPr="00282C3A">
              <w:rPr>
                <w:rFonts w:ascii="Calibri" w:hAnsi="Calibri" w:cs="Calibri"/>
                <w:sz w:val="22"/>
                <w:szCs w:val="22"/>
              </w:rPr>
              <w:t xml:space="preserve"> los instrumentos detallados en el DCD.</w:t>
            </w:r>
          </w:p>
        </w:tc>
      </w:tr>
      <w:tr w:rsidR="00871586" w:rsidRPr="00282C3A" w:rsidTr="00871586">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1586" w:rsidRPr="00282C3A" w:rsidRDefault="00871586" w:rsidP="006A70FB">
            <w:pPr>
              <w:rPr>
                <w:rFonts w:ascii="Calibri" w:hAnsi="Calibri" w:cs="Calibri"/>
                <w:b/>
                <w:bCs/>
                <w:sz w:val="22"/>
                <w:szCs w:val="22"/>
              </w:rPr>
            </w:pPr>
            <w:r w:rsidRPr="00282C3A">
              <w:rPr>
                <w:rFonts w:ascii="Calibri" w:hAnsi="Calibri" w:cs="Calibri"/>
                <w:b/>
                <w:bCs/>
                <w:sz w:val="22"/>
                <w:szCs w:val="22"/>
              </w:rPr>
              <w:t>OBJETO DE LA GARANTÍA</w:t>
            </w:r>
          </w:p>
          <w:p w:rsidR="00871586" w:rsidRPr="00282C3A" w:rsidRDefault="00871586" w:rsidP="006A70FB">
            <w:pPr>
              <w:rPr>
                <w:rFonts w:ascii="Calibri" w:hAnsi="Calibri" w:cs="Calibri"/>
                <w:i/>
                <w:sz w:val="22"/>
                <w:szCs w:val="22"/>
              </w:rPr>
            </w:pPr>
            <w:r w:rsidRPr="00282C3A">
              <w:rPr>
                <w:rFonts w:ascii="Calibri" w:hAnsi="Calibri" w:cs="Calibri"/>
                <w:b/>
                <w:bCs/>
                <w:sz w:val="22"/>
                <w:szCs w:val="22"/>
              </w:rPr>
              <w:t xml:space="preserve"> (“Para Garantizar:”)</w:t>
            </w:r>
          </w:p>
        </w:tc>
        <w:tc>
          <w:tcPr>
            <w:tcW w:w="6996" w:type="dxa"/>
            <w:tcBorders>
              <w:top w:val="nil"/>
              <w:left w:val="nil"/>
              <w:bottom w:val="single" w:sz="8" w:space="0" w:color="auto"/>
              <w:right w:val="single" w:sz="8" w:space="0" w:color="auto"/>
            </w:tcBorders>
            <w:tcMar>
              <w:top w:w="0" w:type="dxa"/>
              <w:left w:w="108" w:type="dxa"/>
              <w:bottom w:w="0" w:type="dxa"/>
              <w:right w:w="108" w:type="dxa"/>
            </w:tcMar>
            <w:hideMark/>
          </w:tcPr>
          <w:p w:rsidR="00871586" w:rsidRPr="00282C3A" w:rsidRDefault="00871586" w:rsidP="006A70FB">
            <w:pPr>
              <w:jc w:val="both"/>
              <w:rPr>
                <w:rFonts w:ascii="Calibri" w:hAnsi="Calibri" w:cs="Calibri"/>
                <w:sz w:val="22"/>
                <w:szCs w:val="22"/>
              </w:rPr>
            </w:pPr>
            <w:r w:rsidRPr="00282C3A">
              <w:rPr>
                <w:rFonts w:ascii="Calibri" w:hAnsi="Calibri" w:cs="Calibri"/>
                <w:sz w:val="22"/>
                <w:szCs w:val="22"/>
              </w:rPr>
              <w:t xml:space="preserve">Debe consignar correctamente y de manera explícita, </w:t>
            </w:r>
            <w:r w:rsidRPr="00282C3A">
              <w:rPr>
                <w:rFonts w:ascii="Calibri" w:hAnsi="Calibri" w:cs="Calibri"/>
                <w:b/>
                <w:sz w:val="22"/>
                <w:szCs w:val="22"/>
                <w:u w:val="single"/>
              </w:rPr>
              <w:t>textual</w:t>
            </w:r>
            <w:r w:rsidRPr="00282C3A">
              <w:rPr>
                <w:rFonts w:ascii="Calibri" w:hAnsi="Calibri" w:cs="Calibri"/>
                <w:sz w:val="22"/>
                <w:szCs w:val="22"/>
              </w:rPr>
              <w:t xml:space="preserve"> y </w:t>
            </w:r>
            <w:r w:rsidRPr="00282C3A">
              <w:rPr>
                <w:rFonts w:ascii="Calibri" w:hAnsi="Calibri" w:cs="Calibri"/>
                <w:b/>
                <w:sz w:val="22"/>
                <w:szCs w:val="22"/>
                <w:u w:val="single"/>
              </w:rPr>
              <w:t>completa</w:t>
            </w:r>
            <w:r w:rsidRPr="00282C3A">
              <w:rPr>
                <w:rFonts w:ascii="Calibri" w:hAnsi="Calibri" w:cs="Calibri"/>
                <w:sz w:val="22"/>
                <w:szCs w:val="22"/>
              </w:rPr>
              <w:t xml:space="preserve">: </w:t>
            </w:r>
          </w:p>
          <w:p w:rsidR="00871586" w:rsidRPr="00282C3A" w:rsidRDefault="00871586" w:rsidP="00871586">
            <w:pPr>
              <w:numPr>
                <w:ilvl w:val="0"/>
                <w:numId w:val="46"/>
              </w:numPr>
              <w:jc w:val="both"/>
              <w:rPr>
                <w:rFonts w:ascii="Calibri" w:hAnsi="Calibri" w:cs="Calibri"/>
                <w:sz w:val="22"/>
                <w:szCs w:val="22"/>
              </w:rPr>
            </w:pPr>
            <w:r w:rsidRPr="00282C3A">
              <w:rPr>
                <w:rFonts w:ascii="Calibri" w:hAnsi="Calibri" w:cs="Calibri"/>
                <w:b/>
                <w:sz w:val="22"/>
                <w:szCs w:val="22"/>
              </w:rPr>
              <w:t>Objeto a garantizar (“Garantía según el objeto”)</w:t>
            </w:r>
            <w:r w:rsidRPr="00282C3A">
              <w:rPr>
                <w:rFonts w:ascii="Calibri" w:hAnsi="Calibri" w:cs="Calibri"/>
                <w:b/>
                <w:sz w:val="22"/>
                <w:szCs w:val="22"/>
                <w:vertAlign w:val="superscript"/>
              </w:rPr>
              <w:footnoteReference w:id="1"/>
            </w:r>
            <w:r w:rsidRPr="00282C3A">
              <w:rPr>
                <w:rFonts w:ascii="Calibri" w:hAnsi="Calibri" w:cs="Calibri"/>
                <w:sz w:val="22"/>
                <w:szCs w:val="22"/>
              </w:rPr>
              <w:t xml:space="preserve"> conforme lo establecido en el DCD.</w:t>
            </w:r>
          </w:p>
          <w:p w:rsidR="00871586" w:rsidRPr="00282C3A" w:rsidRDefault="00871586" w:rsidP="00871586">
            <w:pPr>
              <w:numPr>
                <w:ilvl w:val="0"/>
                <w:numId w:val="46"/>
              </w:numPr>
              <w:jc w:val="both"/>
              <w:rPr>
                <w:rFonts w:ascii="Calibri" w:hAnsi="Calibri" w:cs="Calibri"/>
                <w:b/>
                <w:sz w:val="22"/>
                <w:szCs w:val="22"/>
              </w:rPr>
            </w:pPr>
            <w:r w:rsidRPr="00282C3A">
              <w:rPr>
                <w:rFonts w:ascii="Calibri" w:hAnsi="Calibri" w:cs="Calibri"/>
                <w:b/>
                <w:sz w:val="22"/>
                <w:szCs w:val="22"/>
              </w:rPr>
              <w:t xml:space="preserve">Nombre (Objeto de la Contratación) y/o código </w:t>
            </w:r>
            <w:r w:rsidRPr="00282C3A">
              <w:rPr>
                <w:rFonts w:ascii="Calibri" w:hAnsi="Calibri" w:cs="Calibri"/>
                <w:sz w:val="22"/>
                <w:szCs w:val="22"/>
              </w:rPr>
              <w:t>del proceso de contratación, conforme al registrado en la página web</w:t>
            </w:r>
            <w:r w:rsidRPr="00282C3A">
              <w:rPr>
                <w:rFonts w:ascii="Calibri" w:hAnsi="Calibri" w:cs="Calibri"/>
                <w:b/>
                <w:sz w:val="22"/>
                <w:szCs w:val="22"/>
              </w:rPr>
              <w:t>:</w:t>
            </w:r>
          </w:p>
          <w:p w:rsidR="00871586" w:rsidRPr="00282C3A" w:rsidRDefault="00871586" w:rsidP="006A70FB">
            <w:pPr>
              <w:ind w:left="360"/>
              <w:jc w:val="both"/>
              <w:rPr>
                <w:rFonts w:ascii="Calibri" w:hAnsi="Calibri" w:cs="Calibri"/>
                <w:b/>
                <w:i/>
                <w:sz w:val="22"/>
                <w:szCs w:val="22"/>
              </w:rPr>
            </w:pPr>
            <w:r w:rsidRPr="00282C3A">
              <w:rPr>
                <w:rFonts w:ascii="Calibri" w:hAnsi="Calibri" w:cs="Calibri"/>
                <w:b/>
                <w:i/>
                <w:sz w:val="22"/>
                <w:szCs w:val="22"/>
              </w:rPr>
              <w:t>http://contrataciones.ypfb.gob.bo/contrataciones/publicacion</w:t>
            </w:r>
          </w:p>
        </w:tc>
      </w:tr>
      <w:tr w:rsidR="00871586" w:rsidRPr="00282C3A" w:rsidTr="00871586">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1586" w:rsidRPr="00282C3A" w:rsidRDefault="00871586" w:rsidP="006A70FB">
            <w:pPr>
              <w:rPr>
                <w:rFonts w:ascii="Calibri" w:hAnsi="Calibri" w:cs="Calibri"/>
                <w:b/>
                <w:bCs/>
                <w:sz w:val="22"/>
                <w:szCs w:val="22"/>
              </w:rPr>
            </w:pPr>
            <w:r w:rsidRPr="00282C3A">
              <w:rPr>
                <w:rFonts w:ascii="Calibri" w:hAnsi="Calibri" w:cs="Calibri"/>
                <w:b/>
                <w:bCs/>
                <w:sz w:val="22"/>
                <w:szCs w:val="22"/>
              </w:rPr>
              <w:t xml:space="preserve">NOMBRE, RAZÓN SOCIAL O DENOMINACIÓN DEL ORDENANTE </w:t>
            </w:r>
          </w:p>
        </w:tc>
        <w:tc>
          <w:tcPr>
            <w:tcW w:w="6996" w:type="dxa"/>
            <w:tcBorders>
              <w:top w:val="nil"/>
              <w:left w:val="nil"/>
              <w:bottom w:val="single" w:sz="8" w:space="0" w:color="auto"/>
              <w:right w:val="single" w:sz="8" w:space="0" w:color="auto"/>
            </w:tcBorders>
            <w:tcMar>
              <w:top w:w="0" w:type="dxa"/>
              <w:left w:w="108" w:type="dxa"/>
              <w:bottom w:w="0" w:type="dxa"/>
              <w:right w:w="108" w:type="dxa"/>
            </w:tcMar>
            <w:hideMark/>
          </w:tcPr>
          <w:p w:rsidR="00871586" w:rsidRPr="00282C3A" w:rsidRDefault="00871586" w:rsidP="006A70FB">
            <w:pPr>
              <w:jc w:val="both"/>
              <w:rPr>
                <w:rFonts w:ascii="Calibri" w:hAnsi="Calibri" w:cs="Calibri"/>
                <w:sz w:val="22"/>
                <w:szCs w:val="22"/>
              </w:rPr>
            </w:pPr>
            <w:r w:rsidRPr="00282C3A">
              <w:rPr>
                <w:rFonts w:ascii="Calibri" w:hAnsi="Calibri" w:cs="Calibri"/>
                <w:sz w:val="22"/>
                <w:szCs w:val="22"/>
              </w:rPr>
              <w:t xml:space="preserve">Debe consignar el nombre </w:t>
            </w:r>
            <w:r w:rsidRPr="00282C3A">
              <w:rPr>
                <w:rFonts w:ascii="Calibri" w:hAnsi="Calibri" w:cs="Calibri"/>
                <w:sz w:val="22"/>
                <w:szCs w:val="22"/>
                <w:u w:val="single"/>
              </w:rPr>
              <w:t>plenamente</w:t>
            </w:r>
            <w:r w:rsidRPr="00282C3A">
              <w:rPr>
                <w:rFonts w:ascii="Calibri" w:hAnsi="Calibri" w:cs="Calibri"/>
                <w:sz w:val="22"/>
                <w:szCs w:val="22"/>
              </w:rPr>
              <w:t xml:space="preserve"> consistente o concordante con el registrado en el Formulario A-1 (campo: </w:t>
            </w:r>
            <w:r w:rsidRPr="00282C3A">
              <w:rPr>
                <w:rFonts w:ascii="Calibri" w:hAnsi="Calibri" w:cs="Calibri"/>
                <w:i/>
                <w:sz w:val="22"/>
                <w:szCs w:val="22"/>
              </w:rPr>
              <w:t>Nombre o Razón Social del Proponente</w:t>
            </w:r>
            <w:r w:rsidRPr="00282C3A">
              <w:rPr>
                <w:rFonts w:ascii="Calibri" w:hAnsi="Calibri" w:cs="Calibri"/>
                <w:sz w:val="22"/>
                <w:szCs w:val="22"/>
              </w:rPr>
              <w:t xml:space="preserve">). Para </w:t>
            </w:r>
            <w:r w:rsidRPr="00282C3A">
              <w:rPr>
                <w:rFonts w:ascii="Calibri" w:hAnsi="Calibri" w:cs="Calibri"/>
                <w:sz w:val="22"/>
                <w:szCs w:val="22"/>
                <w:u w:val="single"/>
              </w:rPr>
              <w:t>empresas unipersonales</w:t>
            </w:r>
            <w:r w:rsidRPr="00282C3A">
              <w:rPr>
                <w:rFonts w:ascii="Calibri" w:hAnsi="Calibri" w:cs="Calibri"/>
                <w:sz w:val="22"/>
                <w:szCs w:val="22"/>
              </w:rPr>
              <w:t xml:space="preserve"> podrá figurar alternativamente el nombre del Contribuyente (NIT).</w:t>
            </w:r>
          </w:p>
          <w:p w:rsidR="00871586" w:rsidRPr="00282C3A" w:rsidRDefault="00871586" w:rsidP="006A70FB">
            <w:pPr>
              <w:jc w:val="both"/>
              <w:rPr>
                <w:rFonts w:ascii="Calibri" w:hAnsi="Calibri" w:cs="Calibri"/>
                <w:sz w:val="22"/>
                <w:szCs w:val="22"/>
              </w:rPr>
            </w:pPr>
            <w:r w:rsidRPr="00282C3A">
              <w:rPr>
                <w:rFonts w:ascii="Calibri" w:hAnsi="Calibri" w:cs="Calibri"/>
                <w:sz w:val="22"/>
                <w:szCs w:val="22"/>
              </w:rPr>
              <w:t xml:space="preserve">Asimismo, el </w:t>
            </w:r>
            <w:r w:rsidRPr="00282C3A">
              <w:rPr>
                <w:rFonts w:ascii="Calibri" w:hAnsi="Calibri" w:cs="Calibri"/>
                <w:i/>
                <w:sz w:val="22"/>
                <w:szCs w:val="22"/>
              </w:rPr>
              <w:t>Nombre o</w:t>
            </w:r>
            <w:r w:rsidRPr="00282C3A">
              <w:rPr>
                <w:rFonts w:ascii="Calibri" w:hAnsi="Calibri" w:cs="Calibri"/>
                <w:sz w:val="22"/>
                <w:szCs w:val="22"/>
              </w:rPr>
              <w:t xml:space="preserve"> </w:t>
            </w:r>
            <w:r w:rsidRPr="00282C3A">
              <w:rPr>
                <w:rFonts w:ascii="Calibri" w:hAnsi="Calibri" w:cs="Calibri"/>
                <w:i/>
                <w:sz w:val="22"/>
                <w:szCs w:val="22"/>
              </w:rPr>
              <w:t xml:space="preserve">Razón Social del Proponente </w:t>
            </w:r>
            <w:r w:rsidRPr="00282C3A">
              <w:rPr>
                <w:rFonts w:ascii="Calibri" w:hAnsi="Calibri" w:cs="Calibri"/>
                <w:sz w:val="22"/>
                <w:szCs w:val="22"/>
              </w:rPr>
              <w:t xml:space="preserve">(Empresa) deberá estar respaldado por los registrados en los siguientes documentos, según corresponda al documento requerido en el DCD o EETT o </w:t>
            </w:r>
            <w:proofErr w:type="spellStart"/>
            <w:r w:rsidRPr="00282C3A">
              <w:rPr>
                <w:rFonts w:ascii="Calibri" w:hAnsi="Calibri" w:cs="Calibri"/>
                <w:sz w:val="22"/>
                <w:szCs w:val="22"/>
              </w:rPr>
              <w:t>TDRs</w:t>
            </w:r>
            <w:proofErr w:type="spellEnd"/>
            <w:r w:rsidRPr="00282C3A">
              <w:rPr>
                <w:rFonts w:ascii="Calibri" w:hAnsi="Calibri" w:cs="Calibri"/>
                <w:sz w:val="22"/>
                <w:szCs w:val="22"/>
              </w:rPr>
              <w:t>:</w:t>
            </w:r>
          </w:p>
          <w:p w:rsidR="00871586" w:rsidRPr="00282C3A" w:rsidRDefault="00871586" w:rsidP="00871586">
            <w:pPr>
              <w:numPr>
                <w:ilvl w:val="0"/>
                <w:numId w:val="47"/>
              </w:numPr>
              <w:jc w:val="both"/>
              <w:rPr>
                <w:rFonts w:ascii="Calibri" w:hAnsi="Calibri" w:cs="Calibri"/>
                <w:sz w:val="22"/>
                <w:szCs w:val="22"/>
              </w:rPr>
            </w:pPr>
            <w:r w:rsidRPr="00282C3A">
              <w:rPr>
                <w:rFonts w:ascii="Calibri" w:hAnsi="Calibri" w:cs="Calibri"/>
                <w:sz w:val="22"/>
                <w:szCs w:val="22"/>
              </w:rPr>
              <w:t>Registros FUNDEMPRESA, (o equivalente en el país de origen); o</w:t>
            </w:r>
          </w:p>
          <w:p w:rsidR="00871586" w:rsidRPr="00282C3A" w:rsidRDefault="00871586" w:rsidP="00871586">
            <w:pPr>
              <w:numPr>
                <w:ilvl w:val="0"/>
                <w:numId w:val="47"/>
              </w:numPr>
              <w:jc w:val="both"/>
              <w:rPr>
                <w:rFonts w:ascii="Calibri" w:hAnsi="Calibri" w:cs="Calibri"/>
                <w:sz w:val="22"/>
                <w:szCs w:val="22"/>
              </w:rPr>
            </w:pPr>
            <w:r w:rsidRPr="00282C3A">
              <w:rPr>
                <w:rFonts w:ascii="Calibri" w:hAnsi="Calibri" w:cs="Calibri"/>
                <w:sz w:val="22"/>
                <w:szCs w:val="22"/>
              </w:rPr>
              <w:t>Instrumento de Constitución.</w:t>
            </w:r>
          </w:p>
        </w:tc>
      </w:tr>
      <w:tr w:rsidR="00871586" w:rsidRPr="00282C3A" w:rsidTr="00871586">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1586" w:rsidRPr="00282C3A" w:rsidRDefault="00871586" w:rsidP="006A70FB">
            <w:pPr>
              <w:rPr>
                <w:rFonts w:ascii="Calibri" w:hAnsi="Calibri" w:cs="Calibri"/>
                <w:b/>
                <w:bCs/>
                <w:sz w:val="22"/>
                <w:szCs w:val="22"/>
              </w:rPr>
            </w:pPr>
            <w:r w:rsidRPr="00282C3A">
              <w:rPr>
                <w:rFonts w:ascii="Calibri" w:hAnsi="Calibri" w:cs="Calibri"/>
                <w:b/>
                <w:bCs/>
                <w:sz w:val="22"/>
                <w:szCs w:val="22"/>
              </w:rPr>
              <w:t>NOMBRE DEL BENEFICIARIO</w:t>
            </w:r>
          </w:p>
        </w:tc>
        <w:tc>
          <w:tcPr>
            <w:tcW w:w="6996" w:type="dxa"/>
            <w:tcBorders>
              <w:top w:val="nil"/>
              <w:left w:val="nil"/>
              <w:bottom w:val="single" w:sz="8" w:space="0" w:color="auto"/>
              <w:right w:val="single" w:sz="8" w:space="0" w:color="auto"/>
            </w:tcBorders>
            <w:tcMar>
              <w:top w:w="0" w:type="dxa"/>
              <w:left w:w="108" w:type="dxa"/>
              <w:bottom w:w="0" w:type="dxa"/>
              <w:right w:w="108" w:type="dxa"/>
            </w:tcMar>
            <w:hideMark/>
          </w:tcPr>
          <w:p w:rsidR="00871586" w:rsidRPr="00282C3A" w:rsidRDefault="00871586" w:rsidP="006A70FB">
            <w:pPr>
              <w:jc w:val="both"/>
              <w:rPr>
                <w:rFonts w:ascii="Calibri" w:hAnsi="Calibri" w:cs="Calibri"/>
                <w:sz w:val="22"/>
                <w:szCs w:val="22"/>
              </w:rPr>
            </w:pPr>
            <w:r w:rsidRPr="00282C3A">
              <w:rPr>
                <w:rFonts w:ascii="Calibri" w:hAnsi="Calibri" w:cs="Calibri"/>
                <w:sz w:val="22"/>
                <w:szCs w:val="22"/>
              </w:rPr>
              <w:t>Debe consignar:</w:t>
            </w:r>
          </w:p>
          <w:p w:rsidR="00871586" w:rsidRPr="00282C3A" w:rsidRDefault="00871586" w:rsidP="00871586">
            <w:pPr>
              <w:numPr>
                <w:ilvl w:val="0"/>
                <w:numId w:val="48"/>
              </w:numPr>
              <w:spacing w:line="276" w:lineRule="auto"/>
              <w:ind w:left="357" w:hanging="357"/>
              <w:jc w:val="both"/>
              <w:rPr>
                <w:rFonts w:ascii="Calibri" w:hAnsi="Calibri" w:cs="Calibri"/>
                <w:sz w:val="22"/>
                <w:szCs w:val="22"/>
              </w:rPr>
            </w:pPr>
            <w:r w:rsidRPr="00282C3A">
              <w:rPr>
                <w:rFonts w:ascii="Calibri" w:hAnsi="Calibri" w:cs="Calibri"/>
                <w:sz w:val="22"/>
                <w:szCs w:val="22"/>
              </w:rPr>
              <w:t>YACIMIENTOS PETROLIFEROS FISCALES BOLIVIANOS;</w:t>
            </w:r>
          </w:p>
          <w:p w:rsidR="00871586" w:rsidRPr="00282C3A" w:rsidRDefault="00871586" w:rsidP="00871586">
            <w:pPr>
              <w:numPr>
                <w:ilvl w:val="0"/>
                <w:numId w:val="48"/>
              </w:numPr>
              <w:spacing w:line="276" w:lineRule="auto"/>
              <w:ind w:left="357" w:hanging="357"/>
              <w:jc w:val="both"/>
              <w:rPr>
                <w:rFonts w:ascii="Calibri" w:hAnsi="Calibri" w:cs="Calibri"/>
                <w:i/>
                <w:sz w:val="22"/>
                <w:szCs w:val="22"/>
              </w:rPr>
            </w:pPr>
            <w:r w:rsidRPr="00282C3A">
              <w:rPr>
                <w:rFonts w:ascii="Calibri" w:hAnsi="Calibri" w:cs="Calibri"/>
                <w:i/>
                <w:sz w:val="22"/>
                <w:szCs w:val="22"/>
              </w:rPr>
              <w:t>YPFB;</w:t>
            </w:r>
          </w:p>
          <w:p w:rsidR="00871586" w:rsidRPr="00282C3A" w:rsidRDefault="00871586" w:rsidP="00871586">
            <w:pPr>
              <w:numPr>
                <w:ilvl w:val="0"/>
                <w:numId w:val="48"/>
              </w:numPr>
              <w:spacing w:line="276" w:lineRule="auto"/>
              <w:ind w:left="357" w:hanging="357"/>
              <w:jc w:val="both"/>
              <w:rPr>
                <w:rFonts w:ascii="Calibri" w:hAnsi="Calibri" w:cs="Calibri"/>
                <w:i/>
                <w:sz w:val="22"/>
                <w:szCs w:val="22"/>
              </w:rPr>
            </w:pPr>
            <w:r w:rsidRPr="00282C3A">
              <w:rPr>
                <w:rFonts w:ascii="Calibri" w:hAnsi="Calibri" w:cs="Calibri"/>
                <w:i/>
                <w:sz w:val="22"/>
                <w:szCs w:val="22"/>
              </w:rPr>
              <w:t>o ambos.</w:t>
            </w:r>
          </w:p>
        </w:tc>
      </w:tr>
      <w:tr w:rsidR="00871586" w:rsidRPr="00282C3A" w:rsidTr="00871586">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1586" w:rsidRPr="00282C3A" w:rsidRDefault="00871586" w:rsidP="006A70FB">
            <w:pPr>
              <w:rPr>
                <w:rFonts w:ascii="Calibri" w:hAnsi="Calibri" w:cs="Calibri"/>
                <w:sz w:val="22"/>
                <w:szCs w:val="22"/>
              </w:rPr>
            </w:pPr>
            <w:r w:rsidRPr="00282C3A">
              <w:rPr>
                <w:rFonts w:ascii="Calibri" w:hAnsi="Calibri" w:cs="Calibri"/>
                <w:b/>
                <w:bCs/>
                <w:sz w:val="22"/>
                <w:szCs w:val="22"/>
              </w:rPr>
              <w:t>MONTO GARANTIZADO</w:t>
            </w:r>
          </w:p>
        </w:tc>
        <w:tc>
          <w:tcPr>
            <w:tcW w:w="6996" w:type="dxa"/>
            <w:tcBorders>
              <w:top w:val="nil"/>
              <w:left w:val="nil"/>
              <w:bottom w:val="single" w:sz="8" w:space="0" w:color="auto"/>
              <w:right w:val="single" w:sz="8" w:space="0" w:color="auto"/>
            </w:tcBorders>
            <w:tcMar>
              <w:top w:w="0" w:type="dxa"/>
              <w:left w:w="108" w:type="dxa"/>
              <w:bottom w:w="0" w:type="dxa"/>
              <w:right w:w="108" w:type="dxa"/>
            </w:tcMar>
            <w:hideMark/>
          </w:tcPr>
          <w:p w:rsidR="00871586" w:rsidRPr="00282C3A" w:rsidRDefault="00871586" w:rsidP="006A70FB">
            <w:pPr>
              <w:jc w:val="both"/>
              <w:rPr>
                <w:rFonts w:ascii="Calibri" w:hAnsi="Calibri" w:cs="Calibri"/>
                <w:sz w:val="22"/>
                <w:szCs w:val="22"/>
              </w:rPr>
            </w:pPr>
            <w:r w:rsidRPr="00282C3A">
              <w:rPr>
                <w:rFonts w:ascii="Calibri" w:hAnsi="Calibri" w:cs="Calibri"/>
                <w:sz w:val="22"/>
                <w:szCs w:val="22"/>
              </w:rPr>
              <w:t>Debe consignar el valor/importe/monto correctamente calculado, conforme el numeral 14 del DCD y la “</w:t>
            </w:r>
            <w:r w:rsidRPr="00282C3A">
              <w:rPr>
                <w:rFonts w:ascii="Calibri" w:hAnsi="Calibri" w:cs="Calibri"/>
                <w:i/>
                <w:sz w:val="22"/>
                <w:szCs w:val="22"/>
              </w:rPr>
              <w:t>Garantía según el objeto</w:t>
            </w:r>
            <w:r w:rsidRPr="00282C3A">
              <w:rPr>
                <w:rFonts w:ascii="Calibri" w:hAnsi="Calibri" w:cs="Calibri"/>
                <w:sz w:val="22"/>
                <w:szCs w:val="22"/>
              </w:rPr>
              <w:t>” requerida, considerando el Inc. c) numeral 12 Aspectos Subsanables del DCD.</w:t>
            </w:r>
          </w:p>
        </w:tc>
      </w:tr>
      <w:tr w:rsidR="00871586" w:rsidRPr="00282C3A" w:rsidTr="00871586">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1586" w:rsidRPr="00282C3A" w:rsidRDefault="00871586" w:rsidP="006A70FB">
            <w:pPr>
              <w:rPr>
                <w:rFonts w:ascii="Calibri" w:hAnsi="Calibri" w:cs="Calibri"/>
                <w:sz w:val="22"/>
                <w:szCs w:val="22"/>
              </w:rPr>
            </w:pPr>
            <w:r w:rsidRPr="00282C3A">
              <w:rPr>
                <w:rFonts w:ascii="Calibri" w:hAnsi="Calibri" w:cs="Calibri"/>
                <w:b/>
                <w:bCs/>
                <w:sz w:val="22"/>
                <w:szCs w:val="22"/>
              </w:rPr>
              <w:t>VIGENCIA</w:t>
            </w:r>
          </w:p>
        </w:tc>
        <w:tc>
          <w:tcPr>
            <w:tcW w:w="6996" w:type="dxa"/>
            <w:tcBorders>
              <w:top w:val="nil"/>
              <w:left w:val="nil"/>
              <w:bottom w:val="single" w:sz="8" w:space="0" w:color="auto"/>
              <w:right w:val="single" w:sz="8" w:space="0" w:color="auto"/>
            </w:tcBorders>
            <w:tcMar>
              <w:top w:w="0" w:type="dxa"/>
              <w:left w:w="108" w:type="dxa"/>
              <w:bottom w:w="0" w:type="dxa"/>
              <w:right w:w="108" w:type="dxa"/>
            </w:tcMar>
            <w:hideMark/>
          </w:tcPr>
          <w:p w:rsidR="00871586" w:rsidRPr="00282C3A" w:rsidRDefault="00871586" w:rsidP="006A70FB">
            <w:pPr>
              <w:jc w:val="both"/>
              <w:rPr>
                <w:rFonts w:ascii="Calibri" w:hAnsi="Calibri" w:cs="Calibri"/>
                <w:sz w:val="22"/>
                <w:szCs w:val="22"/>
              </w:rPr>
            </w:pPr>
            <w:r w:rsidRPr="00282C3A">
              <w:rPr>
                <w:rFonts w:ascii="Calibri" w:hAnsi="Calibri" w:cs="Calibri"/>
                <w:sz w:val="22"/>
                <w:szCs w:val="22"/>
              </w:rPr>
              <w:t xml:space="preserve">Debe consignar una vigencia </w:t>
            </w:r>
            <w:r w:rsidRPr="00282C3A">
              <w:rPr>
                <w:rFonts w:ascii="Calibri" w:hAnsi="Calibri" w:cs="Calibri"/>
                <w:sz w:val="22"/>
                <w:szCs w:val="22"/>
                <w:u w:val="single"/>
              </w:rPr>
              <w:t>igual o mayor</w:t>
            </w:r>
            <w:r w:rsidRPr="00282C3A">
              <w:rPr>
                <w:rFonts w:ascii="Calibri" w:hAnsi="Calibri" w:cs="Calibri"/>
                <w:sz w:val="22"/>
                <w:szCs w:val="22"/>
              </w:rPr>
              <w:t xml:space="preserve"> a la requerida en el DCD, </w:t>
            </w:r>
          </w:p>
          <w:p w:rsidR="00871586" w:rsidRPr="00282C3A" w:rsidRDefault="00871586" w:rsidP="00871586">
            <w:pPr>
              <w:numPr>
                <w:ilvl w:val="0"/>
                <w:numId w:val="49"/>
              </w:numPr>
              <w:jc w:val="both"/>
              <w:rPr>
                <w:rFonts w:ascii="Calibri" w:hAnsi="Calibri" w:cs="Calibri"/>
                <w:sz w:val="22"/>
                <w:szCs w:val="22"/>
              </w:rPr>
            </w:pPr>
            <w:r w:rsidRPr="00282C3A">
              <w:rPr>
                <w:rFonts w:ascii="Calibri" w:hAnsi="Calibri" w:cs="Calibri"/>
                <w:b/>
                <w:sz w:val="22"/>
                <w:szCs w:val="22"/>
                <w:u w:val="single"/>
              </w:rPr>
              <w:t>Para Garantía de Cumplimiento de Contrato y otras Garantías:</w:t>
            </w:r>
            <w:r w:rsidRPr="00282C3A">
              <w:rPr>
                <w:rFonts w:ascii="Calibri" w:hAnsi="Calibri" w:cs="Calibri"/>
                <w:b/>
                <w:sz w:val="22"/>
                <w:szCs w:val="22"/>
              </w:rPr>
              <w:t xml:space="preserve"> </w:t>
            </w:r>
            <w:r w:rsidRPr="00282C3A">
              <w:rPr>
                <w:rFonts w:ascii="Calibri" w:hAnsi="Calibri" w:cs="Calibri"/>
                <w:sz w:val="22"/>
                <w:szCs w:val="22"/>
              </w:rPr>
              <w:t xml:space="preserve">conforme los días requeridos en el DCD, computables a partir de la </w:t>
            </w:r>
            <w:r w:rsidRPr="00282C3A">
              <w:rPr>
                <w:rFonts w:ascii="Calibri" w:hAnsi="Calibri" w:cs="Calibri"/>
                <w:sz w:val="22"/>
                <w:szCs w:val="22"/>
                <w:u w:val="single"/>
              </w:rPr>
              <w:t>fecha de emisión de los instrumentos financieros</w:t>
            </w:r>
            <w:r w:rsidRPr="00282C3A">
              <w:rPr>
                <w:rFonts w:ascii="Calibri" w:hAnsi="Calibri" w:cs="Calibri"/>
                <w:sz w:val="22"/>
                <w:szCs w:val="22"/>
              </w:rPr>
              <w:t>, entendiéndose la “</w:t>
            </w:r>
            <w:r w:rsidRPr="00282C3A">
              <w:rPr>
                <w:rFonts w:ascii="Calibri" w:hAnsi="Calibri" w:cs="Calibri"/>
                <w:b/>
                <w:i/>
                <w:sz w:val="22"/>
                <w:szCs w:val="22"/>
                <w:u w:val="single"/>
              </w:rPr>
              <w:t>Vigencia del contrato</w:t>
            </w:r>
            <w:r w:rsidRPr="00282C3A">
              <w:rPr>
                <w:rFonts w:ascii="Calibri" w:hAnsi="Calibri" w:cs="Calibri"/>
                <w:b/>
                <w:sz w:val="22"/>
                <w:szCs w:val="22"/>
              </w:rPr>
              <w:t xml:space="preserve">” </w:t>
            </w:r>
            <w:r w:rsidRPr="00282C3A">
              <w:rPr>
                <w:rFonts w:ascii="Calibri" w:hAnsi="Calibri" w:cs="Calibri"/>
                <w:sz w:val="22"/>
                <w:szCs w:val="22"/>
              </w:rPr>
              <w:t xml:space="preserve">como </w:t>
            </w:r>
            <w:r w:rsidRPr="00282C3A">
              <w:rPr>
                <w:rFonts w:ascii="Calibri" w:hAnsi="Calibri" w:cs="Calibri"/>
                <w:sz w:val="22"/>
                <w:szCs w:val="22"/>
                <w:u w:val="single"/>
              </w:rPr>
              <w:t xml:space="preserve">la fecha resultante de </w:t>
            </w:r>
            <w:r w:rsidRPr="00282C3A">
              <w:rPr>
                <w:rFonts w:ascii="Calibri" w:hAnsi="Calibri" w:cs="Calibri"/>
                <w:b/>
                <w:sz w:val="22"/>
                <w:szCs w:val="22"/>
                <w:u w:val="single"/>
              </w:rPr>
              <w:t>adicionar</w:t>
            </w:r>
            <w:r w:rsidRPr="00282C3A">
              <w:rPr>
                <w:rFonts w:ascii="Calibri" w:hAnsi="Calibri" w:cs="Calibri"/>
                <w:sz w:val="22"/>
                <w:szCs w:val="22"/>
                <w:u w:val="single"/>
              </w:rPr>
              <w:t xml:space="preserve"> el “</w:t>
            </w:r>
            <w:r w:rsidRPr="00282C3A">
              <w:rPr>
                <w:rFonts w:ascii="Calibri" w:hAnsi="Calibri" w:cs="Calibri"/>
                <w:i/>
                <w:sz w:val="22"/>
                <w:szCs w:val="22"/>
                <w:u w:val="single"/>
              </w:rPr>
              <w:t>Plazo de entrega”</w:t>
            </w:r>
            <w:r w:rsidRPr="00282C3A">
              <w:rPr>
                <w:rFonts w:ascii="Calibri" w:hAnsi="Calibri" w:cs="Calibri"/>
                <w:sz w:val="22"/>
                <w:szCs w:val="22"/>
                <w:u w:val="single"/>
              </w:rPr>
              <w:t xml:space="preserve"> establecido en el DCD, a dicha fecha de emisión.</w:t>
            </w:r>
          </w:p>
        </w:tc>
      </w:tr>
      <w:tr w:rsidR="00871586" w:rsidRPr="00282C3A" w:rsidTr="00871586">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1586" w:rsidRPr="00282C3A" w:rsidRDefault="00871586" w:rsidP="006A70FB">
            <w:pPr>
              <w:rPr>
                <w:rFonts w:ascii="Calibri" w:hAnsi="Calibri" w:cs="Calibri"/>
                <w:b/>
                <w:bCs/>
                <w:sz w:val="22"/>
                <w:szCs w:val="22"/>
              </w:rPr>
            </w:pPr>
            <w:r w:rsidRPr="00282C3A">
              <w:rPr>
                <w:rFonts w:ascii="Calibri" w:hAnsi="Calibri" w:cs="Calibri"/>
                <w:b/>
                <w:bCs/>
                <w:sz w:val="22"/>
                <w:szCs w:val="22"/>
              </w:rPr>
              <w:t xml:space="preserve">CLÁUSULAS O CONDICIONES  </w:t>
            </w:r>
          </w:p>
        </w:tc>
        <w:tc>
          <w:tcPr>
            <w:tcW w:w="6996" w:type="dxa"/>
            <w:tcBorders>
              <w:top w:val="nil"/>
              <w:left w:val="nil"/>
              <w:bottom w:val="single" w:sz="8" w:space="0" w:color="auto"/>
              <w:right w:val="single" w:sz="8" w:space="0" w:color="auto"/>
            </w:tcBorders>
            <w:tcMar>
              <w:top w:w="0" w:type="dxa"/>
              <w:left w:w="108" w:type="dxa"/>
              <w:bottom w:w="0" w:type="dxa"/>
              <w:right w:w="108" w:type="dxa"/>
            </w:tcMar>
            <w:hideMark/>
          </w:tcPr>
          <w:p w:rsidR="00871586" w:rsidRPr="00282C3A" w:rsidRDefault="00871586" w:rsidP="006A70FB">
            <w:pPr>
              <w:jc w:val="both"/>
              <w:rPr>
                <w:rFonts w:ascii="Calibri" w:hAnsi="Calibri" w:cs="Calibri"/>
                <w:sz w:val="22"/>
                <w:szCs w:val="22"/>
              </w:rPr>
            </w:pPr>
            <w:r w:rsidRPr="00282C3A">
              <w:rPr>
                <w:rFonts w:ascii="Calibri" w:hAnsi="Calibri" w:cs="Calibri"/>
                <w:sz w:val="22"/>
                <w:szCs w:val="22"/>
              </w:rPr>
              <w:t>Debe incluir las cláusulas de:</w:t>
            </w:r>
          </w:p>
          <w:p w:rsidR="00871586" w:rsidRPr="00282C3A" w:rsidRDefault="00871586" w:rsidP="00871586">
            <w:pPr>
              <w:numPr>
                <w:ilvl w:val="0"/>
                <w:numId w:val="50"/>
              </w:numPr>
              <w:jc w:val="both"/>
              <w:rPr>
                <w:rFonts w:ascii="Calibri" w:hAnsi="Calibri" w:cs="Calibri"/>
                <w:sz w:val="22"/>
                <w:szCs w:val="22"/>
              </w:rPr>
            </w:pPr>
            <w:r w:rsidRPr="00282C3A">
              <w:rPr>
                <w:rFonts w:ascii="Calibri" w:hAnsi="Calibri" w:cs="Calibri"/>
                <w:sz w:val="22"/>
                <w:szCs w:val="22"/>
              </w:rPr>
              <w:t xml:space="preserve">Renovable, irrevocable y de </w:t>
            </w:r>
            <w:r w:rsidRPr="00282C3A">
              <w:rPr>
                <w:rFonts w:ascii="Calibri" w:hAnsi="Calibri" w:cs="Calibri"/>
                <w:sz w:val="22"/>
                <w:szCs w:val="22"/>
                <w:u w:val="single"/>
              </w:rPr>
              <w:t>ejecución inmediata</w:t>
            </w:r>
            <w:r w:rsidRPr="00282C3A">
              <w:rPr>
                <w:rFonts w:ascii="Calibri" w:hAnsi="Calibri" w:cs="Calibri"/>
                <w:sz w:val="22"/>
                <w:szCs w:val="22"/>
              </w:rPr>
              <w:t xml:space="preserve"> o </w:t>
            </w:r>
            <w:r w:rsidRPr="00282C3A">
              <w:rPr>
                <w:rFonts w:ascii="Calibri" w:hAnsi="Calibri" w:cs="Calibri"/>
                <w:sz w:val="22"/>
                <w:szCs w:val="22"/>
                <w:u w:val="single"/>
              </w:rPr>
              <w:t>ejecución a primer requerimiento</w:t>
            </w:r>
            <w:r w:rsidRPr="00282C3A">
              <w:rPr>
                <w:rFonts w:ascii="Calibri" w:hAnsi="Calibri" w:cs="Calibri"/>
                <w:sz w:val="22"/>
                <w:szCs w:val="22"/>
              </w:rPr>
              <w:t xml:space="preserve"> según corresponda al Instrumento Financiero requerido en el presente Anexo. </w:t>
            </w:r>
          </w:p>
        </w:tc>
      </w:tr>
    </w:tbl>
    <w:p w:rsidR="00871586" w:rsidRPr="00282C3A" w:rsidRDefault="00871586" w:rsidP="00871586">
      <w:pPr>
        <w:jc w:val="both"/>
        <w:rPr>
          <w:rFonts w:ascii="Calibri" w:hAnsi="Calibri" w:cs="Calibri"/>
          <w:b/>
          <w:sz w:val="22"/>
          <w:szCs w:val="22"/>
        </w:rPr>
      </w:pPr>
    </w:p>
    <w:p w:rsidR="00871586" w:rsidRDefault="00871586" w:rsidP="00871586">
      <w:pPr>
        <w:ind w:left="708" w:hanging="708"/>
        <w:jc w:val="both"/>
        <w:rPr>
          <w:rFonts w:ascii="Calibri" w:hAnsi="Calibri" w:cs="Calibri"/>
          <w:sz w:val="22"/>
          <w:szCs w:val="22"/>
        </w:rPr>
      </w:pPr>
      <w:r w:rsidRPr="00282C3A">
        <w:rPr>
          <w:rFonts w:ascii="Calibri" w:hAnsi="Calibri" w:cs="Calibri"/>
          <w:b/>
          <w:sz w:val="22"/>
          <w:szCs w:val="22"/>
        </w:rPr>
        <w:t>NOTA:</w:t>
      </w:r>
      <w:r w:rsidRPr="00282C3A">
        <w:rPr>
          <w:rFonts w:ascii="Calibri" w:hAnsi="Calibri" w:cs="Calibri"/>
          <w:b/>
          <w:sz w:val="22"/>
          <w:szCs w:val="22"/>
        </w:rPr>
        <w:tab/>
      </w:r>
      <w:r w:rsidRPr="00282C3A">
        <w:rPr>
          <w:rFonts w:ascii="Calibri" w:hAnsi="Calibri" w:cs="Calibri"/>
          <w:sz w:val="22"/>
          <w:szCs w:val="22"/>
        </w:rPr>
        <w:t>EL INCUMPLIMIENTO DE LOS PARAMETROS ESTABLECIDOS PRECEDENTEMENTE,  NO DARÁ LUGAR A SUBSANACION ALGUNA</w:t>
      </w:r>
    </w:p>
    <w:p w:rsidR="00DF03FE" w:rsidRDefault="00DF03FE" w:rsidP="00871586">
      <w:pPr>
        <w:ind w:left="708" w:hanging="708"/>
        <w:jc w:val="both"/>
        <w:rPr>
          <w:rFonts w:ascii="Calibri" w:hAnsi="Calibri" w:cs="Calibri"/>
          <w:sz w:val="22"/>
          <w:szCs w:val="22"/>
        </w:rPr>
      </w:pPr>
    </w:p>
    <w:p w:rsidR="00DF03FE" w:rsidRPr="00282C3A" w:rsidRDefault="00DF03FE" w:rsidP="00871586">
      <w:pPr>
        <w:ind w:left="708" w:hanging="708"/>
        <w:jc w:val="both"/>
        <w:rPr>
          <w:rFonts w:ascii="Calibri" w:hAnsi="Calibri" w:cs="Calibri"/>
          <w:sz w:val="22"/>
          <w:szCs w:val="22"/>
        </w:rPr>
      </w:pPr>
      <w:bookmarkStart w:id="4" w:name="_GoBack"/>
      <w:bookmarkEnd w:id="4"/>
    </w:p>
    <w:p w:rsidR="008D7E95" w:rsidRPr="00F777DC" w:rsidRDefault="008D7E95" w:rsidP="000B7D2C">
      <w:pPr>
        <w:jc w:val="center"/>
        <w:rPr>
          <w:rFonts w:ascii="Calibri" w:hAnsi="Calibri" w:cs="Calibri"/>
          <w:b/>
          <w:bCs/>
          <w:sz w:val="22"/>
          <w:szCs w:val="22"/>
        </w:rPr>
      </w:pPr>
      <w:r w:rsidRPr="00F777DC">
        <w:rPr>
          <w:rFonts w:ascii="Calibri" w:hAnsi="Calibri" w:cs="Calibri"/>
          <w:b/>
          <w:bCs/>
          <w:sz w:val="22"/>
          <w:szCs w:val="22"/>
        </w:rPr>
        <w:lastRenderedPageBreak/>
        <w:t>PARTE V</w:t>
      </w:r>
    </w:p>
    <w:p w:rsidR="008D7E95" w:rsidRPr="00F777DC" w:rsidRDefault="008D7E95" w:rsidP="008D7E95">
      <w:pPr>
        <w:jc w:val="center"/>
        <w:rPr>
          <w:rFonts w:ascii="Calibri" w:hAnsi="Calibri" w:cs="Calibri"/>
          <w:b/>
          <w:bCs/>
          <w:sz w:val="22"/>
          <w:szCs w:val="22"/>
        </w:rPr>
      </w:pPr>
      <w:r w:rsidRPr="00F777DC">
        <w:rPr>
          <w:rFonts w:ascii="Calibri" w:hAnsi="Calibri" w:cs="Calibri"/>
          <w:b/>
          <w:bCs/>
          <w:sz w:val="22"/>
          <w:szCs w:val="22"/>
        </w:rPr>
        <w:t xml:space="preserve">MODELO DE </w:t>
      </w:r>
      <w:r w:rsidR="00871586">
        <w:rPr>
          <w:rFonts w:ascii="Calibri" w:hAnsi="Calibri" w:cs="Calibri"/>
          <w:b/>
          <w:bCs/>
          <w:sz w:val="22"/>
          <w:szCs w:val="22"/>
        </w:rPr>
        <w:t>ORDEN DE COMPRA</w:t>
      </w:r>
    </w:p>
    <w:p w:rsidR="00871586" w:rsidRPr="00785C8E" w:rsidRDefault="00871586" w:rsidP="00871586">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9111"/>
      </w:tblGrid>
      <w:tr w:rsidR="00871586" w:rsidRPr="00F3767B" w:rsidTr="006A70FB">
        <w:tc>
          <w:tcPr>
            <w:tcW w:w="9111" w:type="dxa"/>
            <w:shd w:val="clear" w:color="auto" w:fill="F2DBDB"/>
          </w:tcPr>
          <w:p w:rsidR="00871586" w:rsidRPr="0070181B" w:rsidRDefault="00871586" w:rsidP="006A70FB">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871586" w:rsidRDefault="00871586" w:rsidP="00871586">
      <w:pPr>
        <w:jc w:val="center"/>
        <w:rPr>
          <w:rFonts w:ascii="Calibri" w:hAnsi="Calibri" w:cs="Calibri"/>
          <w:b/>
          <w:bCs/>
          <w:sz w:val="18"/>
          <w:szCs w:val="18"/>
        </w:rPr>
      </w:pPr>
      <w:r w:rsidRPr="000F254B">
        <w:rPr>
          <w:noProof/>
          <w:lang w:val="es-BO" w:eastAsia="es-BO"/>
        </w:rPr>
        <w:drawing>
          <wp:inline distT="0" distB="0" distL="0" distR="0" wp14:anchorId="334CAB1C" wp14:editId="1F4D100A">
            <wp:extent cx="5549791" cy="707065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2207" cy="7086470"/>
                    </a:xfrm>
                    <a:prstGeom prst="rect">
                      <a:avLst/>
                    </a:prstGeom>
                    <a:noFill/>
                    <a:ln>
                      <a:noFill/>
                    </a:ln>
                  </pic:spPr>
                </pic:pic>
              </a:graphicData>
            </a:graphic>
          </wp:inline>
        </w:drawing>
      </w:r>
    </w:p>
    <w:p w:rsidR="00871586" w:rsidRDefault="00871586" w:rsidP="00871586">
      <w:pPr>
        <w:jc w:val="center"/>
        <w:rPr>
          <w:rFonts w:ascii="Verdana" w:hAnsi="Verdana" w:cs="Calibri"/>
          <w:b/>
          <w:sz w:val="16"/>
          <w:szCs w:val="16"/>
        </w:rPr>
      </w:pPr>
      <w:r>
        <w:rPr>
          <w:rFonts w:ascii="Verdana" w:hAnsi="Verdana" w:cs="Calibri"/>
          <w:b/>
          <w:sz w:val="16"/>
          <w:szCs w:val="16"/>
        </w:rPr>
        <w:t xml:space="preserve"> </w:t>
      </w:r>
    </w:p>
    <w:sectPr w:rsidR="00871586" w:rsidSect="001D620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348" w:rsidRDefault="00582348">
      <w:r>
        <w:separator/>
      </w:r>
    </w:p>
  </w:endnote>
  <w:endnote w:type="continuationSeparator" w:id="0">
    <w:p w:rsidR="00582348" w:rsidRDefault="00582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348" w:rsidRDefault="00582348">
      <w:r>
        <w:separator/>
      </w:r>
    </w:p>
  </w:footnote>
  <w:footnote w:type="continuationSeparator" w:id="0">
    <w:p w:rsidR="00582348" w:rsidRDefault="00582348">
      <w:r>
        <w:continuationSeparator/>
      </w:r>
    </w:p>
  </w:footnote>
  <w:footnote w:id="1">
    <w:p w:rsidR="00871586" w:rsidRPr="00092762" w:rsidRDefault="00871586" w:rsidP="00871586">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decimal"/>
      <w:lvlText w:val="%1."/>
      <w:lvlJc w:val="left"/>
      <w:pPr>
        <w:tabs>
          <w:tab w:val="num" w:pos="0"/>
        </w:tabs>
        <w:ind w:left="720" w:hanging="360"/>
      </w:pPr>
    </w:lvl>
    <w:lvl w:ilvl="1">
      <w:start w:val="1"/>
      <w:numFmt w:val="bullet"/>
      <w:lvlText w:val="o"/>
      <w:lvlJc w:val="left"/>
      <w:pPr>
        <w:tabs>
          <w:tab w:val="num" w:pos="0"/>
        </w:tabs>
        <w:ind w:left="2160" w:hanging="360"/>
      </w:pPr>
      <w:rPr>
        <w:rFonts w:ascii="Courier New" w:hAnsi="Courier New" w:cs="Courier New"/>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3"/>
    <w:multiLevelType w:val="multilevel"/>
    <w:tmpl w:val="00000003"/>
    <w:name w:val="WW8Num3"/>
    <w:lvl w:ilvl="0">
      <w:start w:val="1"/>
      <w:numFmt w:val="bullet"/>
      <w:lvlText w:val=""/>
      <w:lvlJc w:val="left"/>
      <w:pPr>
        <w:tabs>
          <w:tab w:val="num" w:pos="0"/>
        </w:tabs>
        <w:ind w:left="720" w:hanging="360"/>
      </w:pPr>
      <w:rPr>
        <w:rFonts w:ascii="Symbol" w:hAnsi="Symbol" w:cs="Symbol"/>
        <w:color w:val="000000"/>
        <w:sz w:val="12"/>
        <w:szCs w:val="12"/>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12"/>
        <w:szCs w:val="12"/>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12"/>
        <w:szCs w:val="12"/>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4"/>
    <w:multiLevelType w:val="singleLevel"/>
    <w:tmpl w:val="400A0001"/>
    <w:lvl w:ilvl="0">
      <w:start w:val="1"/>
      <w:numFmt w:val="bullet"/>
      <w:lvlText w:val=""/>
      <w:lvlJc w:val="left"/>
      <w:pPr>
        <w:ind w:left="720" w:hanging="360"/>
      </w:pPr>
      <w:rPr>
        <w:rFonts w:ascii="Symbol" w:hAnsi="Symbol" w:hint="default"/>
        <w:sz w:val="16"/>
        <w:szCs w:val="16"/>
      </w:rPr>
    </w:lvl>
  </w:abstractNum>
  <w:abstractNum w:abstractNumId="3">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4">
    <w:nsid w:val="00000006"/>
    <w:multiLevelType w:val="singleLevel"/>
    <w:tmpl w:val="400A0001"/>
    <w:lvl w:ilvl="0">
      <w:start w:val="1"/>
      <w:numFmt w:val="bullet"/>
      <w:lvlText w:val=""/>
      <w:lvlJc w:val="left"/>
      <w:pPr>
        <w:ind w:left="720" w:hanging="360"/>
      </w:pPr>
      <w:rPr>
        <w:rFonts w:ascii="Symbol" w:hAnsi="Symbol" w:hint="default"/>
      </w:rPr>
    </w:lvl>
  </w:abstractNum>
  <w:abstractNum w:abstractNumId="5">
    <w:nsid w:val="00000007"/>
    <w:multiLevelType w:val="singleLevel"/>
    <w:tmpl w:val="400A0001"/>
    <w:lvl w:ilvl="0">
      <w:start w:val="1"/>
      <w:numFmt w:val="bullet"/>
      <w:lvlText w:val=""/>
      <w:lvlJc w:val="left"/>
      <w:pPr>
        <w:ind w:left="720" w:hanging="360"/>
      </w:pPr>
      <w:rPr>
        <w:rFonts w:ascii="Symbol" w:hAnsi="Symbol" w:hint="default"/>
        <w:sz w:val="18"/>
      </w:rPr>
    </w:lvl>
  </w:abstractNum>
  <w:abstractNum w:abstractNumId="6">
    <w:nsid w:val="00000008"/>
    <w:multiLevelType w:val="singleLevel"/>
    <w:tmpl w:val="400A0001"/>
    <w:lvl w:ilvl="0">
      <w:start w:val="1"/>
      <w:numFmt w:val="bullet"/>
      <w:lvlText w:val=""/>
      <w:lvlJc w:val="left"/>
      <w:pPr>
        <w:ind w:left="750" w:hanging="360"/>
      </w:pPr>
      <w:rPr>
        <w:rFonts w:ascii="Symbol" w:hAnsi="Symbol" w:hint="default"/>
        <w:sz w:val="16"/>
      </w:rPr>
    </w:lvl>
  </w:abstractNum>
  <w:abstractNum w:abstractNumId="7">
    <w:nsid w:val="00000009"/>
    <w:multiLevelType w:val="multilevel"/>
    <w:tmpl w:val="00000009"/>
    <w:name w:val="WW8Num9"/>
    <w:lvl w:ilvl="0">
      <w:start w:val="1"/>
      <w:numFmt w:val="bullet"/>
      <w:lvlText w:val=""/>
      <w:lvlJc w:val="left"/>
      <w:pPr>
        <w:tabs>
          <w:tab w:val="num" w:pos="0"/>
        </w:tabs>
        <w:ind w:left="720" w:hanging="360"/>
      </w:pPr>
      <w:rPr>
        <w:rFonts w:ascii="Symbol" w:hAnsi="Symbol" w:cs="Symbol"/>
        <w:color w:val="000000"/>
        <w:sz w:val="12"/>
        <w:szCs w:val="12"/>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12"/>
        <w:szCs w:val="12"/>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12"/>
        <w:szCs w:val="12"/>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nsid w:val="0000000A"/>
    <w:multiLevelType w:val="singleLevel"/>
    <w:tmpl w:val="0000000A"/>
    <w:name w:val="WW8Num11"/>
    <w:lvl w:ilvl="0">
      <w:start w:val="1"/>
      <w:numFmt w:val="decimal"/>
      <w:lvlText w:val="%1."/>
      <w:lvlJc w:val="left"/>
      <w:pPr>
        <w:tabs>
          <w:tab w:val="num" w:pos="0"/>
        </w:tabs>
        <w:ind w:left="795" w:hanging="360"/>
      </w:pPr>
    </w:lvl>
  </w:abstractNum>
  <w:abstractNum w:abstractNumId="9">
    <w:nsid w:val="0000000B"/>
    <w:multiLevelType w:val="singleLevel"/>
    <w:tmpl w:val="0000000B"/>
    <w:name w:val="WW8Num12"/>
    <w:lvl w:ilvl="0">
      <w:start w:val="1"/>
      <w:numFmt w:val="decimal"/>
      <w:lvlText w:val="%1."/>
      <w:lvlJc w:val="left"/>
      <w:pPr>
        <w:tabs>
          <w:tab w:val="num" w:pos="0"/>
        </w:tabs>
        <w:ind w:left="720" w:hanging="360"/>
      </w:pPr>
      <w:rPr>
        <w:rFonts w:hint="default"/>
      </w:rPr>
    </w:lvl>
  </w:abstractNum>
  <w:abstractNum w:abstractNumId="10">
    <w:nsid w:val="0000000C"/>
    <w:multiLevelType w:val="multilevel"/>
    <w:tmpl w:val="0000000C"/>
    <w:name w:val="WW8Num13"/>
    <w:lvl w:ilvl="0">
      <w:start w:val="1"/>
      <w:numFmt w:val="decimal"/>
      <w:lvlText w:val="%1."/>
      <w:lvlJc w:val="left"/>
      <w:pPr>
        <w:tabs>
          <w:tab w:val="num" w:pos="0"/>
        </w:tabs>
        <w:ind w:left="720" w:hanging="360"/>
      </w:pPr>
      <w:rPr>
        <w:rFonts w:cs="Arial"/>
        <w:bCs/>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080" w:hanging="72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1">
    <w:nsid w:val="0000000D"/>
    <w:multiLevelType w:val="multilevel"/>
    <w:tmpl w:val="0000000D"/>
    <w:name w:val="WW8Num14"/>
    <w:lvl w:ilvl="0">
      <w:start w:val="2"/>
      <w:numFmt w:val="decimal"/>
      <w:lvlText w:val="%1."/>
      <w:lvlJc w:val="left"/>
      <w:pPr>
        <w:tabs>
          <w:tab w:val="num" w:pos="0"/>
        </w:tabs>
        <w:ind w:left="360" w:hanging="360"/>
      </w:pPr>
    </w:lvl>
    <w:lvl w:ilvl="1">
      <w:start w:val="2"/>
      <w:numFmt w:val="decimal"/>
      <w:lvlText w:val="%1.%2"/>
      <w:lvlJc w:val="left"/>
      <w:pPr>
        <w:tabs>
          <w:tab w:val="num" w:pos="0"/>
        </w:tabs>
        <w:ind w:left="928" w:hanging="360"/>
      </w:pPr>
    </w:lvl>
    <w:lvl w:ilvl="2">
      <w:start w:val="1"/>
      <w:numFmt w:val="decimal"/>
      <w:lvlText w:val="%1.%2.%3"/>
      <w:lvlJc w:val="left"/>
      <w:pPr>
        <w:tabs>
          <w:tab w:val="num" w:pos="0"/>
        </w:tabs>
        <w:ind w:left="731" w:hanging="720"/>
      </w:pPr>
    </w:lvl>
    <w:lvl w:ilvl="3">
      <w:start w:val="1"/>
      <w:numFmt w:val="decimal"/>
      <w:lvlText w:val="%1.%2.%3.%4"/>
      <w:lvlJc w:val="left"/>
      <w:pPr>
        <w:tabs>
          <w:tab w:val="num" w:pos="0"/>
        </w:tabs>
        <w:ind w:left="742" w:hanging="720"/>
      </w:pPr>
    </w:lvl>
    <w:lvl w:ilvl="4">
      <w:start w:val="1"/>
      <w:numFmt w:val="decimal"/>
      <w:lvlText w:val="%1.%2.%3.%4.%5"/>
      <w:lvlJc w:val="left"/>
      <w:pPr>
        <w:tabs>
          <w:tab w:val="num" w:pos="0"/>
        </w:tabs>
        <w:ind w:left="753" w:hanging="720"/>
      </w:pPr>
    </w:lvl>
    <w:lvl w:ilvl="5">
      <w:start w:val="1"/>
      <w:numFmt w:val="decimal"/>
      <w:lvlText w:val="%1.%2.%3.%4.%5.%6"/>
      <w:lvlJc w:val="left"/>
      <w:pPr>
        <w:tabs>
          <w:tab w:val="num" w:pos="0"/>
        </w:tabs>
        <w:ind w:left="1124" w:hanging="1080"/>
      </w:pPr>
    </w:lvl>
    <w:lvl w:ilvl="6">
      <w:start w:val="1"/>
      <w:numFmt w:val="decimal"/>
      <w:lvlText w:val="%1.%2.%3.%4.%5.%6.%7"/>
      <w:lvlJc w:val="left"/>
      <w:pPr>
        <w:tabs>
          <w:tab w:val="num" w:pos="0"/>
        </w:tabs>
        <w:ind w:left="1135" w:hanging="1080"/>
      </w:pPr>
    </w:lvl>
    <w:lvl w:ilvl="7">
      <w:start w:val="1"/>
      <w:numFmt w:val="decimal"/>
      <w:lvlText w:val="%1.%2.%3.%4.%5.%6.%7.%8"/>
      <w:lvlJc w:val="left"/>
      <w:pPr>
        <w:tabs>
          <w:tab w:val="num" w:pos="0"/>
        </w:tabs>
        <w:ind w:left="1506" w:hanging="1440"/>
      </w:pPr>
    </w:lvl>
    <w:lvl w:ilvl="8">
      <w:start w:val="1"/>
      <w:numFmt w:val="decimal"/>
      <w:lvlText w:val="%1.%2.%3.%4.%5.%6.%7.%8.%9"/>
      <w:lvlJc w:val="left"/>
      <w:pPr>
        <w:tabs>
          <w:tab w:val="num" w:pos="0"/>
        </w:tabs>
        <w:ind w:left="1517" w:hanging="1440"/>
      </w:pPr>
    </w:lvl>
  </w:abstractNum>
  <w:abstractNum w:abstractNumId="12">
    <w:nsid w:val="0000000E"/>
    <w:multiLevelType w:val="multilevel"/>
    <w:tmpl w:val="0000000E"/>
    <w:name w:val="WW8Num15"/>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3">
    <w:nsid w:val="0000000F"/>
    <w:multiLevelType w:val="multilevel"/>
    <w:tmpl w:val="0000000F"/>
    <w:name w:val="WW8Num16"/>
    <w:lvl w:ilvl="0">
      <w:start w:val="2"/>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4">
    <w:nsid w:val="03533445"/>
    <w:multiLevelType w:val="singleLevel"/>
    <w:tmpl w:val="A5402328"/>
    <w:lvl w:ilvl="0">
      <w:start w:val="1"/>
      <w:numFmt w:val="lowerLetter"/>
      <w:lvlText w:val="%1."/>
      <w:lvlJc w:val="left"/>
      <w:pPr>
        <w:ind w:left="1944" w:hanging="360"/>
      </w:pPr>
      <w:rPr>
        <w:rFonts w:hint="default"/>
        <w:b/>
      </w:rPr>
    </w:lvl>
  </w:abstractNum>
  <w:abstractNum w:abstractNumId="15">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7">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6">
    <w:nsid w:val="2A7D3F03"/>
    <w:multiLevelType w:val="hybridMultilevel"/>
    <w:tmpl w:val="2214AB70"/>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51F6DB9A">
      <w:start w:val="1"/>
      <w:numFmt w:val="upperRoman"/>
      <w:lvlText w:val="%3."/>
      <w:lvlJc w:val="left"/>
      <w:pPr>
        <w:ind w:left="-1062" w:hanging="720"/>
      </w:pPr>
      <w:rPr>
        <w:rFonts w:hint="default"/>
        <w:color w:val="000000"/>
      </w:rPr>
    </w:lvl>
    <w:lvl w:ilvl="3" w:tplc="400A000F">
      <w:start w:val="1"/>
      <w:numFmt w:val="decimal"/>
      <w:lvlText w:val="%4."/>
      <w:lvlJc w:val="left"/>
      <w:pPr>
        <w:tabs>
          <w:tab w:val="num" w:pos="-882"/>
        </w:tabs>
        <w:ind w:left="-882" w:hanging="360"/>
      </w:pPr>
    </w:lvl>
    <w:lvl w:ilvl="4" w:tplc="400A0019">
      <w:start w:val="1"/>
      <w:numFmt w:val="lowerLetter"/>
      <w:lvlText w:val="%5."/>
      <w:lvlJc w:val="left"/>
      <w:pPr>
        <w:tabs>
          <w:tab w:val="num" w:pos="-162"/>
        </w:tabs>
        <w:ind w:left="-162" w:hanging="360"/>
      </w:pPr>
    </w:lvl>
    <w:lvl w:ilvl="5" w:tplc="400A001B">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27">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8">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2">
    <w:nsid w:val="320B7D95"/>
    <w:multiLevelType w:val="hybridMultilevel"/>
    <w:tmpl w:val="3EC229CE"/>
    <w:lvl w:ilvl="0" w:tplc="400A000F">
      <w:start w:val="1"/>
      <w:numFmt w:val="decimal"/>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A77255A0">
      <w:start w:val="1"/>
      <w:numFmt w:val="decimal"/>
      <w:lvlText w:val="%3."/>
      <w:lvlJc w:val="left"/>
      <w:pPr>
        <w:ind w:left="2340" w:hanging="360"/>
      </w:pPr>
      <w:rPr>
        <w:rFonts w:asciiTheme="minorHAnsi" w:hAnsiTheme="minorHAnsi" w:hint="default"/>
        <w:sz w:val="18"/>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1">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870195F"/>
    <w:multiLevelType w:val="singleLevel"/>
    <w:tmpl w:val="38C2B268"/>
    <w:lvl w:ilvl="0">
      <w:numFmt w:val="decimal"/>
      <w:pStyle w:val="Ttulo9"/>
      <w:lvlText w:val=""/>
      <w:lvlJc w:val="left"/>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AED48FE"/>
    <w:multiLevelType w:val="hybridMultilevel"/>
    <w:tmpl w:val="EF2E370A"/>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2">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6FA964A4"/>
    <w:multiLevelType w:val="hybridMultilevel"/>
    <w:tmpl w:val="62E2111A"/>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0"/>
  </w:num>
  <w:num w:numId="2">
    <w:abstractNumId w:val="44"/>
  </w:num>
  <w:num w:numId="3">
    <w:abstractNumId w:val="18"/>
  </w:num>
  <w:num w:numId="4">
    <w:abstractNumId w:val="38"/>
  </w:num>
  <w:num w:numId="5">
    <w:abstractNumId w:val="28"/>
  </w:num>
  <w:num w:numId="6">
    <w:abstractNumId w:val="55"/>
  </w:num>
  <w:num w:numId="7">
    <w:abstractNumId w:val="52"/>
  </w:num>
  <w:num w:numId="8">
    <w:abstractNumId w:val="51"/>
  </w:num>
  <w:num w:numId="9">
    <w:abstractNumId w:val="26"/>
  </w:num>
  <w:num w:numId="10">
    <w:abstractNumId w:val="24"/>
  </w:num>
  <w:num w:numId="11">
    <w:abstractNumId w:val="25"/>
  </w:num>
  <w:num w:numId="1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41"/>
  </w:num>
  <w:num w:numId="17">
    <w:abstractNumId w:val="42"/>
  </w:num>
  <w:num w:numId="18">
    <w:abstractNumId w:val="30"/>
  </w:num>
  <w:num w:numId="19">
    <w:abstractNumId w:val="17"/>
  </w:num>
  <w:num w:numId="20">
    <w:abstractNumId w:val="31"/>
  </w:num>
  <w:num w:numId="21">
    <w:abstractNumId w:val="43"/>
  </w:num>
  <w:num w:numId="22">
    <w:abstractNumId w:val="29"/>
  </w:num>
  <w:num w:numId="23">
    <w:abstractNumId w:val="2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54"/>
  </w:num>
  <w:num w:numId="29">
    <w:abstractNumId w:val="15"/>
  </w:num>
  <w:num w:numId="30">
    <w:abstractNumId w:val="37"/>
  </w:num>
  <w:num w:numId="31">
    <w:abstractNumId w:val="47"/>
  </w:num>
  <w:num w:numId="32">
    <w:abstractNumId w:val="45"/>
  </w:num>
  <w:num w:numId="33">
    <w:abstractNumId w:val="33"/>
  </w:num>
  <w:num w:numId="34">
    <w:abstractNumId w:val="36"/>
  </w:num>
  <w:num w:numId="35">
    <w:abstractNumId w:val="40"/>
  </w:num>
  <w:num w:numId="36">
    <w:abstractNumId w:val="3"/>
  </w:num>
  <w:num w:numId="37">
    <w:abstractNumId w:val="1"/>
  </w:num>
  <w:num w:numId="38">
    <w:abstractNumId w:val="2"/>
  </w:num>
  <w:num w:numId="39">
    <w:abstractNumId w:val="4"/>
  </w:num>
  <w:num w:numId="40">
    <w:abstractNumId w:val="5"/>
  </w:num>
  <w:num w:numId="41">
    <w:abstractNumId w:val="6"/>
  </w:num>
  <w:num w:numId="42">
    <w:abstractNumId w:val="7"/>
  </w:num>
  <w:num w:numId="43">
    <w:abstractNumId w:val="50"/>
  </w:num>
  <w:num w:numId="44">
    <w:abstractNumId w:val="22"/>
  </w:num>
  <w:num w:numId="45">
    <w:abstractNumId w:val="53"/>
  </w:num>
  <w:num w:numId="46">
    <w:abstractNumId w:val="39"/>
  </w:num>
  <w:num w:numId="47">
    <w:abstractNumId w:val="49"/>
  </w:num>
  <w:num w:numId="48">
    <w:abstractNumId w:val="48"/>
  </w:num>
  <w:num w:numId="49">
    <w:abstractNumId w:val="19"/>
  </w:num>
  <w:num w:numId="50">
    <w:abstractNumId w:val="3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8A9"/>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5365"/>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B7D1E"/>
    <w:rsid w:val="000B7D2C"/>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646"/>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CE9"/>
    <w:rsid w:val="00157F10"/>
    <w:rsid w:val="001604F1"/>
    <w:rsid w:val="0016090E"/>
    <w:rsid w:val="00160A82"/>
    <w:rsid w:val="00161197"/>
    <w:rsid w:val="00161A43"/>
    <w:rsid w:val="00162315"/>
    <w:rsid w:val="001625E3"/>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BFA"/>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A53"/>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48E"/>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4F57"/>
    <w:rsid w:val="00265864"/>
    <w:rsid w:val="00265B31"/>
    <w:rsid w:val="002661DC"/>
    <w:rsid w:val="00266347"/>
    <w:rsid w:val="0026635E"/>
    <w:rsid w:val="002667CD"/>
    <w:rsid w:val="002670E1"/>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987"/>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5875"/>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3710"/>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3FF2"/>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635"/>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B7A"/>
    <w:rsid w:val="003424A8"/>
    <w:rsid w:val="00342576"/>
    <w:rsid w:val="0034279E"/>
    <w:rsid w:val="00344BF5"/>
    <w:rsid w:val="00344F85"/>
    <w:rsid w:val="003450AE"/>
    <w:rsid w:val="00345E78"/>
    <w:rsid w:val="0034690F"/>
    <w:rsid w:val="00346937"/>
    <w:rsid w:val="00347FF3"/>
    <w:rsid w:val="00351725"/>
    <w:rsid w:val="00352770"/>
    <w:rsid w:val="00353B20"/>
    <w:rsid w:val="00353B59"/>
    <w:rsid w:val="003544C1"/>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053"/>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871BD"/>
    <w:rsid w:val="0039077F"/>
    <w:rsid w:val="00390847"/>
    <w:rsid w:val="00391210"/>
    <w:rsid w:val="0039127E"/>
    <w:rsid w:val="0039142B"/>
    <w:rsid w:val="00391517"/>
    <w:rsid w:val="00391708"/>
    <w:rsid w:val="00391919"/>
    <w:rsid w:val="00392169"/>
    <w:rsid w:val="0039217F"/>
    <w:rsid w:val="00392DF8"/>
    <w:rsid w:val="0039314B"/>
    <w:rsid w:val="00393434"/>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3"/>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27F59"/>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6E11"/>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4EBC"/>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4C1"/>
    <w:rsid w:val="00493AEF"/>
    <w:rsid w:val="00494C15"/>
    <w:rsid w:val="00494D58"/>
    <w:rsid w:val="00494FA6"/>
    <w:rsid w:val="00495643"/>
    <w:rsid w:val="00495F8D"/>
    <w:rsid w:val="00496327"/>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7CF"/>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0EC"/>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CA0"/>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01"/>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04D"/>
    <w:rsid w:val="00503944"/>
    <w:rsid w:val="00503C8A"/>
    <w:rsid w:val="0050460F"/>
    <w:rsid w:val="0050638D"/>
    <w:rsid w:val="005067D6"/>
    <w:rsid w:val="00506B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5FE"/>
    <w:rsid w:val="00572CA1"/>
    <w:rsid w:val="00573D39"/>
    <w:rsid w:val="0057489B"/>
    <w:rsid w:val="00575648"/>
    <w:rsid w:val="00577F3E"/>
    <w:rsid w:val="00580133"/>
    <w:rsid w:val="005812D6"/>
    <w:rsid w:val="00581648"/>
    <w:rsid w:val="00581B0B"/>
    <w:rsid w:val="00581DEF"/>
    <w:rsid w:val="00582348"/>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661"/>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7E5"/>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4F"/>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2CB1"/>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AF0"/>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06A"/>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2D08"/>
    <w:rsid w:val="006D3A47"/>
    <w:rsid w:val="006D3B60"/>
    <w:rsid w:val="006D3BC9"/>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357"/>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67D9B"/>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E6E"/>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325"/>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691"/>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A10"/>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3D97"/>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3F1B"/>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2A2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4DE1"/>
    <w:rsid w:val="008657AA"/>
    <w:rsid w:val="00866008"/>
    <w:rsid w:val="008662B8"/>
    <w:rsid w:val="00867188"/>
    <w:rsid w:val="0086746A"/>
    <w:rsid w:val="008676EB"/>
    <w:rsid w:val="00867AC1"/>
    <w:rsid w:val="00867CDD"/>
    <w:rsid w:val="008704A8"/>
    <w:rsid w:val="008705EF"/>
    <w:rsid w:val="00871586"/>
    <w:rsid w:val="00871605"/>
    <w:rsid w:val="00871DB1"/>
    <w:rsid w:val="00871E0E"/>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0AF2"/>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381"/>
    <w:rsid w:val="008D6625"/>
    <w:rsid w:val="008D6ABD"/>
    <w:rsid w:val="008D6BAD"/>
    <w:rsid w:val="008D6D56"/>
    <w:rsid w:val="008D7490"/>
    <w:rsid w:val="008D78B8"/>
    <w:rsid w:val="008D7C12"/>
    <w:rsid w:val="008D7E95"/>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A3A"/>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775"/>
    <w:rsid w:val="0097609C"/>
    <w:rsid w:val="0097669C"/>
    <w:rsid w:val="00976781"/>
    <w:rsid w:val="009767AF"/>
    <w:rsid w:val="009769EB"/>
    <w:rsid w:val="00976D48"/>
    <w:rsid w:val="00976DF5"/>
    <w:rsid w:val="00977BF7"/>
    <w:rsid w:val="00980495"/>
    <w:rsid w:val="009808DF"/>
    <w:rsid w:val="00980D0C"/>
    <w:rsid w:val="0098135F"/>
    <w:rsid w:val="0098207F"/>
    <w:rsid w:val="009822D4"/>
    <w:rsid w:val="00982909"/>
    <w:rsid w:val="00982DFD"/>
    <w:rsid w:val="0098359D"/>
    <w:rsid w:val="0098379A"/>
    <w:rsid w:val="00983D13"/>
    <w:rsid w:val="00983FA6"/>
    <w:rsid w:val="00984033"/>
    <w:rsid w:val="00984B27"/>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D71"/>
    <w:rsid w:val="009A7E33"/>
    <w:rsid w:val="009B026E"/>
    <w:rsid w:val="009B0FCA"/>
    <w:rsid w:val="009B144F"/>
    <w:rsid w:val="009B2171"/>
    <w:rsid w:val="009B2D61"/>
    <w:rsid w:val="009B2F14"/>
    <w:rsid w:val="009B4220"/>
    <w:rsid w:val="009B42B3"/>
    <w:rsid w:val="009B46E0"/>
    <w:rsid w:val="009B48EC"/>
    <w:rsid w:val="009B4F15"/>
    <w:rsid w:val="009B5676"/>
    <w:rsid w:val="009B5804"/>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3F0C"/>
    <w:rsid w:val="009C43DF"/>
    <w:rsid w:val="009C4D1A"/>
    <w:rsid w:val="009C5738"/>
    <w:rsid w:val="009C6339"/>
    <w:rsid w:val="009C6A5E"/>
    <w:rsid w:val="009C6D46"/>
    <w:rsid w:val="009C6F33"/>
    <w:rsid w:val="009C72F1"/>
    <w:rsid w:val="009D0204"/>
    <w:rsid w:val="009D036D"/>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D7B02"/>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1233"/>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D38"/>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09C"/>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4DC"/>
    <w:rsid w:val="00A54701"/>
    <w:rsid w:val="00A54A50"/>
    <w:rsid w:val="00A54D23"/>
    <w:rsid w:val="00A55BCE"/>
    <w:rsid w:val="00A55BFC"/>
    <w:rsid w:val="00A55C60"/>
    <w:rsid w:val="00A55E66"/>
    <w:rsid w:val="00A5695F"/>
    <w:rsid w:val="00A57382"/>
    <w:rsid w:val="00A602C8"/>
    <w:rsid w:val="00A6045A"/>
    <w:rsid w:val="00A607F4"/>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47F2"/>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681"/>
    <w:rsid w:val="00AB27A0"/>
    <w:rsid w:val="00AB2F4E"/>
    <w:rsid w:val="00AB315E"/>
    <w:rsid w:val="00AB4BF6"/>
    <w:rsid w:val="00AB54D3"/>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C14"/>
    <w:rsid w:val="00AE6EEA"/>
    <w:rsid w:val="00AE6F3B"/>
    <w:rsid w:val="00AE72DF"/>
    <w:rsid w:val="00AE7AC0"/>
    <w:rsid w:val="00AF0BBA"/>
    <w:rsid w:val="00AF1176"/>
    <w:rsid w:val="00AF1364"/>
    <w:rsid w:val="00AF2A01"/>
    <w:rsid w:val="00AF4065"/>
    <w:rsid w:val="00AF411A"/>
    <w:rsid w:val="00AF457A"/>
    <w:rsid w:val="00AF4925"/>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123"/>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655F"/>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6DC"/>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4394"/>
    <w:rsid w:val="00BC5371"/>
    <w:rsid w:val="00BC5672"/>
    <w:rsid w:val="00BC6CEF"/>
    <w:rsid w:val="00BC71E0"/>
    <w:rsid w:val="00BD053D"/>
    <w:rsid w:val="00BD145C"/>
    <w:rsid w:val="00BD1AD9"/>
    <w:rsid w:val="00BD1D3C"/>
    <w:rsid w:val="00BD279A"/>
    <w:rsid w:val="00BD2EF6"/>
    <w:rsid w:val="00BD3861"/>
    <w:rsid w:val="00BD3D98"/>
    <w:rsid w:val="00BD3E8E"/>
    <w:rsid w:val="00BD418B"/>
    <w:rsid w:val="00BD4BB2"/>
    <w:rsid w:val="00BD577F"/>
    <w:rsid w:val="00BD608F"/>
    <w:rsid w:val="00BD63E0"/>
    <w:rsid w:val="00BD6818"/>
    <w:rsid w:val="00BD69A6"/>
    <w:rsid w:val="00BD6B21"/>
    <w:rsid w:val="00BD6DAB"/>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8A3"/>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4E6"/>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C6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61B"/>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2CE8"/>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3D49"/>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67EE0"/>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0D78"/>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55F"/>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4AD"/>
    <w:rsid w:val="00DE4F12"/>
    <w:rsid w:val="00DE4FF6"/>
    <w:rsid w:val="00DE568A"/>
    <w:rsid w:val="00DE5AAA"/>
    <w:rsid w:val="00DE5FE0"/>
    <w:rsid w:val="00DE620B"/>
    <w:rsid w:val="00DE65A1"/>
    <w:rsid w:val="00DE6A0E"/>
    <w:rsid w:val="00DE6B36"/>
    <w:rsid w:val="00DE7523"/>
    <w:rsid w:val="00DF03FE"/>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9F0"/>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6EA"/>
    <w:rsid w:val="00E13B9D"/>
    <w:rsid w:val="00E13C71"/>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2C3B"/>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501"/>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48"/>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4D4"/>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0B91"/>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08"/>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6B80"/>
    <w:rsid w:val="00F4713A"/>
    <w:rsid w:val="00F4765F"/>
    <w:rsid w:val="00F47753"/>
    <w:rsid w:val="00F5028C"/>
    <w:rsid w:val="00F502EF"/>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6A"/>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1E1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3FA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39D"/>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9299174-2E11-4111-9614-0F4A264A6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4EBC"/>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Default">
    <w:name w:val="Default"/>
    <w:qFormat/>
    <w:rsid w:val="003544C1"/>
    <w:pPr>
      <w:widowControl w:val="0"/>
      <w:suppressAutoHyphens/>
      <w:autoSpaceDE w:val="0"/>
    </w:pPr>
    <w:rPr>
      <w:rFonts w:ascii="Verdana" w:hAnsi="Verdana" w:cs="Verdana"/>
      <w:color w:val="000000"/>
      <w:sz w:val="24"/>
      <w:szCs w:val="24"/>
      <w:lang w:val="es-ES" w:eastAsia="zh-CN"/>
    </w:rPr>
  </w:style>
  <w:style w:type="character" w:customStyle="1" w:styleId="normaltextrun">
    <w:name w:val="normaltextrun"/>
    <w:rsid w:val="00BC4394"/>
  </w:style>
  <w:style w:type="paragraph" w:customStyle="1" w:styleId="Contenidodelatabla">
    <w:name w:val="Contenido de la tabla"/>
    <w:basedOn w:val="Normal"/>
    <w:rsid w:val="001B0A53"/>
    <w:pPr>
      <w:suppressLineNumbers/>
      <w:suppressAutoHyphens/>
    </w:pPr>
    <w:rPr>
      <w:sz w:val="24"/>
      <w:szCs w:val="24"/>
      <w:lang w:eastAsia="zh-CN"/>
    </w:rPr>
  </w:style>
  <w:style w:type="paragraph" w:customStyle="1" w:styleId="TableContents">
    <w:name w:val="Table Contents"/>
    <w:basedOn w:val="Normal"/>
    <w:rsid w:val="001B0A53"/>
    <w:pPr>
      <w:suppressLineNumbers/>
      <w:suppressAutoHyphens/>
    </w:pPr>
    <w:rPr>
      <w:sz w:val="24"/>
      <w:szCs w:val="24"/>
      <w:lang w:eastAsia="zh-CN"/>
    </w:rPr>
  </w:style>
  <w:style w:type="paragraph" w:customStyle="1" w:styleId="Prrafodelista2">
    <w:name w:val="Párrafo de lista2"/>
    <w:basedOn w:val="Normal"/>
    <w:rsid w:val="001B0A53"/>
    <w:pPr>
      <w:suppressAutoHyphens/>
      <w:spacing w:after="200"/>
      <w:ind w:left="720"/>
      <w:contextualSpacing/>
    </w:pPr>
    <w:rPr>
      <w:sz w:val="24"/>
      <w:szCs w:val="24"/>
      <w:lang w:eastAsia="zh-CN"/>
    </w:rPr>
  </w:style>
  <w:style w:type="paragraph" w:customStyle="1" w:styleId="ss">
    <w:name w:val="ss"/>
    <w:basedOn w:val="Textoindependiente"/>
    <w:qFormat/>
    <w:rsid w:val="00AF4925"/>
    <w:pPr>
      <w:spacing w:after="240"/>
      <w:ind w:firstLine="720"/>
      <w:jc w:val="both"/>
    </w:pPr>
    <w:rPr>
      <w:rFonts w:ascii="Times New Roman" w:hAnsi="Times New Roman"/>
      <w:sz w:val="24"/>
    </w:rPr>
  </w:style>
  <w:style w:type="paragraph" w:customStyle="1" w:styleId="xl28">
    <w:name w:val="xl28"/>
    <w:basedOn w:val="Normal"/>
    <w:rsid w:val="002B0987"/>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character" w:customStyle="1" w:styleId="WW8Num1z3">
    <w:name w:val="WW8Num1z3"/>
    <w:rsid w:val="007A5325"/>
  </w:style>
  <w:style w:type="character" w:customStyle="1" w:styleId="WW8Num9z6">
    <w:name w:val="WW8Num9z6"/>
    <w:rsid w:val="00B7655F"/>
  </w:style>
  <w:style w:type="paragraph" w:customStyle="1" w:styleId="pchartbodycmt">
    <w:name w:val="pchart_bodycmt"/>
    <w:basedOn w:val="Normal"/>
    <w:rsid w:val="00045365"/>
    <w:pPr>
      <w:spacing w:before="100" w:beforeAutospacing="1" w:after="100" w:afterAutospacing="1"/>
    </w:pPr>
    <w:rPr>
      <w:sz w:val="24"/>
      <w:szCs w:val="24"/>
      <w:lang w:val="en-US"/>
    </w:rPr>
  </w:style>
  <w:style w:type="character" w:customStyle="1" w:styleId="SangradetextonormalCar">
    <w:name w:val="Sangría de texto normal Car"/>
    <w:basedOn w:val="Fuentedeprrafopredeter"/>
    <w:link w:val="Sangradetextonormal"/>
    <w:rsid w:val="00484EBC"/>
    <w:rPr>
      <w:lang w:val="es-ES" w:eastAsia="en-US"/>
    </w:rPr>
  </w:style>
  <w:style w:type="paragraph" w:customStyle="1" w:styleId="Prrafodelista3">
    <w:name w:val="Párrafo de lista3"/>
    <w:basedOn w:val="Normal"/>
    <w:rsid w:val="007E0691"/>
    <w:pPr>
      <w:suppressAutoHyphens/>
      <w:ind w:left="708"/>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B8EB7-AEE6-4E67-BC06-22AAA7B40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7967</Words>
  <Characters>43823</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51687</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Pedro Mariaca Estrada</cp:lastModifiedBy>
  <cp:revision>6</cp:revision>
  <cp:lastPrinted>2018-10-04T23:03:00Z</cp:lastPrinted>
  <dcterms:created xsi:type="dcterms:W3CDTF">2018-10-04T23:01:00Z</dcterms:created>
  <dcterms:modified xsi:type="dcterms:W3CDTF">2018-10-05T13:34:00Z</dcterms:modified>
</cp:coreProperties>
</file>