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1905</wp:posOffset>
                </wp:positionV>
                <wp:extent cx="5798820" cy="6619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19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5775" w:rsidRDefault="00975775" w:rsidP="0056607D">
                            <w:pPr>
                              <w:rPr>
                                <w:b/>
                              </w:rPr>
                            </w:pPr>
                          </w:p>
                          <w:p w:rsidR="00975775" w:rsidRPr="005E4A42" w:rsidRDefault="00975775" w:rsidP="00096A7B">
                            <w:pPr>
                              <w:pStyle w:val="Ttulo1"/>
                              <w:ind w:left="360" w:hanging="502"/>
                              <w:jc w:val="center"/>
                              <w:rPr>
                                <w:rFonts w:ascii="Century Gothic" w:hAnsi="Century Gothic"/>
                                <w:color w:val="0F243E"/>
                                <w:lang w:val="es-BO"/>
                              </w:rPr>
                            </w:pPr>
                          </w:p>
                          <w:p w:rsidR="00975775" w:rsidRPr="005E4A42" w:rsidRDefault="00975775"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75775" w:rsidRPr="008F17CF" w:rsidRDefault="00975775" w:rsidP="0056607D">
                            <w:pPr>
                              <w:rPr>
                                <w:rFonts w:ascii="Century Gothic" w:hAnsi="Century Gothic"/>
                                <w:b/>
                              </w:rPr>
                            </w:pPr>
                          </w:p>
                          <w:p w:rsidR="00975775" w:rsidRDefault="00975775" w:rsidP="002F1F96">
                            <w:pPr>
                              <w:jc w:val="center"/>
                              <w:rPr>
                                <w:rFonts w:ascii="Century Gothic" w:hAnsi="Century Gothic"/>
                                <w:b/>
                              </w:rPr>
                            </w:pPr>
                          </w:p>
                          <w:p w:rsidR="00975775" w:rsidRDefault="00975775"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975775" w:rsidRPr="005E4A42" w:rsidRDefault="0097577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75775" w:rsidRPr="005E4A42" w:rsidRDefault="0097577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75775" w:rsidRPr="005E4A42" w:rsidRDefault="00975775" w:rsidP="00631500">
                            <w:pPr>
                              <w:jc w:val="center"/>
                              <w:rPr>
                                <w:rFonts w:ascii="Century Gothic" w:hAnsi="Century Gothic" w:cs="Arial"/>
                                <w:b/>
                                <w:color w:val="0F243E"/>
                                <w:sz w:val="32"/>
                                <w:szCs w:val="32"/>
                              </w:rPr>
                            </w:pPr>
                          </w:p>
                          <w:p w:rsidR="00975775" w:rsidRPr="005E4A42" w:rsidRDefault="0097577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75775" w:rsidRPr="005E4A42" w:rsidRDefault="0097577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75775" w:rsidRPr="005E4A42" w:rsidRDefault="00975775" w:rsidP="00631500">
                            <w:pPr>
                              <w:ind w:left="142"/>
                              <w:jc w:val="center"/>
                              <w:rPr>
                                <w:rFonts w:ascii="Century Gothic" w:hAnsi="Century Gothic" w:cs="Arial"/>
                                <w:b/>
                                <w:color w:val="0F243E"/>
                                <w:sz w:val="32"/>
                                <w:szCs w:val="32"/>
                              </w:rPr>
                            </w:pPr>
                          </w:p>
                          <w:p w:rsidR="00975775" w:rsidRPr="005E4A42" w:rsidRDefault="00975775" w:rsidP="00631500">
                            <w:pPr>
                              <w:ind w:left="142"/>
                              <w:rPr>
                                <w:rFonts w:ascii="Century Gothic" w:hAnsi="Century Gothic"/>
                                <w:b/>
                                <w:color w:val="0F243E"/>
                              </w:rPr>
                            </w:pPr>
                          </w:p>
                          <w:p w:rsidR="00975775" w:rsidRDefault="00975775"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00871586">
                              <w:rPr>
                                <w:rFonts w:ascii="Century Gothic" w:hAnsi="Century Gothic" w:cs="Century Gothic"/>
                                <w:b/>
                                <w:bCs/>
                                <w:color w:val="0F243E"/>
                                <w:sz w:val="28"/>
                                <w:szCs w:val="32"/>
                              </w:rPr>
                              <w:t>“</w:t>
                            </w:r>
                            <w:r w:rsidR="00871586" w:rsidRPr="00871586">
                              <w:rPr>
                                <w:rFonts w:ascii="Century Gothic" w:hAnsi="Century Gothic" w:cs="Century Gothic"/>
                                <w:b/>
                                <w:bCs/>
                                <w:color w:val="0F243E"/>
                                <w:sz w:val="28"/>
                                <w:szCs w:val="32"/>
                              </w:rPr>
                              <w:t>ADQUISICIÓN DE TINTA Y PAPEL PARA PLOTTER GSAC</w:t>
                            </w:r>
                            <w:r w:rsidR="00871586">
                              <w:rPr>
                                <w:rFonts w:ascii="Century Gothic" w:hAnsi="Century Gothic" w:cs="Century Gothic"/>
                                <w:b/>
                                <w:bCs/>
                                <w:color w:val="0F243E"/>
                                <w:sz w:val="28"/>
                                <w:szCs w:val="32"/>
                              </w:rPr>
                              <w:t>”</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975775" w:rsidRPr="005E4A42" w:rsidRDefault="00975775" w:rsidP="00C978ED">
                            <w:pPr>
                              <w:autoSpaceDE w:val="0"/>
                              <w:autoSpaceDN w:val="0"/>
                              <w:adjustRightInd w:val="0"/>
                              <w:ind w:left="142"/>
                              <w:jc w:val="center"/>
                              <w:rPr>
                                <w:rFonts w:ascii="Century Gothic" w:hAnsi="Century Gothic" w:cs="Century Gothic"/>
                                <w:b/>
                                <w:bCs/>
                                <w:color w:val="0F243E"/>
                                <w:sz w:val="28"/>
                                <w:szCs w:val="32"/>
                              </w:rPr>
                            </w:pPr>
                          </w:p>
                          <w:p w:rsidR="00975775" w:rsidRPr="005E4A42" w:rsidRDefault="00975775"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900A3A" w:rsidRPr="00900A3A">
                              <w:rPr>
                                <w:rFonts w:ascii="Century Gothic" w:hAnsi="Century Gothic" w:cs="Century Gothic"/>
                                <w:b/>
                                <w:bCs/>
                                <w:color w:val="0F243E"/>
                                <w:sz w:val="28"/>
                                <w:szCs w:val="32"/>
                              </w:rPr>
                              <w:t>DCO-EPNE-GSAC-565-18</w:t>
                            </w:r>
                          </w:p>
                          <w:p w:rsidR="00975775" w:rsidRPr="005E4A42" w:rsidRDefault="00975775" w:rsidP="0075488C">
                            <w:pPr>
                              <w:pStyle w:val="Textodebloque"/>
                              <w:rPr>
                                <w:rFonts w:ascii="Century Gothic" w:hAnsi="Century Gothic"/>
                                <w:b/>
                                <w:color w:val="0F243E"/>
                                <w:sz w:val="20"/>
                              </w:rPr>
                            </w:pPr>
                          </w:p>
                          <w:p w:rsidR="00975775" w:rsidRPr="005E4A42" w:rsidRDefault="00975775" w:rsidP="0075488C">
                            <w:pPr>
                              <w:pStyle w:val="Textodebloque"/>
                              <w:rPr>
                                <w:rFonts w:ascii="Century Gothic" w:hAnsi="Century Gothic"/>
                                <w:b/>
                                <w:color w:val="0F243E"/>
                                <w:sz w:val="20"/>
                              </w:rPr>
                            </w:pPr>
                          </w:p>
                          <w:p w:rsidR="00975775" w:rsidRDefault="00975775" w:rsidP="0075488C">
                            <w:pPr>
                              <w:pStyle w:val="Textodebloque"/>
                              <w:rPr>
                                <w:rFonts w:ascii="Century Gothic" w:hAnsi="Century Gothic"/>
                                <w:b/>
                                <w:sz w:val="20"/>
                              </w:rPr>
                            </w:pPr>
                          </w:p>
                          <w:p w:rsidR="00975775" w:rsidRPr="008F17CF" w:rsidRDefault="00975775" w:rsidP="0075488C">
                            <w:pPr>
                              <w:pStyle w:val="Textodebloque"/>
                              <w:rPr>
                                <w:rFonts w:ascii="Century Gothic" w:hAnsi="Century Gothic"/>
                                <w:b/>
                                <w:sz w:val="20"/>
                              </w:rPr>
                            </w:pPr>
                          </w:p>
                          <w:p w:rsidR="00975775" w:rsidRPr="008F17CF" w:rsidRDefault="0097577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15pt;width:456.6pt;height:5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">
                <v:shadow on="t" color="#333" offset="6pt,6pt"/>
                <v:textbox>
                  <w:txbxContent>
                    <w:p w:rsidR="00975775" w:rsidRDefault="00975775" w:rsidP="0056607D">
                      <w:pPr>
                        <w:rPr>
                          <w:b/>
                        </w:rPr>
                      </w:pPr>
                    </w:p>
                    <w:p w:rsidR="00975775" w:rsidRPr="005E4A42" w:rsidRDefault="00975775" w:rsidP="00096A7B">
                      <w:pPr>
                        <w:pStyle w:val="Ttulo1"/>
                        <w:ind w:left="360" w:hanging="502"/>
                        <w:jc w:val="center"/>
                        <w:rPr>
                          <w:rFonts w:ascii="Century Gothic" w:hAnsi="Century Gothic"/>
                          <w:color w:val="0F243E"/>
                          <w:lang w:val="es-BO"/>
                        </w:rPr>
                      </w:pPr>
                    </w:p>
                    <w:p w:rsidR="00975775" w:rsidRPr="005E4A42" w:rsidRDefault="00975775"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75775" w:rsidRPr="008F17CF" w:rsidRDefault="00975775" w:rsidP="0056607D">
                      <w:pPr>
                        <w:rPr>
                          <w:rFonts w:ascii="Century Gothic" w:hAnsi="Century Gothic"/>
                          <w:b/>
                        </w:rPr>
                      </w:pPr>
                    </w:p>
                    <w:p w:rsidR="00975775" w:rsidRDefault="00975775" w:rsidP="002F1F96">
                      <w:pPr>
                        <w:jc w:val="center"/>
                        <w:rPr>
                          <w:rFonts w:ascii="Century Gothic" w:hAnsi="Century Gothic"/>
                          <w:b/>
                        </w:rPr>
                      </w:pPr>
                    </w:p>
                    <w:p w:rsidR="00975775" w:rsidRDefault="00975775"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975775" w:rsidRPr="005E4A42" w:rsidRDefault="0097577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75775" w:rsidRPr="005E4A42" w:rsidRDefault="0097577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75775" w:rsidRPr="005E4A42" w:rsidRDefault="00975775" w:rsidP="00631500">
                      <w:pPr>
                        <w:jc w:val="center"/>
                        <w:rPr>
                          <w:rFonts w:ascii="Century Gothic" w:hAnsi="Century Gothic" w:cs="Arial"/>
                          <w:b/>
                          <w:color w:val="0F243E"/>
                          <w:sz w:val="32"/>
                          <w:szCs w:val="32"/>
                        </w:rPr>
                      </w:pPr>
                    </w:p>
                    <w:p w:rsidR="00975775" w:rsidRPr="005E4A42" w:rsidRDefault="0097577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75775" w:rsidRPr="005E4A42" w:rsidRDefault="0097577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75775" w:rsidRPr="005E4A42" w:rsidRDefault="00975775" w:rsidP="00631500">
                      <w:pPr>
                        <w:ind w:left="142"/>
                        <w:jc w:val="center"/>
                        <w:rPr>
                          <w:rFonts w:ascii="Century Gothic" w:hAnsi="Century Gothic" w:cs="Arial"/>
                          <w:b/>
                          <w:color w:val="0F243E"/>
                          <w:sz w:val="32"/>
                          <w:szCs w:val="32"/>
                        </w:rPr>
                      </w:pPr>
                    </w:p>
                    <w:p w:rsidR="00975775" w:rsidRPr="005E4A42" w:rsidRDefault="00975775" w:rsidP="00631500">
                      <w:pPr>
                        <w:ind w:left="142"/>
                        <w:rPr>
                          <w:rFonts w:ascii="Century Gothic" w:hAnsi="Century Gothic"/>
                          <w:b/>
                          <w:color w:val="0F243E"/>
                        </w:rPr>
                      </w:pPr>
                    </w:p>
                    <w:p w:rsidR="00975775" w:rsidRDefault="00975775"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00871586">
                        <w:rPr>
                          <w:rFonts w:ascii="Century Gothic" w:hAnsi="Century Gothic" w:cs="Century Gothic"/>
                          <w:b/>
                          <w:bCs/>
                          <w:color w:val="0F243E"/>
                          <w:sz w:val="28"/>
                          <w:szCs w:val="32"/>
                        </w:rPr>
                        <w:t>“</w:t>
                      </w:r>
                      <w:r w:rsidR="00871586" w:rsidRPr="00871586">
                        <w:rPr>
                          <w:rFonts w:ascii="Century Gothic" w:hAnsi="Century Gothic" w:cs="Century Gothic"/>
                          <w:b/>
                          <w:bCs/>
                          <w:color w:val="0F243E"/>
                          <w:sz w:val="28"/>
                          <w:szCs w:val="32"/>
                        </w:rPr>
                        <w:t>ADQUISICIÓN DE TINTA Y PAPEL PARA PLOTTER GSAC</w:t>
                      </w:r>
                      <w:r w:rsidR="00871586">
                        <w:rPr>
                          <w:rFonts w:ascii="Century Gothic" w:hAnsi="Century Gothic" w:cs="Century Gothic"/>
                          <w:b/>
                          <w:bCs/>
                          <w:color w:val="0F243E"/>
                          <w:sz w:val="28"/>
                          <w:szCs w:val="32"/>
                        </w:rPr>
                        <w:t>”</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975775" w:rsidRPr="005E4A42" w:rsidRDefault="00975775" w:rsidP="00C978ED">
                      <w:pPr>
                        <w:autoSpaceDE w:val="0"/>
                        <w:autoSpaceDN w:val="0"/>
                        <w:adjustRightInd w:val="0"/>
                        <w:ind w:left="142"/>
                        <w:jc w:val="center"/>
                        <w:rPr>
                          <w:rFonts w:ascii="Century Gothic" w:hAnsi="Century Gothic" w:cs="Century Gothic"/>
                          <w:b/>
                          <w:bCs/>
                          <w:color w:val="0F243E"/>
                          <w:sz w:val="28"/>
                          <w:szCs w:val="32"/>
                        </w:rPr>
                      </w:pPr>
                    </w:p>
                    <w:p w:rsidR="00975775" w:rsidRPr="005E4A42" w:rsidRDefault="00975775"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900A3A" w:rsidRPr="00900A3A">
                        <w:rPr>
                          <w:rFonts w:ascii="Century Gothic" w:hAnsi="Century Gothic" w:cs="Century Gothic"/>
                          <w:b/>
                          <w:bCs/>
                          <w:color w:val="0F243E"/>
                          <w:sz w:val="28"/>
                          <w:szCs w:val="32"/>
                        </w:rPr>
                        <w:t>DCO-EPNE-GSAC-565-18</w:t>
                      </w:r>
                    </w:p>
                    <w:p w:rsidR="00975775" w:rsidRPr="005E4A42" w:rsidRDefault="00975775" w:rsidP="0075488C">
                      <w:pPr>
                        <w:pStyle w:val="Textodebloque"/>
                        <w:rPr>
                          <w:rFonts w:ascii="Century Gothic" w:hAnsi="Century Gothic"/>
                          <w:b/>
                          <w:color w:val="0F243E"/>
                          <w:sz w:val="20"/>
                        </w:rPr>
                      </w:pPr>
                    </w:p>
                    <w:p w:rsidR="00975775" w:rsidRPr="005E4A42" w:rsidRDefault="00975775" w:rsidP="0075488C">
                      <w:pPr>
                        <w:pStyle w:val="Textodebloque"/>
                        <w:rPr>
                          <w:rFonts w:ascii="Century Gothic" w:hAnsi="Century Gothic"/>
                          <w:b/>
                          <w:color w:val="0F243E"/>
                          <w:sz w:val="20"/>
                        </w:rPr>
                      </w:pPr>
                    </w:p>
                    <w:p w:rsidR="00975775" w:rsidRDefault="00975775" w:rsidP="0075488C">
                      <w:pPr>
                        <w:pStyle w:val="Textodebloque"/>
                        <w:rPr>
                          <w:rFonts w:ascii="Century Gothic" w:hAnsi="Century Gothic"/>
                          <w:b/>
                          <w:sz w:val="20"/>
                        </w:rPr>
                      </w:pPr>
                    </w:p>
                    <w:p w:rsidR="00975775" w:rsidRPr="008F17CF" w:rsidRDefault="00975775" w:rsidP="0075488C">
                      <w:pPr>
                        <w:pStyle w:val="Textodebloque"/>
                        <w:rPr>
                          <w:rFonts w:ascii="Century Gothic" w:hAnsi="Century Gothic"/>
                          <w:b/>
                          <w:sz w:val="20"/>
                        </w:rPr>
                      </w:pPr>
                    </w:p>
                    <w:p w:rsidR="00975775" w:rsidRPr="008F17CF" w:rsidRDefault="00975775"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CA04A3" w:rsidRPr="00CA04A3" w:rsidRDefault="00AB2F4E"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975775" w:rsidP="00B57013">
            <w:pPr>
              <w:rPr>
                <w:rFonts w:ascii="Calibri" w:eastAsia="Calibri" w:hAnsi="Calibri" w:cs="Calibri"/>
                <w:b/>
                <w:sz w:val="22"/>
                <w:szCs w:val="22"/>
              </w:rPr>
            </w:pPr>
            <w:r>
              <w:rPr>
                <w:rFonts w:ascii="Calibri" w:eastAsia="Calibri" w:hAnsi="Calibri" w:cs="Calibri"/>
                <w:b/>
                <w:sz w:val="22"/>
                <w:szCs w:val="22"/>
              </w:rPr>
              <w:t>ORDEN DE COMPRA</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264F57">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264F57">
              <w:rPr>
                <w:rFonts w:ascii="Calibri" w:hAnsi="Calibri" w:cs="Calibri"/>
                <w:b/>
                <w:szCs w:val="22"/>
              </w:rPr>
              <w:t>5</w:t>
            </w:r>
            <w:r w:rsidR="004F1201">
              <w:rPr>
                <w:rFonts w:ascii="Calibri" w:hAnsi="Calibri" w:cs="Calibri"/>
                <w:b/>
                <w:szCs w:val="22"/>
              </w:rPr>
              <w:t>/</w:t>
            </w:r>
            <w:r w:rsidR="00975775">
              <w:rPr>
                <w:rFonts w:ascii="Calibri" w:hAnsi="Calibri" w:cs="Calibri"/>
                <w:b/>
                <w:szCs w:val="22"/>
              </w:rPr>
              <w:t>10</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lang w:val="es-ES_tradnl"/>
              </w:rPr>
            </w:pPr>
            <w:r w:rsidRPr="003C2289">
              <w:rPr>
                <w:rFonts w:ascii="Calibri" w:hAnsi="Calibri"/>
                <w:b/>
                <w:color w:val="000000"/>
                <w:szCs w:val="16"/>
              </w:rPr>
              <w:t>NO APLICA</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AB2F4E" w:rsidP="00AB2F4E">
            <w:pPr>
              <w:rPr>
                <w:rFonts w:ascii="Calibri" w:hAnsi="Calibri" w:cs="Calibri"/>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rPr>
            </w:pPr>
            <w:r w:rsidRPr="003C2289">
              <w:rPr>
                <w:rFonts w:ascii="Calibri" w:hAnsi="Calibri"/>
                <w:b/>
                <w:color w:val="000000"/>
                <w:szCs w:val="16"/>
              </w:rPr>
              <w:t>NO APLICA</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rPr>
                <w:rFonts w:ascii="Calibri" w:hAnsi="Calibri" w:cs="Calibri"/>
                <w:sz w:val="22"/>
                <w:szCs w:val="22"/>
              </w:rPr>
            </w:pPr>
          </w:p>
        </w:tc>
        <w:tc>
          <w:tcPr>
            <w:tcW w:w="3534" w:type="dxa"/>
          </w:tcPr>
          <w:p w:rsidR="00AB2F4E" w:rsidRDefault="00AB2F4E" w:rsidP="00AB2F4E">
            <w:pPr>
              <w:rPr>
                <w:rFonts w:ascii="Calibri" w:hAnsi="Calibri" w:cs="Arial"/>
                <w:b/>
                <w:color w:val="FF0000"/>
                <w:sz w:val="16"/>
                <w:szCs w:val="16"/>
              </w:rPr>
            </w:pPr>
          </w:p>
          <w:p w:rsidR="00AB2F4E" w:rsidRPr="00241AE7" w:rsidRDefault="00AB2F4E" w:rsidP="00AB2F4E">
            <w:pPr>
              <w:jc w:val="both"/>
              <w:rPr>
                <w:rFonts w:ascii="Calibri" w:hAnsi="Calibri" w:cs="Calibri"/>
                <w:color w:val="FF0000"/>
                <w:sz w:val="22"/>
                <w:szCs w:val="22"/>
              </w:rPr>
            </w:pPr>
            <w:r w:rsidRPr="003C2289">
              <w:rPr>
                <w:rFonts w:ascii="Calibri" w:hAnsi="Calibri"/>
                <w:b/>
                <w:color w:val="000000"/>
                <w:szCs w:val="16"/>
              </w:rPr>
              <w:t>NO APLICA</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264F57" w:rsidP="00975775">
            <w:pPr>
              <w:rPr>
                <w:rFonts w:ascii="Calibri" w:hAnsi="Calibri" w:cs="Calibri"/>
                <w:sz w:val="22"/>
                <w:szCs w:val="22"/>
              </w:rPr>
            </w:pPr>
            <w:r>
              <w:rPr>
                <w:rFonts w:ascii="Calibri" w:hAnsi="Calibri" w:cs="Calibri"/>
                <w:b/>
              </w:rPr>
              <w:t>15</w:t>
            </w:r>
            <w:r w:rsidR="00AB2F4E">
              <w:rPr>
                <w:rFonts w:ascii="Calibri" w:hAnsi="Calibri" w:cs="Calibri"/>
                <w:b/>
              </w:rPr>
              <w:t>/</w:t>
            </w:r>
            <w:r w:rsidR="00975775">
              <w:rPr>
                <w:rFonts w:ascii="Calibri" w:hAnsi="Calibri" w:cs="Calibri"/>
                <w:b/>
              </w:rPr>
              <w:t>10</w:t>
            </w:r>
            <w:r w:rsidR="00AB2F4E">
              <w:rPr>
                <w:rFonts w:ascii="Calibri" w:hAnsi="Calibri" w:cs="Calibri"/>
                <w:b/>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F20B91" w:rsidP="00F20B91">
            <w:pPr>
              <w:jc w:val="center"/>
              <w:rPr>
                <w:rFonts w:ascii="Calibri" w:hAnsi="Calibri" w:cs="Calibri"/>
                <w:sz w:val="22"/>
                <w:szCs w:val="22"/>
              </w:rPr>
            </w:pPr>
            <w:r>
              <w:rPr>
                <w:rFonts w:ascii="Calibri" w:hAnsi="Calibri" w:cs="Calibri"/>
                <w:b/>
                <w:color w:val="000000"/>
              </w:rPr>
              <w:t>11</w:t>
            </w:r>
            <w:r w:rsidR="00AB2F4E" w:rsidRPr="003C2289">
              <w:rPr>
                <w:rFonts w:ascii="Calibri" w:hAnsi="Calibri" w:cs="Calibri"/>
                <w:b/>
                <w:color w:val="000000"/>
              </w:rPr>
              <w:t>:</w:t>
            </w:r>
            <w:r>
              <w:rPr>
                <w:rFonts w:ascii="Calibri" w:hAnsi="Calibri" w:cs="Calibri"/>
                <w:b/>
                <w:color w:val="000000"/>
              </w:rPr>
              <w:t>00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F20B91">
            <w:pPr>
              <w:rPr>
                <w:rFonts w:ascii="Calibri" w:hAnsi="Calibri" w:cs="Calibri"/>
                <w:color w:val="FF0000"/>
                <w:sz w:val="22"/>
                <w:szCs w:val="22"/>
              </w:rPr>
            </w:pPr>
            <w:r w:rsidRPr="003C2289">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3C2289">
              <w:rPr>
                <w:rFonts w:ascii="Calibri" w:hAnsi="Calibri" w:cs="Arial"/>
                <w:b/>
                <w:color w:val="000000"/>
                <w:sz w:val="16"/>
                <w:szCs w:val="16"/>
              </w:rPr>
              <w:t xml:space="preserve"> </w:t>
            </w:r>
            <w:proofErr w:type="spellStart"/>
            <w:r w:rsidRPr="003C2289">
              <w:rPr>
                <w:rFonts w:ascii="Calibri" w:hAnsi="Calibri" w:cs="Arial"/>
                <w:b/>
                <w:color w:val="000000"/>
                <w:sz w:val="16"/>
                <w:szCs w:val="16"/>
              </w:rPr>
              <w:t>Int</w:t>
            </w:r>
            <w:proofErr w:type="spellEnd"/>
            <w:r w:rsidRPr="003C2289">
              <w:rPr>
                <w:rFonts w:ascii="Calibri" w:hAnsi="Calibri" w:cs="Arial"/>
                <w:b/>
                <w:color w:val="000000"/>
                <w:sz w:val="16"/>
                <w:szCs w:val="16"/>
              </w:rPr>
              <w:t xml:space="preserve">. </w:t>
            </w:r>
            <w:r w:rsidR="00F20B91">
              <w:rPr>
                <w:rFonts w:ascii="Calibri" w:hAnsi="Calibri" w:cs="Arial"/>
                <w:b/>
                <w:color w:val="000000"/>
                <w:sz w:val="16"/>
                <w:szCs w:val="16"/>
              </w:rPr>
              <w:t>1112</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264F57" w:rsidP="00975775">
            <w:pPr>
              <w:rPr>
                <w:rFonts w:ascii="Calibri" w:hAnsi="Calibri" w:cs="Calibri"/>
                <w:sz w:val="22"/>
                <w:szCs w:val="22"/>
              </w:rPr>
            </w:pPr>
            <w:r>
              <w:rPr>
                <w:rFonts w:ascii="Calibri" w:hAnsi="Calibri" w:cs="Calibri"/>
                <w:b/>
              </w:rPr>
              <w:t>15</w:t>
            </w:r>
            <w:r w:rsidR="00AB2F4E">
              <w:rPr>
                <w:rFonts w:ascii="Calibri" w:hAnsi="Calibri" w:cs="Calibri"/>
                <w:b/>
              </w:rPr>
              <w:t>/</w:t>
            </w:r>
            <w:r w:rsidR="00975775">
              <w:rPr>
                <w:rFonts w:ascii="Calibri" w:hAnsi="Calibri" w:cs="Calibri"/>
                <w:b/>
              </w:rPr>
              <w:t>10</w:t>
            </w:r>
            <w:r w:rsidR="00AB2F4E">
              <w:rPr>
                <w:rFonts w:ascii="Calibri" w:hAnsi="Calibri" w:cs="Calibri"/>
                <w:b/>
              </w:rPr>
              <w:t>/2018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F20B91" w:rsidP="00F20B91">
            <w:pPr>
              <w:jc w:val="center"/>
              <w:rPr>
                <w:rFonts w:ascii="Calibri" w:hAnsi="Calibri" w:cs="Calibri"/>
                <w:color w:val="000000" w:themeColor="text1"/>
                <w:sz w:val="22"/>
                <w:szCs w:val="22"/>
              </w:rPr>
            </w:pPr>
            <w:r>
              <w:rPr>
                <w:rFonts w:ascii="Calibri" w:hAnsi="Calibri" w:cs="Calibri"/>
                <w:b/>
                <w:color w:val="000000" w:themeColor="text1"/>
              </w:rPr>
              <w:t>11</w:t>
            </w:r>
            <w:r w:rsidR="00AB2F4E" w:rsidRPr="00E86694">
              <w:rPr>
                <w:rFonts w:ascii="Calibri" w:hAnsi="Calibri" w:cs="Calibri"/>
                <w:b/>
                <w:color w:val="000000" w:themeColor="text1"/>
              </w:rPr>
              <w:t>:</w:t>
            </w:r>
            <w:r>
              <w:rPr>
                <w:rFonts w:ascii="Calibri" w:hAnsi="Calibri" w:cs="Calibri"/>
                <w:b/>
                <w:color w:val="000000" w:themeColor="text1"/>
              </w:rPr>
              <w:t>15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F20B91">
            <w:pPr>
              <w:rPr>
                <w:rFonts w:ascii="Calibri" w:hAnsi="Calibri" w:cs="Calibri"/>
                <w:color w:val="FF0000"/>
                <w:sz w:val="22"/>
                <w:szCs w:val="22"/>
                <w:lang w:val="es-BO"/>
              </w:rPr>
            </w:pPr>
            <w:r w:rsidRPr="00910C25">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910C25">
              <w:rPr>
                <w:rFonts w:ascii="Calibri" w:hAnsi="Calibri" w:cs="Arial"/>
                <w:b/>
                <w:color w:val="000000"/>
                <w:sz w:val="16"/>
                <w:szCs w:val="16"/>
              </w:rPr>
              <w:t xml:space="preserve"> </w:t>
            </w:r>
            <w:proofErr w:type="spellStart"/>
            <w:r w:rsidRPr="00910C25">
              <w:rPr>
                <w:rFonts w:ascii="Calibri" w:hAnsi="Calibri" w:cs="Arial"/>
                <w:b/>
                <w:color w:val="000000"/>
                <w:sz w:val="16"/>
                <w:szCs w:val="16"/>
              </w:rPr>
              <w:t>Int</w:t>
            </w:r>
            <w:proofErr w:type="spellEnd"/>
            <w:r w:rsidRPr="00910C25">
              <w:rPr>
                <w:rFonts w:ascii="Calibri" w:hAnsi="Calibri" w:cs="Arial"/>
                <w:b/>
                <w:color w:val="000000"/>
                <w:sz w:val="16"/>
                <w:szCs w:val="16"/>
              </w:rPr>
              <w:t xml:space="preserve">. </w:t>
            </w:r>
            <w:r w:rsidR="00F20B91">
              <w:rPr>
                <w:rFonts w:ascii="Calibri" w:hAnsi="Calibri" w:cs="Arial"/>
                <w:b/>
                <w:color w:val="000000"/>
                <w:sz w:val="16"/>
                <w:szCs w:val="16"/>
              </w:rPr>
              <w:t>1112</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7E0691" w:rsidP="00975775">
            <w:pPr>
              <w:jc w:val="center"/>
              <w:rPr>
                <w:rFonts w:ascii="Calibri" w:hAnsi="Calibri" w:cs="Calibri"/>
                <w:b/>
                <w:color w:val="000000" w:themeColor="text1"/>
                <w:szCs w:val="22"/>
              </w:rPr>
            </w:pPr>
            <w:r>
              <w:rPr>
                <w:rFonts w:ascii="Calibri" w:hAnsi="Calibri" w:cs="Calibri"/>
                <w:b/>
                <w:color w:val="000000" w:themeColor="text1"/>
                <w:szCs w:val="22"/>
              </w:rPr>
              <w:t>24</w:t>
            </w:r>
            <w:r w:rsidR="00AB2F4E" w:rsidRPr="00E86694">
              <w:rPr>
                <w:rFonts w:ascii="Calibri" w:hAnsi="Calibri" w:cs="Calibri"/>
                <w:b/>
                <w:color w:val="000000" w:themeColor="text1"/>
                <w:szCs w:val="22"/>
              </w:rPr>
              <w:t>/</w:t>
            </w:r>
            <w:r w:rsidR="00975775">
              <w:rPr>
                <w:rFonts w:ascii="Calibri" w:hAnsi="Calibri" w:cs="Calibri"/>
                <w:b/>
                <w:color w:val="000000" w:themeColor="text1"/>
                <w:szCs w:val="22"/>
              </w:rPr>
              <w:t>10</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10"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Firma de Contrato</w:t>
            </w:r>
          </w:p>
        </w:tc>
        <w:tc>
          <w:tcPr>
            <w:tcW w:w="6455" w:type="dxa"/>
            <w:gridSpan w:val="5"/>
            <w:vAlign w:val="center"/>
          </w:tcPr>
          <w:p w:rsidR="00AB2F4E" w:rsidRPr="00E86694" w:rsidRDefault="00AB2F4E" w:rsidP="00975775">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975775">
              <w:rPr>
                <w:rFonts w:ascii="Calibri" w:hAnsi="Calibri" w:cs="Calibri"/>
                <w:b/>
                <w:color w:val="000000" w:themeColor="text1"/>
                <w:szCs w:val="22"/>
              </w:rPr>
              <w:t>13</w:t>
            </w:r>
            <w:r w:rsidR="009C3F0C">
              <w:rPr>
                <w:rFonts w:ascii="Calibri" w:hAnsi="Calibri" w:cs="Calibri"/>
                <w:b/>
                <w:color w:val="000000" w:themeColor="text1"/>
                <w:szCs w:val="22"/>
              </w:rPr>
              <w:t>/</w:t>
            </w:r>
            <w:r w:rsidR="00975775">
              <w:rPr>
                <w:rFonts w:ascii="Calibri" w:hAnsi="Calibri" w:cs="Calibri"/>
                <w:b/>
                <w:color w:val="000000" w:themeColor="text1"/>
                <w:szCs w:val="22"/>
              </w:rPr>
              <w:t>11</w:t>
            </w:r>
            <w:r w:rsidRPr="00E86694">
              <w:rPr>
                <w:rFonts w:ascii="Calibri" w:hAnsi="Calibri" w:cs="Calibri"/>
                <w:b/>
                <w:color w:val="000000" w:themeColor="text1"/>
                <w:szCs w:val="22"/>
              </w:rPr>
              <w:t>/2018</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9918" w:type="dxa"/>
        <w:jc w:val="center"/>
        <w:tblLayout w:type="fixed"/>
        <w:tblCellMar>
          <w:left w:w="70" w:type="dxa"/>
          <w:right w:w="70" w:type="dxa"/>
        </w:tblCellMar>
        <w:tblLook w:val="04A0" w:firstRow="1" w:lastRow="0" w:firstColumn="1" w:lastColumn="0" w:noHBand="0" w:noVBand="1"/>
      </w:tblPr>
      <w:tblGrid>
        <w:gridCol w:w="714"/>
        <w:gridCol w:w="4253"/>
        <w:gridCol w:w="1134"/>
        <w:gridCol w:w="1134"/>
        <w:gridCol w:w="1291"/>
        <w:gridCol w:w="1392"/>
      </w:tblGrid>
      <w:tr w:rsidR="00CA04A3" w:rsidRPr="004F1201" w:rsidTr="00975775">
        <w:trPr>
          <w:trHeight w:val="469"/>
          <w:jc w:val="center"/>
        </w:trPr>
        <w:tc>
          <w:tcPr>
            <w:tcW w:w="9918"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A20D38">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975775" w:rsidRPr="004F1201" w:rsidTr="0097577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921"/>
        </w:trPr>
        <w:tc>
          <w:tcPr>
            <w:tcW w:w="714" w:type="dxa"/>
            <w:tcBorders>
              <w:top w:val="single" w:sz="8" w:space="0" w:color="auto"/>
              <w:left w:val="single" w:sz="8" w:space="0" w:color="auto"/>
              <w:bottom w:val="single" w:sz="4" w:space="0" w:color="auto"/>
              <w:right w:val="single" w:sz="4" w:space="0" w:color="auto"/>
            </w:tcBorders>
            <w:shd w:val="clear" w:color="000000" w:fill="D9D9D9"/>
            <w:vAlign w:val="center"/>
          </w:tcPr>
          <w:p w:rsidR="00975775" w:rsidRPr="00423D63" w:rsidRDefault="00975775" w:rsidP="00975775">
            <w:pPr>
              <w:rPr>
                <w:rFonts w:ascii="Calibri" w:hAnsi="Calibri" w:cs="Calibri"/>
                <w:b/>
                <w:bCs/>
                <w:color w:val="000000"/>
                <w:lang w:val="es-BO" w:eastAsia="es-BO"/>
              </w:rPr>
            </w:pPr>
            <w:r w:rsidRPr="00423D63">
              <w:rPr>
                <w:rFonts w:ascii="Calibri" w:hAnsi="Calibri" w:cs="Calibri"/>
                <w:b/>
                <w:bCs/>
                <w:color w:val="000000"/>
                <w:lang w:val="es-ES_tradnl"/>
              </w:rPr>
              <w:t>Nro.</w:t>
            </w:r>
          </w:p>
        </w:tc>
        <w:tc>
          <w:tcPr>
            <w:tcW w:w="4253" w:type="dxa"/>
            <w:tcBorders>
              <w:top w:val="single" w:sz="8" w:space="0" w:color="auto"/>
              <w:left w:val="nil"/>
              <w:bottom w:val="single" w:sz="4" w:space="0" w:color="auto"/>
              <w:right w:val="single" w:sz="4" w:space="0" w:color="auto"/>
            </w:tcBorders>
            <w:shd w:val="clear" w:color="000000" w:fill="D9D9D9"/>
            <w:vAlign w:val="center"/>
          </w:tcPr>
          <w:p w:rsidR="00975775" w:rsidRPr="00423D63" w:rsidRDefault="00975775" w:rsidP="00975775">
            <w:pPr>
              <w:tabs>
                <w:tab w:val="left" w:pos="4670"/>
              </w:tabs>
              <w:jc w:val="center"/>
              <w:rPr>
                <w:rFonts w:ascii="Calibri" w:hAnsi="Calibri" w:cs="Calibri"/>
                <w:b/>
                <w:bCs/>
                <w:color w:val="000000"/>
              </w:rPr>
            </w:pPr>
            <w:r w:rsidRPr="00423D63">
              <w:rPr>
                <w:rFonts w:ascii="Calibri" w:hAnsi="Calibri" w:cs="Calibri"/>
                <w:b/>
                <w:bCs/>
                <w:color w:val="000000"/>
                <w:lang w:val="es-ES_tradnl"/>
              </w:rPr>
              <w:t>DETALLE DEL BIEN</w:t>
            </w:r>
          </w:p>
        </w:tc>
        <w:tc>
          <w:tcPr>
            <w:tcW w:w="1134" w:type="dxa"/>
            <w:tcBorders>
              <w:top w:val="single" w:sz="8" w:space="0" w:color="auto"/>
              <w:left w:val="nil"/>
              <w:bottom w:val="single" w:sz="4" w:space="0" w:color="auto"/>
              <w:right w:val="single" w:sz="4" w:space="0" w:color="auto"/>
            </w:tcBorders>
            <w:shd w:val="clear" w:color="000000" w:fill="D9D9D9"/>
            <w:vAlign w:val="center"/>
          </w:tcPr>
          <w:p w:rsidR="00975775" w:rsidRPr="00423D63" w:rsidRDefault="00975775" w:rsidP="00975775">
            <w:pPr>
              <w:jc w:val="center"/>
              <w:rPr>
                <w:rFonts w:ascii="Calibri" w:hAnsi="Calibri" w:cs="Calibri"/>
                <w:b/>
                <w:bCs/>
                <w:color w:val="000000"/>
              </w:rPr>
            </w:pPr>
            <w:r w:rsidRPr="00423D63">
              <w:rPr>
                <w:rFonts w:ascii="Calibri" w:hAnsi="Calibri" w:cs="Calibri"/>
                <w:b/>
                <w:bCs/>
                <w:color w:val="000000"/>
                <w:lang w:val="es-ES_tradnl"/>
              </w:rPr>
              <w:t>UNIDAD DE MEDIDA</w:t>
            </w:r>
          </w:p>
        </w:tc>
        <w:tc>
          <w:tcPr>
            <w:tcW w:w="1134" w:type="dxa"/>
            <w:tcBorders>
              <w:top w:val="single" w:sz="8" w:space="0" w:color="auto"/>
              <w:left w:val="nil"/>
              <w:bottom w:val="single" w:sz="4" w:space="0" w:color="auto"/>
              <w:right w:val="single" w:sz="4" w:space="0" w:color="auto"/>
            </w:tcBorders>
            <w:shd w:val="clear" w:color="000000" w:fill="D9D9D9"/>
            <w:vAlign w:val="center"/>
          </w:tcPr>
          <w:p w:rsidR="00975775" w:rsidRPr="00423D63" w:rsidRDefault="00975775" w:rsidP="00975775">
            <w:pPr>
              <w:rPr>
                <w:rFonts w:ascii="Calibri" w:hAnsi="Calibri" w:cs="Calibri"/>
                <w:b/>
                <w:bCs/>
                <w:color w:val="000000"/>
              </w:rPr>
            </w:pPr>
            <w:r w:rsidRPr="00423D63">
              <w:rPr>
                <w:rFonts w:ascii="Calibri" w:hAnsi="Calibri" w:cs="Calibri"/>
                <w:b/>
                <w:bCs/>
                <w:color w:val="000000"/>
              </w:rPr>
              <w:t>CANTIDAD</w:t>
            </w:r>
          </w:p>
        </w:tc>
        <w:tc>
          <w:tcPr>
            <w:tcW w:w="1291" w:type="dxa"/>
            <w:tcBorders>
              <w:top w:val="single" w:sz="8" w:space="0" w:color="auto"/>
              <w:left w:val="nil"/>
              <w:bottom w:val="single" w:sz="4" w:space="0" w:color="auto"/>
              <w:right w:val="single" w:sz="4" w:space="0" w:color="auto"/>
            </w:tcBorders>
            <w:shd w:val="clear" w:color="000000" w:fill="D9D9D9"/>
            <w:vAlign w:val="center"/>
          </w:tcPr>
          <w:p w:rsidR="00975775" w:rsidRPr="00423D63" w:rsidRDefault="00975775" w:rsidP="00975775">
            <w:pPr>
              <w:jc w:val="center"/>
              <w:rPr>
                <w:rFonts w:ascii="Calibri" w:hAnsi="Calibri" w:cs="Calibri"/>
                <w:b/>
                <w:bCs/>
                <w:color w:val="000000"/>
              </w:rPr>
            </w:pPr>
            <w:r w:rsidRPr="00423D63">
              <w:rPr>
                <w:rFonts w:ascii="Calibri" w:hAnsi="Calibri" w:cs="Calibri"/>
                <w:b/>
                <w:bCs/>
                <w:color w:val="000000"/>
                <w:lang w:val="es-ES_tradnl"/>
              </w:rPr>
              <w:t xml:space="preserve">PRECIO UNITARIO (Bs.) </w:t>
            </w:r>
          </w:p>
        </w:tc>
        <w:tc>
          <w:tcPr>
            <w:tcW w:w="1392" w:type="dxa"/>
            <w:tcBorders>
              <w:top w:val="single" w:sz="8" w:space="0" w:color="auto"/>
              <w:left w:val="nil"/>
              <w:bottom w:val="single" w:sz="4" w:space="0" w:color="auto"/>
              <w:right w:val="single" w:sz="8" w:space="0" w:color="auto"/>
            </w:tcBorders>
            <w:shd w:val="clear" w:color="000000" w:fill="D9D9D9"/>
            <w:vAlign w:val="center"/>
          </w:tcPr>
          <w:p w:rsidR="00975775" w:rsidRPr="00423D63" w:rsidRDefault="00975775" w:rsidP="00975775">
            <w:pPr>
              <w:jc w:val="center"/>
              <w:rPr>
                <w:rFonts w:ascii="Calibri" w:hAnsi="Calibri" w:cs="Calibri"/>
                <w:b/>
                <w:bCs/>
                <w:color w:val="000000"/>
              </w:rPr>
            </w:pPr>
            <w:r w:rsidRPr="00423D63">
              <w:rPr>
                <w:rFonts w:ascii="Calibri" w:hAnsi="Calibri" w:cs="Calibri"/>
                <w:b/>
                <w:bCs/>
                <w:color w:val="000000"/>
                <w:lang w:val="es-ES_tradnl"/>
              </w:rPr>
              <w:t>PRECIO TOTAL (Bs.</w:t>
            </w:r>
          </w:p>
        </w:tc>
      </w:tr>
      <w:tr w:rsidR="00975775" w:rsidRPr="00975775" w:rsidTr="0097577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rPr>
              <w:t>1</w:t>
            </w:r>
          </w:p>
        </w:tc>
        <w:tc>
          <w:tcPr>
            <w:tcW w:w="4253" w:type="dxa"/>
            <w:tcBorders>
              <w:top w:val="single" w:sz="4" w:space="0" w:color="auto"/>
              <w:left w:val="nil"/>
              <w:bottom w:val="single" w:sz="4" w:space="0" w:color="auto"/>
              <w:right w:val="single" w:sz="4" w:space="0" w:color="auto"/>
            </w:tcBorders>
            <w:shd w:val="clear" w:color="auto" w:fill="auto"/>
            <w:vAlign w:val="center"/>
          </w:tcPr>
          <w:p w:rsidR="00975775" w:rsidRPr="00423D63" w:rsidRDefault="00975775" w:rsidP="00975775">
            <w:pPr>
              <w:rPr>
                <w:rFonts w:ascii="Calibri" w:hAnsi="Calibri" w:cs="Calibri"/>
                <w:color w:val="000000"/>
              </w:rPr>
            </w:pPr>
            <w:r w:rsidRPr="00423D63">
              <w:rPr>
                <w:rFonts w:ascii="Calibri" w:hAnsi="Calibri" w:cs="Calibri"/>
                <w:color w:val="000000"/>
              </w:rPr>
              <w:t xml:space="preserve">CARTUCHO DE TINTA  HP 727 CYAN (ALTA CAPACIDAD 130 ML) </w:t>
            </w:r>
            <w:proofErr w:type="spellStart"/>
            <w:r w:rsidRPr="00423D63">
              <w:rPr>
                <w:rFonts w:ascii="Calibri" w:hAnsi="Calibri" w:cs="Calibri"/>
                <w:color w:val="000000"/>
              </w:rPr>
              <w:t>Designjet</w:t>
            </w:r>
            <w:proofErr w:type="spellEnd"/>
            <w:r w:rsidRPr="00423D63">
              <w:rPr>
                <w:rFonts w:ascii="Calibri" w:hAnsi="Calibri" w:cs="Calibri"/>
                <w:color w:val="000000"/>
              </w:rPr>
              <w:t>/T1500 series /T2500eMFP. B3P19A</w:t>
            </w:r>
          </w:p>
        </w:tc>
        <w:tc>
          <w:tcPr>
            <w:tcW w:w="1134" w:type="dxa"/>
            <w:tcBorders>
              <w:top w:val="nil"/>
              <w:left w:val="nil"/>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lang w:val="en-US"/>
              </w:rPr>
              <w:t>PIEZA</w:t>
            </w:r>
          </w:p>
        </w:tc>
        <w:tc>
          <w:tcPr>
            <w:tcW w:w="1134"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center"/>
              <w:rPr>
                <w:rFonts w:ascii="Calibri" w:hAnsi="Calibri" w:cs="Calibri"/>
                <w:color w:val="000000"/>
                <w:sz w:val="24"/>
                <w:szCs w:val="24"/>
              </w:rPr>
            </w:pPr>
            <w:r w:rsidRPr="00975775">
              <w:rPr>
                <w:rFonts w:ascii="Calibri" w:hAnsi="Calibri" w:cs="Calibri"/>
                <w:color w:val="000000"/>
                <w:sz w:val="24"/>
                <w:szCs w:val="24"/>
              </w:rPr>
              <w:t>6</w:t>
            </w:r>
          </w:p>
        </w:tc>
        <w:tc>
          <w:tcPr>
            <w:tcW w:w="1291"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759,00</w:t>
            </w:r>
          </w:p>
        </w:tc>
        <w:tc>
          <w:tcPr>
            <w:tcW w:w="1392" w:type="dxa"/>
            <w:tcBorders>
              <w:top w:val="nil"/>
              <w:left w:val="nil"/>
              <w:bottom w:val="single" w:sz="4" w:space="0" w:color="auto"/>
              <w:right w:val="single" w:sz="8"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4.554,00</w:t>
            </w:r>
          </w:p>
        </w:tc>
      </w:tr>
      <w:tr w:rsidR="00975775" w:rsidRPr="00975775" w:rsidTr="0097577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rPr>
              <w:t>2</w:t>
            </w:r>
          </w:p>
        </w:tc>
        <w:tc>
          <w:tcPr>
            <w:tcW w:w="4253" w:type="dxa"/>
            <w:tcBorders>
              <w:top w:val="single" w:sz="4" w:space="0" w:color="auto"/>
              <w:left w:val="nil"/>
              <w:bottom w:val="single" w:sz="4" w:space="0" w:color="auto"/>
              <w:right w:val="single" w:sz="4" w:space="0" w:color="auto"/>
            </w:tcBorders>
            <w:shd w:val="clear" w:color="auto" w:fill="auto"/>
            <w:vAlign w:val="center"/>
          </w:tcPr>
          <w:p w:rsidR="00975775" w:rsidRPr="00423D63" w:rsidRDefault="00975775" w:rsidP="00975775">
            <w:pPr>
              <w:rPr>
                <w:rFonts w:ascii="Calibri" w:hAnsi="Calibri" w:cs="Calibri"/>
                <w:color w:val="000000"/>
              </w:rPr>
            </w:pPr>
            <w:r w:rsidRPr="00423D63">
              <w:rPr>
                <w:rFonts w:ascii="Calibri" w:hAnsi="Calibri" w:cs="Calibri"/>
                <w:color w:val="000000"/>
              </w:rPr>
              <w:t xml:space="preserve">CARTUCHO DE TINTA  HP 727 MAGENTA (ALTA CAPACIDAD 130 ML) </w:t>
            </w:r>
            <w:proofErr w:type="spellStart"/>
            <w:r w:rsidRPr="00423D63">
              <w:rPr>
                <w:rFonts w:ascii="Calibri" w:hAnsi="Calibri" w:cs="Calibri"/>
                <w:color w:val="000000"/>
              </w:rPr>
              <w:t>Designjet</w:t>
            </w:r>
            <w:proofErr w:type="spellEnd"/>
            <w:r w:rsidRPr="00423D63">
              <w:rPr>
                <w:rFonts w:ascii="Calibri" w:hAnsi="Calibri" w:cs="Calibri"/>
                <w:color w:val="000000"/>
              </w:rPr>
              <w:t>/T1500 series / T2500eMFP. B3P20A</w:t>
            </w:r>
          </w:p>
        </w:tc>
        <w:tc>
          <w:tcPr>
            <w:tcW w:w="1134" w:type="dxa"/>
            <w:tcBorders>
              <w:top w:val="nil"/>
              <w:left w:val="nil"/>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lang w:val="en-US"/>
              </w:rPr>
              <w:t>PIEZA</w:t>
            </w:r>
          </w:p>
        </w:tc>
        <w:tc>
          <w:tcPr>
            <w:tcW w:w="1134"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center"/>
              <w:rPr>
                <w:rFonts w:ascii="Calibri" w:hAnsi="Calibri" w:cs="Calibri"/>
                <w:color w:val="000000"/>
                <w:sz w:val="24"/>
                <w:szCs w:val="24"/>
              </w:rPr>
            </w:pPr>
            <w:r w:rsidRPr="00975775">
              <w:rPr>
                <w:rFonts w:ascii="Calibri" w:hAnsi="Calibri" w:cs="Calibri"/>
                <w:color w:val="000000"/>
                <w:sz w:val="24"/>
                <w:szCs w:val="24"/>
              </w:rPr>
              <w:t>6</w:t>
            </w:r>
          </w:p>
        </w:tc>
        <w:tc>
          <w:tcPr>
            <w:tcW w:w="1291"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759,00</w:t>
            </w:r>
          </w:p>
        </w:tc>
        <w:tc>
          <w:tcPr>
            <w:tcW w:w="1392" w:type="dxa"/>
            <w:tcBorders>
              <w:top w:val="nil"/>
              <w:left w:val="nil"/>
              <w:bottom w:val="single" w:sz="4" w:space="0" w:color="auto"/>
              <w:right w:val="single" w:sz="8"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4.554,00</w:t>
            </w:r>
          </w:p>
        </w:tc>
      </w:tr>
      <w:tr w:rsidR="00975775" w:rsidRPr="00975775" w:rsidTr="0097577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rPr>
              <w:t>3</w:t>
            </w:r>
          </w:p>
        </w:tc>
        <w:tc>
          <w:tcPr>
            <w:tcW w:w="4253" w:type="dxa"/>
            <w:tcBorders>
              <w:top w:val="single" w:sz="4" w:space="0" w:color="auto"/>
              <w:left w:val="nil"/>
              <w:bottom w:val="single" w:sz="4" w:space="0" w:color="auto"/>
              <w:right w:val="single" w:sz="4" w:space="0" w:color="auto"/>
            </w:tcBorders>
            <w:shd w:val="clear" w:color="auto" w:fill="auto"/>
            <w:vAlign w:val="center"/>
          </w:tcPr>
          <w:p w:rsidR="00975775" w:rsidRPr="00423D63" w:rsidRDefault="00975775" w:rsidP="00975775">
            <w:pPr>
              <w:rPr>
                <w:rFonts w:ascii="Calibri" w:hAnsi="Calibri" w:cs="Calibri"/>
                <w:color w:val="000000"/>
              </w:rPr>
            </w:pPr>
            <w:r w:rsidRPr="00423D63">
              <w:rPr>
                <w:rFonts w:ascii="Calibri" w:hAnsi="Calibri" w:cs="Calibri"/>
                <w:color w:val="000000"/>
              </w:rPr>
              <w:t xml:space="preserve">CARTUCHO DE TINTA  HP 727 YELLOW (ALTA CAPACIDAD 130 ML) </w:t>
            </w:r>
            <w:proofErr w:type="spellStart"/>
            <w:r w:rsidRPr="00423D63">
              <w:rPr>
                <w:rFonts w:ascii="Calibri" w:hAnsi="Calibri" w:cs="Calibri"/>
                <w:color w:val="000000"/>
              </w:rPr>
              <w:t>Designjet</w:t>
            </w:r>
            <w:proofErr w:type="spellEnd"/>
            <w:r w:rsidRPr="00423D63">
              <w:rPr>
                <w:rFonts w:ascii="Calibri" w:hAnsi="Calibri" w:cs="Calibri"/>
                <w:color w:val="000000"/>
              </w:rPr>
              <w:t>/T1500 series / T2500eMFP. B3P21A</w:t>
            </w:r>
          </w:p>
        </w:tc>
        <w:tc>
          <w:tcPr>
            <w:tcW w:w="1134" w:type="dxa"/>
            <w:tcBorders>
              <w:top w:val="nil"/>
              <w:left w:val="nil"/>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lang w:val="en-US"/>
              </w:rPr>
              <w:t>PIEZA</w:t>
            </w:r>
          </w:p>
        </w:tc>
        <w:tc>
          <w:tcPr>
            <w:tcW w:w="1134"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center"/>
              <w:rPr>
                <w:rFonts w:ascii="Calibri" w:hAnsi="Calibri" w:cs="Calibri"/>
                <w:color w:val="000000"/>
                <w:sz w:val="24"/>
                <w:szCs w:val="24"/>
              </w:rPr>
            </w:pPr>
            <w:r w:rsidRPr="00975775">
              <w:rPr>
                <w:rFonts w:ascii="Calibri" w:hAnsi="Calibri" w:cs="Calibri"/>
                <w:color w:val="000000"/>
                <w:sz w:val="24"/>
                <w:szCs w:val="24"/>
              </w:rPr>
              <w:t>6</w:t>
            </w:r>
          </w:p>
        </w:tc>
        <w:tc>
          <w:tcPr>
            <w:tcW w:w="1291"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759,00</w:t>
            </w:r>
          </w:p>
        </w:tc>
        <w:tc>
          <w:tcPr>
            <w:tcW w:w="1392" w:type="dxa"/>
            <w:tcBorders>
              <w:top w:val="nil"/>
              <w:left w:val="nil"/>
              <w:bottom w:val="single" w:sz="4" w:space="0" w:color="auto"/>
              <w:right w:val="single" w:sz="8"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4.554,00</w:t>
            </w:r>
          </w:p>
        </w:tc>
      </w:tr>
      <w:tr w:rsidR="00975775" w:rsidRPr="00975775" w:rsidTr="0097577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rPr>
              <w:t>4</w:t>
            </w:r>
          </w:p>
        </w:tc>
        <w:tc>
          <w:tcPr>
            <w:tcW w:w="4253" w:type="dxa"/>
            <w:tcBorders>
              <w:top w:val="single" w:sz="4" w:space="0" w:color="auto"/>
              <w:left w:val="nil"/>
              <w:bottom w:val="single" w:sz="4" w:space="0" w:color="auto"/>
              <w:right w:val="single" w:sz="4" w:space="0" w:color="auto"/>
            </w:tcBorders>
            <w:shd w:val="clear" w:color="auto" w:fill="auto"/>
            <w:vAlign w:val="center"/>
          </w:tcPr>
          <w:p w:rsidR="00975775" w:rsidRPr="00423D63" w:rsidRDefault="00975775" w:rsidP="00975775">
            <w:pPr>
              <w:rPr>
                <w:rFonts w:ascii="Calibri" w:hAnsi="Calibri" w:cs="Calibri"/>
                <w:color w:val="000000"/>
              </w:rPr>
            </w:pPr>
            <w:r w:rsidRPr="00423D63">
              <w:rPr>
                <w:rFonts w:ascii="Calibri" w:hAnsi="Calibri" w:cs="Calibri"/>
                <w:color w:val="000000"/>
              </w:rPr>
              <w:t xml:space="preserve">CARTUCHO DE TINTA  HP 727 MATTE BLACK (ALTA CAPACIDAD 130 ML) </w:t>
            </w:r>
            <w:proofErr w:type="spellStart"/>
            <w:r w:rsidRPr="00423D63">
              <w:rPr>
                <w:rFonts w:ascii="Calibri" w:hAnsi="Calibri" w:cs="Calibri"/>
                <w:color w:val="000000"/>
              </w:rPr>
              <w:t>Designjet</w:t>
            </w:r>
            <w:proofErr w:type="spellEnd"/>
            <w:r w:rsidRPr="00423D63">
              <w:rPr>
                <w:rFonts w:ascii="Calibri" w:hAnsi="Calibri" w:cs="Calibri"/>
                <w:color w:val="000000"/>
              </w:rPr>
              <w:t>/T1500 series / T2500eMFP. C1Q12A</w:t>
            </w:r>
          </w:p>
        </w:tc>
        <w:tc>
          <w:tcPr>
            <w:tcW w:w="1134" w:type="dxa"/>
            <w:tcBorders>
              <w:top w:val="nil"/>
              <w:left w:val="nil"/>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lang w:val="en-US"/>
              </w:rPr>
              <w:t>PIEZA</w:t>
            </w:r>
          </w:p>
        </w:tc>
        <w:tc>
          <w:tcPr>
            <w:tcW w:w="1134"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center"/>
              <w:rPr>
                <w:rFonts w:ascii="Calibri" w:hAnsi="Calibri" w:cs="Calibri"/>
                <w:color w:val="000000"/>
                <w:sz w:val="24"/>
                <w:szCs w:val="24"/>
              </w:rPr>
            </w:pPr>
            <w:r w:rsidRPr="00975775">
              <w:rPr>
                <w:rFonts w:ascii="Calibri" w:hAnsi="Calibri" w:cs="Calibri"/>
                <w:color w:val="000000"/>
                <w:sz w:val="24"/>
                <w:szCs w:val="24"/>
              </w:rPr>
              <w:t>6</w:t>
            </w:r>
          </w:p>
        </w:tc>
        <w:tc>
          <w:tcPr>
            <w:tcW w:w="1291"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759,00</w:t>
            </w:r>
          </w:p>
        </w:tc>
        <w:tc>
          <w:tcPr>
            <w:tcW w:w="1392" w:type="dxa"/>
            <w:tcBorders>
              <w:top w:val="nil"/>
              <w:left w:val="nil"/>
              <w:bottom w:val="single" w:sz="4" w:space="0" w:color="auto"/>
              <w:right w:val="single" w:sz="8"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4.554,00</w:t>
            </w:r>
          </w:p>
        </w:tc>
      </w:tr>
      <w:tr w:rsidR="00975775" w:rsidRPr="00975775" w:rsidTr="0097577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rPr>
              <w:t>5</w:t>
            </w:r>
          </w:p>
        </w:tc>
        <w:tc>
          <w:tcPr>
            <w:tcW w:w="4253" w:type="dxa"/>
            <w:tcBorders>
              <w:top w:val="single" w:sz="4" w:space="0" w:color="auto"/>
              <w:left w:val="nil"/>
              <w:bottom w:val="single" w:sz="4" w:space="0" w:color="auto"/>
              <w:right w:val="single" w:sz="4" w:space="0" w:color="auto"/>
            </w:tcBorders>
            <w:shd w:val="clear" w:color="auto" w:fill="auto"/>
            <w:vAlign w:val="center"/>
          </w:tcPr>
          <w:p w:rsidR="00975775" w:rsidRPr="00423D63" w:rsidRDefault="00975775" w:rsidP="00975775">
            <w:pPr>
              <w:rPr>
                <w:rFonts w:ascii="Calibri" w:hAnsi="Calibri" w:cs="Calibri"/>
                <w:color w:val="000000"/>
              </w:rPr>
            </w:pPr>
            <w:r w:rsidRPr="00423D63">
              <w:rPr>
                <w:rFonts w:ascii="Calibri" w:hAnsi="Calibri" w:cs="Calibri"/>
                <w:color w:val="000000"/>
              </w:rPr>
              <w:t xml:space="preserve">CARTUCHO DE TINTA  HP 727 PHOTO BLACK (ALTA CAPACIDAD 130 ML) </w:t>
            </w:r>
            <w:proofErr w:type="spellStart"/>
            <w:r w:rsidRPr="00423D63">
              <w:rPr>
                <w:rFonts w:ascii="Calibri" w:hAnsi="Calibri" w:cs="Calibri"/>
                <w:color w:val="000000"/>
              </w:rPr>
              <w:t>Designjet</w:t>
            </w:r>
            <w:proofErr w:type="spellEnd"/>
            <w:r w:rsidRPr="00423D63">
              <w:rPr>
                <w:rFonts w:ascii="Calibri" w:hAnsi="Calibri" w:cs="Calibri"/>
                <w:color w:val="000000"/>
              </w:rPr>
              <w:t>/T1500 series /T2500eMFP. B3P23A</w:t>
            </w:r>
          </w:p>
        </w:tc>
        <w:tc>
          <w:tcPr>
            <w:tcW w:w="1134" w:type="dxa"/>
            <w:tcBorders>
              <w:top w:val="nil"/>
              <w:left w:val="nil"/>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lang w:val="en-US"/>
              </w:rPr>
              <w:t>PIEZA</w:t>
            </w:r>
          </w:p>
        </w:tc>
        <w:tc>
          <w:tcPr>
            <w:tcW w:w="1134"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center"/>
              <w:rPr>
                <w:rFonts w:ascii="Calibri" w:hAnsi="Calibri" w:cs="Calibri"/>
                <w:color w:val="000000"/>
                <w:sz w:val="24"/>
                <w:szCs w:val="24"/>
              </w:rPr>
            </w:pPr>
            <w:r w:rsidRPr="00975775">
              <w:rPr>
                <w:rFonts w:ascii="Calibri" w:hAnsi="Calibri" w:cs="Calibri"/>
                <w:color w:val="000000"/>
                <w:sz w:val="24"/>
                <w:szCs w:val="24"/>
              </w:rPr>
              <w:t>6</w:t>
            </w:r>
          </w:p>
        </w:tc>
        <w:tc>
          <w:tcPr>
            <w:tcW w:w="1291"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759,00</w:t>
            </w:r>
          </w:p>
        </w:tc>
        <w:tc>
          <w:tcPr>
            <w:tcW w:w="1392" w:type="dxa"/>
            <w:tcBorders>
              <w:top w:val="nil"/>
              <w:left w:val="nil"/>
              <w:bottom w:val="single" w:sz="4" w:space="0" w:color="auto"/>
              <w:right w:val="single" w:sz="8"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4.554,00</w:t>
            </w:r>
          </w:p>
        </w:tc>
      </w:tr>
      <w:tr w:rsidR="00975775" w:rsidRPr="00975775" w:rsidTr="0097577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rPr>
              <w:t>6</w:t>
            </w:r>
          </w:p>
        </w:tc>
        <w:tc>
          <w:tcPr>
            <w:tcW w:w="4253" w:type="dxa"/>
            <w:tcBorders>
              <w:top w:val="single" w:sz="4" w:space="0" w:color="auto"/>
              <w:left w:val="nil"/>
              <w:bottom w:val="single" w:sz="4" w:space="0" w:color="auto"/>
              <w:right w:val="single" w:sz="4" w:space="0" w:color="auto"/>
            </w:tcBorders>
            <w:shd w:val="clear" w:color="auto" w:fill="auto"/>
            <w:vAlign w:val="center"/>
          </w:tcPr>
          <w:p w:rsidR="00975775" w:rsidRPr="00423D63" w:rsidRDefault="00975775" w:rsidP="00975775">
            <w:pPr>
              <w:rPr>
                <w:rFonts w:ascii="Calibri" w:hAnsi="Calibri" w:cs="Calibri"/>
                <w:color w:val="000000"/>
              </w:rPr>
            </w:pPr>
            <w:r w:rsidRPr="00423D63">
              <w:rPr>
                <w:rFonts w:ascii="Calibri" w:hAnsi="Calibri" w:cs="Calibri"/>
                <w:color w:val="000000"/>
              </w:rPr>
              <w:t xml:space="preserve">CARTUCHO DE TINTA  HP 727 GRAY (ALTA CAPACIDAD 130 ML) </w:t>
            </w:r>
            <w:proofErr w:type="spellStart"/>
            <w:r w:rsidRPr="00423D63">
              <w:rPr>
                <w:rFonts w:ascii="Calibri" w:hAnsi="Calibri" w:cs="Calibri"/>
                <w:color w:val="000000"/>
              </w:rPr>
              <w:t>Designjet</w:t>
            </w:r>
            <w:proofErr w:type="spellEnd"/>
            <w:r w:rsidRPr="00423D63">
              <w:rPr>
                <w:rFonts w:ascii="Calibri" w:hAnsi="Calibri" w:cs="Calibri"/>
                <w:color w:val="000000"/>
              </w:rPr>
              <w:t>/T1500 series / T2500eMFP. B3P24A</w:t>
            </w:r>
          </w:p>
        </w:tc>
        <w:tc>
          <w:tcPr>
            <w:tcW w:w="1134" w:type="dxa"/>
            <w:tcBorders>
              <w:top w:val="nil"/>
              <w:left w:val="nil"/>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lang w:val="en-US"/>
              </w:rPr>
              <w:t>PIEZA</w:t>
            </w:r>
          </w:p>
        </w:tc>
        <w:tc>
          <w:tcPr>
            <w:tcW w:w="1134"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center"/>
              <w:rPr>
                <w:rFonts w:ascii="Calibri" w:hAnsi="Calibri" w:cs="Calibri"/>
                <w:color w:val="000000"/>
                <w:sz w:val="24"/>
                <w:szCs w:val="24"/>
              </w:rPr>
            </w:pPr>
            <w:r w:rsidRPr="00975775">
              <w:rPr>
                <w:rFonts w:ascii="Calibri" w:hAnsi="Calibri" w:cs="Calibri"/>
                <w:color w:val="000000"/>
                <w:sz w:val="24"/>
                <w:szCs w:val="24"/>
              </w:rPr>
              <w:t>6</w:t>
            </w:r>
          </w:p>
        </w:tc>
        <w:tc>
          <w:tcPr>
            <w:tcW w:w="1291"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759,00</w:t>
            </w:r>
          </w:p>
        </w:tc>
        <w:tc>
          <w:tcPr>
            <w:tcW w:w="1392" w:type="dxa"/>
            <w:tcBorders>
              <w:top w:val="nil"/>
              <w:left w:val="nil"/>
              <w:bottom w:val="single" w:sz="4" w:space="0" w:color="auto"/>
              <w:right w:val="single" w:sz="8"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4.554,00</w:t>
            </w:r>
          </w:p>
        </w:tc>
      </w:tr>
      <w:tr w:rsidR="00975775" w:rsidRPr="00975775" w:rsidTr="0097577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rPr>
              <w:t>7</w:t>
            </w:r>
          </w:p>
        </w:tc>
        <w:tc>
          <w:tcPr>
            <w:tcW w:w="4253" w:type="dxa"/>
            <w:tcBorders>
              <w:top w:val="single" w:sz="4" w:space="0" w:color="auto"/>
              <w:left w:val="nil"/>
              <w:bottom w:val="single" w:sz="4" w:space="0" w:color="auto"/>
              <w:right w:val="single" w:sz="4" w:space="0" w:color="auto"/>
            </w:tcBorders>
            <w:shd w:val="clear" w:color="auto" w:fill="auto"/>
            <w:vAlign w:val="center"/>
          </w:tcPr>
          <w:p w:rsidR="00975775" w:rsidRPr="00423D63" w:rsidRDefault="00975775" w:rsidP="00975775">
            <w:pPr>
              <w:rPr>
                <w:rFonts w:ascii="Calibri" w:hAnsi="Calibri" w:cs="Calibri"/>
                <w:color w:val="000000"/>
              </w:rPr>
            </w:pPr>
            <w:r w:rsidRPr="00423D63">
              <w:rPr>
                <w:rFonts w:ascii="Calibri" w:hAnsi="Calibri" w:cs="Calibri"/>
                <w:color w:val="000000"/>
              </w:rPr>
              <w:t>PAPEL BOND PARA PLOTER 110X77 CM DE 75 GRS</w:t>
            </w:r>
          </w:p>
        </w:tc>
        <w:tc>
          <w:tcPr>
            <w:tcW w:w="1134" w:type="dxa"/>
            <w:tcBorders>
              <w:top w:val="nil"/>
              <w:left w:val="nil"/>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rPr>
              <w:t>UNIDAD</w:t>
            </w:r>
          </w:p>
        </w:tc>
        <w:tc>
          <w:tcPr>
            <w:tcW w:w="1134"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center"/>
              <w:rPr>
                <w:rFonts w:ascii="Calibri" w:hAnsi="Calibri" w:cs="Calibri"/>
                <w:color w:val="000000"/>
                <w:sz w:val="24"/>
                <w:szCs w:val="24"/>
              </w:rPr>
            </w:pPr>
            <w:r w:rsidRPr="00975775">
              <w:rPr>
                <w:rFonts w:ascii="Calibri" w:hAnsi="Calibri" w:cs="Calibri"/>
                <w:color w:val="000000"/>
                <w:sz w:val="24"/>
                <w:szCs w:val="24"/>
              </w:rPr>
              <w:t>1000</w:t>
            </w:r>
          </w:p>
        </w:tc>
        <w:tc>
          <w:tcPr>
            <w:tcW w:w="1291"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0,90</w:t>
            </w:r>
          </w:p>
        </w:tc>
        <w:tc>
          <w:tcPr>
            <w:tcW w:w="1392" w:type="dxa"/>
            <w:tcBorders>
              <w:top w:val="nil"/>
              <w:left w:val="nil"/>
              <w:bottom w:val="single" w:sz="4" w:space="0" w:color="auto"/>
              <w:right w:val="single" w:sz="8"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900,00</w:t>
            </w:r>
          </w:p>
        </w:tc>
      </w:tr>
      <w:tr w:rsidR="00975775" w:rsidRPr="00975775" w:rsidTr="0097577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rPr>
              <w:t>8</w:t>
            </w:r>
          </w:p>
        </w:tc>
        <w:tc>
          <w:tcPr>
            <w:tcW w:w="4253" w:type="dxa"/>
            <w:tcBorders>
              <w:top w:val="single" w:sz="4" w:space="0" w:color="auto"/>
              <w:left w:val="nil"/>
              <w:bottom w:val="single" w:sz="4" w:space="0" w:color="auto"/>
              <w:right w:val="single" w:sz="4" w:space="0" w:color="auto"/>
            </w:tcBorders>
            <w:shd w:val="clear" w:color="auto" w:fill="auto"/>
            <w:vAlign w:val="center"/>
          </w:tcPr>
          <w:p w:rsidR="00975775" w:rsidRPr="00423D63" w:rsidRDefault="00975775" w:rsidP="00975775">
            <w:pPr>
              <w:rPr>
                <w:rFonts w:ascii="Calibri" w:hAnsi="Calibri" w:cs="Calibri"/>
                <w:color w:val="000000"/>
              </w:rPr>
            </w:pPr>
            <w:r w:rsidRPr="00423D63">
              <w:rPr>
                <w:rFonts w:ascii="Calibri" w:hAnsi="Calibri" w:cs="Calibri"/>
                <w:color w:val="000000"/>
              </w:rPr>
              <w:t>PAPEL BOND PARA PLOTER 67X87CM DE 75 GRS</w:t>
            </w:r>
          </w:p>
        </w:tc>
        <w:tc>
          <w:tcPr>
            <w:tcW w:w="1134" w:type="dxa"/>
            <w:tcBorders>
              <w:top w:val="nil"/>
              <w:left w:val="nil"/>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rPr>
              <w:t>UNIDAD</w:t>
            </w:r>
          </w:p>
        </w:tc>
        <w:tc>
          <w:tcPr>
            <w:tcW w:w="1134"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center"/>
              <w:rPr>
                <w:rFonts w:ascii="Calibri" w:hAnsi="Calibri" w:cs="Calibri"/>
                <w:color w:val="000000"/>
                <w:sz w:val="24"/>
                <w:szCs w:val="24"/>
              </w:rPr>
            </w:pPr>
            <w:r w:rsidRPr="00975775">
              <w:rPr>
                <w:rFonts w:ascii="Calibri" w:hAnsi="Calibri" w:cs="Calibri"/>
                <w:color w:val="000000"/>
                <w:sz w:val="24"/>
                <w:szCs w:val="24"/>
              </w:rPr>
              <w:t>300</w:t>
            </w:r>
          </w:p>
        </w:tc>
        <w:tc>
          <w:tcPr>
            <w:tcW w:w="1291"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0,65</w:t>
            </w:r>
          </w:p>
        </w:tc>
        <w:tc>
          <w:tcPr>
            <w:tcW w:w="1392" w:type="dxa"/>
            <w:tcBorders>
              <w:top w:val="nil"/>
              <w:left w:val="nil"/>
              <w:bottom w:val="single" w:sz="4" w:space="0" w:color="auto"/>
              <w:right w:val="single" w:sz="8"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195,00</w:t>
            </w:r>
          </w:p>
        </w:tc>
      </w:tr>
      <w:tr w:rsidR="00975775" w:rsidRPr="00975775" w:rsidTr="0097577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rPr>
              <w:t>9</w:t>
            </w:r>
          </w:p>
        </w:tc>
        <w:tc>
          <w:tcPr>
            <w:tcW w:w="4253" w:type="dxa"/>
            <w:tcBorders>
              <w:top w:val="single" w:sz="4" w:space="0" w:color="auto"/>
              <w:left w:val="nil"/>
              <w:bottom w:val="single" w:sz="4" w:space="0" w:color="auto"/>
              <w:right w:val="single" w:sz="4" w:space="0" w:color="auto"/>
            </w:tcBorders>
            <w:shd w:val="clear" w:color="auto" w:fill="auto"/>
            <w:vAlign w:val="center"/>
          </w:tcPr>
          <w:p w:rsidR="00975775" w:rsidRPr="00423D63" w:rsidRDefault="00975775" w:rsidP="00975775">
            <w:pPr>
              <w:rPr>
                <w:rFonts w:ascii="Calibri" w:hAnsi="Calibri" w:cs="Calibri"/>
                <w:color w:val="000000"/>
              </w:rPr>
            </w:pPr>
            <w:r w:rsidRPr="00423D63">
              <w:rPr>
                <w:rFonts w:ascii="Calibri" w:hAnsi="Calibri" w:cs="Calibri"/>
                <w:color w:val="000000"/>
              </w:rPr>
              <w:t>PAPEL ROLLO PARA PLOTER 90CM X 50M DE 75 GRS</w:t>
            </w:r>
          </w:p>
        </w:tc>
        <w:tc>
          <w:tcPr>
            <w:tcW w:w="1134" w:type="dxa"/>
            <w:tcBorders>
              <w:top w:val="nil"/>
              <w:left w:val="nil"/>
              <w:bottom w:val="single" w:sz="4" w:space="0" w:color="auto"/>
              <w:right w:val="single" w:sz="4" w:space="0" w:color="auto"/>
            </w:tcBorders>
            <w:shd w:val="clear" w:color="auto" w:fill="auto"/>
            <w:vAlign w:val="center"/>
          </w:tcPr>
          <w:p w:rsidR="00975775" w:rsidRPr="00423D63" w:rsidRDefault="00975775" w:rsidP="00975775">
            <w:pPr>
              <w:jc w:val="center"/>
              <w:rPr>
                <w:rFonts w:ascii="Calibri" w:hAnsi="Calibri" w:cs="Calibri"/>
                <w:color w:val="000000"/>
              </w:rPr>
            </w:pPr>
            <w:r w:rsidRPr="00423D63">
              <w:rPr>
                <w:rFonts w:ascii="Calibri" w:hAnsi="Calibri" w:cs="Calibri"/>
                <w:color w:val="000000"/>
              </w:rPr>
              <w:t>ROLLO</w:t>
            </w:r>
          </w:p>
        </w:tc>
        <w:tc>
          <w:tcPr>
            <w:tcW w:w="1134"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center"/>
              <w:rPr>
                <w:rFonts w:ascii="Calibri" w:hAnsi="Calibri" w:cs="Calibri"/>
                <w:color w:val="000000"/>
                <w:sz w:val="24"/>
                <w:szCs w:val="24"/>
              </w:rPr>
            </w:pPr>
            <w:r w:rsidRPr="00975775">
              <w:rPr>
                <w:rFonts w:ascii="Calibri" w:hAnsi="Calibri" w:cs="Calibri"/>
                <w:color w:val="000000"/>
                <w:sz w:val="24"/>
                <w:szCs w:val="24"/>
              </w:rPr>
              <w:t>5</w:t>
            </w:r>
          </w:p>
        </w:tc>
        <w:tc>
          <w:tcPr>
            <w:tcW w:w="1291" w:type="dxa"/>
            <w:tcBorders>
              <w:top w:val="nil"/>
              <w:left w:val="nil"/>
              <w:bottom w:val="single" w:sz="4" w:space="0" w:color="auto"/>
              <w:right w:val="single" w:sz="4"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225,00</w:t>
            </w:r>
          </w:p>
        </w:tc>
        <w:tc>
          <w:tcPr>
            <w:tcW w:w="1392" w:type="dxa"/>
            <w:tcBorders>
              <w:top w:val="single" w:sz="4" w:space="0" w:color="auto"/>
              <w:left w:val="nil"/>
              <w:bottom w:val="single" w:sz="4" w:space="0" w:color="auto"/>
              <w:right w:val="single" w:sz="4" w:space="0" w:color="auto"/>
            </w:tcBorders>
            <w:shd w:val="clear" w:color="auto" w:fill="auto"/>
            <w:vAlign w:val="center"/>
          </w:tcPr>
          <w:p w:rsidR="00975775" w:rsidRPr="00975775" w:rsidRDefault="00975775" w:rsidP="00975775">
            <w:pPr>
              <w:jc w:val="right"/>
              <w:rPr>
                <w:rFonts w:ascii="Calibri" w:hAnsi="Calibri" w:cs="Calibri"/>
                <w:color w:val="000000"/>
                <w:sz w:val="24"/>
                <w:szCs w:val="24"/>
              </w:rPr>
            </w:pPr>
            <w:r w:rsidRPr="00975775">
              <w:rPr>
                <w:rFonts w:ascii="Calibri" w:hAnsi="Calibri" w:cs="Calibri"/>
                <w:color w:val="000000"/>
                <w:sz w:val="24"/>
                <w:szCs w:val="24"/>
              </w:rPr>
              <w:t>1.125,00</w:t>
            </w:r>
          </w:p>
        </w:tc>
      </w:tr>
      <w:tr w:rsidR="004F1201" w:rsidRPr="004F1201" w:rsidTr="00975775">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92"/>
        </w:trPr>
        <w:tc>
          <w:tcPr>
            <w:tcW w:w="8526"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b/>
                <w:sz w:val="22"/>
                <w:szCs w:val="22"/>
              </w:rPr>
              <w:t>TOTAL:</w:t>
            </w:r>
          </w:p>
        </w:tc>
        <w:tc>
          <w:tcPr>
            <w:tcW w:w="13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975775" w:rsidP="004F1201">
            <w:pPr>
              <w:jc w:val="right"/>
              <w:rPr>
                <w:sz w:val="22"/>
                <w:szCs w:val="22"/>
              </w:rPr>
            </w:pPr>
            <w:r w:rsidRPr="00975775">
              <w:rPr>
                <w:rFonts w:ascii="Calibri" w:hAnsi="Calibri" w:cs="Arial"/>
                <w:b/>
                <w:sz w:val="22"/>
                <w:szCs w:val="22"/>
              </w:rPr>
              <w:t>29.544,00</w:t>
            </w:r>
          </w:p>
        </w:tc>
      </w:tr>
    </w:tbl>
    <w:p w:rsidR="00A20D38" w:rsidRDefault="00A20D38"/>
    <w:p w:rsidR="00A20D38" w:rsidRDefault="00A20D38"/>
    <w:p w:rsidR="00A20D38" w:rsidRDefault="00A20D38"/>
    <w:p w:rsidR="004F1201" w:rsidRDefault="004F120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r w:rsidR="00EE3348">
        <w:rPr>
          <w:rFonts w:ascii="Calibri" w:hAnsi="Calibri" w:cs="Calibri"/>
          <w:b/>
          <w:color w:val="000000"/>
          <w:sz w:val="22"/>
          <w:szCs w:val="22"/>
        </w:rPr>
        <w:t xml:space="preserve"> </w:t>
      </w:r>
      <w:r w:rsidR="00EE3348" w:rsidRPr="00EE3348">
        <w:rPr>
          <w:rFonts w:ascii="Calibri" w:hAnsi="Calibri" w:cs="Calibri"/>
          <w:b/>
          <w:color w:val="000000"/>
          <w:sz w:val="22"/>
          <w:szCs w:val="22"/>
          <w:highlight w:val="yellow"/>
        </w:rPr>
        <w:t>(NO CORRESPONDE)</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EE3348">
        <w:rPr>
          <w:rFonts w:ascii="Calibri" w:hAnsi="Calibri" w:cs="Calibri"/>
          <w:b/>
          <w:color w:val="000000"/>
          <w:sz w:val="22"/>
          <w:szCs w:val="22"/>
        </w:rPr>
        <w:t xml:space="preserve"> </w:t>
      </w:r>
      <w:r w:rsidR="00EE3348" w:rsidRPr="00EE3348">
        <w:rPr>
          <w:rFonts w:ascii="Calibri" w:hAnsi="Calibri" w:cs="Calibri"/>
          <w:b/>
          <w:color w:val="000000"/>
          <w:sz w:val="22"/>
          <w:szCs w:val="22"/>
          <w:highlight w:val="yellow"/>
        </w:rPr>
        <w:t>(NO CORRESPONDE)</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sidR="00EE3348">
        <w:rPr>
          <w:rFonts w:ascii="Calibri" w:hAnsi="Calibri" w:cs="Calibri"/>
          <w:b/>
          <w:bCs/>
          <w:color w:val="000000"/>
          <w:kern w:val="28"/>
          <w:sz w:val="22"/>
          <w:szCs w:val="22"/>
          <w:lang w:val="es-BO"/>
        </w:rPr>
        <w:t xml:space="preserve"> </w:t>
      </w:r>
      <w:r w:rsidR="00EE3348" w:rsidRPr="00EE3348">
        <w:rPr>
          <w:rFonts w:ascii="Calibri" w:hAnsi="Calibri" w:cs="Calibri"/>
          <w:b/>
          <w:color w:val="000000"/>
          <w:sz w:val="22"/>
          <w:szCs w:val="22"/>
          <w:highlight w:val="yellow"/>
        </w:rPr>
        <w:t>(NO CORRESPONDE)</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C639D" w:rsidRPr="00F13C7F" w:rsidRDefault="00FC639D" w:rsidP="008D0B55">
      <w:pPr>
        <w:tabs>
          <w:tab w:val="num" w:pos="567"/>
        </w:tabs>
        <w:ind w:left="567"/>
        <w:jc w:val="both"/>
        <w:rPr>
          <w:rFonts w:ascii="Calibri" w:hAnsi="Calibri" w:cs="Calibri"/>
          <w:sz w:val="22"/>
          <w:szCs w:val="22"/>
        </w:rPr>
      </w:pP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r w:rsidR="00EE3348">
        <w:rPr>
          <w:rFonts w:ascii="Calibri" w:hAnsi="Calibri" w:cs="Calibri"/>
          <w:b/>
          <w:bCs/>
          <w:color w:val="000000"/>
          <w:kern w:val="28"/>
          <w:sz w:val="22"/>
          <w:szCs w:val="22"/>
          <w:lang w:val="es-BO"/>
        </w:rPr>
        <w:t xml:space="preserve"> </w:t>
      </w:r>
      <w:r w:rsidR="00EE3348" w:rsidRPr="00EE3348">
        <w:rPr>
          <w:rFonts w:ascii="Calibri" w:hAnsi="Calibri" w:cs="Calibri"/>
          <w:b/>
          <w:color w:val="000000"/>
          <w:sz w:val="22"/>
          <w:szCs w:val="22"/>
          <w:highlight w:val="yellow"/>
        </w:rPr>
        <w:t>(NO CORRESPONDE)</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B00123"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B00123"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lastRenderedPageBreak/>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427F59" w:rsidRPr="00427F59" w:rsidRDefault="00FC639D" w:rsidP="009D036D">
      <w:pPr>
        <w:ind w:left="2832" w:hanging="2124"/>
        <w:jc w:val="both"/>
        <w:rPr>
          <w:rFonts w:ascii="Calibri" w:hAnsi="Calibri" w:cs="Calibri"/>
          <w:sz w:val="22"/>
          <w:szCs w:val="22"/>
          <w:lang w:val="es-BO"/>
        </w:rPr>
      </w:pPr>
      <w:r w:rsidRPr="00726784">
        <w:rPr>
          <w:rFonts w:ascii="Calibri" w:hAnsi="Calibri" w:cs="Calibri"/>
          <w:sz w:val="22"/>
          <w:szCs w:val="22"/>
          <w:lang w:val="es-BO"/>
        </w:rPr>
        <w:tab/>
      </w: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tbl>
      <w:tblPr>
        <w:tblW w:w="10020" w:type="dxa"/>
        <w:jc w:val="center"/>
        <w:tblLayout w:type="fixed"/>
        <w:tblCellMar>
          <w:left w:w="70" w:type="dxa"/>
          <w:right w:w="70" w:type="dxa"/>
        </w:tblCellMar>
        <w:tblLook w:val="04A0" w:firstRow="1" w:lastRow="0" w:firstColumn="1" w:lastColumn="0" w:noHBand="0" w:noVBand="1"/>
      </w:tblPr>
      <w:tblGrid>
        <w:gridCol w:w="714"/>
        <w:gridCol w:w="3118"/>
        <w:gridCol w:w="1135"/>
        <w:gridCol w:w="1134"/>
        <w:gridCol w:w="1134"/>
        <w:gridCol w:w="1226"/>
        <w:gridCol w:w="1559"/>
      </w:tblGrid>
      <w:tr w:rsidR="00C274E6" w:rsidRPr="004F1201" w:rsidTr="00C274E6">
        <w:trPr>
          <w:trHeight w:val="469"/>
          <w:jc w:val="center"/>
        </w:trPr>
        <w:tc>
          <w:tcPr>
            <w:tcW w:w="1001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274E6" w:rsidRPr="004F1201" w:rsidRDefault="00C274E6" w:rsidP="006A70FB">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C274E6" w:rsidRPr="004F1201" w:rsidTr="00C274E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921"/>
        </w:trPr>
        <w:tc>
          <w:tcPr>
            <w:tcW w:w="714" w:type="dxa"/>
            <w:tcBorders>
              <w:top w:val="single" w:sz="8" w:space="0" w:color="auto"/>
              <w:left w:val="single" w:sz="8" w:space="0" w:color="auto"/>
              <w:bottom w:val="single" w:sz="4" w:space="0" w:color="auto"/>
              <w:right w:val="single" w:sz="4" w:space="0" w:color="auto"/>
            </w:tcBorders>
            <w:shd w:val="clear" w:color="000000" w:fill="D9D9D9"/>
            <w:vAlign w:val="center"/>
          </w:tcPr>
          <w:p w:rsidR="00C274E6" w:rsidRPr="00423D63" w:rsidRDefault="00C274E6" w:rsidP="006A70FB">
            <w:pPr>
              <w:rPr>
                <w:rFonts w:ascii="Calibri" w:hAnsi="Calibri" w:cs="Calibri"/>
                <w:b/>
                <w:bCs/>
                <w:color w:val="000000"/>
                <w:lang w:val="es-BO" w:eastAsia="es-BO"/>
              </w:rPr>
            </w:pPr>
            <w:r w:rsidRPr="00423D63">
              <w:rPr>
                <w:rFonts w:ascii="Calibri" w:hAnsi="Calibri" w:cs="Calibri"/>
                <w:b/>
                <w:bCs/>
                <w:color w:val="000000"/>
                <w:lang w:val="es-ES_tradnl"/>
              </w:rPr>
              <w:t>Nro.</w:t>
            </w:r>
          </w:p>
        </w:tc>
        <w:tc>
          <w:tcPr>
            <w:tcW w:w="4253" w:type="dxa"/>
            <w:gridSpan w:val="2"/>
            <w:tcBorders>
              <w:top w:val="single" w:sz="8" w:space="0" w:color="auto"/>
              <w:left w:val="nil"/>
              <w:bottom w:val="single" w:sz="4" w:space="0" w:color="auto"/>
              <w:right w:val="single" w:sz="4" w:space="0" w:color="auto"/>
            </w:tcBorders>
            <w:shd w:val="clear" w:color="000000" w:fill="D9D9D9"/>
            <w:vAlign w:val="center"/>
          </w:tcPr>
          <w:p w:rsidR="00C274E6" w:rsidRPr="00423D63" w:rsidRDefault="00C274E6" w:rsidP="006A70FB">
            <w:pPr>
              <w:tabs>
                <w:tab w:val="left" w:pos="4670"/>
              </w:tabs>
              <w:jc w:val="center"/>
              <w:rPr>
                <w:rFonts w:ascii="Calibri" w:hAnsi="Calibri" w:cs="Calibri"/>
                <w:b/>
                <w:bCs/>
                <w:color w:val="000000"/>
              </w:rPr>
            </w:pPr>
            <w:r w:rsidRPr="00423D63">
              <w:rPr>
                <w:rFonts w:ascii="Calibri" w:hAnsi="Calibri" w:cs="Calibri"/>
                <w:b/>
                <w:bCs/>
                <w:color w:val="000000"/>
                <w:lang w:val="es-ES_tradnl"/>
              </w:rPr>
              <w:t>DETALLE DEL BIEN</w:t>
            </w:r>
          </w:p>
        </w:tc>
        <w:tc>
          <w:tcPr>
            <w:tcW w:w="1134" w:type="dxa"/>
            <w:tcBorders>
              <w:top w:val="single" w:sz="8" w:space="0" w:color="auto"/>
              <w:left w:val="nil"/>
              <w:bottom w:val="single" w:sz="4" w:space="0" w:color="auto"/>
              <w:right w:val="single" w:sz="4" w:space="0" w:color="auto"/>
            </w:tcBorders>
            <w:shd w:val="clear" w:color="000000" w:fill="D9D9D9"/>
            <w:vAlign w:val="center"/>
          </w:tcPr>
          <w:p w:rsidR="00C274E6" w:rsidRPr="00423D63" w:rsidRDefault="00C274E6" w:rsidP="006A70FB">
            <w:pPr>
              <w:jc w:val="center"/>
              <w:rPr>
                <w:rFonts w:ascii="Calibri" w:hAnsi="Calibri" w:cs="Calibri"/>
                <w:b/>
                <w:bCs/>
                <w:color w:val="000000"/>
              </w:rPr>
            </w:pPr>
            <w:r w:rsidRPr="00423D63">
              <w:rPr>
                <w:rFonts w:ascii="Calibri" w:hAnsi="Calibri" w:cs="Calibri"/>
                <w:b/>
                <w:bCs/>
                <w:color w:val="000000"/>
                <w:lang w:val="es-ES_tradnl"/>
              </w:rPr>
              <w:t>UNIDAD DE MEDIDA</w:t>
            </w:r>
          </w:p>
        </w:tc>
        <w:tc>
          <w:tcPr>
            <w:tcW w:w="1134" w:type="dxa"/>
            <w:tcBorders>
              <w:top w:val="single" w:sz="8" w:space="0" w:color="auto"/>
              <w:left w:val="nil"/>
              <w:bottom w:val="single" w:sz="4" w:space="0" w:color="auto"/>
              <w:right w:val="single" w:sz="4" w:space="0" w:color="auto"/>
            </w:tcBorders>
            <w:shd w:val="clear" w:color="000000" w:fill="D9D9D9"/>
            <w:vAlign w:val="center"/>
          </w:tcPr>
          <w:p w:rsidR="00C274E6" w:rsidRPr="00423D63" w:rsidRDefault="00C274E6" w:rsidP="006A70FB">
            <w:pPr>
              <w:rPr>
                <w:rFonts w:ascii="Calibri" w:hAnsi="Calibri" w:cs="Calibri"/>
                <w:b/>
                <w:bCs/>
                <w:color w:val="000000"/>
              </w:rPr>
            </w:pPr>
            <w:r w:rsidRPr="00423D63">
              <w:rPr>
                <w:rFonts w:ascii="Calibri" w:hAnsi="Calibri" w:cs="Calibri"/>
                <w:b/>
                <w:bCs/>
                <w:color w:val="000000"/>
              </w:rPr>
              <w:t>CANTIDAD</w:t>
            </w:r>
          </w:p>
        </w:tc>
        <w:tc>
          <w:tcPr>
            <w:tcW w:w="1221" w:type="dxa"/>
            <w:tcBorders>
              <w:top w:val="single" w:sz="8" w:space="0" w:color="auto"/>
              <w:left w:val="nil"/>
              <w:bottom w:val="single" w:sz="4" w:space="0" w:color="auto"/>
              <w:right w:val="single" w:sz="4" w:space="0" w:color="auto"/>
            </w:tcBorders>
            <w:shd w:val="clear" w:color="000000" w:fill="D9D9D9"/>
            <w:vAlign w:val="center"/>
          </w:tcPr>
          <w:p w:rsidR="00C274E6" w:rsidRPr="00423D63" w:rsidRDefault="00C274E6" w:rsidP="006A70FB">
            <w:pPr>
              <w:jc w:val="center"/>
              <w:rPr>
                <w:rFonts w:ascii="Calibri" w:hAnsi="Calibri" w:cs="Calibri"/>
                <w:b/>
                <w:bCs/>
                <w:color w:val="000000"/>
              </w:rPr>
            </w:pPr>
            <w:r w:rsidRPr="00423D63">
              <w:rPr>
                <w:rFonts w:ascii="Calibri" w:hAnsi="Calibri" w:cs="Calibri"/>
                <w:b/>
                <w:bCs/>
                <w:color w:val="000000"/>
                <w:lang w:val="es-ES_tradnl"/>
              </w:rPr>
              <w:t xml:space="preserve">PRECIO UNITARIO (Bs.) </w:t>
            </w:r>
          </w:p>
        </w:tc>
        <w:tc>
          <w:tcPr>
            <w:tcW w:w="1559" w:type="dxa"/>
            <w:tcBorders>
              <w:top w:val="single" w:sz="8" w:space="0" w:color="auto"/>
              <w:left w:val="nil"/>
              <w:bottom w:val="single" w:sz="4" w:space="0" w:color="auto"/>
              <w:right w:val="single" w:sz="8" w:space="0" w:color="auto"/>
            </w:tcBorders>
            <w:shd w:val="clear" w:color="000000" w:fill="D9D9D9"/>
            <w:vAlign w:val="center"/>
          </w:tcPr>
          <w:p w:rsidR="00C274E6" w:rsidRPr="00423D63" w:rsidRDefault="00C274E6" w:rsidP="006A70FB">
            <w:pPr>
              <w:jc w:val="center"/>
              <w:rPr>
                <w:rFonts w:ascii="Calibri" w:hAnsi="Calibri" w:cs="Calibri"/>
                <w:b/>
                <w:bCs/>
                <w:color w:val="000000"/>
              </w:rPr>
            </w:pPr>
            <w:r w:rsidRPr="00423D63">
              <w:rPr>
                <w:rFonts w:ascii="Calibri" w:hAnsi="Calibri" w:cs="Calibri"/>
                <w:b/>
                <w:bCs/>
                <w:color w:val="000000"/>
                <w:lang w:val="es-ES_tradnl"/>
              </w:rPr>
              <w:t>PRECIO TOTAL (Bs.</w:t>
            </w:r>
          </w:p>
        </w:tc>
      </w:tr>
      <w:tr w:rsidR="00C274E6" w:rsidRPr="00975775" w:rsidTr="00C274E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rPr>
              <w:t>1</w:t>
            </w:r>
          </w:p>
        </w:tc>
        <w:tc>
          <w:tcPr>
            <w:tcW w:w="4253" w:type="dxa"/>
            <w:gridSpan w:val="2"/>
            <w:tcBorders>
              <w:top w:val="single" w:sz="4" w:space="0" w:color="auto"/>
              <w:left w:val="nil"/>
              <w:bottom w:val="single" w:sz="4" w:space="0" w:color="auto"/>
              <w:right w:val="single" w:sz="4" w:space="0" w:color="auto"/>
            </w:tcBorders>
            <w:shd w:val="clear" w:color="auto" w:fill="auto"/>
            <w:vAlign w:val="center"/>
          </w:tcPr>
          <w:p w:rsidR="00C274E6" w:rsidRPr="00423D63" w:rsidRDefault="00C274E6" w:rsidP="006A70FB">
            <w:pPr>
              <w:rPr>
                <w:rFonts w:ascii="Calibri" w:hAnsi="Calibri" w:cs="Calibri"/>
                <w:color w:val="000000"/>
              </w:rPr>
            </w:pPr>
            <w:r w:rsidRPr="00423D63">
              <w:rPr>
                <w:rFonts w:ascii="Calibri" w:hAnsi="Calibri" w:cs="Calibri"/>
                <w:color w:val="000000"/>
              </w:rPr>
              <w:t xml:space="preserve">CARTUCHO DE TINTA  HP 727 CYAN (ALTA CAPACIDAD 130 ML) </w:t>
            </w:r>
            <w:proofErr w:type="spellStart"/>
            <w:r w:rsidRPr="00423D63">
              <w:rPr>
                <w:rFonts w:ascii="Calibri" w:hAnsi="Calibri" w:cs="Calibri"/>
                <w:color w:val="000000"/>
              </w:rPr>
              <w:t>Designjet</w:t>
            </w:r>
            <w:proofErr w:type="spellEnd"/>
            <w:r w:rsidRPr="00423D63">
              <w:rPr>
                <w:rFonts w:ascii="Calibri" w:hAnsi="Calibri" w:cs="Calibri"/>
                <w:color w:val="000000"/>
              </w:rPr>
              <w:t>/T1500 series /T2500eMFP. B3P19A</w:t>
            </w:r>
          </w:p>
        </w:tc>
        <w:tc>
          <w:tcPr>
            <w:tcW w:w="1134" w:type="dxa"/>
            <w:tcBorders>
              <w:top w:val="nil"/>
              <w:left w:val="nil"/>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lang w:val="en-US"/>
              </w:rPr>
              <w:t>PIEZA</w:t>
            </w:r>
          </w:p>
        </w:tc>
        <w:tc>
          <w:tcPr>
            <w:tcW w:w="1134"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center"/>
              <w:rPr>
                <w:rFonts w:ascii="Calibri" w:hAnsi="Calibri" w:cs="Calibri"/>
                <w:color w:val="000000"/>
                <w:sz w:val="24"/>
                <w:szCs w:val="24"/>
              </w:rPr>
            </w:pPr>
            <w:r w:rsidRPr="00975775">
              <w:rPr>
                <w:rFonts w:ascii="Calibri" w:hAnsi="Calibri" w:cs="Calibri"/>
                <w:color w:val="000000"/>
                <w:sz w:val="24"/>
                <w:szCs w:val="24"/>
              </w:rPr>
              <w:t>6</w:t>
            </w:r>
          </w:p>
        </w:tc>
        <w:tc>
          <w:tcPr>
            <w:tcW w:w="1221"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c>
          <w:tcPr>
            <w:tcW w:w="1559" w:type="dxa"/>
            <w:tcBorders>
              <w:top w:val="nil"/>
              <w:left w:val="nil"/>
              <w:bottom w:val="single" w:sz="4" w:space="0" w:color="auto"/>
              <w:right w:val="single" w:sz="8"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r>
      <w:tr w:rsidR="00C274E6" w:rsidRPr="00975775" w:rsidTr="00C274E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rPr>
              <w:t>2</w:t>
            </w:r>
          </w:p>
        </w:tc>
        <w:tc>
          <w:tcPr>
            <w:tcW w:w="4253" w:type="dxa"/>
            <w:gridSpan w:val="2"/>
            <w:tcBorders>
              <w:top w:val="single" w:sz="4" w:space="0" w:color="auto"/>
              <w:left w:val="nil"/>
              <w:bottom w:val="single" w:sz="4" w:space="0" w:color="auto"/>
              <w:right w:val="single" w:sz="4" w:space="0" w:color="auto"/>
            </w:tcBorders>
            <w:shd w:val="clear" w:color="auto" w:fill="auto"/>
            <w:vAlign w:val="center"/>
          </w:tcPr>
          <w:p w:rsidR="00C274E6" w:rsidRPr="00423D63" w:rsidRDefault="00C274E6" w:rsidP="006A70FB">
            <w:pPr>
              <w:rPr>
                <w:rFonts w:ascii="Calibri" w:hAnsi="Calibri" w:cs="Calibri"/>
                <w:color w:val="000000"/>
              </w:rPr>
            </w:pPr>
            <w:r w:rsidRPr="00423D63">
              <w:rPr>
                <w:rFonts w:ascii="Calibri" w:hAnsi="Calibri" w:cs="Calibri"/>
                <w:color w:val="000000"/>
              </w:rPr>
              <w:t xml:space="preserve">CARTUCHO DE TINTA  HP 727 MAGENTA (ALTA CAPACIDAD 130 ML) </w:t>
            </w:r>
            <w:proofErr w:type="spellStart"/>
            <w:r w:rsidRPr="00423D63">
              <w:rPr>
                <w:rFonts w:ascii="Calibri" w:hAnsi="Calibri" w:cs="Calibri"/>
                <w:color w:val="000000"/>
              </w:rPr>
              <w:t>Designjet</w:t>
            </w:r>
            <w:proofErr w:type="spellEnd"/>
            <w:r w:rsidRPr="00423D63">
              <w:rPr>
                <w:rFonts w:ascii="Calibri" w:hAnsi="Calibri" w:cs="Calibri"/>
                <w:color w:val="000000"/>
              </w:rPr>
              <w:t>/T1500 series / T2500eMFP. B3P20A</w:t>
            </w:r>
          </w:p>
        </w:tc>
        <w:tc>
          <w:tcPr>
            <w:tcW w:w="1134" w:type="dxa"/>
            <w:tcBorders>
              <w:top w:val="nil"/>
              <w:left w:val="nil"/>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lang w:val="en-US"/>
              </w:rPr>
              <w:t>PIEZA</w:t>
            </w:r>
          </w:p>
        </w:tc>
        <w:tc>
          <w:tcPr>
            <w:tcW w:w="1134"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center"/>
              <w:rPr>
                <w:rFonts w:ascii="Calibri" w:hAnsi="Calibri" w:cs="Calibri"/>
                <w:color w:val="000000"/>
                <w:sz w:val="24"/>
                <w:szCs w:val="24"/>
              </w:rPr>
            </w:pPr>
            <w:r w:rsidRPr="00975775">
              <w:rPr>
                <w:rFonts w:ascii="Calibri" w:hAnsi="Calibri" w:cs="Calibri"/>
                <w:color w:val="000000"/>
                <w:sz w:val="24"/>
                <w:szCs w:val="24"/>
              </w:rPr>
              <w:t>6</w:t>
            </w:r>
          </w:p>
        </w:tc>
        <w:tc>
          <w:tcPr>
            <w:tcW w:w="1221"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c>
          <w:tcPr>
            <w:tcW w:w="1559" w:type="dxa"/>
            <w:tcBorders>
              <w:top w:val="nil"/>
              <w:left w:val="nil"/>
              <w:bottom w:val="single" w:sz="4" w:space="0" w:color="auto"/>
              <w:right w:val="single" w:sz="8"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r>
      <w:tr w:rsidR="00C274E6" w:rsidRPr="00975775" w:rsidTr="00C274E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rPr>
              <w:t>3</w:t>
            </w:r>
          </w:p>
        </w:tc>
        <w:tc>
          <w:tcPr>
            <w:tcW w:w="4253" w:type="dxa"/>
            <w:gridSpan w:val="2"/>
            <w:tcBorders>
              <w:top w:val="single" w:sz="4" w:space="0" w:color="auto"/>
              <w:left w:val="nil"/>
              <w:bottom w:val="single" w:sz="4" w:space="0" w:color="auto"/>
              <w:right w:val="single" w:sz="4" w:space="0" w:color="auto"/>
            </w:tcBorders>
            <w:shd w:val="clear" w:color="auto" w:fill="auto"/>
            <w:vAlign w:val="center"/>
          </w:tcPr>
          <w:p w:rsidR="00C274E6" w:rsidRPr="00423D63" w:rsidRDefault="00C274E6" w:rsidP="006A70FB">
            <w:pPr>
              <w:rPr>
                <w:rFonts w:ascii="Calibri" w:hAnsi="Calibri" w:cs="Calibri"/>
                <w:color w:val="000000"/>
              </w:rPr>
            </w:pPr>
            <w:r w:rsidRPr="00423D63">
              <w:rPr>
                <w:rFonts w:ascii="Calibri" w:hAnsi="Calibri" w:cs="Calibri"/>
                <w:color w:val="000000"/>
              </w:rPr>
              <w:t xml:space="preserve">CARTUCHO DE TINTA  HP 727 YELLOW (ALTA CAPACIDAD 130 ML) </w:t>
            </w:r>
            <w:proofErr w:type="spellStart"/>
            <w:r w:rsidRPr="00423D63">
              <w:rPr>
                <w:rFonts w:ascii="Calibri" w:hAnsi="Calibri" w:cs="Calibri"/>
                <w:color w:val="000000"/>
              </w:rPr>
              <w:t>Designjet</w:t>
            </w:r>
            <w:proofErr w:type="spellEnd"/>
            <w:r w:rsidRPr="00423D63">
              <w:rPr>
                <w:rFonts w:ascii="Calibri" w:hAnsi="Calibri" w:cs="Calibri"/>
                <w:color w:val="000000"/>
              </w:rPr>
              <w:t>/T1500 series / T2500eMFP. B3P21A</w:t>
            </w:r>
          </w:p>
        </w:tc>
        <w:tc>
          <w:tcPr>
            <w:tcW w:w="1134" w:type="dxa"/>
            <w:tcBorders>
              <w:top w:val="nil"/>
              <w:left w:val="nil"/>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lang w:val="en-US"/>
              </w:rPr>
              <w:t>PIEZA</w:t>
            </w:r>
          </w:p>
        </w:tc>
        <w:tc>
          <w:tcPr>
            <w:tcW w:w="1134"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center"/>
              <w:rPr>
                <w:rFonts w:ascii="Calibri" w:hAnsi="Calibri" w:cs="Calibri"/>
                <w:color w:val="000000"/>
                <w:sz w:val="24"/>
                <w:szCs w:val="24"/>
              </w:rPr>
            </w:pPr>
            <w:r w:rsidRPr="00975775">
              <w:rPr>
                <w:rFonts w:ascii="Calibri" w:hAnsi="Calibri" w:cs="Calibri"/>
                <w:color w:val="000000"/>
                <w:sz w:val="24"/>
                <w:szCs w:val="24"/>
              </w:rPr>
              <w:t>6</w:t>
            </w:r>
          </w:p>
        </w:tc>
        <w:tc>
          <w:tcPr>
            <w:tcW w:w="1221"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c>
          <w:tcPr>
            <w:tcW w:w="1559" w:type="dxa"/>
            <w:tcBorders>
              <w:top w:val="nil"/>
              <w:left w:val="nil"/>
              <w:bottom w:val="single" w:sz="4" w:space="0" w:color="auto"/>
              <w:right w:val="single" w:sz="8"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r>
      <w:tr w:rsidR="00C274E6" w:rsidRPr="00975775" w:rsidTr="00C274E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rPr>
              <w:t>4</w:t>
            </w:r>
          </w:p>
        </w:tc>
        <w:tc>
          <w:tcPr>
            <w:tcW w:w="4253" w:type="dxa"/>
            <w:gridSpan w:val="2"/>
            <w:tcBorders>
              <w:top w:val="single" w:sz="4" w:space="0" w:color="auto"/>
              <w:left w:val="nil"/>
              <w:bottom w:val="single" w:sz="4" w:space="0" w:color="auto"/>
              <w:right w:val="single" w:sz="4" w:space="0" w:color="auto"/>
            </w:tcBorders>
            <w:shd w:val="clear" w:color="auto" w:fill="auto"/>
            <w:vAlign w:val="center"/>
          </w:tcPr>
          <w:p w:rsidR="00C274E6" w:rsidRPr="00423D63" w:rsidRDefault="00C274E6" w:rsidP="006A70FB">
            <w:pPr>
              <w:rPr>
                <w:rFonts w:ascii="Calibri" w:hAnsi="Calibri" w:cs="Calibri"/>
                <w:color w:val="000000"/>
              </w:rPr>
            </w:pPr>
            <w:r w:rsidRPr="00423D63">
              <w:rPr>
                <w:rFonts w:ascii="Calibri" w:hAnsi="Calibri" w:cs="Calibri"/>
                <w:color w:val="000000"/>
              </w:rPr>
              <w:t xml:space="preserve">CARTUCHO DE TINTA  HP 727 MATTE BLACK (ALTA CAPACIDAD 130 ML) </w:t>
            </w:r>
            <w:proofErr w:type="spellStart"/>
            <w:r w:rsidRPr="00423D63">
              <w:rPr>
                <w:rFonts w:ascii="Calibri" w:hAnsi="Calibri" w:cs="Calibri"/>
                <w:color w:val="000000"/>
              </w:rPr>
              <w:t>Designjet</w:t>
            </w:r>
            <w:proofErr w:type="spellEnd"/>
            <w:r w:rsidRPr="00423D63">
              <w:rPr>
                <w:rFonts w:ascii="Calibri" w:hAnsi="Calibri" w:cs="Calibri"/>
                <w:color w:val="000000"/>
              </w:rPr>
              <w:t>/T1500 series / T2500eMFP. C1Q12A</w:t>
            </w:r>
          </w:p>
        </w:tc>
        <w:tc>
          <w:tcPr>
            <w:tcW w:w="1134" w:type="dxa"/>
            <w:tcBorders>
              <w:top w:val="nil"/>
              <w:left w:val="nil"/>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lang w:val="en-US"/>
              </w:rPr>
              <w:t>PIEZA</w:t>
            </w:r>
          </w:p>
        </w:tc>
        <w:tc>
          <w:tcPr>
            <w:tcW w:w="1134"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center"/>
              <w:rPr>
                <w:rFonts w:ascii="Calibri" w:hAnsi="Calibri" w:cs="Calibri"/>
                <w:color w:val="000000"/>
                <w:sz w:val="24"/>
                <w:szCs w:val="24"/>
              </w:rPr>
            </w:pPr>
            <w:r w:rsidRPr="00975775">
              <w:rPr>
                <w:rFonts w:ascii="Calibri" w:hAnsi="Calibri" w:cs="Calibri"/>
                <w:color w:val="000000"/>
                <w:sz w:val="24"/>
                <w:szCs w:val="24"/>
              </w:rPr>
              <w:t>6</w:t>
            </w:r>
          </w:p>
        </w:tc>
        <w:tc>
          <w:tcPr>
            <w:tcW w:w="1221"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c>
          <w:tcPr>
            <w:tcW w:w="1559" w:type="dxa"/>
            <w:tcBorders>
              <w:top w:val="nil"/>
              <w:left w:val="nil"/>
              <w:bottom w:val="single" w:sz="4" w:space="0" w:color="auto"/>
              <w:right w:val="single" w:sz="8"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r>
      <w:tr w:rsidR="00C274E6" w:rsidRPr="00975775" w:rsidTr="00C274E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rPr>
              <w:t>5</w:t>
            </w:r>
          </w:p>
        </w:tc>
        <w:tc>
          <w:tcPr>
            <w:tcW w:w="4253" w:type="dxa"/>
            <w:gridSpan w:val="2"/>
            <w:tcBorders>
              <w:top w:val="single" w:sz="4" w:space="0" w:color="auto"/>
              <w:left w:val="nil"/>
              <w:bottom w:val="single" w:sz="4" w:space="0" w:color="auto"/>
              <w:right w:val="single" w:sz="4" w:space="0" w:color="auto"/>
            </w:tcBorders>
            <w:shd w:val="clear" w:color="auto" w:fill="auto"/>
            <w:vAlign w:val="center"/>
          </w:tcPr>
          <w:p w:rsidR="00C274E6" w:rsidRPr="00423D63" w:rsidRDefault="00C274E6" w:rsidP="006A70FB">
            <w:pPr>
              <w:rPr>
                <w:rFonts w:ascii="Calibri" w:hAnsi="Calibri" w:cs="Calibri"/>
                <w:color w:val="000000"/>
              </w:rPr>
            </w:pPr>
            <w:r w:rsidRPr="00423D63">
              <w:rPr>
                <w:rFonts w:ascii="Calibri" w:hAnsi="Calibri" w:cs="Calibri"/>
                <w:color w:val="000000"/>
              </w:rPr>
              <w:t xml:space="preserve">CARTUCHO DE TINTA  HP 727 PHOTO BLACK (ALTA CAPACIDAD 130 ML) </w:t>
            </w:r>
            <w:proofErr w:type="spellStart"/>
            <w:r w:rsidRPr="00423D63">
              <w:rPr>
                <w:rFonts w:ascii="Calibri" w:hAnsi="Calibri" w:cs="Calibri"/>
                <w:color w:val="000000"/>
              </w:rPr>
              <w:t>Designjet</w:t>
            </w:r>
            <w:proofErr w:type="spellEnd"/>
            <w:r w:rsidRPr="00423D63">
              <w:rPr>
                <w:rFonts w:ascii="Calibri" w:hAnsi="Calibri" w:cs="Calibri"/>
                <w:color w:val="000000"/>
              </w:rPr>
              <w:t>/T1500 series /T2500eMFP. B3P23A</w:t>
            </w:r>
          </w:p>
        </w:tc>
        <w:tc>
          <w:tcPr>
            <w:tcW w:w="1134" w:type="dxa"/>
            <w:tcBorders>
              <w:top w:val="nil"/>
              <w:left w:val="nil"/>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lang w:val="en-US"/>
              </w:rPr>
              <w:t>PIEZA</w:t>
            </w:r>
          </w:p>
        </w:tc>
        <w:tc>
          <w:tcPr>
            <w:tcW w:w="1134"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center"/>
              <w:rPr>
                <w:rFonts w:ascii="Calibri" w:hAnsi="Calibri" w:cs="Calibri"/>
                <w:color w:val="000000"/>
                <w:sz w:val="24"/>
                <w:szCs w:val="24"/>
              </w:rPr>
            </w:pPr>
            <w:r w:rsidRPr="00975775">
              <w:rPr>
                <w:rFonts w:ascii="Calibri" w:hAnsi="Calibri" w:cs="Calibri"/>
                <w:color w:val="000000"/>
                <w:sz w:val="24"/>
                <w:szCs w:val="24"/>
              </w:rPr>
              <w:t>6</w:t>
            </w:r>
          </w:p>
        </w:tc>
        <w:tc>
          <w:tcPr>
            <w:tcW w:w="1221"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c>
          <w:tcPr>
            <w:tcW w:w="1559" w:type="dxa"/>
            <w:tcBorders>
              <w:top w:val="nil"/>
              <w:left w:val="nil"/>
              <w:bottom w:val="single" w:sz="4" w:space="0" w:color="auto"/>
              <w:right w:val="single" w:sz="8"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r>
      <w:tr w:rsidR="00C274E6" w:rsidRPr="00975775" w:rsidTr="00C274E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rPr>
              <w:t>6</w:t>
            </w:r>
          </w:p>
        </w:tc>
        <w:tc>
          <w:tcPr>
            <w:tcW w:w="4253" w:type="dxa"/>
            <w:gridSpan w:val="2"/>
            <w:tcBorders>
              <w:top w:val="single" w:sz="4" w:space="0" w:color="auto"/>
              <w:left w:val="nil"/>
              <w:bottom w:val="single" w:sz="4" w:space="0" w:color="auto"/>
              <w:right w:val="single" w:sz="4" w:space="0" w:color="auto"/>
            </w:tcBorders>
            <w:shd w:val="clear" w:color="auto" w:fill="auto"/>
            <w:vAlign w:val="center"/>
          </w:tcPr>
          <w:p w:rsidR="00C274E6" w:rsidRPr="00423D63" w:rsidRDefault="00C274E6" w:rsidP="006A70FB">
            <w:pPr>
              <w:rPr>
                <w:rFonts w:ascii="Calibri" w:hAnsi="Calibri" w:cs="Calibri"/>
                <w:color w:val="000000"/>
              </w:rPr>
            </w:pPr>
            <w:r w:rsidRPr="00423D63">
              <w:rPr>
                <w:rFonts w:ascii="Calibri" w:hAnsi="Calibri" w:cs="Calibri"/>
                <w:color w:val="000000"/>
              </w:rPr>
              <w:t xml:space="preserve">CARTUCHO DE TINTA  HP 727 GRAY (ALTA CAPACIDAD 130 ML) </w:t>
            </w:r>
            <w:proofErr w:type="spellStart"/>
            <w:r w:rsidRPr="00423D63">
              <w:rPr>
                <w:rFonts w:ascii="Calibri" w:hAnsi="Calibri" w:cs="Calibri"/>
                <w:color w:val="000000"/>
              </w:rPr>
              <w:t>Designjet</w:t>
            </w:r>
            <w:proofErr w:type="spellEnd"/>
            <w:r w:rsidRPr="00423D63">
              <w:rPr>
                <w:rFonts w:ascii="Calibri" w:hAnsi="Calibri" w:cs="Calibri"/>
                <w:color w:val="000000"/>
              </w:rPr>
              <w:t>/T1500 series / T2500eMFP. B3P24A</w:t>
            </w:r>
          </w:p>
        </w:tc>
        <w:tc>
          <w:tcPr>
            <w:tcW w:w="1134" w:type="dxa"/>
            <w:tcBorders>
              <w:top w:val="nil"/>
              <w:left w:val="nil"/>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lang w:val="en-US"/>
              </w:rPr>
              <w:t>PIEZA</w:t>
            </w:r>
          </w:p>
        </w:tc>
        <w:tc>
          <w:tcPr>
            <w:tcW w:w="1134"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center"/>
              <w:rPr>
                <w:rFonts w:ascii="Calibri" w:hAnsi="Calibri" w:cs="Calibri"/>
                <w:color w:val="000000"/>
                <w:sz w:val="24"/>
                <w:szCs w:val="24"/>
              </w:rPr>
            </w:pPr>
            <w:r w:rsidRPr="00975775">
              <w:rPr>
                <w:rFonts w:ascii="Calibri" w:hAnsi="Calibri" w:cs="Calibri"/>
                <w:color w:val="000000"/>
                <w:sz w:val="24"/>
                <w:szCs w:val="24"/>
              </w:rPr>
              <w:t>6</w:t>
            </w:r>
          </w:p>
        </w:tc>
        <w:tc>
          <w:tcPr>
            <w:tcW w:w="1221"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c>
          <w:tcPr>
            <w:tcW w:w="1559" w:type="dxa"/>
            <w:tcBorders>
              <w:top w:val="nil"/>
              <w:left w:val="nil"/>
              <w:bottom w:val="single" w:sz="4" w:space="0" w:color="auto"/>
              <w:right w:val="single" w:sz="8"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r>
      <w:tr w:rsidR="00C274E6" w:rsidRPr="00975775" w:rsidTr="00C274E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rPr>
              <w:t>7</w:t>
            </w:r>
          </w:p>
        </w:tc>
        <w:tc>
          <w:tcPr>
            <w:tcW w:w="4253" w:type="dxa"/>
            <w:gridSpan w:val="2"/>
            <w:tcBorders>
              <w:top w:val="single" w:sz="4" w:space="0" w:color="auto"/>
              <w:left w:val="nil"/>
              <w:bottom w:val="single" w:sz="4" w:space="0" w:color="auto"/>
              <w:right w:val="single" w:sz="4" w:space="0" w:color="auto"/>
            </w:tcBorders>
            <w:shd w:val="clear" w:color="auto" w:fill="auto"/>
            <w:vAlign w:val="center"/>
          </w:tcPr>
          <w:p w:rsidR="00C274E6" w:rsidRPr="00423D63" w:rsidRDefault="00C274E6" w:rsidP="006A70FB">
            <w:pPr>
              <w:rPr>
                <w:rFonts w:ascii="Calibri" w:hAnsi="Calibri" w:cs="Calibri"/>
                <w:color w:val="000000"/>
              </w:rPr>
            </w:pPr>
            <w:r w:rsidRPr="00423D63">
              <w:rPr>
                <w:rFonts w:ascii="Calibri" w:hAnsi="Calibri" w:cs="Calibri"/>
                <w:color w:val="000000"/>
              </w:rPr>
              <w:t>PAPEL BOND PARA PLOTER 110X77 CM DE 75 GRS</w:t>
            </w:r>
          </w:p>
        </w:tc>
        <w:tc>
          <w:tcPr>
            <w:tcW w:w="1134" w:type="dxa"/>
            <w:tcBorders>
              <w:top w:val="nil"/>
              <w:left w:val="nil"/>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rPr>
              <w:t>UNIDAD</w:t>
            </w:r>
          </w:p>
        </w:tc>
        <w:tc>
          <w:tcPr>
            <w:tcW w:w="1134"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center"/>
              <w:rPr>
                <w:rFonts w:ascii="Calibri" w:hAnsi="Calibri" w:cs="Calibri"/>
                <w:color w:val="000000"/>
                <w:sz w:val="24"/>
                <w:szCs w:val="24"/>
              </w:rPr>
            </w:pPr>
            <w:r w:rsidRPr="00975775">
              <w:rPr>
                <w:rFonts w:ascii="Calibri" w:hAnsi="Calibri" w:cs="Calibri"/>
                <w:color w:val="000000"/>
                <w:sz w:val="24"/>
                <w:szCs w:val="24"/>
              </w:rPr>
              <w:t>1000</w:t>
            </w:r>
          </w:p>
        </w:tc>
        <w:tc>
          <w:tcPr>
            <w:tcW w:w="1221"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c>
          <w:tcPr>
            <w:tcW w:w="1559" w:type="dxa"/>
            <w:tcBorders>
              <w:top w:val="nil"/>
              <w:left w:val="nil"/>
              <w:bottom w:val="single" w:sz="4" w:space="0" w:color="auto"/>
              <w:right w:val="single" w:sz="8"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r>
      <w:tr w:rsidR="00C274E6" w:rsidRPr="00975775" w:rsidTr="00C274E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rPr>
              <w:t>8</w:t>
            </w:r>
          </w:p>
        </w:tc>
        <w:tc>
          <w:tcPr>
            <w:tcW w:w="4253" w:type="dxa"/>
            <w:gridSpan w:val="2"/>
            <w:tcBorders>
              <w:top w:val="single" w:sz="4" w:space="0" w:color="auto"/>
              <w:left w:val="nil"/>
              <w:bottom w:val="single" w:sz="4" w:space="0" w:color="auto"/>
              <w:right w:val="single" w:sz="4" w:space="0" w:color="auto"/>
            </w:tcBorders>
            <w:shd w:val="clear" w:color="auto" w:fill="auto"/>
            <w:vAlign w:val="center"/>
          </w:tcPr>
          <w:p w:rsidR="00C274E6" w:rsidRPr="00423D63" w:rsidRDefault="00C274E6" w:rsidP="006A70FB">
            <w:pPr>
              <w:rPr>
                <w:rFonts w:ascii="Calibri" w:hAnsi="Calibri" w:cs="Calibri"/>
                <w:color w:val="000000"/>
              </w:rPr>
            </w:pPr>
            <w:r w:rsidRPr="00423D63">
              <w:rPr>
                <w:rFonts w:ascii="Calibri" w:hAnsi="Calibri" w:cs="Calibri"/>
                <w:color w:val="000000"/>
              </w:rPr>
              <w:t>PAPEL BOND PARA PLOTER 67X87CM DE 75 GRS</w:t>
            </w:r>
          </w:p>
        </w:tc>
        <w:tc>
          <w:tcPr>
            <w:tcW w:w="1134" w:type="dxa"/>
            <w:tcBorders>
              <w:top w:val="nil"/>
              <w:left w:val="nil"/>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rPr>
              <w:t>UNIDAD</w:t>
            </w:r>
          </w:p>
        </w:tc>
        <w:tc>
          <w:tcPr>
            <w:tcW w:w="1134"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center"/>
              <w:rPr>
                <w:rFonts w:ascii="Calibri" w:hAnsi="Calibri" w:cs="Calibri"/>
                <w:color w:val="000000"/>
                <w:sz w:val="24"/>
                <w:szCs w:val="24"/>
              </w:rPr>
            </w:pPr>
            <w:r w:rsidRPr="00975775">
              <w:rPr>
                <w:rFonts w:ascii="Calibri" w:hAnsi="Calibri" w:cs="Calibri"/>
                <w:color w:val="000000"/>
                <w:sz w:val="24"/>
                <w:szCs w:val="24"/>
              </w:rPr>
              <w:t>300</w:t>
            </w:r>
          </w:p>
        </w:tc>
        <w:tc>
          <w:tcPr>
            <w:tcW w:w="1221"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c>
          <w:tcPr>
            <w:tcW w:w="1559" w:type="dxa"/>
            <w:tcBorders>
              <w:top w:val="nil"/>
              <w:left w:val="nil"/>
              <w:bottom w:val="single" w:sz="4" w:space="0" w:color="auto"/>
              <w:right w:val="single" w:sz="8"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r>
      <w:tr w:rsidR="00C274E6" w:rsidRPr="00975775" w:rsidTr="00C274E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72"/>
        </w:trPr>
        <w:tc>
          <w:tcPr>
            <w:tcW w:w="714" w:type="dxa"/>
            <w:tcBorders>
              <w:top w:val="nil"/>
              <w:left w:val="single" w:sz="8" w:space="0" w:color="auto"/>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rPr>
              <w:t>9</w:t>
            </w:r>
          </w:p>
        </w:tc>
        <w:tc>
          <w:tcPr>
            <w:tcW w:w="4253" w:type="dxa"/>
            <w:gridSpan w:val="2"/>
            <w:tcBorders>
              <w:top w:val="single" w:sz="4" w:space="0" w:color="auto"/>
              <w:left w:val="nil"/>
              <w:bottom w:val="single" w:sz="4" w:space="0" w:color="auto"/>
              <w:right w:val="single" w:sz="4" w:space="0" w:color="auto"/>
            </w:tcBorders>
            <w:shd w:val="clear" w:color="auto" w:fill="auto"/>
            <w:vAlign w:val="center"/>
          </w:tcPr>
          <w:p w:rsidR="00C274E6" w:rsidRPr="00423D63" w:rsidRDefault="00C274E6" w:rsidP="006A70FB">
            <w:pPr>
              <w:rPr>
                <w:rFonts w:ascii="Calibri" w:hAnsi="Calibri" w:cs="Calibri"/>
                <w:color w:val="000000"/>
              </w:rPr>
            </w:pPr>
            <w:r w:rsidRPr="00423D63">
              <w:rPr>
                <w:rFonts w:ascii="Calibri" w:hAnsi="Calibri" w:cs="Calibri"/>
                <w:color w:val="000000"/>
              </w:rPr>
              <w:t>PAPEL ROLLO PARA PLOTER 90CM X 50M DE 75 GRS</w:t>
            </w:r>
          </w:p>
        </w:tc>
        <w:tc>
          <w:tcPr>
            <w:tcW w:w="1134" w:type="dxa"/>
            <w:tcBorders>
              <w:top w:val="nil"/>
              <w:left w:val="nil"/>
              <w:bottom w:val="single" w:sz="4" w:space="0" w:color="auto"/>
              <w:right w:val="single" w:sz="4" w:space="0" w:color="auto"/>
            </w:tcBorders>
            <w:shd w:val="clear" w:color="auto" w:fill="auto"/>
            <w:vAlign w:val="center"/>
          </w:tcPr>
          <w:p w:rsidR="00C274E6" w:rsidRPr="00423D63" w:rsidRDefault="00C274E6" w:rsidP="006A70FB">
            <w:pPr>
              <w:jc w:val="center"/>
              <w:rPr>
                <w:rFonts w:ascii="Calibri" w:hAnsi="Calibri" w:cs="Calibri"/>
                <w:color w:val="000000"/>
              </w:rPr>
            </w:pPr>
            <w:r w:rsidRPr="00423D63">
              <w:rPr>
                <w:rFonts w:ascii="Calibri" w:hAnsi="Calibri" w:cs="Calibri"/>
                <w:color w:val="000000"/>
              </w:rPr>
              <w:t>ROLLO</w:t>
            </w:r>
          </w:p>
        </w:tc>
        <w:tc>
          <w:tcPr>
            <w:tcW w:w="1134"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center"/>
              <w:rPr>
                <w:rFonts w:ascii="Calibri" w:hAnsi="Calibri" w:cs="Calibri"/>
                <w:color w:val="000000"/>
                <w:sz w:val="24"/>
                <w:szCs w:val="24"/>
              </w:rPr>
            </w:pPr>
            <w:r w:rsidRPr="00975775">
              <w:rPr>
                <w:rFonts w:ascii="Calibri" w:hAnsi="Calibri" w:cs="Calibri"/>
                <w:color w:val="000000"/>
                <w:sz w:val="24"/>
                <w:szCs w:val="24"/>
              </w:rPr>
              <w:t>5</w:t>
            </w:r>
          </w:p>
        </w:tc>
        <w:tc>
          <w:tcPr>
            <w:tcW w:w="1221" w:type="dxa"/>
            <w:tcBorders>
              <w:top w:val="nil"/>
              <w:left w:val="nil"/>
              <w:bottom w:val="single" w:sz="4" w:space="0" w:color="auto"/>
              <w:right w:val="single" w:sz="4"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C274E6" w:rsidRPr="00975775" w:rsidRDefault="00C274E6" w:rsidP="006A70FB">
            <w:pPr>
              <w:jc w:val="right"/>
              <w:rPr>
                <w:rFonts w:ascii="Calibri" w:hAnsi="Calibri" w:cs="Calibri"/>
                <w:color w:val="000000"/>
                <w:sz w:val="24"/>
                <w:szCs w:val="24"/>
              </w:rPr>
            </w:pPr>
          </w:p>
        </w:tc>
      </w:tr>
      <w:tr w:rsidR="00B00123" w:rsidRPr="00A20D38" w:rsidTr="00C274E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501"/>
        </w:trPr>
        <w:tc>
          <w:tcPr>
            <w:tcW w:w="8461"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right"/>
              <w:rPr>
                <w:sz w:val="22"/>
                <w:szCs w:val="22"/>
              </w:rPr>
            </w:pPr>
            <w:r w:rsidRPr="00F63B8F">
              <w:rPr>
                <w:rFonts w:ascii="Calibri" w:hAnsi="Calibri" w:cs="Calibri"/>
                <w:b/>
                <w:sz w:val="22"/>
                <w:szCs w:val="22"/>
                <w:lang w:val="es-BO"/>
              </w:rPr>
              <w:t>PRECIO TOTAL (Numeral)</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1D648E" w:rsidRPr="00A20D38" w:rsidTr="00C274E6">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trHeight w:val="612"/>
        </w:trPr>
        <w:tc>
          <w:tcPr>
            <w:tcW w:w="3832"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1D648E" w:rsidRPr="00A20D38" w:rsidRDefault="001D648E" w:rsidP="001D648E">
            <w:pPr>
              <w:jc w:val="right"/>
              <w:rPr>
                <w:rFonts w:ascii="Calibri" w:hAnsi="Calibri" w:cs="Arial"/>
                <w:sz w:val="22"/>
                <w:szCs w:val="22"/>
              </w:rPr>
            </w:pPr>
            <w:r w:rsidRPr="00F63B8F">
              <w:rPr>
                <w:rFonts w:ascii="Calibri" w:hAnsi="Calibri" w:cs="Calibri"/>
                <w:b/>
                <w:sz w:val="22"/>
                <w:szCs w:val="22"/>
                <w:lang w:val="es-BO"/>
              </w:rPr>
              <w:t>PRECIO TOTAL (Literal)</w:t>
            </w:r>
          </w:p>
        </w:tc>
        <w:tc>
          <w:tcPr>
            <w:tcW w:w="6188"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1D648E" w:rsidRPr="00A20D38" w:rsidRDefault="001D648E" w:rsidP="00A747F2">
            <w:pPr>
              <w:jc w:val="center"/>
              <w:rPr>
                <w:rFonts w:ascii="Calibri" w:hAnsi="Calibri" w:cs="Arial"/>
                <w:sz w:val="22"/>
                <w:szCs w:val="22"/>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13"/>
        <w:gridCol w:w="4449"/>
      </w:tblGrid>
      <w:tr w:rsidR="00F63B8F" w:rsidRPr="003544C1" w:rsidTr="00871586">
        <w:trPr>
          <w:trHeight w:val="226"/>
          <w:tblHeader/>
          <w:jc w:val="center"/>
        </w:trPr>
        <w:tc>
          <w:tcPr>
            <w:tcW w:w="5013"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449"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871586">
        <w:trPr>
          <w:cantSplit/>
          <w:trHeight w:val="681"/>
          <w:jc w:val="center"/>
        </w:trPr>
        <w:tc>
          <w:tcPr>
            <w:tcW w:w="5013"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449"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AB54D3">
        <w:trPr>
          <w:trHeight w:val="433"/>
          <w:jc w:val="center"/>
        </w:trPr>
        <w:tc>
          <w:tcPr>
            <w:tcW w:w="9462" w:type="dxa"/>
            <w:gridSpan w:val="2"/>
            <w:shd w:val="clear" w:color="auto" w:fill="DEEAF6" w:themeFill="accent1" w:themeFillTint="33"/>
            <w:vAlign w:val="center"/>
          </w:tcPr>
          <w:p w:rsidR="003544C1" w:rsidRPr="003544C1" w:rsidRDefault="003544C1" w:rsidP="007E0691">
            <w:pPr>
              <w:rPr>
                <w:rFonts w:asciiTheme="minorHAnsi" w:hAnsiTheme="minorHAnsi" w:cs="Calibri"/>
                <w:b/>
                <w:sz w:val="18"/>
                <w:szCs w:val="18"/>
              </w:rPr>
            </w:pPr>
            <w:r w:rsidRPr="003544C1">
              <w:rPr>
                <w:rFonts w:asciiTheme="minorHAnsi" w:hAnsiTheme="minorHAnsi" w:cs="Verdana"/>
                <w:b/>
                <w:bCs/>
                <w:sz w:val="18"/>
                <w:szCs w:val="18"/>
              </w:rPr>
              <w:t xml:space="preserve">CARACTERÍSTICAS </w:t>
            </w:r>
            <w:r w:rsidR="007E0691">
              <w:rPr>
                <w:rFonts w:asciiTheme="minorHAnsi" w:hAnsiTheme="minorHAnsi" w:cs="Verdana"/>
                <w:b/>
                <w:bCs/>
                <w:sz w:val="18"/>
                <w:szCs w:val="18"/>
              </w:rPr>
              <w:t>TECNICAS</w:t>
            </w:r>
          </w:p>
        </w:tc>
      </w:tr>
      <w:tr w:rsidR="002B0987" w:rsidRPr="003544C1" w:rsidTr="00871586">
        <w:trPr>
          <w:trHeight w:val="7279"/>
          <w:jc w:val="center"/>
        </w:trPr>
        <w:tc>
          <w:tcPr>
            <w:tcW w:w="5013" w:type="dxa"/>
            <w:vAlign w:val="center"/>
          </w:tcPr>
          <w:tbl>
            <w:tblPr>
              <w:tblW w:w="4937" w:type="dxa"/>
              <w:jc w:val="center"/>
              <w:tblCellMar>
                <w:left w:w="70" w:type="dxa"/>
                <w:right w:w="70" w:type="dxa"/>
              </w:tblCellMar>
              <w:tblLook w:val="04A0" w:firstRow="1" w:lastRow="0" w:firstColumn="1" w:lastColumn="0" w:noHBand="0" w:noVBand="1"/>
            </w:tblPr>
            <w:tblGrid>
              <w:gridCol w:w="368"/>
              <w:gridCol w:w="2620"/>
              <w:gridCol w:w="1012"/>
              <w:gridCol w:w="937"/>
            </w:tblGrid>
            <w:tr w:rsidR="00C274E6" w:rsidRPr="0005360B" w:rsidTr="00C274E6">
              <w:trPr>
                <w:trHeight w:val="420"/>
                <w:jc w:val="center"/>
              </w:trPr>
              <w:tc>
                <w:tcPr>
                  <w:tcW w:w="383"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C274E6" w:rsidRPr="00C274E6" w:rsidRDefault="00C274E6" w:rsidP="00C274E6">
                  <w:pPr>
                    <w:jc w:val="center"/>
                    <w:rPr>
                      <w:rFonts w:ascii="Calibri" w:hAnsi="Calibri" w:cs="Calibri"/>
                      <w:b/>
                      <w:bCs/>
                      <w:sz w:val="18"/>
                      <w:szCs w:val="18"/>
                      <w:lang w:eastAsia="es-BO"/>
                    </w:rPr>
                  </w:pPr>
                  <w:r w:rsidRPr="00C274E6">
                    <w:rPr>
                      <w:rFonts w:ascii="Calibri" w:hAnsi="Calibri" w:cs="Calibri"/>
                      <w:b/>
                      <w:bCs/>
                      <w:sz w:val="18"/>
                      <w:szCs w:val="18"/>
                      <w:lang w:val="es-ES_tradnl"/>
                    </w:rPr>
                    <w:t>Nº</w:t>
                  </w:r>
                </w:p>
              </w:tc>
              <w:tc>
                <w:tcPr>
                  <w:tcW w:w="3260" w:type="dxa"/>
                  <w:tcBorders>
                    <w:top w:val="single" w:sz="8" w:space="0" w:color="auto"/>
                    <w:left w:val="nil"/>
                    <w:bottom w:val="single" w:sz="4" w:space="0" w:color="auto"/>
                    <w:right w:val="single" w:sz="4" w:space="0" w:color="auto"/>
                  </w:tcBorders>
                  <w:shd w:val="clear" w:color="000000" w:fill="D9D9D9"/>
                  <w:vAlign w:val="center"/>
                  <w:hideMark/>
                </w:tcPr>
                <w:p w:rsidR="00C274E6" w:rsidRPr="00C274E6" w:rsidRDefault="00C274E6" w:rsidP="00C274E6">
                  <w:pPr>
                    <w:jc w:val="center"/>
                    <w:rPr>
                      <w:rFonts w:ascii="Calibri" w:hAnsi="Calibri" w:cs="Calibri"/>
                      <w:b/>
                      <w:bCs/>
                      <w:sz w:val="18"/>
                      <w:szCs w:val="18"/>
                    </w:rPr>
                  </w:pPr>
                  <w:r w:rsidRPr="00C274E6">
                    <w:rPr>
                      <w:rFonts w:ascii="Calibri" w:hAnsi="Calibri" w:cs="Calibri"/>
                      <w:b/>
                      <w:bCs/>
                      <w:sz w:val="18"/>
                      <w:szCs w:val="18"/>
                      <w:lang w:val="es-ES_tradnl"/>
                    </w:rPr>
                    <w:t>DETALLE DEL BIEN</w:t>
                  </w:r>
                </w:p>
              </w:tc>
              <w:tc>
                <w:tcPr>
                  <w:tcW w:w="1134" w:type="dxa"/>
                  <w:tcBorders>
                    <w:top w:val="single" w:sz="8" w:space="0" w:color="auto"/>
                    <w:left w:val="nil"/>
                    <w:bottom w:val="single" w:sz="4" w:space="0" w:color="auto"/>
                    <w:right w:val="single" w:sz="4" w:space="0" w:color="auto"/>
                  </w:tcBorders>
                  <w:shd w:val="clear" w:color="000000" w:fill="D9D9D9"/>
                  <w:vAlign w:val="center"/>
                  <w:hideMark/>
                </w:tcPr>
                <w:p w:rsidR="00C274E6" w:rsidRPr="00C274E6" w:rsidRDefault="00C274E6" w:rsidP="00C274E6">
                  <w:pPr>
                    <w:jc w:val="center"/>
                    <w:rPr>
                      <w:rFonts w:ascii="Calibri" w:hAnsi="Calibri" w:cs="Calibri"/>
                      <w:b/>
                      <w:bCs/>
                      <w:sz w:val="18"/>
                      <w:szCs w:val="18"/>
                    </w:rPr>
                  </w:pPr>
                  <w:r w:rsidRPr="00C274E6">
                    <w:rPr>
                      <w:rFonts w:ascii="Calibri" w:hAnsi="Calibri" w:cs="Calibri"/>
                      <w:b/>
                      <w:bCs/>
                      <w:sz w:val="18"/>
                      <w:szCs w:val="18"/>
                      <w:lang w:val="es-ES_tradnl"/>
                    </w:rPr>
                    <w:t>UNIDAD DE MEDIDA</w:t>
                  </w:r>
                </w:p>
              </w:tc>
              <w:tc>
                <w:tcPr>
                  <w:tcW w:w="160" w:type="dxa"/>
                  <w:tcBorders>
                    <w:top w:val="single" w:sz="8" w:space="0" w:color="auto"/>
                    <w:left w:val="nil"/>
                    <w:bottom w:val="single" w:sz="4" w:space="0" w:color="auto"/>
                    <w:right w:val="single" w:sz="8" w:space="0" w:color="auto"/>
                  </w:tcBorders>
                  <w:shd w:val="clear" w:color="000000" w:fill="D9D9D9"/>
                  <w:vAlign w:val="center"/>
                  <w:hideMark/>
                </w:tcPr>
                <w:p w:rsidR="00C274E6" w:rsidRPr="00C274E6" w:rsidRDefault="00C274E6" w:rsidP="00C274E6">
                  <w:pPr>
                    <w:jc w:val="center"/>
                    <w:rPr>
                      <w:rFonts w:ascii="Calibri" w:hAnsi="Calibri" w:cs="Calibri"/>
                      <w:b/>
                      <w:bCs/>
                      <w:sz w:val="18"/>
                      <w:szCs w:val="18"/>
                    </w:rPr>
                  </w:pPr>
                  <w:r w:rsidRPr="00C274E6">
                    <w:rPr>
                      <w:rFonts w:ascii="Calibri" w:hAnsi="Calibri" w:cs="Calibri"/>
                      <w:b/>
                      <w:bCs/>
                      <w:sz w:val="18"/>
                      <w:szCs w:val="18"/>
                    </w:rPr>
                    <w:t>CANTIDAD</w:t>
                  </w:r>
                </w:p>
              </w:tc>
            </w:tr>
            <w:tr w:rsidR="00C274E6" w:rsidRPr="0005360B" w:rsidTr="00C274E6">
              <w:trPr>
                <w:trHeight w:hRule="exact" w:val="870"/>
                <w:jc w:val="center"/>
              </w:trPr>
              <w:tc>
                <w:tcPr>
                  <w:tcW w:w="383" w:type="dxa"/>
                  <w:tcBorders>
                    <w:top w:val="nil"/>
                    <w:left w:val="single" w:sz="8" w:space="0" w:color="auto"/>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1</w:t>
                  </w:r>
                </w:p>
              </w:tc>
              <w:tc>
                <w:tcPr>
                  <w:tcW w:w="3260"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rPr>
                      <w:rFonts w:ascii="Calibri" w:hAnsi="Calibri" w:cs="Calibri"/>
                      <w:sz w:val="18"/>
                      <w:szCs w:val="18"/>
                    </w:rPr>
                  </w:pPr>
                  <w:r w:rsidRPr="00C274E6">
                    <w:rPr>
                      <w:rFonts w:ascii="Calibri" w:hAnsi="Calibri" w:cs="Calibri"/>
                      <w:sz w:val="18"/>
                      <w:szCs w:val="18"/>
                    </w:rPr>
                    <w:t xml:space="preserve">CARTUCHO DE TINTA  HP 727 CYAN (ALTA CAPACIDAD 130 ML) </w:t>
                  </w:r>
                  <w:proofErr w:type="spellStart"/>
                  <w:r w:rsidRPr="00C274E6">
                    <w:rPr>
                      <w:rFonts w:ascii="Calibri" w:hAnsi="Calibri" w:cs="Calibri"/>
                      <w:sz w:val="18"/>
                      <w:szCs w:val="18"/>
                    </w:rPr>
                    <w:t>Designjet</w:t>
                  </w:r>
                  <w:proofErr w:type="spellEnd"/>
                  <w:r w:rsidRPr="00C274E6">
                    <w:rPr>
                      <w:rFonts w:ascii="Calibri" w:hAnsi="Calibri" w:cs="Calibri"/>
                      <w:sz w:val="18"/>
                      <w:szCs w:val="18"/>
                    </w:rPr>
                    <w:t>/T1500 series /T2500eMFP. B3P19A</w:t>
                  </w:r>
                </w:p>
              </w:tc>
              <w:tc>
                <w:tcPr>
                  <w:tcW w:w="1134"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lang w:val="en-US"/>
                    </w:rPr>
                    <w:t>PZA</w:t>
                  </w:r>
                </w:p>
              </w:tc>
              <w:tc>
                <w:tcPr>
                  <w:tcW w:w="160" w:type="dxa"/>
                  <w:tcBorders>
                    <w:top w:val="nil"/>
                    <w:left w:val="nil"/>
                    <w:bottom w:val="single" w:sz="4" w:space="0" w:color="auto"/>
                    <w:right w:val="single" w:sz="8"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6</w:t>
                  </w:r>
                </w:p>
              </w:tc>
            </w:tr>
            <w:tr w:rsidR="00C274E6" w:rsidRPr="0005360B" w:rsidTr="00C274E6">
              <w:trPr>
                <w:trHeight w:hRule="exact" w:val="855"/>
                <w:jc w:val="center"/>
              </w:trPr>
              <w:tc>
                <w:tcPr>
                  <w:tcW w:w="383" w:type="dxa"/>
                  <w:tcBorders>
                    <w:top w:val="nil"/>
                    <w:left w:val="single" w:sz="8" w:space="0" w:color="auto"/>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2</w:t>
                  </w:r>
                </w:p>
              </w:tc>
              <w:tc>
                <w:tcPr>
                  <w:tcW w:w="3260"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rPr>
                      <w:rFonts w:ascii="Calibri" w:hAnsi="Calibri" w:cs="Calibri"/>
                      <w:sz w:val="18"/>
                      <w:szCs w:val="18"/>
                    </w:rPr>
                  </w:pPr>
                  <w:r w:rsidRPr="00C274E6">
                    <w:rPr>
                      <w:rFonts w:ascii="Calibri" w:hAnsi="Calibri" w:cs="Calibri"/>
                      <w:sz w:val="18"/>
                      <w:szCs w:val="18"/>
                    </w:rPr>
                    <w:t xml:space="preserve">CARTUCHO DE TINTA  HP 727 MAGENTA (ALTA CAPACIDAD 130 ML) </w:t>
                  </w:r>
                  <w:proofErr w:type="spellStart"/>
                  <w:r w:rsidRPr="00C274E6">
                    <w:rPr>
                      <w:rFonts w:ascii="Calibri" w:hAnsi="Calibri" w:cs="Calibri"/>
                      <w:sz w:val="18"/>
                      <w:szCs w:val="18"/>
                    </w:rPr>
                    <w:t>Designjet</w:t>
                  </w:r>
                  <w:proofErr w:type="spellEnd"/>
                  <w:r w:rsidRPr="00C274E6">
                    <w:rPr>
                      <w:rFonts w:ascii="Calibri" w:hAnsi="Calibri" w:cs="Calibri"/>
                      <w:sz w:val="18"/>
                      <w:szCs w:val="18"/>
                    </w:rPr>
                    <w:t>/T1500 series / T2500eMFP. B3P20A</w:t>
                  </w:r>
                </w:p>
              </w:tc>
              <w:tc>
                <w:tcPr>
                  <w:tcW w:w="1134"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lang w:val="en-US"/>
                    </w:rPr>
                    <w:t>PZA</w:t>
                  </w:r>
                </w:p>
              </w:tc>
              <w:tc>
                <w:tcPr>
                  <w:tcW w:w="160" w:type="dxa"/>
                  <w:tcBorders>
                    <w:top w:val="nil"/>
                    <w:left w:val="nil"/>
                    <w:bottom w:val="single" w:sz="4" w:space="0" w:color="auto"/>
                    <w:right w:val="single" w:sz="8"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6</w:t>
                  </w:r>
                </w:p>
              </w:tc>
            </w:tr>
            <w:tr w:rsidR="00C274E6" w:rsidRPr="0005360B" w:rsidTr="00C274E6">
              <w:trPr>
                <w:trHeight w:hRule="exact" w:val="852"/>
                <w:jc w:val="center"/>
              </w:trPr>
              <w:tc>
                <w:tcPr>
                  <w:tcW w:w="383" w:type="dxa"/>
                  <w:tcBorders>
                    <w:top w:val="nil"/>
                    <w:left w:val="single" w:sz="8" w:space="0" w:color="auto"/>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3</w:t>
                  </w:r>
                </w:p>
              </w:tc>
              <w:tc>
                <w:tcPr>
                  <w:tcW w:w="3260"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rPr>
                      <w:rFonts w:ascii="Calibri" w:hAnsi="Calibri" w:cs="Calibri"/>
                      <w:sz w:val="18"/>
                      <w:szCs w:val="18"/>
                    </w:rPr>
                  </w:pPr>
                  <w:r w:rsidRPr="00C274E6">
                    <w:rPr>
                      <w:rFonts w:ascii="Calibri" w:hAnsi="Calibri" w:cs="Calibri"/>
                      <w:sz w:val="18"/>
                      <w:szCs w:val="18"/>
                    </w:rPr>
                    <w:t xml:space="preserve">CARTUCHO DE TINTA  HP 727 YELLOW (ALTA CAPACIDAD 130 ML) </w:t>
                  </w:r>
                  <w:proofErr w:type="spellStart"/>
                  <w:r w:rsidRPr="00C274E6">
                    <w:rPr>
                      <w:rFonts w:ascii="Calibri" w:hAnsi="Calibri" w:cs="Calibri"/>
                      <w:sz w:val="18"/>
                      <w:szCs w:val="18"/>
                    </w:rPr>
                    <w:t>Designjet</w:t>
                  </w:r>
                  <w:proofErr w:type="spellEnd"/>
                  <w:r w:rsidRPr="00C274E6">
                    <w:rPr>
                      <w:rFonts w:ascii="Calibri" w:hAnsi="Calibri" w:cs="Calibri"/>
                      <w:sz w:val="18"/>
                      <w:szCs w:val="18"/>
                    </w:rPr>
                    <w:t>/T1500 series / T2500eMFP. B3P21A</w:t>
                  </w:r>
                </w:p>
              </w:tc>
              <w:tc>
                <w:tcPr>
                  <w:tcW w:w="1134"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lang w:val="en-US"/>
                    </w:rPr>
                    <w:t>PZA</w:t>
                  </w:r>
                </w:p>
              </w:tc>
              <w:tc>
                <w:tcPr>
                  <w:tcW w:w="160" w:type="dxa"/>
                  <w:tcBorders>
                    <w:top w:val="nil"/>
                    <w:left w:val="nil"/>
                    <w:bottom w:val="single" w:sz="4" w:space="0" w:color="auto"/>
                    <w:right w:val="single" w:sz="8"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6</w:t>
                  </w:r>
                </w:p>
              </w:tc>
            </w:tr>
            <w:tr w:rsidR="00C274E6" w:rsidRPr="0005360B" w:rsidTr="00C274E6">
              <w:trPr>
                <w:trHeight w:hRule="exact" w:val="851"/>
                <w:jc w:val="center"/>
              </w:trPr>
              <w:tc>
                <w:tcPr>
                  <w:tcW w:w="383" w:type="dxa"/>
                  <w:tcBorders>
                    <w:top w:val="nil"/>
                    <w:left w:val="single" w:sz="8" w:space="0" w:color="auto"/>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4</w:t>
                  </w:r>
                </w:p>
              </w:tc>
              <w:tc>
                <w:tcPr>
                  <w:tcW w:w="3260"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rPr>
                      <w:rFonts w:ascii="Calibri" w:hAnsi="Calibri" w:cs="Calibri"/>
                      <w:sz w:val="18"/>
                      <w:szCs w:val="18"/>
                    </w:rPr>
                  </w:pPr>
                  <w:r w:rsidRPr="00C274E6">
                    <w:rPr>
                      <w:rFonts w:ascii="Calibri" w:hAnsi="Calibri" w:cs="Calibri"/>
                      <w:sz w:val="18"/>
                      <w:szCs w:val="18"/>
                    </w:rPr>
                    <w:t xml:space="preserve">CARTUCHO DE TINTA  HP 727 MATTE BLACK (ALTA CAPACIDAD 130 ML) </w:t>
                  </w:r>
                  <w:proofErr w:type="spellStart"/>
                  <w:r w:rsidRPr="00C274E6">
                    <w:rPr>
                      <w:rFonts w:ascii="Calibri" w:hAnsi="Calibri" w:cs="Calibri"/>
                      <w:sz w:val="18"/>
                      <w:szCs w:val="18"/>
                    </w:rPr>
                    <w:t>Designjet</w:t>
                  </w:r>
                  <w:proofErr w:type="spellEnd"/>
                  <w:r w:rsidRPr="00C274E6">
                    <w:rPr>
                      <w:rFonts w:ascii="Calibri" w:hAnsi="Calibri" w:cs="Calibri"/>
                      <w:sz w:val="18"/>
                      <w:szCs w:val="18"/>
                    </w:rPr>
                    <w:t>/T1500 series / T2500eMFP. C1Q12A</w:t>
                  </w:r>
                </w:p>
              </w:tc>
              <w:tc>
                <w:tcPr>
                  <w:tcW w:w="1134"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lang w:val="en-US"/>
                    </w:rPr>
                    <w:t>PZA</w:t>
                  </w:r>
                </w:p>
              </w:tc>
              <w:tc>
                <w:tcPr>
                  <w:tcW w:w="160" w:type="dxa"/>
                  <w:tcBorders>
                    <w:top w:val="nil"/>
                    <w:left w:val="nil"/>
                    <w:bottom w:val="single" w:sz="4" w:space="0" w:color="auto"/>
                    <w:right w:val="single" w:sz="8"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6</w:t>
                  </w:r>
                </w:p>
              </w:tc>
            </w:tr>
            <w:tr w:rsidR="00C274E6" w:rsidRPr="0005360B" w:rsidTr="00C274E6">
              <w:trPr>
                <w:trHeight w:hRule="exact" w:val="848"/>
                <w:jc w:val="center"/>
              </w:trPr>
              <w:tc>
                <w:tcPr>
                  <w:tcW w:w="383" w:type="dxa"/>
                  <w:tcBorders>
                    <w:top w:val="nil"/>
                    <w:left w:val="single" w:sz="8" w:space="0" w:color="auto"/>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5</w:t>
                  </w:r>
                </w:p>
              </w:tc>
              <w:tc>
                <w:tcPr>
                  <w:tcW w:w="3260"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rPr>
                      <w:rFonts w:ascii="Calibri" w:hAnsi="Calibri" w:cs="Calibri"/>
                      <w:sz w:val="18"/>
                      <w:szCs w:val="18"/>
                    </w:rPr>
                  </w:pPr>
                  <w:r w:rsidRPr="00C274E6">
                    <w:rPr>
                      <w:rFonts w:ascii="Calibri" w:hAnsi="Calibri" w:cs="Calibri"/>
                      <w:sz w:val="18"/>
                      <w:szCs w:val="18"/>
                    </w:rPr>
                    <w:t xml:space="preserve">CARTUCHO DE TINTA  HP 727 PHOTO BLACK (ALTA CAPACIDAD 130 ML) </w:t>
                  </w:r>
                  <w:proofErr w:type="spellStart"/>
                  <w:r w:rsidRPr="00C274E6">
                    <w:rPr>
                      <w:rFonts w:ascii="Calibri" w:hAnsi="Calibri" w:cs="Calibri"/>
                      <w:sz w:val="18"/>
                      <w:szCs w:val="18"/>
                    </w:rPr>
                    <w:t>Designjet</w:t>
                  </w:r>
                  <w:proofErr w:type="spellEnd"/>
                  <w:r w:rsidRPr="00C274E6">
                    <w:rPr>
                      <w:rFonts w:ascii="Calibri" w:hAnsi="Calibri" w:cs="Calibri"/>
                      <w:sz w:val="18"/>
                      <w:szCs w:val="18"/>
                    </w:rPr>
                    <w:t>/T1500 series /T2500eMFP. B3P23A</w:t>
                  </w:r>
                </w:p>
              </w:tc>
              <w:tc>
                <w:tcPr>
                  <w:tcW w:w="1134"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lang w:val="en-US"/>
                    </w:rPr>
                    <w:t>PZA</w:t>
                  </w:r>
                </w:p>
              </w:tc>
              <w:tc>
                <w:tcPr>
                  <w:tcW w:w="160" w:type="dxa"/>
                  <w:tcBorders>
                    <w:top w:val="nil"/>
                    <w:left w:val="nil"/>
                    <w:bottom w:val="single" w:sz="4" w:space="0" w:color="auto"/>
                    <w:right w:val="single" w:sz="8"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6</w:t>
                  </w:r>
                </w:p>
              </w:tc>
            </w:tr>
            <w:tr w:rsidR="00C274E6" w:rsidRPr="0005360B" w:rsidTr="00C274E6">
              <w:trPr>
                <w:trHeight w:val="554"/>
                <w:jc w:val="center"/>
              </w:trPr>
              <w:tc>
                <w:tcPr>
                  <w:tcW w:w="383" w:type="dxa"/>
                  <w:tcBorders>
                    <w:top w:val="nil"/>
                    <w:left w:val="single" w:sz="8" w:space="0" w:color="auto"/>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6</w:t>
                  </w:r>
                </w:p>
              </w:tc>
              <w:tc>
                <w:tcPr>
                  <w:tcW w:w="3260"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rPr>
                      <w:rFonts w:ascii="Calibri" w:hAnsi="Calibri" w:cs="Calibri"/>
                      <w:sz w:val="18"/>
                      <w:szCs w:val="18"/>
                    </w:rPr>
                  </w:pPr>
                  <w:r w:rsidRPr="00C274E6">
                    <w:rPr>
                      <w:rFonts w:ascii="Calibri" w:hAnsi="Calibri" w:cs="Calibri"/>
                      <w:sz w:val="18"/>
                      <w:szCs w:val="18"/>
                    </w:rPr>
                    <w:t xml:space="preserve">CARTUCHO DE TINTA  HP 727 GRAY (ALTA CAPACIDAD 130 ML) </w:t>
                  </w:r>
                  <w:proofErr w:type="spellStart"/>
                  <w:r w:rsidRPr="00C274E6">
                    <w:rPr>
                      <w:rFonts w:ascii="Calibri" w:hAnsi="Calibri" w:cs="Calibri"/>
                      <w:sz w:val="18"/>
                      <w:szCs w:val="18"/>
                    </w:rPr>
                    <w:t>Designjet</w:t>
                  </w:r>
                  <w:proofErr w:type="spellEnd"/>
                  <w:r w:rsidRPr="00C274E6">
                    <w:rPr>
                      <w:rFonts w:ascii="Calibri" w:hAnsi="Calibri" w:cs="Calibri"/>
                      <w:sz w:val="18"/>
                      <w:szCs w:val="18"/>
                    </w:rPr>
                    <w:t>/T1500 series / T2500eMFP. B3P24A</w:t>
                  </w:r>
                </w:p>
              </w:tc>
              <w:tc>
                <w:tcPr>
                  <w:tcW w:w="1134"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lang w:val="en-US"/>
                    </w:rPr>
                    <w:t>PZA</w:t>
                  </w:r>
                </w:p>
              </w:tc>
              <w:tc>
                <w:tcPr>
                  <w:tcW w:w="160" w:type="dxa"/>
                  <w:tcBorders>
                    <w:top w:val="nil"/>
                    <w:left w:val="nil"/>
                    <w:bottom w:val="single" w:sz="4" w:space="0" w:color="auto"/>
                    <w:right w:val="single" w:sz="8"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6</w:t>
                  </w:r>
                </w:p>
              </w:tc>
            </w:tr>
            <w:tr w:rsidR="00C274E6" w:rsidRPr="0005360B" w:rsidTr="00C274E6">
              <w:trPr>
                <w:trHeight w:val="300"/>
                <w:jc w:val="center"/>
              </w:trPr>
              <w:tc>
                <w:tcPr>
                  <w:tcW w:w="383" w:type="dxa"/>
                  <w:tcBorders>
                    <w:top w:val="nil"/>
                    <w:left w:val="single" w:sz="8" w:space="0" w:color="auto"/>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7</w:t>
                  </w:r>
                </w:p>
              </w:tc>
              <w:tc>
                <w:tcPr>
                  <w:tcW w:w="3260"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rPr>
                      <w:rFonts w:ascii="Calibri" w:hAnsi="Calibri" w:cs="Calibri"/>
                      <w:sz w:val="18"/>
                      <w:szCs w:val="18"/>
                    </w:rPr>
                  </w:pPr>
                  <w:r w:rsidRPr="00C274E6">
                    <w:rPr>
                      <w:rFonts w:ascii="Calibri" w:hAnsi="Calibri" w:cs="Calibri"/>
                      <w:sz w:val="18"/>
                      <w:szCs w:val="18"/>
                    </w:rPr>
                    <w:t>PAPEL BOND PARA PLOTER 110X77 CM DE 75 GRS</w:t>
                  </w:r>
                </w:p>
              </w:tc>
              <w:tc>
                <w:tcPr>
                  <w:tcW w:w="1134"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UNIDAD</w:t>
                  </w:r>
                </w:p>
              </w:tc>
              <w:tc>
                <w:tcPr>
                  <w:tcW w:w="160" w:type="dxa"/>
                  <w:tcBorders>
                    <w:top w:val="nil"/>
                    <w:left w:val="nil"/>
                    <w:bottom w:val="single" w:sz="4" w:space="0" w:color="auto"/>
                    <w:right w:val="single" w:sz="8"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1000</w:t>
                  </w:r>
                </w:p>
              </w:tc>
            </w:tr>
            <w:tr w:rsidR="00C274E6" w:rsidRPr="0005360B" w:rsidTr="00C274E6">
              <w:trPr>
                <w:trHeight w:val="300"/>
                <w:jc w:val="center"/>
              </w:trPr>
              <w:tc>
                <w:tcPr>
                  <w:tcW w:w="383" w:type="dxa"/>
                  <w:tcBorders>
                    <w:top w:val="nil"/>
                    <w:left w:val="single" w:sz="8" w:space="0" w:color="auto"/>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8</w:t>
                  </w:r>
                </w:p>
              </w:tc>
              <w:tc>
                <w:tcPr>
                  <w:tcW w:w="3260"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rPr>
                      <w:rFonts w:ascii="Calibri" w:hAnsi="Calibri" w:cs="Calibri"/>
                      <w:sz w:val="18"/>
                      <w:szCs w:val="18"/>
                    </w:rPr>
                  </w:pPr>
                  <w:r w:rsidRPr="00C274E6">
                    <w:rPr>
                      <w:rFonts w:ascii="Calibri" w:hAnsi="Calibri" w:cs="Calibri"/>
                      <w:sz w:val="18"/>
                      <w:szCs w:val="18"/>
                    </w:rPr>
                    <w:t>PAPEL BOND PARA PLOTER 67X87CM DE 75 GRS</w:t>
                  </w:r>
                </w:p>
              </w:tc>
              <w:tc>
                <w:tcPr>
                  <w:tcW w:w="1134" w:type="dxa"/>
                  <w:tcBorders>
                    <w:top w:val="nil"/>
                    <w:left w:val="nil"/>
                    <w:bottom w:val="single" w:sz="4"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UNIDAD</w:t>
                  </w:r>
                </w:p>
              </w:tc>
              <w:tc>
                <w:tcPr>
                  <w:tcW w:w="160" w:type="dxa"/>
                  <w:tcBorders>
                    <w:top w:val="nil"/>
                    <w:left w:val="nil"/>
                    <w:bottom w:val="single" w:sz="4" w:space="0" w:color="auto"/>
                    <w:right w:val="single" w:sz="8"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300</w:t>
                  </w:r>
                </w:p>
              </w:tc>
            </w:tr>
            <w:tr w:rsidR="00C274E6" w:rsidRPr="0005360B" w:rsidTr="00C274E6">
              <w:trPr>
                <w:trHeight w:hRule="exact" w:val="563"/>
                <w:jc w:val="center"/>
              </w:trPr>
              <w:tc>
                <w:tcPr>
                  <w:tcW w:w="383" w:type="dxa"/>
                  <w:tcBorders>
                    <w:top w:val="nil"/>
                    <w:left w:val="single" w:sz="8" w:space="0" w:color="auto"/>
                    <w:bottom w:val="single" w:sz="8"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9</w:t>
                  </w:r>
                </w:p>
              </w:tc>
              <w:tc>
                <w:tcPr>
                  <w:tcW w:w="3260" w:type="dxa"/>
                  <w:tcBorders>
                    <w:top w:val="nil"/>
                    <w:left w:val="nil"/>
                    <w:bottom w:val="single" w:sz="8" w:space="0" w:color="auto"/>
                    <w:right w:val="single" w:sz="4" w:space="0" w:color="auto"/>
                  </w:tcBorders>
                  <w:shd w:val="clear" w:color="auto" w:fill="auto"/>
                  <w:vAlign w:val="center"/>
                  <w:hideMark/>
                </w:tcPr>
                <w:p w:rsidR="00C274E6" w:rsidRPr="00C274E6" w:rsidRDefault="00C274E6" w:rsidP="00C274E6">
                  <w:pPr>
                    <w:rPr>
                      <w:rFonts w:ascii="Calibri" w:hAnsi="Calibri" w:cs="Calibri"/>
                      <w:sz w:val="18"/>
                      <w:szCs w:val="18"/>
                    </w:rPr>
                  </w:pPr>
                  <w:r w:rsidRPr="00C274E6">
                    <w:rPr>
                      <w:rFonts w:ascii="Calibri" w:hAnsi="Calibri" w:cs="Calibri"/>
                      <w:sz w:val="18"/>
                      <w:szCs w:val="18"/>
                    </w:rPr>
                    <w:t>PAPEL ROLLO PARA PLOTER 90CM X 50M DE 75 GRS</w:t>
                  </w:r>
                </w:p>
              </w:tc>
              <w:tc>
                <w:tcPr>
                  <w:tcW w:w="1134" w:type="dxa"/>
                  <w:tcBorders>
                    <w:top w:val="nil"/>
                    <w:left w:val="nil"/>
                    <w:bottom w:val="single" w:sz="8" w:space="0" w:color="auto"/>
                    <w:right w:val="single" w:sz="4"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ROLLO</w:t>
                  </w:r>
                </w:p>
              </w:tc>
              <w:tc>
                <w:tcPr>
                  <w:tcW w:w="160" w:type="dxa"/>
                  <w:tcBorders>
                    <w:top w:val="nil"/>
                    <w:left w:val="nil"/>
                    <w:bottom w:val="single" w:sz="8" w:space="0" w:color="auto"/>
                    <w:right w:val="single" w:sz="8" w:space="0" w:color="auto"/>
                  </w:tcBorders>
                  <w:shd w:val="clear" w:color="auto" w:fill="auto"/>
                  <w:vAlign w:val="center"/>
                  <w:hideMark/>
                </w:tcPr>
                <w:p w:rsidR="00C274E6" w:rsidRPr="00C274E6" w:rsidRDefault="00C274E6" w:rsidP="00C274E6">
                  <w:pPr>
                    <w:jc w:val="center"/>
                    <w:rPr>
                      <w:rFonts w:ascii="Calibri" w:hAnsi="Calibri" w:cs="Calibri"/>
                      <w:sz w:val="18"/>
                      <w:szCs w:val="18"/>
                    </w:rPr>
                  </w:pPr>
                  <w:r w:rsidRPr="00C274E6">
                    <w:rPr>
                      <w:rFonts w:ascii="Calibri" w:hAnsi="Calibri" w:cs="Calibri"/>
                      <w:sz w:val="18"/>
                      <w:szCs w:val="18"/>
                    </w:rPr>
                    <w:t>5</w:t>
                  </w:r>
                </w:p>
              </w:tc>
            </w:tr>
          </w:tbl>
          <w:p w:rsidR="00A55BFC" w:rsidRPr="00A55BFC" w:rsidRDefault="00A55BFC" w:rsidP="00045365">
            <w:pPr>
              <w:autoSpaceDE w:val="0"/>
              <w:autoSpaceDN w:val="0"/>
              <w:adjustRightInd w:val="0"/>
              <w:rPr>
                <w:rFonts w:ascii="Calibri" w:hAnsi="Calibri" w:cs="Calibri"/>
                <w:sz w:val="18"/>
                <w:szCs w:val="18"/>
              </w:rPr>
            </w:pPr>
          </w:p>
        </w:tc>
        <w:tc>
          <w:tcPr>
            <w:tcW w:w="4449" w:type="dxa"/>
            <w:vAlign w:val="center"/>
          </w:tcPr>
          <w:p w:rsidR="002B0987" w:rsidRPr="003544C1" w:rsidRDefault="002B0987" w:rsidP="00BA5CFC">
            <w:pPr>
              <w:rPr>
                <w:rFonts w:ascii="Calibri" w:hAnsi="Calibri" w:cs="Calibri"/>
                <w:b/>
                <w:sz w:val="18"/>
                <w:szCs w:val="18"/>
              </w:rPr>
            </w:pPr>
          </w:p>
        </w:tc>
      </w:tr>
      <w:tr w:rsidR="002B0987" w:rsidRPr="003544C1" w:rsidTr="00045365">
        <w:trPr>
          <w:trHeight w:val="132"/>
          <w:jc w:val="center"/>
        </w:trPr>
        <w:tc>
          <w:tcPr>
            <w:tcW w:w="9462" w:type="dxa"/>
            <w:gridSpan w:val="2"/>
            <w:shd w:val="clear" w:color="auto" w:fill="DEEAF6" w:themeFill="accent1" w:themeFillTint="33"/>
            <w:vAlign w:val="center"/>
          </w:tcPr>
          <w:p w:rsidR="002B0987" w:rsidRPr="00C274E6" w:rsidRDefault="00C274E6" w:rsidP="002F3710">
            <w:pPr>
              <w:pStyle w:val="Sangradetextonormal"/>
              <w:tabs>
                <w:tab w:val="left" w:pos="284"/>
              </w:tabs>
              <w:spacing w:after="0"/>
              <w:ind w:left="0"/>
              <w:jc w:val="both"/>
              <w:rPr>
                <w:rFonts w:asciiTheme="minorHAnsi" w:hAnsiTheme="minorHAnsi" w:cstheme="minorHAnsi"/>
                <w:b/>
                <w:sz w:val="18"/>
                <w:szCs w:val="18"/>
              </w:rPr>
            </w:pPr>
            <w:r w:rsidRPr="00C274E6">
              <w:rPr>
                <w:rFonts w:asciiTheme="minorHAnsi" w:hAnsiTheme="minorHAnsi" w:cstheme="minorHAnsi"/>
                <w:b/>
                <w:sz w:val="18"/>
                <w:szCs w:val="18"/>
              </w:rPr>
              <w:t>CARACTERÍSTICAS TÉCNICAS DEL BIEN</w:t>
            </w:r>
          </w:p>
        </w:tc>
      </w:tr>
      <w:tr w:rsidR="002B0987" w:rsidRPr="003544C1" w:rsidTr="00871586">
        <w:trPr>
          <w:trHeight w:val="142"/>
          <w:jc w:val="center"/>
        </w:trPr>
        <w:tc>
          <w:tcPr>
            <w:tcW w:w="5013" w:type="dxa"/>
            <w:vAlign w:val="center"/>
          </w:tcPr>
          <w:p w:rsidR="00C35C63" w:rsidRPr="00C274E6" w:rsidRDefault="00C274E6" w:rsidP="00F502EF">
            <w:pPr>
              <w:pStyle w:val="Sangradetextonormal"/>
              <w:tabs>
                <w:tab w:val="left" w:pos="284"/>
              </w:tabs>
              <w:spacing w:after="0"/>
              <w:ind w:left="0"/>
              <w:contextualSpacing/>
              <w:jc w:val="both"/>
              <w:rPr>
                <w:rFonts w:asciiTheme="minorHAnsi" w:hAnsiTheme="minorHAnsi" w:cstheme="minorHAnsi"/>
                <w:sz w:val="18"/>
                <w:szCs w:val="18"/>
              </w:rPr>
            </w:pPr>
            <w:r w:rsidRPr="00C274E6">
              <w:rPr>
                <w:rFonts w:asciiTheme="minorHAnsi" w:hAnsiTheme="minorHAnsi" w:cstheme="minorHAnsi"/>
                <w:sz w:val="18"/>
                <w:szCs w:val="18"/>
              </w:rPr>
              <w:t>Para los ítems 1 a 6, el año de fabricación debe ser 2018, la fecha de expiración al menos 1 año desde la fecha de fabricación.</w:t>
            </w:r>
          </w:p>
        </w:tc>
        <w:tc>
          <w:tcPr>
            <w:tcW w:w="4449" w:type="dxa"/>
            <w:vAlign w:val="center"/>
          </w:tcPr>
          <w:p w:rsidR="002B0987" w:rsidRPr="003544C1" w:rsidRDefault="002B0987" w:rsidP="002B0987">
            <w:pPr>
              <w:rPr>
                <w:rFonts w:ascii="Calibri" w:hAnsi="Calibri" w:cs="Calibri"/>
                <w:b/>
                <w:sz w:val="18"/>
                <w:szCs w:val="18"/>
              </w:rPr>
            </w:pPr>
          </w:p>
        </w:tc>
      </w:tr>
      <w:tr w:rsidR="00F502EF" w:rsidRPr="003544C1" w:rsidTr="00045365">
        <w:trPr>
          <w:trHeight w:val="70"/>
          <w:jc w:val="center"/>
        </w:trPr>
        <w:tc>
          <w:tcPr>
            <w:tcW w:w="9462" w:type="dxa"/>
            <w:gridSpan w:val="2"/>
            <w:shd w:val="clear" w:color="auto" w:fill="DEEAF6" w:themeFill="accent1" w:themeFillTint="33"/>
          </w:tcPr>
          <w:p w:rsidR="00F502EF" w:rsidRPr="00C274E6" w:rsidRDefault="00C274E6" w:rsidP="00F502EF">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C274E6">
              <w:rPr>
                <w:rFonts w:asciiTheme="minorHAnsi" w:hAnsiTheme="minorHAnsi" w:cstheme="minorHAnsi"/>
                <w:b/>
              </w:rPr>
              <w:t>PLAZO DE ENTREGA</w:t>
            </w:r>
          </w:p>
        </w:tc>
      </w:tr>
      <w:tr w:rsidR="00F502EF" w:rsidRPr="003544C1" w:rsidTr="00871586">
        <w:trPr>
          <w:trHeight w:val="70"/>
          <w:jc w:val="center"/>
        </w:trPr>
        <w:tc>
          <w:tcPr>
            <w:tcW w:w="5013" w:type="dxa"/>
          </w:tcPr>
          <w:p w:rsidR="00F502EF" w:rsidRPr="00C274E6" w:rsidRDefault="00C274E6" w:rsidP="009B5804">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color w:val="000000"/>
                <w:sz w:val="18"/>
                <w:szCs w:val="18"/>
              </w:rPr>
            </w:pPr>
            <w:r w:rsidRPr="00C274E6">
              <w:rPr>
                <w:rFonts w:asciiTheme="minorHAnsi" w:hAnsiTheme="minorHAnsi" w:cstheme="minorHAnsi"/>
                <w:color w:val="000000"/>
                <w:sz w:val="18"/>
                <w:szCs w:val="18"/>
              </w:rPr>
              <w:t>El plazo de entrega de lo solicitado se realizara máximo hasta 15 días calendario a partir de la suscripción de la orden de compra.</w:t>
            </w:r>
          </w:p>
        </w:tc>
        <w:tc>
          <w:tcPr>
            <w:tcW w:w="4449" w:type="dxa"/>
          </w:tcPr>
          <w:p w:rsidR="00F502EF" w:rsidRDefault="00F502EF" w:rsidP="00F502EF">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pPr>
          </w:p>
        </w:tc>
      </w:tr>
      <w:tr w:rsidR="002B0987" w:rsidRPr="003544C1" w:rsidTr="00045365">
        <w:trPr>
          <w:trHeight w:val="162"/>
          <w:jc w:val="center"/>
        </w:trPr>
        <w:tc>
          <w:tcPr>
            <w:tcW w:w="9462" w:type="dxa"/>
            <w:gridSpan w:val="2"/>
            <w:shd w:val="clear" w:color="auto" w:fill="DEEAF6" w:themeFill="accent1" w:themeFillTint="33"/>
          </w:tcPr>
          <w:p w:rsidR="002B0987" w:rsidRPr="00871586" w:rsidRDefault="00871586" w:rsidP="002B0987">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871586">
              <w:rPr>
                <w:rFonts w:asciiTheme="minorHAnsi" w:hAnsiTheme="minorHAnsi" w:cstheme="minorHAnsi"/>
                <w:b/>
              </w:rPr>
              <w:t>GARANTÍA TÉCNICA</w:t>
            </w:r>
          </w:p>
        </w:tc>
      </w:tr>
      <w:tr w:rsidR="002B0987" w:rsidRPr="003544C1" w:rsidTr="00871586">
        <w:trPr>
          <w:trHeight w:val="164"/>
          <w:jc w:val="center"/>
        </w:trPr>
        <w:tc>
          <w:tcPr>
            <w:tcW w:w="5013" w:type="dxa"/>
            <w:shd w:val="clear" w:color="auto" w:fill="auto"/>
          </w:tcPr>
          <w:p w:rsidR="002B0987" w:rsidRDefault="00871586" w:rsidP="00871586">
            <w:pPr>
              <w:pStyle w:val="xl28"/>
              <w:pBdr>
                <w:left w:val="none" w:sz="0" w:space="0" w:color="000000"/>
                <w:bottom w:val="none" w:sz="0" w:space="0" w:color="000000"/>
                <w:right w:val="none" w:sz="0" w:space="0" w:color="000000"/>
              </w:pBdr>
              <w:spacing w:before="0" w:after="0"/>
              <w:jc w:val="both"/>
              <w:rPr>
                <w:rFonts w:asciiTheme="minorHAnsi" w:hAnsiTheme="minorHAnsi" w:cstheme="minorHAnsi"/>
              </w:rPr>
            </w:pPr>
            <w:r w:rsidRPr="00871586">
              <w:rPr>
                <w:rFonts w:asciiTheme="minorHAnsi" w:hAnsiTheme="minorHAnsi" w:cstheme="minorHAnsi"/>
              </w:rPr>
              <w:t>El adjudicado junto con la entrega del bien entregara un documento de garantía que señale que los bienes cumplen las condiciones requeridas descritas en el punto Características Técnicas del Bien, y que no presentan daño físico alguno.</w:t>
            </w:r>
          </w:p>
          <w:p w:rsidR="00871586" w:rsidRPr="00C274E6" w:rsidRDefault="00871586" w:rsidP="00871586">
            <w:pPr>
              <w:pStyle w:val="xl28"/>
              <w:pBdr>
                <w:left w:val="none" w:sz="0" w:space="0" w:color="000000"/>
                <w:bottom w:val="none" w:sz="0" w:space="0" w:color="000000"/>
                <w:right w:val="none" w:sz="0" w:space="0" w:color="000000"/>
              </w:pBdr>
              <w:spacing w:before="0" w:after="0"/>
              <w:jc w:val="both"/>
              <w:rPr>
                <w:rFonts w:asciiTheme="minorHAnsi" w:hAnsiTheme="minorHAnsi" w:cstheme="minorHAnsi"/>
              </w:rPr>
            </w:pPr>
          </w:p>
        </w:tc>
        <w:tc>
          <w:tcPr>
            <w:tcW w:w="4449" w:type="dxa"/>
            <w:shd w:val="clear" w:color="auto" w:fill="auto"/>
          </w:tcPr>
          <w:p w:rsidR="002B0987" w:rsidRDefault="002B0987" w:rsidP="002B0987">
            <w:pPr>
              <w:pStyle w:val="xl28"/>
              <w:pBdr>
                <w:left w:val="none" w:sz="0" w:space="0" w:color="000000"/>
                <w:bottom w:val="none" w:sz="0" w:space="0" w:color="000000"/>
                <w:right w:val="none" w:sz="0" w:space="0" w:color="000000"/>
              </w:pBdr>
              <w:spacing w:before="0" w:after="0"/>
              <w:jc w:val="left"/>
              <w:rPr>
                <w:rFonts w:ascii="Calibri" w:hAnsi="Calibri" w:cs="Calibri"/>
                <w:b/>
                <w:color w:val="000000"/>
                <w:sz w:val="16"/>
                <w:szCs w:val="16"/>
              </w:rPr>
            </w:pPr>
          </w:p>
        </w:tc>
      </w:tr>
      <w:tr w:rsidR="00871586" w:rsidRPr="003544C1" w:rsidTr="00871586">
        <w:trPr>
          <w:trHeight w:val="164"/>
          <w:jc w:val="center"/>
        </w:trPr>
        <w:tc>
          <w:tcPr>
            <w:tcW w:w="5013" w:type="dxa"/>
            <w:shd w:val="clear" w:color="auto" w:fill="DEEAF6" w:themeFill="accent1" w:themeFillTint="33"/>
          </w:tcPr>
          <w:p w:rsidR="00871586" w:rsidRPr="00C274E6" w:rsidRDefault="00871586" w:rsidP="0087158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871586">
              <w:rPr>
                <w:rFonts w:asciiTheme="minorHAnsi" w:hAnsiTheme="minorHAnsi" w:cstheme="minorHAnsi"/>
                <w:b/>
              </w:rPr>
              <w:t>MEDIOS DE TRANSPORTE</w:t>
            </w:r>
          </w:p>
        </w:tc>
        <w:tc>
          <w:tcPr>
            <w:tcW w:w="4449" w:type="dxa"/>
            <w:shd w:val="clear" w:color="auto" w:fill="auto"/>
          </w:tcPr>
          <w:p w:rsidR="00871586" w:rsidRDefault="00871586" w:rsidP="00871586">
            <w:pPr>
              <w:pStyle w:val="xl28"/>
              <w:pBdr>
                <w:left w:val="none" w:sz="0" w:space="0" w:color="000000"/>
                <w:bottom w:val="none" w:sz="0" w:space="0" w:color="000000"/>
                <w:right w:val="none" w:sz="0" w:space="0" w:color="000000"/>
              </w:pBdr>
              <w:spacing w:before="0" w:after="0"/>
              <w:jc w:val="left"/>
              <w:rPr>
                <w:rFonts w:ascii="Calibri" w:hAnsi="Calibri" w:cs="Calibri"/>
                <w:b/>
                <w:color w:val="000000"/>
                <w:sz w:val="16"/>
                <w:szCs w:val="16"/>
              </w:rPr>
            </w:pPr>
          </w:p>
        </w:tc>
      </w:tr>
      <w:tr w:rsidR="00871586" w:rsidRPr="003544C1" w:rsidTr="00871586">
        <w:trPr>
          <w:trHeight w:val="164"/>
          <w:jc w:val="center"/>
        </w:trPr>
        <w:tc>
          <w:tcPr>
            <w:tcW w:w="5013" w:type="dxa"/>
          </w:tcPr>
          <w:p w:rsidR="00871586" w:rsidRDefault="00871586" w:rsidP="00871586">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color w:val="000000"/>
                <w:sz w:val="18"/>
                <w:szCs w:val="18"/>
              </w:rPr>
            </w:pPr>
            <w:r w:rsidRPr="00871586">
              <w:rPr>
                <w:rFonts w:asciiTheme="minorHAnsi" w:hAnsiTheme="minorHAnsi" w:cstheme="minorHAnsi"/>
                <w:color w:val="000000"/>
                <w:sz w:val="18"/>
                <w:szCs w:val="18"/>
              </w:rPr>
              <w:t>Correrá por cuenta del proveedor la entregar los bienes en almacenes de YPFB, descritos en Lugar de Entrega de los Bienes.</w:t>
            </w:r>
          </w:p>
          <w:p w:rsidR="00DF03FE" w:rsidRPr="00C274E6" w:rsidRDefault="00DF03FE" w:rsidP="00871586">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color w:val="000000"/>
                <w:sz w:val="18"/>
                <w:szCs w:val="18"/>
              </w:rPr>
            </w:pPr>
          </w:p>
        </w:tc>
        <w:tc>
          <w:tcPr>
            <w:tcW w:w="4449" w:type="dxa"/>
            <w:shd w:val="clear" w:color="auto" w:fill="auto"/>
          </w:tcPr>
          <w:p w:rsidR="00871586" w:rsidRDefault="00871586" w:rsidP="00871586">
            <w:pPr>
              <w:pStyle w:val="xl28"/>
              <w:pBdr>
                <w:left w:val="none" w:sz="0" w:space="0" w:color="000000"/>
                <w:bottom w:val="none" w:sz="0" w:space="0" w:color="000000"/>
                <w:right w:val="none" w:sz="0" w:space="0" w:color="000000"/>
              </w:pBdr>
              <w:spacing w:before="0" w:after="0"/>
              <w:jc w:val="left"/>
              <w:rPr>
                <w:rFonts w:ascii="Calibri" w:hAnsi="Calibri" w:cs="Calibri"/>
                <w:b/>
                <w:color w:val="000000"/>
                <w:sz w:val="16"/>
                <w:szCs w:val="16"/>
              </w:rPr>
            </w:pPr>
          </w:p>
        </w:tc>
      </w:tr>
      <w:tr w:rsidR="00871586" w:rsidRPr="003544C1" w:rsidTr="00871586">
        <w:trPr>
          <w:trHeight w:val="164"/>
          <w:jc w:val="center"/>
        </w:trPr>
        <w:tc>
          <w:tcPr>
            <w:tcW w:w="5013" w:type="dxa"/>
            <w:shd w:val="clear" w:color="auto" w:fill="DEEAF6" w:themeFill="accent1" w:themeFillTint="33"/>
          </w:tcPr>
          <w:p w:rsidR="00871586" w:rsidRPr="00C274E6" w:rsidRDefault="00871586" w:rsidP="0087158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871586">
              <w:rPr>
                <w:rFonts w:asciiTheme="minorHAnsi" w:hAnsiTheme="minorHAnsi" w:cstheme="minorHAnsi"/>
                <w:b/>
              </w:rPr>
              <w:lastRenderedPageBreak/>
              <w:t>EMBALAJE</w:t>
            </w:r>
          </w:p>
        </w:tc>
        <w:tc>
          <w:tcPr>
            <w:tcW w:w="4449" w:type="dxa"/>
            <w:shd w:val="clear" w:color="auto" w:fill="auto"/>
          </w:tcPr>
          <w:p w:rsidR="00871586" w:rsidRDefault="00871586" w:rsidP="00871586">
            <w:pPr>
              <w:pStyle w:val="xl28"/>
              <w:pBdr>
                <w:left w:val="none" w:sz="0" w:space="0" w:color="000000"/>
                <w:bottom w:val="none" w:sz="0" w:space="0" w:color="000000"/>
                <w:right w:val="none" w:sz="0" w:space="0" w:color="000000"/>
              </w:pBdr>
              <w:spacing w:before="0" w:after="0"/>
              <w:jc w:val="left"/>
              <w:rPr>
                <w:rFonts w:ascii="Calibri" w:hAnsi="Calibri" w:cs="Calibri"/>
                <w:b/>
                <w:color w:val="000000"/>
                <w:sz w:val="16"/>
                <w:szCs w:val="16"/>
              </w:rPr>
            </w:pPr>
          </w:p>
        </w:tc>
      </w:tr>
      <w:tr w:rsidR="00871586" w:rsidRPr="003544C1" w:rsidTr="00871586">
        <w:trPr>
          <w:trHeight w:val="164"/>
          <w:jc w:val="center"/>
        </w:trPr>
        <w:tc>
          <w:tcPr>
            <w:tcW w:w="5013" w:type="dxa"/>
          </w:tcPr>
          <w:p w:rsidR="00871586" w:rsidRPr="00C274E6" w:rsidRDefault="00871586" w:rsidP="00871586">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8"/>
                <w:szCs w:val="18"/>
              </w:rPr>
            </w:pPr>
            <w:r w:rsidRPr="00871586">
              <w:rPr>
                <w:rFonts w:asciiTheme="minorHAnsi" w:hAnsiTheme="minorHAnsi" w:cstheme="minorHAnsi"/>
                <w:sz w:val="18"/>
                <w:szCs w:val="18"/>
              </w:rPr>
              <w:t>El embalaje del bien deberá contar con la seguridad que amerite para su respectivo transporte hasta el lugar de entrega (almacenes de YPFB) y ser original de fábrica, el costo será por parte del proveedor.</w:t>
            </w:r>
          </w:p>
        </w:tc>
        <w:tc>
          <w:tcPr>
            <w:tcW w:w="4449" w:type="dxa"/>
            <w:shd w:val="clear" w:color="auto" w:fill="auto"/>
          </w:tcPr>
          <w:p w:rsidR="00871586" w:rsidRDefault="00871586" w:rsidP="00871586">
            <w:pPr>
              <w:pStyle w:val="xl28"/>
              <w:pBdr>
                <w:left w:val="none" w:sz="0" w:space="0" w:color="000000"/>
                <w:bottom w:val="none" w:sz="0" w:space="0" w:color="000000"/>
                <w:right w:val="none" w:sz="0" w:space="0" w:color="000000"/>
              </w:pBdr>
              <w:spacing w:before="0" w:after="0"/>
              <w:jc w:val="left"/>
              <w:rPr>
                <w:rFonts w:ascii="Calibri" w:hAnsi="Calibri" w:cs="Calibri"/>
                <w:b/>
                <w:color w:val="000000"/>
                <w:sz w:val="16"/>
                <w:szCs w:val="16"/>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BC4394" w:rsidRDefault="00BC4394">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46B80" w:rsidRPr="00F63B8F" w:rsidRDefault="001D648E" w:rsidP="00F46B80">
      <w:pPr>
        <w:jc w:val="cente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B936DC" w:rsidRDefault="00B936DC" w:rsidP="00B936DC">
      <w:pPr>
        <w:jc w:val="center"/>
        <w:rPr>
          <w:rFonts w:ascii="Calibri" w:hAnsi="Calibri" w:cs="Calibri"/>
          <w:b/>
          <w:sz w:val="12"/>
          <w:szCs w:val="12"/>
          <w:u w:val="single"/>
        </w:rPr>
      </w:pPr>
    </w:p>
    <w:p w:rsidR="00871586" w:rsidRPr="0005360B" w:rsidRDefault="00871586" w:rsidP="00871586">
      <w:pPr>
        <w:rPr>
          <w:rFonts w:ascii="Calibri" w:hAnsi="Calibri" w:cs="Calibri"/>
          <w:b/>
          <w:sz w:val="22"/>
          <w:szCs w:val="22"/>
          <w:u w:val="single"/>
        </w:rPr>
      </w:pPr>
    </w:p>
    <w:p w:rsidR="00871586" w:rsidRPr="0005360B" w:rsidRDefault="00871586" w:rsidP="00871586">
      <w:pPr>
        <w:numPr>
          <w:ilvl w:val="0"/>
          <w:numId w:val="45"/>
        </w:numPr>
        <w:rPr>
          <w:rFonts w:ascii="Calibri" w:hAnsi="Calibri" w:cs="Calibri"/>
          <w:b/>
          <w:sz w:val="22"/>
          <w:szCs w:val="22"/>
          <w:u w:val="single"/>
        </w:rPr>
      </w:pPr>
      <w:r w:rsidRPr="0005360B">
        <w:rPr>
          <w:rFonts w:ascii="Calibri" w:hAnsi="Calibri" w:cs="Calibri"/>
          <w:b/>
          <w:sz w:val="22"/>
          <w:szCs w:val="22"/>
          <w:u w:val="single"/>
        </w:rPr>
        <w:t>CARACTERISTICAS DEL BIEN</w:t>
      </w:r>
    </w:p>
    <w:p w:rsidR="00871586" w:rsidRPr="0005360B" w:rsidRDefault="00871586" w:rsidP="00871586">
      <w:pPr>
        <w:jc w:val="center"/>
        <w:rPr>
          <w:rFonts w:ascii="Calibri" w:hAnsi="Calibri" w:cs="Calibri"/>
          <w:b/>
          <w:sz w:val="22"/>
          <w:szCs w:val="22"/>
          <w:u w:val="single"/>
        </w:rPr>
      </w:pPr>
    </w:p>
    <w:tbl>
      <w:tblPr>
        <w:tblW w:w="8779" w:type="dxa"/>
        <w:jc w:val="center"/>
        <w:tblCellMar>
          <w:left w:w="70" w:type="dxa"/>
          <w:right w:w="70" w:type="dxa"/>
        </w:tblCellMar>
        <w:tblLook w:val="04A0" w:firstRow="1" w:lastRow="0" w:firstColumn="1" w:lastColumn="0" w:noHBand="0" w:noVBand="1"/>
      </w:tblPr>
      <w:tblGrid>
        <w:gridCol w:w="633"/>
        <w:gridCol w:w="5746"/>
        <w:gridCol w:w="1200"/>
        <w:gridCol w:w="1200"/>
      </w:tblGrid>
      <w:tr w:rsidR="00871586" w:rsidRPr="0005360B" w:rsidTr="006A70FB">
        <w:trPr>
          <w:trHeight w:val="420"/>
          <w:jc w:val="center"/>
        </w:trPr>
        <w:tc>
          <w:tcPr>
            <w:tcW w:w="633"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871586" w:rsidRPr="0005360B" w:rsidRDefault="00871586" w:rsidP="006A70FB">
            <w:pPr>
              <w:jc w:val="center"/>
              <w:rPr>
                <w:rFonts w:ascii="Calibri" w:hAnsi="Calibri" w:cs="Calibri"/>
                <w:b/>
                <w:bCs/>
                <w:sz w:val="22"/>
                <w:szCs w:val="22"/>
                <w:lang w:eastAsia="es-BO"/>
              </w:rPr>
            </w:pPr>
            <w:r w:rsidRPr="0005360B">
              <w:rPr>
                <w:rFonts w:ascii="Calibri" w:hAnsi="Calibri" w:cs="Calibri"/>
                <w:b/>
                <w:bCs/>
                <w:sz w:val="22"/>
                <w:szCs w:val="22"/>
                <w:lang w:val="es-ES_tradnl"/>
              </w:rPr>
              <w:t>Nº</w:t>
            </w:r>
          </w:p>
        </w:tc>
        <w:tc>
          <w:tcPr>
            <w:tcW w:w="5746" w:type="dxa"/>
            <w:tcBorders>
              <w:top w:val="single" w:sz="8" w:space="0" w:color="auto"/>
              <w:left w:val="nil"/>
              <w:bottom w:val="single" w:sz="4" w:space="0" w:color="auto"/>
              <w:right w:val="single" w:sz="4" w:space="0" w:color="auto"/>
            </w:tcBorders>
            <w:shd w:val="clear" w:color="000000" w:fill="D9D9D9"/>
            <w:vAlign w:val="center"/>
            <w:hideMark/>
          </w:tcPr>
          <w:p w:rsidR="00871586" w:rsidRPr="0005360B" w:rsidRDefault="00871586" w:rsidP="006A70FB">
            <w:pPr>
              <w:jc w:val="center"/>
              <w:rPr>
                <w:rFonts w:ascii="Calibri" w:hAnsi="Calibri" w:cs="Calibri"/>
                <w:b/>
                <w:bCs/>
                <w:sz w:val="22"/>
                <w:szCs w:val="22"/>
              </w:rPr>
            </w:pPr>
            <w:r w:rsidRPr="0005360B">
              <w:rPr>
                <w:rFonts w:ascii="Calibri" w:hAnsi="Calibri" w:cs="Calibri"/>
                <w:b/>
                <w:bCs/>
                <w:sz w:val="22"/>
                <w:szCs w:val="22"/>
                <w:lang w:val="es-ES_tradnl"/>
              </w:rPr>
              <w:t>DETALLE DEL BIEN</w:t>
            </w:r>
          </w:p>
        </w:tc>
        <w:tc>
          <w:tcPr>
            <w:tcW w:w="1200" w:type="dxa"/>
            <w:tcBorders>
              <w:top w:val="single" w:sz="8" w:space="0" w:color="auto"/>
              <w:left w:val="nil"/>
              <w:bottom w:val="single" w:sz="4" w:space="0" w:color="auto"/>
              <w:right w:val="single" w:sz="4" w:space="0" w:color="auto"/>
            </w:tcBorders>
            <w:shd w:val="clear" w:color="000000" w:fill="D9D9D9"/>
            <w:vAlign w:val="center"/>
            <w:hideMark/>
          </w:tcPr>
          <w:p w:rsidR="00871586" w:rsidRPr="0005360B" w:rsidRDefault="00871586" w:rsidP="006A70FB">
            <w:pPr>
              <w:jc w:val="center"/>
              <w:rPr>
                <w:rFonts w:ascii="Calibri" w:hAnsi="Calibri" w:cs="Calibri"/>
                <w:b/>
                <w:bCs/>
                <w:sz w:val="22"/>
                <w:szCs w:val="22"/>
              </w:rPr>
            </w:pPr>
            <w:r w:rsidRPr="0005360B">
              <w:rPr>
                <w:rFonts w:ascii="Calibri" w:hAnsi="Calibri" w:cs="Calibri"/>
                <w:b/>
                <w:bCs/>
                <w:sz w:val="22"/>
                <w:szCs w:val="22"/>
                <w:lang w:val="es-ES_tradnl"/>
              </w:rPr>
              <w:t>UNIDAD DE MEDIDA</w:t>
            </w:r>
          </w:p>
        </w:tc>
        <w:tc>
          <w:tcPr>
            <w:tcW w:w="1200" w:type="dxa"/>
            <w:tcBorders>
              <w:top w:val="single" w:sz="8" w:space="0" w:color="auto"/>
              <w:left w:val="nil"/>
              <w:bottom w:val="single" w:sz="4" w:space="0" w:color="auto"/>
              <w:right w:val="single" w:sz="8" w:space="0" w:color="auto"/>
            </w:tcBorders>
            <w:shd w:val="clear" w:color="000000" w:fill="D9D9D9"/>
            <w:vAlign w:val="center"/>
            <w:hideMark/>
          </w:tcPr>
          <w:p w:rsidR="00871586" w:rsidRPr="0005360B" w:rsidRDefault="00871586" w:rsidP="006A70FB">
            <w:pPr>
              <w:jc w:val="center"/>
              <w:rPr>
                <w:rFonts w:ascii="Calibri" w:hAnsi="Calibri" w:cs="Calibri"/>
                <w:b/>
                <w:bCs/>
                <w:sz w:val="22"/>
                <w:szCs w:val="22"/>
              </w:rPr>
            </w:pPr>
            <w:r w:rsidRPr="0005360B">
              <w:rPr>
                <w:rFonts w:ascii="Calibri" w:hAnsi="Calibri" w:cs="Calibri"/>
                <w:b/>
                <w:bCs/>
                <w:sz w:val="22"/>
                <w:szCs w:val="22"/>
              </w:rPr>
              <w:t>CANTIDAD</w:t>
            </w:r>
          </w:p>
        </w:tc>
      </w:tr>
      <w:tr w:rsidR="00871586" w:rsidRPr="0005360B" w:rsidTr="006A70FB">
        <w:trPr>
          <w:trHeight w:hRule="exact" w:val="518"/>
          <w:jc w:val="center"/>
        </w:trPr>
        <w:tc>
          <w:tcPr>
            <w:tcW w:w="633" w:type="dxa"/>
            <w:tcBorders>
              <w:top w:val="nil"/>
              <w:left w:val="single" w:sz="8" w:space="0" w:color="auto"/>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sz w:val="22"/>
                <w:szCs w:val="22"/>
              </w:rPr>
            </w:pPr>
            <w:r w:rsidRPr="0005360B">
              <w:rPr>
                <w:rFonts w:ascii="Calibri" w:hAnsi="Calibri" w:cs="Calibri"/>
                <w:sz w:val="22"/>
                <w:szCs w:val="22"/>
              </w:rPr>
              <w:t>1</w:t>
            </w:r>
          </w:p>
        </w:tc>
        <w:tc>
          <w:tcPr>
            <w:tcW w:w="5746"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rPr>
                <w:rFonts w:ascii="Calibri" w:hAnsi="Calibri" w:cs="Calibri"/>
              </w:rPr>
            </w:pPr>
            <w:r w:rsidRPr="0005360B">
              <w:rPr>
                <w:rFonts w:ascii="Calibri" w:hAnsi="Calibri" w:cs="Calibri"/>
              </w:rPr>
              <w:t xml:space="preserve">CARTUCHO DE TINTA  HP 727 CYAN (ALTA CAPACIDAD 130 ML) </w:t>
            </w:r>
            <w:proofErr w:type="spellStart"/>
            <w:r w:rsidRPr="0005360B">
              <w:rPr>
                <w:rFonts w:ascii="Calibri" w:hAnsi="Calibri" w:cs="Calibri"/>
              </w:rPr>
              <w:t>Designjet</w:t>
            </w:r>
            <w:proofErr w:type="spellEnd"/>
            <w:r w:rsidRPr="0005360B">
              <w:rPr>
                <w:rFonts w:ascii="Calibri" w:hAnsi="Calibri" w:cs="Calibri"/>
              </w:rPr>
              <w:t>/T1500 series /T2500eMFP. B3P19A</w:t>
            </w:r>
          </w:p>
        </w:tc>
        <w:tc>
          <w:tcPr>
            <w:tcW w:w="1200"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lang w:val="en-US"/>
              </w:rPr>
              <w:t>PZA</w:t>
            </w:r>
          </w:p>
        </w:tc>
        <w:tc>
          <w:tcPr>
            <w:tcW w:w="1200" w:type="dxa"/>
            <w:tcBorders>
              <w:top w:val="nil"/>
              <w:left w:val="nil"/>
              <w:bottom w:val="single" w:sz="4" w:space="0" w:color="auto"/>
              <w:right w:val="single" w:sz="8"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rPr>
              <w:t>6</w:t>
            </w:r>
          </w:p>
        </w:tc>
      </w:tr>
      <w:tr w:rsidR="00871586" w:rsidRPr="0005360B" w:rsidTr="006A70FB">
        <w:trPr>
          <w:trHeight w:hRule="exact" w:val="568"/>
          <w:jc w:val="center"/>
        </w:trPr>
        <w:tc>
          <w:tcPr>
            <w:tcW w:w="633" w:type="dxa"/>
            <w:tcBorders>
              <w:top w:val="nil"/>
              <w:left w:val="single" w:sz="8" w:space="0" w:color="auto"/>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sz w:val="22"/>
                <w:szCs w:val="22"/>
              </w:rPr>
            </w:pPr>
            <w:r w:rsidRPr="0005360B">
              <w:rPr>
                <w:rFonts w:ascii="Calibri" w:hAnsi="Calibri" w:cs="Calibri"/>
                <w:sz w:val="22"/>
                <w:szCs w:val="22"/>
              </w:rPr>
              <w:t>2</w:t>
            </w:r>
          </w:p>
        </w:tc>
        <w:tc>
          <w:tcPr>
            <w:tcW w:w="5746"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rPr>
                <w:rFonts w:ascii="Calibri" w:hAnsi="Calibri" w:cs="Calibri"/>
              </w:rPr>
            </w:pPr>
            <w:r w:rsidRPr="0005360B">
              <w:rPr>
                <w:rFonts w:ascii="Calibri" w:hAnsi="Calibri" w:cs="Calibri"/>
              </w:rPr>
              <w:t xml:space="preserve">CARTUCHO DE TINTA  HP 727 MAGENTA (ALTA CAPACIDAD 130 ML) </w:t>
            </w:r>
            <w:proofErr w:type="spellStart"/>
            <w:r w:rsidRPr="0005360B">
              <w:rPr>
                <w:rFonts w:ascii="Calibri" w:hAnsi="Calibri" w:cs="Calibri"/>
              </w:rPr>
              <w:t>Designjet</w:t>
            </w:r>
            <w:proofErr w:type="spellEnd"/>
            <w:r w:rsidRPr="0005360B">
              <w:rPr>
                <w:rFonts w:ascii="Calibri" w:hAnsi="Calibri" w:cs="Calibri"/>
              </w:rPr>
              <w:t>/T1500 series / T2500eMFP. B3P20A</w:t>
            </w:r>
          </w:p>
        </w:tc>
        <w:tc>
          <w:tcPr>
            <w:tcW w:w="1200"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lang w:val="en-US"/>
              </w:rPr>
              <w:t>PZA</w:t>
            </w:r>
          </w:p>
        </w:tc>
        <w:tc>
          <w:tcPr>
            <w:tcW w:w="1200" w:type="dxa"/>
            <w:tcBorders>
              <w:top w:val="nil"/>
              <w:left w:val="nil"/>
              <w:bottom w:val="single" w:sz="4" w:space="0" w:color="auto"/>
              <w:right w:val="single" w:sz="8"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rPr>
              <w:t>6</w:t>
            </w:r>
          </w:p>
        </w:tc>
      </w:tr>
      <w:tr w:rsidR="00871586" w:rsidRPr="0005360B" w:rsidTr="006A70FB">
        <w:trPr>
          <w:trHeight w:hRule="exact" w:val="704"/>
          <w:jc w:val="center"/>
        </w:trPr>
        <w:tc>
          <w:tcPr>
            <w:tcW w:w="633" w:type="dxa"/>
            <w:tcBorders>
              <w:top w:val="nil"/>
              <w:left w:val="single" w:sz="8" w:space="0" w:color="auto"/>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sz w:val="22"/>
                <w:szCs w:val="22"/>
              </w:rPr>
            </w:pPr>
            <w:r w:rsidRPr="0005360B">
              <w:rPr>
                <w:rFonts w:ascii="Calibri" w:hAnsi="Calibri" w:cs="Calibri"/>
                <w:sz w:val="22"/>
                <w:szCs w:val="22"/>
              </w:rPr>
              <w:t>3</w:t>
            </w:r>
          </w:p>
        </w:tc>
        <w:tc>
          <w:tcPr>
            <w:tcW w:w="5746"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rPr>
                <w:rFonts w:ascii="Calibri" w:hAnsi="Calibri" w:cs="Calibri"/>
              </w:rPr>
            </w:pPr>
            <w:r w:rsidRPr="0005360B">
              <w:rPr>
                <w:rFonts w:ascii="Calibri" w:hAnsi="Calibri" w:cs="Calibri"/>
              </w:rPr>
              <w:t xml:space="preserve">CARTUCHO DE TINTA  HP 727 YELLOW (ALTA CAPACIDAD 130 ML) </w:t>
            </w:r>
            <w:proofErr w:type="spellStart"/>
            <w:r w:rsidRPr="0005360B">
              <w:rPr>
                <w:rFonts w:ascii="Calibri" w:hAnsi="Calibri" w:cs="Calibri"/>
              </w:rPr>
              <w:t>Designjet</w:t>
            </w:r>
            <w:proofErr w:type="spellEnd"/>
            <w:r w:rsidRPr="0005360B">
              <w:rPr>
                <w:rFonts w:ascii="Calibri" w:hAnsi="Calibri" w:cs="Calibri"/>
              </w:rPr>
              <w:t>/T1500 series / T2500eMFP. B3P21A</w:t>
            </w:r>
          </w:p>
        </w:tc>
        <w:tc>
          <w:tcPr>
            <w:tcW w:w="1200"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lang w:val="en-US"/>
              </w:rPr>
              <w:t>PZA</w:t>
            </w:r>
          </w:p>
        </w:tc>
        <w:tc>
          <w:tcPr>
            <w:tcW w:w="1200" w:type="dxa"/>
            <w:tcBorders>
              <w:top w:val="nil"/>
              <w:left w:val="nil"/>
              <w:bottom w:val="single" w:sz="4" w:space="0" w:color="auto"/>
              <w:right w:val="single" w:sz="8"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rPr>
              <w:t>6</w:t>
            </w:r>
          </w:p>
        </w:tc>
      </w:tr>
      <w:tr w:rsidR="00871586" w:rsidRPr="0005360B" w:rsidTr="006A70FB">
        <w:trPr>
          <w:trHeight w:hRule="exact" w:val="557"/>
          <w:jc w:val="center"/>
        </w:trPr>
        <w:tc>
          <w:tcPr>
            <w:tcW w:w="633" w:type="dxa"/>
            <w:tcBorders>
              <w:top w:val="nil"/>
              <w:left w:val="single" w:sz="8" w:space="0" w:color="auto"/>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sz w:val="22"/>
                <w:szCs w:val="22"/>
              </w:rPr>
            </w:pPr>
            <w:r w:rsidRPr="0005360B">
              <w:rPr>
                <w:rFonts w:ascii="Calibri" w:hAnsi="Calibri" w:cs="Calibri"/>
                <w:sz w:val="22"/>
                <w:szCs w:val="22"/>
              </w:rPr>
              <w:t>4</w:t>
            </w:r>
          </w:p>
        </w:tc>
        <w:tc>
          <w:tcPr>
            <w:tcW w:w="5746"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rPr>
                <w:rFonts w:ascii="Calibri" w:hAnsi="Calibri" w:cs="Calibri"/>
              </w:rPr>
            </w:pPr>
            <w:r w:rsidRPr="0005360B">
              <w:rPr>
                <w:rFonts w:ascii="Calibri" w:hAnsi="Calibri" w:cs="Calibri"/>
              </w:rPr>
              <w:t xml:space="preserve">CARTUCHO DE TINTA  HP 727 MATTE BLACK (ALTA CAPACIDAD 130 ML) </w:t>
            </w:r>
            <w:proofErr w:type="spellStart"/>
            <w:r w:rsidRPr="0005360B">
              <w:rPr>
                <w:rFonts w:ascii="Calibri" w:hAnsi="Calibri" w:cs="Calibri"/>
              </w:rPr>
              <w:t>Designjet</w:t>
            </w:r>
            <w:proofErr w:type="spellEnd"/>
            <w:r w:rsidRPr="0005360B">
              <w:rPr>
                <w:rFonts w:ascii="Calibri" w:hAnsi="Calibri" w:cs="Calibri"/>
              </w:rPr>
              <w:t>/T1500 series / T2500eMFP. C1Q12A</w:t>
            </w:r>
          </w:p>
        </w:tc>
        <w:tc>
          <w:tcPr>
            <w:tcW w:w="1200"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lang w:val="en-US"/>
              </w:rPr>
              <w:t>PZA</w:t>
            </w:r>
          </w:p>
        </w:tc>
        <w:tc>
          <w:tcPr>
            <w:tcW w:w="1200" w:type="dxa"/>
            <w:tcBorders>
              <w:top w:val="nil"/>
              <w:left w:val="nil"/>
              <w:bottom w:val="single" w:sz="4" w:space="0" w:color="auto"/>
              <w:right w:val="single" w:sz="8"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rPr>
              <w:t>6</w:t>
            </w:r>
          </w:p>
        </w:tc>
      </w:tr>
      <w:tr w:rsidR="00871586" w:rsidRPr="0005360B" w:rsidTr="006A70FB">
        <w:trPr>
          <w:trHeight w:hRule="exact" w:val="565"/>
          <w:jc w:val="center"/>
        </w:trPr>
        <w:tc>
          <w:tcPr>
            <w:tcW w:w="633" w:type="dxa"/>
            <w:tcBorders>
              <w:top w:val="nil"/>
              <w:left w:val="single" w:sz="8" w:space="0" w:color="auto"/>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sz w:val="22"/>
                <w:szCs w:val="22"/>
              </w:rPr>
            </w:pPr>
            <w:r w:rsidRPr="0005360B">
              <w:rPr>
                <w:rFonts w:ascii="Calibri" w:hAnsi="Calibri" w:cs="Calibri"/>
                <w:sz w:val="22"/>
                <w:szCs w:val="22"/>
              </w:rPr>
              <w:t>5</w:t>
            </w:r>
          </w:p>
        </w:tc>
        <w:tc>
          <w:tcPr>
            <w:tcW w:w="5746"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rPr>
                <w:rFonts w:ascii="Calibri" w:hAnsi="Calibri" w:cs="Calibri"/>
              </w:rPr>
            </w:pPr>
            <w:r w:rsidRPr="0005360B">
              <w:rPr>
                <w:rFonts w:ascii="Calibri" w:hAnsi="Calibri" w:cs="Calibri"/>
              </w:rPr>
              <w:t xml:space="preserve">CARTUCHO DE TINTA  HP 727 PHOTO BLACK (ALTA CAPACIDAD 130 ML) </w:t>
            </w:r>
            <w:proofErr w:type="spellStart"/>
            <w:r w:rsidRPr="0005360B">
              <w:rPr>
                <w:rFonts w:ascii="Calibri" w:hAnsi="Calibri" w:cs="Calibri"/>
              </w:rPr>
              <w:t>Designjet</w:t>
            </w:r>
            <w:proofErr w:type="spellEnd"/>
            <w:r w:rsidRPr="0005360B">
              <w:rPr>
                <w:rFonts w:ascii="Calibri" w:hAnsi="Calibri" w:cs="Calibri"/>
              </w:rPr>
              <w:t>/T1500 series /T2500eMFP. B3P23A</w:t>
            </w:r>
          </w:p>
        </w:tc>
        <w:tc>
          <w:tcPr>
            <w:tcW w:w="1200"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lang w:val="en-US"/>
              </w:rPr>
              <w:t>PZA</w:t>
            </w:r>
          </w:p>
        </w:tc>
        <w:tc>
          <w:tcPr>
            <w:tcW w:w="1200" w:type="dxa"/>
            <w:tcBorders>
              <w:top w:val="nil"/>
              <w:left w:val="nil"/>
              <w:bottom w:val="single" w:sz="4" w:space="0" w:color="auto"/>
              <w:right w:val="single" w:sz="8"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rPr>
              <w:t>6</w:t>
            </w:r>
          </w:p>
        </w:tc>
      </w:tr>
      <w:tr w:rsidR="00871586" w:rsidRPr="0005360B" w:rsidTr="006A70FB">
        <w:trPr>
          <w:trHeight w:val="554"/>
          <w:jc w:val="center"/>
        </w:trPr>
        <w:tc>
          <w:tcPr>
            <w:tcW w:w="633" w:type="dxa"/>
            <w:tcBorders>
              <w:top w:val="nil"/>
              <w:left w:val="single" w:sz="8" w:space="0" w:color="auto"/>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sz w:val="22"/>
                <w:szCs w:val="22"/>
              </w:rPr>
            </w:pPr>
            <w:r w:rsidRPr="0005360B">
              <w:rPr>
                <w:rFonts w:ascii="Calibri" w:hAnsi="Calibri" w:cs="Calibri"/>
                <w:sz w:val="22"/>
                <w:szCs w:val="22"/>
              </w:rPr>
              <w:t>6</w:t>
            </w:r>
          </w:p>
        </w:tc>
        <w:tc>
          <w:tcPr>
            <w:tcW w:w="5746"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rPr>
                <w:rFonts w:ascii="Calibri" w:hAnsi="Calibri" w:cs="Calibri"/>
              </w:rPr>
            </w:pPr>
            <w:r w:rsidRPr="0005360B">
              <w:rPr>
                <w:rFonts w:ascii="Calibri" w:hAnsi="Calibri" w:cs="Calibri"/>
              </w:rPr>
              <w:t xml:space="preserve">CARTUCHO DE TINTA  HP 727 GRAY (ALTA CAPACIDAD 130 ML) </w:t>
            </w:r>
            <w:proofErr w:type="spellStart"/>
            <w:r w:rsidRPr="0005360B">
              <w:rPr>
                <w:rFonts w:ascii="Calibri" w:hAnsi="Calibri" w:cs="Calibri"/>
              </w:rPr>
              <w:t>Designjet</w:t>
            </w:r>
            <w:proofErr w:type="spellEnd"/>
            <w:r w:rsidRPr="0005360B">
              <w:rPr>
                <w:rFonts w:ascii="Calibri" w:hAnsi="Calibri" w:cs="Calibri"/>
              </w:rPr>
              <w:t>/T1500 series / T2500eMFP. B3P24A</w:t>
            </w:r>
          </w:p>
        </w:tc>
        <w:tc>
          <w:tcPr>
            <w:tcW w:w="1200"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lang w:val="en-US"/>
              </w:rPr>
              <w:t>PZA</w:t>
            </w:r>
          </w:p>
        </w:tc>
        <w:tc>
          <w:tcPr>
            <w:tcW w:w="1200" w:type="dxa"/>
            <w:tcBorders>
              <w:top w:val="nil"/>
              <w:left w:val="nil"/>
              <w:bottom w:val="single" w:sz="4" w:space="0" w:color="auto"/>
              <w:right w:val="single" w:sz="8"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rPr>
              <w:t>6</w:t>
            </w:r>
          </w:p>
        </w:tc>
      </w:tr>
      <w:tr w:rsidR="00871586" w:rsidRPr="0005360B" w:rsidTr="006A70FB">
        <w:trPr>
          <w:trHeight w:val="300"/>
          <w:jc w:val="center"/>
        </w:trPr>
        <w:tc>
          <w:tcPr>
            <w:tcW w:w="633" w:type="dxa"/>
            <w:tcBorders>
              <w:top w:val="nil"/>
              <w:left w:val="single" w:sz="8" w:space="0" w:color="auto"/>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sz w:val="22"/>
                <w:szCs w:val="22"/>
              </w:rPr>
            </w:pPr>
            <w:r w:rsidRPr="0005360B">
              <w:rPr>
                <w:rFonts w:ascii="Calibri" w:hAnsi="Calibri" w:cs="Calibri"/>
                <w:sz w:val="22"/>
                <w:szCs w:val="22"/>
              </w:rPr>
              <w:t>7</w:t>
            </w:r>
          </w:p>
        </w:tc>
        <w:tc>
          <w:tcPr>
            <w:tcW w:w="5746"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rPr>
                <w:rFonts w:ascii="Calibri" w:hAnsi="Calibri" w:cs="Calibri"/>
              </w:rPr>
            </w:pPr>
            <w:r w:rsidRPr="0005360B">
              <w:rPr>
                <w:rFonts w:ascii="Calibri" w:hAnsi="Calibri" w:cs="Calibri"/>
              </w:rPr>
              <w:t>PAPEL BOND PARA PLOTER 110X77 CM DE 75 GRS</w:t>
            </w:r>
          </w:p>
        </w:tc>
        <w:tc>
          <w:tcPr>
            <w:tcW w:w="1200"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rPr>
              <w:t>UNIDAD</w:t>
            </w:r>
          </w:p>
        </w:tc>
        <w:tc>
          <w:tcPr>
            <w:tcW w:w="1200" w:type="dxa"/>
            <w:tcBorders>
              <w:top w:val="nil"/>
              <w:left w:val="nil"/>
              <w:bottom w:val="single" w:sz="4" w:space="0" w:color="auto"/>
              <w:right w:val="single" w:sz="8"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rPr>
              <w:t>1000</w:t>
            </w:r>
          </w:p>
        </w:tc>
      </w:tr>
      <w:tr w:rsidR="00871586" w:rsidRPr="0005360B" w:rsidTr="006A70FB">
        <w:trPr>
          <w:trHeight w:val="300"/>
          <w:jc w:val="center"/>
        </w:trPr>
        <w:tc>
          <w:tcPr>
            <w:tcW w:w="633" w:type="dxa"/>
            <w:tcBorders>
              <w:top w:val="nil"/>
              <w:left w:val="single" w:sz="8" w:space="0" w:color="auto"/>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sz w:val="22"/>
                <w:szCs w:val="22"/>
              </w:rPr>
            </w:pPr>
            <w:r w:rsidRPr="0005360B">
              <w:rPr>
                <w:rFonts w:ascii="Calibri" w:hAnsi="Calibri" w:cs="Calibri"/>
                <w:sz w:val="22"/>
                <w:szCs w:val="22"/>
              </w:rPr>
              <w:t>8</w:t>
            </w:r>
          </w:p>
        </w:tc>
        <w:tc>
          <w:tcPr>
            <w:tcW w:w="5746"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rPr>
                <w:rFonts w:ascii="Calibri" w:hAnsi="Calibri" w:cs="Calibri"/>
              </w:rPr>
            </w:pPr>
            <w:r w:rsidRPr="0005360B">
              <w:rPr>
                <w:rFonts w:ascii="Calibri" w:hAnsi="Calibri" w:cs="Calibri"/>
              </w:rPr>
              <w:t>PAPEL BOND PARA PLOTER 67X87CM DE 75 GRS</w:t>
            </w:r>
          </w:p>
        </w:tc>
        <w:tc>
          <w:tcPr>
            <w:tcW w:w="1200" w:type="dxa"/>
            <w:tcBorders>
              <w:top w:val="nil"/>
              <w:left w:val="nil"/>
              <w:bottom w:val="single" w:sz="4"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rPr>
              <w:t>UNIDAD</w:t>
            </w:r>
          </w:p>
        </w:tc>
        <w:tc>
          <w:tcPr>
            <w:tcW w:w="1200" w:type="dxa"/>
            <w:tcBorders>
              <w:top w:val="nil"/>
              <w:left w:val="nil"/>
              <w:bottom w:val="single" w:sz="4" w:space="0" w:color="auto"/>
              <w:right w:val="single" w:sz="8"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rPr>
              <w:t>300</w:t>
            </w:r>
          </w:p>
        </w:tc>
      </w:tr>
      <w:tr w:rsidR="00871586" w:rsidRPr="0005360B" w:rsidTr="006A70FB">
        <w:trPr>
          <w:trHeight w:hRule="exact" w:val="360"/>
          <w:jc w:val="center"/>
        </w:trPr>
        <w:tc>
          <w:tcPr>
            <w:tcW w:w="633" w:type="dxa"/>
            <w:tcBorders>
              <w:top w:val="nil"/>
              <w:left w:val="single" w:sz="8" w:space="0" w:color="auto"/>
              <w:bottom w:val="single" w:sz="8"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sz w:val="22"/>
                <w:szCs w:val="22"/>
              </w:rPr>
            </w:pPr>
            <w:r w:rsidRPr="0005360B">
              <w:rPr>
                <w:rFonts w:ascii="Calibri" w:hAnsi="Calibri" w:cs="Calibri"/>
                <w:sz w:val="22"/>
                <w:szCs w:val="22"/>
              </w:rPr>
              <w:t>9</w:t>
            </w:r>
          </w:p>
        </w:tc>
        <w:tc>
          <w:tcPr>
            <w:tcW w:w="5746" w:type="dxa"/>
            <w:tcBorders>
              <w:top w:val="nil"/>
              <w:left w:val="nil"/>
              <w:bottom w:val="single" w:sz="8" w:space="0" w:color="auto"/>
              <w:right w:val="single" w:sz="4" w:space="0" w:color="auto"/>
            </w:tcBorders>
            <w:shd w:val="clear" w:color="auto" w:fill="auto"/>
            <w:vAlign w:val="center"/>
            <w:hideMark/>
          </w:tcPr>
          <w:p w:rsidR="00871586" w:rsidRPr="0005360B" w:rsidRDefault="00871586" w:rsidP="006A70FB">
            <w:pPr>
              <w:rPr>
                <w:rFonts w:ascii="Calibri" w:hAnsi="Calibri" w:cs="Calibri"/>
              </w:rPr>
            </w:pPr>
            <w:r w:rsidRPr="0005360B">
              <w:rPr>
                <w:rFonts w:ascii="Calibri" w:hAnsi="Calibri" w:cs="Calibri"/>
              </w:rPr>
              <w:t>PAPEL ROLLO PARA PLOTER 90CM X 50M DE 75 GRS</w:t>
            </w:r>
          </w:p>
        </w:tc>
        <w:tc>
          <w:tcPr>
            <w:tcW w:w="1200" w:type="dxa"/>
            <w:tcBorders>
              <w:top w:val="nil"/>
              <w:left w:val="nil"/>
              <w:bottom w:val="single" w:sz="8" w:space="0" w:color="auto"/>
              <w:right w:val="single" w:sz="4"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rPr>
              <w:t>ROLLO</w:t>
            </w:r>
          </w:p>
        </w:tc>
        <w:tc>
          <w:tcPr>
            <w:tcW w:w="1200" w:type="dxa"/>
            <w:tcBorders>
              <w:top w:val="nil"/>
              <w:left w:val="nil"/>
              <w:bottom w:val="single" w:sz="8" w:space="0" w:color="auto"/>
              <w:right w:val="single" w:sz="8" w:space="0" w:color="auto"/>
            </w:tcBorders>
            <w:shd w:val="clear" w:color="auto" w:fill="auto"/>
            <w:vAlign w:val="center"/>
            <w:hideMark/>
          </w:tcPr>
          <w:p w:rsidR="00871586" w:rsidRPr="0005360B" w:rsidRDefault="00871586" w:rsidP="006A70FB">
            <w:pPr>
              <w:jc w:val="center"/>
              <w:rPr>
                <w:rFonts w:ascii="Calibri" w:hAnsi="Calibri" w:cs="Calibri"/>
              </w:rPr>
            </w:pPr>
            <w:r w:rsidRPr="0005360B">
              <w:rPr>
                <w:rFonts w:ascii="Calibri" w:hAnsi="Calibri" w:cs="Calibri"/>
              </w:rPr>
              <w:t>5</w:t>
            </w:r>
          </w:p>
        </w:tc>
      </w:tr>
    </w:tbl>
    <w:p w:rsidR="00871586" w:rsidRPr="0005360B" w:rsidRDefault="00871586" w:rsidP="00871586">
      <w:pPr>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71586" w:rsidRPr="0005360B" w:rsidTr="006A70FB">
        <w:trPr>
          <w:trHeight w:val="479"/>
        </w:trPr>
        <w:tc>
          <w:tcPr>
            <w:tcW w:w="9640" w:type="dxa"/>
            <w:shd w:val="clear" w:color="auto" w:fill="B8CCE4"/>
            <w:vAlign w:val="center"/>
          </w:tcPr>
          <w:p w:rsidR="00871586" w:rsidRPr="0005360B" w:rsidRDefault="00871586" w:rsidP="006A70FB">
            <w:pPr>
              <w:autoSpaceDE w:val="0"/>
              <w:autoSpaceDN w:val="0"/>
              <w:adjustRightInd w:val="0"/>
              <w:rPr>
                <w:rFonts w:ascii="Calibri" w:hAnsi="Calibri" w:cs="Calibri"/>
                <w:b/>
                <w:bCs/>
                <w:sz w:val="22"/>
                <w:szCs w:val="22"/>
                <w:lang w:eastAsia="es-BO"/>
              </w:rPr>
            </w:pPr>
            <w:r w:rsidRPr="0005360B">
              <w:rPr>
                <w:rFonts w:ascii="Calibri" w:hAnsi="Calibri" w:cs="Calibri"/>
                <w:b/>
                <w:bCs/>
                <w:sz w:val="22"/>
                <w:szCs w:val="22"/>
                <w:lang w:eastAsia="es-BO"/>
              </w:rPr>
              <w:t>CARACTERÍSTICAS TÉCNICAS DEL BIEN</w:t>
            </w:r>
          </w:p>
        </w:tc>
      </w:tr>
      <w:tr w:rsidR="00871586" w:rsidRPr="0005360B" w:rsidTr="006A70FB">
        <w:trPr>
          <w:trHeight w:val="452"/>
        </w:trPr>
        <w:tc>
          <w:tcPr>
            <w:tcW w:w="9640" w:type="dxa"/>
            <w:shd w:val="clear" w:color="auto" w:fill="auto"/>
            <w:vAlign w:val="bottom"/>
          </w:tcPr>
          <w:p w:rsidR="00871586" w:rsidRPr="0005360B" w:rsidRDefault="00871586" w:rsidP="006A70FB">
            <w:pPr>
              <w:autoSpaceDE w:val="0"/>
              <w:autoSpaceDN w:val="0"/>
              <w:adjustRightInd w:val="0"/>
              <w:jc w:val="both"/>
              <w:rPr>
                <w:rFonts w:ascii="Calibri" w:hAnsi="Calibri" w:cs="Calibri"/>
                <w:sz w:val="22"/>
                <w:szCs w:val="22"/>
              </w:rPr>
            </w:pPr>
            <w:r w:rsidRPr="0005360B">
              <w:rPr>
                <w:rFonts w:ascii="Calibri" w:hAnsi="Calibri" w:cs="Calibri"/>
                <w:sz w:val="22"/>
                <w:szCs w:val="22"/>
              </w:rPr>
              <w:t>Para los ítems 1 a 6, el año de fabricación debe ser 2018, la fecha de expiración al menos 1 año desde la fecha de fabricación.</w:t>
            </w:r>
          </w:p>
        </w:tc>
      </w:tr>
      <w:tr w:rsidR="00871586" w:rsidRPr="0005360B" w:rsidTr="006A70FB">
        <w:trPr>
          <w:trHeight w:val="499"/>
        </w:trPr>
        <w:tc>
          <w:tcPr>
            <w:tcW w:w="9640" w:type="dxa"/>
            <w:shd w:val="clear" w:color="auto" w:fill="B8CCE4"/>
            <w:vAlign w:val="center"/>
          </w:tcPr>
          <w:p w:rsidR="00871586" w:rsidRPr="0005360B" w:rsidRDefault="00871586" w:rsidP="006A70FB">
            <w:pPr>
              <w:rPr>
                <w:rFonts w:ascii="Calibri" w:hAnsi="Calibri" w:cs="Calibri"/>
                <w:sz w:val="22"/>
                <w:szCs w:val="22"/>
                <w:lang w:eastAsia="es-BO"/>
              </w:rPr>
            </w:pPr>
            <w:r w:rsidRPr="0005360B">
              <w:rPr>
                <w:rFonts w:ascii="Calibri" w:hAnsi="Calibri" w:cs="Calibri"/>
                <w:b/>
                <w:bCs/>
                <w:sz w:val="22"/>
                <w:szCs w:val="22"/>
              </w:rPr>
              <w:t>PLAZO DE ENTREGA</w:t>
            </w:r>
          </w:p>
        </w:tc>
      </w:tr>
      <w:tr w:rsidR="00871586" w:rsidRPr="0005360B" w:rsidTr="006A70FB">
        <w:trPr>
          <w:trHeight w:val="629"/>
        </w:trPr>
        <w:tc>
          <w:tcPr>
            <w:tcW w:w="9640" w:type="dxa"/>
            <w:shd w:val="clear" w:color="auto" w:fill="auto"/>
            <w:vAlign w:val="center"/>
          </w:tcPr>
          <w:p w:rsidR="00871586" w:rsidRDefault="00871586" w:rsidP="006A70FB">
            <w:pPr>
              <w:rPr>
                <w:rFonts w:ascii="Calibri" w:hAnsi="Calibri" w:cs="Calibri"/>
                <w:sz w:val="22"/>
                <w:szCs w:val="22"/>
              </w:rPr>
            </w:pPr>
            <w:r w:rsidRPr="0005360B">
              <w:rPr>
                <w:rFonts w:ascii="Calibri" w:hAnsi="Calibri" w:cs="Calibri"/>
                <w:sz w:val="22"/>
                <w:szCs w:val="22"/>
              </w:rPr>
              <w:t>El plazo de entrega de lo solicitado se realizara máximo hasta 15 días calendario a partir de la suscripción de la orden de compra.</w:t>
            </w:r>
          </w:p>
          <w:p w:rsidR="00871586" w:rsidRPr="0005360B" w:rsidRDefault="00871586" w:rsidP="006A70FB">
            <w:pPr>
              <w:rPr>
                <w:rFonts w:ascii="Calibri" w:hAnsi="Calibri" w:cs="Calibri"/>
                <w:sz w:val="22"/>
                <w:szCs w:val="22"/>
              </w:rPr>
            </w:pPr>
          </w:p>
        </w:tc>
      </w:tr>
      <w:tr w:rsidR="00871586" w:rsidRPr="0005360B" w:rsidTr="006A70FB">
        <w:trPr>
          <w:trHeight w:val="520"/>
        </w:trPr>
        <w:tc>
          <w:tcPr>
            <w:tcW w:w="9640" w:type="dxa"/>
            <w:shd w:val="clear" w:color="auto" w:fill="B4C6E7"/>
            <w:noWrap/>
            <w:vAlign w:val="center"/>
          </w:tcPr>
          <w:p w:rsidR="00871586" w:rsidRPr="0005360B" w:rsidRDefault="00871586" w:rsidP="006A70FB">
            <w:pPr>
              <w:jc w:val="both"/>
              <w:rPr>
                <w:rFonts w:ascii="Calibri" w:hAnsi="Calibri" w:cs="Calibri"/>
                <w:b/>
                <w:bCs/>
                <w:sz w:val="22"/>
                <w:szCs w:val="22"/>
                <w:lang w:eastAsia="es-BO"/>
              </w:rPr>
            </w:pPr>
            <w:r w:rsidRPr="0005360B">
              <w:rPr>
                <w:rFonts w:ascii="Calibri" w:hAnsi="Calibri" w:cs="Calibri"/>
                <w:b/>
                <w:bCs/>
                <w:sz w:val="22"/>
                <w:szCs w:val="22"/>
              </w:rPr>
              <w:t>GARANTÍA TÉCNICA</w:t>
            </w:r>
          </w:p>
        </w:tc>
      </w:tr>
      <w:tr w:rsidR="00871586" w:rsidRPr="0005360B" w:rsidTr="006A70FB">
        <w:trPr>
          <w:trHeight w:val="520"/>
        </w:trPr>
        <w:tc>
          <w:tcPr>
            <w:tcW w:w="9640" w:type="dxa"/>
            <w:shd w:val="clear" w:color="auto" w:fill="auto"/>
            <w:noWrap/>
            <w:vAlign w:val="center"/>
          </w:tcPr>
          <w:p w:rsidR="00871586" w:rsidRPr="0005360B" w:rsidRDefault="00871586" w:rsidP="006A70FB">
            <w:pPr>
              <w:autoSpaceDE w:val="0"/>
              <w:autoSpaceDN w:val="0"/>
              <w:adjustRightInd w:val="0"/>
              <w:jc w:val="both"/>
              <w:rPr>
                <w:rFonts w:ascii="Calibri" w:hAnsi="Calibri" w:cs="Calibri"/>
                <w:sz w:val="22"/>
                <w:szCs w:val="22"/>
              </w:rPr>
            </w:pPr>
            <w:r w:rsidRPr="0005360B">
              <w:rPr>
                <w:rFonts w:ascii="Calibri" w:hAnsi="Calibri" w:cs="Calibri"/>
                <w:bCs/>
                <w:sz w:val="22"/>
                <w:szCs w:val="22"/>
              </w:rPr>
              <w:t xml:space="preserve">El </w:t>
            </w:r>
            <w:r>
              <w:rPr>
                <w:rFonts w:ascii="Calibri" w:hAnsi="Calibri" w:cs="Calibri"/>
                <w:bCs/>
                <w:sz w:val="22"/>
                <w:szCs w:val="22"/>
              </w:rPr>
              <w:t xml:space="preserve">adjudicado </w:t>
            </w:r>
            <w:r w:rsidRPr="0005360B">
              <w:rPr>
                <w:rFonts w:ascii="Calibri" w:hAnsi="Calibri" w:cs="Calibri"/>
                <w:bCs/>
                <w:sz w:val="22"/>
                <w:szCs w:val="22"/>
              </w:rPr>
              <w:t xml:space="preserve">junto con la entrega del bien entregara un documento de garantía que señale que los bienes cumplen </w:t>
            </w:r>
            <w:r w:rsidRPr="0005360B">
              <w:rPr>
                <w:rFonts w:ascii="Calibri" w:hAnsi="Calibri" w:cs="Calibri"/>
                <w:sz w:val="22"/>
                <w:szCs w:val="22"/>
              </w:rPr>
              <w:t>las condiciones requeridas descritas en el punto Características Técnicas del Bien, y que no presentan daño físico alguno.</w:t>
            </w:r>
          </w:p>
        </w:tc>
      </w:tr>
      <w:tr w:rsidR="00871586" w:rsidRPr="0005360B" w:rsidTr="006A70FB">
        <w:trPr>
          <w:trHeight w:val="520"/>
        </w:trPr>
        <w:tc>
          <w:tcPr>
            <w:tcW w:w="9640" w:type="dxa"/>
            <w:shd w:val="clear" w:color="auto" w:fill="B4C6E7"/>
            <w:noWrap/>
            <w:vAlign w:val="center"/>
          </w:tcPr>
          <w:p w:rsidR="00871586" w:rsidRPr="0005360B" w:rsidRDefault="00871586" w:rsidP="006A70FB">
            <w:pPr>
              <w:jc w:val="both"/>
              <w:rPr>
                <w:rFonts w:ascii="Calibri" w:hAnsi="Calibri" w:cs="Calibri"/>
                <w:b/>
                <w:bCs/>
                <w:sz w:val="22"/>
                <w:szCs w:val="22"/>
                <w:lang w:eastAsia="es-BO"/>
              </w:rPr>
            </w:pPr>
            <w:r w:rsidRPr="0005360B">
              <w:rPr>
                <w:rFonts w:ascii="Calibri" w:hAnsi="Calibri" w:cs="Calibri"/>
                <w:b/>
                <w:bCs/>
                <w:sz w:val="22"/>
                <w:szCs w:val="22"/>
              </w:rPr>
              <w:t>MEDIOS DE TRANSPORTE</w:t>
            </w:r>
          </w:p>
        </w:tc>
      </w:tr>
      <w:tr w:rsidR="00871586" w:rsidRPr="0005360B" w:rsidTr="006A70FB">
        <w:trPr>
          <w:trHeight w:val="520"/>
        </w:trPr>
        <w:tc>
          <w:tcPr>
            <w:tcW w:w="9640" w:type="dxa"/>
            <w:shd w:val="clear" w:color="auto" w:fill="auto"/>
            <w:noWrap/>
            <w:vAlign w:val="center"/>
          </w:tcPr>
          <w:p w:rsidR="00871586" w:rsidRPr="0005360B" w:rsidRDefault="00871586" w:rsidP="006A70FB">
            <w:pPr>
              <w:autoSpaceDE w:val="0"/>
              <w:autoSpaceDN w:val="0"/>
              <w:adjustRightInd w:val="0"/>
              <w:jc w:val="both"/>
              <w:rPr>
                <w:rFonts w:ascii="Calibri" w:hAnsi="Calibri" w:cs="Calibri"/>
                <w:b/>
                <w:bCs/>
                <w:sz w:val="22"/>
                <w:szCs w:val="22"/>
                <w:lang w:eastAsia="es-BO"/>
              </w:rPr>
            </w:pPr>
            <w:r w:rsidRPr="0005360B">
              <w:rPr>
                <w:rFonts w:ascii="Calibri" w:hAnsi="Calibri" w:cs="Calibri"/>
                <w:sz w:val="22"/>
                <w:szCs w:val="22"/>
              </w:rPr>
              <w:t xml:space="preserve">Correrá por cuenta del proveedor la entregar los bienes en almacenes de YPFB, descritos en </w:t>
            </w:r>
            <w:r w:rsidRPr="0005360B">
              <w:rPr>
                <w:rFonts w:ascii="Calibri" w:hAnsi="Calibri" w:cs="Calibri"/>
                <w:b/>
                <w:sz w:val="22"/>
                <w:szCs w:val="22"/>
              </w:rPr>
              <w:t>Lugar de Entrega de los Bienes</w:t>
            </w:r>
            <w:r w:rsidRPr="0005360B">
              <w:rPr>
                <w:rFonts w:ascii="Calibri" w:hAnsi="Calibri" w:cs="Calibri"/>
                <w:sz w:val="22"/>
                <w:szCs w:val="22"/>
              </w:rPr>
              <w:t>.</w:t>
            </w:r>
          </w:p>
        </w:tc>
      </w:tr>
      <w:tr w:rsidR="00871586" w:rsidRPr="0005360B" w:rsidTr="006A70FB">
        <w:trPr>
          <w:trHeight w:val="520"/>
        </w:trPr>
        <w:tc>
          <w:tcPr>
            <w:tcW w:w="9640" w:type="dxa"/>
            <w:shd w:val="clear" w:color="auto" w:fill="B4C6E7"/>
            <w:noWrap/>
            <w:vAlign w:val="center"/>
          </w:tcPr>
          <w:p w:rsidR="00871586" w:rsidRPr="0005360B" w:rsidRDefault="00871586" w:rsidP="006A70FB">
            <w:pPr>
              <w:jc w:val="both"/>
              <w:rPr>
                <w:rFonts w:ascii="Calibri" w:hAnsi="Calibri" w:cs="Calibri"/>
                <w:b/>
                <w:bCs/>
                <w:sz w:val="22"/>
                <w:szCs w:val="22"/>
                <w:lang w:eastAsia="es-BO"/>
              </w:rPr>
            </w:pPr>
            <w:r w:rsidRPr="0005360B">
              <w:rPr>
                <w:rFonts w:ascii="Calibri" w:hAnsi="Calibri" w:cs="Calibri"/>
                <w:b/>
                <w:bCs/>
                <w:sz w:val="22"/>
                <w:szCs w:val="22"/>
              </w:rPr>
              <w:t>EMBALAJE</w:t>
            </w:r>
          </w:p>
        </w:tc>
      </w:tr>
      <w:tr w:rsidR="00871586" w:rsidRPr="0005360B" w:rsidTr="006A70FB">
        <w:trPr>
          <w:trHeight w:val="520"/>
        </w:trPr>
        <w:tc>
          <w:tcPr>
            <w:tcW w:w="9640" w:type="dxa"/>
            <w:shd w:val="clear" w:color="auto" w:fill="auto"/>
            <w:noWrap/>
            <w:vAlign w:val="bottom"/>
          </w:tcPr>
          <w:p w:rsidR="00871586" w:rsidRPr="0005360B" w:rsidRDefault="00871586" w:rsidP="006A70FB">
            <w:pPr>
              <w:autoSpaceDE w:val="0"/>
              <w:autoSpaceDN w:val="0"/>
              <w:adjustRightInd w:val="0"/>
              <w:jc w:val="both"/>
              <w:rPr>
                <w:rFonts w:ascii="Calibri" w:hAnsi="Calibri" w:cs="Calibri"/>
                <w:sz w:val="22"/>
                <w:szCs w:val="22"/>
                <w:lang w:eastAsia="es-BO"/>
              </w:rPr>
            </w:pPr>
            <w:r w:rsidRPr="0005360B">
              <w:rPr>
                <w:rFonts w:ascii="Calibri" w:hAnsi="Calibri" w:cs="Calibri"/>
                <w:sz w:val="22"/>
                <w:szCs w:val="22"/>
                <w:lang w:eastAsia="es-BO"/>
              </w:rPr>
              <w:t xml:space="preserve">El embalaje del bien deberá contar con la seguridad que amerite para su respectivo transporte hasta el lugar de entrega (almacenes de YPFB) y ser original de fábrica, el costo será por parte del proveedor. </w:t>
            </w:r>
          </w:p>
        </w:tc>
      </w:tr>
    </w:tbl>
    <w:p w:rsidR="00871586" w:rsidRDefault="00871586" w:rsidP="00871586">
      <w:pPr>
        <w:rPr>
          <w:rFonts w:ascii="Calibri" w:hAnsi="Calibri" w:cs="Calibri"/>
          <w:b/>
          <w:sz w:val="22"/>
          <w:szCs w:val="22"/>
        </w:rPr>
      </w:pPr>
    </w:p>
    <w:p w:rsidR="00DF03FE" w:rsidRPr="0005360B" w:rsidRDefault="00DF03FE" w:rsidP="00871586">
      <w:pPr>
        <w:rPr>
          <w:rFonts w:ascii="Calibri" w:hAnsi="Calibri" w:cs="Calibri"/>
          <w:b/>
          <w:sz w:val="22"/>
          <w:szCs w:val="22"/>
        </w:rPr>
      </w:pPr>
    </w:p>
    <w:p w:rsidR="00871586" w:rsidRPr="0005360B" w:rsidRDefault="00871586" w:rsidP="00871586">
      <w:pPr>
        <w:numPr>
          <w:ilvl w:val="0"/>
          <w:numId w:val="45"/>
        </w:numPr>
        <w:rPr>
          <w:rFonts w:ascii="Calibri" w:hAnsi="Calibri" w:cs="Calibri"/>
          <w:b/>
          <w:bCs/>
          <w:sz w:val="22"/>
          <w:szCs w:val="22"/>
          <w:lang w:eastAsia="es-BO"/>
        </w:rPr>
      </w:pPr>
      <w:r w:rsidRPr="0005360B">
        <w:rPr>
          <w:rFonts w:ascii="Calibri" w:hAnsi="Calibri" w:cs="Calibri"/>
          <w:b/>
          <w:bCs/>
          <w:sz w:val="22"/>
          <w:szCs w:val="22"/>
          <w:lang w:eastAsia="es-BO"/>
        </w:rPr>
        <w:lastRenderedPageBreak/>
        <w:t>OTRAS CONDICIONES DE CUMPLIMIENTO OBLIGATORIO.</w:t>
      </w:r>
    </w:p>
    <w:p w:rsidR="00871586" w:rsidRPr="0005360B" w:rsidRDefault="00871586" w:rsidP="00871586">
      <w:pPr>
        <w:ind w:left="708"/>
        <w:jc w:val="both"/>
        <w:rPr>
          <w:rFonts w:ascii="Calibri" w:hAnsi="Calibri" w:cs="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71586" w:rsidRPr="0005360B" w:rsidTr="006A70FB">
        <w:trPr>
          <w:trHeight w:val="397"/>
        </w:trPr>
        <w:tc>
          <w:tcPr>
            <w:tcW w:w="9640" w:type="dxa"/>
            <w:shd w:val="clear" w:color="auto" w:fill="B8CCE4"/>
            <w:vAlign w:val="center"/>
          </w:tcPr>
          <w:p w:rsidR="00871586" w:rsidRPr="0005360B" w:rsidRDefault="00871586" w:rsidP="006A70FB">
            <w:pPr>
              <w:autoSpaceDE w:val="0"/>
              <w:autoSpaceDN w:val="0"/>
              <w:adjustRightInd w:val="0"/>
              <w:rPr>
                <w:rFonts w:ascii="Calibri" w:hAnsi="Calibri" w:cs="Calibri"/>
                <w:b/>
                <w:bCs/>
                <w:sz w:val="22"/>
                <w:szCs w:val="22"/>
                <w:lang w:eastAsia="es-BO"/>
              </w:rPr>
            </w:pPr>
            <w:r w:rsidRPr="0005360B">
              <w:rPr>
                <w:rFonts w:ascii="Calibri" w:hAnsi="Calibri" w:cs="Calibri"/>
                <w:b/>
                <w:bCs/>
                <w:sz w:val="22"/>
                <w:szCs w:val="22"/>
              </w:rPr>
              <w:t>LUGAR DE ENTREGA DE LOS BIENES</w:t>
            </w:r>
          </w:p>
        </w:tc>
      </w:tr>
      <w:tr w:rsidR="00871586" w:rsidRPr="0005360B" w:rsidTr="006A70FB">
        <w:trPr>
          <w:trHeight w:val="452"/>
        </w:trPr>
        <w:tc>
          <w:tcPr>
            <w:tcW w:w="9640" w:type="dxa"/>
            <w:shd w:val="clear" w:color="auto" w:fill="auto"/>
            <w:vAlign w:val="bottom"/>
          </w:tcPr>
          <w:p w:rsidR="00871586" w:rsidRPr="0005360B" w:rsidRDefault="00871586" w:rsidP="006A70FB">
            <w:pPr>
              <w:jc w:val="both"/>
              <w:rPr>
                <w:rFonts w:ascii="Calibri" w:hAnsi="Calibri" w:cs="Calibri"/>
                <w:bCs/>
                <w:sz w:val="22"/>
                <w:szCs w:val="22"/>
              </w:rPr>
            </w:pPr>
            <w:r w:rsidRPr="0005360B">
              <w:rPr>
                <w:rFonts w:ascii="Calibri" w:hAnsi="Calibri" w:cs="Calibri"/>
                <w:bCs/>
                <w:sz w:val="22"/>
                <w:szCs w:val="22"/>
              </w:rPr>
              <w:t>Los bienes adquiridos deberán ser entregados en su totalidad en Almacenes de YPFB, ubicado en la puerta trasera del Edificio Corporativo de YPFB Calle Bravo esquina Reyes Ortiz s/n de la ciudad de La Paz</w:t>
            </w:r>
            <w:r w:rsidRPr="0005360B">
              <w:rPr>
                <w:rFonts w:ascii="Calibri" w:hAnsi="Calibri" w:cs="Calibri"/>
                <w:sz w:val="22"/>
                <w:szCs w:val="22"/>
              </w:rPr>
              <w:t xml:space="preserve">, previa coordinación del responsable o comité de recepción. </w:t>
            </w:r>
            <w:r w:rsidRPr="0005360B">
              <w:rPr>
                <w:rFonts w:ascii="Calibri" w:hAnsi="Calibri" w:cs="Calibri"/>
                <w:bCs/>
                <w:sz w:val="22"/>
                <w:szCs w:val="22"/>
              </w:rPr>
              <w:t>Se debe adjuntar las Notas de Entrega correspondientes.</w:t>
            </w:r>
          </w:p>
          <w:p w:rsidR="00871586" w:rsidRPr="0005360B" w:rsidRDefault="00871586" w:rsidP="006A70FB">
            <w:pPr>
              <w:rPr>
                <w:rFonts w:ascii="Calibri" w:hAnsi="Calibri" w:cs="Calibri"/>
                <w:bCs/>
                <w:sz w:val="22"/>
                <w:szCs w:val="22"/>
              </w:rPr>
            </w:pPr>
            <w:r w:rsidRPr="0005360B">
              <w:rPr>
                <w:rFonts w:ascii="Calibri" w:hAnsi="Calibri" w:cs="Calibri"/>
                <w:bCs/>
                <w:sz w:val="22"/>
                <w:szCs w:val="22"/>
              </w:rPr>
              <w:t>No se aceptaran entregas parciales.</w:t>
            </w:r>
          </w:p>
        </w:tc>
      </w:tr>
      <w:tr w:rsidR="00871586" w:rsidRPr="0005360B" w:rsidTr="006A70FB">
        <w:trPr>
          <w:trHeight w:val="349"/>
        </w:trPr>
        <w:tc>
          <w:tcPr>
            <w:tcW w:w="9640" w:type="dxa"/>
            <w:shd w:val="clear" w:color="auto" w:fill="B8CCE4"/>
            <w:vAlign w:val="center"/>
          </w:tcPr>
          <w:p w:rsidR="00871586" w:rsidRPr="0005360B" w:rsidRDefault="00871586" w:rsidP="006A70FB">
            <w:pPr>
              <w:autoSpaceDE w:val="0"/>
              <w:autoSpaceDN w:val="0"/>
              <w:adjustRightInd w:val="0"/>
              <w:rPr>
                <w:rFonts w:ascii="Calibri" w:hAnsi="Calibri" w:cs="Calibri"/>
                <w:sz w:val="22"/>
                <w:szCs w:val="22"/>
                <w:lang w:eastAsia="es-BO"/>
              </w:rPr>
            </w:pPr>
            <w:r w:rsidRPr="0005360B">
              <w:rPr>
                <w:rFonts w:ascii="Calibri" w:hAnsi="Calibri" w:cs="Calibri"/>
                <w:b/>
                <w:bCs/>
                <w:sz w:val="22"/>
                <w:szCs w:val="22"/>
              </w:rPr>
              <w:t>FORMA DE PAGO</w:t>
            </w:r>
          </w:p>
        </w:tc>
      </w:tr>
      <w:tr w:rsidR="00871586" w:rsidRPr="0005360B" w:rsidTr="006A70FB">
        <w:trPr>
          <w:trHeight w:val="310"/>
        </w:trPr>
        <w:tc>
          <w:tcPr>
            <w:tcW w:w="9640" w:type="dxa"/>
            <w:tcBorders>
              <w:bottom w:val="single" w:sz="4" w:space="0" w:color="auto"/>
            </w:tcBorders>
            <w:shd w:val="clear" w:color="auto" w:fill="auto"/>
            <w:vAlign w:val="bottom"/>
          </w:tcPr>
          <w:p w:rsidR="00871586" w:rsidRPr="0005360B" w:rsidRDefault="00871586" w:rsidP="006A70FB">
            <w:pPr>
              <w:jc w:val="both"/>
              <w:rPr>
                <w:rFonts w:ascii="Calibri" w:hAnsi="Calibri" w:cs="Calibri"/>
                <w:sz w:val="22"/>
                <w:szCs w:val="22"/>
                <w:lang w:eastAsia="es-BO"/>
              </w:rPr>
            </w:pPr>
            <w:r w:rsidRPr="0005360B">
              <w:rPr>
                <w:rFonts w:ascii="Calibri" w:hAnsi="Calibri" w:cs="Calibri"/>
                <w:sz w:val="22"/>
                <w:szCs w:val="22"/>
              </w:rPr>
              <w:t>El pago será único sin anticipo alguno, contra entrega de bienes previa informe de recepción del responsable o comité de recepción, mediante transferencia bancaria (SIGEP).</w:t>
            </w:r>
            <w:r w:rsidRPr="0005360B">
              <w:rPr>
                <w:rFonts w:ascii="Calibri" w:hAnsi="Calibri" w:cs="Calibri"/>
                <w:sz w:val="22"/>
                <w:szCs w:val="22"/>
                <w:lang w:eastAsia="es-BO"/>
              </w:rPr>
              <w:t> </w:t>
            </w:r>
          </w:p>
          <w:p w:rsidR="00871586" w:rsidRPr="0005360B" w:rsidRDefault="00871586" w:rsidP="006A70FB">
            <w:pPr>
              <w:jc w:val="both"/>
              <w:rPr>
                <w:rFonts w:ascii="Calibri" w:hAnsi="Calibri" w:cs="Calibri"/>
                <w:sz w:val="22"/>
                <w:szCs w:val="22"/>
                <w:lang w:eastAsia="es-BO"/>
              </w:rPr>
            </w:pPr>
          </w:p>
        </w:tc>
      </w:tr>
      <w:tr w:rsidR="00871586" w:rsidRPr="0005360B" w:rsidTr="006A70FB">
        <w:trPr>
          <w:trHeight w:val="441"/>
        </w:trPr>
        <w:tc>
          <w:tcPr>
            <w:tcW w:w="9640" w:type="dxa"/>
            <w:shd w:val="clear" w:color="auto" w:fill="B8CCE4"/>
            <w:vAlign w:val="center"/>
          </w:tcPr>
          <w:p w:rsidR="00871586" w:rsidRPr="0005360B" w:rsidRDefault="00871586" w:rsidP="006A70FB">
            <w:pPr>
              <w:autoSpaceDE w:val="0"/>
              <w:autoSpaceDN w:val="0"/>
              <w:adjustRightInd w:val="0"/>
              <w:rPr>
                <w:rFonts w:ascii="Calibri" w:hAnsi="Calibri" w:cs="Calibri"/>
                <w:b/>
                <w:bCs/>
                <w:sz w:val="22"/>
                <w:szCs w:val="22"/>
              </w:rPr>
            </w:pPr>
            <w:r w:rsidRPr="0005360B">
              <w:rPr>
                <w:rFonts w:ascii="Calibri" w:hAnsi="Calibri" w:cs="Calibri"/>
                <w:b/>
                <w:bCs/>
                <w:sz w:val="22"/>
                <w:szCs w:val="22"/>
              </w:rPr>
              <w:t>RESPONSABLE O COMITÉ DE RECEPCION</w:t>
            </w:r>
          </w:p>
        </w:tc>
      </w:tr>
      <w:tr w:rsidR="00871586" w:rsidRPr="0005360B" w:rsidTr="006A70FB">
        <w:trPr>
          <w:trHeight w:val="441"/>
        </w:trPr>
        <w:tc>
          <w:tcPr>
            <w:tcW w:w="9640" w:type="dxa"/>
            <w:shd w:val="clear" w:color="auto" w:fill="FFFFFF"/>
            <w:vAlign w:val="center"/>
          </w:tcPr>
          <w:p w:rsidR="00871586" w:rsidRPr="0005360B" w:rsidRDefault="00871586" w:rsidP="006A70FB">
            <w:pPr>
              <w:autoSpaceDE w:val="0"/>
              <w:autoSpaceDN w:val="0"/>
              <w:adjustRightInd w:val="0"/>
              <w:rPr>
                <w:rFonts w:ascii="Calibri" w:hAnsi="Calibri" w:cs="Calibri"/>
                <w:bCs/>
                <w:sz w:val="22"/>
                <w:szCs w:val="22"/>
              </w:rPr>
            </w:pPr>
            <w:r w:rsidRPr="0005360B">
              <w:rPr>
                <w:rFonts w:ascii="Calibri" w:hAnsi="Calibri" w:cs="Calibri"/>
                <w:bCs/>
                <w:sz w:val="22"/>
                <w:szCs w:val="22"/>
              </w:rPr>
              <w:t>El responsable o comité de recepción de los bienes tendrá las responsabilidades de acuerdo a normativa y efectuar el informe de conformidad de la recepción de los bienes.</w:t>
            </w:r>
          </w:p>
          <w:p w:rsidR="00871586" w:rsidRPr="0005360B" w:rsidRDefault="00871586" w:rsidP="006A70FB">
            <w:pPr>
              <w:autoSpaceDE w:val="0"/>
              <w:autoSpaceDN w:val="0"/>
              <w:adjustRightInd w:val="0"/>
              <w:rPr>
                <w:rFonts w:ascii="Calibri" w:hAnsi="Calibri" w:cs="Calibri"/>
                <w:bCs/>
                <w:sz w:val="22"/>
                <w:szCs w:val="22"/>
              </w:rPr>
            </w:pPr>
          </w:p>
        </w:tc>
      </w:tr>
      <w:tr w:rsidR="00871586" w:rsidRPr="0005360B" w:rsidTr="006A70FB">
        <w:trPr>
          <w:trHeight w:val="441"/>
        </w:trPr>
        <w:tc>
          <w:tcPr>
            <w:tcW w:w="9640" w:type="dxa"/>
            <w:shd w:val="clear" w:color="auto" w:fill="B8CCE4"/>
            <w:vAlign w:val="center"/>
          </w:tcPr>
          <w:p w:rsidR="00871586" w:rsidRPr="0005360B" w:rsidRDefault="00871586" w:rsidP="006A70FB">
            <w:pPr>
              <w:autoSpaceDE w:val="0"/>
              <w:autoSpaceDN w:val="0"/>
              <w:adjustRightInd w:val="0"/>
              <w:rPr>
                <w:rFonts w:ascii="Calibri" w:hAnsi="Calibri" w:cs="Calibri"/>
                <w:b/>
                <w:bCs/>
                <w:sz w:val="22"/>
                <w:szCs w:val="22"/>
              </w:rPr>
            </w:pPr>
            <w:r w:rsidRPr="0005360B">
              <w:rPr>
                <w:rFonts w:ascii="Calibri" w:hAnsi="Calibri" w:cs="Calibri"/>
                <w:b/>
                <w:bCs/>
                <w:sz w:val="22"/>
                <w:szCs w:val="22"/>
              </w:rPr>
              <w:t>FACTURACION</w:t>
            </w:r>
          </w:p>
        </w:tc>
      </w:tr>
      <w:tr w:rsidR="00871586" w:rsidRPr="0005360B" w:rsidTr="006A70FB">
        <w:trPr>
          <w:trHeight w:val="709"/>
        </w:trPr>
        <w:tc>
          <w:tcPr>
            <w:tcW w:w="9640" w:type="dxa"/>
            <w:shd w:val="clear" w:color="auto" w:fill="auto"/>
            <w:vAlign w:val="bottom"/>
          </w:tcPr>
          <w:p w:rsidR="00871586" w:rsidRPr="0005360B" w:rsidRDefault="00871586" w:rsidP="006A70FB">
            <w:pPr>
              <w:rPr>
                <w:rFonts w:ascii="Calibri" w:hAnsi="Calibri" w:cs="Calibri"/>
                <w:sz w:val="22"/>
                <w:szCs w:val="22"/>
                <w:lang w:eastAsia="es-BO"/>
              </w:rPr>
            </w:pPr>
            <w:r w:rsidRPr="0005360B">
              <w:rPr>
                <w:rFonts w:ascii="Calibri" w:hAnsi="Calibri" w:cs="Calibri"/>
                <w:sz w:val="22"/>
                <w:szCs w:val="22"/>
                <w:lang w:eastAsia="es-BO"/>
              </w:rPr>
              <w:t>La factura debe ser emitida de acuerdo a normativa vigente a nombre de Yacimientos Petrolíferos Fiscales Bolivianos consignando el Número de Identificación Tributaria (NIT) 1020269020.</w:t>
            </w:r>
          </w:p>
          <w:p w:rsidR="00871586" w:rsidRPr="0005360B" w:rsidRDefault="00871586" w:rsidP="006A70FB">
            <w:pPr>
              <w:rPr>
                <w:rFonts w:ascii="Calibri" w:hAnsi="Calibri" w:cs="Calibri"/>
                <w:sz w:val="22"/>
                <w:szCs w:val="22"/>
                <w:lang w:eastAsia="es-BO"/>
              </w:rPr>
            </w:pPr>
          </w:p>
          <w:p w:rsidR="00871586" w:rsidRPr="0005360B" w:rsidRDefault="00871586" w:rsidP="006A70FB">
            <w:pPr>
              <w:rPr>
                <w:rFonts w:ascii="Calibri" w:hAnsi="Calibri" w:cs="Calibri"/>
                <w:sz w:val="22"/>
                <w:szCs w:val="22"/>
              </w:rPr>
            </w:pPr>
            <w:r w:rsidRPr="0005360B">
              <w:rPr>
                <w:rFonts w:ascii="Calibri" w:hAnsi="Calibri" w:cs="Calibri"/>
                <w:sz w:val="22"/>
                <w:szCs w:val="22"/>
              </w:rPr>
              <w:t>La factura deberá emitirse por el precio contratado, sin deducir las multas ni otros cargos, al momento de la entrega de la totalidad de los bienes conforme lo establecido contractualmente.</w:t>
            </w:r>
          </w:p>
          <w:p w:rsidR="00871586" w:rsidRPr="0005360B" w:rsidRDefault="00871586" w:rsidP="006A70FB">
            <w:pPr>
              <w:rPr>
                <w:rFonts w:ascii="Calibri" w:hAnsi="Calibri" w:cs="Calibri"/>
                <w:sz w:val="22"/>
                <w:szCs w:val="22"/>
              </w:rPr>
            </w:pPr>
          </w:p>
          <w:p w:rsidR="00871586" w:rsidRPr="0005360B" w:rsidRDefault="00871586" w:rsidP="006A70FB">
            <w:pPr>
              <w:rPr>
                <w:rFonts w:ascii="Calibri" w:hAnsi="Calibri" w:cs="Calibri"/>
                <w:sz w:val="22"/>
                <w:szCs w:val="22"/>
                <w:lang w:eastAsia="es-BO"/>
              </w:rPr>
            </w:pPr>
            <w:r w:rsidRPr="0005360B">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71586" w:rsidRPr="0005360B" w:rsidTr="006A70FB">
        <w:trPr>
          <w:trHeight w:val="344"/>
        </w:trPr>
        <w:tc>
          <w:tcPr>
            <w:tcW w:w="9640" w:type="dxa"/>
            <w:shd w:val="clear" w:color="auto" w:fill="B4C6E7"/>
            <w:vAlign w:val="bottom"/>
          </w:tcPr>
          <w:p w:rsidR="00871586" w:rsidRPr="0005360B" w:rsidRDefault="00871586" w:rsidP="006A70FB">
            <w:pPr>
              <w:rPr>
                <w:rFonts w:ascii="Calibri" w:hAnsi="Calibri" w:cs="Calibri"/>
                <w:b/>
                <w:sz w:val="22"/>
                <w:szCs w:val="22"/>
                <w:lang w:eastAsia="es-BO"/>
              </w:rPr>
            </w:pPr>
            <w:r w:rsidRPr="0005360B">
              <w:rPr>
                <w:rFonts w:ascii="Calibri" w:hAnsi="Calibri" w:cs="Calibri"/>
                <w:b/>
                <w:sz w:val="22"/>
                <w:szCs w:val="22"/>
                <w:lang w:eastAsia="es-BO"/>
              </w:rPr>
              <w:t>TRIBUTOS</w:t>
            </w:r>
          </w:p>
        </w:tc>
      </w:tr>
      <w:tr w:rsidR="00871586" w:rsidRPr="0005360B" w:rsidTr="006A70FB">
        <w:trPr>
          <w:trHeight w:val="77"/>
        </w:trPr>
        <w:tc>
          <w:tcPr>
            <w:tcW w:w="9640" w:type="dxa"/>
            <w:shd w:val="clear" w:color="auto" w:fill="auto"/>
            <w:vAlign w:val="center"/>
          </w:tcPr>
          <w:p w:rsidR="00871586" w:rsidRPr="0005360B" w:rsidRDefault="00871586" w:rsidP="006A70FB">
            <w:pPr>
              <w:autoSpaceDE w:val="0"/>
              <w:autoSpaceDN w:val="0"/>
              <w:adjustRightInd w:val="0"/>
              <w:jc w:val="both"/>
              <w:rPr>
                <w:rFonts w:ascii="Calibri" w:hAnsi="Calibri" w:cs="Calibri"/>
                <w:sz w:val="22"/>
                <w:szCs w:val="22"/>
                <w:lang w:eastAsia="es-BO"/>
              </w:rPr>
            </w:pPr>
            <w:r w:rsidRPr="0005360B">
              <w:rPr>
                <w:rFonts w:ascii="Calibri" w:hAnsi="Calibri" w:cs="Calibri"/>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871586" w:rsidRPr="0005360B" w:rsidTr="006A70FB">
        <w:trPr>
          <w:trHeight w:val="434"/>
        </w:trPr>
        <w:tc>
          <w:tcPr>
            <w:tcW w:w="9640" w:type="dxa"/>
            <w:shd w:val="clear" w:color="auto" w:fill="B4C6E7"/>
            <w:vAlign w:val="center"/>
          </w:tcPr>
          <w:p w:rsidR="00871586" w:rsidRPr="0005360B" w:rsidRDefault="00871586" w:rsidP="006A70FB">
            <w:pPr>
              <w:jc w:val="both"/>
              <w:rPr>
                <w:rFonts w:ascii="Calibri" w:hAnsi="Calibri" w:cs="Calibri"/>
                <w:b/>
                <w:bCs/>
                <w:sz w:val="22"/>
                <w:szCs w:val="22"/>
                <w:lang w:eastAsia="es-BO"/>
              </w:rPr>
            </w:pPr>
            <w:r w:rsidRPr="0005360B">
              <w:rPr>
                <w:rFonts w:ascii="Calibri" w:hAnsi="Calibri" w:cs="Calibri"/>
                <w:b/>
                <w:bCs/>
                <w:sz w:val="22"/>
                <w:szCs w:val="22"/>
              </w:rPr>
              <w:t>MULTAS</w:t>
            </w:r>
          </w:p>
        </w:tc>
      </w:tr>
      <w:tr w:rsidR="00871586" w:rsidRPr="0005360B" w:rsidTr="006A70FB">
        <w:trPr>
          <w:trHeight w:val="709"/>
        </w:trPr>
        <w:tc>
          <w:tcPr>
            <w:tcW w:w="9640" w:type="dxa"/>
            <w:tcBorders>
              <w:bottom w:val="single" w:sz="4" w:space="0" w:color="auto"/>
            </w:tcBorders>
            <w:shd w:val="clear" w:color="auto" w:fill="auto"/>
            <w:vAlign w:val="center"/>
          </w:tcPr>
          <w:p w:rsidR="00871586" w:rsidRPr="0005360B" w:rsidRDefault="00871586" w:rsidP="006A70FB">
            <w:pPr>
              <w:rPr>
                <w:rFonts w:ascii="Calibri" w:hAnsi="Calibri" w:cs="Calibri"/>
                <w:b/>
                <w:bCs/>
                <w:sz w:val="22"/>
                <w:szCs w:val="22"/>
                <w:lang w:eastAsia="es-BO"/>
              </w:rPr>
            </w:pPr>
            <w:r w:rsidRPr="0005360B">
              <w:rPr>
                <w:rFonts w:ascii="Calibri" w:hAnsi="Calibri" w:cs="Calibri"/>
                <w:sz w:val="22"/>
                <w:szCs w:val="22"/>
                <w:lang w:eastAsia="es-BO"/>
              </w:rPr>
              <w:t>En  Caso de atraso, se aplicará la multa del uno por ciento (1%) del monto total de la Orden de Compra por cada día calendario de retraso.</w:t>
            </w:r>
            <w:r w:rsidRPr="0005360B">
              <w:rPr>
                <w:rFonts w:ascii="Calibri" w:hAnsi="Calibri" w:cs="Calibri"/>
                <w:sz w:val="22"/>
                <w:szCs w:val="22"/>
                <w:lang w:eastAsia="es-BO"/>
              </w:rPr>
              <w:br/>
              <w:t>De establecer YPFB, que por la aplicación de multas se ha llegado al límite del diez por ciento (10%) del monto total de la Orden de Compra,  YPFB podrá iniciar el proceso de resolución de la Orden de Compra.</w:t>
            </w:r>
            <w:r w:rsidRPr="0005360B">
              <w:rPr>
                <w:rFonts w:ascii="Calibri" w:hAnsi="Calibri" w:cs="Calibri"/>
                <w:sz w:val="22"/>
                <w:szCs w:val="22"/>
                <w:lang w:eastAsia="es-BO"/>
              </w:rPr>
              <w:br/>
              <w:t>De establecer YPFB, que por la aplicación de multas se ha llegado al límite del veinte por ciento (20%) del monto total de la Orden de Compra, YPFB iniciará el proceso de resolución de la Orden de Compra.</w:t>
            </w:r>
          </w:p>
        </w:tc>
      </w:tr>
    </w:tbl>
    <w:p w:rsidR="00871586" w:rsidRDefault="00871586" w:rsidP="00871586">
      <w:pPr>
        <w:jc w:val="center"/>
        <w:rPr>
          <w:rFonts w:ascii="Calibri" w:hAnsi="Calibri" w:cs="Calibri"/>
          <w:b/>
        </w:rPr>
      </w:pPr>
    </w:p>
    <w:p w:rsidR="00871586" w:rsidRDefault="00871586" w:rsidP="00871586">
      <w:pPr>
        <w:jc w:val="center"/>
        <w:rPr>
          <w:rFonts w:ascii="Calibri" w:hAnsi="Calibri" w:cs="Calibri"/>
          <w:b/>
        </w:rPr>
      </w:pPr>
    </w:p>
    <w:p w:rsidR="00871586" w:rsidRDefault="00871586" w:rsidP="00871586">
      <w:pPr>
        <w:jc w:val="center"/>
        <w:rPr>
          <w:rFonts w:ascii="Calibri" w:hAnsi="Calibri" w:cs="Calibri"/>
          <w:b/>
        </w:rPr>
      </w:pPr>
    </w:p>
    <w:p w:rsidR="00DF03FE" w:rsidRDefault="00DF03FE" w:rsidP="00871586">
      <w:pPr>
        <w:jc w:val="center"/>
        <w:rPr>
          <w:rFonts w:ascii="Calibri" w:hAnsi="Calibri" w:cs="Calibri"/>
          <w:b/>
        </w:rPr>
      </w:pPr>
    </w:p>
    <w:p w:rsidR="00DF03FE" w:rsidRDefault="00DF03FE" w:rsidP="00871586">
      <w:pPr>
        <w:jc w:val="center"/>
        <w:rPr>
          <w:rFonts w:ascii="Calibri" w:hAnsi="Calibri" w:cs="Calibri"/>
          <w:b/>
        </w:rPr>
      </w:pPr>
    </w:p>
    <w:p w:rsidR="00DF03FE" w:rsidRDefault="00DF03FE" w:rsidP="00871586">
      <w:pPr>
        <w:jc w:val="center"/>
        <w:rPr>
          <w:rFonts w:ascii="Calibri" w:hAnsi="Calibri" w:cs="Calibri"/>
          <w:b/>
        </w:rPr>
      </w:pPr>
    </w:p>
    <w:p w:rsidR="00871586" w:rsidRDefault="00871586" w:rsidP="00871586">
      <w:pPr>
        <w:jc w:val="center"/>
        <w:rPr>
          <w:rFonts w:ascii="Calibri" w:hAnsi="Calibri" w:cs="Calibri"/>
          <w:b/>
        </w:rPr>
      </w:pPr>
    </w:p>
    <w:p w:rsidR="00871586" w:rsidRDefault="00871586" w:rsidP="00871586">
      <w:pPr>
        <w:jc w:val="center"/>
        <w:rPr>
          <w:rFonts w:ascii="Calibri" w:hAnsi="Calibri" w:cs="Calibri"/>
          <w:b/>
        </w:rPr>
      </w:pPr>
    </w:p>
    <w:p w:rsidR="00871586" w:rsidRPr="00282C3A" w:rsidRDefault="00871586" w:rsidP="00871586">
      <w:pPr>
        <w:jc w:val="center"/>
        <w:rPr>
          <w:rFonts w:ascii="Calibri" w:hAnsi="Calibri" w:cs="Calibri"/>
          <w:b/>
          <w:sz w:val="22"/>
          <w:szCs w:val="22"/>
        </w:rPr>
      </w:pPr>
      <w:r w:rsidRPr="00282C3A">
        <w:rPr>
          <w:rFonts w:ascii="Calibri" w:hAnsi="Calibri" w:cs="Calibri"/>
          <w:b/>
        </w:rPr>
        <w:lastRenderedPageBreak/>
        <w:t xml:space="preserve">ANEXO 3: </w:t>
      </w:r>
      <w:r w:rsidRPr="00282C3A">
        <w:rPr>
          <w:rFonts w:ascii="Calibri" w:hAnsi="Calibri" w:cs="Calibri"/>
          <w:b/>
          <w:sz w:val="22"/>
          <w:szCs w:val="22"/>
        </w:rPr>
        <w:t>INSTRUCCIONES PARA LA EMISIÓN DE INSTRUMENTOS FINANCIEROS</w:t>
      </w:r>
    </w:p>
    <w:p w:rsidR="00871586" w:rsidRPr="00282C3A" w:rsidRDefault="00871586" w:rsidP="00871586">
      <w:pPr>
        <w:spacing w:before="120" w:after="120"/>
        <w:jc w:val="both"/>
        <w:rPr>
          <w:rFonts w:ascii="Calibri" w:hAnsi="Calibri" w:cs="Calibri"/>
          <w:sz w:val="22"/>
          <w:szCs w:val="22"/>
        </w:rPr>
      </w:pPr>
      <w:r w:rsidRPr="00282C3A">
        <w:rPr>
          <w:rFonts w:ascii="Calibri" w:hAnsi="Calibri" w:cs="Calibri"/>
          <w:sz w:val="22"/>
          <w:szCs w:val="22"/>
        </w:rPr>
        <w:t xml:space="preserve">El Adjudicado deberá solicitar o instruir a la entidad de intermediación financiera bancaría, el correcto registro de datos o información en los Instrumentos Financieros de Garantía requeridos, </w:t>
      </w:r>
      <w:r w:rsidRPr="00282C3A">
        <w:rPr>
          <w:rFonts w:ascii="Calibri" w:hAnsi="Calibri" w:cs="Calibri"/>
          <w:sz w:val="22"/>
          <w:szCs w:val="22"/>
          <w:u w:val="single"/>
        </w:rPr>
        <w:t>cumpliendo obligatoriamente</w:t>
      </w:r>
      <w:r w:rsidRPr="00282C3A">
        <w:rPr>
          <w:rFonts w:ascii="Calibri" w:hAnsi="Calibri" w:cs="Calibri"/>
          <w:sz w:val="22"/>
          <w:szCs w:val="22"/>
        </w:rPr>
        <w:t xml:space="preserve"> con las siguientes condiciones:</w:t>
      </w:r>
    </w:p>
    <w:tbl>
      <w:tblPr>
        <w:tblW w:w="9113" w:type="dxa"/>
        <w:jc w:val="center"/>
        <w:tblCellMar>
          <w:left w:w="0" w:type="dxa"/>
          <w:right w:w="0" w:type="dxa"/>
        </w:tblCellMar>
        <w:tblLook w:val="04A0" w:firstRow="1" w:lastRow="0" w:firstColumn="1" w:lastColumn="0" w:noHBand="0" w:noVBand="1"/>
      </w:tblPr>
      <w:tblGrid>
        <w:gridCol w:w="2117"/>
        <w:gridCol w:w="6996"/>
      </w:tblGrid>
      <w:tr w:rsidR="00871586" w:rsidRPr="00282C3A" w:rsidTr="00871586">
        <w:trPr>
          <w:jc w:val="center"/>
        </w:trPr>
        <w:tc>
          <w:tcPr>
            <w:tcW w:w="211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71586" w:rsidRPr="00282C3A" w:rsidRDefault="00871586" w:rsidP="006A70FB">
            <w:pPr>
              <w:jc w:val="center"/>
              <w:rPr>
                <w:rFonts w:ascii="Calibri" w:hAnsi="Calibri" w:cs="Calibri"/>
                <w:b/>
                <w:bCs/>
                <w:sz w:val="22"/>
                <w:szCs w:val="22"/>
              </w:rPr>
            </w:pPr>
            <w:r w:rsidRPr="00282C3A">
              <w:rPr>
                <w:rFonts w:ascii="Calibri" w:hAnsi="Calibri" w:cs="Calibri"/>
                <w:b/>
                <w:bCs/>
                <w:sz w:val="22"/>
                <w:szCs w:val="22"/>
              </w:rPr>
              <w:t>VARIABLE</w:t>
            </w:r>
          </w:p>
        </w:tc>
        <w:tc>
          <w:tcPr>
            <w:tcW w:w="69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71586" w:rsidRPr="00282C3A" w:rsidRDefault="00871586" w:rsidP="006A70FB">
            <w:pPr>
              <w:jc w:val="center"/>
              <w:rPr>
                <w:rFonts w:ascii="Calibri" w:hAnsi="Calibri" w:cs="Calibri"/>
                <w:b/>
                <w:bCs/>
                <w:sz w:val="22"/>
                <w:szCs w:val="22"/>
              </w:rPr>
            </w:pPr>
            <w:r w:rsidRPr="00282C3A">
              <w:rPr>
                <w:rFonts w:ascii="Calibri" w:hAnsi="Calibri" w:cs="Calibri"/>
                <w:b/>
                <w:bCs/>
                <w:sz w:val="22"/>
                <w:szCs w:val="22"/>
              </w:rPr>
              <w:t>INSTRUCCIÓN</w:t>
            </w:r>
          </w:p>
        </w:tc>
      </w:tr>
      <w:tr w:rsidR="00871586" w:rsidRPr="00282C3A" w:rsidTr="00871586">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1586" w:rsidRPr="00282C3A" w:rsidRDefault="00871586" w:rsidP="006A70FB">
            <w:pPr>
              <w:rPr>
                <w:rFonts w:ascii="Calibri" w:hAnsi="Calibri" w:cs="Calibri"/>
                <w:b/>
                <w:bCs/>
                <w:sz w:val="22"/>
                <w:szCs w:val="22"/>
              </w:rPr>
            </w:pPr>
            <w:r w:rsidRPr="00282C3A">
              <w:rPr>
                <w:rFonts w:ascii="Calibri" w:hAnsi="Calibri" w:cs="Calibri"/>
                <w:b/>
                <w:bCs/>
                <w:sz w:val="22"/>
                <w:szCs w:val="22"/>
              </w:rPr>
              <w:t>INSTRUMENTO DE GARANTIA</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871586" w:rsidRPr="00282C3A" w:rsidRDefault="00871586" w:rsidP="006A70FB">
            <w:pPr>
              <w:jc w:val="both"/>
              <w:rPr>
                <w:rFonts w:ascii="Calibri" w:hAnsi="Calibri" w:cs="Calibri"/>
                <w:i/>
                <w:iCs/>
                <w:sz w:val="22"/>
                <w:szCs w:val="22"/>
              </w:rPr>
            </w:pPr>
            <w:r w:rsidRPr="00282C3A">
              <w:rPr>
                <w:rFonts w:ascii="Calibri" w:hAnsi="Calibri" w:cs="Calibri"/>
                <w:sz w:val="22"/>
                <w:szCs w:val="22"/>
              </w:rPr>
              <w:t xml:space="preserve">Se aceptará </w:t>
            </w:r>
            <w:r w:rsidRPr="00282C3A">
              <w:rPr>
                <w:rFonts w:ascii="Calibri" w:hAnsi="Calibri" w:cs="Calibri"/>
                <w:b/>
                <w:sz w:val="22"/>
                <w:szCs w:val="22"/>
                <w:u w:val="single"/>
              </w:rPr>
              <w:t>únicamente</w:t>
            </w:r>
            <w:r w:rsidRPr="00282C3A">
              <w:rPr>
                <w:rFonts w:ascii="Calibri" w:hAnsi="Calibri" w:cs="Calibri"/>
                <w:sz w:val="22"/>
                <w:szCs w:val="22"/>
              </w:rPr>
              <w:t xml:space="preserve"> los instrumentos detallados en el DCD.</w:t>
            </w:r>
          </w:p>
        </w:tc>
      </w:tr>
      <w:tr w:rsidR="00871586" w:rsidRPr="00282C3A" w:rsidTr="00871586">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1586" w:rsidRPr="00282C3A" w:rsidRDefault="00871586" w:rsidP="006A70FB">
            <w:pPr>
              <w:rPr>
                <w:rFonts w:ascii="Calibri" w:hAnsi="Calibri" w:cs="Calibri"/>
                <w:b/>
                <w:bCs/>
                <w:sz w:val="22"/>
                <w:szCs w:val="22"/>
              </w:rPr>
            </w:pPr>
            <w:r w:rsidRPr="00282C3A">
              <w:rPr>
                <w:rFonts w:ascii="Calibri" w:hAnsi="Calibri" w:cs="Calibri"/>
                <w:b/>
                <w:bCs/>
                <w:sz w:val="22"/>
                <w:szCs w:val="22"/>
              </w:rPr>
              <w:t>OBJETO DE LA GARANTÍA</w:t>
            </w:r>
          </w:p>
          <w:p w:rsidR="00871586" w:rsidRPr="00282C3A" w:rsidRDefault="00871586" w:rsidP="006A70FB">
            <w:pPr>
              <w:rPr>
                <w:rFonts w:ascii="Calibri" w:hAnsi="Calibri" w:cs="Calibri"/>
                <w:i/>
                <w:sz w:val="22"/>
                <w:szCs w:val="22"/>
              </w:rPr>
            </w:pPr>
            <w:r w:rsidRPr="00282C3A">
              <w:rPr>
                <w:rFonts w:ascii="Calibri" w:hAnsi="Calibri" w:cs="Calibri"/>
                <w:b/>
                <w:bCs/>
                <w:sz w:val="22"/>
                <w:szCs w:val="22"/>
              </w:rPr>
              <w:t xml:space="preserve"> (“Para Garantizar:”)</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871586" w:rsidRPr="00282C3A" w:rsidRDefault="00871586" w:rsidP="006A70FB">
            <w:pPr>
              <w:jc w:val="both"/>
              <w:rPr>
                <w:rFonts w:ascii="Calibri" w:hAnsi="Calibri" w:cs="Calibri"/>
                <w:sz w:val="22"/>
                <w:szCs w:val="22"/>
              </w:rPr>
            </w:pPr>
            <w:r w:rsidRPr="00282C3A">
              <w:rPr>
                <w:rFonts w:ascii="Calibri" w:hAnsi="Calibri" w:cs="Calibri"/>
                <w:sz w:val="22"/>
                <w:szCs w:val="22"/>
              </w:rPr>
              <w:t xml:space="preserve">Debe consignar correctamente y de manera explícita, </w:t>
            </w:r>
            <w:r w:rsidRPr="00282C3A">
              <w:rPr>
                <w:rFonts w:ascii="Calibri" w:hAnsi="Calibri" w:cs="Calibri"/>
                <w:b/>
                <w:sz w:val="22"/>
                <w:szCs w:val="22"/>
                <w:u w:val="single"/>
              </w:rPr>
              <w:t>textual</w:t>
            </w:r>
            <w:r w:rsidRPr="00282C3A">
              <w:rPr>
                <w:rFonts w:ascii="Calibri" w:hAnsi="Calibri" w:cs="Calibri"/>
                <w:sz w:val="22"/>
                <w:szCs w:val="22"/>
              </w:rPr>
              <w:t xml:space="preserve"> y </w:t>
            </w:r>
            <w:r w:rsidRPr="00282C3A">
              <w:rPr>
                <w:rFonts w:ascii="Calibri" w:hAnsi="Calibri" w:cs="Calibri"/>
                <w:b/>
                <w:sz w:val="22"/>
                <w:szCs w:val="22"/>
                <w:u w:val="single"/>
              </w:rPr>
              <w:t>completa</w:t>
            </w:r>
            <w:r w:rsidRPr="00282C3A">
              <w:rPr>
                <w:rFonts w:ascii="Calibri" w:hAnsi="Calibri" w:cs="Calibri"/>
                <w:sz w:val="22"/>
                <w:szCs w:val="22"/>
              </w:rPr>
              <w:t xml:space="preserve">: </w:t>
            </w:r>
          </w:p>
          <w:p w:rsidR="00871586" w:rsidRPr="00282C3A" w:rsidRDefault="00871586" w:rsidP="00871586">
            <w:pPr>
              <w:numPr>
                <w:ilvl w:val="0"/>
                <w:numId w:val="46"/>
              </w:numPr>
              <w:jc w:val="both"/>
              <w:rPr>
                <w:rFonts w:ascii="Calibri" w:hAnsi="Calibri" w:cs="Calibri"/>
                <w:sz w:val="22"/>
                <w:szCs w:val="22"/>
              </w:rPr>
            </w:pPr>
            <w:r w:rsidRPr="00282C3A">
              <w:rPr>
                <w:rFonts w:ascii="Calibri" w:hAnsi="Calibri" w:cs="Calibri"/>
                <w:b/>
                <w:sz w:val="22"/>
                <w:szCs w:val="22"/>
              </w:rPr>
              <w:t>Objeto a garantizar (“Garantía según el objeto”)</w:t>
            </w:r>
            <w:r w:rsidRPr="00282C3A">
              <w:rPr>
                <w:rFonts w:ascii="Calibri" w:hAnsi="Calibri" w:cs="Calibri"/>
                <w:b/>
                <w:sz w:val="22"/>
                <w:szCs w:val="22"/>
                <w:vertAlign w:val="superscript"/>
              </w:rPr>
              <w:footnoteReference w:id="1"/>
            </w:r>
            <w:r w:rsidRPr="00282C3A">
              <w:rPr>
                <w:rFonts w:ascii="Calibri" w:hAnsi="Calibri" w:cs="Calibri"/>
                <w:sz w:val="22"/>
                <w:szCs w:val="22"/>
              </w:rPr>
              <w:t xml:space="preserve"> conforme lo establecido en el DCD.</w:t>
            </w:r>
          </w:p>
          <w:p w:rsidR="00871586" w:rsidRPr="00282C3A" w:rsidRDefault="00871586" w:rsidP="00871586">
            <w:pPr>
              <w:numPr>
                <w:ilvl w:val="0"/>
                <w:numId w:val="46"/>
              </w:numPr>
              <w:jc w:val="both"/>
              <w:rPr>
                <w:rFonts w:ascii="Calibri" w:hAnsi="Calibri" w:cs="Calibri"/>
                <w:b/>
                <w:sz w:val="22"/>
                <w:szCs w:val="22"/>
              </w:rPr>
            </w:pPr>
            <w:r w:rsidRPr="00282C3A">
              <w:rPr>
                <w:rFonts w:ascii="Calibri" w:hAnsi="Calibri" w:cs="Calibri"/>
                <w:b/>
                <w:sz w:val="22"/>
                <w:szCs w:val="22"/>
              </w:rPr>
              <w:t xml:space="preserve">Nombre (Objeto de la Contratación) y/o código </w:t>
            </w:r>
            <w:r w:rsidRPr="00282C3A">
              <w:rPr>
                <w:rFonts w:ascii="Calibri" w:hAnsi="Calibri" w:cs="Calibri"/>
                <w:sz w:val="22"/>
                <w:szCs w:val="22"/>
              </w:rPr>
              <w:t>del proceso de contratación, conforme al registrado en la página web</w:t>
            </w:r>
            <w:r w:rsidRPr="00282C3A">
              <w:rPr>
                <w:rFonts w:ascii="Calibri" w:hAnsi="Calibri" w:cs="Calibri"/>
                <w:b/>
                <w:sz w:val="22"/>
                <w:szCs w:val="22"/>
              </w:rPr>
              <w:t>:</w:t>
            </w:r>
          </w:p>
          <w:p w:rsidR="00871586" w:rsidRPr="00282C3A" w:rsidRDefault="00871586" w:rsidP="006A70FB">
            <w:pPr>
              <w:ind w:left="360"/>
              <w:jc w:val="both"/>
              <w:rPr>
                <w:rFonts w:ascii="Calibri" w:hAnsi="Calibri" w:cs="Calibri"/>
                <w:b/>
                <w:i/>
                <w:sz w:val="22"/>
                <w:szCs w:val="22"/>
              </w:rPr>
            </w:pPr>
            <w:r w:rsidRPr="00282C3A">
              <w:rPr>
                <w:rFonts w:ascii="Calibri" w:hAnsi="Calibri" w:cs="Calibri"/>
                <w:b/>
                <w:i/>
                <w:sz w:val="22"/>
                <w:szCs w:val="22"/>
              </w:rPr>
              <w:t>http://contrataciones.ypfb.gob.bo/contrataciones/publicacion</w:t>
            </w:r>
          </w:p>
        </w:tc>
      </w:tr>
      <w:tr w:rsidR="00871586" w:rsidRPr="00282C3A" w:rsidTr="00871586">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1586" w:rsidRPr="00282C3A" w:rsidRDefault="00871586" w:rsidP="006A70FB">
            <w:pPr>
              <w:rPr>
                <w:rFonts w:ascii="Calibri" w:hAnsi="Calibri" w:cs="Calibri"/>
                <w:b/>
                <w:bCs/>
                <w:sz w:val="22"/>
                <w:szCs w:val="22"/>
              </w:rPr>
            </w:pPr>
            <w:r w:rsidRPr="00282C3A">
              <w:rPr>
                <w:rFonts w:ascii="Calibri" w:hAnsi="Calibri" w:cs="Calibri"/>
                <w:b/>
                <w:bCs/>
                <w:sz w:val="22"/>
                <w:szCs w:val="22"/>
              </w:rPr>
              <w:t xml:space="preserve">NOMBRE, RAZÓN SOCIAL O DENOMINACIÓN DEL ORDENANTE </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871586" w:rsidRPr="00282C3A" w:rsidRDefault="00871586" w:rsidP="006A70FB">
            <w:pPr>
              <w:jc w:val="both"/>
              <w:rPr>
                <w:rFonts w:ascii="Calibri" w:hAnsi="Calibri" w:cs="Calibri"/>
                <w:sz w:val="22"/>
                <w:szCs w:val="22"/>
              </w:rPr>
            </w:pPr>
            <w:r w:rsidRPr="00282C3A">
              <w:rPr>
                <w:rFonts w:ascii="Calibri" w:hAnsi="Calibri" w:cs="Calibri"/>
                <w:sz w:val="22"/>
                <w:szCs w:val="22"/>
              </w:rPr>
              <w:t xml:space="preserve">Debe consignar el nombre </w:t>
            </w:r>
            <w:r w:rsidRPr="00282C3A">
              <w:rPr>
                <w:rFonts w:ascii="Calibri" w:hAnsi="Calibri" w:cs="Calibri"/>
                <w:sz w:val="22"/>
                <w:szCs w:val="22"/>
                <w:u w:val="single"/>
              </w:rPr>
              <w:t>plenamente</w:t>
            </w:r>
            <w:r w:rsidRPr="00282C3A">
              <w:rPr>
                <w:rFonts w:ascii="Calibri" w:hAnsi="Calibri" w:cs="Calibri"/>
                <w:sz w:val="22"/>
                <w:szCs w:val="22"/>
              </w:rPr>
              <w:t xml:space="preserve"> consistente o concordante con el registrado en el Formulario A-1 (campo: </w:t>
            </w:r>
            <w:r w:rsidRPr="00282C3A">
              <w:rPr>
                <w:rFonts w:ascii="Calibri" w:hAnsi="Calibri" w:cs="Calibri"/>
                <w:i/>
                <w:sz w:val="22"/>
                <w:szCs w:val="22"/>
              </w:rPr>
              <w:t>Nombre o Razón Social del Proponente</w:t>
            </w:r>
            <w:r w:rsidRPr="00282C3A">
              <w:rPr>
                <w:rFonts w:ascii="Calibri" w:hAnsi="Calibri" w:cs="Calibri"/>
                <w:sz w:val="22"/>
                <w:szCs w:val="22"/>
              </w:rPr>
              <w:t xml:space="preserve">). Para </w:t>
            </w:r>
            <w:r w:rsidRPr="00282C3A">
              <w:rPr>
                <w:rFonts w:ascii="Calibri" w:hAnsi="Calibri" w:cs="Calibri"/>
                <w:sz w:val="22"/>
                <w:szCs w:val="22"/>
                <w:u w:val="single"/>
              </w:rPr>
              <w:t>empresas unipersonales</w:t>
            </w:r>
            <w:r w:rsidRPr="00282C3A">
              <w:rPr>
                <w:rFonts w:ascii="Calibri" w:hAnsi="Calibri" w:cs="Calibri"/>
                <w:sz w:val="22"/>
                <w:szCs w:val="22"/>
              </w:rPr>
              <w:t xml:space="preserve"> podrá figurar alternativamente el nombre del Contribuyente (NIT).</w:t>
            </w:r>
          </w:p>
          <w:p w:rsidR="00871586" w:rsidRPr="00282C3A" w:rsidRDefault="00871586" w:rsidP="006A70FB">
            <w:pPr>
              <w:jc w:val="both"/>
              <w:rPr>
                <w:rFonts w:ascii="Calibri" w:hAnsi="Calibri" w:cs="Calibri"/>
                <w:sz w:val="22"/>
                <w:szCs w:val="22"/>
              </w:rPr>
            </w:pPr>
            <w:r w:rsidRPr="00282C3A">
              <w:rPr>
                <w:rFonts w:ascii="Calibri" w:hAnsi="Calibri" w:cs="Calibri"/>
                <w:sz w:val="22"/>
                <w:szCs w:val="22"/>
              </w:rPr>
              <w:t xml:space="preserve">Asimismo, el </w:t>
            </w:r>
            <w:r w:rsidRPr="00282C3A">
              <w:rPr>
                <w:rFonts w:ascii="Calibri" w:hAnsi="Calibri" w:cs="Calibri"/>
                <w:i/>
                <w:sz w:val="22"/>
                <w:szCs w:val="22"/>
              </w:rPr>
              <w:t>Nombre o</w:t>
            </w:r>
            <w:r w:rsidRPr="00282C3A">
              <w:rPr>
                <w:rFonts w:ascii="Calibri" w:hAnsi="Calibri" w:cs="Calibri"/>
                <w:sz w:val="22"/>
                <w:szCs w:val="22"/>
              </w:rPr>
              <w:t xml:space="preserve"> </w:t>
            </w:r>
            <w:r w:rsidRPr="00282C3A">
              <w:rPr>
                <w:rFonts w:ascii="Calibri" w:hAnsi="Calibri" w:cs="Calibri"/>
                <w:i/>
                <w:sz w:val="22"/>
                <w:szCs w:val="22"/>
              </w:rPr>
              <w:t xml:space="preserve">Razón Social del Proponente </w:t>
            </w:r>
            <w:r w:rsidRPr="00282C3A">
              <w:rPr>
                <w:rFonts w:ascii="Calibri" w:hAnsi="Calibri" w:cs="Calibri"/>
                <w:sz w:val="22"/>
                <w:szCs w:val="22"/>
              </w:rPr>
              <w:t xml:space="preserve">(Empresa) deberá estar respaldado por los registrados en los siguientes documentos, según corresponda al documento requerido en el DCD o EETT o </w:t>
            </w:r>
            <w:proofErr w:type="spellStart"/>
            <w:r w:rsidRPr="00282C3A">
              <w:rPr>
                <w:rFonts w:ascii="Calibri" w:hAnsi="Calibri" w:cs="Calibri"/>
                <w:sz w:val="22"/>
                <w:szCs w:val="22"/>
              </w:rPr>
              <w:t>TDRs</w:t>
            </w:r>
            <w:proofErr w:type="spellEnd"/>
            <w:r w:rsidRPr="00282C3A">
              <w:rPr>
                <w:rFonts w:ascii="Calibri" w:hAnsi="Calibri" w:cs="Calibri"/>
                <w:sz w:val="22"/>
                <w:szCs w:val="22"/>
              </w:rPr>
              <w:t>:</w:t>
            </w:r>
          </w:p>
          <w:p w:rsidR="00871586" w:rsidRPr="00282C3A" w:rsidRDefault="00871586" w:rsidP="00871586">
            <w:pPr>
              <w:numPr>
                <w:ilvl w:val="0"/>
                <w:numId w:val="47"/>
              </w:numPr>
              <w:jc w:val="both"/>
              <w:rPr>
                <w:rFonts w:ascii="Calibri" w:hAnsi="Calibri" w:cs="Calibri"/>
                <w:sz w:val="22"/>
                <w:szCs w:val="22"/>
              </w:rPr>
            </w:pPr>
            <w:r w:rsidRPr="00282C3A">
              <w:rPr>
                <w:rFonts w:ascii="Calibri" w:hAnsi="Calibri" w:cs="Calibri"/>
                <w:sz w:val="22"/>
                <w:szCs w:val="22"/>
              </w:rPr>
              <w:t>Registros FUNDEMPRESA, (o equivalente en el país de origen); o</w:t>
            </w:r>
          </w:p>
          <w:p w:rsidR="00871586" w:rsidRPr="00282C3A" w:rsidRDefault="00871586" w:rsidP="00871586">
            <w:pPr>
              <w:numPr>
                <w:ilvl w:val="0"/>
                <w:numId w:val="47"/>
              </w:numPr>
              <w:jc w:val="both"/>
              <w:rPr>
                <w:rFonts w:ascii="Calibri" w:hAnsi="Calibri" w:cs="Calibri"/>
                <w:sz w:val="22"/>
                <w:szCs w:val="22"/>
              </w:rPr>
            </w:pPr>
            <w:r w:rsidRPr="00282C3A">
              <w:rPr>
                <w:rFonts w:ascii="Calibri" w:hAnsi="Calibri" w:cs="Calibri"/>
                <w:sz w:val="22"/>
                <w:szCs w:val="22"/>
              </w:rPr>
              <w:t>Instrumento de Constitución.</w:t>
            </w:r>
          </w:p>
        </w:tc>
      </w:tr>
      <w:tr w:rsidR="00871586" w:rsidRPr="00282C3A" w:rsidTr="00871586">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1586" w:rsidRPr="00282C3A" w:rsidRDefault="00871586" w:rsidP="006A70FB">
            <w:pPr>
              <w:rPr>
                <w:rFonts w:ascii="Calibri" w:hAnsi="Calibri" w:cs="Calibri"/>
                <w:b/>
                <w:bCs/>
                <w:sz w:val="22"/>
                <w:szCs w:val="22"/>
              </w:rPr>
            </w:pPr>
            <w:r w:rsidRPr="00282C3A">
              <w:rPr>
                <w:rFonts w:ascii="Calibri" w:hAnsi="Calibri" w:cs="Calibri"/>
                <w:b/>
                <w:bCs/>
                <w:sz w:val="22"/>
                <w:szCs w:val="22"/>
              </w:rPr>
              <w:t>NOMBRE DEL BENEFICIARIO</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871586" w:rsidRPr="00282C3A" w:rsidRDefault="00871586" w:rsidP="006A70FB">
            <w:pPr>
              <w:jc w:val="both"/>
              <w:rPr>
                <w:rFonts w:ascii="Calibri" w:hAnsi="Calibri" w:cs="Calibri"/>
                <w:sz w:val="22"/>
                <w:szCs w:val="22"/>
              </w:rPr>
            </w:pPr>
            <w:r w:rsidRPr="00282C3A">
              <w:rPr>
                <w:rFonts w:ascii="Calibri" w:hAnsi="Calibri" w:cs="Calibri"/>
                <w:sz w:val="22"/>
                <w:szCs w:val="22"/>
              </w:rPr>
              <w:t>Debe consignar:</w:t>
            </w:r>
          </w:p>
          <w:p w:rsidR="00871586" w:rsidRPr="00282C3A" w:rsidRDefault="00871586" w:rsidP="00871586">
            <w:pPr>
              <w:numPr>
                <w:ilvl w:val="0"/>
                <w:numId w:val="48"/>
              </w:numPr>
              <w:spacing w:line="276" w:lineRule="auto"/>
              <w:ind w:left="357" w:hanging="357"/>
              <w:jc w:val="both"/>
              <w:rPr>
                <w:rFonts w:ascii="Calibri" w:hAnsi="Calibri" w:cs="Calibri"/>
                <w:sz w:val="22"/>
                <w:szCs w:val="22"/>
              </w:rPr>
            </w:pPr>
            <w:r w:rsidRPr="00282C3A">
              <w:rPr>
                <w:rFonts w:ascii="Calibri" w:hAnsi="Calibri" w:cs="Calibri"/>
                <w:sz w:val="22"/>
                <w:szCs w:val="22"/>
              </w:rPr>
              <w:t>YACIMIENTOS PETROLIFEROS FISCALES BOLIVIANOS;</w:t>
            </w:r>
          </w:p>
          <w:p w:rsidR="00871586" w:rsidRPr="00282C3A" w:rsidRDefault="00871586" w:rsidP="00871586">
            <w:pPr>
              <w:numPr>
                <w:ilvl w:val="0"/>
                <w:numId w:val="48"/>
              </w:numPr>
              <w:spacing w:line="276" w:lineRule="auto"/>
              <w:ind w:left="357" w:hanging="357"/>
              <w:jc w:val="both"/>
              <w:rPr>
                <w:rFonts w:ascii="Calibri" w:hAnsi="Calibri" w:cs="Calibri"/>
                <w:i/>
                <w:sz w:val="22"/>
                <w:szCs w:val="22"/>
              </w:rPr>
            </w:pPr>
            <w:r w:rsidRPr="00282C3A">
              <w:rPr>
                <w:rFonts w:ascii="Calibri" w:hAnsi="Calibri" w:cs="Calibri"/>
                <w:i/>
                <w:sz w:val="22"/>
                <w:szCs w:val="22"/>
              </w:rPr>
              <w:t>YPFB;</w:t>
            </w:r>
          </w:p>
          <w:p w:rsidR="00871586" w:rsidRPr="00282C3A" w:rsidRDefault="00871586" w:rsidP="00871586">
            <w:pPr>
              <w:numPr>
                <w:ilvl w:val="0"/>
                <w:numId w:val="48"/>
              </w:numPr>
              <w:spacing w:line="276" w:lineRule="auto"/>
              <w:ind w:left="357" w:hanging="357"/>
              <w:jc w:val="both"/>
              <w:rPr>
                <w:rFonts w:ascii="Calibri" w:hAnsi="Calibri" w:cs="Calibri"/>
                <w:i/>
                <w:sz w:val="22"/>
                <w:szCs w:val="22"/>
              </w:rPr>
            </w:pPr>
            <w:r w:rsidRPr="00282C3A">
              <w:rPr>
                <w:rFonts w:ascii="Calibri" w:hAnsi="Calibri" w:cs="Calibri"/>
                <w:i/>
                <w:sz w:val="22"/>
                <w:szCs w:val="22"/>
              </w:rPr>
              <w:t>o ambos.</w:t>
            </w:r>
          </w:p>
        </w:tc>
      </w:tr>
      <w:tr w:rsidR="00871586" w:rsidRPr="00282C3A" w:rsidTr="00871586">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1586" w:rsidRPr="00282C3A" w:rsidRDefault="00871586" w:rsidP="006A70FB">
            <w:pPr>
              <w:rPr>
                <w:rFonts w:ascii="Calibri" w:hAnsi="Calibri" w:cs="Calibri"/>
                <w:sz w:val="22"/>
                <w:szCs w:val="22"/>
              </w:rPr>
            </w:pPr>
            <w:r w:rsidRPr="00282C3A">
              <w:rPr>
                <w:rFonts w:ascii="Calibri" w:hAnsi="Calibri" w:cs="Calibri"/>
                <w:b/>
                <w:bCs/>
                <w:sz w:val="22"/>
                <w:szCs w:val="22"/>
              </w:rPr>
              <w:t>MONTO GARANTIZADO</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871586" w:rsidRPr="00282C3A" w:rsidRDefault="00871586" w:rsidP="006A70FB">
            <w:pPr>
              <w:jc w:val="both"/>
              <w:rPr>
                <w:rFonts w:ascii="Calibri" w:hAnsi="Calibri" w:cs="Calibri"/>
                <w:sz w:val="22"/>
                <w:szCs w:val="22"/>
              </w:rPr>
            </w:pPr>
            <w:r w:rsidRPr="00282C3A">
              <w:rPr>
                <w:rFonts w:ascii="Calibri" w:hAnsi="Calibri" w:cs="Calibri"/>
                <w:sz w:val="22"/>
                <w:szCs w:val="22"/>
              </w:rPr>
              <w:t>Debe consignar el valor/importe/monto correctamente calculado, conforme el numeral 14 del DCD y la “</w:t>
            </w:r>
            <w:r w:rsidRPr="00282C3A">
              <w:rPr>
                <w:rFonts w:ascii="Calibri" w:hAnsi="Calibri" w:cs="Calibri"/>
                <w:i/>
                <w:sz w:val="22"/>
                <w:szCs w:val="22"/>
              </w:rPr>
              <w:t>Garantía según el objeto</w:t>
            </w:r>
            <w:r w:rsidRPr="00282C3A">
              <w:rPr>
                <w:rFonts w:ascii="Calibri" w:hAnsi="Calibri" w:cs="Calibri"/>
                <w:sz w:val="22"/>
                <w:szCs w:val="22"/>
              </w:rPr>
              <w:t>” requerida, considerando el Inc. c) numeral 12 Aspectos Subsanables del DCD.</w:t>
            </w:r>
          </w:p>
        </w:tc>
      </w:tr>
      <w:tr w:rsidR="00871586" w:rsidRPr="00282C3A" w:rsidTr="00871586">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1586" w:rsidRPr="00282C3A" w:rsidRDefault="00871586" w:rsidP="006A70FB">
            <w:pPr>
              <w:rPr>
                <w:rFonts w:ascii="Calibri" w:hAnsi="Calibri" w:cs="Calibri"/>
                <w:sz w:val="22"/>
                <w:szCs w:val="22"/>
              </w:rPr>
            </w:pPr>
            <w:r w:rsidRPr="00282C3A">
              <w:rPr>
                <w:rFonts w:ascii="Calibri" w:hAnsi="Calibri" w:cs="Calibri"/>
                <w:b/>
                <w:bCs/>
                <w:sz w:val="22"/>
                <w:szCs w:val="22"/>
              </w:rPr>
              <w:t>VIGENCIA</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871586" w:rsidRPr="00282C3A" w:rsidRDefault="00871586" w:rsidP="006A70FB">
            <w:pPr>
              <w:jc w:val="both"/>
              <w:rPr>
                <w:rFonts w:ascii="Calibri" w:hAnsi="Calibri" w:cs="Calibri"/>
                <w:sz w:val="22"/>
                <w:szCs w:val="22"/>
              </w:rPr>
            </w:pPr>
            <w:r w:rsidRPr="00282C3A">
              <w:rPr>
                <w:rFonts w:ascii="Calibri" w:hAnsi="Calibri" w:cs="Calibri"/>
                <w:sz w:val="22"/>
                <w:szCs w:val="22"/>
              </w:rPr>
              <w:t xml:space="preserve">Debe consignar una vigencia </w:t>
            </w:r>
            <w:r w:rsidRPr="00282C3A">
              <w:rPr>
                <w:rFonts w:ascii="Calibri" w:hAnsi="Calibri" w:cs="Calibri"/>
                <w:sz w:val="22"/>
                <w:szCs w:val="22"/>
                <w:u w:val="single"/>
              </w:rPr>
              <w:t>igual o mayor</w:t>
            </w:r>
            <w:r w:rsidRPr="00282C3A">
              <w:rPr>
                <w:rFonts w:ascii="Calibri" w:hAnsi="Calibri" w:cs="Calibri"/>
                <w:sz w:val="22"/>
                <w:szCs w:val="22"/>
              </w:rPr>
              <w:t xml:space="preserve"> a la requerida en el DCD, </w:t>
            </w:r>
          </w:p>
          <w:p w:rsidR="00871586" w:rsidRPr="00282C3A" w:rsidRDefault="00871586" w:rsidP="00871586">
            <w:pPr>
              <w:numPr>
                <w:ilvl w:val="0"/>
                <w:numId w:val="49"/>
              </w:numPr>
              <w:jc w:val="both"/>
              <w:rPr>
                <w:rFonts w:ascii="Calibri" w:hAnsi="Calibri" w:cs="Calibri"/>
                <w:sz w:val="22"/>
                <w:szCs w:val="22"/>
              </w:rPr>
            </w:pPr>
            <w:r w:rsidRPr="00282C3A">
              <w:rPr>
                <w:rFonts w:ascii="Calibri" w:hAnsi="Calibri" w:cs="Calibri"/>
                <w:b/>
                <w:sz w:val="22"/>
                <w:szCs w:val="22"/>
                <w:u w:val="single"/>
              </w:rPr>
              <w:t>Para Garantía de Cumplimiento de Contrato y otras Garantías:</w:t>
            </w:r>
            <w:r w:rsidRPr="00282C3A">
              <w:rPr>
                <w:rFonts w:ascii="Calibri" w:hAnsi="Calibri" w:cs="Calibri"/>
                <w:b/>
                <w:sz w:val="22"/>
                <w:szCs w:val="22"/>
              </w:rPr>
              <w:t xml:space="preserve"> </w:t>
            </w:r>
            <w:r w:rsidRPr="00282C3A">
              <w:rPr>
                <w:rFonts w:ascii="Calibri" w:hAnsi="Calibri" w:cs="Calibri"/>
                <w:sz w:val="22"/>
                <w:szCs w:val="22"/>
              </w:rPr>
              <w:t xml:space="preserve">conforme los días requeridos en el DCD, computables a partir de la </w:t>
            </w:r>
            <w:r w:rsidRPr="00282C3A">
              <w:rPr>
                <w:rFonts w:ascii="Calibri" w:hAnsi="Calibri" w:cs="Calibri"/>
                <w:sz w:val="22"/>
                <w:szCs w:val="22"/>
                <w:u w:val="single"/>
              </w:rPr>
              <w:t>fecha de emisión de los instrumentos financieros</w:t>
            </w:r>
            <w:r w:rsidRPr="00282C3A">
              <w:rPr>
                <w:rFonts w:ascii="Calibri" w:hAnsi="Calibri" w:cs="Calibri"/>
                <w:sz w:val="22"/>
                <w:szCs w:val="22"/>
              </w:rPr>
              <w:t>, entendiéndose la “</w:t>
            </w:r>
            <w:r w:rsidRPr="00282C3A">
              <w:rPr>
                <w:rFonts w:ascii="Calibri" w:hAnsi="Calibri" w:cs="Calibri"/>
                <w:b/>
                <w:i/>
                <w:sz w:val="22"/>
                <w:szCs w:val="22"/>
                <w:u w:val="single"/>
              </w:rPr>
              <w:t>Vigencia del contrato</w:t>
            </w:r>
            <w:r w:rsidRPr="00282C3A">
              <w:rPr>
                <w:rFonts w:ascii="Calibri" w:hAnsi="Calibri" w:cs="Calibri"/>
                <w:b/>
                <w:sz w:val="22"/>
                <w:szCs w:val="22"/>
              </w:rPr>
              <w:t xml:space="preserve">” </w:t>
            </w:r>
            <w:r w:rsidRPr="00282C3A">
              <w:rPr>
                <w:rFonts w:ascii="Calibri" w:hAnsi="Calibri" w:cs="Calibri"/>
                <w:sz w:val="22"/>
                <w:szCs w:val="22"/>
              </w:rPr>
              <w:t xml:space="preserve">como </w:t>
            </w:r>
            <w:r w:rsidRPr="00282C3A">
              <w:rPr>
                <w:rFonts w:ascii="Calibri" w:hAnsi="Calibri" w:cs="Calibri"/>
                <w:sz w:val="22"/>
                <w:szCs w:val="22"/>
                <w:u w:val="single"/>
              </w:rPr>
              <w:t xml:space="preserve">la fecha resultante de </w:t>
            </w:r>
            <w:r w:rsidRPr="00282C3A">
              <w:rPr>
                <w:rFonts w:ascii="Calibri" w:hAnsi="Calibri" w:cs="Calibri"/>
                <w:b/>
                <w:sz w:val="22"/>
                <w:szCs w:val="22"/>
                <w:u w:val="single"/>
              </w:rPr>
              <w:t>adicionar</w:t>
            </w:r>
            <w:r w:rsidRPr="00282C3A">
              <w:rPr>
                <w:rFonts w:ascii="Calibri" w:hAnsi="Calibri" w:cs="Calibri"/>
                <w:sz w:val="22"/>
                <w:szCs w:val="22"/>
                <w:u w:val="single"/>
              </w:rPr>
              <w:t xml:space="preserve"> el “</w:t>
            </w:r>
            <w:r w:rsidRPr="00282C3A">
              <w:rPr>
                <w:rFonts w:ascii="Calibri" w:hAnsi="Calibri" w:cs="Calibri"/>
                <w:i/>
                <w:sz w:val="22"/>
                <w:szCs w:val="22"/>
                <w:u w:val="single"/>
              </w:rPr>
              <w:t>Plazo de entrega”</w:t>
            </w:r>
            <w:r w:rsidRPr="00282C3A">
              <w:rPr>
                <w:rFonts w:ascii="Calibri" w:hAnsi="Calibri" w:cs="Calibri"/>
                <w:sz w:val="22"/>
                <w:szCs w:val="22"/>
                <w:u w:val="single"/>
              </w:rPr>
              <w:t xml:space="preserve"> establecido en el DCD, a dicha fecha de emisión.</w:t>
            </w:r>
          </w:p>
        </w:tc>
      </w:tr>
      <w:tr w:rsidR="00871586" w:rsidRPr="00282C3A" w:rsidTr="00871586">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1586" w:rsidRPr="00282C3A" w:rsidRDefault="00871586" w:rsidP="006A70FB">
            <w:pPr>
              <w:rPr>
                <w:rFonts w:ascii="Calibri" w:hAnsi="Calibri" w:cs="Calibri"/>
                <w:b/>
                <w:bCs/>
                <w:sz w:val="22"/>
                <w:szCs w:val="22"/>
              </w:rPr>
            </w:pPr>
            <w:r w:rsidRPr="00282C3A">
              <w:rPr>
                <w:rFonts w:ascii="Calibri" w:hAnsi="Calibri" w:cs="Calibri"/>
                <w:b/>
                <w:bCs/>
                <w:sz w:val="22"/>
                <w:szCs w:val="22"/>
              </w:rPr>
              <w:t xml:space="preserve">CLÁUSULAS O CONDICIONES  </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871586" w:rsidRPr="00282C3A" w:rsidRDefault="00871586" w:rsidP="006A70FB">
            <w:pPr>
              <w:jc w:val="both"/>
              <w:rPr>
                <w:rFonts w:ascii="Calibri" w:hAnsi="Calibri" w:cs="Calibri"/>
                <w:sz w:val="22"/>
                <w:szCs w:val="22"/>
              </w:rPr>
            </w:pPr>
            <w:r w:rsidRPr="00282C3A">
              <w:rPr>
                <w:rFonts w:ascii="Calibri" w:hAnsi="Calibri" w:cs="Calibri"/>
                <w:sz w:val="22"/>
                <w:szCs w:val="22"/>
              </w:rPr>
              <w:t>Debe incluir las cláusulas de:</w:t>
            </w:r>
          </w:p>
          <w:p w:rsidR="00871586" w:rsidRPr="00282C3A" w:rsidRDefault="00871586" w:rsidP="00871586">
            <w:pPr>
              <w:numPr>
                <w:ilvl w:val="0"/>
                <w:numId w:val="50"/>
              </w:numPr>
              <w:jc w:val="both"/>
              <w:rPr>
                <w:rFonts w:ascii="Calibri" w:hAnsi="Calibri" w:cs="Calibri"/>
                <w:sz w:val="22"/>
                <w:szCs w:val="22"/>
              </w:rPr>
            </w:pPr>
            <w:r w:rsidRPr="00282C3A">
              <w:rPr>
                <w:rFonts w:ascii="Calibri" w:hAnsi="Calibri" w:cs="Calibri"/>
                <w:sz w:val="22"/>
                <w:szCs w:val="22"/>
              </w:rPr>
              <w:t xml:space="preserve">Renovable, irrevocable y de </w:t>
            </w:r>
            <w:r w:rsidRPr="00282C3A">
              <w:rPr>
                <w:rFonts w:ascii="Calibri" w:hAnsi="Calibri" w:cs="Calibri"/>
                <w:sz w:val="22"/>
                <w:szCs w:val="22"/>
                <w:u w:val="single"/>
              </w:rPr>
              <w:t>ejecución inmediata</w:t>
            </w:r>
            <w:r w:rsidRPr="00282C3A">
              <w:rPr>
                <w:rFonts w:ascii="Calibri" w:hAnsi="Calibri" w:cs="Calibri"/>
                <w:sz w:val="22"/>
                <w:szCs w:val="22"/>
              </w:rPr>
              <w:t xml:space="preserve"> o </w:t>
            </w:r>
            <w:r w:rsidRPr="00282C3A">
              <w:rPr>
                <w:rFonts w:ascii="Calibri" w:hAnsi="Calibri" w:cs="Calibri"/>
                <w:sz w:val="22"/>
                <w:szCs w:val="22"/>
                <w:u w:val="single"/>
              </w:rPr>
              <w:t>ejecución a primer requerimiento</w:t>
            </w:r>
            <w:r w:rsidRPr="00282C3A">
              <w:rPr>
                <w:rFonts w:ascii="Calibri" w:hAnsi="Calibri" w:cs="Calibri"/>
                <w:sz w:val="22"/>
                <w:szCs w:val="22"/>
              </w:rPr>
              <w:t xml:space="preserve"> según corresponda al Instrumento Financiero requerido en el presente Anexo. </w:t>
            </w:r>
          </w:p>
        </w:tc>
      </w:tr>
    </w:tbl>
    <w:p w:rsidR="00871586" w:rsidRPr="00282C3A" w:rsidRDefault="00871586" w:rsidP="00871586">
      <w:pPr>
        <w:jc w:val="both"/>
        <w:rPr>
          <w:rFonts w:ascii="Calibri" w:hAnsi="Calibri" w:cs="Calibri"/>
          <w:b/>
          <w:sz w:val="22"/>
          <w:szCs w:val="22"/>
        </w:rPr>
      </w:pPr>
    </w:p>
    <w:p w:rsidR="00871586" w:rsidRDefault="00871586" w:rsidP="00871586">
      <w:pPr>
        <w:ind w:left="708" w:hanging="708"/>
        <w:jc w:val="both"/>
        <w:rPr>
          <w:rFonts w:ascii="Calibri" w:hAnsi="Calibri" w:cs="Calibri"/>
          <w:sz w:val="22"/>
          <w:szCs w:val="22"/>
        </w:rPr>
      </w:pPr>
      <w:r w:rsidRPr="00282C3A">
        <w:rPr>
          <w:rFonts w:ascii="Calibri" w:hAnsi="Calibri" w:cs="Calibri"/>
          <w:b/>
          <w:sz w:val="22"/>
          <w:szCs w:val="22"/>
        </w:rPr>
        <w:t>NOTA:</w:t>
      </w:r>
      <w:r w:rsidRPr="00282C3A">
        <w:rPr>
          <w:rFonts w:ascii="Calibri" w:hAnsi="Calibri" w:cs="Calibri"/>
          <w:b/>
          <w:sz w:val="22"/>
          <w:szCs w:val="22"/>
        </w:rPr>
        <w:tab/>
      </w:r>
      <w:r w:rsidRPr="00282C3A">
        <w:rPr>
          <w:rFonts w:ascii="Calibri" w:hAnsi="Calibri" w:cs="Calibri"/>
          <w:sz w:val="22"/>
          <w:szCs w:val="22"/>
        </w:rPr>
        <w:t>EL INCUMPLIMIENTO DE LOS PARAMETROS ESTABLECIDOS PRECEDENTEMENTE,  NO DARÁ LUGAR A SUBSANACION ALGUNA</w:t>
      </w:r>
    </w:p>
    <w:p w:rsidR="00DF03FE" w:rsidRDefault="00DF03FE" w:rsidP="00871586">
      <w:pPr>
        <w:ind w:left="708" w:hanging="708"/>
        <w:jc w:val="both"/>
        <w:rPr>
          <w:rFonts w:ascii="Calibri" w:hAnsi="Calibri" w:cs="Calibri"/>
          <w:sz w:val="22"/>
          <w:szCs w:val="22"/>
        </w:rPr>
      </w:pPr>
    </w:p>
    <w:p w:rsidR="00DF03FE" w:rsidRPr="00282C3A" w:rsidRDefault="00DF03FE" w:rsidP="00871586">
      <w:pPr>
        <w:ind w:left="708" w:hanging="708"/>
        <w:jc w:val="both"/>
        <w:rPr>
          <w:rFonts w:ascii="Calibri" w:hAnsi="Calibri" w:cs="Calibri"/>
          <w:sz w:val="22"/>
          <w:szCs w:val="22"/>
        </w:rPr>
      </w:pPr>
      <w:bookmarkStart w:id="4" w:name="_GoBack"/>
      <w:bookmarkEnd w:id="4"/>
    </w:p>
    <w:p w:rsidR="008D7E95" w:rsidRPr="00F777DC" w:rsidRDefault="008D7E95" w:rsidP="000B7D2C">
      <w:pPr>
        <w:jc w:val="center"/>
        <w:rPr>
          <w:rFonts w:ascii="Calibri" w:hAnsi="Calibri" w:cs="Calibri"/>
          <w:b/>
          <w:bCs/>
          <w:sz w:val="22"/>
          <w:szCs w:val="22"/>
        </w:rPr>
      </w:pPr>
      <w:r w:rsidRPr="00F777DC">
        <w:rPr>
          <w:rFonts w:ascii="Calibri" w:hAnsi="Calibri" w:cs="Calibri"/>
          <w:b/>
          <w:bCs/>
          <w:sz w:val="22"/>
          <w:szCs w:val="22"/>
        </w:rPr>
        <w:lastRenderedPageBreak/>
        <w:t>PARTE V</w:t>
      </w:r>
    </w:p>
    <w:p w:rsidR="008D7E95" w:rsidRPr="00F777DC" w:rsidRDefault="008D7E95" w:rsidP="008D7E95">
      <w:pPr>
        <w:jc w:val="center"/>
        <w:rPr>
          <w:rFonts w:ascii="Calibri" w:hAnsi="Calibri" w:cs="Calibri"/>
          <w:b/>
          <w:bCs/>
          <w:sz w:val="22"/>
          <w:szCs w:val="22"/>
        </w:rPr>
      </w:pPr>
      <w:r w:rsidRPr="00F777DC">
        <w:rPr>
          <w:rFonts w:ascii="Calibri" w:hAnsi="Calibri" w:cs="Calibri"/>
          <w:b/>
          <w:bCs/>
          <w:sz w:val="22"/>
          <w:szCs w:val="22"/>
        </w:rPr>
        <w:t xml:space="preserve">MODELO DE </w:t>
      </w:r>
      <w:r w:rsidR="00871586">
        <w:rPr>
          <w:rFonts w:ascii="Calibri" w:hAnsi="Calibri" w:cs="Calibri"/>
          <w:b/>
          <w:bCs/>
          <w:sz w:val="22"/>
          <w:szCs w:val="22"/>
        </w:rPr>
        <w:t>ORDEN DE COMPRA</w:t>
      </w:r>
    </w:p>
    <w:p w:rsidR="00871586" w:rsidRPr="00785C8E" w:rsidRDefault="00871586" w:rsidP="008715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111"/>
      </w:tblGrid>
      <w:tr w:rsidR="00871586" w:rsidRPr="00F3767B" w:rsidTr="006A70FB">
        <w:tc>
          <w:tcPr>
            <w:tcW w:w="9111" w:type="dxa"/>
            <w:shd w:val="clear" w:color="auto" w:fill="F2DBDB"/>
          </w:tcPr>
          <w:p w:rsidR="00871586" w:rsidRPr="0070181B" w:rsidRDefault="00871586" w:rsidP="006A70FB">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871586" w:rsidRDefault="00871586" w:rsidP="00871586">
      <w:pPr>
        <w:jc w:val="center"/>
        <w:rPr>
          <w:rFonts w:ascii="Calibri" w:hAnsi="Calibri" w:cs="Calibri"/>
          <w:b/>
          <w:bCs/>
          <w:sz w:val="18"/>
          <w:szCs w:val="18"/>
        </w:rPr>
      </w:pPr>
      <w:r w:rsidRPr="000F254B">
        <w:rPr>
          <w:noProof/>
          <w:lang w:val="es-BO" w:eastAsia="es-BO"/>
        </w:rPr>
        <w:drawing>
          <wp:inline distT="0" distB="0" distL="0" distR="0" wp14:anchorId="334CAB1C" wp14:editId="1F4D100A">
            <wp:extent cx="5549791" cy="7070651"/>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2207" cy="7086470"/>
                    </a:xfrm>
                    <a:prstGeom prst="rect">
                      <a:avLst/>
                    </a:prstGeom>
                    <a:noFill/>
                    <a:ln>
                      <a:noFill/>
                    </a:ln>
                  </pic:spPr>
                </pic:pic>
              </a:graphicData>
            </a:graphic>
          </wp:inline>
        </w:drawing>
      </w:r>
    </w:p>
    <w:p w:rsidR="00871586" w:rsidRDefault="00871586" w:rsidP="00871586">
      <w:pPr>
        <w:jc w:val="center"/>
        <w:rPr>
          <w:rFonts w:ascii="Verdana" w:hAnsi="Verdana" w:cs="Calibri"/>
          <w:b/>
          <w:sz w:val="16"/>
          <w:szCs w:val="16"/>
        </w:rPr>
      </w:pPr>
      <w:r>
        <w:rPr>
          <w:rFonts w:ascii="Verdana" w:hAnsi="Verdana" w:cs="Calibri"/>
          <w:b/>
          <w:sz w:val="16"/>
          <w:szCs w:val="16"/>
        </w:rPr>
        <w:t xml:space="preserve"> </w:t>
      </w:r>
    </w:p>
    <w:sectPr w:rsidR="00871586"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348" w:rsidRDefault="00582348">
      <w:r>
        <w:separator/>
      </w:r>
    </w:p>
  </w:endnote>
  <w:endnote w:type="continuationSeparator" w:id="0">
    <w:p w:rsidR="00582348" w:rsidRDefault="00582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348" w:rsidRDefault="00582348">
      <w:r>
        <w:separator/>
      </w:r>
    </w:p>
  </w:footnote>
  <w:footnote w:type="continuationSeparator" w:id="0">
    <w:p w:rsidR="00582348" w:rsidRDefault="00582348">
      <w:r>
        <w:continuationSeparator/>
      </w:r>
    </w:p>
  </w:footnote>
  <w:footnote w:id="1">
    <w:p w:rsidR="00871586" w:rsidRPr="00092762" w:rsidRDefault="00871586" w:rsidP="00871586">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bullet"/>
      <w:lvlText w:val="o"/>
      <w:lvlJc w:val="left"/>
      <w:pPr>
        <w:tabs>
          <w:tab w:val="num" w:pos="0"/>
        </w:tabs>
        <w:ind w:left="2160" w:hanging="360"/>
      </w:pPr>
      <w:rPr>
        <w:rFonts w:ascii="Courier New" w:hAnsi="Courier New" w:cs="Courier New"/>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3"/>
    <w:multiLevelType w:val="multilevel"/>
    <w:tmpl w:val="00000003"/>
    <w:name w:val="WW8Num3"/>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4"/>
    <w:multiLevelType w:val="singleLevel"/>
    <w:tmpl w:val="400A0001"/>
    <w:lvl w:ilvl="0">
      <w:start w:val="1"/>
      <w:numFmt w:val="bullet"/>
      <w:lvlText w:val=""/>
      <w:lvlJc w:val="left"/>
      <w:pPr>
        <w:ind w:left="720" w:hanging="360"/>
      </w:pPr>
      <w:rPr>
        <w:rFonts w:ascii="Symbol" w:hAnsi="Symbol" w:hint="default"/>
        <w:sz w:val="16"/>
        <w:szCs w:val="16"/>
      </w:rPr>
    </w:lvl>
  </w:abstractNum>
  <w:abstractNum w:abstractNumId="3">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4">
    <w:nsid w:val="00000006"/>
    <w:multiLevelType w:val="singleLevel"/>
    <w:tmpl w:val="400A0001"/>
    <w:lvl w:ilvl="0">
      <w:start w:val="1"/>
      <w:numFmt w:val="bullet"/>
      <w:lvlText w:val=""/>
      <w:lvlJc w:val="left"/>
      <w:pPr>
        <w:ind w:left="720" w:hanging="360"/>
      </w:pPr>
      <w:rPr>
        <w:rFonts w:ascii="Symbol" w:hAnsi="Symbol" w:hint="default"/>
      </w:rPr>
    </w:lvl>
  </w:abstractNum>
  <w:abstractNum w:abstractNumId="5">
    <w:nsid w:val="00000007"/>
    <w:multiLevelType w:val="singleLevel"/>
    <w:tmpl w:val="400A0001"/>
    <w:lvl w:ilvl="0">
      <w:start w:val="1"/>
      <w:numFmt w:val="bullet"/>
      <w:lvlText w:val=""/>
      <w:lvlJc w:val="left"/>
      <w:pPr>
        <w:ind w:left="720" w:hanging="360"/>
      </w:pPr>
      <w:rPr>
        <w:rFonts w:ascii="Symbol" w:hAnsi="Symbol" w:hint="default"/>
        <w:sz w:val="18"/>
      </w:rPr>
    </w:lvl>
  </w:abstractNum>
  <w:abstractNum w:abstractNumId="6">
    <w:nsid w:val="00000008"/>
    <w:multiLevelType w:val="singleLevel"/>
    <w:tmpl w:val="400A0001"/>
    <w:lvl w:ilvl="0">
      <w:start w:val="1"/>
      <w:numFmt w:val="bullet"/>
      <w:lvlText w:val=""/>
      <w:lvlJc w:val="left"/>
      <w:pPr>
        <w:ind w:left="750" w:hanging="360"/>
      </w:pPr>
      <w:rPr>
        <w:rFonts w:ascii="Symbol" w:hAnsi="Symbol" w:hint="default"/>
        <w:sz w:val="16"/>
      </w:rPr>
    </w:lvl>
  </w:abstractNum>
  <w:abstractNum w:abstractNumId="7">
    <w:nsid w:val="00000009"/>
    <w:multiLevelType w:val="multilevel"/>
    <w:tmpl w:val="00000009"/>
    <w:name w:val="WW8Num9"/>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A"/>
    <w:multiLevelType w:val="singleLevel"/>
    <w:tmpl w:val="0000000A"/>
    <w:name w:val="WW8Num11"/>
    <w:lvl w:ilvl="0">
      <w:start w:val="1"/>
      <w:numFmt w:val="decimal"/>
      <w:lvlText w:val="%1."/>
      <w:lvlJc w:val="left"/>
      <w:pPr>
        <w:tabs>
          <w:tab w:val="num" w:pos="0"/>
        </w:tabs>
        <w:ind w:left="795" w:hanging="360"/>
      </w:pPr>
    </w:lvl>
  </w:abstractNum>
  <w:abstractNum w:abstractNumId="9">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10">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1">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2">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3">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4">
    <w:nsid w:val="03533445"/>
    <w:multiLevelType w:val="singleLevel"/>
    <w:tmpl w:val="A5402328"/>
    <w:lvl w:ilvl="0">
      <w:start w:val="1"/>
      <w:numFmt w:val="lowerLetter"/>
      <w:lvlText w:val="%1."/>
      <w:lvlJc w:val="left"/>
      <w:pPr>
        <w:ind w:left="1944" w:hanging="360"/>
      </w:pPr>
      <w:rPr>
        <w:rFonts w:hint="default"/>
        <w:b/>
      </w:rPr>
    </w:lvl>
  </w:abstractNum>
  <w:abstractNum w:abstractNumId="15">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7">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nsid w:val="2A7D3F03"/>
    <w:multiLevelType w:val="hybridMultilevel"/>
    <w:tmpl w:val="2214AB70"/>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51F6DB9A">
      <w:start w:val="1"/>
      <w:numFmt w:val="upperRoman"/>
      <w:lvlText w:val="%3."/>
      <w:lvlJc w:val="left"/>
      <w:pPr>
        <w:ind w:left="-1062" w:hanging="720"/>
      </w:pPr>
      <w:rPr>
        <w:rFonts w:hint="default"/>
        <w:color w:val="000000"/>
      </w:rPr>
    </w:lvl>
    <w:lvl w:ilvl="3" w:tplc="400A000F">
      <w:start w:val="1"/>
      <w:numFmt w:val="decimal"/>
      <w:lvlText w:val="%4."/>
      <w:lvlJc w:val="left"/>
      <w:pPr>
        <w:tabs>
          <w:tab w:val="num" w:pos="-882"/>
        </w:tabs>
        <w:ind w:left="-882" w:hanging="360"/>
      </w:pPr>
    </w:lvl>
    <w:lvl w:ilvl="4" w:tplc="400A0019">
      <w:start w:val="1"/>
      <w:numFmt w:val="lowerLetter"/>
      <w:lvlText w:val="%5."/>
      <w:lvlJc w:val="left"/>
      <w:pPr>
        <w:tabs>
          <w:tab w:val="num" w:pos="-162"/>
        </w:tabs>
        <w:ind w:left="-162" w:hanging="360"/>
      </w:pPr>
    </w:lvl>
    <w:lvl w:ilvl="5" w:tplc="400A001B">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7">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2">
    <w:nsid w:val="320B7D95"/>
    <w:multiLevelType w:val="hybridMultilevel"/>
    <w:tmpl w:val="3EC229CE"/>
    <w:lvl w:ilvl="0" w:tplc="400A000F">
      <w:start w:val="1"/>
      <w:numFmt w:val="decimal"/>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870195F"/>
    <w:multiLevelType w:val="singleLevel"/>
    <w:tmpl w:val="38C2B268"/>
    <w:lvl w:ilvl="0">
      <w:numFmt w:val="decimal"/>
      <w:pStyle w:val="Ttulo9"/>
      <w:lvlText w:val=""/>
      <w:lvlJc w:val="left"/>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ED48FE"/>
    <w:multiLevelType w:val="hybridMultilevel"/>
    <w:tmpl w:val="EF2E370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6FA964A4"/>
    <w:multiLevelType w:val="hybridMultilevel"/>
    <w:tmpl w:val="62E2111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0"/>
  </w:num>
  <w:num w:numId="2">
    <w:abstractNumId w:val="44"/>
  </w:num>
  <w:num w:numId="3">
    <w:abstractNumId w:val="18"/>
  </w:num>
  <w:num w:numId="4">
    <w:abstractNumId w:val="38"/>
  </w:num>
  <w:num w:numId="5">
    <w:abstractNumId w:val="28"/>
  </w:num>
  <w:num w:numId="6">
    <w:abstractNumId w:val="55"/>
  </w:num>
  <w:num w:numId="7">
    <w:abstractNumId w:val="52"/>
  </w:num>
  <w:num w:numId="8">
    <w:abstractNumId w:val="51"/>
  </w:num>
  <w:num w:numId="9">
    <w:abstractNumId w:val="26"/>
  </w:num>
  <w:num w:numId="10">
    <w:abstractNumId w:val="24"/>
  </w:num>
  <w:num w:numId="11">
    <w:abstractNumId w:val="25"/>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41"/>
  </w:num>
  <w:num w:numId="17">
    <w:abstractNumId w:val="42"/>
  </w:num>
  <w:num w:numId="18">
    <w:abstractNumId w:val="30"/>
  </w:num>
  <w:num w:numId="19">
    <w:abstractNumId w:val="17"/>
  </w:num>
  <w:num w:numId="20">
    <w:abstractNumId w:val="31"/>
  </w:num>
  <w:num w:numId="21">
    <w:abstractNumId w:val="43"/>
  </w:num>
  <w:num w:numId="22">
    <w:abstractNumId w:val="29"/>
  </w:num>
  <w:num w:numId="23">
    <w:abstractNumId w:val="21"/>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54"/>
  </w:num>
  <w:num w:numId="29">
    <w:abstractNumId w:val="15"/>
  </w:num>
  <w:num w:numId="30">
    <w:abstractNumId w:val="37"/>
  </w:num>
  <w:num w:numId="31">
    <w:abstractNumId w:val="47"/>
  </w:num>
  <w:num w:numId="32">
    <w:abstractNumId w:val="45"/>
  </w:num>
  <w:num w:numId="33">
    <w:abstractNumId w:val="33"/>
  </w:num>
  <w:num w:numId="34">
    <w:abstractNumId w:val="36"/>
  </w:num>
  <w:num w:numId="35">
    <w:abstractNumId w:val="40"/>
  </w:num>
  <w:num w:numId="36">
    <w:abstractNumId w:val="3"/>
  </w:num>
  <w:num w:numId="37">
    <w:abstractNumId w:val="1"/>
  </w:num>
  <w:num w:numId="38">
    <w:abstractNumId w:val="2"/>
  </w:num>
  <w:num w:numId="39">
    <w:abstractNumId w:val="4"/>
  </w:num>
  <w:num w:numId="40">
    <w:abstractNumId w:val="5"/>
  </w:num>
  <w:num w:numId="41">
    <w:abstractNumId w:val="6"/>
  </w:num>
  <w:num w:numId="42">
    <w:abstractNumId w:val="7"/>
  </w:num>
  <w:num w:numId="43">
    <w:abstractNumId w:val="50"/>
  </w:num>
  <w:num w:numId="44">
    <w:abstractNumId w:val="22"/>
  </w:num>
  <w:num w:numId="45">
    <w:abstractNumId w:val="53"/>
  </w:num>
  <w:num w:numId="46">
    <w:abstractNumId w:val="39"/>
  </w:num>
  <w:num w:numId="47">
    <w:abstractNumId w:val="49"/>
  </w:num>
  <w:num w:numId="48">
    <w:abstractNumId w:val="48"/>
  </w:num>
  <w:num w:numId="49">
    <w:abstractNumId w:val="19"/>
  </w:num>
  <w:num w:numId="50">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BFA"/>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4F57"/>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5875"/>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710"/>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635"/>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3"/>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4EBC"/>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4C1"/>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CA0"/>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04D"/>
    <w:rsid w:val="00503944"/>
    <w:rsid w:val="00503C8A"/>
    <w:rsid w:val="0050460F"/>
    <w:rsid w:val="0050638D"/>
    <w:rsid w:val="005067D6"/>
    <w:rsid w:val="00506B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5FE"/>
    <w:rsid w:val="00572CA1"/>
    <w:rsid w:val="00573D39"/>
    <w:rsid w:val="0057489B"/>
    <w:rsid w:val="00575648"/>
    <w:rsid w:val="00577F3E"/>
    <w:rsid w:val="00580133"/>
    <w:rsid w:val="005812D6"/>
    <w:rsid w:val="00581648"/>
    <w:rsid w:val="00581B0B"/>
    <w:rsid w:val="00581DEF"/>
    <w:rsid w:val="00582348"/>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7E5"/>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4F"/>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AF0"/>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06A"/>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2D08"/>
    <w:rsid w:val="006D3A47"/>
    <w:rsid w:val="006D3B60"/>
    <w:rsid w:val="006D3BC9"/>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357"/>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67D9B"/>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691"/>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A10"/>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7188"/>
    <w:rsid w:val="0086746A"/>
    <w:rsid w:val="008676EB"/>
    <w:rsid w:val="00867AC1"/>
    <w:rsid w:val="00867CDD"/>
    <w:rsid w:val="008704A8"/>
    <w:rsid w:val="008705EF"/>
    <w:rsid w:val="00871586"/>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381"/>
    <w:rsid w:val="008D6625"/>
    <w:rsid w:val="008D6ABD"/>
    <w:rsid w:val="008D6BAD"/>
    <w:rsid w:val="008D6D56"/>
    <w:rsid w:val="008D7490"/>
    <w:rsid w:val="008D78B8"/>
    <w:rsid w:val="008D7C12"/>
    <w:rsid w:val="008D7E95"/>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A3A"/>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775"/>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804"/>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0C"/>
    <w:rsid w:val="009C43DF"/>
    <w:rsid w:val="009C4D1A"/>
    <w:rsid w:val="009C5738"/>
    <w:rsid w:val="009C6339"/>
    <w:rsid w:val="009C6A5E"/>
    <w:rsid w:val="009C6D46"/>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BFC"/>
    <w:rsid w:val="00A55C60"/>
    <w:rsid w:val="00A55E66"/>
    <w:rsid w:val="00A5695F"/>
    <w:rsid w:val="00A57382"/>
    <w:rsid w:val="00A602C8"/>
    <w:rsid w:val="00A6045A"/>
    <w:rsid w:val="00A607F4"/>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681"/>
    <w:rsid w:val="00AB27A0"/>
    <w:rsid w:val="00AB2F4E"/>
    <w:rsid w:val="00AB315E"/>
    <w:rsid w:val="00AB4BF6"/>
    <w:rsid w:val="00AB54D3"/>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C14"/>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6DC"/>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577F"/>
    <w:rsid w:val="00BD608F"/>
    <w:rsid w:val="00BD63E0"/>
    <w:rsid w:val="00BD6818"/>
    <w:rsid w:val="00BD69A6"/>
    <w:rsid w:val="00BD6B21"/>
    <w:rsid w:val="00BD6DAB"/>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4E6"/>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C6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2CE8"/>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4AD"/>
    <w:rsid w:val="00DE4F12"/>
    <w:rsid w:val="00DE4FF6"/>
    <w:rsid w:val="00DE568A"/>
    <w:rsid w:val="00DE5AAA"/>
    <w:rsid w:val="00DE5FE0"/>
    <w:rsid w:val="00DE620B"/>
    <w:rsid w:val="00DE65A1"/>
    <w:rsid w:val="00DE6A0E"/>
    <w:rsid w:val="00DE6B36"/>
    <w:rsid w:val="00DE7523"/>
    <w:rsid w:val="00DF03FE"/>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9F0"/>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48"/>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08"/>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6B80"/>
    <w:rsid w:val="00F4713A"/>
    <w:rsid w:val="00F4765F"/>
    <w:rsid w:val="00F47753"/>
    <w:rsid w:val="00F5028C"/>
    <w:rsid w:val="00F502EF"/>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EB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character" w:customStyle="1" w:styleId="SangradetextonormalCar">
    <w:name w:val="Sangría de texto normal Car"/>
    <w:basedOn w:val="Fuentedeprrafopredeter"/>
    <w:link w:val="Sangradetextonormal"/>
    <w:rsid w:val="00484EBC"/>
    <w:rPr>
      <w:lang w:val="es-ES" w:eastAsia="en-US"/>
    </w:rPr>
  </w:style>
  <w:style w:type="paragraph" w:customStyle="1" w:styleId="Prrafodelista3">
    <w:name w:val="Párrafo de lista3"/>
    <w:basedOn w:val="Normal"/>
    <w:rsid w:val="007E0691"/>
    <w:pPr>
      <w:suppressAutoHyphens/>
      <w:ind w:left="708"/>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B8EB7-AEE6-4E67-BC06-22AAA7B40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7967</Words>
  <Characters>43823</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51687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Pedro Mariaca Estrada</cp:lastModifiedBy>
  <cp:revision>6</cp:revision>
  <cp:lastPrinted>2018-10-04T23:03:00Z</cp:lastPrinted>
  <dcterms:created xsi:type="dcterms:W3CDTF">2018-10-04T23:01:00Z</dcterms:created>
  <dcterms:modified xsi:type="dcterms:W3CDTF">2018-10-05T13:34:00Z</dcterms:modified>
</cp:coreProperties>
</file>