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63B7" w:rsidRDefault="000063B7" w:rsidP="0056607D">
                            <w:pPr>
                              <w:rPr>
                                <w:b/>
                              </w:rPr>
                            </w:pPr>
                          </w:p>
                          <w:p w:rsidR="000063B7" w:rsidRPr="005E4A42" w:rsidRDefault="000063B7" w:rsidP="00096A7B">
                            <w:pPr>
                              <w:pStyle w:val="Ttulo1"/>
                              <w:ind w:left="360" w:hanging="502"/>
                              <w:jc w:val="center"/>
                              <w:rPr>
                                <w:rFonts w:ascii="Century Gothic" w:hAnsi="Century Gothic"/>
                                <w:color w:val="0F243E"/>
                                <w:lang w:val="es-BO"/>
                              </w:rPr>
                            </w:pPr>
                          </w:p>
                          <w:p w:rsidR="000063B7" w:rsidRPr="005E4A42" w:rsidRDefault="000063B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063B7" w:rsidRPr="008F17CF" w:rsidRDefault="000063B7" w:rsidP="0056607D">
                            <w:pPr>
                              <w:rPr>
                                <w:rFonts w:ascii="Century Gothic" w:hAnsi="Century Gothic"/>
                                <w:b/>
                              </w:rPr>
                            </w:pPr>
                          </w:p>
                          <w:p w:rsidR="000063B7" w:rsidRDefault="000063B7" w:rsidP="002F1F96">
                            <w:pPr>
                              <w:jc w:val="center"/>
                              <w:rPr>
                                <w:rFonts w:ascii="Century Gothic" w:hAnsi="Century Gothic"/>
                                <w:b/>
                              </w:rPr>
                            </w:pPr>
                          </w:p>
                          <w:p w:rsidR="000063B7" w:rsidRDefault="000063B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0063B7" w:rsidRPr="008F17CF" w:rsidRDefault="000063B7" w:rsidP="0075488C">
                            <w:pPr>
                              <w:jc w:val="center"/>
                              <w:rPr>
                                <w:rFonts w:ascii="Century Gothic" w:hAnsi="Century Gothic"/>
                                <w:b/>
                              </w:rPr>
                            </w:pPr>
                          </w:p>
                          <w:p w:rsidR="000063B7" w:rsidRPr="005E4A42" w:rsidRDefault="000063B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063B7" w:rsidRPr="005E4A42" w:rsidRDefault="000063B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063B7" w:rsidRPr="005E4A42" w:rsidRDefault="000063B7" w:rsidP="00631500">
                            <w:pPr>
                              <w:jc w:val="center"/>
                              <w:rPr>
                                <w:rFonts w:ascii="Century Gothic" w:hAnsi="Century Gothic" w:cs="Arial"/>
                                <w:b/>
                                <w:color w:val="0F243E"/>
                                <w:sz w:val="32"/>
                                <w:szCs w:val="32"/>
                              </w:rPr>
                            </w:pPr>
                          </w:p>
                          <w:p w:rsidR="000063B7" w:rsidRPr="005E4A42" w:rsidRDefault="000063B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063B7" w:rsidRPr="005E4A42" w:rsidRDefault="000063B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063B7" w:rsidRPr="005E4A42" w:rsidRDefault="000063B7" w:rsidP="00631500">
                            <w:pPr>
                              <w:ind w:left="142"/>
                              <w:jc w:val="center"/>
                              <w:rPr>
                                <w:rFonts w:ascii="Century Gothic" w:hAnsi="Century Gothic" w:cs="Arial"/>
                                <w:b/>
                                <w:color w:val="0F243E"/>
                                <w:sz w:val="32"/>
                                <w:szCs w:val="32"/>
                              </w:rPr>
                            </w:pPr>
                          </w:p>
                          <w:p w:rsidR="000063B7" w:rsidRPr="005E4A42" w:rsidRDefault="000063B7" w:rsidP="00631500">
                            <w:pPr>
                              <w:ind w:left="142"/>
                              <w:rPr>
                                <w:rFonts w:ascii="Century Gothic" w:hAnsi="Century Gothic"/>
                                <w:b/>
                                <w:color w:val="0F243E"/>
                              </w:rPr>
                            </w:pPr>
                          </w:p>
                          <w:p w:rsidR="000063B7" w:rsidRDefault="000063B7"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063B7">
                              <w:rPr>
                                <w:rFonts w:ascii="Century Gothic" w:hAnsi="Century Gothic" w:cs="Century Gothic"/>
                                <w:b/>
                                <w:bCs/>
                                <w:color w:val="0F243E"/>
                                <w:sz w:val="28"/>
                                <w:szCs w:val="32"/>
                              </w:rPr>
                              <w:t>ADQUISICION DE LLANTAS PARA MOTORIZADOS DE LA OFICINA CENTRAL YPFB</w:t>
                            </w:r>
                            <w:r>
                              <w:rPr>
                                <w:rFonts w:ascii="Century Gothic" w:hAnsi="Century Gothic" w:cs="Century Gothic"/>
                                <w:b/>
                                <w:bCs/>
                                <w:color w:val="0F243E"/>
                                <w:sz w:val="28"/>
                                <w:szCs w:val="32"/>
                              </w:rPr>
                              <w:t>”</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0063B7" w:rsidRPr="005E4A42" w:rsidRDefault="000063B7" w:rsidP="00C978ED">
                            <w:pPr>
                              <w:autoSpaceDE w:val="0"/>
                              <w:autoSpaceDN w:val="0"/>
                              <w:adjustRightInd w:val="0"/>
                              <w:ind w:left="142"/>
                              <w:jc w:val="center"/>
                              <w:rPr>
                                <w:rFonts w:ascii="Century Gothic" w:hAnsi="Century Gothic" w:cs="Century Gothic"/>
                                <w:b/>
                                <w:bCs/>
                                <w:color w:val="0F243E"/>
                                <w:sz w:val="28"/>
                                <w:szCs w:val="32"/>
                              </w:rPr>
                            </w:pPr>
                          </w:p>
                          <w:p w:rsidR="000063B7" w:rsidRPr="005E4A42" w:rsidRDefault="000063B7"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0A164E" w:rsidRPr="000A164E">
                              <w:rPr>
                                <w:rFonts w:ascii="Century Gothic" w:hAnsi="Century Gothic" w:cs="Century Gothic"/>
                                <w:b/>
                                <w:bCs/>
                                <w:color w:val="0F243E"/>
                                <w:sz w:val="28"/>
                                <w:szCs w:val="32"/>
                              </w:rPr>
                              <w:t>DCO-EPNE-GAFC-610-18</w:t>
                            </w:r>
                          </w:p>
                          <w:p w:rsidR="000063B7" w:rsidRPr="005E4A42" w:rsidRDefault="000063B7" w:rsidP="0075488C">
                            <w:pPr>
                              <w:pStyle w:val="Textodebloque"/>
                              <w:rPr>
                                <w:rFonts w:ascii="Century Gothic" w:hAnsi="Century Gothic"/>
                                <w:b/>
                                <w:color w:val="0F243E"/>
                                <w:sz w:val="20"/>
                              </w:rPr>
                            </w:pPr>
                          </w:p>
                          <w:p w:rsidR="000063B7" w:rsidRPr="005E4A42" w:rsidRDefault="000063B7" w:rsidP="0075488C">
                            <w:pPr>
                              <w:pStyle w:val="Textodebloque"/>
                              <w:rPr>
                                <w:rFonts w:ascii="Century Gothic" w:hAnsi="Century Gothic"/>
                                <w:b/>
                                <w:color w:val="0F243E"/>
                                <w:sz w:val="20"/>
                              </w:rPr>
                            </w:pPr>
                          </w:p>
                          <w:p w:rsidR="000063B7" w:rsidRDefault="000063B7" w:rsidP="0075488C">
                            <w:pPr>
                              <w:pStyle w:val="Textodebloque"/>
                              <w:rPr>
                                <w:rFonts w:ascii="Century Gothic" w:hAnsi="Century Gothic"/>
                                <w:b/>
                                <w:sz w:val="20"/>
                              </w:rPr>
                            </w:pPr>
                          </w:p>
                          <w:p w:rsidR="000063B7" w:rsidRPr="008F17CF" w:rsidRDefault="000063B7" w:rsidP="0075488C">
                            <w:pPr>
                              <w:pStyle w:val="Textodebloque"/>
                              <w:rPr>
                                <w:rFonts w:ascii="Century Gothic" w:hAnsi="Century Gothic"/>
                                <w:b/>
                                <w:sz w:val="20"/>
                              </w:rPr>
                            </w:pPr>
                          </w:p>
                          <w:p w:rsidR="000063B7" w:rsidRPr="008F17CF" w:rsidRDefault="000063B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0063B7" w:rsidRDefault="000063B7" w:rsidP="0056607D">
                      <w:pPr>
                        <w:rPr>
                          <w:b/>
                        </w:rPr>
                      </w:pPr>
                    </w:p>
                    <w:p w:rsidR="000063B7" w:rsidRPr="005E4A42" w:rsidRDefault="000063B7" w:rsidP="00096A7B">
                      <w:pPr>
                        <w:pStyle w:val="Ttulo1"/>
                        <w:ind w:left="360" w:hanging="502"/>
                        <w:jc w:val="center"/>
                        <w:rPr>
                          <w:rFonts w:ascii="Century Gothic" w:hAnsi="Century Gothic"/>
                          <w:color w:val="0F243E"/>
                          <w:lang w:val="es-BO"/>
                        </w:rPr>
                      </w:pPr>
                    </w:p>
                    <w:p w:rsidR="000063B7" w:rsidRPr="005E4A42" w:rsidRDefault="000063B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063B7" w:rsidRPr="008F17CF" w:rsidRDefault="000063B7" w:rsidP="0056607D">
                      <w:pPr>
                        <w:rPr>
                          <w:rFonts w:ascii="Century Gothic" w:hAnsi="Century Gothic"/>
                          <w:b/>
                        </w:rPr>
                      </w:pPr>
                    </w:p>
                    <w:p w:rsidR="000063B7" w:rsidRDefault="000063B7" w:rsidP="002F1F96">
                      <w:pPr>
                        <w:jc w:val="center"/>
                        <w:rPr>
                          <w:rFonts w:ascii="Century Gothic" w:hAnsi="Century Gothic"/>
                          <w:b/>
                        </w:rPr>
                      </w:pPr>
                    </w:p>
                    <w:p w:rsidR="000063B7" w:rsidRDefault="000063B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0063B7" w:rsidRPr="008F17CF" w:rsidRDefault="000063B7" w:rsidP="0075488C">
                      <w:pPr>
                        <w:jc w:val="center"/>
                        <w:rPr>
                          <w:rFonts w:ascii="Century Gothic" w:hAnsi="Century Gothic"/>
                          <w:b/>
                        </w:rPr>
                      </w:pPr>
                    </w:p>
                    <w:p w:rsidR="000063B7" w:rsidRPr="005E4A42" w:rsidRDefault="000063B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063B7" w:rsidRPr="005E4A42" w:rsidRDefault="000063B7"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063B7" w:rsidRPr="005E4A42" w:rsidRDefault="000063B7" w:rsidP="00631500">
                      <w:pPr>
                        <w:jc w:val="center"/>
                        <w:rPr>
                          <w:rFonts w:ascii="Century Gothic" w:hAnsi="Century Gothic" w:cs="Arial"/>
                          <w:b/>
                          <w:color w:val="0F243E"/>
                          <w:sz w:val="32"/>
                          <w:szCs w:val="32"/>
                        </w:rPr>
                      </w:pPr>
                    </w:p>
                    <w:p w:rsidR="000063B7" w:rsidRPr="005E4A42" w:rsidRDefault="000063B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063B7" w:rsidRPr="005E4A42" w:rsidRDefault="000063B7"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063B7" w:rsidRPr="005E4A42" w:rsidRDefault="000063B7" w:rsidP="00631500">
                      <w:pPr>
                        <w:ind w:left="142"/>
                        <w:jc w:val="center"/>
                        <w:rPr>
                          <w:rFonts w:ascii="Century Gothic" w:hAnsi="Century Gothic" w:cs="Arial"/>
                          <w:b/>
                          <w:color w:val="0F243E"/>
                          <w:sz w:val="32"/>
                          <w:szCs w:val="32"/>
                        </w:rPr>
                      </w:pPr>
                    </w:p>
                    <w:p w:rsidR="000063B7" w:rsidRPr="005E4A42" w:rsidRDefault="000063B7" w:rsidP="00631500">
                      <w:pPr>
                        <w:ind w:left="142"/>
                        <w:rPr>
                          <w:rFonts w:ascii="Century Gothic" w:hAnsi="Century Gothic"/>
                          <w:b/>
                          <w:color w:val="0F243E"/>
                        </w:rPr>
                      </w:pPr>
                    </w:p>
                    <w:p w:rsidR="000063B7" w:rsidRDefault="000063B7"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063B7">
                        <w:rPr>
                          <w:rFonts w:ascii="Century Gothic" w:hAnsi="Century Gothic" w:cs="Century Gothic"/>
                          <w:b/>
                          <w:bCs/>
                          <w:color w:val="0F243E"/>
                          <w:sz w:val="28"/>
                          <w:szCs w:val="32"/>
                        </w:rPr>
                        <w:t>ADQUISICION DE LLANTAS PARA MOTORIZADOS DE LA OFICINA CENTRAL YPFB</w:t>
                      </w:r>
                      <w:r>
                        <w:rPr>
                          <w:rFonts w:ascii="Century Gothic" w:hAnsi="Century Gothic" w:cs="Century Gothic"/>
                          <w:b/>
                          <w:bCs/>
                          <w:color w:val="0F243E"/>
                          <w:sz w:val="28"/>
                          <w:szCs w:val="32"/>
                        </w:rPr>
                        <w:t>”</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0063B7" w:rsidRPr="005E4A42" w:rsidRDefault="000063B7" w:rsidP="00C978ED">
                      <w:pPr>
                        <w:autoSpaceDE w:val="0"/>
                        <w:autoSpaceDN w:val="0"/>
                        <w:adjustRightInd w:val="0"/>
                        <w:ind w:left="142"/>
                        <w:jc w:val="center"/>
                        <w:rPr>
                          <w:rFonts w:ascii="Century Gothic" w:hAnsi="Century Gothic" w:cs="Century Gothic"/>
                          <w:b/>
                          <w:bCs/>
                          <w:color w:val="0F243E"/>
                          <w:sz w:val="28"/>
                          <w:szCs w:val="32"/>
                        </w:rPr>
                      </w:pPr>
                    </w:p>
                    <w:p w:rsidR="000063B7" w:rsidRPr="005E4A42" w:rsidRDefault="000063B7"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bookmarkStart w:id="1" w:name="_GoBack"/>
                      <w:r w:rsidR="000A164E" w:rsidRPr="000A164E">
                        <w:rPr>
                          <w:rFonts w:ascii="Century Gothic" w:hAnsi="Century Gothic" w:cs="Century Gothic"/>
                          <w:b/>
                          <w:bCs/>
                          <w:color w:val="0F243E"/>
                          <w:sz w:val="28"/>
                          <w:szCs w:val="32"/>
                        </w:rPr>
                        <w:t>DCO-EPNE-GAFC-610-18</w:t>
                      </w:r>
                      <w:bookmarkEnd w:id="1"/>
                    </w:p>
                    <w:p w:rsidR="000063B7" w:rsidRPr="005E4A42" w:rsidRDefault="000063B7" w:rsidP="0075488C">
                      <w:pPr>
                        <w:pStyle w:val="Textodebloque"/>
                        <w:rPr>
                          <w:rFonts w:ascii="Century Gothic" w:hAnsi="Century Gothic"/>
                          <w:b/>
                          <w:color w:val="0F243E"/>
                          <w:sz w:val="20"/>
                        </w:rPr>
                      </w:pPr>
                    </w:p>
                    <w:p w:rsidR="000063B7" w:rsidRPr="005E4A42" w:rsidRDefault="000063B7" w:rsidP="0075488C">
                      <w:pPr>
                        <w:pStyle w:val="Textodebloque"/>
                        <w:rPr>
                          <w:rFonts w:ascii="Century Gothic" w:hAnsi="Century Gothic"/>
                          <w:b/>
                          <w:color w:val="0F243E"/>
                          <w:sz w:val="20"/>
                        </w:rPr>
                      </w:pPr>
                    </w:p>
                    <w:p w:rsidR="000063B7" w:rsidRDefault="000063B7" w:rsidP="0075488C">
                      <w:pPr>
                        <w:pStyle w:val="Textodebloque"/>
                        <w:rPr>
                          <w:rFonts w:ascii="Century Gothic" w:hAnsi="Century Gothic"/>
                          <w:b/>
                          <w:sz w:val="20"/>
                        </w:rPr>
                      </w:pPr>
                    </w:p>
                    <w:p w:rsidR="000063B7" w:rsidRPr="008F17CF" w:rsidRDefault="000063B7" w:rsidP="0075488C">
                      <w:pPr>
                        <w:pStyle w:val="Textodebloque"/>
                        <w:rPr>
                          <w:rFonts w:ascii="Century Gothic" w:hAnsi="Century Gothic"/>
                          <w:b/>
                          <w:sz w:val="20"/>
                        </w:rPr>
                      </w:pPr>
                    </w:p>
                    <w:p w:rsidR="000063B7" w:rsidRPr="008F17CF" w:rsidRDefault="000063B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C96916">
            <w:pPr>
              <w:rPr>
                <w:rFonts w:ascii="Calibri" w:eastAsia="Calibri" w:hAnsi="Calibri" w:cs="Calibri"/>
                <w:b/>
                <w:sz w:val="22"/>
                <w:szCs w:val="22"/>
              </w:rPr>
            </w:pPr>
            <w:r>
              <w:rPr>
                <w:rFonts w:ascii="Calibri" w:eastAsia="Calibri" w:hAnsi="Calibri" w:cs="Calibri"/>
                <w:b/>
                <w:sz w:val="22"/>
                <w:szCs w:val="22"/>
              </w:rPr>
              <w:t xml:space="preserve">POR </w:t>
            </w:r>
            <w:r w:rsidR="00C96916">
              <w:rPr>
                <w:rFonts w:ascii="Calibri" w:eastAsia="Calibri" w:hAnsi="Calibri" w:cs="Calibri"/>
                <w:b/>
                <w:sz w:val="22"/>
                <w:szCs w:val="22"/>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C96916" w:rsidP="00B57013">
            <w:pPr>
              <w:rPr>
                <w:rFonts w:ascii="Calibri" w:eastAsia="Calibri" w:hAnsi="Calibri" w:cs="Calibri"/>
                <w:b/>
                <w:sz w:val="22"/>
                <w:szCs w:val="22"/>
              </w:rPr>
            </w:pPr>
            <w:r>
              <w:rPr>
                <w:rFonts w:ascii="Calibri" w:eastAsia="Calibri" w:hAnsi="Calibri" w:cs="Calibri"/>
                <w:b/>
                <w:sz w:val="22"/>
                <w:szCs w:val="22"/>
              </w:rPr>
              <w:t>ORDEN DE COMPRA</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6F1F5C">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6F1F5C">
              <w:rPr>
                <w:rFonts w:ascii="Calibri" w:hAnsi="Calibri" w:cs="Calibri"/>
                <w:b/>
                <w:szCs w:val="22"/>
              </w:rPr>
              <w:t>17</w:t>
            </w:r>
            <w:r w:rsidR="004F1201">
              <w:rPr>
                <w:rFonts w:ascii="Calibri" w:hAnsi="Calibri" w:cs="Calibri"/>
                <w:b/>
                <w:szCs w:val="22"/>
              </w:rPr>
              <w:t>/</w:t>
            </w:r>
            <w:r w:rsidR="000063B7">
              <w:rPr>
                <w:rFonts w:ascii="Calibri" w:hAnsi="Calibri" w:cs="Calibri"/>
                <w:b/>
                <w:szCs w:val="22"/>
              </w:rPr>
              <w:t>10</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6F1F5C" w:rsidP="00BB02CA">
            <w:pPr>
              <w:rPr>
                <w:rFonts w:ascii="Calibri" w:hAnsi="Calibri" w:cs="Calibri"/>
                <w:sz w:val="22"/>
                <w:szCs w:val="22"/>
              </w:rPr>
            </w:pPr>
            <w:r>
              <w:rPr>
                <w:rFonts w:ascii="Calibri" w:hAnsi="Calibri" w:cs="Calibri"/>
                <w:b/>
              </w:rPr>
              <w:t>25</w:t>
            </w:r>
            <w:r w:rsidR="00AB2F4E">
              <w:rPr>
                <w:rFonts w:ascii="Calibri" w:hAnsi="Calibri" w:cs="Calibri"/>
                <w:b/>
              </w:rPr>
              <w:t>/</w:t>
            </w:r>
            <w:r w:rsidR="00BB02CA">
              <w:rPr>
                <w:rFonts w:ascii="Calibri" w:hAnsi="Calibri" w:cs="Calibri"/>
                <w:b/>
              </w:rPr>
              <w:t>10</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6F1F5C" w:rsidP="00BB02CA">
            <w:pPr>
              <w:rPr>
                <w:rFonts w:ascii="Calibri" w:hAnsi="Calibri" w:cs="Calibri"/>
                <w:sz w:val="22"/>
                <w:szCs w:val="22"/>
              </w:rPr>
            </w:pPr>
            <w:r>
              <w:rPr>
                <w:rFonts w:ascii="Calibri" w:hAnsi="Calibri" w:cs="Calibri"/>
                <w:b/>
              </w:rPr>
              <w:t>25</w:t>
            </w:r>
            <w:r w:rsidR="00AB2F4E">
              <w:rPr>
                <w:rFonts w:ascii="Calibri" w:hAnsi="Calibri" w:cs="Calibri"/>
                <w:b/>
              </w:rPr>
              <w:t>/</w:t>
            </w:r>
            <w:r w:rsidR="00BB02CA">
              <w:rPr>
                <w:rFonts w:ascii="Calibri" w:hAnsi="Calibri" w:cs="Calibri"/>
                <w:b/>
              </w:rPr>
              <w:t>10</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6F1F5C" w:rsidP="006F1F5C">
            <w:pPr>
              <w:jc w:val="center"/>
              <w:rPr>
                <w:rFonts w:ascii="Calibri" w:hAnsi="Calibri" w:cs="Calibri"/>
                <w:b/>
                <w:color w:val="000000" w:themeColor="text1"/>
                <w:szCs w:val="22"/>
              </w:rPr>
            </w:pPr>
            <w:r>
              <w:rPr>
                <w:rFonts w:ascii="Calibri" w:hAnsi="Calibri" w:cs="Calibri"/>
                <w:b/>
                <w:color w:val="000000" w:themeColor="text1"/>
                <w:szCs w:val="22"/>
              </w:rPr>
              <w:t>05</w:t>
            </w:r>
            <w:r w:rsidR="00AB2F4E" w:rsidRPr="00E86694">
              <w:rPr>
                <w:rFonts w:ascii="Calibri" w:hAnsi="Calibri" w:cs="Calibri"/>
                <w:b/>
                <w:color w:val="000000" w:themeColor="text1"/>
                <w:szCs w:val="22"/>
              </w:rPr>
              <w:t>/</w:t>
            </w:r>
            <w:r>
              <w:rPr>
                <w:rFonts w:ascii="Calibri" w:hAnsi="Calibri" w:cs="Calibri"/>
                <w:b/>
                <w:color w:val="000000" w:themeColor="text1"/>
                <w:szCs w:val="22"/>
              </w:rPr>
              <w:t>11</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8D798A">
            <w:pPr>
              <w:rPr>
                <w:rFonts w:ascii="Calibri" w:hAnsi="Calibri" w:cs="Calibri"/>
                <w:sz w:val="22"/>
                <w:szCs w:val="22"/>
              </w:rPr>
            </w:pPr>
            <w:r w:rsidRPr="00241AE7">
              <w:rPr>
                <w:rFonts w:ascii="Calibri" w:hAnsi="Calibri" w:cs="Calibri"/>
                <w:sz w:val="22"/>
                <w:szCs w:val="22"/>
              </w:rPr>
              <w:t xml:space="preserve">Firma de </w:t>
            </w:r>
            <w:r w:rsidR="008D798A">
              <w:rPr>
                <w:rFonts w:ascii="Calibri" w:hAnsi="Calibri" w:cs="Calibri"/>
                <w:sz w:val="22"/>
                <w:szCs w:val="22"/>
              </w:rPr>
              <w:t>Orden de Compra</w:t>
            </w:r>
          </w:p>
        </w:tc>
        <w:tc>
          <w:tcPr>
            <w:tcW w:w="6455" w:type="dxa"/>
            <w:gridSpan w:val="5"/>
            <w:vAlign w:val="center"/>
          </w:tcPr>
          <w:p w:rsidR="00AB2F4E" w:rsidRPr="00E86694" w:rsidRDefault="00AB2F4E" w:rsidP="006F1F5C">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6F1F5C">
              <w:rPr>
                <w:rFonts w:ascii="Calibri" w:hAnsi="Calibri" w:cs="Calibri"/>
                <w:b/>
                <w:color w:val="000000" w:themeColor="text1"/>
                <w:szCs w:val="22"/>
              </w:rPr>
              <w:t>23</w:t>
            </w:r>
            <w:r w:rsidR="009C3F0C">
              <w:rPr>
                <w:rFonts w:ascii="Calibri" w:hAnsi="Calibri" w:cs="Calibri"/>
                <w:b/>
                <w:color w:val="000000" w:themeColor="text1"/>
                <w:szCs w:val="22"/>
              </w:rPr>
              <w:t>/</w:t>
            </w:r>
            <w:r w:rsidR="00BB02CA">
              <w:rPr>
                <w:rFonts w:ascii="Calibri" w:hAnsi="Calibri" w:cs="Calibri"/>
                <w:b/>
                <w:color w:val="000000" w:themeColor="text1"/>
                <w:szCs w:val="22"/>
              </w:rPr>
              <w:t>11</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4306"/>
        <w:gridCol w:w="851"/>
        <w:gridCol w:w="1275"/>
        <w:gridCol w:w="1418"/>
        <w:gridCol w:w="1281"/>
        <w:gridCol w:w="10"/>
      </w:tblGrid>
      <w:tr w:rsidR="00CA04A3" w:rsidRPr="004F1201" w:rsidTr="00BB02CA">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BB02C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B97459"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430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2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41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BB02CA" w:rsidRPr="004F1201" w:rsidTr="00BB02C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7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F1201" w:rsidRDefault="00BB02CA" w:rsidP="00BB02CA">
            <w:pPr>
              <w:jc w:val="center"/>
              <w:rPr>
                <w:sz w:val="22"/>
                <w:szCs w:val="22"/>
              </w:rPr>
            </w:pPr>
            <w:r w:rsidRPr="004F1201">
              <w:rPr>
                <w:rFonts w:ascii="Calibri" w:hAnsi="Calibri" w:cs="Arial"/>
                <w:sz w:val="22"/>
                <w:szCs w:val="22"/>
              </w:rPr>
              <w:t>1</w:t>
            </w:r>
          </w:p>
        </w:tc>
        <w:tc>
          <w:tcPr>
            <w:tcW w:w="4306" w:type="dxa"/>
            <w:vAlign w:val="center"/>
          </w:tcPr>
          <w:p w:rsidR="00BB02CA" w:rsidRPr="00994B78" w:rsidRDefault="00BB02CA" w:rsidP="00BB02CA">
            <w:pPr>
              <w:rPr>
                <w:rFonts w:ascii="Franklin Gothic Book" w:hAnsi="Franklin Gothic Book" w:cs="Calibri"/>
                <w:color w:val="000000"/>
                <w:sz w:val="22"/>
                <w:szCs w:val="22"/>
                <w:lang w:eastAsia="es-BO"/>
              </w:rPr>
            </w:pPr>
            <w:r w:rsidRPr="00596842">
              <w:rPr>
                <w:rFonts w:ascii="Franklin Gothic Book" w:hAnsi="Franklin Gothic Book" w:cs="Calibri"/>
                <w:color w:val="000000"/>
                <w:sz w:val="22"/>
                <w:szCs w:val="22"/>
                <w:lang w:eastAsia="es-BO"/>
              </w:rPr>
              <w:t xml:space="preserve">LLANTA RADIAL </w:t>
            </w:r>
            <w:r w:rsidRPr="00994B78">
              <w:rPr>
                <w:rFonts w:ascii="Franklin Gothic Book" w:hAnsi="Franklin Gothic Book" w:cs="Calibri"/>
                <w:color w:val="000000"/>
                <w:sz w:val="22"/>
                <w:szCs w:val="22"/>
                <w:lang w:eastAsia="es-BO"/>
              </w:rPr>
              <w:t>AT 265/70 - 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jc w:val="center"/>
              <w:rPr>
                <w:rFonts w:ascii="Calibri" w:hAnsi="Calibri"/>
                <w:color w:val="000000"/>
                <w:sz w:val="22"/>
                <w:szCs w:val="22"/>
              </w:rPr>
            </w:pPr>
            <w:r>
              <w:rPr>
                <w:rFonts w:ascii="Calibri" w:hAnsi="Calibri"/>
                <w:color w:val="000000"/>
                <w:sz w:val="22"/>
                <w:szCs w:val="22"/>
              </w:rPr>
              <w:t>5</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spacing w:before="60" w:after="60"/>
              <w:jc w:val="center"/>
              <w:rPr>
                <w:rFonts w:ascii="Calibri" w:hAnsi="Calibri" w:cs="Calibri"/>
                <w:bCs/>
                <w:sz w:val="22"/>
                <w:szCs w:val="22"/>
                <w:lang w:val="es-BO"/>
              </w:rPr>
            </w:pPr>
            <w:r>
              <w:rPr>
                <w:rFonts w:ascii="Calibri" w:hAnsi="Calibri" w:cs="Calibri"/>
                <w:bCs/>
                <w:sz w:val="22"/>
                <w:szCs w:val="22"/>
                <w:lang w:val="es-BO"/>
              </w:rPr>
              <w:t xml:space="preserve">Pieza </w:t>
            </w:r>
          </w:p>
        </w:tc>
        <w:tc>
          <w:tcPr>
            <w:tcW w:w="1418" w:type="dxa"/>
            <w:shd w:val="clear" w:color="auto" w:fill="auto"/>
            <w:vAlign w:val="center"/>
          </w:tcPr>
          <w:p w:rsidR="00BB02CA" w:rsidRPr="00BB02CA" w:rsidRDefault="00BB02CA" w:rsidP="00BB02CA">
            <w:pPr>
              <w:jc w:val="right"/>
              <w:rPr>
                <w:rFonts w:ascii="Calibri" w:hAnsi="Calibri" w:cs="Tahoma"/>
                <w:color w:val="000000"/>
                <w:sz w:val="22"/>
                <w:szCs w:val="22"/>
                <w:lang w:val="es-BO"/>
              </w:rPr>
            </w:pPr>
            <w:r w:rsidRPr="00BB02CA">
              <w:rPr>
                <w:rFonts w:ascii="Calibri" w:hAnsi="Calibri" w:cs="Tahoma"/>
                <w:color w:val="000000"/>
                <w:sz w:val="22"/>
                <w:szCs w:val="22"/>
                <w:lang w:val="es-BO"/>
              </w:rPr>
              <w:t>1.100,00</w:t>
            </w:r>
          </w:p>
        </w:tc>
        <w:tc>
          <w:tcPr>
            <w:tcW w:w="1291" w:type="dxa"/>
            <w:gridSpan w:val="2"/>
            <w:vAlign w:val="center"/>
          </w:tcPr>
          <w:p w:rsidR="00BB02CA" w:rsidRPr="00BB02CA" w:rsidRDefault="00BB02CA" w:rsidP="00BB02CA">
            <w:pPr>
              <w:pStyle w:val="Default"/>
              <w:jc w:val="right"/>
              <w:rPr>
                <w:rFonts w:ascii="Calibri" w:hAnsi="Calibri" w:cs="Calibri"/>
                <w:color w:val="auto"/>
                <w:sz w:val="22"/>
                <w:szCs w:val="22"/>
                <w:lang w:val="es-BO"/>
              </w:rPr>
            </w:pPr>
            <w:r w:rsidRPr="00BB02CA">
              <w:rPr>
                <w:rFonts w:ascii="Calibri" w:hAnsi="Calibri" w:cs="Calibri"/>
                <w:color w:val="auto"/>
                <w:sz w:val="22"/>
                <w:szCs w:val="22"/>
                <w:lang w:val="es-BO"/>
              </w:rPr>
              <w:t>5.500,00</w:t>
            </w:r>
          </w:p>
        </w:tc>
      </w:tr>
      <w:tr w:rsidR="00BB02CA" w:rsidRPr="004F1201" w:rsidTr="00BB02C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9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F1201" w:rsidRDefault="00BB02CA" w:rsidP="00BB02CA">
            <w:pPr>
              <w:jc w:val="center"/>
              <w:rPr>
                <w:rFonts w:ascii="Calibri" w:hAnsi="Calibri" w:cs="Arial"/>
                <w:sz w:val="22"/>
                <w:szCs w:val="22"/>
              </w:rPr>
            </w:pPr>
            <w:r>
              <w:rPr>
                <w:rFonts w:ascii="Calibri" w:hAnsi="Calibri" w:cs="Arial"/>
                <w:sz w:val="22"/>
                <w:szCs w:val="22"/>
              </w:rPr>
              <w:t>2</w:t>
            </w:r>
          </w:p>
        </w:tc>
        <w:tc>
          <w:tcPr>
            <w:tcW w:w="4306" w:type="dxa"/>
            <w:vAlign w:val="center"/>
          </w:tcPr>
          <w:p w:rsidR="00BB02CA" w:rsidRPr="00994B78" w:rsidRDefault="00BB02CA" w:rsidP="00BB02CA">
            <w:pPr>
              <w:rPr>
                <w:rFonts w:ascii="Franklin Gothic Book" w:hAnsi="Franklin Gothic Book" w:cs="Calibri"/>
                <w:color w:val="000000"/>
                <w:sz w:val="22"/>
                <w:szCs w:val="22"/>
                <w:lang w:eastAsia="es-BO"/>
              </w:rPr>
            </w:pPr>
            <w:r w:rsidRPr="00994B78">
              <w:rPr>
                <w:rFonts w:ascii="Franklin Gothic Book" w:hAnsi="Franklin Gothic Book" w:cs="Calibri"/>
                <w:color w:val="000000"/>
                <w:sz w:val="22"/>
                <w:szCs w:val="22"/>
                <w:lang w:eastAsia="es-BO"/>
              </w:rPr>
              <w:t>LLANTA RADIAL HT 215/65 - 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jc w:val="center"/>
              <w:rPr>
                <w:rFonts w:ascii="Calibri" w:hAnsi="Calibri"/>
                <w:color w:val="000000"/>
                <w:sz w:val="22"/>
                <w:szCs w:val="22"/>
              </w:rPr>
            </w:pPr>
            <w:r>
              <w:rPr>
                <w:rFonts w:ascii="Calibri" w:hAnsi="Calibri"/>
                <w:color w:val="000000"/>
                <w:sz w:val="22"/>
                <w:szCs w:val="22"/>
              </w:rPr>
              <w:t>5</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418" w:type="dxa"/>
            <w:shd w:val="clear" w:color="auto" w:fill="auto"/>
            <w:vAlign w:val="center"/>
          </w:tcPr>
          <w:p w:rsidR="00BB02CA" w:rsidRPr="00BB02CA" w:rsidRDefault="00BB02CA" w:rsidP="00BB02CA">
            <w:pPr>
              <w:jc w:val="right"/>
              <w:rPr>
                <w:rFonts w:ascii="Calibri" w:hAnsi="Calibri" w:cs="Tahoma"/>
                <w:color w:val="000000"/>
                <w:sz w:val="22"/>
                <w:szCs w:val="22"/>
                <w:lang w:val="es-BO"/>
              </w:rPr>
            </w:pPr>
            <w:r w:rsidRPr="00BB02CA">
              <w:rPr>
                <w:rFonts w:ascii="Calibri" w:hAnsi="Calibri" w:cs="Tahoma"/>
                <w:color w:val="000000"/>
                <w:sz w:val="22"/>
                <w:szCs w:val="22"/>
                <w:lang w:val="es-BO"/>
              </w:rPr>
              <w:t>750,00</w:t>
            </w:r>
          </w:p>
        </w:tc>
        <w:tc>
          <w:tcPr>
            <w:tcW w:w="1291" w:type="dxa"/>
            <w:gridSpan w:val="2"/>
            <w:vAlign w:val="center"/>
          </w:tcPr>
          <w:p w:rsidR="00BB02CA" w:rsidRPr="00BB02CA" w:rsidRDefault="00BB02CA" w:rsidP="00BB02CA">
            <w:pPr>
              <w:pStyle w:val="Default"/>
              <w:jc w:val="right"/>
              <w:rPr>
                <w:rFonts w:ascii="Calibri" w:hAnsi="Calibri" w:cs="Calibri"/>
                <w:color w:val="auto"/>
                <w:sz w:val="22"/>
                <w:szCs w:val="22"/>
                <w:lang w:val="es-BO"/>
              </w:rPr>
            </w:pPr>
            <w:r w:rsidRPr="00BB02CA">
              <w:rPr>
                <w:rFonts w:ascii="Calibri" w:hAnsi="Calibri" w:cs="Calibri"/>
                <w:color w:val="auto"/>
                <w:sz w:val="22"/>
                <w:szCs w:val="22"/>
                <w:lang w:val="es-BO"/>
              </w:rPr>
              <w:t>3.750,00</w:t>
            </w:r>
          </w:p>
        </w:tc>
      </w:tr>
      <w:tr w:rsidR="00BB02CA" w:rsidRPr="004F1201" w:rsidTr="00BB02C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411"/>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F1201" w:rsidRDefault="00BB02CA" w:rsidP="00BB02CA">
            <w:pPr>
              <w:jc w:val="center"/>
              <w:rPr>
                <w:rFonts w:ascii="Calibri" w:hAnsi="Calibri" w:cs="Arial"/>
                <w:sz w:val="22"/>
                <w:szCs w:val="22"/>
              </w:rPr>
            </w:pPr>
            <w:r>
              <w:rPr>
                <w:rFonts w:ascii="Calibri" w:hAnsi="Calibri" w:cs="Arial"/>
                <w:sz w:val="22"/>
                <w:szCs w:val="22"/>
              </w:rPr>
              <w:t>3</w:t>
            </w:r>
          </w:p>
        </w:tc>
        <w:tc>
          <w:tcPr>
            <w:tcW w:w="4306" w:type="dxa"/>
            <w:vAlign w:val="center"/>
          </w:tcPr>
          <w:p w:rsidR="00BB02CA" w:rsidRPr="00994B78" w:rsidRDefault="00BB02CA" w:rsidP="00BB02CA">
            <w:pPr>
              <w:rPr>
                <w:rFonts w:ascii="Franklin Gothic Book" w:hAnsi="Franklin Gothic Book" w:cs="Calibri"/>
                <w:color w:val="000000"/>
                <w:sz w:val="22"/>
                <w:szCs w:val="22"/>
                <w:lang w:eastAsia="es-BO"/>
              </w:rPr>
            </w:pPr>
            <w:r w:rsidRPr="00994B78">
              <w:rPr>
                <w:rFonts w:ascii="Franklin Gothic Book" w:hAnsi="Franklin Gothic Book" w:cs="Calibri"/>
                <w:color w:val="000000"/>
                <w:sz w:val="22"/>
                <w:szCs w:val="22"/>
                <w:lang w:eastAsia="es-BO"/>
              </w:rPr>
              <w:t>LLANTA RADIAL AT 215/65</w:t>
            </w:r>
            <w:r>
              <w:rPr>
                <w:rFonts w:ascii="Franklin Gothic Book" w:hAnsi="Franklin Gothic Book" w:cs="Calibri"/>
                <w:color w:val="000000"/>
                <w:sz w:val="22"/>
                <w:szCs w:val="22"/>
                <w:lang w:eastAsia="es-BO"/>
              </w:rPr>
              <w:t xml:space="preserve"> </w:t>
            </w:r>
            <w:r w:rsidRPr="00994B78">
              <w:rPr>
                <w:rFonts w:ascii="Franklin Gothic Book" w:hAnsi="Franklin Gothic Book" w:cs="Calibri"/>
                <w:color w:val="000000"/>
                <w:sz w:val="22"/>
                <w:szCs w:val="22"/>
                <w:lang w:eastAsia="es-BO"/>
              </w:rPr>
              <w:t>-</w:t>
            </w:r>
            <w:r>
              <w:rPr>
                <w:rFonts w:ascii="Franklin Gothic Book" w:hAnsi="Franklin Gothic Book" w:cs="Calibri"/>
                <w:color w:val="000000"/>
                <w:sz w:val="22"/>
                <w:szCs w:val="22"/>
                <w:lang w:eastAsia="es-BO"/>
              </w:rPr>
              <w:t xml:space="preserve"> </w:t>
            </w:r>
            <w:r w:rsidRPr="00994B78">
              <w:rPr>
                <w:rFonts w:ascii="Franklin Gothic Book" w:hAnsi="Franklin Gothic Book" w:cs="Calibri"/>
                <w:color w:val="000000"/>
                <w:sz w:val="22"/>
                <w:szCs w:val="22"/>
                <w:lang w:eastAsia="es-BO"/>
              </w:rPr>
              <w:t>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jc w:val="center"/>
              <w:rPr>
                <w:rFonts w:ascii="Calibri" w:hAnsi="Calibri"/>
                <w:color w:val="000000"/>
                <w:sz w:val="22"/>
                <w:szCs w:val="22"/>
              </w:rPr>
            </w:pPr>
            <w:r>
              <w:rPr>
                <w:rFonts w:ascii="Calibri" w:hAnsi="Calibri"/>
                <w:color w:val="000000"/>
                <w:sz w:val="22"/>
                <w:szCs w:val="22"/>
              </w:rPr>
              <w:t>5</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spacing w:before="60" w:after="60"/>
              <w:jc w:val="center"/>
              <w:rPr>
                <w:rFonts w:ascii="Calibri" w:hAnsi="Calibri" w:cs="Calibri"/>
                <w:bCs/>
                <w:sz w:val="22"/>
                <w:szCs w:val="22"/>
                <w:lang w:val="es-BO"/>
              </w:rPr>
            </w:pPr>
            <w:r>
              <w:rPr>
                <w:rFonts w:ascii="Calibri" w:hAnsi="Calibri" w:cs="Calibri"/>
                <w:bCs/>
                <w:sz w:val="22"/>
                <w:szCs w:val="22"/>
                <w:lang w:val="es-BO"/>
              </w:rPr>
              <w:t xml:space="preserve">Pieza </w:t>
            </w:r>
          </w:p>
        </w:tc>
        <w:tc>
          <w:tcPr>
            <w:tcW w:w="1418" w:type="dxa"/>
            <w:shd w:val="clear" w:color="auto" w:fill="auto"/>
            <w:vAlign w:val="center"/>
          </w:tcPr>
          <w:p w:rsidR="00BB02CA" w:rsidRPr="00BB02CA" w:rsidRDefault="00BB02CA" w:rsidP="00BB02CA">
            <w:pPr>
              <w:jc w:val="right"/>
              <w:rPr>
                <w:rFonts w:ascii="Calibri" w:hAnsi="Calibri" w:cs="Tahoma"/>
                <w:color w:val="000000"/>
                <w:sz w:val="22"/>
                <w:szCs w:val="22"/>
                <w:lang w:val="es-BO"/>
              </w:rPr>
            </w:pPr>
            <w:r w:rsidRPr="00BB02CA">
              <w:rPr>
                <w:rFonts w:ascii="Calibri" w:hAnsi="Calibri" w:cs="Tahoma"/>
                <w:color w:val="000000"/>
                <w:sz w:val="22"/>
                <w:szCs w:val="22"/>
                <w:lang w:val="es-BO"/>
              </w:rPr>
              <w:t>900,00</w:t>
            </w:r>
          </w:p>
        </w:tc>
        <w:tc>
          <w:tcPr>
            <w:tcW w:w="1291" w:type="dxa"/>
            <w:gridSpan w:val="2"/>
            <w:vAlign w:val="center"/>
          </w:tcPr>
          <w:p w:rsidR="00BB02CA" w:rsidRPr="00BB02CA" w:rsidRDefault="00BB02CA" w:rsidP="00BB02CA">
            <w:pPr>
              <w:pStyle w:val="Default"/>
              <w:jc w:val="right"/>
              <w:rPr>
                <w:rFonts w:ascii="Calibri" w:hAnsi="Calibri" w:cs="Calibri"/>
                <w:color w:val="auto"/>
                <w:sz w:val="22"/>
                <w:szCs w:val="22"/>
                <w:lang w:val="es-BO"/>
              </w:rPr>
            </w:pPr>
            <w:r w:rsidRPr="00BB02CA">
              <w:rPr>
                <w:rFonts w:ascii="Calibri" w:hAnsi="Calibri" w:cs="Calibri"/>
                <w:color w:val="auto"/>
                <w:sz w:val="22"/>
                <w:szCs w:val="22"/>
                <w:lang w:val="es-BO"/>
              </w:rPr>
              <w:t>4.500,00</w:t>
            </w:r>
          </w:p>
        </w:tc>
      </w:tr>
      <w:tr w:rsidR="00BB02CA" w:rsidRPr="004F1201" w:rsidTr="00BB02C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275"/>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F1201" w:rsidRDefault="00BB02CA" w:rsidP="00BB02CA">
            <w:pPr>
              <w:jc w:val="center"/>
              <w:rPr>
                <w:rFonts w:ascii="Calibri" w:hAnsi="Calibri" w:cs="Arial"/>
                <w:sz w:val="22"/>
                <w:szCs w:val="22"/>
              </w:rPr>
            </w:pPr>
            <w:r>
              <w:rPr>
                <w:rFonts w:ascii="Calibri" w:hAnsi="Calibri" w:cs="Arial"/>
                <w:sz w:val="22"/>
                <w:szCs w:val="22"/>
              </w:rPr>
              <w:t>4</w:t>
            </w:r>
          </w:p>
        </w:tc>
        <w:tc>
          <w:tcPr>
            <w:tcW w:w="4306" w:type="dxa"/>
            <w:vAlign w:val="center"/>
          </w:tcPr>
          <w:p w:rsidR="00BB02CA" w:rsidRPr="00994B78" w:rsidRDefault="00BB02CA" w:rsidP="00BB02CA">
            <w:pPr>
              <w:rPr>
                <w:rFonts w:ascii="Franklin Gothic Book" w:hAnsi="Franklin Gothic Book" w:cs="Calibri"/>
                <w:color w:val="000000"/>
                <w:sz w:val="22"/>
                <w:szCs w:val="22"/>
                <w:lang w:eastAsia="es-BO"/>
              </w:rPr>
            </w:pPr>
            <w:r w:rsidRPr="00994B78">
              <w:rPr>
                <w:rFonts w:ascii="Franklin Gothic Book" w:hAnsi="Franklin Gothic Book" w:cs="Calibri"/>
                <w:color w:val="000000"/>
                <w:sz w:val="22"/>
                <w:szCs w:val="22"/>
                <w:lang w:eastAsia="es-BO"/>
              </w:rPr>
              <w:t>LLANTA 8.25</w:t>
            </w:r>
            <w:r>
              <w:rPr>
                <w:rFonts w:ascii="Franklin Gothic Book" w:hAnsi="Franklin Gothic Book" w:cs="Calibri"/>
                <w:color w:val="000000"/>
                <w:sz w:val="22"/>
                <w:szCs w:val="22"/>
                <w:lang w:eastAsia="es-BO"/>
              </w:rPr>
              <w:t xml:space="preserve"> </w:t>
            </w:r>
            <w:r w:rsidRPr="00994B78">
              <w:rPr>
                <w:rFonts w:ascii="Franklin Gothic Book" w:hAnsi="Franklin Gothic Book" w:cs="Calibri"/>
                <w:color w:val="000000"/>
                <w:sz w:val="22"/>
                <w:szCs w:val="22"/>
                <w:lang w:eastAsia="es-BO"/>
              </w:rPr>
              <w:t>-</w:t>
            </w:r>
            <w:r>
              <w:rPr>
                <w:rFonts w:ascii="Franklin Gothic Book" w:hAnsi="Franklin Gothic Book" w:cs="Calibri"/>
                <w:color w:val="000000"/>
                <w:sz w:val="22"/>
                <w:szCs w:val="22"/>
                <w:lang w:eastAsia="es-BO"/>
              </w:rPr>
              <w:t xml:space="preserve"> R16</w:t>
            </w:r>
            <w:r w:rsidRPr="00994B78">
              <w:rPr>
                <w:rFonts w:ascii="Franklin Gothic Book" w:hAnsi="Franklin Gothic Book" w:cs="Calibri"/>
                <w:color w:val="000000"/>
                <w:sz w:val="22"/>
                <w:szCs w:val="22"/>
                <w:lang w:eastAsia="es-BO"/>
              </w:rPr>
              <w:t xml:space="preserve"> COMPLETA CON CAMARA Y PONCHILLO</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jc w:val="center"/>
              <w:rPr>
                <w:rFonts w:ascii="Calibri" w:hAnsi="Calibri"/>
                <w:color w:val="000000"/>
                <w:sz w:val="22"/>
                <w:szCs w:val="22"/>
              </w:rPr>
            </w:pPr>
            <w:r>
              <w:rPr>
                <w:rFonts w:ascii="Calibri" w:hAnsi="Calibri"/>
                <w:color w:val="000000"/>
                <w:sz w:val="22"/>
                <w:szCs w:val="22"/>
              </w:rPr>
              <w:t>7</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BB02CA" w:rsidRPr="00456E11" w:rsidRDefault="00BB02CA" w:rsidP="00BB02CA">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418" w:type="dxa"/>
            <w:shd w:val="clear" w:color="auto" w:fill="auto"/>
            <w:vAlign w:val="center"/>
          </w:tcPr>
          <w:p w:rsidR="00BB02CA" w:rsidRPr="00BB02CA" w:rsidRDefault="00BB02CA" w:rsidP="00BB02CA">
            <w:pPr>
              <w:jc w:val="right"/>
              <w:rPr>
                <w:rFonts w:ascii="Calibri" w:hAnsi="Calibri" w:cs="Tahoma"/>
                <w:color w:val="000000"/>
                <w:sz w:val="22"/>
                <w:szCs w:val="22"/>
                <w:lang w:val="es-BO"/>
              </w:rPr>
            </w:pPr>
            <w:r w:rsidRPr="00BB02CA">
              <w:rPr>
                <w:rFonts w:ascii="Calibri" w:hAnsi="Calibri" w:cs="Tahoma"/>
                <w:color w:val="000000"/>
                <w:sz w:val="22"/>
                <w:szCs w:val="22"/>
                <w:lang w:val="es-BO"/>
              </w:rPr>
              <w:t>1.325,00</w:t>
            </w:r>
          </w:p>
        </w:tc>
        <w:tc>
          <w:tcPr>
            <w:tcW w:w="1291" w:type="dxa"/>
            <w:gridSpan w:val="2"/>
            <w:vAlign w:val="center"/>
          </w:tcPr>
          <w:p w:rsidR="00BB02CA" w:rsidRPr="00BB02CA" w:rsidRDefault="00BB02CA" w:rsidP="00BB02CA">
            <w:pPr>
              <w:pStyle w:val="Default"/>
              <w:jc w:val="right"/>
              <w:rPr>
                <w:rFonts w:ascii="Calibri" w:hAnsi="Calibri" w:cs="Calibri"/>
                <w:color w:val="auto"/>
                <w:sz w:val="22"/>
                <w:szCs w:val="22"/>
                <w:lang w:val="es-BO"/>
              </w:rPr>
            </w:pPr>
            <w:r w:rsidRPr="00BB02CA">
              <w:rPr>
                <w:rFonts w:ascii="Calibri" w:hAnsi="Calibri" w:cs="Calibri"/>
                <w:color w:val="auto"/>
                <w:sz w:val="22"/>
                <w:szCs w:val="22"/>
                <w:lang w:val="es-BO"/>
              </w:rPr>
              <w:t>9.275,00</w:t>
            </w:r>
          </w:p>
        </w:tc>
      </w:tr>
      <w:tr w:rsidR="004F1201" w:rsidRPr="004F1201" w:rsidTr="00BB02CA">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92"/>
        </w:trPr>
        <w:tc>
          <w:tcPr>
            <w:tcW w:w="8774"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TOTAL:</w:t>
            </w:r>
          </w:p>
        </w:tc>
        <w:tc>
          <w:tcPr>
            <w:tcW w:w="129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BB02CA" w:rsidP="008D798A">
            <w:pPr>
              <w:jc w:val="right"/>
              <w:rPr>
                <w:sz w:val="22"/>
                <w:szCs w:val="22"/>
              </w:rPr>
            </w:pPr>
            <w:r w:rsidRPr="00BB02CA">
              <w:rPr>
                <w:rFonts w:ascii="Calibri" w:hAnsi="Calibri" w:cs="Arial"/>
                <w:b/>
                <w:sz w:val="22"/>
                <w:szCs w:val="22"/>
              </w:rPr>
              <w:t>23.025,00</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A9735E" w:rsidRPr="00A9735E" w:rsidRDefault="00A9735E" w:rsidP="00B524B4">
      <w:pPr>
        <w:ind w:left="567"/>
        <w:jc w:val="both"/>
        <w:rPr>
          <w:rFonts w:ascii="Calibri" w:hAnsi="Calibri" w:cs="Calibri"/>
          <w:sz w:val="22"/>
          <w:szCs w:val="22"/>
        </w:rPr>
      </w:pPr>
      <w:r w:rsidRPr="00A9735E">
        <w:rPr>
          <w:rFonts w:ascii="Calibri" w:hAnsi="Calibri" w:cs="Calibri"/>
          <w:sz w:val="22"/>
          <w:szCs w:val="22"/>
        </w:rPr>
        <w:lastRenderedPageBreak/>
        <w:t>A</w:t>
      </w:r>
      <w:r w:rsidR="00573F34">
        <w:rPr>
          <w:rFonts w:ascii="Calibri" w:hAnsi="Calibri" w:cs="Calibri"/>
          <w:sz w:val="22"/>
          <w:szCs w:val="22"/>
        </w:rPr>
        <w:t>s</w:t>
      </w:r>
      <w:r w:rsidRPr="00A9735E">
        <w:rPr>
          <w:rFonts w:ascii="Calibri" w:hAnsi="Calibri" w:cs="Calibri"/>
          <w:sz w:val="22"/>
          <w:szCs w:val="22"/>
        </w:rPr>
        <w:t>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6D59A3">
        <w:rPr>
          <w:rFonts w:ascii="Calibri" w:hAnsi="Calibri" w:cs="Calibri"/>
          <w:b/>
          <w:color w:val="000000"/>
          <w:sz w:val="22"/>
          <w:szCs w:val="22"/>
        </w:rPr>
        <w:t xml:space="preserve"> </w:t>
      </w:r>
      <w:r w:rsidR="006D59A3" w:rsidRPr="006D59A3">
        <w:rPr>
          <w:rFonts w:ascii="Calibri" w:hAnsi="Calibri" w:cs="Calibri"/>
          <w:b/>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r w:rsidR="006D59A3">
        <w:rPr>
          <w:rFonts w:ascii="Calibri" w:hAnsi="Calibri" w:cs="Calibri"/>
          <w:b/>
          <w:bCs/>
          <w:color w:val="000000"/>
          <w:kern w:val="28"/>
          <w:sz w:val="22"/>
          <w:szCs w:val="22"/>
          <w:lang w:val="es-BO"/>
        </w:rPr>
        <w:t xml:space="preserve"> </w:t>
      </w:r>
      <w:r w:rsidR="006D59A3" w:rsidRPr="006D59A3">
        <w:rPr>
          <w:rFonts w:ascii="Calibri" w:hAnsi="Calibri" w:cs="Calibri"/>
          <w:b/>
          <w:color w:val="000000"/>
          <w:sz w:val="22"/>
          <w:szCs w:val="22"/>
          <w:highlight w:val="yellow"/>
        </w:rPr>
        <w:t>(NO APLICA)</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6D59A3">
        <w:rPr>
          <w:rFonts w:ascii="Segoe UI" w:hAnsi="Segoe UI" w:cs="Segoe UI"/>
          <w:bCs/>
          <w:iCs/>
          <w:highlight w:val="yellow"/>
        </w:rPr>
        <w:t xml:space="preserve">No </w:t>
      </w:r>
      <w:r w:rsidR="006D59A3" w:rsidRPr="006D59A3">
        <w:rPr>
          <w:rFonts w:ascii="Segoe UI" w:hAnsi="Segoe UI" w:cs="Segoe UI"/>
          <w:bCs/>
          <w:iCs/>
          <w:highlight w:val="yellow"/>
        </w:rPr>
        <w:t>Aplica</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6D59A3" w:rsidP="00AD08DE">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6D59A3" w:rsidP="006D59A3">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Default="00800613" w:rsidP="00E979F1">
      <w:pPr>
        <w:pStyle w:val="Normal2"/>
        <w:ind w:left="2835" w:hanging="2126"/>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28047E">
        <w:rPr>
          <w:rFonts w:ascii="Calibri" w:hAnsi="Calibri" w:cs="Calibri"/>
          <w:sz w:val="22"/>
          <w:szCs w:val="22"/>
          <w:lang w:val="es-BO"/>
        </w:rPr>
        <w:t xml:space="preserve"> (Ítem 1).</w:t>
      </w:r>
    </w:p>
    <w:p w:rsidR="0028047E" w:rsidRDefault="0028047E" w:rsidP="00E979F1">
      <w:pPr>
        <w:pStyle w:val="Normal2"/>
        <w:ind w:left="2835" w:hanging="2126"/>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r w:rsidRPr="0028047E">
        <w:rPr>
          <w:rFonts w:ascii="Calibri" w:hAnsi="Calibri" w:cs="Calibri"/>
          <w:sz w:val="22"/>
          <w:szCs w:val="22"/>
          <w:lang w:val="es-BO"/>
        </w:rPr>
        <w:t xml:space="preserve">(Ítem </w:t>
      </w:r>
      <w:r>
        <w:rPr>
          <w:rFonts w:ascii="Calibri" w:hAnsi="Calibri" w:cs="Calibri"/>
          <w:sz w:val="22"/>
          <w:szCs w:val="22"/>
          <w:lang w:val="es-BO"/>
        </w:rPr>
        <w:t>2</w:t>
      </w:r>
      <w:r w:rsidRPr="0028047E">
        <w:rPr>
          <w:rFonts w:ascii="Calibri" w:hAnsi="Calibri" w:cs="Calibri"/>
          <w:sz w:val="22"/>
          <w:szCs w:val="22"/>
          <w:lang w:val="es-BO"/>
        </w:rPr>
        <w:t>).</w:t>
      </w:r>
    </w:p>
    <w:p w:rsidR="0028047E" w:rsidRDefault="0028047E" w:rsidP="0028047E">
      <w:pPr>
        <w:pStyle w:val="Normal2"/>
        <w:ind w:left="2835" w:hanging="2126"/>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(Ítem 3).</w:t>
      </w:r>
    </w:p>
    <w:p w:rsidR="0028047E" w:rsidRPr="00E633FA" w:rsidRDefault="0028047E" w:rsidP="0028047E">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r w:rsidRPr="0028047E">
        <w:rPr>
          <w:rFonts w:ascii="Calibri" w:hAnsi="Calibri" w:cs="Calibri"/>
          <w:sz w:val="22"/>
          <w:szCs w:val="22"/>
          <w:lang w:val="es-BO"/>
        </w:rPr>
        <w:t xml:space="preserve">(Ítem </w:t>
      </w:r>
      <w:r>
        <w:rPr>
          <w:rFonts w:ascii="Calibri" w:hAnsi="Calibri" w:cs="Calibri"/>
          <w:sz w:val="22"/>
          <w:szCs w:val="22"/>
          <w:lang w:val="es-BO"/>
        </w:rPr>
        <w:t>4</w:t>
      </w:r>
      <w:r w:rsidRPr="0028047E">
        <w:rPr>
          <w:rFonts w:ascii="Calibri" w:hAnsi="Calibri" w:cs="Calibri"/>
          <w:sz w:val="22"/>
          <w:szCs w:val="22"/>
          <w:lang w:val="es-BO"/>
        </w:rPr>
        <w:t>).</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28047E">
        <w:rPr>
          <w:rFonts w:ascii="Calibri" w:hAnsi="Calibri" w:cs="Calibri"/>
          <w:sz w:val="22"/>
          <w:szCs w:val="22"/>
          <w:lang w:val="es-BO"/>
        </w:rPr>
        <w:t xml:space="preserve"> </w:t>
      </w:r>
      <w:r w:rsidR="0028047E" w:rsidRPr="0028047E">
        <w:rPr>
          <w:rFonts w:ascii="Calibri" w:hAnsi="Calibri" w:cs="Calibri"/>
          <w:sz w:val="22"/>
          <w:szCs w:val="22"/>
          <w:lang w:val="es-BO"/>
        </w:rPr>
        <w:t>(Ítem 1).</w:t>
      </w:r>
    </w:p>
    <w:p w:rsidR="0028047E" w:rsidRPr="00726784" w:rsidRDefault="0028047E"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r w:rsidRPr="0028047E">
        <w:rPr>
          <w:rFonts w:ascii="Calibri" w:hAnsi="Calibri" w:cs="Calibri"/>
          <w:sz w:val="22"/>
          <w:szCs w:val="22"/>
          <w:lang w:val="es-BO"/>
        </w:rPr>
        <w:t xml:space="preserve">(Ítem </w:t>
      </w:r>
      <w:r>
        <w:rPr>
          <w:rFonts w:ascii="Calibri" w:hAnsi="Calibri" w:cs="Calibri"/>
          <w:sz w:val="22"/>
          <w:szCs w:val="22"/>
          <w:lang w:val="es-BO"/>
        </w:rPr>
        <w:t>2</w:t>
      </w:r>
      <w:r w:rsidRPr="0028047E">
        <w:rPr>
          <w:rFonts w:ascii="Calibri" w:hAnsi="Calibri" w:cs="Calibri"/>
          <w:sz w:val="22"/>
          <w:szCs w:val="22"/>
          <w:lang w:val="es-BO"/>
        </w:rPr>
        <w:t>).</w:t>
      </w:r>
    </w:p>
    <w:p w:rsidR="0028047E" w:rsidRDefault="0028047E" w:rsidP="0028047E">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r w:rsidRPr="0028047E">
        <w:rPr>
          <w:rFonts w:ascii="Calibri" w:hAnsi="Calibri" w:cs="Calibri"/>
          <w:sz w:val="22"/>
          <w:szCs w:val="22"/>
          <w:lang w:val="es-BO"/>
        </w:rPr>
        <w:t xml:space="preserve">(Ítem </w:t>
      </w:r>
      <w:r>
        <w:rPr>
          <w:rFonts w:ascii="Calibri" w:hAnsi="Calibri" w:cs="Calibri"/>
          <w:sz w:val="22"/>
          <w:szCs w:val="22"/>
          <w:lang w:val="es-BO"/>
        </w:rPr>
        <w:t>3</w:t>
      </w:r>
      <w:r w:rsidRPr="0028047E">
        <w:rPr>
          <w:rFonts w:ascii="Calibri" w:hAnsi="Calibri" w:cs="Calibri"/>
          <w:sz w:val="22"/>
          <w:szCs w:val="22"/>
          <w:lang w:val="es-BO"/>
        </w:rPr>
        <w:t>).</w:t>
      </w:r>
    </w:p>
    <w:p w:rsidR="00726784" w:rsidRDefault="0028047E" w:rsidP="0028047E">
      <w:pPr>
        <w:ind w:left="2268" w:hanging="1560"/>
        <w:jc w:val="both"/>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r>
      <w:r>
        <w:rPr>
          <w:rFonts w:ascii="Calibri" w:hAnsi="Calibri" w:cs="Calibri"/>
          <w:sz w:val="22"/>
          <w:szCs w:val="22"/>
          <w:lang w:val="es-BO"/>
        </w:rPr>
        <w:tab/>
      </w:r>
      <w:r w:rsidRPr="00726784">
        <w:rPr>
          <w:rFonts w:ascii="Calibri" w:hAnsi="Calibri" w:cs="Calibri"/>
          <w:sz w:val="22"/>
          <w:szCs w:val="22"/>
          <w:lang w:val="es-BO"/>
        </w:rPr>
        <w:t>Características Técnicas Solicitadas y ofertadas</w:t>
      </w:r>
      <w:r>
        <w:rPr>
          <w:rFonts w:ascii="Calibri" w:hAnsi="Calibri" w:cs="Calibri"/>
          <w:sz w:val="22"/>
          <w:szCs w:val="22"/>
          <w:lang w:val="es-BO"/>
        </w:rPr>
        <w:t xml:space="preserve"> </w:t>
      </w:r>
      <w:r w:rsidRPr="0028047E">
        <w:rPr>
          <w:rFonts w:ascii="Calibri" w:hAnsi="Calibri" w:cs="Calibri"/>
          <w:sz w:val="22"/>
          <w:szCs w:val="22"/>
          <w:lang w:val="es-BO"/>
        </w:rPr>
        <w:t xml:space="preserve">(Ítem </w:t>
      </w:r>
      <w:r>
        <w:rPr>
          <w:rFonts w:ascii="Calibri" w:hAnsi="Calibri" w:cs="Calibri"/>
          <w:sz w:val="22"/>
          <w:szCs w:val="22"/>
          <w:lang w:val="es-BO"/>
        </w:rPr>
        <w:t>4</w:t>
      </w:r>
      <w:r w:rsidRPr="0028047E">
        <w:rPr>
          <w:rFonts w:ascii="Calibri" w:hAnsi="Calibri" w:cs="Calibri"/>
          <w:sz w:val="22"/>
          <w:szCs w:val="22"/>
          <w:lang w:val="es-BO"/>
        </w:rPr>
        <w:t>).</w:t>
      </w:r>
    </w:p>
    <w:p w:rsidR="0028047E" w:rsidRPr="00726784" w:rsidRDefault="0028047E" w:rsidP="0028047E">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28047E">
        <w:rPr>
          <w:rFonts w:ascii="Calibri" w:hAnsi="Calibri" w:cs="Calibri"/>
          <w:sz w:val="22"/>
          <w:szCs w:val="22"/>
          <w:lang w:val="es-BO"/>
        </w:rPr>
        <w:t>n las Especificaciones Técnicas (Ítem 1).</w:t>
      </w:r>
    </w:p>
    <w:p w:rsidR="0028047E" w:rsidRPr="00726784" w:rsidRDefault="0028047E" w:rsidP="0028047E">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2).</w:t>
      </w:r>
    </w:p>
    <w:p w:rsidR="0028047E" w:rsidRPr="00726784" w:rsidRDefault="0028047E" w:rsidP="0028047E">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3).</w:t>
      </w:r>
    </w:p>
    <w:p w:rsidR="0028047E" w:rsidRPr="00726784" w:rsidRDefault="0028047E" w:rsidP="0028047E">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4).</w:t>
      </w: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Default="00B97459" w:rsidP="00F63B8F">
      <w:pPr>
        <w:jc w:val="center"/>
        <w:rPr>
          <w:rFonts w:ascii="Calibri" w:hAnsi="Calibri" w:cs="Calibri"/>
          <w:b/>
          <w:sz w:val="22"/>
          <w:szCs w:val="22"/>
          <w:lang w:val="es-BO"/>
        </w:rPr>
      </w:pPr>
      <w:r>
        <w:rPr>
          <w:rFonts w:ascii="Calibri" w:hAnsi="Calibri" w:cs="Calibri"/>
          <w:b/>
          <w:sz w:val="22"/>
          <w:szCs w:val="22"/>
          <w:lang w:val="es-BO"/>
        </w:rPr>
        <w:t>(ITEM Nro. 1)</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B00123" w:rsidRPr="00A20D38" w:rsidTr="006D59A3">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CF1776" w:rsidP="00A747F2">
            <w:pPr>
              <w:jc w:val="center"/>
              <w:rPr>
                <w:sz w:val="22"/>
                <w:szCs w:val="22"/>
              </w:rPr>
            </w:pPr>
            <w:r>
              <w:rPr>
                <w:rFonts w:ascii="Calibri" w:hAnsi="Calibri" w:cs="Arial"/>
                <w:b/>
                <w:sz w:val="22"/>
                <w:szCs w:val="22"/>
              </w:rPr>
              <w:t xml:space="preserve">ITEM </w:t>
            </w:r>
            <w:r w:rsidR="00B00123">
              <w:rPr>
                <w:rFonts w:ascii="Calibri" w:hAnsi="Calibri" w:cs="Arial"/>
                <w:b/>
                <w:sz w:val="22"/>
                <w:szCs w:val="22"/>
              </w:rPr>
              <w:t>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DESCRIPCION</w:t>
            </w:r>
          </w:p>
          <w:p w:rsidR="00B00123" w:rsidRPr="00A20D38" w:rsidRDefault="00B00123" w:rsidP="00A747F2">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TOTAL Bs</w:t>
            </w:r>
          </w:p>
        </w:tc>
      </w:tr>
      <w:tr w:rsidR="006D59A3" w:rsidRPr="00A20D38" w:rsidTr="00B97459">
        <w:trPr>
          <w:trHeight w:val="287"/>
        </w:trPr>
        <w:tc>
          <w:tcPr>
            <w:tcW w:w="744" w:type="dxa"/>
            <w:shd w:val="clear" w:color="auto" w:fill="auto"/>
            <w:vAlign w:val="center"/>
          </w:tcPr>
          <w:p w:rsidR="006D59A3" w:rsidRPr="00596842" w:rsidRDefault="006D59A3" w:rsidP="006D59A3">
            <w:pPr>
              <w:jc w:val="center"/>
              <w:rPr>
                <w:rFonts w:ascii="Franklin Gothic Book" w:hAnsi="Franklin Gothic Book" w:cs="Tahoma"/>
                <w:color w:val="000000"/>
                <w:sz w:val="22"/>
                <w:szCs w:val="22"/>
                <w:lang w:val="es-BO" w:eastAsia="es-BO"/>
              </w:rPr>
            </w:pPr>
            <w:r w:rsidRPr="00596842">
              <w:rPr>
                <w:rFonts w:ascii="Franklin Gothic Book" w:hAnsi="Franklin Gothic Book" w:cs="Tahoma"/>
                <w:color w:val="000000"/>
                <w:sz w:val="22"/>
                <w:szCs w:val="22"/>
              </w:rPr>
              <w:t>1</w:t>
            </w:r>
          </w:p>
        </w:tc>
        <w:tc>
          <w:tcPr>
            <w:tcW w:w="3543" w:type="dxa"/>
            <w:gridSpan w:val="2"/>
            <w:vAlign w:val="center"/>
          </w:tcPr>
          <w:p w:rsidR="006D59A3" w:rsidRPr="00596842" w:rsidRDefault="0028047E" w:rsidP="006D59A3">
            <w:pPr>
              <w:rPr>
                <w:rFonts w:ascii="Franklin Gothic Book" w:hAnsi="Franklin Gothic Book" w:cs="Tahoma"/>
                <w:color w:val="000000"/>
                <w:sz w:val="22"/>
                <w:szCs w:val="22"/>
                <w:lang w:val="es-BO" w:eastAsia="es-BO"/>
              </w:rPr>
            </w:pPr>
            <w:r w:rsidRPr="0028047E">
              <w:rPr>
                <w:rFonts w:ascii="Franklin Gothic Book" w:hAnsi="Franklin Gothic Book" w:cs="Calibri"/>
                <w:color w:val="000000"/>
                <w:sz w:val="22"/>
                <w:szCs w:val="22"/>
                <w:lang w:eastAsia="es-BO"/>
              </w:rPr>
              <w:t>LLANTA RADIAL AT 265/70 - 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F1201" w:rsidRDefault="0028047E" w:rsidP="006D59A3">
            <w:pPr>
              <w:jc w:val="center"/>
              <w:rPr>
                <w:rFonts w:ascii="Calibri" w:hAnsi="Calibri"/>
                <w:color w:val="000000"/>
                <w:sz w:val="22"/>
                <w:szCs w:val="22"/>
              </w:rPr>
            </w:pPr>
            <w:r>
              <w:rPr>
                <w:rFonts w:ascii="Calibri" w:hAnsi="Calibri"/>
                <w:color w:val="000000"/>
                <w:sz w:val="22"/>
                <w:szCs w:val="22"/>
              </w:rPr>
              <w:t>5</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4F1201" w:rsidRDefault="006D59A3" w:rsidP="006D59A3">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A20D38" w:rsidRDefault="006D59A3" w:rsidP="006D59A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6D59A3" w:rsidRPr="00A20D38" w:rsidRDefault="006D59A3" w:rsidP="006D59A3">
            <w:pPr>
              <w:jc w:val="center"/>
              <w:rPr>
                <w:sz w:val="22"/>
                <w:szCs w:val="22"/>
              </w:rPr>
            </w:pPr>
          </w:p>
        </w:tc>
      </w:tr>
      <w:tr w:rsidR="00B00123" w:rsidRPr="00A20D38" w:rsidTr="003544C1">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D648E">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Default="00F63B8F" w:rsidP="00F63B8F">
      <w:pPr>
        <w:rPr>
          <w:rFonts w:ascii="Calibri" w:hAnsi="Calibri" w:cs="Calibri"/>
          <w:sz w:val="22"/>
          <w:szCs w:val="22"/>
        </w:rPr>
      </w:pPr>
    </w:p>
    <w:p w:rsidR="00B97459" w:rsidRDefault="00B97459" w:rsidP="00F63B8F">
      <w:pPr>
        <w:rPr>
          <w:rFonts w:ascii="Calibri" w:hAnsi="Calibri" w:cs="Calibri"/>
          <w:sz w:val="22"/>
          <w:szCs w:val="22"/>
        </w:rPr>
      </w:pPr>
    </w:p>
    <w:p w:rsidR="00B97459" w:rsidRPr="00F63B8F" w:rsidRDefault="00B97459" w:rsidP="00B97459">
      <w:pPr>
        <w:jc w:val="center"/>
        <w:rPr>
          <w:rFonts w:ascii="Calibri" w:hAnsi="Calibri" w:cs="Calibri"/>
          <w:b/>
          <w:bCs/>
          <w:i/>
          <w:iCs/>
          <w:sz w:val="22"/>
          <w:szCs w:val="22"/>
        </w:rPr>
      </w:pPr>
      <w:r w:rsidRPr="00F63B8F">
        <w:rPr>
          <w:rFonts w:ascii="Calibri" w:hAnsi="Calibri" w:cs="Calibri"/>
          <w:b/>
          <w:sz w:val="22"/>
          <w:szCs w:val="22"/>
        </w:rPr>
        <w:t>FORMULARIO B-1</w:t>
      </w:r>
    </w:p>
    <w:p w:rsidR="00B97459" w:rsidRPr="00F63B8F" w:rsidRDefault="00B97459" w:rsidP="00B97459">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B97459" w:rsidRPr="00D9673D" w:rsidRDefault="00B97459" w:rsidP="00B97459">
      <w:pPr>
        <w:jc w:val="center"/>
        <w:rPr>
          <w:lang w:val="es-BO" w:eastAsia="es-BO"/>
        </w:rPr>
      </w:pPr>
      <w:r w:rsidRPr="00D9673D">
        <w:rPr>
          <w:rFonts w:ascii="Segoe UI" w:hAnsi="Segoe UI" w:cs="Segoe UI"/>
          <w:b/>
          <w:bCs/>
        </w:rPr>
        <w:t>(Expresado en Bolivianos)</w:t>
      </w:r>
    </w:p>
    <w:p w:rsidR="00B97459" w:rsidRDefault="00B97459" w:rsidP="00B97459">
      <w:pPr>
        <w:jc w:val="center"/>
        <w:rPr>
          <w:rFonts w:ascii="Calibri" w:hAnsi="Calibri" w:cs="Calibri"/>
          <w:b/>
          <w:sz w:val="22"/>
          <w:szCs w:val="22"/>
          <w:lang w:val="es-BO"/>
        </w:rPr>
      </w:pPr>
      <w:r>
        <w:rPr>
          <w:rFonts w:ascii="Calibri" w:hAnsi="Calibri" w:cs="Calibri"/>
          <w:b/>
          <w:sz w:val="22"/>
          <w:szCs w:val="22"/>
          <w:lang w:val="es-BO"/>
        </w:rPr>
        <w:t>(ITEM Nro. 2)</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B97459" w:rsidRPr="00A20D38" w:rsidTr="00B97459">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CF1776" w:rsidP="00B97459">
            <w:pPr>
              <w:jc w:val="center"/>
              <w:rPr>
                <w:sz w:val="22"/>
                <w:szCs w:val="22"/>
              </w:rPr>
            </w:pPr>
            <w:r>
              <w:rPr>
                <w:rFonts w:ascii="Calibri" w:hAnsi="Calibri" w:cs="Arial"/>
                <w:b/>
                <w:sz w:val="22"/>
                <w:szCs w:val="22"/>
              </w:rPr>
              <w:t xml:space="preserve">ITEM </w:t>
            </w:r>
            <w:r w:rsidR="00B97459">
              <w:rPr>
                <w:rFonts w:ascii="Calibri" w:hAnsi="Calibri" w:cs="Arial"/>
                <w:b/>
                <w:sz w:val="22"/>
                <w:szCs w:val="22"/>
              </w:rPr>
              <w:t>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rFonts w:ascii="Calibri" w:hAnsi="Calibri" w:cs="Arial"/>
                <w:b/>
                <w:sz w:val="22"/>
                <w:szCs w:val="22"/>
              </w:rPr>
            </w:pPr>
          </w:p>
          <w:p w:rsidR="00B97459" w:rsidRPr="00A20D38" w:rsidRDefault="00B97459" w:rsidP="00B97459">
            <w:pPr>
              <w:jc w:val="center"/>
              <w:rPr>
                <w:sz w:val="22"/>
                <w:szCs w:val="22"/>
              </w:rPr>
            </w:pPr>
            <w:r w:rsidRPr="00A20D38">
              <w:rPr>
                <w:rFonts w:ascii="Calibri" w:hAnsi="Calibri" w:cs="Arial"/>
                <w:b/>
                <w:sz w:val="22"/>
                <w:szCs w:val="22"/>
              </w:rPr>
              <w:t>DESCRIPCION</w:t>
            </w:r>
          </w:p>
          <w:p w:rsidR="00B97459" w:rsidRPr="00A20D38" w:rsidRDefault="00B97459" w:rsidP="00B97459">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rFonts w:ascii="Calibri" w:hAnsi="Calibri" w:cs="Arial"/>
                <w:b/>
                <w:sz w:val="22"/>
                <w:szCs w:val="22"/>
              </w:rPr>
            </w:pPr>
          </w:p>
          <w:p w:rsidR="00B97459" w:rsidRPr="00A20D38" w:rsidRDefault="00B97459" w:rsidP="00B97459">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97459" w:rsidRPr="00A20D38" w:rsidRDefault="00B97459" w:rsidP="00B97459">
            <w:pPr>
              <w:jc w:val="center"/>
              <w:rPr>
                <w:sz w:val="22"/>
                <w:szCs w:val="22"/>
              </w:rPr>
            </w:pPr>
            <w:r w:rsidRPr="00A20D38">
              <w:rPr>
                <w:rFonts w:ascii="Calibri" w:hAnsi="Calibri" w:cs="Arial"/>
                <w:b/>
                <w:sz w:val="22"/>
                <w:szCs w:val="22"/>
              </w:rPr>
              <w:t>PRECIO TOTAL Bs</w:t>
            </w:r>
          </w:p>
        </w:tc>
      </w:tr>
      <w:tr w:rsidR="00B97459" w:rsidRPr="00A20D38" w:rsidTr="00B97459">
        <w:trPr>
          <w:trHeight w:val="166"/>
        </w:trPr>
        <w:tc>
          <w:tcPr>
            <w:tcW w:w="744" w:type="dxa"/>
            <w:shd w:val="clear" w:color="auto" w:fill="auto"/>
            <w:vAlign w:val="center"/>
          </w:tcPr>
          <w:p w:rsidR="00B97459" w:rsidRPr="00596842" w:rsidRDefault="00B97459" w:rsidP="00B97459">
            <w:pPr>
              <w:jc w:val="center"/>
              <w:rPr>
                <w:rFonts w:ascii="Franklin Gothic Book" w:hAnsi="Franklin Gothic Book" w:cs="Tahoma"/>
                <w:color w:val="000000"/>
                <w:sz w:val="22"/>
                <w:szCs w:val="22"/>
                <w:lang w:val="en-US"/>
              </w:rPr>
            </w:pPr>
            <w:r w:rsidRPr="00596842">
              <w:rPr>
                <w:rFonts w:ascii="Franklin Gothic Book" w:hAnsi="Franklin Gothic Book" w:cs="Tahoma"/>
                <w:color w:val="000000"/>
                <w:sz w:val="22"/>
                <w:szCs w:val="22"/>
                <w:lang w:val="en-US"/>
              </w:rPr>
              <w:t>2</w:t>
            </w:r>
          </w:p>
        </w:tc>
        <w:tc>
          <w:tcPr>
            <w:tcW w:w="3543" w:type="dxa"/>
            <w:gridSpan w:val="2"/>
            <w:vAlign w:val="center"/>
          </w:tcPr>
          <w:p w:rsidR="00B97459" w:rsidRPr="00596842" w:rsidRDefault="0028047E" w:rsidP="00B97459">
            <w:pPr>
              <w:rPr>
                <w:rFonts w:ascii="Franklin Gothic Book" w:hAnsi="Franklin Gothic Book" w:cs="Tahoma"/>
                <w:color w:val="000000"/>
                <w:sz w:val="22"/>
                <w:szCs w:val="22"/>
                <w:lang w:val="en-US"/>
              </w:rPr>
            </w:pPr>
            <w:r w:rsidRPr="0028047E">
              <w:rPr>
                <w:rFonts w:ascii="Franklin Gothic Book" w:hAnsi="Franklin Gothic Book" w:cs="Calibri"/>
                <w:color w:val="000000"/>
                <w:sz w:val="22"/>
                <w:szCs w:val="22"/>
                <w:lang w:eastAsia="es-BO"/>
              </w:rPr>
              <w:t>LLANTA RADIAL HT 215/65 - 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Default="0028047E" w:rsidP="00B97459">
            <w:pPr>
              <w:jc w:val="center"/>
              <w:rPr>
                <w:rFonts w:ascii="Calibri" w:hAnsi="Calibri"/>
                <w:color w:val="000000"/>
                <w:sz w:val="22"/>
                <w:szCs w:val="22"/>
              </w:rPr>
            </w:pPr>
            <w:r>
              <w:rPr>
                <w:rFonts w:ascii="Calibri" w:hAnsi="Calibri"/>
                <w:color w:val="000000"/>
                <w:sz w:val="22"/>
                <w:szCs w:val="22"/>
              </w:rPr>
              <w:t>5</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4F1201" w:rsidRDefault="00B97459" w:rsidP="00B97459">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r>
      <w:tr w:rsidR="00B97459" w:rsidRPr="00A20D38" w:rsidTr="00B97459">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r>
      <w:tr w:rsidR="00B97459" w:rsidRPr="00A20D38" w:rsidTr="00B97459">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B97459" w:rsidRPr="00A20D38" w:rsidRDefault="00B97459" w:rsidP="00B97459">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B97459" w:rsidRPr="00A20D38" w:rsidRDefault="00B97459" w:rsidP="00B97459">
            <w:pPr>
              <w:jc w:val="center"/>
              <w:rPr>
                <w:rFonts w:ascii="Calibri" w:hAnsi="Calibri" w:cs="Arial"/>
                <w:sz w:val="22"/>
                <w:szCs w:val="22"/>
              </w:rPr>
            </w:pPr>
          </w:p>
        </w:tc>
      </w:tr>
    </w:tbl>
    <w:p w:rsidR="00B97459" w:rsidRPr="00F63B8F" w:rsidRDefault="00B97459" w:rsidP="00B97459">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3)</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CF1776" w:rsidRPr="00A20D38" w:rsidTr="00E4782B">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DESCRIPCION</w:t>
            </w:r>
          </w:p>
          <w:p w:rsidR="00CF1776" w:rsidRPr="00A20D38" w:rsidRDefault="00CF1776" w:rsidP="00E4782B">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TOTAL Bs</w:t>
            </w:r>
          </w:p>
        </w:tc>
      </w:tr>
      <w:tr w:rsidR="00CF1776" w:rsidRPr="00A20D38" w:rsidTr="00E4782B">
        <w:trPr>
          <w:trHeight w:val="199"/>
        </w:trPr>
        <w:tc>
          <w:tcPr>
            <w:tcW w:w="744" w:type="dxa"/>
            <w:shd w:val="clear" w:color="auto" w:fill="auto"/>
            <w:vAlign w:val="center"/>
          </w:tcPr>
          <w:p w:rsidR="00CF1776" w:rsidRPr="00596842" w:rsidRDefault="00CF1776" w:rsidP="00E4782B">
            <w:pPr>
              <w:jc w:val="center"/>
              <w:rPr>
                <w:rFonts w:ascii="Franklin Gothic Book" w:hAnsi="Franklin Gothic Book" w:cs="Tahoma"/>
                <w:color w:val="000000"/>
                <w:sz w:val="22"/>
                <w:szCs w:val="22"/>
                <w:lang w:val="en-US"/>
              </w:rPr>
            </w:pPr>
            <w:r w:rsidRPr="00596842">
              <w:rPr>
                <w:rFonts w:ascii="Franklin Gothic Book" w:hAnsi="Franklin Gothic Book" w:cs="Tahoma"/>
                <w:color w:val="000000"/>
                <w:sz w:val="22"/>
                <w:szCs w:val="22"/>
                <w:lang w:val="en-US"/>
              </w:rPr>
              <w:t>3</w:t>
            </w:r>
          </w:p>
        </w:tc>
        <w:tc>
          <w:tcPr>
            <w:tcW w:w="3543" w:type="dxa"/>
            <w:gridSpan w:val="2"/>
            <w:vAlign w:val="center"/>
          </w:tcPr>
          <w:p w:rsidR="00CF1776" w:rsidRPr="00596842" w:rsidRDefault="0028047E" w:rsidP="00E4782B">
            <w:pPr>
              <w:rPr>
                <w:rFonts w:ascii="Franklin Gothic Book" w:hAnsi="Franklin Gothic Book" w:cs="Tahoma"/>
                <w:color w:val="000000"/>
                <w:sz w:val="22"/>
                <w:szCs w:val="22"/>
                <w:lang w:val="en-US"/>
              </w:rPr>
            </w:pPr>
            <w:r w:rsidRPr="0028047E">
              <w:rPr>
                <w:rFonts w:ascii="Franklin Gothic Book" w:hAnsi="Franklin Gothic Book" w:cs="Calibri"/>
                <w:color w:val="000000"/>
                <w:sz w:val="22"/>
                <w:szCs w:val="22"/>
                <w:lang w:eastAsia="es-BO"/>
              </w:rPr>
              <w:t>LLANTAS RADIAL AT 215/65 – R16</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Default="0028047E" w:rsidP="00E4782B">
            <w:pPr>
              <w:jc w:val="center"/>
              <w:rPr>
                <w:rFonts w:ascii="Calibri" w:hAnsi="Calibri"/>
                <w:color w:val="000000"/>
                <w:sz w:val="22"/>
                <w:szCs w:val="22"/>
              </w:rPr>
            </w:pPr>
            <w:r>
              <w:rPr>
                <w:rFonts w:ascii="Calibri" w:hAnsi="Calibri"/>
                <w:color w:val="000000"/>
                <w:sz w:val="22"/>
                <w:szCs w:val="22"/>
              </w:rPr>
              <w:t>5</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4F1201" w:rsidRDefault="00CF1776" w:rsidP="00E4782B">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Pr="00D9673D" w:rsidRDefault="00CF1776" w:rsidP="00CF1776">
      <w:pPr>
        <w:jc w:val="center"/>
        <w:rPr>
          <w:lang w:val="es-BO" w:eastAsia="es-BO"/>
        </w:rPr>
      </w:pPr>
      <w:r w:rsidRPr="00D9673D">
        <w:rPr>
          <w:rFonts w:ascii="Segoe UI" w:hAnsi="Segoe UI" w:cs="Segoe UI"/>
          <w:b/>
          <w:bCs/>
        </w:rPr>
        <w:t>(Expresado en Bolivianos)</w:t>
      </w:r>
    </w:p>
    <w:p w:rsidR="00CF1776" w:rsidRDefault="00CF1776" w:rsidP="00CF1776">
      <w:pPr>
        <w:jc w:val="center"/>
        <w:rPr>
          <w:rFonts w:ascii="Calibri" w:hAnsi="Calibri" w:cs="Calibri"/>
          <w:b/>
          <w:sz w:val="22"/>
          <w:szCs w:val="22"/>
          <w:lang w:val="es-BO"/>
        </w:rPr>
      </w:pPr>
      <w:r>
        <w:rPr>
          <w:rFonts w:ascii="Calibri" w:hAnsi="Calibri" w:cs="Calibri"/>
          <w:b/>
          <w:sz w:val="22"/>
          <w:szCs w:val="22"/>
          <w:lang w:val="es-BO"/>
        </w:rPr>
        <w:t>(ITEM Nro. 4)</w:t>
      </w: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411"/>
        <w:gridCol w:w="132"/>
        <w:gridCol w:w="851"/>
        <w:gridCol w:w="1384"/>
        <w:gridCol w:w="1876"/>
        <w:gridCol w:w="1667"/>
      </w:tblGrid>
      <w:tr w:rsidR="00CF1776" w:rsidRPr="00A20D38" w:rsidTr="00E4782B">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Pr>
                <w:rFonts w:ascii="Calibri" w:hAnsi="Calibri" w:cs="Arial"/>
                <w:b/>
                <w:sz w:val="22"/>
                <w:szCs w:val="22"/>
              </w:rPr>
              <w:t>ITEM N°</w:t>
            </w:r>
          </w:p>
        </w:tc>
        <w:tc>
          <w:tcPr>
            <w:tcW w:w="3543"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DESCRIPCION</w:t>
            </w:r>
          </w:p>
          <w:p w:rsidR="00CF1776" w:rsidRPr="00A20D38" w:rsidRDefault="00CF1776" w:rsidP="00E4782B">
            <w:pPr>
              <w:jc w:val="center"/>
              <w:rPr>
                <w:rFonts w:ascii="Calibri" w:hAnsi="Calibri" w:cs="Arial"/>
                <w:b/>
                <w:sz w:val="22"/>
                <w:szCs w:val="22"/>
              </w:rPr>
            </w:pPr>
          </w:p>
        </w:tc>
        <w:tc>
          <w:tcPr>
            <w:tcW w:w="85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rFonts w:ascii="Calibri" w:hAnsi="Calibri" w:cs="Arial"/>
                <w:b/>
                <w:sz w:val="22"/>
                <w:szCs w:val="22"/>
              </w:rPr>
            </w:pPr>
          </w:p>
          <w:p w:rsidR="00CF1776" w:rsidRPr="00A20D38" w:rsidRDefault="00CF1776" w:rsidP="00E4782B">
            <w:pPr>
              <w:jc w:val="center"/>
              <w:rPr>
                <w:sz w:val="22"/>
                <w:szCs w:val="22"/>
              </w:rPr>
            </w:pPr>
            <w:r w:rsidRPr="00A20D38">
              <w:rPr>
                <w:rFonts w:ascii="Calibri" w:hAnsi="Calibri" w:cs="Arial"/>
                <w:b/>
                <w:sz w:val="22"/>
                <w:szCs w:val="22"/>
              </w:rPr>
              <w:t>CANT.</w:t>
            </w:r>
          </w:p>
        </w:tc>
        <w:tc>
          <w:tcPr>
            <w:tcW w:w="138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CF1776" w:rsidRPr="00A20D38" w:rsidRDefault="00CF1776" w:rsidP="00E4782B">
            <w:pPr>
              <w:jc w:val="center"/>
              <w:rPr>
                <w:sz w:val="22"/>
                <w:szCs w:val="22"/>
              </w:rPr>
            </w:pPr>
            <w:r w:rsidRPr="00A20D38">
              <w:rPr>
                <w:rFonts w:ascii="Calibri" w:hAnsi="Calibri" w:cs="Arial"/>
                <w:b/>
                <w:sz w:val="22"/>
                <w:szCs w:val="22"/>
              </w:rPr>
              <w:t>PRECIO TOTAL Bs</w:t>
            </w:r>
          </w:p>
        </w:tc>
      </w:tr>
      <w:tr w:rsidR="00CF1776" w:rsidRPr="00A20D38" w:rsidTr="00E4782B">
        <w:trPr>
          <w:trHeight w:val="233"/>
        </w:trPr>
        <w:tc>
          <w:tcPr>
            <w:tcW w:w="744" w:type="dxa"/>
            <w:shd w:val="clear" w:color="auto" w:fill="auto"/>
            <w:vAlign w:val="center"/>
          </w:tcPr>
          <w:p w:rsidR="00CF1776" w:rsidRPr="00596842" w:rsidRDefault="00CF1776" w:rsidP="00E4782B">
            <w:pPr>
              <w:jc w:val="center"/>
              <w:rPr>
                <w:rFonts w:ascii="Franklin Gothic Book" w:hAnsi="Franklin Gothic Book" w:cs="Tahoma"/>
                <w:color w:val="000000"/>
                <w:sz w:val="22"/>
                <w:szCs w:val="22"/>
                <w:lang w:val="en-US"/>
              </w:rPr>
            </w:pPr>
            <w:r w:rsidRPr="00596842">
              <w:rPr>
                <w:rFonts w:ascii="Franklin Gothic Book" w:hAnsi="Franklin Gothic Book" w:cs="Tahoma"/>
                <w:color w:val="000000"/>
                <w:sz w:val="22"/>
                <w:szCs w:val="22"/>
                <w:lang w:val="en-US"/>
              </w:rPr>
              <w:t>4</w:t>
            </w:r>
          </w:p>
        </w:tc>
        <w:tc>
          <w:tcPr>
            <w:tcW w:w="3543" w:type="dxa"/>
            <w:gridSpan w:val="2"/>
            <w:vAlign w:val="center"/>
          </w:tcPr>
          <w:p w:rsidR="00CF1776" w:rsidRPr="0028047E" w:rsidRDefault="0028047E" w:rsidP="00B329A2">
            <w:pPr>
              <w:rPr>
                <w:rFonts w:ascii="Franklin Gothic Book" w:hAnsi="Franklin Gothic Book" w:cs="Tahoma"/>
                <w:color w:val="000000"/>
                <w:sz w:val="22"/>
                <w:szCs w:val="22"/>
                <w:lang w:val="es-BO"/>
              </w:rPr>
            </w:pPr>
            <w:r w:rsidRPr="0028047E">
              <w:rPr>
                <w:rFonts w:ascii="Franklin Gothic Book" w:hAnsi="Franklin Gothic Book" w:cs="Calibri"/>
                <w:color w:val="000000"/>
                <w:sz w:val="22"/>
                <w:szCs w:val="22"/>
                <w:lang w:eastAsia="es-BO"/>
              </w:rPr>
              <w:t>LLANTA 8.25 R16 COMPLETA CON CAMARA Y PONCHILLO</w:t>
            </w:r>
          </w:p>
        </w:tc>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Default="0028047E" w:rsidP="00E4782B">
            <w:pPr>
              <w:jc w:val="center"/>
              <w:rPr>
                <w:rFonts w:ascii="Calibri" w:hAnsi="Calibri"/>
                <w:color w:val="000000"/>
                <w:sz w:val="22"/>
                <w:szCs w:val="22"/>
              </w:rPr>
            </w:pPr>
            <w:r>
              <w:rPr>
                <w:rFonts w:ascii="Calibri" w:hAnsi="Calibri"/>
                <w:color w:val="000000"/>
                <w:sz w:val="22"/>
                <w:szCs w:val="22"/>
              </w:rPr>
              <w:t>7</w:t>
            </w:r>
          </w:p>
        </w:tc>
        <w:tc>
          <w:tcPr>
            <w:tcW w:w="13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4F1201" w:rsidRDefault="00CF1776" w:rsidP="00E4782B">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E4782B">
        <w:trPr>
          <w:trHeight w:val="612"/>
        </w:trPr>
        <w:tc>
          <w:tcPr>
            <w:tcW w:w="4155"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B97459" w:rsidP="00F63B8F">
      <w:pPr>
        <w:jc w:val="center"/>
        <w:rPr>
          <w:rFonts w:ascii="Calibri" w:hAnsi="Calibri" w:cs="Calibri"/>
          <w:b/>
          <w:sz w:val="18"/>
          <w:szCs w:val="18"/>
        </w:rPr>
      </w:pPr>
      <w:r w:rsidRPr="00B97459">
        <w:rPr>
          <w:rFonts w:ascii="Calibri" w:hAnsi="Calibri" w:cs="Calibri"/>
          <w:b/>
          <w:sz w:val="18"/>
          <w:szCs w:val="18"/>
        </w:rPr>
        <w:t>(ITEM Nro. 1)</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F63B8F" w:rsidRPr="003544C1" w:rsidTr="00B97459">
        <w:trPr>
          <w:trHeight w:val="226"/>
          <w:tblHeader/>
          <w:jc w:val="center"/>
        </w:trPr>
        <w:tc>
          <w:tcPr>
            <w:tcW w:w="4848"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B97459">
        <w:trPr>
          <w:cantSplit/>
          <w:trHeight w:val="681"/>
          <w:jc w:val="center"/>
        </w:trPr>
        <w:tc>
          <w:tcPr>
            <w:tcW w:w="4848"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623"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B329A2">
        <w:trPr>
          <w:trHeight w:val="214"/>
          <w:jc w:val="center"/>
        </w:trPr>
        <w:tc>
          <w:tcPr>
            <w:tcW w:w="9471" w:type="dxa"/>
            <w:gridSpan w:val="2"/>
            <w:shd w:val="clear" w:color="auto" w:fill="DEEAF6" w:themeFill="accent1" w:themeFillTint="33"/>
            <w:vAlign w:val="center"/>
          </w:tcPr>
          <w:p w:rsidR="003544C1" w:rsidRPr="00B97459" w:rsidRDefault="00A1717B" w:rsidP="00BA5CFC">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CF1776" w:rsidRPr="003544C1" w:rsidTr="00E4782B">
        <w:trPr>
          <w:trHeight w:val="631"/>
          <w:jc w:val="center"/>
        </w:trPr>
        <w:tc>
          <w:tcPr>
            <w:tcW w:w="4848" w:type="dxa"/>
            <w:vAlign w:val="center"/>
          </w:tcPr>
          <w:p w:rsidR="00B329A2" w:rsidRPr="00B329A2" w:rsidRDefault="00B329A2" w:rsidP="00B329A2">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B329A2" w:rsidRPr="00B329A2" w:rsidTr="004F31F5">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B329A2" w:rsidRPr="00B329A2" w:rsidRDefault="00B329A2" w:rsidP="00B329A2">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28047E" w:rsidRPr="00B329A2" w:rsidTr="00C456D2">
              <w:trPr>
                <w:trHeight w:val="300"/>
                <w:jc w:val="center"/>
              </w:trPr>
              <w:tc>
                <w:tcPr>
                  <w:tcW w:w="476" w:type="dxa"/>
                  <w:tcBorders>
                    <w:top w:val="nil"/>
                    <w:left w:val="single" w:sz="4" w:space="0" w:color="auto"/>
                    <w:bottom w:val="single" w:sz="4" w:space="0" w:color="auto"/>
                    <w:right w:val="single" w:sz="4" w:space="0" w:color="auto"/>
                  </w:tcBorders>
                  <w:shd w:val="clear" w:color="auto" w:fill="FFFFFF"/>
                  <w:vAlign w:val="center"/>
                  <w:hideMark/>
                </w:tcPr>
                <w:p w:rsidR="0028047E" w:rsidRPr="00B329A2" w:rsidRDefault="0028047E" w:rsidP="0028047E">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1</w:t>
                  </w:r>
                </w:p>
              </w:tc>
              <w:tc>
                <w:tcPr>
                  <w:tcW w:w="2766" w:type="dxa"/>
                  <w:tcBorders>
                    <w:top w:val="single" w:sz="4" w:space="0" w:color="auto"/>
                    <w:left w:val="nil"/>
                    <w:bottom w:val="single" w:sz="4" w:space="0" w:color="auto"/>
                    <w:right w:val="single" w:sz="4" w:space="0" w:color="auto"/>
                  </w:tcBorders>
                  <w:shd w:val="clear" w:color="auto" w:fill="FFFFFF"/>
                  <w:vAlign w:val="center"/>
                  <w:hideMark/>
                </w:tcPr>
                <w:p w:rsidR="0028047E" w:rsidRPr="0028047E" w:rsidRDefault="0028047E" w:rsidP="0028047E">
                  <w:pPr>
                    <w:spacing w:line="276" w:lineRule="auto"/>
                    <w:jc w:val="both"/>
                    <w:rPr>
                      <w:rFonts w:ascii="Franklin Gothic Book" w:hAnsi="Franklin Gothic Book" w:cs="Calibri"/>
                      <w:b/>
                      <w:sz w:val="16"/>
                      <w:szCs w:val="16"/>
                      <w:lang w:val="es-BO"/>
                    </w:rPr>
                  </w:pPr>
                </w:p>
                <w:p w:rsidR="0028047E" w:rsidRPr="0028047E" w:rsidRDefault="0028047E" w:rsidP="0028047E">
                  <w:pPr>
                    <w:spacing w:line="276" w:lineRule="auto"/>
                    <w:jc w:val="both"/>
                    <w:rPr>
                      <w:rFonts w:ascii="Franklin Gothic Book" w:hAnsi="Franklin Gothic Book" w:cs="Calibri"/>
                      <w:b/>
                      <w:sz w:val="16"/>
                      <w:szCs w:val="16"/>
                      <w:lang w:val="es-BO"/>
                    </w:rPr>
                  </w:pPr>
                  <w:r w:rsidRPr="0028047E">
                    <w:rPr>
                      <w:rFonts w:ascii="Franklin Gothic Book" w:hAnsi="Franklin Gothic Book" w:cs="Calibri"/>
                      <w:b/>
                      <w:sz w:val="16"/>
                      <w:szCs w:val="16"/>
                      <w:lang w:val="es-BO"/>
                    </w:rPr>
                    <w:t xml:space="preserve">LLANTA RADIAL </w:t>
                  </w:r>
                  <w:r w:rsidRPr="0028047E">
                    <w:rPr>
                      <w:rFonts w:ascii="Franklin Gothic Book" w:hAnsi="Franklin Gothic Book" w:cs="Calibri"/>
                      <w:b/>
                      <w:color w:val="000000"/>
                      <w:sz w:val="16"/>
                      <w:szCs w:val="16"/>
                      <w:lang w:val="es-BO" w:eastAsia="es-BO"/>
                    </w:rPr>
                    <w:t>AT 265/70-R16</w:t>
                  </w:r>
                </w:p>
                <w:p w:rsidR="0028047E" w:rsidRPr="0028047E" w:rsidRDefault="0028047E" w:rsidP="0028047E">
                  <w:pPr>
                    <w:spacing w:line="276" w:lineRule="auto"/>
                    <w:jc w:val="both"/>
                    <w:rPr>
                      <w:rFonts w:ascii="Franklin Gothic Book" w:hAnsi="Franklin Gothic Book" w:cs="Calibri"/>
                      <w:b/>
                      <w:color w:val="000000"/>
                      <w:sz w:val="16"/>
                      <w:szCs w:val="16"/>
                      <w:lang w:val="es-BO" w:eastAsia="es-BO"/>
                    </w:rPr>
                  </w:pPr>
                  <w:r w:rsidRPr="0028047E">
                    <w:rPr>
                      <w:rFonts w:ascii="Franklin Gothic Book" w:hAnsi="Franklin Gothic Book" w:cs="Calibri"/>
                      <w:b/>
                      <w:color w:val="000000"/>
                      <w:sz w:val="16"/>
                      <w:szCs w:val="16"/>
                      <w:lang w:val="es-BO" w:eastAsia="es-BO"/>
                    </w:rPr>
                    <w:t>PROCEDENCIA: (excluyente)</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r w:rsidRPr="0028047E">
                    <w:rPr>
                      <w:rFonts w:ascii="Franklin Gothic Book" w:hAnsi="Franklin Gothic Book" w:cs="Calibri"/>
                      <w:color w:val="000000"/>
                      <w:sz w:val="16"/>
                      <w:szCs w:val="16"/>
                      <w:lang w:val="es-BO" w:eastAsia="es-BO"/>
                    </w:rPr>
                    <w:t>INDUSTRIA (JAPONESA, O AMERICANA O EUROPEA).</w:t>
                  </w:r>
                </w:p>
                <w:p w:rsidR="0028047E" w:rsidRPr="0028047E" w:rsidRDefault="0028047E" w:rsidP="0028047E">
                  <w:pPr>
                    <w:spacing w:line="276" w:lineRule="auto"/>
                    <w:jc w:val="both"/>
                    <w:rPr>
                      <w:rFonts w:ascii="Franklin Gothic Book" w:hAnsi="Franklin Gothic Book" w:cs="Calibri"/>
                      <w:b/>
                      <w:color w:val="000000"/>
                      <w:sz w:val="16"/>
                      <w:szCs w:val="16"/>
                      <w:lang w:val="es-BO" w:eastAsia="es-BO"/>
                    </w:rPr>
                  </w:pPr>
                  <w:r w:rsidRPr="0028047E">
                    <w:rPr>
                      <w:rFonts w:ascii="Franklin Gothic Book" w:hAnsi="Franklin Gothic Book" w:cs="Calibri"/>
                      <w:color w:val="000000"/>
                      <w:sz w:val="16"/>
                      <w:szCs w:val="16"/>
                      <w:lang w:val="es-BO" w:eastAsia="es-BO"/>
                    </w:rPr>
                    <w:t>EL PROPONENTE DEBE DESCRIBIR LA PROCEDENCIA DE LAS LLANTAS AL MOMENTO DE PRESENTAR LA PROPUESTA</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r w:rsidRPr="0028047E">
                    <w:rPr>
                      <w:rFonts w:ascii="Franklin Gothic Book" w:hAnsi="Franklin Gothic Book" w:cs="Calibri"/>
                      <w:b/>
                      <w:color w:val="000000"/>
                      <w:sz w:val="16"/>
                      <w:szCs w:val="16"/>
                      <w:lang w:val="es-BO" w:eastAsia="es-BO"/>
                    </w:rPr>
                    <w:t>MARCA:</w:t>
                  </w:r>
                  <w:r w:rsidRPr="0028047E">
                    <w:rPr>
                      <w:rFonts w:ascii="Franklin Gothic Book" w:hAnsi="Franklin Gothic Book" w:cs="Calibri"/>
                      <w:color w:val="000000"/>
                      <w:sz w:val="16"/>
                      <w:szCs w:val="16"/>
                      <w:lang w:val="es-BO" w:eastAsia="es-BO"/>
                    </w:rPr>
                    <w:t xml:space="preserve"> ESPECIFICAR LA MARCA DE LAS LLANTAS AL MOMENTO DE PRESENTAR LA PROPUESTA.</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r w:rsidRPr="0028047E">
                    <w:rPr>
                      <w:rFonts w:ascii="Franklin Gothic Book" w:hAnsi="Franklin Gothic Book" w:cs="Calibri"/>
                      <w:b/>
                      <w:color w:val="000000"/>
                      <w:sz w:val="16"/>
                      <w:szCs w:val="16"/>
                      <w:lang w:val="es-BO" w:eastAsia="es-BO"/>
                    </w:rPr>
                    <w:t>MEDIDA:</w:t>
                  </w:r>
                  <w:r w:rsidRPr="0028047E">
                    <w:rPr>
                      <w:rFonts w:ascii="Franklin Gothic Book" w:hAnsi="Franklin Gothic Book" w:cs="Calibri"/>
                      <w:color w:val="000000"/>
                      <w:sz w:val="16"/>
                      <w:szCs w:val="16"/>
                      <w:lang w:val="es-BO" w:eastAsia="es-BO"/>
                    </w:rPr>
                    <w:t xml:space="preserve"> AT 265/70-R16</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r w:rsidRPr="0028047E">
                    <w:rPr>
                      <w:rFonts w:ascii="Franklin Gothic Book" w:hAnsi="Franklin Gothic Book" w:cs="Calibri"/>
                      <w:b/>
                      <w:color w:val="000000"/>
                      <w:sz w:val="16"/>
                      <w:szCs w:val="16"/>
                      <w:lang w:val="es-BO" w:eastAsia="es-BO"/>
                    </w:rPr>
                    <w:t>DISEÑO:</w:t>
                  </w:r>
                  <w:r w:rsidRPr="0028047E">
                    <w:rPr>
                      <w:rFonts w:ascii="Franklin Gothic Book" w:hAnsi="Franklin Gothic Book" w:cs="Calibri"/>
                      <w:color w:val="000000"/>
                      <w:sz w:val="16"/>
                      <w:szCs w:val="16"/>
                      <w:lang w:val="es-BO" w:eastAsia="es-BO"/>
                    </w:rPr>
                    <w:t xml:space="preserve"> RADIAL</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r w:rsidRPr="0028047E">
                    <w:rPr>
                      <w:rFonts w:ascii="Franklin Gothic Book" w:hAnsi="Franklin Gothic Book" w:cs="Calibri"/>
                      <w:b/>
                      <w:color w:val="000000"/>
                      <w:sz w:val="16"/>
                      <w:szCs w:val="16"/>
                      <w:lang w:val="es-BO" w:eastAsia="es-BO"/>
                    </w:rPr>
                    <w:t>TIPO:</w:t>
                  </w:r>
                  <w:r w:rsidRPr="0028047E">
                    <w:rPr>
                      <w:rFonts w:ascii="Franklin Gothic Book" w:hAnsi="Franklin Gothic Book" w:cs="Calibri"/>
                      <w:color w:val="000000"/>
                      <w:sz w:val="16"/>
                      <w:szCs w:val="16"/>
                      <w:lang w:val="es-BO" w:eastAsia="es-BO"/>
                    </w:rPr>
                    <w:t xml:space="preserve"> AT (ALL TERRAIN) TODO TERRENO</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r w:rsidRPr="0028047E">
                    <w:rPr>
                      <w:rFonts w:ascii="Franklin Gothic Book" w:hAnsi="Franklin Gothic Book" w:cs="Calibri"/>
                      <w:b/>
                      <w:color w:val="000000"/>
                      <w:sz w:val="16"/>
                      <w:szCs w:val="16"/>
                      <w:lang w:val="es-BO" w:eastAsia="es-BO"/>
                    </w:rPr>
                    <w:t>FECHA DE FABRICACION:</w:t>
                  </w:r>
                  <w:r w:rsidRPr="0028047E">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28047E" w:rsidRPr="0028047E" w:rsidRDefault="0028047E" w:rsidP="0028047E">
                  <w:pPr>
                    <w:spacing w:line="276" w:lineRule="auto"/>
                    <w:jc w:val="both"/>
                    <w:rPr>
                      <w:rFonts w:ascii="Franklin Gothic Book" w:hAnsi="Franklin Gothic Book" w:cs="Calibri"/>
                      <w:b/>
                      <w:color w:val="000000"/>
                      <w:sz w:val="16"/>
                      <w:szCs w:val="16"/>
                      <w:lang w:val="es-BO" w:eastAsia="es-BO"/>
                    </w:rPr>
                  </w:pPr>
                  <w:r w:rsidRPr="0028047E">
                    <w:rPr>
                      <w:rFonts w:ascii="Franklin Gothic Book" w:hAnsi="Franklin Gothic Book" w:cs="Calibri"/>
                      <w:b/>
                      <w:color w:val="000000"/>
                      <w:sz w:val="16"/>
                      <w:szCs w:val="16"/>
                      <w:lang w:val="es-BO" w:eastAsia="es-BO"/>
                    </w:rPr>
                    <w:t xml:space="preserve">MARCAJE DEPARTMENT OF TRANSPORTATION (DOT): </w:t>
                  </w:r>
                  <w:r w:rsidRPr="0028047E">
                    <w:rPr>
                      <w:rFonts w:ascii="Franklin Gothic Book" w:hAnsi="Franklin Gothic Book" w:cs="Calibri"/>
                      <w:color w:val="000000"/>
                      <w:sz w:val="16"/>
                      <w:szCs w:val="16"/>
                      <w:lang w:val="es-BO" w:eastAsia="es-BO"/>
                    </w:rPr>
                    <w:t xml:space="preserve">EL CODIGO ASIGNADO POR LA </w:t>
                  </w:r>
                  <w:r w:rsidRPr="0028047E">
                    <w:rPr>
                      <w:rFonts w:ascii="Franklin Gothic Book" w:hAnsi="Franklin Gothic Book" w:cs="Calibri"/>
                      <w:b/>
                      <w:color w:val="000000"/>
                      <w:sz w:val="16"/>
                      <w:szCs w:val="16"/>
                      <w:lang w:val="es-BO" w:eastAsia="es-BO"/>
                    </w:rPr>
                    <w:t>DOT</w:t>
                  </w:r>
                  <w:r w:rsidRPr="0028047E">
                    <w:rPr>
                      <w:rFonts w:ascii="Franklin Gothic Book" w:hAnsi="Franklin Gothic Book" w:cs="Calibri"/>
                      <w:color w:val="000000"/>
                      <w:sz w:val="16"/>
                      <w:szCs w:val="16"/>
                      <w:lang w:val="es-BO" w:eastAsia="es-BO"/>
                    </w:rPr>
                    <w:t xml:space="preserve"> DEBERA ESTAR IMPRESO EN LA LLANTA.</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r w:rsidRPr="0028047E">
                    <w:rPr>
                      <w:rFonts w:ascii="Franklin Gothic Book" w:hAnsi="Franklin Gothic Book" w:cs="Calibri"/>
                      <w:b/>
                      <w:color w:val="000000"/>
                      <w:sz w:val="16"/>
                      <w:szCs w:val="16"/>
                      <w:lang w:val="es-BO" w:eastAsia="es-BO"/>
                    </w:rPr>
                    <w:t>CODIGO DE FABRICA:</w:t>
                  </w:r>
                  <w:r w:rsidRPr="0028047E">
                    <w:rPr>
                      <w:rFonts w:ascii="Franklin Gothic Book" w:hAnsi="Franklin Gothic Book" w:cs="Calibri"/>
                      <w:color w:val="000000"/>
                      <w:sz w:val="16"/>
                      <w:szCs w:val="16"/>
                      <w:lang w:val="es-BO" w:eastAsia="es-BO"/>
                    </w:rPr>
                    <w:t xml:space="preserve"> EL CODIGO DE FABRICACION DE LAS LLANTAS DEBERAN ESTAR IMPRESAS EN LAS MISMAS.</w:t>
                  </w:r>
                </w:p>
                <w:p w:rsidR="0028047E" w:rsidRPr="0028047E" w:rsidRDefault="0028047E" w:rsidP="0028047E">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hideMark/>
                </w:tcPr>
                <w:p w:rsidR="0028047E" w:rsidRPr="0028047E" w:rsidRDefault="0028047E" w:rsidP="0028047E">
                  <w:pPr>
                    <w:jc w:val="center"/>
                    <w:rPr>
                      <w:rFonts w:ascii="Franklin Gothic Book" w:hAnsi="Franklin Gothic Book" w:cs="Calibri"/>
                      <w:color w:val="000000"/>
                      <w:sz w:val="16"/>
                      <w:szCs w:val="16"/>
                      <w:lang w:val="es-BO" w:eastAsia="es-BO"/>
                    </w:rPr>
                  </w:pPr>
                  <w:r w:rsidRPr="0028047E">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hideMark/>
                </w:tcPr>
                <w:p w:rsidR="0028047E" w:rsidRPr="0028047E" w:rsidRDefault="0028047E" w:rsidP="0028047E">
                  <w:pPr>
                    <w:jc w:val="center"/>
                    <w:rPr>
                      <w:rFonts w:ascii="Franklin Gothic Book" w:hAnsi="Franklin Gothic Book" w:cs="Calibri"/>
                      <w:color w:val="000000"/>
                      <w:sz w:val="16"/>
                      <w:szCs w:val="16"/>
                      <w:highlight w:val="yellow"/>
                      <w:lang w:val="es-BO" w:eastAsia="es-BO"/>
                    </w:rPr>
                  </w:pPr>
                  <w:r w:rsidRPr="0028047E">
                    <w:rPr>
                      <w:rFonts w:ascii="Franklin Gothic Book" w:hAnsi="Franklin Gothic Book" w:cs="Calibri"/>
                      <w:color w:val="000000"/>
                      <w:sz w:val="16"/>
                      <w:szCs w:val="16"/>
                    </w:rPr>
                    <w:t>5</w:t>
                  </w:r>
                </w:p>
              </w:tc>
            </w:tr>
          </w:tbl>
          <w:p w:rsidR="00CF1776" w:rsidRPr="00B97459" w:rsidRDefault="00B329A2" w:rsidP="00B329A2">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E4782B">
        <w:trPr>
          <w:trHeight w:val="70"/>
          <w:jc w:val="center"/>
        </w:trPr>
        <w:tc>
          <w:tcPr>
            <w:tcW w:w="9471" w:type="dxa"/>
            <w:gridSpan w:val="2"/>
            <w:shd w:val="clear" w:color="auto" w:fill="DEEAF6" w:themeFill="accent1" w:themeFillTint="33"/>
          </w:tcPr>
          <w:p w:rsidR="00CF1776" w:rsidRPr="00B329A2" w:rsidRDefault="00B329A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CF1776" w:rsidRPr="003544C1" w:rsidTr="00E4782B">
        <w:trPr>
          <w:trHeight w:val="629"/>
          <w:jc w:val="center"/>
        </w:trPr>
        <w:tc>
          <w:tcPr>
            <w:tcW w:w="4848" w:type="dxa"/>
          </w:tcPr>
          <w:p w:rsidR="00CF1776" w:rsidRPr="00B97459" w:rsidRDefault="00B329A2" w:rsidP="00E4782B">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E4782B">
        <w:trPr>
          <w:trHeight w:val="162"/>
          <w:jc w:val="center"/>
        </w:trPr>
        <w:tc>
          <w:tcPr>
            <w:tcW w:w="9471" w:type="dxa"/>
            <w:gridSpan w:val="2"/>
            <w:shd w:val="clear" w:color="auto" w:fill="DEEAF6" w:themeFill="accent1" w:themeFillTint="33"/>
          </w:tcPr>
          <w:p w:rsidR="00CF1776" w:rsidRPr="00B329A2" w:rsidRDefault="00B329A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CF1776" w:rsidRPr="003544C1" w:rsidTr="00B329A2">
        <w:trPr>
          <w:trHeight w:val="521"/>
          <w:jc w:val="center"/>
        </w:trPr>
        <w:tc>
          <w:tcPr>
            <w:tcW w:w="4848" w:type="dxa"/>
            <w:shd w:val="clear" w:color="auto" w:fill="auto"/>
          </w:tcPr>
          <w:p w:rsidR="00CF1776" w:rsidRPr="00B97459" w:rsidRDefault="00B329A2" w:rsidP="00E4782B">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CF1776" w:rsidRPr="00B97459" w:rsidRDefault="00CF1776"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CF1776" w:rsidRPr="003544C1" w:rsidTr="00E4782B">
        <w:trPr>
          <w:trHeight w:val="238"/>
          <w:jc w:val="center"/>
        </w:trPr>
        <w:tc>
          <w:tcPr>
            <w:tcW w:w="9471" w:type="dxa"/>
            <w:gridSpan w:val="2"/>
            <w:shd w:val="clear" w:color="auto" w:fill="DEEAF6" w:themeFill="accent1" w:themeFillTint="33"/>
          </w:tcPr>
          <w:p w:rsidR="00CF1776" w:rsidRPr="00B329A2" w:rsidRDefault="00B329A2"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CF1776" w:rsidRPr="003544C1" w:rsidTr="00E4782B">
        <w:trPr>
          <w:trHeight w:val="553"/>
          <w:jc w:val="center"/>
        </w:trPr>
        <w:tc>
          <w:tcPr>
            <w:tcW w:w="4848" w:type="dxa"/>
            <w:shd w:val="clear" w:color="auto" w:fill="auto"/>
          </w:tcPr>
          <w:p w:rsidR="00CF1776" w:rsidRPr="00B97459" w:rsidRDefault="00B329A2" w:rsidP="00E4782B">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CF1776" w:rsidRPr="00B97459" w:rsidRDefault="00CF1776" w:rsidP="00E4782B">
            <w:pPr>
              <w:jc w:val="both"/>
              <w:rPr>
                <w:rFonts w:asciiTheme="minorHAnsi" w:hAnsiTheme="minorHAnsi" w:cstheme="minorHAnsi"/>
                <w:sz w:val="16"/>
                <w:szCs w:val="16"/>
              </w:rPr>
            </w:pPr>
          </w:p>
        </w:tc>
      </w:tr>
      <w:tr w:rsidR="00CF1776" w:rsidRPr="003544C1" w:rsidTr="00E4782B">
        <w:trPr>
          <w:trHeight w:val="235"/>
          <w:jc w:val="center"/>
        </w:trPr>
        <w:tc>
          <w:tcPr>
            <w:tcW w:w="9471" w:type="dxa"/>
            <w:gridSpan w:val="2"/>
            <w:shd w:val="clear" w:color="auto" w:fill="DEEAF6" w:themeFill="accent1" w:themeFillTint="33"/>
          </w:tcPr>
          <w:p w:rsidR="00CF1776" w:rsidRPr="00B97459" w:rsidRDefault="00B329A2" w:rsidP="00E4782B">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CF1776" w:rsidRPr="003544C1" w:rsidTr="00B329A2">
        <w:trPr>
          <w:trHeight w:val="259"/>
          <w:jc w:val="center"/>
        </w:trPr>
        <w:tc>
          <w:tcPr>
            <w:tcW w:w="4848" w:type="dxa"/>
          </w:tcPr>
          <w:p w:rsidR="00B329A2" w:rsidRPr="00B329A2" w:rsidRDefault="00B329A2" w:rsidP="00B329A2">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Al momento de la recepción de los bienes se verificará la procedencia, marca, medida, diseño, el código asignado por la DOT impreso en la llanta, el código de fabricación impreso en la llanta, y la fecha de fabricación impresa en la llanta.</w:t>
            </w:r>
          </w:p>
          <w:p w:rsidR="00CF1776" w:rsidRPr="00B97459" w:rsidRDefault="00B329A2" w:rsidP="00B329A2">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lastRenderedPageBreak/>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rPr>
                <w:rFonts w:asciiTheme="minorHAnsi" w:hAnsiTheme="minorHAnsi" w:cstheme="minorHAnsi"/>
                <w:sz w:val="16"/>
                <w:szCs w:val="16"/>
              </w:rPr>
              <w:t xml:space="preserve">  </w:t>
            </w:r>
            <w:r w:rsidR="006D6165" w:rsidRPr="006D6165">
              <w:rPr>
                <w:rFonts w:asciiTheme="minorHAnsi" w:hAnsiTheme="minorHAnsi" w:cstheme="minorHAnsi"/>
                <w:sz w:val="16"/>
                <w:szCs w:val="16"/>
              </w:rPr>
              <w:t>Asimismo, se considerará como no entregada y se aplicaran las multas que correspondan.</w:t>
            </w:r>
          </w:p>
        </w:tc>
        <w:tc>
          <w:tcPr>
            <w:tcW w:w="4623" w:type="dxa"/>
            <w:vAlign w:val="center"/>
          </w:tcPr>
          <w:p w:rsidR="00CF1776" w:rsidRPr="00B97459" w:rsidRDefault="00CF1776" w:rsidP="00E4782B">
            <w:pPr>
              <w:rPr>
                <w:rFonts w:asciiTheme="minorHAnsi" w:hAnsiTheme="minorHAnsi" w:cstheme="minorHAnsi"/>
                <w:b/>
                <w:sz w:val="16"/>
                <w:szCs w:val="16"/>
              </w:rPr>
            </w:pPr>
          </w:p>
        </w:tc>
      </w:tr>
      <w:tr w:rsidR="00B329A2" w:rsidRPr="003544C1" w:rsidTr="00137BD6">
        <w:trPr>
          <w:trHeight w:val="259"/>
          <w:jc w:val="center"/>
        </w:trPr>
        <w:tc>
          <w:tcPr>
            <w:tcW w:w="4848" w:type="dxa"/>
            <w:shd w:val="clear" w:color="auto" w:fill="DEEAF6" w:themeFill="accent1" w:themeFillTint="33"/>
          </w:tcPr>
          <w:p w:rsidR="00B329A2" w:rsidRPr="00B97459" w:rsidRDefault="00B329A2" w:rsidP="00B329A2">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B329A2" w:rsidRPr="00B97459" w:rsidRDefault="00B329A2" w:rsidP="00B329A2">
            <w:pPr>
              <w:rPr>
                <w:rFonts w:asciiTheme="minorHAnsi" w:hAnsiTheme="minorHAnsi" w:cstheme="minorHAnsi"/>
                <w:b/>
                <w:sz w:val="16"/>
                <w:szCs w:val="16"/>
              </w:rPr>
            </w:pPr>
          </w:p>
        </w:tc>
      </w:tr>
      <w:tr w:rsidR="00B329A2" w:rsidRPr="003544C1" w:rsidTr="00B329A2">
        <w:trPr>
          <w:trHeight w:val="259"/>
          <w:jc w:val="center"/>
        </w:trPr>
        <w:tc>
          <w:tcPr>
            <w:tcW w:w="4848" w:type="dxa"/>
          </w:tcPr>
          <w:p w:rsidR="00B329A2" w:rsidRPr="00B329A2" w:rsidRDefault="00B329A2" w:rsidP="00B329A2">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B329A2" w:rsidRPr="00B329A2" w:rsidRDefault="00B329A2" w:rsidP="00B329A2">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B329A2" w:rsidRPr="00B329A2" w:rsidRDefault="00B329A2" w:rsidP="00B329A2">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B329A2" w:rsidRPr="00B329A2" w:rsidRDefault="00B329A2" w:rsidP="00B329A2">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B329A2" w:rsidRPr="00B97459" w:rsidRDefault="00B329A2" w:rsidP="008E36C3">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B329A2" w:rsidRPr="00B97459" w:rsidRDefault="00B329A2" w:rsidP="00B329A2">
            <w:pPr>
              <w:rPr>
                <w:rFonts w:asciiTheme="minorHAnsi" w:hAnsiTheme="minorHAnsi" w:cstheme="minorHAnsi"/>
                <w:b/>
                <w:sz w:val="16"/>
                <w:szCs w:val="16"/>
              </w:rPr>
            </w:pPr>
          </w:p>
        </w:tc>
      </w:tr>
    </w:tbl>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8E36C3" w:rsidRPr="00F63B8F" w:rsidRDefault="008E36C3" w:rsidP="008E36C3">
      <w:pPr>
        <w:jc w:val="center"/>
        <w:rPr>
          <w:rFonts w:ascii="Calibri" w:hAnsi="Calibri" w:cs="Calibri"/>
          <w:b/>
          <w:sz w:val="22"/>
          <w:szCs w:val="22"/>
        </w:rPr>
      </w:pPr>
      <w:r w:rsidRPr="00F63B8F">
        <w:rPr>
          <w:rFonts w:ascii="Calibri" w:hAnsi="Calibri" w:cs="Calibri"/>
          <w:b/>
          <w:sz w:val="22"/>
          <w:szCs w:val="22"/>
        </w:rPr>
        <w:lastRenderedPageBreak/>
        <w:t>FORMULARIO C-1</w:t>
      </w:r>
    </w:p>
    <w:p w:rsidR="008E36C3" w:rsidRPr="00F63B8F" w:rsidRDefault="008E36C3" w:rsidP="008E36C3">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E36C3" w:rsidRPr="00F63B8F" w:rsidRDefault="008E36C3" w:rsidP="008E36C3">
      <w:pPr>
        <w:jc w:val="center"/>
        <w:rPr>
          <w:rFonts w:ascii="Calibri" w:hAnsi="Calibri" w:cs="Calibri"/>
          <w:b/>
          <w:sz w:val="18"/>
          <w:szCs w:val="18"/>
        </w:rPr>
      </w:pPr>
      <w:r>
        <w:rPr>
          <w:rFonts w:ascii="Calibri" w:hAnsi="Calibri" w:cs="Calibri"/>
          <w:b/>
          <w:sz w:val="18"/>
          <w:szCs w:val="18"/>
        </w:rPr>
        <w:t>(ITEM Nro. 2</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8E36C3" w:rsidRPr="003544C1" w:rsidTr="00137BD6">
        <w:trPr>
          <w:trHeight w:val="226"/>
          <w:tblHeader/>
          <w:jc w:val="center"/>
        </w:trPr>
        <w:tc>
          <w:tcPr>
            <w:tcW w:w="4848" w:type="dxa"/>
            <w:vMerge w:val="restart"/>
            <w:shd w:val="clear" w:color="auto" w:fill="D9D9D9"/>
            <w:vAlign w:val="center"/>
          </w:tcPr>
          <w:p w:rsidR="008E36C3" w:rsidRPr="003544C1" w:rsidRDefault="008E36C3" w:rsidP="00137BD6">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8E36C3" w:rsidRPr="003544C1" w:rsidRDefault="008E36C3" w:rsidP="00137BD6">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8E36C3" w:rsidRPr="003544C1" w:rsidRDefault="008E36C3" w:rsidP="00137BD6">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8E36C3" w:rsidRPr="003544C1" w:rsidTr="00137BD6">
        <w:trPr>
          <w:cantSplit/>
          <w:trHeight w:val="681"/>
          <w:jc w:val="center"/>
        </w:trPr>
        <w:tc>
          <w:tcPr>
            <w:tcW w:w="4848" w:type="dxa"/>
            <w:vMerge/>
            <w:shd w:val="clear" w:color="auto" w:fill="D9D9D9"/>
            <w:vAlign w:val="center"/>
          </w:tcPr>
          <w:p w:rsidR="008E36C3" w:rsidRPr="003544C1" w:rsidRDefault="008E36C3" w:rsidP="00137BD6">
            <w:pPr>
              <w:jc w:val="center"/>
              <w:rPr>
                <w:rFonts w:ascii="Calibri" w:hAnsi="Calibri" w:cs="Calibri"/>
                <w:b/>
                <w:sz w:val="18"/>
                <w:szCs w:val="18"/>
              </w:rPr>
            </w:pPr>
          </w:p>
        </w:tc>
        <w:tc>
          <w:tcPr>
            <w:tcW w:w="4623" w:type="dxa"/>
            <w:vMerge/>
            <w:shd w:val="clear" w:color="auto" w:fill="D9D9D9"/>
            <w:vAlign w:val="center"/>
          </w:tcPr>
          <w:p w:rsidR="008E36C3" w:rsidRPr="003544C1" w:rsidRDefault="008E36C3" w:rsidP="00137BD6">
            <w:pPr>
              <w:jc w:val="center"/>
              <w:rPr>
                <w:rFonts w:ascii="Calibri" w:hAnsi="Calibri" w:cs="Calibri"/>
                <w:b/>
                <w:sz w:val="18"/>
                <w:szCs w:val="18"/>
              </w:rPr>
            </w:pPr>
          </w:p>
        </w:tc>
      </w:tr>
      <w:tr w:rsidR="008E36C3" w:rsidRPr="003544C1" w:rsidTr="00137BD6">
        <w:trPr>
          <w:trHeight w:val="214"/>
          <w:jc w:val="center"/>
        </w:trPr>
        <w:tc>
          <w:tcPr>
            <w:tcW w:w="9471" w:type="dxa"/>
            <w:gridSpan w:val="2"/>
            <w:shd w:val="clear" w:color="auto" w:fill="DEEAF6" w:themeFill="accent1" w:themeFillTint="33"/>
            <w:vAlign w:val="center"/>
          </w:tcPr>
          <w:p w:rsidR="008E36C3" w:rsidRPr="00B97459" w:rsidRDefault="008E36C3" w:rsidP="00137BD6">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8E36C3" w:rsidRPr="003544C1" w:rsidTr="00137BD6">
        <w:trPr>
          <w:trHeight w:val="631"/>
          <w:jc w:val="center"/>
        </w:trPr>
        <w:tc>
          <w:tcPr>
            <w:tcW w:w="4848" w:type="dxa"/>
            <w:vAlign w:val="center"/>
          </w:tcPr>
          <w:p w:rsidR="008E36C3" w:rsidRPr="00B329A2" w:rsidRDefault="008E36C3" w:rsidP="00137BD6">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8E36C3" w:rsidRPr="00B329A2" w:rsidTr="008E36C3">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8E36C3" w:rsidRPr="00B329A2" w:rsidRDefault="008E36C3"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9D50D8" w:rsidRPr="00B329A2" w:rsidTr="008E36C3">
              <w:trPr>
                <w:trHeight w:val="454"/>
                <w:jc w:val="center"/>
              </w:trPr>
              <w:tc>
                <w:tcPr>
                  <w:tcW w:w="476" w:type="dxa"/>
                  <w:tcBorders>
                    <w:top w:val="single" w:sz="4" w:space="0" w:color="auto"/>
                    <w:left w:val="single" w:sz="4" w:space="0" w:color="auto"/>
                    <w:bottom w:val="single" w:sz="4" w:space="0" w:color="auto"/>
                    <w:right w:val="single" w:sz="4" w:space="0" w:color="auto"/>
                  </w:tcBorders>
                  <w:shd w:val="clear" w:color="auto" w:fill="FFFFFF"/>
                  <w:vAlign w:val="center"/>
                </w:tcPr>
                <w:p w:rsidR="009D50D8" w:rsidRPr="00B329A2" w:rsidRDefault="009D50D8" w:rsidP="009D50D8">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2</w:t>
                  </w:r>
                </w:p>
              </w:tc>
              <w:tc>
                <w:tcPr>
                  <w:tcW w:w="2766"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spacing w:line="276" w:lineRule="auto"/>
                    <w:jc w:val="both"/>
                    <w:rPr>
                      <w:rFonts w:ascii="Franklin Gothic Book" w:hAnsi="Franklin Gothic Book" w:cs="Calibri"/>
                      <w:b/>
                      <w:sz w:val="16"/>
                      <w:szCs w:val="16"/>
                      <w:lang w:val="es-BO"/>
                    </w:rPr>
                  </w:pPr>
                </w:p>
                <w:p w:rsidR="009D50D8" w:rsidRPr="009D50D8" w:rsidRDefault="009D50D8" w:rsidP="009D50D8">
                  <w:pPr>
                    <w:spacing w:line="276" w:lineRule="auto"/>
                    <w:jc w:val="both"/>
                    <w:rPr>
                      <w:rFonts w:ascii="Franklin Gothic Book" w:hAnsi="Franklin Gothic Book" w:cs="Calibri"/>
                      <w:b/>
                      <w:sz w:val="16"/>
                      <w:szCs w:val="16"/>
                      <w:lang w:val="es-BO"/>
                    </w:rPr>
                  </w:pPr>
                  <w:r w:rsidRPr="009D50D8">
                    <w:rPr>
                      <w:rFonts w:ascii="Franklin Gothic Book" w:hAnsi="Franklin Gothic Book" w:cs="Calibri"/>
                      <w:b/>
                      <w:sz w:val="16"/>
                      <w:szCs w:val="16"/>
                      <w:lang w:val="es-BO"/>
                    </w:rPr>
                    <w:t xml:space="preserve">LLANTA RADIAL </w:t>
                  </w:r>
                  <w:r w:rsidRPr="009D50D8">
                    <w:rPr>
                      <w:rFonts w:ascii="Franklin Gothic Book" w:hAnsi="Franklin Gothic Book" w:cs="Calibri"/>
                      <w:b/>
                      <w:sz w:val="16"/>
                      <w:szCs w:val="16"/>
                      <w:lang w:val="es-ES_tradnl"/>
                    </w:rPr>
                    <w:t>HT 215/65-R16</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b/>
                      <w:color w:val="000000"/>
                      <w:sz w:val="16"/>
                      <w:szCs w:val="16"/>
                      <w:lang w:val="es-BO" w:eastAsia="es-BO"/>
                    </w:rPr>
                    <w:t>PROCEDENCIA: (excluyente)</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lang w:val="es-BO" w:eastAsia="es-BO"/>
                    </w:rPr>
                    <w:t>INDUSTRIA (JAPONESA, O AMERICANA O EUROPEA).</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color w:val="000000"/>
                      <w:sz w:val="16"/>
                      <w:szCs w:val="16"/>
                      <w:lang w:val="es-BO" w:eastAsia="es-BO"/>
                    </w:rPr>
                    <w:t>EL PROPONENTE DEBE DESCRIBIR LA PROCEDENCIA DE LAS LLANTAS AL MOMENTO DE PRESENTAR LA PROPUESTA.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MARCA:</w:t>
                  </w:r>
                  <w:r w:rsidRPr="009D50D8">
                    <w:rPr>
                      <w:rFonts w:ascii="Franklin Gothic Book" w:hAnsi="Franklin Gothic Book" w:cs="Calibri"/>
                      <w:color w:val="000000"/>
                      <w:sz w:val="16"/>
                      <w:szCs w:val="16"/>
                      <w:lang w:val="es-BO" w:eastAsia="es-BO"/>
                    </w:rPr>
                    <w:t xml:space="preserve"> ESPECIFICAR LA MARCA DE LAS LLANTAS AL MOMENTO DE PRESENTAR LA PROPUESTA.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MEDIDA:</w:t>
                  </w:r>
                  <w:r w:rsidRPr="009D50D8">
                    <w:rPr>
                      <w:rFonts w:ascii="Franklin Gothic Book" w:hAnsi="Franklin Gothic Book" w:cs="Calibri"/>
                      <w:color w:val="000000"/>
                      <w:sz w:val="16"/>
                      <w:szCs w:val="16"/>
                      <w:lang w:val="es-BO" w:eastAsia="es-BO"/>
                    </w:rPr>
                    <w:t xml:space="preserve"> HT 215/65-R16</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DISEÑO:</w:t>
                  </w:r>
                  <w:r w:rsidRPr="009D50D8">
                    <w:rPr>
                      <w:rFonts w:ascii="Franklin Gothic Book" w:hAnsi="Franklin Gothic Book" w:cs="Calibri"/>
                      <w:color w:val="000000"/>
                      <w:sz w:val="16"/>
                      <w:szCs w:val="16"/>
                      <w:lang w:val="es-BO" w:eastAsia="es-BO"/>
                    </w:rPr>
                    <w:t xml:space="preserve"> RADIAL</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TIPO:</w:t>
                  </w:r>
                  <w:r w:rsidRPr="009D50D8">
                    <w:rPr>
                      <w:rFonts w:ascii="Franklin Gothic Book" w:hAnsi="Franklin Gothic Book" w:cs="Calibri"/>
                      <w:color w:val="000000"/>
                      <w:sz w:val="16"/>
                      <w:szCs w:val="16"/>
                      <w:lang w:val="es-BO" w:eastAsia="es-BO"/>
                    </w:rPr>
                    <w:t xml:space="preserve"> HT (HIGHWAY TERRAIN) PISTA ASFALTO</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FECHA DE FABRICACION:</w:t>
                  </w:r>
                  <w:r w:rsidRPr="009D50D8">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b/>
                      <w:color w:val="000000"/>
                      <w:sz w:val="16"/>
                      <w:szCs w:val="16"/>
                      <w:lang w:val="es-BO" w:eastAsia="es-BO"/>
                    </w:rPr>
                    <w:t xml:space="preserve">MARCAJE DEPARTMENT OF TRANSPORTATION (DOT): </w:t>
                  </w:r>
                  <w:r w:rsidRPr="009D50D8">
                    <w:rPr>
                      <w:rFonts w:ascii="Franklin Gothic Book" w:hAnsi="Franklin Gothic Book" w:cs="Calibri"/>
                      <w:color w:val="000000"/>
                      <w:sz w:val="16"/>
                      <w:szCs w:val="16"/>
                      <w:lang w:val="es-BO" w:eastAsia="es-BO"/>
                    </w:rPr>
                    <w:t xml:space="preserve">EL CODIGO ASIGNADO POR LA </w:t>
                  </w:r>
                  <w:r w:rsidRPr="009D50D8">
                    <w:rPr>
                      <w:rFonts w:ascii="Franklin Gothic Book" w:hAnsi="Franklin Gothic Book" w:cs="Calibri"/>
                      <w:b/>
                      <w:color w:val="000000"/>
                      <w:sz w:val="16"/>
                      <w:szCs w:val="16"/>
                      <w:lang w:val="es-BO" w:eastAsia="es-BO"/>
                    </w:rPr>
                    <w:t>DOT</w:t>
                  </w:r>
                  <w:r w:rsidRPr="009D50D8">
                    <w:rPr>
                      <w:rFonts w:ascii="Franklin Gothic Book" w:hAnsi="Franklin Gothic Book" w:cs="Calibri"/>
                      <w:color w:val="000000"/>
                      <w:sz w:val="16"/>
                      <w:szCs w:val="16"/>
                      <w:lang w:val="es-BO" w:eastAsia="es-BO"/>
                    </w:rPr>
                    <w:t xml:space="preserve"> DEBERA ESTAR IMPRESO EN LA LLANTA.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CODIGO DE FABRICA:</w:t>
                  </w:r>
                  <w:r w:rsidRPr="009D50D8">
                    <w:rPr>
                      <w:rFonts w:ascii="Franklin Gothic Book" w:hAnsi="Franklin Gothic Book" w:cs="Calibri"/>
                      <w:color w:val="000000"/>
                      <w:sz w:val="16"/>
                      <w:szCs w:val="16"/>
                      <w:lang w:val="es-BO" w:eastAsia="es-BO"/>
                    </w:rPr>
                    <w:t xml:space="preserve"> EL CODIGO DE FABRICACION DE LAS LLANTAS DEBERAN ESTAR IMPRESAS EN LAS MISMAS.</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rPr>
                    <w:t>5</w:t>
                  </w:r>
                </w:p>
              </w:tc>
            </w:tr>
          </w:tbl>
          <w:p w:rsidR="008E36C3" w:rsidRPr="00B97459" w:rsidRDefault="008E36C3" w:rsidP="00137BD6">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70"/>
          <w:jc w:val="center"/>
        </w:trPr>
        <w:tc>
          <w:tcPr>
            <w:tcW w:w="9471" w:type="dxa"/>
            <w:gridSpan w:val="2"/>
            <w:shd w:val="clear" w:color="auto" w:fill="DEEAF6" w:themeFill="accent1" w:themeFillTint="33"/>
          </w:tcPr>
          <w:p w:rsidR="008E36C3" w:rsidRPr="00B329A2"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8E36C3" w:rsidRPr="003544C1" w:rsidTr="00137BD6">
        <w:trPr>
          <w:trHeight w:val="629"/>
          <w:jc w:val="center"/>
        </w:trPr>
        <w:tc>
          <w:tcPr>
            <w:tcW w:w="4848" w:type="dxa"/>
          </w:tcPr>
          <w:p w:rsidR="008E36C3" w:rsidRPr="00B97459" w:rsidRDefault="008E36C3" w:rsidP="00137BD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162"/>
          <w:jc w:val="center"/>
        </w:trPr>
        <w:tc>
          <w:tcPr>
            <w:tcW w:w="9471" w:type="dxa"/>
            <w:gridSpan w:val="2"/>
            <w:shd w:val="clear" w:color="auto" w:fill="DEEAF6" w:themeFill="accent1" w:themeFillTint="33"/>
          </w:tcPr>
          <w:p w:rsidR="008E36C3" w:rsidRPr="00B329A2"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8E36C3" w:rsidRPr="003544C1" w:rsidTr="00137BD6">
        <w:trPr>
          <w:trHeight w:val="521"/>
          <w:jc w:val="center"/>
        </w:trPr>
        <w:tc>
          <w:tcPr>
            <w:tcW w:w="4848" w:type="dxa"/>
            <w:shd w:val="clear" w:color="auto" w:fill="auto"/>
          </w:tcPr>
          <w:p w:rsidR="008E36C3" w:rsidRPr="00B97459" w:rsidRDefault="008E36C3" w:rsidP="00137BD6">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8E36C3" w:rsidRPr="00B97459"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8E36C3" w:rsidRPr="003544C1" w:rsidTr="00137BD6">
        <w:trPr>
          <w:trHeight w:val="238"/>
          <w:jc w:val="center"/>
        </w:trPr>
        <w:tc>
          <w:tcPr>
            <w:tcW w:w="9471" w:type="dxa"/>
            <w:gridSpan w:val="2"/>
            <w:shd w:val="clear" w:color="auto" w:fill="DEEAF6" w:themeFill="accent1" w:themeFillTint="33"/>
          </w:tcPr>
          <w:p w:rsidR="008E36C3" w:rsidRPr="00B329A2" w:rsidRDefault="008E36C3"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8E36C3" w:rsidRPr="003544C1" w:rsidTr="00137BD6">
        <w:trPr>
          <w:trHeight w:val="553"/>
          <w:jc w:val="center"/>
        </w:trPr>
        <w:tc>
          <w:tcPr>
            <w:tcW w:w="4848" w:type="dxa"/>
            <w:shd w:val="clear" w:color="auto" w:fill="auto"/>
          </w:tcPr>
          <w:p w:rsidR="008E36C3" w:rsidRPr="00B97459" w:rsidRDefault="008E36C3" w:rsidP="00137BD6">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8E36C3" w:rsidRPr="00B97459" w:rsidRDefault="008E36C3" w:rsidP="00137BD6">
            <w:pPr>
              <w:jc w:val="both"/>
              <w:rPr>
                <w:rFonts w:asciiTheme="minorHAnsi" w:hAnsiTheme="minorHAnsi" w:cstheme="minorHAnsi"/>
                <w:sz w:val="16"/>
                <w:szCs w:val="16"/>
              </w:rPr>
            </w:pPr>
          </w:p>
        </w:tc>
      </w:tr>
      <w:tr w:rsidR="008E36C3" w:rsidRPr="003544C1" w:rsidTr="00137BD6">
        <w:trPr>
          <w:trHeight w:val="235"/>
          <w:jc w:val="center"/>
        </w:trPr>
        <w:tc>
          <w:tcPr>
            <w:tcW w:w="9471" w:type="dxa"/>
            <w:gridSpan w:val="2"/>
            <w:shd w:val="clear" w:color="auto" w:fill="DEEAF6" w:themeFill="accent1" w:themeFillTint="33"/>
          </w:tcPr>
          <w:p w:rsidR="008E36C3" w:rsidRPr="00B97459" w:rsidRDefault="008E36C3"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8E36C3" w:rsidRPr="003544C1" w:rsidTr="00137BD6">
        <w:trPr>
          <w:trHeight w:val="259"/>
          <w:jc w:val="center"/>
        </w:trPr>
        <w:tc>
          <w:tcPr>
            <w:tcW w:w="4848" w:type="dxa"/>
          </w:tcPr>
          <w:p w:rsidR="008E36C3" w:rsidRPr="00B329A2" w:rsidRDefault="008E36C3"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Al momento de la recepción de los bienes se verificará la procedencia, marca, medida, diseño, el código asignado por la DOT impreso en la llanta, el código de fabricación impreso en la llanta, y la fecha de fabricación impresa en la llanta.</w:t>
            </w:r>
          </w:p>
          <w:p w:rsidR="008E36C3" w:rsidRPr="00B97459" w:rsidRDefault="008E36C3"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lastRenderedPageBreak/>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rPr>
                <w:rFonts w:asciiTheme="minorHAnsi" w:hAnsiTheme="minorHAnsi" w:cstheme="minorHAnsi"/>
                <w:sz w:val="16"/>
                <w:szCs w:val="16"/>
              </w:rPr>
              <w:t xml:space="preserve">  </w:t>
            </w:r>
            <w:r w:rsidR="006D6165" w:rsidRPr="006D6165">
              <w:rPr>
                <w:rFonts w:asciiTheme="minorHAnsi" w:hAnsiTheme="minorHAnsi" w:cstheme="minorHAnsi"/>
                <w:sz w:val="16"/>
                <w:szCs w:val="16"/>
              </w:rPr>
              <w:t>Asimismo, se considerará como no entregada y se aplicaran las multas que correspondan.</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259"/>
          <w:jc w:val="center"/>
        </w:trPr>
        <w:tc>
          <w:tcPr>
            <w:tcW w:w="4848" w:type="dxa"/>
            <w:shd w:val="clear" w:color="auto" w:fill="DEEAF6" w:themeFill="accent1" w:themeFillTint="33"/>
          </w:tcPr>
          <w:p w:rsidR="008E36C3" w:rsidRPr="00B97459" w:rsidRDefault="008E36C3"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8E36C3" w:rsidRPr="00B97459" w:rsidRDefault="008E36C3" w:rsidP="00137BD6">
            <w:pPr>
              <w:rPr>
                <w:rFonts w:asciiTheme="minorHAnsi" w:hAnsiTheme="minorHAnsi" w:cstheme="minorHAnsi"/>
                <w:b/>
                <w:sz w:val="16"/>
                <w:szCs w:val="16"/>
              </w:rPr>
            </w:pPr>
          </w:p>
        </w:tc>
      </w:tr>
      <w:tr w:rsidR="008E36C3" w:rsidRPr="003544C1" w:rsidTr="00137BD6">
        <w:trPr>
          <w:trHeight w:val="259"/>
          <w:jc w:val="center"/>
        </w:trPr>
        <w:tc>
          <w:tcPr>
            <w:tcW w:w="4848" w:type="dxa"/>
          </w:tcPr>
          <w:p w:rsidR="008E36C3" w:rsidRPr="00B329A2" w:rsidRDefault="008E36C3"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8E36C3" w:rsidRPr="00B329A2"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8E36C3" w:rsidRPr="00B329A2"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8E36C3" w:rsidRPr="00B329A2"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8E36C3" w:rsidRPr="00B97459" w:rsidRDefault="008E36C3"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8E36C3" w:rsidRPr="00B97459" w:rsidRDefault="008E36C3" w:rsidP="00137BD6">
            <w:pPr>
              <w:rPr>
                <w:rFonts w:asciiTheme="minorHAnsi" w:hAnsiTheme="minorHAnsi" w:cstheme="minorHAnsi"/>
                <w:b/>
                <w:sz w:val="16"/>
                <w:szCs w:val="16"/>
              </w:rPr>
            </w:pPr>
          </w:p>
        </w:tc>
      </w:tr>
    </w:tbl>
    <w:p w:rsidR="008E36C3" w:rsidRDefault="008E36C3"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A51282" w:rsidRDefault="00A51282" w:rsidP="008E36C3">
      <w:pPr>
        <w:jc w:val="center"/>
        <w:rPr>
          <w:rFonts w:ascii="Calibri" w:hAnsi="Calibri" w:cs="Calibri"/>
          <w:b/>
          <w:sz w:val="18"/>
          <w:szCs w:val="18"/>
        </w:rPr>
      </w:pPr>
    </w:p>
    <w:p w:rsidR="006B62A9" w:rsidRPr="00F63B8F" w:rsidRDefault="006B62A9" w:rsidP="006B62A9">
      <w:pPr>
        <w:jc w:val="center"/>
        <w:rPr>
          <w:rFonts w:ascii="Calibri" w:hAnsi="Calibri" w:cs="Calibri"/>
          <w:b/>
          <w:sz w:val="22"/>
          <w:szCs w:val="22"/>
        </w:rPr>
      </w:pPr>
      <w:r w:rsidRPr="00F63B8F">
        <w:rPr>
          <w:rFonts w:ascii="Calibri" w:hAnsi="Calibri" w:cs="Calibri"/>
          <w:b/>
          <w:sz w:val="22"/>
          <w:szCs w:val="22"/>
        </w:rPr>
        <w:lastRenderedPageBreak/>
        <w:t>FORMULARIO C-1</w:t>
      </w:r>
    </w:p>
    <w:p w:rsidR="006B62A9" w:rsidRPr="00F63B8F" w:rsidRDefault="006B62A9" w:rsidP="006B62A9">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B62A9" w:rsidRPr="00F63B8F" w:rsidRDefault="006B62A9" w:rsidP="006B62A9">
      <w:pPr>
        <w:jc w:val="center"/>
        <w:rPr>
          <w:rFonts w:ascii="Calibri" w:hAnsi="Calibri" w:cs="Calibri"/>
          <w:b/>
          <w:sz w:val="18"/>
          <w:szCs w:val="18"/>
        </w:rPr>
      </w:pPr>
      <w:r w:rsidRPr="00B97459">
        <w:rPr>
          <w:rFonts w:ascii="Calibri" w:hAnsi="Calibri" w:cs="Calibri"/>
          <w:b/>
          <w:sz w:val="18"/>
          <w:szCs w:val="18"/>
        </w:rPr>
        <w:t xml:space="preserve">(ITEM Nro. </w:t>
      </w:r>
      <w:r w:rsidR="00706545">
        <w:rPr>
          <w:rFonts w:ascii="Calibri" w:hAnsi="Calibri" w:cs="Calibri"/>
          <w:b/>
          <w:sz w:val="18"/>
          <w:szCs w:val="18"/>
        </w:rPr>
        <w:t>3</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6B62A9" w:rsidRPr="003544C1" w:rsidTr="00137BD6">
        <w:trPr>
          <w:trHeight w:val="226"/>
          <w:tblHeader/>
          <w:jc w:val="center"/>
        </w:trPr>
        <w:tc>
          <w:tcPr>
            <w:tcW w:w="4848" w:type="dxa"/>
            <w:vMerge w:val="restart"/>
            <w:shd w:val="clear" w:color="auto" w:fill="D9D9D9"/>
            <w:vAlign w:val="center"/>
          </w:tcPr>
          <w:p w:rsidR="006B62A9" w:rsidRPr="003544C1" w:rsidRDefault="006B62A9" w:rsidP="00137BD6">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6B62A9" w:rsidRPr="003544C1" w:rsidRDefault="006B62A9" w:rsidP="00137BD6">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B62A9" w:rsidRPr="003544C1" w:rsidRDefault="006B62A9" w:rsidP="00137BD6">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B62A9" w:rsidRPr="003544C1" w:rsidTr="00137BD6">
        <w:trPr>
          <w:cantSplit/>
          <w:trHeight w:val="681"/>
          <w:jc w:val="center"/>
        </w:trPr>
        <w:tc>
          <w:tcPr>
            <w:tcW w:w="4848" w:type="dxa"/>
            <w:vMerge/>
            <w:shd w:val="clear" w:color="auto" w:fill="D9D9D9"/>
            <w:vAlign w:val="center"/>
          </w:tcPr>
          <w:p w:rsidR="006B62A9" w:rsidRPr="003544C1" w:rsidRDefault="006B62A9" w:rsidP="00137BD6">
            <w:pPr>
              <w:jc w:val="center"/>
              <w:rPr>
                <w:rFonts w:ascii="Calibri" w:hAnsi="Calibri" w:cs="Calibri"/>
                <w:b/>
                <w:sz w:val="18"/>
                <w:szCs w:val="18"/>
              </w:rPr>
            </w:pPr>
          </w:p>
        </w:tc>
        <w:tc>
          <w:tcPr>
            <w:tcW w:w="4623" w:type="dxa"/>
            <w:vMerge/>
            <w:shd w:val="clear" w:color="auto" w:fill="D9D9D9"/>
            <w:vAlign w:val="center"/>
          </w:tcPr>
          <w:p w:rsidR="006B62A9" w:rsidRPr="003544C1" w:rsidRDefault="006B62A9" w:rsidP="00137BD6">
            <w:pPr>
              <w:jc w:val="center"/>
              <w:rPr>
                <w:rFonts w:ascii="Calibri" w:hAnsi="Calibri" w:cs="Calibri"/>
                <w:b/>
                <w:sz w:val="18"/>
                <w:szCs w:val="18"/>
              </w:rPr>
            </w:pPr>
          </w:p>
        </w:tc>
      </w:tr>
      <w:tr w:rsidR="006B62A9" w:rsidRPr="003544C1" w:rsidTr="00137BD6">
        <w:trPr>
          <w:trHeight w:val="214"/>
          <w:jc w:val="center"/>
        </w:trPr>
        <w:tc>
          <w:tcPr>
            <w:tcW w:w="9471" w:type="dxa"/>
            <w:gridSpan w:val="2"/>
            <w:shd w:val="clear" w:color="auto" w:fill="DEEAF6" w:themeFill="accent1" w:themeFillTint="33"/>
            <w:vAlign w:val="center"/>
          </w:tcPr>
          <w:p w:rsidR="006B62A9" w:rsidRPr="00B97459" w:rsidRDefault="006B62A9" w:rsidP="00137BD6">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6B62A9" w:rsidRPr="003544C1" w:rsidTr="00137BD6">
        <w:trPr>
          <w:trHeight w:val="631"/>
          <w:jc w:val="center"/>
        </w:trPr>
        <w:tc>
          <w:tcPr>
            <w:tcW w:w="4848" w:type="dxa"/>
            <w:vAlign w:val="center"/>
          </w:tcPr>
          <w:p w:rsidR="006B62A9" w:rsidRPr="00B329A2" w:rsidRDefault="006B62A9" w:rsidP="00137BD6">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6B62A9" w:rsidRPr="00B329A2" w:rsidTr="006B62A9">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6B62A9" w:rsidRPr="00B329A2" w:rsidRDefault="006B62A9"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9D50D8" w:rsidRPr="00B329A2" w:rsidTr="006B62A9">
              <w:trPr>
                <w:trHeight w:val="300"/>
                <w:jc w:val="center"/>
              </w:trPr>
              <w:tc>
                <w:tcPr>
                  <w:tcW w:w="476" w:type="dxa"/>
                  <w:tcBorders>
                    <w:top w:val="single" w:sz="4" w:space="0" w:color="auto"/>
                    <w:left w:val="single" w:sz="4" w:space="0" w:color="auto"/>
                    <w:bottom w:val="single" w:sz="4" w:space="0" w:color="auto"/>
                    <w:right w:val="single" w:sz="4" w:space="0" w:color="auto"/>
                  </w:tcBorders>
                  <w:shd w:val="clear" w:color="auto" w:fill="FFFFFF"/>
                  <w:vAlign w:val="center"/>
                </w:tcPr>
                <w:p w:rsidR="009D50D8" w:rsidRPr="00B329A2" w:rsidRDefault="009D50D8" w:rsidP="009D50D8">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3</w:t>
                  </w:r>
                </w:p>
              </w:tc>
              <w:tc>
                <w:tcPr>
                  <w:tcW w:w="2766"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spacing w:line="276" w:lineRule="auto"/>
                    <w:jc w:val="both"/>
                    <w:rPr>
                      <w:rFonts w:ascii="Franklin Gothic Book" w:hAnsi="Franklin Gothic Book" w:cs="Calibri"/>
                      <w:b/>
                      <w:sz w:val="16"/>
                      <w:szCs w:val="16"/>
                      <w:lang w:val="es-BO"/>
                    </w:rPr>
                  </w:pPr>
                </w:p>
                <w:p w:rsidR="009D50D8" w:rsidRPr="009D50D8" w:rsidRDefault="009D50D8" w:rsidP="009D50D8">
                  <w:pPr>
                    <w:spacing w:line="276" w:lineRule="auto"/>
                    <w:jc w:val="both"/>
                    <w:rPr>
                      <w:rFonts w:ascii="Franklin Gothic Book" w:hAnsi="Franklin Gothic Book" w:cs="Calibri"/>
                      <w:b/>
                      <w:sz w:val="16"/>
                      <w:szCs w:val="16"/>
                      <w:lang w:val="es-BO"/>
                    </w:rPr>
                  </w:pPr>
                  <w:r w:rsidRPr="009D50D8">
                    <w:rPr>
                      <w:rFonts w:ascii="Franklin Gothic Book" w:hAnsi="Franklin Gothic Book" w:cs="Calibri"/>
                      <w:b/>
                      <w:sz w:val="16"/>
                      <w:szCs w:val="16"/>
                      <w:lang w:val="es-BO"/>
                    </w:rPr>
                    <w:t>LLANTA RADIAL AT 215/65 - R16</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b/>
                      <w:color w:val="000000"/>
                      <w:sz w:val="16"/>
                      <w:szCs w:val="16"/>
                      <w:lang w:val="es-BO" w:eastAsia="es-BO"/>
                    </w:rPr>
                    <w:t>PROCEDENCIA: (excluyente)</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lang w:val="es-BO" w:eastAsia="es-BO"/>
                    </w:rPr>
                    <w:t>INDUSTRIA (JAPONESA, O AMERICANA O EUROPEA).</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color w:val="000000"/>
                      <w:sz w:val="16"/>
                      <w:szCs w:val="16"/>
                      <w:lang w:val="es-BO" w:eastAsia="es-BO"/>
                    </w:rPr>
                    <w:t>EL PROPONENTE DEBE DESCRIBIR LA PROCEDENCIA DE LAS LLANTAS AL MOMENTO DE PRESENTAR LA PROPUESTA.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MARCA:</w:t>
                  </w:r>
                  <w:r w:rsidRPr="009D50D8">
                    <w:rPr>
                      <w:rFonts w:ascii="Franklin Gothic Book" w:hAnsi="Franklin Gothic Book" w:cs="Calibri"/>
                      <w:color w:val="000000"/>
                      <w:sz w:val="16"/>
                      <w:szCs w:val="16"/>
                      <w:lang w:val="es-BO" w:eastAsia="es-BO"/>
                    </w:rPr>
                    <w:t xml:space="preserve"> ESPECIFICAR LA MARCA DE LAS LLANTAS AL MOMENTO DE PRESENTAR LA PROPUESTA.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MEDIDA:</w:t>
                  </w:r>
                  <w:r w:rsidRPr="009D50D8">
                    <w:rPr>
                      <w:rFonts w:ascii="Franklin Gothic Book" w:hAnsi="Franklin Gothic Book" w:cs="Calibri"/>
                      <w:color w:val="000000"/>
                      <w:sz w:val="16"/>
                      <w:szCs w:val="16"/>
                      <w:lang w:val="es-BO" w:eastAsia="es-BO"/>
                    </w:rPr>
                    <w:t xml:space="preserve"> </w:t>
                  </w:r>
                  <w:r w:rsidRPr="009D50D8">
                    <w:rPr>
                      <w:rFonts w:ascii="Franklin Gothic Book" w:hAnsi="Franklin Gothic Book" w:cs="Calibri"/>
                      <w:sz w:val="16"/>
                      <w:szCs w:val="16"/>
                      <w:lang w:val="es-BO"/>
                    </w:rPr>
                    <w:t>AT 215/65 - R16</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DISEÑO:</w:t>
                  </w:r>
                  <w:r w:rsidRPr="009D50D8">
                    <w:rPr>
                      <w:rFonts w:ascii="Franklin Gothic Book" w:hAnsi="Franklin Gothic Book" w:cs="Calibri"/>
                      <w:color w:val="000000"/>
                      <w:sz w:val="16"/>
                      <w:szCs w:val="16"/>
                      <w:lang w:val="es-BO" w:eastAsia="es-BO"/>
                    </w:rPr>
                    <w:t xml:space="preserve"> RADIAL</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TIPO:</w:t>
                  </w:r>
                  <w:r w:rsidRPr="009D50D8">
                    <w:rPr>
                      <w:rFonts w:ascii="Franklin Gothic Book" w:hAnsi="Franklin Gothic Book" w:cs="Calibri"/>
                      <w:color w:val="000000"/>
                      <w:sz w:val="16"/>
                      <w:szCs w:val="16"/>
                      <w:lang w:val="es-BO" w:eastAsia="es-BO"/>
                    </w:rPr>
                    <w:t xml:space="preserve"> AT (ALL TERRAIN) TODO TERRENO</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FECHA DE FABRICACION:</w:t>
                  </w:r>
                  <w:r w:rsidRPr="009D50D8">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b/>
                      <w:color w:val="000000"/>
                      <w:sz w:val="16"/>
                      <w:szCs w:val="16"/>
                      <w:lang w:val="es-BO" w:eastAsia="es-BO"/>
                    </w:rPr>
                    <w:t xml:space="preserve">MARCAJE DEPARTMENT OF TRANSPORTATION (DOT): </w:t>
                  </w:r>
                  <w:r w:rsidRPr="009D50D8">
                    <w:rPr>
                      <w:rFonts w:ascii="Franklin Gothic Book" w:hAnsi="Franklin Gothic Book" w:cs="Calibri"/>
                      <w:color w:val="000000"/>
                      <w:sz w:val="16"/>
                      <w:szCs w:val="16"/>
                      <w:lang w:val="es-BO" w:eastAsia="es-BO"/>
                    </w:rPr>
                    <w:t xml:space="preserve">EL CODIGO ASIGNADO POR LA </w:t>
                  </w:r>
                  <w:r w:rsidRPr="009D50D8">
                    <w:rPr>
                      <w:rFonts w:ascii="Franklin Gothic Book" w:hAnsi="Franklin Gothic Book" w:cs="Calibri"/>
                      <w:b/>
                      <w:color w:val="000000"/>
                      <w:sz w:val="16"/>
                      <w:szCs w:val="16"/>
                      <w:lang w:val="es-BO" w:eastAsia="es-BO"/>
                    </w:rPr>
                    <w:t>DOT</w:t>
                  </w:r>
                  <w:r w:rsidRPr="009D50D8">
                    <w:rPr>
                      <w:rFonts w:ascii="Franklin Gothic Book" w:hAnsi="Franklin Gothic Book" w:cs="Calibri"/>
                      <w:color w:val="000000"/>
                      <w:sz w:val="16"/>
                      <w:szCs w:val="16"/>
                      <w:lang w:val="es-BO" w:eastAsia="es-BO"/>
                    </w:rPr>
                    <w:t xml:space="preserve"> DEBERA ESTAR IMPRESO EN LA LLANTA.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CODIGO DE FABRICA:</w:t>
                  </w:r>
                  <w:r w:rsidRPr="009D50D8">
                    <w:rPr>
                      <w:rFonts w:ascii="Franklin Gothic Book" w:hAnsi="Franklin Gothic Book" w:cs="Calibri"/>
                      <w:color w:val="000000"/>
                      <w:sz w:val="16"/>
                      <w:szCs w:val="16"/>
                      <w:lang w:val="es-BO" w:eastAsia="es-BO"/>
                    </w:rPr>
                    <w:t xml:space="preserve"> EL CODIGO DE FABRICACION DE LAS LLANTAS DEBERAN ESTAR IMPRESAS EN LAS MISMAS.</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rPr>
                    <w:t>5</w:t>
                  </w:r>
                </w:p>
              </w:tc>
            </w:tr>
          </w:tbl>
          <w:p w:rsidR="006B62A9" w:rsidRPr="00B97459" w:rsidRDefault="006B62A9" w:rsidP="00137BD6">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70"/>
          <w:jc w:val="center"/>
        </w:trPr>
        <w:tc>
          <w:tcPr>
            <w:tcW w:w="9471" w:type="dxa"/>
            <w:gridSpan w:val="2"/>
            <w:shd w:val="clear" w:color="auto" w:fill="DEEAF6" w:themeFill="accent1" w:themeFillTint="33"/>
          </w:tcPr>
          <w:p w:rsidR="006B62A9" w:rsidRPr="00B329A2"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6B62A9" w:rsidRPr="003544C1" w:rsidTr="00137BD6">
        <w:trPr>
          <w:trHeight w:val="629"/>
          <w:jc w:val="center"/>
        </w:trPr>
        <w:tc>
          <w:tcPr>
            <w:tcW w:w="4848" w:type="dxa"/>
          </w:tcPr>
          <w:p w:rsidR="006B62A9" w:rsidRPr="00B97459" w:rsidRDefault="006B62A9" w:rsidP="00137BD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162"/>
          <w:jc w:val="center"/>
        </w:trPr>
        <w:tc>
          <w:tcPr>
            <w:tcW w:w="9471" w:type="dxa"/>
            <w:gridSpan w:val="2"/>
            <w:shd w:val="clear" w:color="auto" w:fill="DEEAF6" w:themeFill="accent1" w:themeFillTint="33"/>
          </w:tcPr>
          <w:p w:rsidR="006B62A9" w:rsidRPr="00B329A2"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6B62A9" w:rsidRPr="003544C1" w:rsidTr="00137BD6">
        <w:trPr>
          <w:trHeight w:val="521"/>
          <w:jc w:val="center"/>
        </w:trPr>
        <w:tc>
          <w:tcPr>
            <w:tcW w:w="4848" w:type="dxa"/>
            <w:shd w:val="clear" w:color="auto" w:fill="auto"/>
          </w:tcPr>
          <w:p w:rsidR="006B62A9" w:rsidRPr="00B97459" w:rsidRDefault="006B62A9" w:rsidP="00137BD6">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6B62A9" w:rsidRPr="00B97459"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6B62A9" w:rsidRPr="003544C1" w:rsidTr="00137BD6">
        <w:trPr>
          <w:trHeight w:val="238"/>
          <w:jc w:val="center"/>
        </w:trPr>
        <w:tc>
          <w:tcPr>
            <w:tcW w:w="9471" w:type="dxa"/>
            <w:gridSpan w:val="2"/>
            <w:shd w:val="clear" w:color="auto" w:fill="DEEAF6" w:themeFill="accent1" w:themeFillTint="33"/>
          </w:tcPr>
          <w:p w:rsidR="006B62A9" w:rsidRPr="00B329A2" w:rsidRDefault="006B62A9"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6B62A9" w:rsidRPr="003544C1" w:rsidTr="00137BD6">
        <w:trPr>
          <w:trHeight w:val="553"/>
          <w:jc w:val="center"/>
        </w:trPr>
        <w:tc>
          <w:tcPr>
            <w:tcW w:w="4848" w:type="dxa"/>
            <w:shd w:val="clear" w:color="auto" w:fill="auto"/>
          </w:tcPr>
          <w:p w:rsidR="006B62A9" w:rsidRPr="00B97459" w:rsidRDefault="006B62A9" w:rsidP="00137BD6">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6B62A9" w:rsidRPr="00B97459" w:rsidRDefault="006B62A9" w:rsidP="00137BD6">
            <w:pPr>
              <w:jc w:val="both"/>
              <w:rPr>
                <w:rFonts w:asciiTheme="minorHAnsi" w:hAnsiTheme="minorHAnsi" w:cstheme="minorHAnsi"/>
                <w:sz w:val="16"/>
                <w:szCs w:val="16"/>
              </w:rPr>
            </w:pPr>
          </w:p>
        </w:tc>
      </w:tr>
      <w:tr w:rsidR="006B62A9" w:rsidRPr="003544C1" w:rsidTr="00137BD6">
        <w:trPr>
          <w:trHeight w:val="235"/>
          <w:jc w:val="center"/>
        </w:trPr>
        <w:tc>
          <w:tcPr>
            <w:tcW w:w="9471" w:type="dxa"/>
            <w:gridSpan w:val="2"/>
            <w:shd w:val="clear" w:color="auto" w:fill="DEEAF6" w:themeFill="accent1" w:themeFillTint="33"/>
          </w:tcPr>
          <w:p w:rsidR="006B62A9" w:rsidRPr="00B97459" w:rsidRDefault="006B62A9"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6B62A9" w:rsidRPr="003544C1" w:rsidTr="00137BD6">
        <w:trPr>
          <w:trHeight w:val="259"/>
          <w:jc w:val="center"/>
        </w:trPr>
        <w:tc>
          <w:tcPr>
            <w:tcW w:w="4848" w:type="dxa"/>
          </w:tcPr>
          <w:p w:rsidR="006B62A9" w:rsidRPr="00B329A2" w:rsidRDefault="006B62A9"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Al momento de la recepción de los bienes se verificará la procedencia, marca, medida, diseño, el código asignado por la DOT impreso en la llanta, el código de fabricación impreso en la llanta, y la fecha de fabricación impresa en la llanta.</w:t>
            </w:r>
          </w:p>
          <w:p w:rsidR="006B62A9" w:rsidRPr="00B97459" w:rsidRDefault="006B62A9"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lastRenderedPageBreak/>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t xml:space="preserve"> </w:t>
            </w:r>
            <w:r w:rsidR="006D6165" w:rsidRPr="006D6165">
              <w:rPr>
                <w:rFonts w:asciiTheme="minorHAnsi" w:hAnsiTheme="minorHAnsi" w:cstheme="minorHAnsi"/>
                <w:sz w:val="16"/>
                <w:szCs w:val="16"/>
              </w:rPr>
              <w:t xml:space="preserve">Asimismo, se considerará como no entregada y se aplicaran las multas que correspondan. </w:t>
            </w:r>
            <w:r w:rsidR="006D6165">
              <w:rPr>
                <w:rFonts w:asciiTheme="minorHAnsi" w:hAnsiTheme="minorHAnsi" w:cstheme="minorHAnsi"/>
                <w:sz w:val="16"/>
                <w:szCs w:val="16"/>
              </w:rPr>
              <w:t xml:space="preserve"> </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259"/>
          <w:jc w:val="center"/>
        </w:trPr>
        <w:tc>
          <w:tcPr>
            <w:tcW w:w="4848" w:type="dxa"/>
            <w:shd w:val="clear" w:color="auto" w:fill="DEEAF6" w:themeFill="accent1" w:themeFillTint="33"/>
          </w:tcPr>
          <w:p w:rsidR="006B62A9" w:rsidRPr="00B97459" w:rsidRDefault="006B62A9"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6B62A9" w:rsidRPr="00B97459" w:rsidRDefault="006B62A9" w:rsidP="00137BD6">
            <w:pPr>
              <w:rPr>
                <w:rFonts w:asciiTheme="minorHAnsi" w:hAnsiTheme="minorHAnsi" w:cstheme="minorHAnsi"/>
                <w:b/>
                <w:sz w:val="16"/>
                <w:szCs w:val="16"/>
              </w:rPr>
            </w:pPr>
          </w:p>
        </w:tc>
      </w:tr>
      <w:tr w:rsidR="006B62A9" w:rsidRPr="003544C1" w:rsidTr="00137BD6">
        <w:trPr>
          <w:trHeight w:val="259"/>
          <w:jc w:val="center"/>
        </w:trPr>
        <w:tc>
          <w:tcPr>
            <w:tcW w:w="4848" w:type="dxa"/>
          </w:tcPr>
          <w:p w:rsidR="006B62A9" w:rsidRPr="00B329A2" w:rsidRDefault="006B62A9"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6B62A9" w:rsidRPr="00B329A2"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6B62A9" w:rsidRPr="00B329A2"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6B62A9" w:rsidRPr="00B329A2"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6B62A9" w:rsidRPr="00B97459" w:rsidRDefault="006B62A9"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6B62A9" w:rsidRPr="00B97459" w:rsidRDefault="006B62A9" w:rsidP="00137BD6">
            <w:pPr>
              <w:rPr>
                <w:rFonts w:asciiTheme="minorHAnsi" w:hAnsiTheme="minorHAnsi" w:cstheme="minorHAnsi"/>
                <w:b/>
                <w:sz w:val="16"/>
                <w:szCs w:val="16"/>
              </w:rPr>
            </w:pPr>
          </w:p>
        </w:tc>
      </w:tr>
    </w:tbl>
    <w:p w:rsidR="006B62A9" w:rsidRDefault="006B62A9"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9D50D8" w:rsidRDefault="009D50D8"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A51282" w:rsidRDefault="00A51282" w:rsidP="006B62A9">
      <w:pPr>
        <w:jc w:val="center"/>
        <w:rPr>
          <w:rFonts w:ascii="Calibri" w:hAnsi="Calibri" w:cs="Calibri"/>
          <w:b/>
          <w:sz w:val="18"/>
          <w:szCs w:val="18"/>
        </w:rPr>
      </w:pPr>
    </w:p>
    <w:p w:rsidR="00706545" w:rsidRPr="00F63B8F" w:rsidRDefault="00706545" w:rsidP="00706545">
      <w:pPr>
        <w:jc w:val="center"/>
        <w:rPr>
          <w:rFonts w:ascii="Calibri" w:hAnsi="Calibri" w:cs="Calibri"/>
          <w:b/>
          <w:sz w:val="22"/>
          <w:szCs w:val="22"/>
        </w:rPr>
      </w:pPr>
      <w:r w:rsidRPr="00F63B8F">
        <w:rPr>
          <w:rFonts w:ascii="Calibri" w:hAnsi="Calibri" w:cs="Calibri"/>
          <w:b/>
          <w:sz w:val="22"/>
          <w:szCs w:val="22"/>
        </w:rPr>
        <w:lastRenderedPageBreak/>
        <w:t>FORMULARIO C-1</w:t>
      </w:r>
    </w:p>
    <w:p w:rsidR="00706545" w:rsidRPr="00F63B8F" w:rsidRDefault="00706545" w:rsidP="00706545">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706545" w:rsidRPr="00F63B8F" w:rsidRDefault="00706545" w:rsidP="00706545">
      <w:pPr>
        <w:jc w:val="center"/>
        <w:rPr>
          <w:rFonts w:ascii="Calibri" w:hAnsi="Calibri" w:cs="Calibri"/>
          <w:b/>
          <w:sz w:val="18"/>
          <w:szCs w:val="18"/>
        </w:rPr>
      </w:pPr>
      <w:r>
        <w:rPr>
          <w:rFonts w:ascii="Calibri" w:hAnsi="Calibri" w:cs="Calibri"/>
          <w:b/>
          <w:sz w:val="18"/>
          <w:szCs w:val="18"/>
        </w:rPr>
        <w:t>(ITEM Nro. 4</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48"/>
        <w:gridCol w:w="4623"/>
      </w:tblGrid>
      <w:tr w:rsidR="00706545" w:rsidRPr="003544C1" w:rsidTr="00137BD6">
        <w:trPr>
          <w:trHeight w:val="226"/>
          <w:tblHeader/>
          <w:jc w:val="center"/>
        </w:trPr>
        <w:tc>
          <w:tcPr>
            <w:tcW w:w="4848" w:type="dxa"/>
            <w:vMerge w:val="restart"/>
            <w:shd w:val="clear" w:color="auto" w:fill="D9D9D9"/>
            <w:vAlign w:val="center"/>
          </w:tcPr>
          <w:p w:rsidR="00706545" w:rsidRPr="003544C1" w:rsidRDefault="00706545" w:rsidP="00137BD6">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23" w:type="dxa"/>
            <w:vMerge w:val="restart"/>
            <w:shd w:val="clear" w:color="auto" w:fill="D9D9D9"/>
            <w:vAlign w:val="center"/>
          </w:tcPr>
          <w:p w:rsidR="00706545" w:rsidRPr="003544C1" w:rsidRDefault="00706545" w:rsidP="00137BD6">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706545" w:rsidRPr="003544C1" w:rsidRDefault="00706545" w:rsidP="00137BD6">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706545" w:rsidRPr="003544C1" w:rsidTr="00137BD6">
        <w:trPr>
          <w:cantSplit/>
          <w:trHeight w:val="681"/>
          <w:jc w:val="center"/>
        </w:trPr>
        <w:tc>
          <w:tcPr>
            <w:tcW w:w="4848" w:type="dxa"/>
            <w:vMerge/>
            <w:shd w:val="clear" w:color="auto" w:fill="D9D9D9"/>
            <w:vAlign w:val="center"/>
          </w:tcPr>
          <w:p w:rsidR="00706545" w:rsidRPr="003544C1" w:rsidRDefault="00706545" w:rsidP="00137BD6">
            <w:pPr>
              <w:jc w:val="center"/>
              <w:rPr>
                <w:rFonts w:ascii="Calibri" w:hAnsi="Calibri" w:cs="Calibri"/>
                <w:b/>
                <w:sz w:val="18"/>
                <w:szCs w:val="18"/>
              </w:rPr>
            </w:pPr>
          </w:p>
        </w:tc>
        <w:tc>
          <w:tcPr>
            <w:tcW w:w="4623" w:type="dxa"/>
            <w:vMerge/>
            <w:shd w:val="clear" w:color="auto" w:fill="D9D9D9"/>
            <w:vAlign w:val="center"/>
          </w:tcPr>
          <w:p w:rsidR="00706545" w:rsidRPr="003544C1" w:rsidRDefault="00706545" w:rsidP="00137BD6">
            <w:pPr>
              <w:jc w:val="center"/>
              <w:rPr>
                <w:rFonts w:ascii="Calibri" w:hAnsi="Calibri" w:cs="Calibri"/>
                <w:b/>
                <w:sz w:val="18"/>
                <w:szCs w:val="18"/>
              </w:rPr>
            </w:pPr>
          </w:p>
        </w:tc>
      </w:tr>
      <w:tr w:rsidR="00706545" w:rsidRPr="003544C1" w:rsidTr="00137BD6">
        <w:trPr>
          <w:trHeight w:val="214"/>
          <w:jc w:val="center"/>
        </w:trPr>
        <w:tc>
          <w:tcPr>
            <w:tcW w:w="9471" w:type="dxa"/>
            <w:gridSpan w:val="2"/>
            <w:shd w:val="clear" w:color="auto" w:fill="DEEAF6" w:themeFill="accent1" w:themeFillTint="33"/>
            <w:vAlign w:val="center"/>
          </w:tcPr>
          <w:p w:rsidR="00706545" w:rsidRPr="00B97459" w:rsidRDefault="00706545" w:rsidP="00137BD6">
            <w:pPr>
              <w:rPr>
                <w:rFonts w:asciiTheme="minorHAnsi" w:hAnsiTheme="minorHAnsi" w:cstheme="minorHAnsi"/>
                <w:b/>
                <w:sz w:val="16"/>
                <w:szCs w:val="16"/>
              </w:rPr>
            </w:pPr>
            <w:r w:rsidRPr="00B97459">
              <w:rPr>
                <w:rFonts w:asciiTheme="minorHAnsi" w:hAnsiTheme="minorHAnsi" w:cstheme="minorHAnsi"/>
                <w:b/>
                <w:bCs/>
                <w:sz w:val="16"/>
                <w:szCs w:val="16"/>
              </w:rPr>
              <w:t>CARACTERÍSTICAS TÉCNICAS DEL BIEN</w:t>
            </w:r>
          </w:p>
        </w:tc>
      </w:tr>
      <w:tr w:rsidR="00706545" w:rsidRPr="003544C1" w:rsidTr="00137BD6">
        <w:trPr>
          <w:trHeight w:val="631"/>
          <w:jc w:val="center"/>
        </w:trPr>
        <w:tc>
          <w:tcPr>
            <w:tcW w:w="4848" w:type="dxa"/>
            <w:vAlign w:val="center"/>
          </w:tcPr>
          <w:p w:rsidR="00706545" w:rsidRPr="00B329A2" w:rsidRDefault="00706545" w:rsidP="00137BD6">
            <w:pPr>
              <w:autoSpaceDE w:val="0"/>
              <w:autoSpaceDN w:val="0"/>
              <w:adjustRightInd w:val="0"/>
              <w:jc w:val="both"/>
              <w:rPr>
                <w:rFonts w:ascii="Franklin Gothic Book" w:hAnsi="Franklin Gothic Book" w:cs="Calibri"/>
                <w:sz w:val="16"/>
                <w:szCs w:val="16"/>
                <w:lang w:val="es-BO"/>
              </w:rPr>
            </w:pPr>
            <w:r w:rsidRPr="00B329A2">
              <w:rPr>
                <w:rFonts w:ascii="Franklin Gothic Book" w:hAnsi="Franklin Gothic Book" w:cs="Calibri"/>
                <w:sz w:val="16"/>
                <w:szCs w:val="16"/>
                <w:lang w:val="es-ES_tradnl"/>
              </w:rPr>
              <w:t>En el entendido de que el rendimiento de las llantas depende de la calidad de las mismas, que sean de marcas reconocidas, por tal motivo se requiere contar con una empresa que nos pueda proveer llantas de acuerdo al siguiente detalle:</w:t>
            </w:r>
          </w:p>
          <w:tbl>
            <w:tblPr>
              <w:tblW w:w="4782" w:type="dxa"/>
              <w:jc w:val="center"/>
              <w:tblCellMar>
                <w:left w:w="70" w:type="dxa"/>
                <w:right w:w="70" w:type="dxa"/>
              </w:tblCellMar>
              <w:tblLook w:val="04A0" w:firstRow="1" w:lastRow="0" w:firstColumn="1" w:lastColumn="0" w:noHBand="0" w:noVBand="1"/>
            </w:tblPr>
            <w:tblGrid>
              <w:gridCol w:w="476"/>
              <w:gridCol w:w="2766"/>
              <w:gridCol w:w="705"/>
              <w:gridCol w:w="835"/>
            </w:tblGrid>
            <w:tr w:rsidR="00706545" w:rsidRPr="00B329A2" w:rsidTr="00706545">
              <w:trPr>
                <w:trHeight w:val="560"/>
                <w:jc w:val="center"/>
              </w:trPr>
              <w:tc>
                <w:tcPr>
                  <w:tcW w:w="4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ÍTEM</w:t>
                  </w:r>
                </w:p>
              </w:tc>
              <w:tc>
                <w:tcPr>
                  <w:tcW w:w="2766" w:type="dxa"/>
                  <w:tcBorders>
                    <w:top w:val="single" w:sz="4" w:space="0" w:color="auto"/>
                    <w:left w:val="nil"/>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DETALLE DEL BIEN</w:t>
                  </w:r>
                </w:p>
              </w:tc>
              <w:tc>
                <w:tcPr>
                  <w:tcW w:w="705" w:type="dxa"/>
                  <w:tcBorders>
                    <w:top w:val="single" w:sz="4" w:space="0" w:color="auto"/>
                    <w:left w:val="nil"/>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UNIDAD DE MEDIDA</w:t>
                  </w:r>
                </w:p>
              </w:tc>
              <w:tc>
                <w:tcPr>
                  <w:tcW w:w="835" w:type="dxa"/>
                  <w:tcBorders>
                    <w:top w:val="single" w:sz="4" w:space="0" w:color="auto"/>
                    <w:left w:val="nil"/>
                    <w:bottom w:val="single" w:sz="4" w:space="0" w:color="auto"/>
                    <w:right w:val="single" w:sz="4" w:space="0" w:color="auto"/>
                  </w:tcBorders>
                  <w:shd w:val="clear" w:color="auto" w:fill="BDD6EE"/>
                  <w:vAlign w:val="center"/>
                  <w:hideMark/>
                </w:tcPr>
                <w:p w:rsidR="00706545" w:rsidRPr="00B329A2" w:rsidRDefault="00706545" w:rsidP="00137BD6">
                  <w:pPr>
                    <w:jc w:val="center"/>
                    <w:rPr>
                      <w:rFonts w:ascii="Franklin Gothic Book" w:hAnsi="Franklin Gothic Book" w:cs="Calibri"/>
                      <w:b/>
                      <w:bCs/>
                      <w:color w:val="000000"/>
                      <w:sz w:val="16"/>
                      <w:szCs w:val="16"/>
                      <w:lang w:val="es-BO" w:eastAsia="es-BO"/>
                    </w:rPr>
                  </w:pPr>
                  <w:r w:rsidRPr="00B329A2">
                    <w:rPr>
                      <w:rFonts w:ascii="Franklin Gothic Book" w:hAnsi="Franklin Gothic Book" w:cs="Calibri"/>
                      <w:b/>
                      <w:bCs/>
                      <w:color w:val="000000"/>
                      <w:sz w:val="16"/>
                      <w:szCs w:val="16"/>
                      <w:lang w:val="es-BO" w:eastAsia="es-BO"/>
                    </w:rPr>
                    <w:t xml:space="preserve">CANTIDAD </w:t>
                  </w:r>
                </w:p>
              </w:tc>
            </w:tr>
            <w:tr w:rsidR="009D50D8" w:rsidRPr="00B329A2" w:rsidTr="00706545">
              <w:trPr>
                <w:trHeight w:val="454"/>
                <w:jc w:val="center"/>
              </w:trPr>
              <w:tc>
                <w:tcPr>
                  <w:tcW w:w="476" w:type="dxa"/>
                  <w:tcBorders>
                    <w:top w:val="single" w:sz="4" w:space="0" w:color="auto"/>
                    <w:left w:val="single" w:sz="4" w:space="0" w:color="auto"/>
                    <w:bottom w:val="single" w:sz="4" w:space="0" w:color="auto"/>
                    <w:right w:val="single" w:sz="4" w:space="0" w:color="auto"/>
                  </w:tcBorders>
                  <w:shd w:val="clear" w:color="auto" w:fill="FFFFFF"/>
                  <w:vAlign w:val="center"/>
                </w:tcPr>
                <w:p w:rsidR="009D50D8" w:rsidRPr="00B329A2" w:rsidRDefault="009D50D8" w:rsidP="009D50D8">
                  <w:pPr>
                    <w:jc w:val="center"/>
                    <w:rPr>
                      <w:rFonts w:ascii="Franklin Gothic Book" w:hAnsi="Franklin Gothic Book" w:cs="Calibri"/>
                      <w:bCs/>
                      <w:color w:val="000000"/>
                      <w:sz w:val="16"/>
                      <w:szCs w:val="16"/>
                      <w:lang w:val="es-BO" w:eastAsia="es-BO"/>
                    </w:rPr>
                  </w:pPr>
                  <w:r w:rsidRPr="00B329A2">
                    <w:rPr>
                      <w:rFonts w:ascii="Franklin Gothic Book" w:hAnsi="Franklin Gothic Book" w:cs="Calibri"/>
                      <w:bCs/>
                      <w:color w:val="000000"/>
                      <w:sz w:val="16"/>
                      <w:szCs w:val="16"/>
                      <w:lang w:val="es-BO" w:eastAsia="es-BO"/>
                    </w:rPr>
                    <w:t>4</w:t>
                  </w:r>
                </w:p>
              </w:tc>
              <w:tc>
                <w:tcPr>
                  <w:tcW w:w="2766"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spacing w:line="276" w:lineRule="auto"/>
                    <w:jc w:val="both"/>
                    <w:rPr>
                      <w:rFonts w:ascii="Franklin Gothic Book" w:hAnsi="Franklin Gothic Book" w:cs="Calibri"/>
                      <w:b/>
                      <w:color w:val="000000"/>
                      <w:sz w:val="16"/>
                      <w:szCs w:val="16"/>
                      <w:lang w:eastAsia="es-BO"/>
                    </w:rPr>
                  </w:pP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b/>
                      <w:color w:val="000000"/>
                      <w:sz w:val="16"/>
                      <w:szCs w:val="16"/>
                      <w:lang w:eastAsia="es-BO"/>
                    </w:rPr>
                    <w:t>LLANTA 8.25 - R16 COMPLETA CON CAMARA Y PONCHILLO</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b/>
                      <w:color w:val="000000"/>
                      <w:sz w:val="16"/>
                      <w:szCs w:val="16"/>
                      <w:lang w:val="es-BO" w:eastAsia="es-BO"/>
                    </w:rPr>
                    <w:t>PROCEDENCIA: (excluyente)</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lang w:val="es-BO" w:eastAsia="es-BO"/>
                    </w:rPr>
                    <w:t>INDUSTRIA (JAPONESA, O AMERICANA O EUROPEA).</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color w:val="000000"/>
                      <w:sz w:val="16"/>
                      <w:szCs w:val="16"/>
                      <w:lang w:val="es-BO" w:eastAsia="es-BO"/>
                    </w:rPr>
                    <w:t>EL PROPONENTE DEBE DESCRIBIR LA PROCEDENCIA DE LAS LLANTAS AL MOMENTO DE PRESENTAR LA PROPUESTA.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MARCA:</w:t>
                  </w:r>
                  <w:r w:rsidRPr="009D50D8">
                    <w:rPr>
                      <w:rFonts w:ascii="Franklin Gothic Book" w:hAnsi="Franklin Gothic Book" w:cs="Calibri"/>
                      <w:color w:val="000000"/>
                      <w:sz w:val="16"/>
                      <w:szCs w:val="16"/>
                      <w:lang w:val="es-BO" w:eastAsia="es-BO"/>
                    </w:rPr>
                    <w:t xml:space="preserve"> ESPECIFICAR LA MARCA DE LAS LLANTAS AL MOMENTO DE PRESENTAR LA PROPUESTA.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MEDIDA:</w:t>
                  </w:r>
                  <w:r w:rsidRPr="009D50D8">
                    <w:rPr>
                      <w:rFonts w:ascii="Franklin Gothic Book" w:hAnsi="Franklin Gothic Book" w:cs="Calibri"/>
                      <w:color w:val="000000"/>
                      <w:sz w:val="16"/>
                      <w:szCs w:val="16"/>
                      <w:lang w:val="es-BO" w:eastAsia="es-BO"/>
                    </w:rPr>
                    <w:t xml:space="preserve"> 8.25 - R16</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N° DE LONAS:</w:t>
                  </w:r>
                  <w:r w:rsidRPr="009D50D8">
                    <w:rPr>
                      <w:rFonts w:ascii="Franklin Gothic Book" w:hAnsi="Franklin Gothic Book" w:cs="Calibri"/>
                      <w:color w:val="000000"/>
                      <w:sz w:val="16"/>
                      <w:szCs w:val="16"/>
                      <w:lang w:val="es-BO" w:eastAsia="es-BO"/>
                    </w:rPr>
                    <w:t xml:space="preserve"> 16 LONAS O MAS</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INCLUYE:</w:t>
                  </w:r>
                  <w:r w:rsidRPr="009D50D8">
                    <w:rPr>
                      <w:rFonts w:ascii="Franklin Gothic Book" w:hAnsi="Franklin Gothic Book" w:cs="Calibri"/>
                      <w:color w:val="000000"/>
                      <w:sz w:val="16"/>
                      <w:szCs w:val="16"/>
                      <w:lang w:val="es-BO" w:eastAsia="es-BO"/>
                    </w:rPr>
                    <w:t xml:space="preserve"> </w:t>
                  </w:r>
                  <w:r w:rsidRPr="009D50D8">
                    <w:rPr>
                      <w:rFonts w:ascii="Franklin Gothic Book" w:hAnsi="Franklin Gothic Book" w:cs="Calibri"/>
                      <w:color w:val="000000"/>
                      <w:sz w:val="16"/>
                      <w:szCs w:val="16"/>
                      <w:lang w:eastAsia="es-BO"/>
                    </w:rPr>
                    <w:t>CAMARA Y PONCHILLO</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DISEÑO:</w:t>
                  </w:r>
                  <w:r w:rsidRPr="009D50D8">
                    <w:rPr>
                      <w:rFonts w:ascii="Franklin Gothic Book" w:hAnsi="Franklin Gothic Book" w:cs="Calibri"/>
                      <w:color w:val="000000"/>
                      <w:sz w:val="16"/>
                      <w:szCs w:val="16"/>
                      <w:lang w:val="es-BO" w:eastAsia="es-BO"/>
                    </w:rPr>
                    <w:t xml:space="preserve"> CONVENCIONAL</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TIPO:</w:t>
                  </w:r>
                  <w:r w:rsidRPr="009D50D8">
                    <w:rPr>
                      <w:rFonts w:ascii="Franklin Gothic Book" w:hAnsi="Franklin Gothic Book" w:cs="Calibri"/>
                      <w:color w:val="000000"/>
                      <w:sz w:val="16"/>
                      <w:szCs w:val="16"/>
                      <w:lang w:val="es-BO" w:eastAsia="es-BO"/>
                    </w:rPr>
                    <w:t xml:space="preserve"> MIXTA COMPLETA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FECHA DE FABRICACION:</w:t>
                  </w:r>
                  <w:r w:rsidRPr="009D50D8">
                    <w:rPr>
                      <w:rFonts w:ascii="Franklin Gothic Book" w:hAnsi="Franklin Gothic Book" w:cs="Calibri"/>
                      <w:color w:val="000000"/>
                      <w:sz w:val="16"/>
                      <w:szCs w:val="16"/>
                      <w:lang w:val="es-BO" w:eastAsia="es-BO"/>
                    </w:rPr>
                    <w:t xml:space="preserve"> LA FECHA DE FABRICACION DE LAS LLANTAS OFERTADAS DEBERAN SER MINIMAMENTE DE LA GESTION 2017.</w:t>
                  </w:r>
                </w:p>
                <w:p w:rsidR="009D50D8" w:rsidRPr="009D50D8" w:rsidRDefault="009D50D8" w:rsidP="009D50D8">
                  <w:pPr>
                    <w:spacing w:line="276" w:lineRule="auto"/>
                    <w:jc w:val="both"/>
                    <w:rPr>
                      <w:rFonts w:ascii="Franklin Gothic Book" w:hAnsi="Franklin Gothic Book" w:cs="Calibri"/>
                      <w:b/>
                      <w:color w:val="000000"/>
                      <w:sz w:val="16"/>
                      <w:szCs w:val="16"/>
                      <w:lang w:val="es-BO" w:eastAsia="es-BO"/>
                    </w:rPr>
                  </w:pPr>
                  <w:r w:rsidRPr="009D50D8">
                    <w:rPr>
                      <w:rFonts w:ascii="Franklin Gothic Book" w:hAnsi="Franklin Gothic Book" w:cs="Calibri"/>
                      <w:b/>
                      <w:color w:val="000000"/>
                      <w:sz w:val="16"/>
                      <w:szCs w:val="16"/>
                      <w:lang w:val="es-BO" w:eastAsia="es-BO"/>
                    </w:rPr>
                    <w:t xml:space="preserve">MARCAJE DEPARTMENT OF TRANSPORTATION (DOT): </w:t>
                  </w:r>
                  <w:r w:rsidRPr="009D50D8">
                    <w:rPr>
                      <w:rFonts w:ascii="Franklin Gothic Book" w:hAnsi="Franklin Gothic Book" w:cs="Calibri"/>
                      <w:color w:val="000000"/>
                      <w:sz w:val="16"/>
                      <w:szCs w:val="16"/>
                      <w:lang w:val="es-BO" w:eastAsia="es-BO"/>
                    </w:rPr>
                    <w:t xml:space="preserve">EL CODIGO ASIGNADO POR LA </w:t>
                  </w:r>
                  <w:r w:rsidRPr="009D50D8">
                    <w:rPr>
                      <w:rFonts w:ascii="Franklin Gothic Book" w:hAnsi="Franklin Gothic Book" w:cs="Calibri"/>
                      <w:b/>
                      <w:color w:val="000000"/>
                      <w:sz w:val="16"/>
                      <w:szCs w:val="16"/>
                      <w:lang w:val="es-BO" w:eastAsia="es-BO"/>
                    </w:rPr>
                    <w:t>DOT</w:t>
                  </w:r>
                  <w:r w:rsidRPr="009D50D8">
                    <w:rPr>
                      <w:rFonts w:ascii="Franklin Gothic Book" w:hAnsi="Franklin Gothic Book" w:cs="Calibri"/>
                      <w:color w:val="000000"/>
                      <w:sz w:val="16"/>
                      <w:szCs w:val="16"/>
                      <w:lang w:val="es-BO" w:eastAsia="es-BO"/>
                    </w:rPr>
                    <w:t xml:space="preserve"> DEBERA ESTAR IMPRESO EN LA LLANTA.</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r w:rsidRPr="009D50D8">
                    <w:rPr>
                      <w:rFonts w:ascii="Franklin Gothic Book" w:hAnsi="Franklin Gothic Book" w:cs="Calibri"/>
                      <w:b/>
                      <w:color w:val="000000"/>
                      <w:sz w:val="16"/>
                      <w:szCs w:val="16"/>
                      <w:lang w:val="es-BO" w:eastAsia="es-BO"/>
                    </w:rPr>
                    <w:t>CODIGO DE FABRICA:</w:t>
                  </w:r>
                  <w:r w:rsidRPr="009D50D8">
                    <w:rPr>
                      <w:rFonts w:ascii="Franklin Gothic Book" w:hAnsi="Franklin Gothic Book" w:cs="Calibri"/>
                      <w:color w:val="000000"/>
                      <w:sz w:val="16"/>
                      <w:szCs w:val="16"/>
                      <w:lang w:val="es-BO" w:eastAsia="es-BO"/>
                    </w:rPr>
                    <w:t xml:space="preserve"> EL CODIGO DE FABRICACION DE LAS LLANTAS DEBERAN ESTAR IMPRESAS EN LAS MISMAS</w:t>
                  </w:r>
                </w:p>
                <w:p w:rsidR="009D50D8" w:rsidRPr="009D50D8" w:rsidRDefault="009D50D8" w:rsidP="009D50D8">
                  <w:pPr>
                    <w:spacing w:line="276" w:lineRule="auto"/>
                    <w:jc w:val="both"/>
                    <w:rPr>
                      <w:rFonts w:ascii="Franklin Gothic Book" w:hAnsi="Franklin Gothic Book" w:cs="Calibri"/>
                      <w:color w:val="000000"/>
                      <w:sz w:val="16"/>
                      <w:szCs w:val="16"/>
                      <w:lang w:val="es-BO" w:eastAsia="es-BO"/>
                    </w:rPr>
                  </w:pPr>
                </w:p>
              </w:tc>
              <w:tc>
                <w:tcPr>
                  <w:tcW w:w="705"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lang w:val="es-BO" w:eastAsia="es-BO"/>
                    </w:rPr>
                    <w:t>Pza.</w:t>
                  </w:r>
                </w:p>
              </w:tc>
              <w:tc>
                <w:tcPr>
                  <w:tcW w:w="835"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Franklin Gothic Book" w:hAnsi="Franklin Gothic Book" w:cs="Calibri"/>
                      <w:color w:val="000000"/>
                      <w:sz w:val="16"/>
                      <w:szCs w:val="16"/>
                      <w:lang w:val="es-BO" w:eastAsia="es-BO"/>
                    </w:rPr>
                  </w:pPr>
                  <w:r w:rsidRPr="009D50D8">
                    <w:rPr>
                      <w:rFonts w:ascii="Franklin Gothic Book" w:hAnsi="Franklin Gothic Book" w:cs="Calibri"/>
                      <w:color w:val="000000"/>
                      <w:sz w:val="16"/>
                      <w:szCs w:val="16"/>
                    </w:rPr>
                    <w:t>7</w:t>
                  </w:r>
                </w:p>
              </w:tc>
            </w:tr>
          </w:tbl>
          <w:p w:rsidR="00706545" w:rsidRPr="00B97459" w:rsidRDefault="00706545" w:rsidP="00137BD6">
            <w:pPr>
              <w:pStyle w:val="Sangradetextonormal"/>
              <w:tabs>
                <w:tab w:val="left" w:pos="284"/>
              </w:tabs>
              <w:spacing w:after="0"/>
              <w:ind w:left="0"/>
              <w:contextualSpacing/>
              <w:jc w:val="both"/>
              <w:rPr>
                <w:rFonts w:asciiTheme="minorHAnsi" w:hAnsiTheme="minorHAnsi" w:cstheme="minorHAnsi"/>
                <w:sz w:val="16"/>
                <w:szCs w:val="16"/>
              </w:rPr>
            </w:pPr>
            <w:r w:rsidRPr="00B329A2">
              <w:rPr>
                <w:rFonts w:ascii="Franklin Gothic Book" w:hAnsi="Franklin Gothic Book" w:cs="Calibri"/>
                <w:sz w:val="16"/>
                <w:szCs w:val="16"/>
              </w:rPr>
              <w:t>Dichas características están referidas a las condiciones que debe cumplir el bien para satisfacer las necesidades de YPFB.</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70"/>
          <w:jc w:val="center"/>
        </w:trPr>
        <w:tc>
          <w:tcPr>
            <w:tcW w:w="9471" w:type="dxa"/>
            <w:gridSpan w:val="2"/>
            <w:shd w:val="clear" w:color="auto" w:fill="DEEAF6" w:themeFill="accent1" w:themeFillTint="33"/>
          </w:tcPr>
          <w:p w:rsidR="00706545" w:rsidRPr="00B329A2"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PLAZO DE ENTREGA</w:t>
            </w:r>
          </w:p>
        </w:tc>
      </w:tr>
      <w:tr w:rsidR="00706545" w:rsidRPr="003544C1" w:rsidTr="00137BD6">
        <w:trPr>
          <w:trHeight w:val="629"/>
          <w:jc w:val="center"/>
        </w:trPr>
        <w:tc>
          <w:tcPr>
            <w:tcW w:w="4848" w:type="dxa"/>
          </w:tcPr>
          <w:p w:rsidR="00706545" w:rsidRPr="00B97459" w:rsidRDefault="00706545" w:rsidP="00137BD6">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El plazo para la entrega del bien para cada uno de los ítems, es de 15 días calendario, computándose el mismo a partir de la fecha en que el proponente adjudicado reciba la Orden de Compra.</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162"/>
          <w:jc w:val="center"/>
        </w:trPr>
        <w:tc>
          <w:tcPr>
            <w:tcW w:w="9471" w:type="dxa"/>
            <w:gridSpan w:val="2"/>
            <w:shd w:val="clear" w:color="auto" w:fill="DEEAF6" w:themeFill="accent1" w:themeFillTint="33"/>
          </w:tcPr>
          <w:p w:rsidR="00706545" w:rsidRPr="00B329A2"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SUSTITUCION BIENES CON FALLAS</w:t>
            </w:r>
          </w:p>
        </w:tc>
      </w:tr>
      <w:tr w:rsidR="00706545" w:rsidRPr="003544C1" w:rsidTr="00137BD6">
        <w:trPr>
          <w:trHeight w:val="521"/>
          <w:jc w:val="center"/>
        </w:trPr>
        <w:tc>
          <w:tcPr>
            <w:tcW w:w="4848" w:type="dxa"/>
            <w:shd w:val="clear" w:color="auto" w:fill="auto"/>
          </w:tcPr>
          <w:p w:rsidR="00706545" w:rsidRPr="00B97459" w:rsidRDefault="00706545" w:rsidP="00137BD6">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B329A2">
              <w:rPr>
                <w:rFonts w:asciiTheme="minorHAnsi" w:hAnsiTheme="minorHAnsi" w:cstheme="minorHAnsi"/>
                <w:sz w:val="16"/>
                <w:szCs w:val="16"/>
              </w:rPr>
              <w:t>En caso de presentarse fallas en el bien solicitado éste deberá ser sustituido en un plazo de 72 Horas como máximo, para dar curso a la cancelación de acuerdo a orden de compra.</w:t>
            </w:r>
          </w:p>
        </w:tc>
        <w:tc>
          <w:tcPr>
            <w:tcW w:w="4623" w:type="dxa"/>
            <w:shd w:val="clear" w:color="auto" w:fill="auto"/>
          </w:tcPr>
          <w:p w:rsidR="00706545" w:rsidRPr="00B97459"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706545" w:rsidRPr="003544C1" w:rsidTr="00137BD6">
        <w:trPr>
          <w:trHeight w:val="238"/>
          <w:jc w:val="center"/>
        </w:trPr>
        <w:tc>
          <w:tcPr>
            <w:tcW w:w="9471" w:type="dxa"/>
            <w:gridSpan w:val="2"/>
            <w:shd w:val="clear" w:color="auto" w:fill="DEEAF6" w:themeFill="accent1" w:themeFillTint="33"/>
          </w:tcPr>
          <w:p w:rsidR="00706545" w:rsidRPr="00B329A2" w:rsidRDefault="00706545" w:rsidP="00137BD6">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B329A2">
              <w:rPr>
                <w:rFonts w:asciiTheme="minorHAnsi" w:hAnsiTheme="minorHAnsi" w:cstheme="minorHAnsi"/>
                <w:b/>
                <w:sz w:val="16"/>
                <w:szCs w:val="16"/>
              </w:rPr>
              <w:t>MEDIOS DE TRANSPORTE</w:t>
            </w:r>
          </w:p>
        </w:tc>
      </w:tr>
      <w:tr w:rsidR="00706545" w:rsidRPr="003544C1" w:rsidTr="00137BD6">
        <w:trPr>
          <w:trHeight w:val="553"/>
          <w:jc w:val="center"/>
        </w:trPr>
        <w:tc>
          <w:tcPr>
            <w:tcW w:w="4848" w:type="dxa"/>
            <w:shd w:val="clear" w:color="auto" w:fill="auto"/>
          </w:tcPr>
          <w:p w:rsidR="00706545" w:rsidRPr="00B97459" w:rsidRDefault="00706545" w:rsidP="00137BD6">
            <w:pPr>
              <w:jc w:val="both"/>
              <w:rPr>
                <w:rFonts w:asciiTheme="minorHAnsi" w:hAnsiTheme="minorHAnsi" w:cstheme="minorHAnsi"/>
                <w:sz w:val="16"/>
                <w:szCs w:val="16"/>
              </w:rPr>
            </w:pPr>
            <w:r w:rsidRPr="00B329A2">
              <w:rPr>
                <w:rFonts w:asciiTheme="minorHAnsi" w:hAnsiTheme="minorHAnsi" w:cstheme="minorHAnsi"/>
                <w:sz w:val="16"/>
                <w:szCs w:val="16"/>
              </w:rPr>
              <w:t>La empresa contratada deberá proveer del medio de transporte adecuado para que las llantas lleguen en óptimas condiciones hasta el lugar de entrega señalado.</w:t>
            </w:r>
          </w:p>
        </w:tc>
        <w:tc>
          <w:tcPr>
            <w:tcW w:w="4623" w:type="dxa"/>
            <w:shd w:val="clear" w:color="auto" w:fill="auto"/>
          </w:tcPr>
          <w:p w:rsidR="00706545" w:rsidRPr="00B97459" w:rsidRDefault="00706545" w:rsidP="00137BD6">
            <w:pPr>
              <w:jc w:val="both"/>
              <w:rPr>
                <w:rFonts w:asciiTheme="minorHAnsi" w:hAnsiTheme="minorHAnsi" w:cstheme="minorHAnsi"/>
                <w:sz w:val="16"/>
                <w:szCs w:val="16"/>
              </w:rPr>
            </w:pPr>
          </w:p>
        </w:tc>
      </w:tr>
      <w:tr w:rsidR="00706545" w:rsidRPr="003544C1" w:rsidTr="00137BD6">
        <w:trPr>
          <w:trHeight w:val="235"/>
          <w:jc w:val="center"/>
        </w:trPr>
        <w:tc>
          <w:tcPr>
            <w:tcW w:w="9471" w:type="dxa"/>
            <w:gridSpan w:val="2"/>
            <w:shd w:val="clear" w:color="auto" w:fill="DEEAF6" w:themeFill="accent1" w:themeFillTint="33"/>
          </w:tcPr>
          <w:p w:rsidR="00706545" w:rsidRPr="00B97459" w:rsidRDefault="00706545"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t>ENTREGA DE LOS BIENES</w:t>
            </w:r>
          </w:p>
        </w:tc>
      </w:tr>
      <w:tr w:rsidR="00706545" w:rsidRPr="003544C1" w:rsidTr="00137BD6">
        <w:trPr>
          <w:trHeight w:val="259"/>
          <w:jc w:val="center"/>
        </w:trPr>
        <w:tc>
          <w:tcPr>
            <w:tcW w:w="4848" w:type="dxa"/>
          </w:tcPr>
          <w:p w:rsidR="00706545" w:rsidRPr="00B329A2" w:rsidRDefault="0070654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 xml:space="preserve">Al momento de la recepción de los bienes se verificará la procedencia, marca, medida, diseño, el código asignado por la DOT impreso en la llanta, </w:t>
            </w:r>
            <w:r w:rsidRPr="00B329A2">
              <w:rPr>
                <w:rFonts w:asciiTheme="minorHAnsi" w:hAnsiTheme="minorHAnsi" w:cstheme="minorHAnsi"/>
                <w:sz w:val="16"/>
                <w:szCs w:val="16"/>
              </w:rPr>
              <w:lastRenderedPageBreak/>
              <w:t>el código de fabricación impreso en la llanta, y la fecha de fabricación impresa en la llanta.</w:t>
            </w:r>
          </w:p>
          <w:p w:rsidR="00706545" w:rsidRPr="00B97459" w:rsidRDefault="0070654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t xml:space="preserve"> </w:t>
            </w:r>
            <w:r w:rsidR="006D6165" w:rsidRPr="006D6165">
              <w:rPr>
                <w:rFonts w:asciiTheme="minorHAnsi" w:hAnsiTheme="minorHAnsi" w:cstheme="minorHAnsi"/>
                <w:sz w:val="16"/>
                <w:szCs w:val="16"/>
              </w:rPr>
              <w:t>Asimismo, se considerará como no entregada y se aplicaran las multas que correspondan.</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259"/>
          <w:jc w:val="center"/>
        </w:trPr>
        <w:tc>
          <w:tcPr>
            <w:tcW w:w="4848" w:type="dxa"/>
            <w:shd w:val="clear" w:color="auto" w:fill="DEEAF6" w:themeFill="accent1" w:themeFillTint="33"/>
          </w:tcPr>
          <w:p w:rsidR="00706545" w:rsidRPr="00B97459" w:rsidRDefault="00706545" w:rsidP="00137BD6">
            <w:pPr>
              <w:pStyle w:val="Sangradetextonormal"/>
              <w:tabs>
                <w:tab w:val="left" w:pos="284"/>
              </w:tabs>
              <w:spacing w:after="0"/>
              <w:ind w:left="0"/>
              <w:contextualSpacing/>
              <w:jc w:val="both"/>
              <w:rPr>
                <w:rFonts w:asciiTheme="minorHAnsi" w:hAnsiTheme="minorHAnsi" w:cstheme="minorHAnsi"/>
                <w:b/>
                <w:sz w:val="16"/>
                <w:szCs w:val="16"/>
              </w:rPr>
            </w:pPr>
            <w:r w:rsidRPr="00B329A2">
              <w:rPr>
                <w:rFonts w:asciiTheme="minorHAnsi" w:hAnsiTheme="minorHAnsi" w:cstheme="minorHAnsi"/>
                <w:b/>
                <w:sz w:val="16"/>
                <w:szCs w:val="16"/>
              </w:rPr>
              <w:lastRenderedPageBreak/>
              <w:t>GARANTÍA TÉCNICA</w:t>
            </w:r>
          </w:p>
        </w:tc>
        <w:tc>
          <w:tcPr>
            <w:tcW w:w="4623" w:type="dxa"/>
            <w:vAlign w:val="center"/>
          </w:tcPr>
          <w:p w:rsidR="00706545" w:rsidRPr="00B97459" w:rsidRDefault="00706545" w:rsidP="00137BD6">
            <w:pPr>
              <w:rPr>
                <w:rFonts w:asciiTheme="minorHAnsi" w:hAnsiTheme="minorHAnsi" w:cstheme="minorHAnsi"/>
                <w:b/>
                <w:sz w:val="16"/>
                <w:szCs w:val="16"/>
              </w:rPr>
            </w:pPr>
          </w:p>
        </w:tc>
      </w:tr>
      <w:tr w:rsidR="00706545" w:rsidRPr="003544C1" w:rsidTr="00137BD6">
        <w:trPr>
          <w:trHeight w:val="259"/>
          <w:jc w:val="center"/>
        </w:trPr>
        <w:tc>
          <w:tcPr>
            <w:tcW w:w="4848" w:type="dxa"/>
          </w:tcPr>
          <w:p w:rsidR="00706545" w:rsidRPr="00B329A2" w:rsidRDefault="00706545" w:rsidP="00137BD6">
            <w:pPr>
              <w:pStyle w:val="Sangradetextonormal"/>
              <w:tabs>
                <w:tab w:val="left" w:pos="284"/>
              </w:tabs>
              <w:ind w:left="0"/>
              <w:contextualSpacing/>
              <w:jc w:val="both"/>
              <w:rPr>
                <w:rFonts w:asciiTheme="minorHAnsi" w:hAnsiTheme="minorHAnsi" w:cstheme="minorHAnsi"/>
                <w:sz w:val="16"/>
                <w:szCs w:val="16"/>
              </w:rPr>
            </w:pPr>
            <w:r w:rsidRPr="00B329A2">
              <w:rPr>
                <w:rFonts w:asciiTheme="minorHAnsi" w:hAnsiTheme="minorHAnsi" w:cstheme="minorHAnsi"/>
                <w:sz w:val="16"/>
                <w:szCs w:val="16"/>
              </w:rPr>
              <w:t>La empresa contratada debe presentar una nota original donde indique expresamente el tipo de garantía que ofrece a fallas de fabricación, una sola garantía para todos los ítems que se adjudique.</w:t>
            </w:r>
          </w:p>
          <w:p w:rsidR="00706545" w:rsidRPr="00B329A2"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Dicha garantía deberá indicar lo siguiente:</w:t>
            </w:r>
          </w:p>
          <w:p w:rsidR="00706545" w:rsidRPr="00B329A2"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Alcance de la garantía: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706545" w:rsidRPr="00B329A2"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Período de garantía: Por un tiempo mínimo de 2 años.</w:t>
            </w:r>
          </w:p>
          <w:p w:rsidR="00706545" w:rsidRPr="00B97459" w:rsidRDefault="00706545" w:rsidP="00137BD6">
            <w:pPr>
              <w:pStyle w:val="Sangradetextonormal"/>
              <w:tabs>
                <w:tab w:val="left" w:pos="284"/>
              </w:tabs>
              <w:contextualSpacing/>
              <w:jc w:val="both"/>
              <w:rPr>
                <w:rFonts w:asciiTheme="minorHAnsi" w:hAnsiTheme="minorHAnsi" w:cstheme="minorHAnsi"/>
                <w:sz w:val="16"/>
                <w:szCs w:val="16"/>
              </w:rPr>
            </w:pPr>
            <w:r w:rsidRPr="00B329A2">
              <w:rPr>
                <w:rFonts w:asciiTheme="minorHAnsi" w:hAnsiTheme="minorHAnsi" w:cstheme="minorHAnsi"/>
                <w:sz w:val="16"/>
                <w:szCs w:val="16"/>
              </w:rPr>
              <w:t>-</w:t>
            </w:r>
            <w:r w:rsidRPr="00B329A2">
              <w:rPr>
                <w:rFonts w:asciiTheme="minorHAnsi" w:hAnsiTheme="minorHAnsi" w:cstheme="minorHAnsi"/>
                <w:sz w:val="16"/>
                <w:szCs w:val="16"/>
              </w:rPr>
              <w:tab/>
              <w:t>Inicio del cómputo del período de garantía: A partir de la fecha en la que se otorgó la conformidad de recepción del bien.</w:t>
            </w:r>
          </w:p>
        </w:tc>
        <w:tc>
          <w:tcPr>
            <w:tcW w:w="4623" w:type="dxa"/>
            <w:vAlign w:val="center"/>
          </w:tcPr>
          <w:p w:rsidR="00706545" w:rsidRPr="00B97459" w:rsidRDefault="00706545" w:rsidP="00137BD6">
            <w:pPr>
              <w:rPr>
                <w:rFonts w:asciiTheme="minorHAnsi" w:hAnsiTheme="minorHAnsi" w:cstheme="minorHAnsi"/>
                <w:b/>
                <w:sz w:val="16"/>
                <w:szCs w:val="16"/>
              </w:rPr>
            </w:pPr>
          </w:p>
        </w:tc>
      </w:tr>
    </w:tbl>
    <w:p w:rsidR="00706545" w:rsidRDefault="00706545"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A51282" w:rsidRDefault="00A51282" w:rsidP="00706545">
      <w:pPr>
        <w:jc w:val="center"/>
        <w:rPr>
          <w:rFonts w:ascii="Calibri" w:hAnsi="Calibri" w:cs="Calibri"/>
          <w:b/>
          <w:sz w:val="18"/>
          <w:szCs w:val="18"/>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CF1776" w:rsidP="00F63B8F">
      <w:pPr>
        <w:jc w:val="center"/>
        <w:rPr>
          <w:rFonts w:ascii="Calibri" w:hAnsi="Calibri" w:cs="Calibri"/>
          <w:b/>
          <w:sz w:val="22"/>
          <w:szCs w:val="22"/>
        </w:rPr>
      </w:pPr>
      <w:r>
        <w:rPr>
          <w:rFonts w:ascii="Calibri" w:hAnsi="Calibri" w:cs="Calibri"/>
          <w:b/>
          <w:sz w:val="22"/>
          <w:szCs w:val="22"/>
        </w:rPr>
        <w:t>(</w:t>
      </w:r>
      <w:r w:rsidR="008E36C3">
        <w:rPr>
          <w:rFonts w:ascii="Calibri" w:hAnsi="Calibri" w:cs="Calibri"/>
          <w:b/>
          <w:sz w:val="22"/>
          <w:szCs w:val="22"/>
        </w:rPr>
        <w:t xml:space="preserve">ITEM </w:t>
      </w:r>
      <w:r w:rsidR="009D50D8">
        <w:rPr>
          <w:rFonts w:ascii="Calibri" w:hAnsi="Calibri" w:cs="Calibri"/>
          <w:b/>
          <w:sz w:val="22"/>
          <w:szCs w:val="22"/>
        </w:rPr>
        <w:t>1</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Default="00F63B8F"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Default="009D50D8" w:rsidP="00F63B8F">
      <w:pPr>
        <w:jc w:val="center"/>
        <w:rPr>
          <w:rFonts w:ascii="Calibri" w:hAnsi="Calibri" w:cs="Calibri"/>
          <w:b/>
          <w:lang w:val="es-BO"/>
        </w:rPr>
      </w:pPr>
    </w:p>
    <w:p w:rsidR="009D50D8" w:rsidRPr="00F63B8F" w:rsidRDefault="009D50D8" w:rsidP="00F63B8F">
      <w:pPr>
        <w:jc w:val="center"/>
        <w:rPr>
          <w:rFonts w:ascii="Calibri" w:hAnsi="Calibri" w:cs="Calibri"/>
          <w:b/>
          <w:lang w:val="es-BO"/>
        </w:rPr>
      </w:pPr>
    </w:p>
    <w:p w:rsidR="009D50D8" w:rsidRPr="00F63B8F" w:rsidRDefault="009D50D8" w:rsidP="009D50D8">
      <w:pPr>
        <w:jc w:val="center"/>
        <w:rPr>
          <w:rFonts w:ascii="Calibri" w:hAnsi="Calibri" w:cs="Calibri"/>
          <w:b/>
          <w:sz w:val="22"/>
          <w:szCs w:val="22"/>
        </w:rPr>
      </w:pPr>
      <w:r w:rsidRPr="00F63B8F">
        <w:rPr>
          <w:rFonts w:ascii="Calibri" w:hAnsi="Calibri" w:cs="Calibri"/>
          <w:b/>
          <w:sz w:val="22"/>
          <w:szCs w:val="22"/>
        </w:rPr>
        <w:lastRenderedPageBreak/>
        <w:t>FORMULARIO C-2</w:t>
      </w:r>
    </w:p>
    <w:p w:rsidR="009D50D8" w:rsidRPr="00F63B8F" w:rsidRDefault="009D50D8" w:rsidP="009D50D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D50D8" w:rsidRPr="00F63B8F" w:rsidRDefault="009D50D8" w:rsidP="009D50D8">
      <w:pPr>
        <w:jc w:val="center"/>
        <w:rPr>
          <w:rFonts w:ascii="Calibri" w:hAnsi="Calibri" w:cs="Calibri"/>
          <w:b/>
          <w:sz w:val="22"/>
          <w:szCs w:val="22"/>
        </w:rPr>
      </w:pPr>
      <w:r>
        <w:rPr>
          <w:rFonts w:ascii="Calibri" w:hAnsi="Calibri" w:cs="Calibri"/>
          <w:b/>
          <w:sz w:val="22"/>
          <w:szCs w:val="22"/>
        </w:rPr>
        <w:t>(ITEM 2)</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D50D8" w:rsidRPr="006F470A" w:rsidTr="003E7BA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50D8" w:rsidRPr="00F63B8F" w:rsidRDefault="009D50D8" w:rsidP="003E7BA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50D8" w:rsidRPr="00F63B8F" w:rsidRDefault="009D50D8" w:rsidP="003E7BA7">
            <w:pPr>
              <w:jc w:val="center"/>
              <w:rPr>
                <w:rFonts w:ascii="Calibri" w:hAnsi="Calibri" w:cs="Calibri"/>
                <w:sz w:val="22"/>
                <w:szCs w:val="22"/>
              </w:rPr>
            </w:pPr>
          </w:p>
          <w:p w:rsidR="009D50D8" w:rsidRPr="00F63B8F" w:rsidRDefault="009D50D8" w:rsidP="003E7BA7">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50D8" w:rsidRPr="00F63B8F" w:rsidRDefault="009D50D8" w:rsidP="003E7BA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50D8" w:rsidRPr="00F63B8F" w:rsidRDefault="009D50D8" w:rsidP="003E7BA7">
            <w:pPr>
              <w:rPr>
                <w:rFonts w:ascii="Calibri" w:hAnsi="Calibri" w:cs="Calibri"/>
                <w:sz w:val="22"/>
                <w:szCs w:val="22"/>
              </w:rPr>
            </w:pPr>
          </w:p>
          <w:p w:rsidR="009D50D8" w:rsidRPr="00F63B8F" w:rsidRDefault="009D50D8" w:rsidP="003E7BA7">
            <w:pPr>
              <w:rPr>
                <w:rFonts w:ascii="Calibri" w:hAnsi="Calibri" w:cs="Calibri"/>
                <w:sz w:val="22"/>
                <w:szCs w:val="22"/>
              </w:rPr>
            </w:pPr>
          </w:p>
        </w:tc>
        <w:tc>
          <w:tcPr>
            <w:tcW w:w="694" w:type="dxa"/>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D50D8" w:rsidRPr="00F63B8F" w:rsidRDefault="009D50D8" w:rsidP="003E7BA7">
            <w:pPr>
              <w:rPr>
                <w:rFonts w:ascii="Calibri" w:hAnsi="Calibri" w:cs="Calibri"/>
                <w:sz w:val="22"/>
                <w:szCs w:val="22"/>
              </w:rPr>
            </w:pPr>
          </w:p>
        </w:tc>
      </w:tr>
    </w:tbl>
    <w:p w:rsidR="009D50D8" w:rsidRPr="00F63B8F" w:rsidRDefault="009D50D8" w:rsidP="009D50D8">
      <w:pPr>
        <w:jc w:val="center"/>
        <w:rPr>
          <w:rFonts w:ascii="Calibri" w:hAnsi="Calibri" w:cs="Calibri"/>
          <w:sz w:val="22"/>
          <w:szCs w:val="22"/>
        </w:rPr>
      </w:pPr>
    </w:p>
    <w:p w:rsidR="009D50D8" w:rsidRPr="00F63B8F" w:rsidRDefault="009D50D8" w:rsidP="009D50D8">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9D50D8" w:rsidRPr="00F63B8F" w:rsidRDefault="009D50D8" w:rsidP="009D50D8">
      <w:pPr>
        <w:spacing w:line="360" w:lineRule="auto"/>
        <w:ind w:left="360"/>
        <w:jc w:val="both"/>
        <w:rPr>
          <w:rFonts w:ascii="Calibri" w:hAnsi="Calibri" w:cs="Calibri"/>
          <w:szCs w:val="18"/>
        </w:rPr>
      </w:pPr>
    </w:p>
    <w:p w:rsidR="009D50D8" w:rsidRPr="00F63B8F" w:rsidRDefault="009D50D8" w:rsidP="009D50D8">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9D50D8" w:rsidRPr="00F63B8F" w:rsidRDefault="009D50D8" w:rsidP="009D50D8">
      <w:pPr>
        <w:jc w:val="both"/>
        <w:rPr>
          <w:rFonts w:ascii="Calibri" w:hAnsi="Calibri" w:cs="Calibri"/>
          <w:sz w:val="18"/>
          <w:szCs w:val="18"/>
        </w:rPr>
      </w:pPr>
    </w:p>
    <w:p w:rsidR="009D50D8" w:rsidRPr="00F63B8F" w:rsidRDefault="009D50D8" w:rsidP="009D50D8">
      <w:pPr>
        <w:jc w:val="both"/>
        <w:rPr>
          <w:rFonts w:ascii="Calibri" w:hAnsi="Calibri" w:cs="Calibri"/>
          <w:sz w:val="18"/>
          <w:szCs w:val="18"/>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b/>
        </w:rPr>
      </w:pPr>
      <w:r w:rsidRPr="00F63B8F">
        <w:rPr>
          <w:rFonts w:ascii="Calibri" w:hAnsi="Calibri" w:cs="Calibri"/>
          <w:b/>
        </w:rPr>
        <w:t>-----------------------------------------------------------------------------------</w:t>
      </w:r>
    </w:p>
    <w:p w:rsidR="009D50D8" w:rsidRPr="00F63B8F" w:rsidRDefault="009D50D8" w:rsidP="009D50D8">
      <w:pPr>
        <w:jc w:val="center"/>
        <w:rPr>
          <w:rFonts w:ascii="Calibri" w:hAnsi="Calibri" w:cs="Calibri"/>
          <w:b/>
        </w:rPr>
      </w:pPr>
      <w:r w:rsidRPr="00F63B8F">
        <w:rPr>
          <w:rFonts w:ascii="Calibri" w:hAnsi="Calibri" w:cs="Calibri"/>
          <w:b/>
        </w:rPr>
        <w:t>Firma del Propietario o Representante Legal</w:t>
      </w:r>
    </w:p>
    <w:p w:rsidR="00F63B8F" w:rsidRPr="00F63B8F" w:rsidRDefault="009D50D8" w:rsidP="009D50D8">
      <w:pPr>
        <w:jc w:val="center"/>
        <w:rPr>
          <w:rFonts w:ascii="Calibri" w:hAnsi="Calibri" w:cs="Calibri"/>
          <w:b/>
          <w:sz w:val="22"/>
          <w:szCs w:val="22"/>
        </w:rPr>
      </w:pPr>
      <w:r w:rsidRPr="00F63B8F">
        <w:rPr>
          <w:rFonts w:ascii="Calibri" w:hAnsi="Calibri" w:cs="Calibri"/>
          <w:b/>
        </w:rPr>
        <w:t>Nombre completo del Propietario o Representante Legal</w:t>
      </w: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Default="009D50D8" w:rsidP="00F46B80">
      <w:pPr>
        <w:jc w:val="center"/>
        <w:rPr>
          <w:rFonts w:ascii="Calibri" w:hAnsi="Calibri" w:cs="Calibri"/>
          <w:b/>
          <w:sz w:val="22"/>
          <w:szCs w:val="22"/>
        </w:rPr>
      </w:pPr>
    </w:p>
    <w:p w:rsidR="009D50D8" w:rsidRPr="00F63B8F" w:rsidRDefault="009D50D8" w:rsidP="009D50D8">
      <w:pPr>
        <w:jc w:val="center"/>
        <w:rPr>
          <w:rFonts w:ascii="Calibri" w:hAnsi="Calibri" w:cs="Calibri"/>
          <w:b/>
          <w:sz w:val="22"/>
          <w:szCs w:val="22"/>
        </w:rPr>
      </w:pPr>
      <w:r w:rsidRPr="00F63B8F">
        <w:rPr>
          <w:rFonts w:ascii="Calibri" w:hAnsi="Calibri" w:cs="Calibri"/>
          <w:b/>
          <w:sz w:val="22"/>
          <w:szCs w:val="22"/>
        </w:rPr>
        <w:lastRenderedPageBreak/>
        <w:t>FORMULARIO C-2</w:t>
      </w:r>
    </w:p>
    <w:p w:rsidR="009D50D8" w:rsidRPr="00F63B8F" w:rsidRDefault="009D50D8" w:rsidP="009D50D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D50D8" w:rsidRPr="00F63B8F" w:rsidRDefault="009D50D8" w:rsidP="009D50D8">
      <w:pPr>
        <w:jc w:val="center"/>
        <w:rPr>
          <w:rFonts w:ascii="Calibri" w:hAnsi="Calibri" w:cs="Calibri"/>
          <w:b/>
          <w:sz w:val="22"/>
          <w:szCs w:val="22"/>
        </w:rPr>
      </w:pPr>
      <w:r>
        <w:rPr>
          <w:rFonts w:ascii="Calibri" w:hAnsi="Calibri" w:cs="Calibri"/>
          <w:b/>
          <w:sz w:val="22"/>
          <w:szCs w:val="22"/>
        </w:rPr>
        <w:t>(ITEM 3)</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D50D8" w:rsidRPr="006F470A" w:rsidTr="003E7BA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50D8" w:rsidRPr="00F63B8F" w:rsidRDefault="009D50D8" w:rsidP="003E7BA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50D8" w:rsidRPr="00F63B8F" w:rsidRDefault="009D50D8" w:rsidP="003E7BA7">
            <w:pPr>
              <w:jc w:val="center"/>
              <w:rPr>
                <w:rFonts w:ascii="Calibri" w:hAnsi="Calibri" w:cs="Calibri"/>
                <w:sz w:val="22"/>
                <w:szCs w:val="22"/>
              </w:rPr>
            </w:pPr>
          </w:p>
          <w:p w:rsidR="009D50D8" w:rsidRPr="00F63B8F" w:rsidRDefault="009D50D8" w:rsidP="003E7BA7">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50D8" w:rsidRPr="00F63B8F" w:rsidRDefault="009D50D8" w:rsidP="003E7BA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50D8" w:rsidRPr="00F63B8F" w:rsidRDefault="009D50D8" w:rsidP="003E7BA7">
            <w:pPr>
              <w:rPr>
                <w:rFonts w:ascii="Calibri" w:hAnsi="Calibri" w:cs="Calibri"/>
                <w:sz w:val="22"/>
                <w:szCs w:val="22"/>
              </w:rPr>
            </w:pPr>
          </w:p>
          <w:p w:rsidR="009D50D8" w:rsidRPr="00F63B8F" w:rsidRDefault="009D50D8" w:rsidP="003E7BA7">
            <w:pPr>
              <w:rPr>
                <w:rFonts w:ascii="Calibri" w:hAnsi="Calibri" w:cs="Calibri"/>
                <w:sz w:val="22"/>
                <w:szCs w:val="22"/>
              </w:rPr>
            </w:pPr>
          </w:p>
        </w:tc>
        <w:tc>
          <w:tcPr>
            <w:tcW w:w="694" w:type="dxa"/>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D50D8" w:rsidRPr="00F63B8F" w:rsidRDefault="009D50D8" w:rsidP="003E7BA7">
            <w:pPr>
              <w:rPr>
                <w:rFonts w:ascii="Calibri" w:hAnsi="Calibri" w:cs="Calibri"/>
                <w:sz w:val="22"/>
                <w:szCs w:val="22"/>
              </w:rPr>
            </w:pPr>
          </w:p>
        </w:tc>
      </w:tr>
    </w:tbl>
    <w:p w:rsidR="009D50D8" w:rsidRPr="00F63B8F" w:rsidRDefault="009D50D8" w:rsidP="009D50D8">
      <w:pPr>
        <w:jc w:val="center"/>
        <w:rPr>
          <w:rFonts w:ascii="Calibri" w:hAnsi="Calibri" w:cs="Calibri"/>
          <w:sz w:val="22"/>
          <w:szCs w:val="22"/>
        </w:rPr>
      </w:pPr>
    </w:p>
    <w:p w:rsidR="009D50D8" w:rsidRPr="00F63B8F" w:rsidRDefault="009D50D8" w:rsidP="009D50D8">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9D50D8" w:rsidRPr="00F63B8F" w:rsidRDefault="009D50D8" w:rsidP="009D50D8">
      <w:pPr>
        <w:spacing w:line="360" w:lineRule="auto"/>
        <w:ind w:left="360"/>
        <w:jc w:val="both"/>
        <w:rPr>
          <w:rFonts w:ascii="Calibri" w:hAnsi="Calibri" w:cs="Calibri"/>
          <w:szCs w:val="18"/>
        </w:rPr>
      </w:pPr>
    </w:p>
    <w:p w:rsidR="009D50D8" w:rsidRPr="00F63B8F" w:rsidRDefault="009D50D8" w:rsidP="009D50D8">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9D50D8" w:rsidRPr="00F63B8F" w:rsidRDefault="009D50D8" w:rsidP="009D50D8">
      <w:pPr>
        <w:jc w:val="both"/>
        <w:rPr>
          <w:rFonts w:ascii="Calibri" w:hAnsi="Calibri" w:cs="Calibri"/>
          <w:sz w:val="18"/>
          <w:szCs w:val="18"/>
        </w:rPr>
      </w:pPr>
    </w:p>
    <w:p w:rsidR="009D50D8" w:rsidRPr="00F63B8F" w:rsidRDefault="009D50D8" w:rsidP="009D50D8">
      <w:pPr>
        <w:jc w:val="both"/>
        <w:rPr>
          <w:rFonts w:ascii="Calibri" w:hAnsi="Calibri" w:cs="Calibri"/>
          <w:sz w:val="18"/>
          <w:szCs w:val="18"/>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b/>
        </w:rPr>
      </w:pPr>
      <w:r w:rsidRPr="00F63B8F">
        <w:rPr>
          <w:rFonts w:ascii="Calibri" w:hAnsi="Calibri" w:cs="Calibri"/>
          <w:b/>
        </w:rPr>
        <w:t>-----------------------------------------------------------------------------------</w:t>
      </w:r>
    </w:p>
    <w:p w:rsidR="009D50D8" w:rsidRPr="00F63B8F" w:rsidRDefault="009D50D8" w:rsidP="009D50D8">
      <w:pPr>
        <w:jc w:val="center"/>
        <w:rPr>
          <w:rFonts w:ascii="Calibri" w:hAnsi="Calibri" w:cs="Calibri"/>
          <w:b/>
        </w:rPr>
      </w:pPr>
      <w:r w:rsidRPr="00F63B8F">
        <w:rPr>
          <w:rFonts w:ascii="Calibri" w:hAnsi="Calibri" w:cs="Calibri"/>
          <w:b/>
        </w:rPr>
        <w:t>Firma del Propietario o Representante Legal</w:t>
      </w:r>
    </w:p>
    <w:p w:rsidR="009D50D8" w:rsidRPr="00F63B8F" w:rsidRDefault="009D50D8" w:rsidP="009D50D8">
      <w:pPr>
        <w:jc w:val="center"/>
        <w:rPr>
          <w:rFonts w:ascii="Calibri" w:hAnsi="Calibri" w:cs="Calibri"/>
          <w:b/>
          <w:sz w:val="22"/>
          <w:szCs w:val="22"/>
        </w:rPr>
      </w:pPr>
      <w:r w:rsidRPr="00F63B8F">
        <w:rPr>
          <w:rFonts w:ascii="Calibri" w:hAnsi="Calibri" w:cs="Calibri"/>
          <w:b/>
        </w:rPr>
        <w:t>Nombre completo del Propietario o Representante Legal</w:t>
      </w:r>
    </w:p>
    <w:p w:rsidR="009D50D8" w:rsidRDefault="009D50D8" w:rsidP="009D50D8">
      <w:pPr>
        <w:jc w:val="center"/>
        <w:rPr>
          <w:rFonts w:ascii="Calibri" w:hAnsi="Calibri" w:cs="Calibri"/>
          <w:b/>
          <w:sz w:val="22"/>
          <w:szCs w:val="22"/>
        </w:rPr>
      </w:pPr>
      <w:r>
        <w:rPr>
          <w:rFonts w:ascii="Calibri" w:hAnsi="Calibri" w:cs="Calibri"/>
          <w:b/>
          <w:sz w:val="22"/>
          <w:szCs w:val="22"/>
        </w:rPr>
        <w:br w:type="page"/>
      </w:r>
    </w:p>
    <w:p w:rsidR="009D50D8" w:rsidRPr="00F63B8F" w:rsidRDefault="009D50D8" w:rsidP="009D50D8">
      <w:pPr>
        <w:jc w:val="center"/>
        <w:rPr>
          <w:rFonts w:ascii="Calibri" w:hAnsi="Calibri" w:cs="Calibri"/>
          <w:b/>
          <w:sz w:val="22"/>
          <w:szCs w:val="22"/>
        </w:rPr>
      </w:pPr>
      <w:r w:rsidRPr="00F63B8F">
        <w:rPr>
          <w:rFonts w:ascii="Calibri" w:hAnsi="Calibri" w:cs="Calibri"/>
          <w:b/>
          <w:sz w:val="22"/>
          <w:szCs w:val="22"/>
        </w:rPr>
        <w:lastRenderedPageBreak/>
        <w:t>FORMULARIO C-2</w:t>
      </w:r>
    </w:p>
    <w:p w:rsidR="009D50D8" w:rsidRPr="00F63B8F" w:rsidRDefault="009D50D8" w:rsidP="009D50D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D50D8" w:rsidRPr="00F63B8F" w:rsidRDefault="009D50D8" w:rsidP="009D50D8">
      <w:pPr>
        <w:jc w:val="center"/>
        <w:rPr>
          <w:rFonts w:ascii="Calibri" w:hAnsi="Calibri" w:cs="Calibri"/>
          <w:b/>
          <w:sz w:val="22"/>
          <w:szCs w:val="22"/>
        </w:rPr>
      </w:pPr>
      <w:r>
        <w:rPr>
          <w:rFonts w:ascii="Calibri" w:hAnsi="Calibri" w:cs="Calibri"/>
          <w:b/>
          <w:sz w:val="22"/>
          <w:szCs w:val="22"/>
        </w:rPr>
        <w:t>(ITEM 4)</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D50D8" w:rsidRPr="006F470A" w:rsidTr="003E7BA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50D8" w:rsidRPr="00F63B8F" w:rsidRDefault="009D50D8" w:rsidP="003E7BA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50D8" w:rsidRPr="00F63B8F" w:rsidRDefault="009D50D8" w:rsidP="003E7BA7">
            <w:pPr>
              <w:jc w:val="center"/>
              <w:rPr>
                <w:rFonts w:ascii="Calibri" w:hAnsi="Calibri" w:cs="Calibri"/>
                <w:sz w:val="22"/>
                <w:szCs w:val="22"/>
              </w:rPr>
            </w:pPr>
          </w:p>
          <w:p w:rsidR="009D50D8" w:rsidRPr="00F63B8F" w:rsidRDefault="009D50D8" w:rsidP="003E7BA7">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D50D8" w:rsidRPr="00F63B8F" w:rsidRDefault="009D50D8" w:rsidP="003E7BA7">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D50D8" w:rsidRPr="00F63B8F" w:rsidRDefault="009D50D8" w:rsidP="003E7BA7">
            <w:pPr>
              <w:rPr>
                <w:rFonts w:ascii="Calibri" w:hAnsi="Calibri" w:cs="Calibri"/>
                <w:sz w:val="22"/>
                <w:szCs w:val="22"/>
              </w:rPr>
            </w:pPr>
          </w:p>
          <w:p w:rsidR="009D50D8" w:rsidRPr="00F63B8F" w:rsidRDefault="009D50D8" w:rsidP="003E7BA7">
            <w:pPr>
              <w:rPr>
                <w:rFonts w:ascii="Calibri" w:hAnsi="Calibri" w:cs="Calibri"/>
                <w:sz w:val="22"/>
                <w:szCs w:val="22"/>
              </w:rPr>
            </w:pPr>
          </w:p>
        </w:tc>
        <w:tc>
          <w:tcPr>
            <w:tcW w:w="694" w:type="dxa"/>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D50D8" w:rsidRPr="00F63B8F" w:rsidRDefault="009D50D8" w:rsidP="003E7BA7">
            <w:pPr>
              <w:rPr>
                <w:rFonts w:ascii="Calibri" w:hAnsi="Calibri" w:cs="Calibri"/>
                <w:sz w:val="22"/>
                <w:szCs w:val="22"/>
              </w:rPr>
            </w:pPr>
          </w:p>
        </w:tc>
      </w:tr>
      <w:tr w:rsidR="009D50D8" w:rsidRPr="006F470A" w:rsidTr="003E7BA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D50D8" w:rsidRPr="00F63B8F" w:rsidRDefault="009D50D8" w:rsidP="003E7BA7">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D50D8" w:rsidRPr="00F63B8F" w:rsidRDefault="009D50D8" w:rsidP="003E7BA7">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D50D8" w:rsidRPr="00F63B8F" w:rsidRDefault="009D50D8" w:rsidP="003E7BA7">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D50D8" w:rsidRPr="00F63B8F" w:rsidRDefault="009D50D8" w:rsidP="003E7BA7">
            <w:pPr>
              <w:rPr>
                <w:rFonts w:ascii="Calibri" w:hAnsi="Calibri" w:cs="Calibri"/>
                <w:sz w:val="22"/>
                <w:szCs w:val="22"/>
              </w:rPr>
            </w:pPr>
          </w:p>
        </w:tc>
      </w:tr>
    </w:tbl>
    <w:p w:rsidR="009D50D8" w:rsidRPr="00F63B8F" w:rsidRDefault="009D50D8" w:rsidP="009D50D8">
      <w:pPr>
        <w:jc w:val="center"/>
        <w:rPr>
          <w:rFonts w:ascii="Calibri" w:hAnsi="Calibri" w:cs="Calibri"/>
          <w:sz w:val="22"/>
          <w:szCs w:val="22"/>
        </w:rPr>
      </w:pPr>
    </w:p>
    <w:p w:rsidR="009D50D8" w:rsidRPr="00F63B8F" w:rsidRDefault="009D50D8" w:rsidP="009D50D8">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9D50D8" w:rsidRPr="00F63B8F" w:rsidRDefault="009D50D8" w:rsidP="009D50D8">
      <w:pPr>
        <w:spacing w:line="360" w:lineRule="auto"/>
        <w:ind w:left="360"/>
        <w:jc w:val="both"/>
        <w:rPr>
          <w:rFonts w:ascii="Calibri" w:hAnsi="Calibri" w:cs="Calibri"/>
          <w:szCs w:val="18"/>
        </w:rPr>
      </w:pPr>
    </w:p>
    <w:p w:rsidR="009D50D8" w:rsidRPr="00F63B8F" w:rsidRDefault="009D50D8" w:rsidP="009D50D8">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9D50D8" w:rsidRPr="00F63B8F" w:rsidRDefault="009D50D8" w:rsidP="009D50D8">
      <w:pPr>
        <w:jc w:val="both"/>
        <w:rPr>
          <w:rFonts w:ascii="Calibri" w:hAnsi="Calibri" w:cs="Calibri"/>
          <w:sz w:val="18"/>
          <w:szCs w:val="18"/>
        </w:rPr>
      </w:pPr>
    </w:p>
    <w:p w:rsidR="009D50D8" w:rsidRPr="00F63B8F" w:rsidRDefault="009D50D8" w:rsidP="009D50D8">
      <w:pPr>
        <w:jc w:val="both"/>
        <w:rPr>
          <w:rFonts w:ascii="Calibri" w:hAnsi="Calibri" w:cs="Calibri"/>
          <w:sz w:val="18"/>
          <w:szCs w:val="18"/>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sz w:val="16"/>
          <w:szCs w:val="16"/>
          <w:lang w:val="es-BO"/>
        </w:rPr>
      </w:pPr>
    </w:p>
    <w:p w:rsidR="009D50D8" w:rsidRPr="00F63B8F" w:rsidRDefault="009D50D8" w:rsidP="009D50D8">
      <w:pPr>
        <w:jc w:val="center"/>
        <w:rPr>
          <w:rFonts w:ascii="Calibri" w:hAnsi="Calibri" w:cs="Calibri"/>
          <w:b/>
        </w:rPr>
      </w:pPr>
      <w:r w:rsidRPr="00F63B8F">
        <w:rPr>
          <w:rFonts w:ascii="Calibri" w:hAnsi="Calibri" w:cs="Calibri"/>
          <w:b/>
        </w:rPr>
        <w:t>-----------------------------------------------------------------------------------</w:t>
      </w:r>
    </w:p>
    <w:p w:rsidR="009D50D8" w:rsidRPr="00F63B8F" w:rsidRDefault="009D50D8" w:rsidP="009D50D8">
      <w:pPr>
        <w:jc w:val="center"/>
        <w:rPr>
          <w:rFonts w:ascii="Calibri" w:hAnsi="Calibri" w:cs="Calibri"/>
          <w:b/>
        </w:rPr>
      </w:pPr>
      <w:r w:rsidRPr="00F63B8F">
        <w:rPr>
          <w:rFonts w:ascii="Calibri" w:hAnsi="Calibri" w:cs="Calibri"/>
          <w:b/>
        </w:rPr>
        <w:t>Firma del Propietario o Representante Legal</w:t>
      </w:r>
    </w:p>
    <w:p w:rsidR="009D50D8" w:rsidRPr="00F63B8F" w:rsidRDefault="009D50D8" w:rsidP="009D50D8">
      <w:pPr>
        <w:jc w:val="center"/>
        <w:rPr>
          <w:rFonts w:ascii="Calibri" w:hAnsi="Calibri" w:cs="Calibri"/>
          <w:b/>
          <w:sz w:val="22"/>
          <w:szCs w:val="22"/>
        </w:rPr>
      </w:pPr>
      <w:r w:rsidRPr="00F63B8F">
        <w:rPr>
          <w:rFonts w:ascii="Calibri" w:hAnsi="Calibri" w:cs="Calibri"/>
          <w:b/>
        </w:rPr>
        <w:t>Nombre completo del Propietario o Representante Legal</w:t>
      </w:r>
    </w:p>
    <w:p w:rsidR="00F46B80" w:rsidRPr="00F63B8F" w:rsidRDefault="009D50D8" w:rsidP="009D50D8">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6B62A9" w:rsidRPr="0002527F" w:rsidRDefault="006B62A9" w:rsidP="006B62A9">
      <w:pPr>
        <w:rPr>
          <w:rFonts w:ascii="Calibri" w:hAnsi="Calibri" w:cs="Calibri"/>
          <w:sz w:val="22"/>
          <w:szCs w:val="22"/>
          <w:lang w:val="x-none" w:eastAsia="x-none"/>
        </w:rPr>
      </w:pP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6525"/>
        <w:gridCol w:w="1276"/>
        <w:gridCol w:w="1193"/>
      </w:tblGrid>
      <w:tr w:rsidR="006B62A9" w:rsidRPr="0002527F" w:rsidTr="00137BD6">
        <w:trPr>
          <w:trHeight w:val="179"/>
          <w:jc w:val="center"/>
        </w:trPr>
        <w:tc>
          <w:tcPr>
            <w:tcW w:w="713" w:type="dxa"/>
            <w:shd w:val="clear" w:color="auto" w:fill="BDD6EE"/>
            <w:vAlign w:val="center"/>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N° ITEM</w:t>
            </w:r>
          </w:p>
        </w:tc>
        <w:tc>
          <w:tcPr>
            <w:tcW w:w="6525" w:type="dxa"/>
            <w:shd w:val="clear" w:color="auto" w:fill="BDD6EE"/>
            <w:vAlign w:val="center"/>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DESCRIPCIÓN DETALLADA DEL BIEN</w:t>
            </w:r>
          </w:p>
        </w:tc>
        <w:tc>
          <w:tcPr>
            <w:tcW w:w="1276" w:type="dxa"/>
            <w:shd w:val="clear" w:color="auto" w:fill="BDD6EE"/>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UNIDAD DE MEDIDA</w:t>
            </w:r>
          </w:p>
        </w:tc>
        <w:tc>
          <w:tcPr>
            <w:tcW w:w="1193" w:type="dxa"/>
            <w:shd w:val="clear" w:color="auto" w:fill="BDD6EE"/>
            <w:vAlign w:val="center"/>
          </w:tcPr>
          <w:p w:rsidR="006B62A9" w:rsidRPr="0002527F" w:rsidRDefault="006B62A9" w:rsidP="00137BD6">
            <w:pPr>
              <w:autoSpaceDE w:val="0"/>
              <w:autoSpaceDN w:val="0"/>
              <w:adjustRightInd w:val="0"/>
              <w:jc w:val="center"/>
              <w:rPr>
                <w:rFonts w:ascii="Calibri" w:hAnsi="Calibri" w:cs="Calibri"/>
                <w:b/>
                <w:bCs/>
                <w:sz w:val="22"/>
                <w:szCs w:val="22"/>
                <w:lang w:val="es-BO"/>
              </w:rPr>
            </w:pPr>
            <w:r w:rsidRPr="0002527F">
              <w:rPr>
                <w:rFonts w:ascii="Calibri" w:hAnsi="Calibri" w:cs="Calibri"/>
                <w:b/>
                <w:bCs/>
                <w:sz w:val="22"/>
                <w:szCs w:val="22"/>
                <w:lang w:val="es-BO"/>
              </w:rPr>
              <w:t>CANTIDAD</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1</w:t>
            </w:r>
          </w:p>
        </w:tc>
        <w:tc>
          <w:tcPr>
            <w:tcW w:w="6525" w:type="dxa"/>
            <w:vAlign w:val="center"/>
          </w:tcPr>
          <w:p w:rsidR="006B62A9" w:rsidRPr="0002527F" w:rsidRDefault="006B62A9" w:rsidP="00137BD6">
            <w:pPr>
              <w:rPr>
                <w:rFonts w:ascii="Calibri" w:hAnsi="Calibri" w:cs="Calibri"/>
                <w:color w:val="000000"/>
                <w:sz w:val="22"/>
                <w:szCs w:val="22"/>
                <w:lang w:val="es-BO" w:eastAsia="es-BO"/>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AT 205-R16</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s-BO" w:eastAsia="es-BO"/>
              </w:rPr>
            </w:pPr>
            <w:r w:rsidRPr="0002527F">
              <w:rPr>
                <w:rFonts w:ascii="Calibri" w:hAnsi="Calibri" w:cs="Calibri"/>
                <w:color w:val="000000"/>
                <w:sz w:val="22"/>
                <w:szCs w:val="22"/>
              </w:rPr>
              <w:t>8</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2</w:t>
            </w:r>
          </w:p>
        </w:tc>
        <w:tc>
          <w:tcPr>
            <w:tcW w:w="6525" w:type="dxa"/>
            <w:vAlign w:val="center"/>
          </w:tcPr>
          <w:p w:rsidR="006B62A9" w:rsidRPr="0002527F" w:rsidRDefault="006B62A9" w:rsidP="00137BD6">
            <w:pPr>
              <w:rPr>
                <w:rFonts w:ascii="Calibri" w:hAnsi="Calibri" w:cs="Calibri"/>
                <w:color w:val="000000"/>
                <w:sz w:val="22"/>
                <w:szCs w:val="22"/>
                <w:lang w:val="en-US"/>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AT 265/65-R17</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20</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3</w:t>
            </w:r>
          </w:p>
        </w:tc>
        <w:tc>
          <w:tcPr>
            <w:tcW w:w="6525" w:type="dxa"/>
            <w:vAlign w:val="center"/>
          </w:tcPr>
          <w:p w:rsidR="006B62A9" w:rsidRPr="0002527F" w:rsidRDefault="006B62A9" w:rsidP="00137BD6">
            <w:pPr>
              <w:rPr>
                <w:rFonts w:ascii="Calibri" w:hAnsi="Calibri" w:cs="Calibri"/>
                <w:color w:val="000000"/>
                <w:sz w:val="22"/>
                <w:szCs w:val="22"/>
                <w:lang w:val="en-US"/>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AT 265/70-R16</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4</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4</w:t>
            </w:r>
          </w:p>
        </w:tc>
        <w:tc>
          <w:tcPr>
            <w:tcW w:w="6525" w:type="dxa"/>
            <w:vAlign w:val="center"/>
          </w:tcPr>
          <w:p w:rsidR="006B62A9" w:rsidRPr="0002527F" w:rsidRDefault="006B62A9" w:rsidP="00137BD6">
            <w:pPr>
              <w:rPr>
                <w:rFonts w:ascii="Calibri" w:hAnsi="Calibri" w:cs="Calibri"/>
                <w:color w:val="000000"/>
                <w:sz w:val="22"/>
                <w:szCs w:val="22"/>
                <w:lang w:val="en-US"/>
              </w:rPr>
            </w:pPr>
            <w:r w:rsidRPr="0002527F">
              <w:rPr>
                <w:rFonts w:ascii="Calibri" w:hAnsi="Calibri" w:cs="Calibri"/>
                <w:color w:val="000000"/>
                <w:sz w:val="22"/>
                <w:szCs w:val="22"/>
                <w:lang w:eastAsia="es-BO"/>
              </w:rPr>
              <w:t xml:space="preserve">LLANTA RADIAL </w:t>
            </w:r>
            <w:r w:rsidRPr="0002527F">
              <w:rPr>
                <w:rFonts w:ascii="Calibri" w:hAnsi="Calibri" w:cs="Calibri"/>
                <w:color w:val="000000"/>
                <w:sz w:val="22"/>
                <w:szCs w:val="22"/>
              </w:rPr>
              <w:t>HT 215/650-R16</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4</w:t>
            </w:r>
          </w:p>
        </w:tc>
      </w:tr>
      <w:tr w:rsidR="006B62A9" w:rsidRPr="0002527F" w:rsidTr="00137BD6">
        <w:trPr>
          <w:trHeight w:val="268"/>
          <w:jc w:val="center"/>
        </w:trPr>
        <w:tc>
          <w:tcPr>
            <w:tcW w:w="713" w:type="dxa"/>
            <w:shd w:val="clear" w:color="auto" w:fill="auto"/>
            <w:vAlign w:val="center"/>
          </w:tcPr>
          <w:p w:rsidR="006B62A9" w:rsidRPr="0002527F" w:rsidRDefault="006B62A9" w:rsidP="00137BD6">
            <w:pPr>
              <w:autoSpaceDE w:val="0"/>
              <w:autoSpaceDN w:val="0"/>
              <w:adjustRightInd w:val="0"/>
              <w:jc w:val="center"/>
              <w:rPr>
                <w:rFonts w:ascii="Calibri" w:hAnsi="Calibri" w:cs="Calibri"/>
                <w:sz w:val="22"/>
                <w:szCs w:val="22"/>
                <w:lang w:val="en-US"/>
              </w:rPr>
            </w:pPr>
            <w:r w:rsidRPr="0002527F">
              <w:rPr>
                <w:rFonts w:ascii="Calibri" w:hAnsi="Calibri" w:cs="Calibri"/>
                <w:sz w:val="22"/>
                <w:szCs w:val="22"/>
                <w:lang w:val="en-US"/>
              </w:rPr>
              <w:t>5</w:t>
            </w:r>
          </w:p>
        </w:tc>
        <w:tc>
          <w:tcPr>
            <w:tcW w:w="6525" w:type="dxa"/>
            <w:vAlign w:val="center"/>
          </w:tcPr>
          <w:p w:rsidR="006B62A9" w:rsidRPr="0002527F" w:rsidRDefault="006B62A9" w:rsidP="00137BD6">
            <w:pPr>
              <w:rPr>
                <w:rFonts w:ascii="Calibri" w:hAnsi="Calibri" w:cs="Calibri"/>
                <w:color w:val="000000"/>
                <w:sz w:val="22"/>
                <w:szCs w:val="22"/>
                <w:lang w:val="es-BO"/>
              </w:rPr>
            </w:pPr>
            <w:r w:rsidRPr="0002527F">
              <w:rPr>
                <w:rFonts w:ascii="Calibri" w:hAnsi="Calibri" w:cs="Calibri"/>
                <w:color w:val="000000"/>
                <w:sz w:val="22"/>
                <w:szCs w:val="22"/>
              </w:rPr>
              <w:t xml:space="preserve">LLANTA 8.25-R16 128/126L </w:t>
            </w:r>
            <w:r w:rsidRPr="0002527F">
              <w:rPr>
                <w:rFonts w:ascii="Calibri" w:hAnsi="Calibri" w:cs="Calibri"/>
                <w:color w:val="000000"/>
                <w:sz w:val="22"/>
                <w:szCs w:val="22"/>
                <w:lang w:eastAsia="es-BO"/>
              </w:rPr>
              <w:t>COMPLETA CON CAMARA Y PONCHILLO</w:t>
            </w:r>
          </w:p>
        </w:tc>
        <w:tc>
          <w:tcPr>
            <w:tcW w:w="1276" w:type="dxa"/>
            <w:vAlign w:val="center"/>
          </w:tcPr>
          <w:p w:rsidR="006B62A9" w:rsidRPr="0002527F" w:rsidRDefault="006B62A9" w:rsidP="00137BD6">
            <w:pPr>
              <w:jc w:val="center"/>
              <w:rPr>
                <w:rFonts w:ascii="Calibri" w:hAnsi="Calibri" w:cs="Calibri"/>
                <w:bCs/>
                <w:sz w:val="22"/>
                <w:szCs w:val="22"/>
                <w:lang w:val="es-BO"/>
              </w:rPr>
            </w:pPr>
            <w:r w:rsidRPr="0002527F">
              <w:rPr>
                <w:rFonts w:ascii="Calibri" w:hAnsi="Calibri" w:cs="Calibri"/>
                <w:bCs/>
                <w:sz w:val="22"/>
                <w:szCs w:val="22"/>
                <w:lang w:val="es-BO"/>
              </w:rPr>
              <w:t>PZA.</w:t>
            </w:r>
          </w:p>
        </w:tc>
        <w:tc>
          <w:tcPr>
            <w:tcW w:w="1193" w:type="dxa"/>
            <w:shd w:val="clear" w:color="auto" w:fill="auto"/>
            <w:vAlign w:val="center"/>
          </w:tcPr>
          <w:p w:rsidR="006B62A9" w:rsidRPr="0002527F" w:rsidRDefault="006B62A9" w:rsidP="00137BD6">
            <w:pPr>
              <w:jc w:val="center"/>
              <w:rPr>
                <w:rFonts w:ascii="Calibri" w:hAnsi="Calibri" w:cs="Calibri"/>
                <w:color w:val="000000"/>
                <w:sz w:val="22"/>
                <w:szCs w:val="22"/>
                <w:lang w:val="en-US"/>
              </w:rPr>
            </w:pPr>
            <w:r w:rsidRPr="0002527F">
              <w:rPr>
                <w:rFonts w:ascii="Calibri" w:hAnsi="Calibri" w:cs="Calibri"/>
                <w:color w:val="000000"/>
                <w:sz w:val="22"/>
                <w:szCs w:val="22"/>
                <w:lang w:val="en-US"/>
              </w:rPr>
              <w:t>6</w:t>
            </w:r>
          </w:p>
        </w:tc>
      </w:tr>
    </w:tbl>
    <w:p w:rsidR="006B62A9" w:rsidRPr="0002527F" w:rsidRDefault="006B62A9" w:rsidP="006B62A9">
      <w:pPr>
        <w:pStyle w:val="Prrafodelista"/>
        <w:spacing w:before="120" w:after="120"/>
        <w:contextualSpacing/>
        <w:jc w:val="both"/>
        <w:rPr>
          <w:rFonts w:ascii="Calibri" w:hAnsi="Calibri" w:cs="Calibri"/>
          <w:b/>
          <w:bCs/>
          <w:sz w:val="22"/>
          <w:szCs w:val="22"/>
          <w:lang w:eastAsia="es-BO"/>
        </w:rPr>
      </w:pPr>
    </w:p>
    <w:p w:rsidR="006B62A9" w:rsidRPr="0002527F" w:rsidRDefault="006B62A9" w:rsidP="006B62A9">
      <w:pPr>
        <w:pStyle w:val="Prrafodelista"/>
        <w:numPr>
          <w:ilvl w:val="0"/>
          <w:numId w:val="59"/>
        </w:numPr>
        <w:spacing w:before="120" w:after="120"/>
        <w:ind w:hanging="1364"/>
        <w:contextualSpacing/>
        <w:jc w:val="both"/>
        <w:rPr>
          <w:rFonts w:ascii="Calibri" w:hAnsi="Calibri" w:cs="Calibri"/>
          <w:b/>
          <w:bCs/>
          <w:sz w:val="22"/>
          <w:szCs w:val="22"/>
          <w:lang w:eastAsia="es-BO"/>
        </w:rPr>
      </w:pPr>
      <w:r w:rsidRPr="0002527F">
        <w:rPr>
          <w:rFonts w:ascii="Calibri" w:hAnsi="Calibri" w:cs="Calibri"/>
          <w:b/>
          <w:bCs/>
          <w:sz w:val="22"/>
          <w:szCs w:val="22"/>
          <w:lang w:eastAsia="es-BO"/>
        </w:rPr>
        <w:t xml:space="preserve">CARACTERÍSTICAS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62A9" w:rsidRPr="0002527F" w:rsidTr="00137BD6">
        <w:trPr>
          <w:trHeight w:val="253"/>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b/>
                <w:bCs/>
                <w:sz w:val="22"/>
                <w:szCs w:val="22"/>
                <w:lang w:eastAsia="es-BO"/>
              </w:rPr>
            </w:pPr>
            <w:r w:rsidRPr="0002527F">
              <w:rPr>
                <w:rFonts w:ascii="Calibri" w:hAnsi="Calibri" w:cs="Calibri"/>
                <w:b/>
                <w:bCs/>
                <w:sz w:val="22"/>
                <w:szCs w:val="22"/>
              </w:rPr>
              <w:t xml:space="preserve">CARACTERÍSTICAS TÉCNICAS DEL BIEN </w:t>
            </w:r>
          </w:p>
        </w:tc>
      </w:tr>
      <w:tr w:rsidR="006B62A9" w:rsidRPr="0002527F" w:rsidTr="00137BD6">
        <w:trPr>
          <w:trHeight w:val="583"/>
        </w:trPr>
        <w:tc>
          <w:tcPr>
            <w:tcW w:w="9640" w:type="dxa"/>
            <w:shd w:val="clear" w:color="auto" w:fill="auto"/>
            <w:vAlign w:val="bottom"/>
          </w:tcPr>
          <w:p w:rsidR="006B62A9" w:rsidRPr="0002527F" w:rsidRDefault="006B62A9" w:rsidP="00137BD6">
            <w:pPr>
              <w:autoSpaceDE w:val="0"/>
              <w:autoSpaceDN w:val="0"/>
              <w:adjustRightInd w:val="0"/>
              <w:jc w:val="both"/>
              <w:rPr>
                <w:rFonts w:ascii="Calibri" w:hAnsi="Calibri" w:cs="Calibri"/>
                <w:sz w:val="22"/>
                <w:szCs w:val="22"/>
                <w:lang w:val="es-ES_tradnl"/>
              </w:rPr>
            </w:pPr>
          </w:p>
          <w:p w:rsidR="006B62A9" w:rsidRPr="0002527F" w:rsidRDefault="006B62A9" w:rsidP="00137BD6">
            <w:pPr>
              <w:autoSpaceDE w:val="0"/>
              <w:autoSpaceDN w:val="0"/>
              <w:adjustRightInd w:val="0"/>
              <w:jc w:val="both"/>
              <w:rPr>
                <w:rFonts w:ascii="Calibri" w:hAnsi="Calibri" w:cs="Calibri"/>
                <w:sz w:val="22"/>
                <w:szCs w:val="22"/>
                <w:lang w:val="es-ES_tradnl"/>
              </w:rPr>
            </w:pPr>
            <w:r w:rsidRPr="0002527F">
              <w:rPr>
                <w:rFonts w:ascii="Calibri" w:hAnsi="Calibri" w:cs="Calibri"/>
                <w:sz w:val="22"/>
                <w:szCs w:val="22"/>
                <w:lang w:val="es-ES_tradnl"/>
              </w:rPr>
              <w:t>En el entendido de que el rendimiento de las llantas depende de la calidad de las mismas, que sean de marcas reconocidas, por tal motivo se requiere contar con una empresa que nos pueda proveer llantas de acuerdo al siguiente detalle:</w:t>
            </w:r>
          </w:p>
          <w:p w:rsidR="006B62A9" w:rsidRPr="0002527F" w:rsidRDefault="006B62A9" w:rsidP="00137BD6">
            <w:pPr>
              <w:pStyle w:val="Prrafodelista"/>
              <w:ind w:left="0"/>
              <w:jc w:val="both"/>
              <w:rPr>
                <w:rFonts w:ascii="Calibri" w:hAnsi="Calibri" w:cs="Calibri"/>
                <w:sz w:val="22"/>
                <w:szCs w:val="22"/>
                <w:lang w:val="es-BO"/>
              </w:rPr>
            </w:pPr>
          </w:p>
          <w:tbl>
            <w:tblPr>
              <w:tblW w:w="9561" w:type="dxa"/>
              <w:jc w:val="center"/>
              <w:tblLayout w:type="fixed"/>
              <w:tblCellMar>
                <w:left w:w="70" w:type="dxa"/>
                <w:right w:w="70" w:type="dxa"/>
              </w:tblCellMar>
              <w:tblLook w:val="04A0" w:firstRow="1" w:lastRow="0" w:firstColumn="1" w:lastColumn="0" w:noHBand="0" w:noVBand="1"/>
            </w:tblPr>
            <w:tblGrid>
              <w:gridCol w:w="624"/>
              <w:gridCol w:w="6720"/>
              <w:gridCol w:w="1134"/>
              <w:gridCol w:w="1083"/>
            </w:tblGrid>
            <w:tr w:rsidR="006B62A9" w:rsidRPr="0002527F" w:rsidTr="00137BD6">
              <w:trPr>
                <w:trHeight w:val="560"/>
                <w:jc w:val="center"/>
              </w:trPr>
              <w:tc>
                <w:tcPr>
                  <w:tcW w:w="62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B62A9" w:rsidRPr="009D50D8" w:rsidRDefault="006B62A9" w:rsidP="00137BD6">
                  <w:pPr>
                    <w:jc w:val="center"/>
                    <w:rPr>
                      <w:rFonts w:ascii="Calibri" w:hAnsi="Calibri" w:cs="Calibri"/>
                      <w:b/>
                      <w:bCs/>
                      <w:color w:val="000000"/>
                      <w:sz w:val="22"/>
                      <w:szCs w:val="22"/>
                      <w:lang w:val="es-BO" w:eastAsia="es-BO"/>
                    </w:rPr>
                  </w:pPr>
                  <w:r w:rsidRPr="009D50D8">
                    <w:rPr>
                      <w:rFonts w:ascii="Calibri" w:hAnsi="Calibri" w:cs="Calibri"/>
                      <w:b/>
                      <w:bCs/>
                      <w:color w:val="000000"/>
                      <w:sz w:val="22"/>
                      <w:szCs w:val="22"/>
                      <w:lang w:val="es-BO" w:eastAsia="es-BO"/>
                    </w:rPr>
                    <w:t>ÍTEM</w:t>
                  </w:r>
                </w:p>
              </w:tc>
              <w:tc>
                <w:tcPr>
                  <w:tcW w:w="6720" w:type="dxa"/>
                  <w:tcBorders>
                    <w:top w:val="single" w:sz="4" w:space="0" w:color="auto"/>
                    <w:left w:val="nil"/>
                    <w:bottom w:val="single" w:sz="4" w:space="0" w:color="auto"/>
                    <w:right w:val="single" w:sz="4" w:space="0" w:color="auto"/>
                  </w:tcBorders>
                  <w:shd w:val="clear" w:color="auto" w:fill="BDD6EE"/>
                  <w:vAlign w:val="center"/>
                  <w:hideMark/>
                </w:tcPr>
                <w:p w:rsidR="006B62A9" w:rsidRPr="009D50D8" w:rsidRDefault="006B62A9" w:rsidP="00137BD6">
                  <w:pPr>
                    <w:jc w:val="center"/>
                    <w:rPr>
                      <w:rFonts w:ascii="Calibri" w:hAnsi="Calibri" w:cs="Calibri"/>
                      <w:b/>
                      <w:bCs/>
                      <w:color w:val="000000"/>
                      <w:sz w:val="22"/>
                      <w:szCs w:val="22"/>
                      <w:lang w:val="es-BO" w:eastAsia="es-BO"/>
                    </w:rPr>
                  </w:pPr>
                  <w:r w:rsidRPr="009D50D8">
                    <w:rPr>
                      <w:rFonts w:ascii="Calibri" w:hAnsi="Calibri" w:cs="Calibri"/>
                      <w:b/>
                      <w:bCs/>
                      <w:color w:val="000000"/>
                      <w:sz w:val="22"/>
                      <w:szCs w:val="22"/>
                      <w:lang w:val="es-BO" w:eastAsia="es-BO"/>
                    </w:rPr>
                    <w:t>DETALLE DEL BIEN</w:t>
                  </w:r>
                </w:p>
              </w:tc>
              <w:tc>
                <w:tcPr>
                  <w:tcW w:w="1134" w:type="dxa"/>
                  <w:tcBorders>
                    <w:top w:val="single" w:sz="4" w:space="0" w:color="auto"/>
                    <w:left w:val="nil"/>
                    <w:bottom w:val="single" w:sz="4" w:space="0" w:color="auto"/>
                    <w:right w:val="single" w:sz="4" w:space="0" w:color="auto"/>
                  </w:tcBorders>
                  <w:shd w:val="clear" w:color="auto" w:fill="BDD6EE"/>
                  <w:vAlign w:val="center"/>
                  <w:hideMark/>
                </w:tcPr>
                <w:p w:rsidR="006B62A9" w:rsidRPr="009D50D8" w:rsidRDefault="006B62A9" w:rsidP="00137BD6">
                  <w:pPr>
                    <w:jc w:val="center"/>
                    <w:rPr>
                      <w:rFonts w:ascii="Calibri" w:hAnsi="Calibri" w:cs="Calibri"/>
                      <w:b/>
                      <w:bCs/>
                      <w:color w:val="000000"/>
                      <w:sz w:val="22"/>
                      <w:szCs w:val="22"/>
                      <w:lang w:val="es-BO" w:eastAsia="es-BO"/>
                    </w:rPr>
                  </w:pPr>
                  <w:r w:rsidRPr="009D50D8">
                    <w:rPr>
                      <w:rFonts w:ascii="Calibri" w:hAnsi="Calibri" w:cs="Calibri"/>
                      <w:b/>
                      <w:bCs/>
                      <w:color w:val="000000"/>
                      <w:sz w:val="22"/>
                      <w:szCs w:val="22"/>
                      <w:lang w:val="es-BO" w:eastAsia="es-BO"/>
                    </w:rPr>
                    <w:t>UNIDAD DE MEDIDA</w:t>
                  </w:r>
                </w:p>
              </w:tc>
              <w:tc>
                <w:tcPr>
                  <w:tcW w:w="1083" w:type="dxa"/>
                  <w:tcBorders>
                    <w:top w:val="single" w:sz="4" w:space="0" w:color="auto"/>
                    <w:left w:val="nil"/>
                    <w:bottom w:val="single" w:sz="4" w:space="0" w:color="auto"/>
                    <w:right w:val="single" w:sz="4" w:space="0" w:color="auto"/>
                  </w:tcBorders>
                  <w:shd w:val="clear" w:color="auto" w:fill="BDD6EE"/>
                  <w:vAlign w:val="center"/>
                  <w:hideMark/>
                </w:tcPr>
                <w:p w:rsidR="006B62A9" w:rsidRPr="009D50D8" w:rsidRDefault="006B62A9" w:rsidP="00137BD6">
                  <w:pPr>
                    <w:jc w:val="center"/>
                    <w:rPr>
                      <w:rFonts w:ascii="Calibri" w:hAnsi="Calibri" w:cs="Calibri"/>
                      <w:b/>
                      <w:bCs/>
                      <w:color w:val="000000"/>
                      <w:sz w:val="22"/>
                      <w:szCs w:val="22"/>
                      <w:lang w:val="es-BO" w:eastAsia="es-BO"/>
                    </w:rPr>
                  </w:pPr>
                  <w:r w:rsidRPr="009D50D8">
                    <w:rPr>
                      <w:rFonts w:ascii="Calibri" w:hAnsi="Calibri" w:cs="Calibri"/>
                      <w:b/>
                      <w:bCs/>
                      <w:color w:val="000000"/>
                      <w:sz w:val="22"/>
                      <w:szCs w:val="22"/>
                      <w:lang w:val="es-BO" w:eastAsia="es-BO"/>
                    </w:rPr>
                    <w:t xml:space="preserve">CANTIDAD </w:t>
                  </w:r>
                </w:p>
              </w:tc>
            </w:tr>
            <w:tr w:rsidR="009D50D8" w:rsidRPr="0002527F" w:rsidTr="00DB57EA">
              <w:trPr>
                <w:trHeight w:val="300"/>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50D8" w:rsidRPr="009D50D8" w:rsidRDefault="009D50D8" w:rsidP="009D50D8">
                  <w:pPr>
                    <w:jc w:val="center"/>
                    <w:rPr>
                      <w:rFonts w:asciiTheme="minorHAnsi" w:hAnsiTheme="minorHAnsi" w:cstheme="minorHAnsi"/>
                      <w:bCs/>
                      <w:color w:val="000000"/>
                      <w:sz w:val="22"/>
                      <w:szCs w:val="22"/>
                      <w:lang w:val="es-BO" w:eastAsia="es-BO"/>
                    </w:rPr>
                  </w:pPr>
                  <w:r w:rsidRPr="009D50D8">
                    <w:rPr>
                      <w:rFonts w:asciiTheme="minorHAnsi" w:hAnsiTheme="minorHAnsi" w:cstheme="minorHAnsi"/>
                      <w:bCs/>
                      <w:color w:val="000000"/>
                      <w:sz w:val="22"/>
                      <w:szCs w:val="22"/>
                      <w:lang w:val="es-BO" w:eastAsia="es-BO"/>
                    </w:rPr>
                    <w:t>1</w:t>
                  </w:r>
                </w:p>
              </w:tc>
              <w:tc>
                <w:tcPr>
                  <w:tcW w:w="6720" w:type="dxa"/>
                  <w:tcBorders>
                    <w:top w:val="single" w:sz="4" w:space="0" w:color="auto"/>
                    <w:left w:val="nil"/>
                    <w:bottom w:val="single" w:sz="4" w:space="0" w:color="auto"/>
                    <w:right w:val="single" w:sz="4" w:space="0" w:color="auto"/>
                  </w:tcBorders>
                  <w:shd w:val="clear" w:color="auto" w:fill="FFFFFF"/>
                  <w:vAlign w:val="center"/>
                  <w:hideMark/>
                </w:tcPr>
                <w:p w:rsidR="009D50D8" w:rsidRPr="009D50D8" w:rsidRDefault="009D50D8" w:rsidP="009D50D8">
                  <w:pPr>
                    <w:spacing w:line="276" w:lineRule="auto"/>
                    <w:jc w:val="both"/>
                    <w:rPr>
                      <w:rFonts w:asciiTheme="minorHAnsi" w:hAnsiTheme="minorHAnsi" w:cstheme="minorHAnsi"/>
                      <w:b/>
                      <w:sz w:val="22"/>
                      <w:szCs w:val="22"/>
                      <w:lang w:val="es-BO"/>
                    </w:rPr>
                  </w:pPr>
                </w:p>
                <w:p w:rsidR="009D50D8" w:rsidRPr="009D50D8" w:rsidRDefault="009D50D8" w:rsidP="009D50D8">
                  <w:pPr>
                    <w:spacing w:line="276" w:lineRule="auto"/>
                    <w:jc w:val="both"/>
                    <w:rPr>
                      <w:rFonts w:asciiTheme="minorHAnsi" w:hAnsiTheme="minorHAnsi" w:cstheme="minorHAnsi"/>
                      <w:b/>
                      <w:sz w:val="22"/>
                      <w:szCs w:val="22"/>
                      <w:lang w:val="es-BO"/>
                    </w:rPr>
                  </w:pPr>
                  <w:r w:rsidRPr="009D50D8">
                    <w:rPr>
                      <w:rFonts w:asciiTheme="minorHAnsi" w:hAnsiTheme="minorHAnsi" w:cstheme="minorHAnsi"/>
                      <w:b/>
                      <w:sz w:val="22"/>
                      <w:szCs w:val="22"/>
                      <w:lang w:val="es-BO"/>
                    </w:rPr>
                    <w:t xml:space="preserve">LLANTA RADIAL </w:t>
                  </w:r>
                  <w:r w:rsidRPr="009D50D8">
                    <w:rPr>
                      <w:rFonts w:asciiTheme="minorHAnsi" w:hAnsiTheme="minorHAnsi" w:cstheme="minorHAnsi"/>
                      <w:b/>
                      <w:color w:val="000000"/>
                      <w:sz w:val="22"/>
                      <w:szCs w:val="22"/>
                      <w:lang w:val="es-BO" w:eastAsia="es-BO"/>
                    </w:rPr>
                    <w:t>AT 265/70-R16</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t>PROCEDENCIA: (excluyente)</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t>INDUSTRIA (JAPONESA, O AMERICANA O EUROPEA).</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color w:val="000000"/>
                      <w:sz w:val="22"/>
                      <w:szCs w:val="22"/>
                      <w:lang w:val="es-BO" w:eastAsia="es-BO"/>
                    </w:rPr>
                    <w:t>EL PROPONENTE DEBE DESCRIBIR LA PROCEDENCIA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MARCA:</w:t>
                  </w:r>
                  <w:r w:rsidRPr="009D50D8">
                    <w:rPr>
                      <w:rFonts w:asciiTheme="minorHAnsi" w:hAnsiTheme="minorHAnsi" w:cstheme="minorHAnsi"/>
                      <w:color w:val="000000"/>
                      <w:sz w:val="22"/>
                      <w:szCs w:val="22"/>
                      <w:lang w:val="es-BO" w:eastAsia="es-BO"/>
                    </w:rPr>
                    <w:t xml:space="preserve"> ESPECIFICAR LA MARCA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MEDIDA:</w:t>
                  </w:r>
                  <w:r w:rsidRPr="009D50D8">
                    <w:rPr>
                      <w:rFonts w:asciiTheme="minorHAnsi" w:hAnsiTheme="minorHAnsi" w:cstheme="minorHAnsi"/>
                      <w:color w:val="000000"/>
                      <w:sz w:val="22"/>
                      <w:szCs w:val="22"/>
                      <w:lang w:val="es-BO" w:eastAsia="es-BO"/>
                    </w:rPr>
                    <w:t xml:space="preserve"> AT 265/70-R16</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DISEÑO:</w:t>
                  </w:r>
                  <w:r w:rsidRPr="009D50D8">
                    <w:rPr>
                      <w:rFonts w:asciiTheme="minorHAnsi" w:hAnsiTheme="minorHAnsi" w:cstheme="minorHAnsi"/>
                      <w:color w:val="000000"/>
                      <w:sz w:val="22"/>
                      <w:szCs w:val="22"/>
                      <w:lang w:val="es-BO" w:eastAsia="es-BO"/>
                    </w:rPr>
                    <w:t xml:space="preserve"> RADIAL</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TIPO:</w:t>
                  </w:r>
                  <w:r w:rsidRPr="009D50D8">
                    <w:rPr>
                      <w:rFonts w:asciiTheme="minorHAnsi" w:hAnsiTheme="minorHAnsi" w:cstheme="minorHAnsi"/>
                      <w:color w:val="000000"/>
                      <w:sz w:val="22"/>
                      <w:szCs w:val="22"/>
                      <w:lang w:val="es-BO" w:eastAsia="es-BO"/>
                    </w:rPr>
                    <w:t xml:space="preserve"> AT (ALL TERRAIN) TODO TERRENO</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FECHA DE FABRICACION:</w:t>
                  </w:r>
                  <w:r w:rsidRPr="009D50D8">
                    <w:rPr>
                      <w:rFonts w:asciiTheme="minorHAnsi" w:hAnsiTheme="minorHAnsi" w:cstheme="minorHAnsi"/>
                      <w:color w:val="000000"/>
                      <w:sz w:val="22"/>
                      <w:szCs w:val="22"/>
                      <w:lang w:val="es-BO" w:eastAsia="es-BO"/>
                    </w:rPr>
                    <w:t xml:space="preserve"> LA FECHA DE FABRICACION DE LAS LLANTAS OFERTADAS DEBERAN SER MINIMAMENTE DE LA GESTION 2017.</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t xml:space="preserve">MARCAJE DEPARTMENT OF TRANSPORTATION (DOT): </w:t>
                  </w:r>
                  <w:r w:rsidRPr="009D50D8">
                    <w:rPr>
                      <w:rFonts w:asciiTheme="minorHAnsi" w:hAnsiTheme="minorHAnsi" w:cstheme="minorHAnsi"/>
                      <w:color w:val="000000"/>
                      <w:sz w:val="22"/>
                      <w:szCs w:val="22"/>
                      <w:lang w:val="es-BO" w:eastAsia="es-BO"/>
                    </w:rPr>
                    <w:t xml:space="preserve">EL CODIGO ASIGNADO POR LA </w:t>
                  </w:r>
                  <w:r w:rsidRPr="009D50D8">
                    <w:rPr>
                      <w:rFonts w:asciiTheme="minorHAnsi" w:hAnsiTheme="minorHAnsi" w:cstheme="minorHAnsi"/>
                      <w:b/>
                      <w:color w:val="000000"/>
                      <w:sz w:val="22"/>
                      <w:szCs w:val="22"/>
                      <w:lang w:val="es-BO" w:eastAsia="es-BO"/>
                    </w:rPr>
                    <w:t>DOT</w:t>
                  </w:r>
                  <w:r w:rsidRPr="009D50D8">
                    <w:rPr>
                      <w:rFonts w:asciiTheme="minorHAnsi" w:hAnsiTheme="minorHAnsi" w:cstheme="minorHAnsi"/>
                      <w:color w:val="000000"/>
                      <w:sz w:val="22"/>
                      <w:szCs w:val="22"/>
                      <w:lang w:val="es-BO" w:eastAsia="es-BO"/>
                    </w:rPr>
                    <w:t xml:space="preserve"> DEBERA ESTAR IMPRESO EN LA LLANTA.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CODIGO DE FABRICA:</w:t>
                  </w:r>
                  <w:r w:rsidRPr="009D50D8">
                    <w:rPr>
                      <w:rFonts w:asciiTheme="minorHAnsi" w:hAnsiTheme="minorHAnsi" w:cstheme="minorHAnsi"/>
                      <w:color w:val="000000"/>
                      <w:sz w:val="22"/>
                      <w:szCs w:val="22"/>
                      <w:lang w:val="es-BO" w:eastAsia="es-BO"/>
                    </w:rPr>
                    <w:t xml:space="preserve"> EL CODIGO DE FABRICACION DE LAS LLANTAS DEBERAN ESTAR IMPRESAS EN LAS MISMAS.</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9D50D8" w:rsidRPr="009D50D8" w:rsidRDefault="009D50D8" w:rsidP="009D50D8">
                  <w:pPr>
                    <w:jc w:val="center"/>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t>Pza.</w:t>
                  </w:r>
                </w:p>
              </w:tc>
              <w:tc>
                <w:tcPr>
                  <w:tcW w:w="1083" w:type="dxa"/>
                  <w:tcBorders>
                    <w:top w:val="single" w:sz="4" w:space="0" w:color="auto"/>
                    <w:left w:val="nil"/>
                    <w:bottom w:val="single" w:sz="4" w:space="0" w:color="auto"/>
                    <w:right w:val="single" w:sz="4" w:space="0" w:color="auto"/>
                  </w:tcBorders>
                  <w:shd w:val="clear" w:color="auto" w:fill="FFFFFF"/>
                  <w:vAlign w:val="center"/>
                  <w:hideMark/>
                </w:tcPr>
                <w:p w:rsidR="009D50D8" w:rsidRPr="009D50D8" w:rsidRDefault="009D50D8" w:rsidP="009D50D8">
                  <w:pPr>
                    <w:jc w:val="center"/>
                    <w:rPr>
                      <w:rFonts w:asciiTheme="minorHAnsi" w:hAnsiTheme="minorHAnsi" w:cstheme="minorHAnsi"/>
                      <w:color w:val="000000"/>
                      <w:sz w:val="22"/>
                      <w:szCs w:val="22"/>
                      <w:highlight w:val="yellow"/>
                      <w:lang w:val="es-BO" w:eastAsia="es-BO"/>
                    </w:rPr>
                  </w:pPr>
                  <w:r w:rsidRPr="009D50D8">
                    <w:rPr>
                      <w:rFonts w:asciiTheme="minorHAnsi" w:hAnsiTheme="minorHAnsi" w:cstheme="minorHAnsi"/>
                      <w:color w:val="000000"/>
                      <w:sz w:val="22"/>
                      <w:szCs w:val="22"/>
                    </w:rPr>
                    <w:t>5</w:t>
                  </w:r>
                </w:p>
              </w:tc>
            </w:tr>
            <w:tr w:rsidR="009D50D8" w:rsidRPr="0002527F" w:rsidTr="00137BD6">
              <w:trPr>
                <w:trHeight w:val="454"/>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bCs/>
                      <w:color w:val="000000"/>
                      <w:sz w:val="22"/>
                      <w:szCs w:val="22"/>
                      <w:lang w:val="es-BO" w:eastAsia="es-BO"/>
                    </w:rPr>
                  </w:pPr>
                  <w:r w:rsidRPr="009D50D8">
                    <w:rPr>
                      <w:rFonts w:asciiTheme="minorHAnsi" w:hAnsiTheme="minorHAnsi" w:cstheme="minorHAnsi"/>
                      <w:bCs/>
                      <w:color w:val="000000"/>
                      <w:sz w:val="22"/>
                      <w:szCs w:val="22"/>
                      <w:lang w:val="es-BO" w:eastAsia="es-BO"/>
                    </w:rPr>
                    <w:t>2</w:t>
                  </w:r>
                </w:p>
              </w:tc>
              <w:tc>
                <w:tcPr>
                  <w:tcW w:w="6720"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spacing w:line="276" w:lineRule="auto"/>
                    <w:jc w:val="both"/>
                    <w:rPr>
                      <w:rFonts w:asciiTheme="minorHAnsi" w:hAnsiTheme="minorHAnsi" w:cstheme="minorHAnsi"/>
                      <w:b/>
                      <w:sz w:val="22"/>
                      <w:szCs w:val="22"/>
                      <w:lang w:val="es-BO"/>
                    </w:rPr>
                  </w:pPr>
                  <w:r w:rsidRPr="009D50D8">
                    <w:rPr>
                      <w:rFonts w:asciiTheme="minorHAnsi" w:hAnsiTheme="minorHAnsi" w:cstheme="minorHAnsi"/>
                      <w:b/>
                      <w:sz w:val="22"/>
                      <w:szCs w:val="22"/>
                      <w:lang w:val="es-BO"/>
                    </w:rPr>
                    <w:t xml:space="preserve">LLANTA RADIAL </w:t>
                  </w:r>
                  <w:r w:rsidRPr="009D50D8">
                    <w:rPr>
                      <w:rFonts w:asciiTheme="minorHAnsi" w:hAnsiTheme="minorHAnsi" w:cstheme="minorHAnsi"/>
                      <w:b/>
                      <w:sz w:val="22"/>
                      <w:szCs w:val="22"/>
                      <w:lang w:val="es-ES_tradnl"/>
                    </w:rPr>
                    <w:t>HT 215/65-R16</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t>PROCEDENCIA: (excluyente)</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t>INDUSTRIA (JAPONESA, O AMERICANA O EUROPEA).</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color w:val="000000"/>
                      <w:sz w:val="22"/>
                      <w:szCs w:val="22"/>
                      <w:lang w:val="es-BO" w:eastAsia="es-BO"/>
                    </w:rPr>
                    <w:t>EL PROPONENTE DEBE DESCRIBIR LA PROCEDENCIA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lastRenderedPageBreak/>
                    <w:t>MARCA:</w:t>
                  </w:r>
                  <w:r w:rsidRPr="009D50D8">
                    <w:rPr>
                      <w:rFonts w:asciiTheme="minorHAnsi" w:hAnsiTheme="minorHAnsi" w:cstheme="minorHAnsi"/>
                      <w:color w:val="000000"/>
                      <w:sz w:val="22"/>
                      <w:szCs w:val="22"/>
                      <w:lang w:val="es-BO" w:eastAsia="es-BO"/>
                    </w:rPr>
                    <w:t xml:space="preserve"> ESPECIFICAR LA MARCA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MEDIDA:</w:t>
                  </w:r>
                  <w:r w:rsidRPr="009D50D8">
                    <w:rPr>
                      <w:rFonts w:asciiTheme="minorHAnsi" w:hAnsiTheme="minorHAnsi" w:cstheme="minorHAnsi"/>
                      <w:color w:val="000000"/>
                      <w:sz w:val="22"/>
                      <w:szCs w:val="22"/>
                      <w:lang w:val="es-BO" w:eastAsia="es-BO"/>
                    </w:rPr>
                    <w:t xml:space="preserve"> HT 215/65-R16</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DISEÑO:</w:t>
                  </w:r>
                  <w:r w:rsidRPr="009D50D8">
                    <w:rPr>
                      <w:rFonts w:asciiTheme="minorHAnsi" w:hAnsiTheme="minorHAnsi" w:cstheme="minorHAnsi"/>
                      <w:color w:val="000000"/>
                      <w:sz w:val="22"/>
                      <w:szCs w:val="22"/>
                      <w:lang w:val="es-BO" w:eastAsia="es-BO"/>
                    </w:rPr>
                    <w:t xml:space="preserve"> RADIAL</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TIPO:</w:t>
                  </w:r>
                  <w:r w:rsidRPr="009D50D8">
                    <w:rPr>
                      <w:rFonts w:asciiTheme="minorHAnsi" w:hAnsiTheme="minorHAnsi" w:cstheme="minorHAnsi"/>
                      <w:color w:val="000000"/>
                      <w:sz w:val="22"/>
                      <w:szCs w:val="22"/>
                      <w:lang w:val="es-BO" w:eastAsia="es-BO"/>
                    </w:rPr>
                    <w:t xml:space="preserve"> HT (HIGHWAY TERRAIN) PISTA ASFALTO</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FECHA DE FABRICACION:</w:t>
                  </w:r>
                  <w:r w:rsidRPr="009D50D8">
                    <w:rPr>
                      <w:rFonts w:asciiTheme="minorHAnsi" w:hAnsiTheme="minorHAnsi" w:cstheme="minorHAnsi"/>
                      <w:color w:val="000000"/>
                      <w:sz w:val="22"/>
                      <w:szCs w:val="22"/>
                      <w:lang w:val="es-BO" w:eastAsia="es-BO"/>
                    </w:rPr>
                    <w:t xml:space="preserve"> LA FECHA DE FABRICACION DE LAS LLANTAS OFERTADAS DEBERAN SER MINIMAMENTE DE LA GESTION 2017.</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t xml:space="preserve">MARCAJE DEPARTMENT OF TRANSPORTATION (DOT): </w:t>
                  </w:r>
                  <w:r w:rsidRPr="009D50D8">
                    <w:rPr>
                      <w:rFonts w:asciiTheme="minorHAnsi" w:hAnsiTheme="minorHAnsi" w:cstheme="minorHAnsi"/>
                      <w:color w:val="000000"/>
                      <w:sz w:val="22"/>
                      <w:szCs w:val="22"/>
                      <w:lang w:val="es-BO" w:eastAsia="es-BO"/>
                    </w:rPr>
                    <w:t xml:space="preserve">EL CODIGO ASIGNADO POR LA </w:t>
                  </w:r>
                  <w:r w:rsidRPr="009D50D8">
                    <w:rPr>
                      <w:rFonts w:asciiTheme="minorHAnsi" w:hAnsiTheme="minorHAnsi" w:cstheme="minorHAnsi"/>
                      <w:b/>
                      <w:color w:val="000000"/>
                      <w:sz w:val="22"/>
                      <w:szCs w:val="22"/>
                      <w:lang w:val="es-BO" w:eastAsia="es-BO"/>
                    </w:rPr>
                    <w:t>DOT</w:t>
                  </w:r>
                  <w:r w:rsidRPr="009D50D8">
                    <w:rPr>
                      <w:rFonts w:asciiTheme="minorHAnsi" w:hAnsiTheme="minorHAnsi" w:cstheme="minorHAnsi"/>
                      <w:color w:val="000000"/>
                      <w:sz w:val="22"/>
                      <w:szCs w:val="22"/>
                      <w:lang w:val="es-BO" w:eastAsia="es-BO"/>
                    </w:rPr>
                    <w:t xml:space="preserve"> DEBERA ESTAR IMPRESO EN LA LLANTA.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CODIGO DE FABRICA:</w:t>
                  </w:r>
                  <w:r w:rsidRPr="009D50D8">
                    <w:rPr>
                      <w:rFonts w:asciiTheme="minorHAnsi" w:hAnsiTheme="minorHAnsi" w:cstheme="minorHAnsi"/>
                      <w:color w:val="000000"/>
                      <w:sz w:val="22"/>
                      <w:szCs w:val="22"/>
                      <w:lang w:val="es-BO" w:eastAsia="es-BO"/>
                    </w:rPr>
                    <w:t xml:space="preserve"> EL CODIGO DE FABRICACION DE LAS LLANTAS DEBERAN ESTAR IMPRESAS EN LAS MISMAS.</w:t>
                  </w:r>
                </w:p>
              </w:tc>
              <w:tc>
                <w:tcPr>
                  <w:tcW w:w="1134"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lastRenderedPageBreak/>
                    <w:t>Pza.</w:t>
                  </w:r>
                </w:p>
              </w:tc>
              <w:tc>
                <w:tcPr>
                  <w:tcW w:w="1083"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rPr>
                    <w:t>5</w:t>
                  </w:r>
                </w:p>
              </w:tc>
            </w:tr>
            <w:tr w:rsidR="009D50D8" w:rsidRPr="0002527F" w:rsidTr="00137BD6">
              <w:trPr>
                <w:trHeight w:val="300"/>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bCs/>
                      <w:color w:val="000000"/>
                      <w:sz w:val="22"/>
                      <w:szCs w:val="22"/>
                      <w:lang w:val="es-BO" w:eastAsia="es-BO"/>
                    </w:rPr>
                  </w:pPr>
                  <w:r w:rsidRPr="009D50D8">
                    <w:rPr>
                      <w:rFonts w:asciiTheme="minorHAnsi" w:hAnsiTheme="minorHAnsi" w:cstheme="minorHAnsi"/>
                      <w:bCs/>
                      <w:color w:val="000000"/>
                      <w:sz w:val="22"/>
                      <w:szCs w:val="22"/>
                      <w:lang w:val="es-BO" w:eastAsia="es-BO"/>
                    </w:rPr>
                    <w:lastRenderedPageBreak/>
                    <w:t>3</w:t>
                  </w:r>
                </w:p>
              </w:tc>
              <w:tc>
                <w:tcPr>
                  <w:tcW w:w="6720"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spacing w:line="276" w:lineRule="auto"/>
                    <w:jc w:val="both"/>
                    <w:rPr>
                      <w:rFonts w:asciiTheme="minorHAnsi" w:hAnsiTheme="minorHAnsi" w:cstheme="minorHAnsi"/>
                      <w:b/>
                      <w:sz w:val="22"/>
                      <w:szCs w:val="22"/>
                      <w:lang w:val="es-BO"/>
                    </w:rPr>
                  </w:pPr>
                  <w:r w:rsidRPr="009D50D8">
                    <w:rPr>
                      <w:rFonts w:asciiTheme="minorHAnsi" w:hAnsiTheme="minorHAnsi" w:cstheme="minorHAnsi"/>
                      <w:b/>
                      <w:sz w:val="22"/>
                      <w:szCs w:val="22"/>
                      <w:lang w:val="es-BO"/>
                    </w:rPr>
                    <w:t>LLANTA RADIAL AT 215/65 - R16</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t>PROCEDENCIA: (excluyente)</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t>INDUSTRIA (JAPONESA, O AMERICANA O EUROPEA).</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color w:val="000000"/>
                      <w:sz w:val="22"/>
                      <w:szCs w:val="22"/>
                      <w:lang w:val="es-BO" w:eastAsia="es-BO"/>
                    </w:rPr>
                    <w:t>EL PROPONENTE DEBE DESCRIBIR LA PROCEDENCIA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MARCA:</w:t>
                  </w:r>
                  <w:r w:rsidRPr="009D50D8">
                    <w:rPr>
                      <w:rFonts w:asciiTheme="minorHAnsi" w:hAnsiTheme="minorHAnsi" w:cstheme="minorHAnsi"/>
                      <w:color w:val="000000"/>
                      <w:sz w:val="22"/>
                      <w:szCs w:val="22"/>
                      <w:lang w:val="es-BO" w:eastAsia="es-BO"/>
                    </w:rPr>
                    <w:t xml:space="preserve"> ESPECIFICAR LA MARCA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MEDIDA:</w:t>
                  </w:r>
                  <w:r w:rsidRPr="009D50D8">
                    <w:rPr>
                      <w:rFonts w:asciiTheme="minorHAnsi" w:hAnsiTheme="minorHAnsi" w:cstheme="minorHAnsi"/>
                      <w:color w:val="000000"/>
                      <w:sz w:val="22"/>
                      <w:szCs w:val="22"/>
                      <w:lang w:val="es-BO" w:eastAsia="es-BO"/>
                    </w:rPr>
                    <w:t xml:space="preserve"> </w:t>
                  </w:r>
                  <w:r w:rsidRPr="009D50D8">
                    <w:rPr>
                      <w:rFonts w:asciiTheme="minorHAnsi" w:hAnsiTheme="minorHAnsi" w:cstheme="minorHAnsi"/>
                      <w:sz w:val="22"/>
                      <w:szCs w:val="22"/>
                      <w:lang w:val="es-BO"/>
                    </w:rPr>
                    <w:t>AT 215/65 - R16</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DISEÑO:</w:t>
                  </w:r>
                  <w:r w:rsidRPr="009D50D8">
                    <w:rPr>
                      <w:rFonts w:asciiTheme="minorHAnsi" w:hAnsiTheme="minorHAnsi" w:cstheme="minorHAnsi"/>
                      <w:color w:val="000000"/>
                      <w:sz w:val="22"/>
                      <w:szCs w:val="22"/>
                      <w:lang w:val="es-BO" w:eastAsia="es-BO"/>
                    </w:rPr>
                    <w:t xml:space="preserve"> RADIAL</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TIPO:</w:t>
                  </w:r>
                  <w:r w:rsidRPr="009D50D8">
                    <w:rPr>
                      <w:rFonts w:asciiTheme="minorHAnsi" w:hAnsiTheme="minorHAnsi" w:cstheme="minorHAnsi"/>
                      <w:color w:val="000000"/>
                      <w:sz w:val="22"/>
                      <w:szCs w:val="22"/>
                      <w:lang w:val="es-BO" w:eastAsia="es-BO"/>
                    </w:rPr>
                    <w:t xml:space="preserve"> AT (ALL TERRAIN) TODO TERRENO</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FECHA DE FABRICACION:</w:t>
                  </w:r>
                  <w:r w:rsidRPr="009D50D8">
                    <w:rPr>
                      <w:rFonts w:asciiTheme="minorHAnsi" w:hAnsiTheme="minorHAnsi" w:cstheme="minorHAnsi"/>
                      <w:color w:val="000000"/>
                      <w:sz w:val="22"/>
                      <w:szCs w:val="22"/>
                      <w:lang w:val="es-BO" w:eastAsia="es-BO"/>
                    </w:rPr>
                    <w:t xml:space="preserve"> LA FECHA DE FABRICACION DE LAS LLANTAS OFERTADAS DEBERAN SER MINIMAMENTE DE LA GESTION 2017.</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t xml:space="preserve">MARCAJE DEPARTMENT OF TRANSPORTATION (DOT): </w:t>
                  </w:r>
                  <w:r w:rsidRPr="009D50D8">
                    <w:rPr>
                      <w:rFonts w:asciiTheme="minorHAnsi" w:hAnsiTheme="minorHAnsi" w:cstheme="minorHAnsi"/>
                      <w:color w:val="000000"/>
                      <w:sz w:val="22"/>
                      <w:szCs w:val="22"/>
                      <w:lang w:val="es-BO" w:eastAsia="es-BO"/>
                    </w:rPr>
                    <w:t xml:space="preserve">EL CODIGO ASIGNADO POR LA </w:t>
                  </w:r>
                  <w:r w:rsidRPr="009D50D8">
                    <w:rPr>
                      <w:rFonts w:asciiTheme="minorHAnsi" w:hAnsiTheme="minorHAnsi" w:cstheme="minorHAnsi"/>
                      <w:b/>
                      <w:color w:val="000000"/>
                      <w:sz w:val="22"/>
                      <w:szCs w:val="22"/>
                      <w:lang w:val="es-BO" w:eastAsia="es-BO"/>
                    </w:rPr>
                    <w:t>DOT</w:t>
                  </w:r>
                  <w:r w:rsidRPr="009D50D8">
                    <w:rPr>
                      <w:rFonts w:asciiTheme="minorHAnsi" w:hAnsiTheme="minorHAnsi" w:cstheme="minorHAnsi"/>
                      <w:color w:val="000000"/>
                      <w:sz w:val="22"/>
                      <w:szCs w:val="22"/>
                      <w:lang w:val="es-BO" w:eastAsia="es-BO"/>
                    </w:rPr>
                    <w:t xml:space="preserve"> DEBERA ESTAR IMPRESO EN LA LLANTA.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CODIGO DE FABRICA:</w:t>
                  </w:r>
                  <w:r w:rsidRPr="009D50D8">
                    <w:rPr>
                      <w:rFonts w:asciiTheme="minorHAnsi" w:hAnsiTheme="minorHAnsi" w:cstheme="minorHAnsi"/>
                      <w:color w:val="000000"/>
                      <w:sz w:val="22"/>
                      <w:szCs w:val="22"/>
                      <w:lang w:val="es-BO" w:eastAsia="es-BO"/>
                    </w:rPr>
                    <w:t xml:space="preserve"> EL CODIGO DE FABRICACION DE LAS LLANTAS DEBERAN ESTAR IMPRESAS EN LAS MISMAS.</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t>Pza.</w:t>
                  </w:r>
                </w:p>
              </w:tc>
              <w:tc>
                <w:tcPr>
                  <w:tcW w:w="1083"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rPr>
                    <w:t>5</w:t>
                  </w:r>
                </w:p>
              </w:tc>
            </w:tr>
            <w:tr w:rsidR="009D50D8" w:rsidRPr="0002527F" w:rsidTr="00137BD6">
              <w:trPr>
                <w:trHeight w:val="454"/>
                <w:jc w:val="center"/>
              </w:trPr>
              <w:tc>
                <w:tcPr>
                  <w:tcW w:w="624" w:type="dxa"/>
                  <w:tcBorders>
                    <w:top w:val="single" w:sz="4" w:space="0" w:color="auto"/>
                    <w:left w:val="single" w:sz="4" w:space="0" w:color="auto"/>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bCs/>
                      <w:color w:val="000000"/>
                      <w:sz w:val="22"/>
                      <w:szCs w:val="22"/>
                      <w:lang w:val="es-BO" w:eastAsia="es-BO"/>
                    </w:rPr>
                  </w:pPr>
                  <w:r w:rsidRPr="009D50D8">
                    <w:rPr>
                      <w:rFonts w:asciiTheme="minorHAnsi" w:hAnsiTheme="minorHAnsi" w:cstheme="minorHAnsi"/>
                      <w:bCs/>
                      <w:color w:val="000000"/>
                      <w:sz w:val="22"/>
                      <w:szCs w:val="22"/>
                      <w:lang w:val="es-BO" w:eastAsia="es-BO"/>
                    </w:rPr>
                    <w:t>4</w:t>
                  </w:r>
                </w:p>
              </w:tc>
              <w:tc>
                <w:tcPr>
                  <w:tcW w:w="6720"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eastAsia="es-BO"/>
                    </w:rPr>
                    <w:t>LLANTA 8.25 - R16 COMPLETA CON CAMARA Y PONCHILLO</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t>PROCEDENCIA: (excluyente)</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t>INDUSTRIA (JAPONESA, O AMERICANA O EUROPEA).</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color w:val="000000"/>
                      <w:sz w:val="22"/>
                      <w:szCs w:val="22"/>
                      <w:lang w:val="es-BO" w:eastAsia="es-BO"/>
                    </w:rPr>
                    <w:t>EL PROPONENTE DEBE DESCRIBIR LA PROCEDENCIA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MARCA:</w:t>
                  </w:r>
                  <w:r w:rsidRPr="009D50D8">
                    <w:rPr>
                      <w:rFonts w:asciiTheme="minorHAnsi" w:hAnsiTheme="minorHAnsi" w:cstheme="minorHAnsi"/>
                      <w:color w:val="000000"/>
                      <w:sz w:val="22"/>
                      <w:szCs w:val="22"/>
                      <w:lang w:val="es-BO" w:eastAsia="es-BO"/>
                    </w:rPr>
                    <w:t xml:space="preserve"> ESPECIFICAR LA MARCA DE LAS LLANTAS AL MOMENTO DE PRESENTAR LA PROPUESTA.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MEDIDA:</w:t>
                  </w:r>
                  <w:r w:rsidRPr="009D50D8">
                    <w:rPr>
                      <w:rFonts w:asciiTheme="minorHAnsi" w:hAnsiTheme="minorHAnsi" w:cstheme="minorHAnsi"/>
                      <w:color w:val="000000"/>
                      <w:sz w:val="22"/>
                      <w:szCs w:val="22"/>
                      <w:lang w:val="es-BO" w:eastAsia="es-BO"/>
                    </w:rPr>
                    <w:t xml:space="preserve"> 8.25 - R16</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N° DE LONAS:</w:t>
                  </w:r>
                  <w:r w:rsidRPr="009D50D8">
                    <w:rPr>
                      <w:rFonts w:asciiTheme="minorHAnsi" w:hAnsiTheme="minorHAnsi" w:cstheme="minorHAnsi"/>
                      <w:color w:val="000000"/>
                      <w:sz w:val="22"/>
                      <w:szCs w:val="22"/>
                      <w:lang w:val="es-BO" w:eastAsia="es-BO"/>
                    </w:rPr>
                    <w:t xml:space="preserve"> 16 LONAS O MAS</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INCLUYE:</w:t>
                  </w:r>
                  <w:r w:rsidRPr="009D50D8">
                    <w:rPr>
                      <w:rFonts w:asciiTheme="minorHAnsi" w:hAnsiTheme="minorHAnsi" w:cstheme="minorHAnsi"/>
                      <w:color w:val="000000"/>
                      <w:sz w:val="22"/>
                      <w:szCs w:val="22"/>
                      <w:lang w:val="es-BO" w:eastAsia="es-BO"/>
                    </w:rPr>
                    <w:t xml:space="preserve"> </w:t>
                  </w:r>
                  <w:r w:rsidRPr="009D50D8">
                    <w:rPr>
                      <w:rFonts w:asciiTheme="minorHAnsi" w:hAnsiTheme="minorHAnsi" w:cstheme="minorHAnsi"/>
                      <w:color w:val="000000"/>
                      <w:sz w:val="22"/>
                      <w:szCs w:val="22"/>
                      <w:lang w:eastAsia="es-BO"/>
                    </w:rPr>
                    <w:t>CAMARA Y PONCHILLO</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DISEÑO:</w:t>
                  </w:r>
                  <w:r w:rsidRPr="009D50D8">
                    <w:rPr>
                      <w:rFonts w:asciiTheme="minorHAnsi" w:hAnsiTheme="minorHAnsi" w:cstheme="minorHAnsi"/>
                      <w:color w:val="000000"/>
                      <w:sz w:val="22"/>
                      <w:szCs w:val="22"/>
                      <w:lang w:val="es-BO" w:eastAsia="es-BO"/>
                    </w:rPr>
                    <w:t xml:space="preserve"> CONVENCIONAL</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TIPO:</w:t>
                  </w:r>
                  <w:r w:rsidRPr="009D50D8">
                    <w:rPr>
                      <w:rFonts w:asciiTheme="minorHAnsi" w:hAnsiTheme="minorHAnsi" w:cstheme="minorHAnsi"/>
                      <w:color w:val="000000"/>
                      <w:sz w:val="22"/>
                      <w:szCs w:val="22"/>
                      <w:lang w:val="es-BO" w:eastAsia="es-BO"/>
                    </w:rPr>
                    <w:t xml:space="preserve"> MIXTA COMPLETA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FECHA DE FABRICACION:</w:t>
                  </w:r>
                  <w:r w:rsidRPr="009D50D8">
                    <w:rPr>
                      <w:rFonts w:asciiTheme="minorHAnsi" w:hAnsiTheme="minorHAnsi" w:cstheme="minorHAnsi"/>
                      <w:color w:val="000000"/>
                      <w:sz w:val="22"/>
                      <w:szCs w:val="22"/>
                      <w:lang w:val="es-BO" w:eastAsia="es-BO"/>
                    </w:rPr>
                    <w:t xml:space="preserve"> LA FECHA DE FABRICACION DE LAS LLANTAS OFERTADAS DEBERAN SER MINIMAMENTE DE LA GESTION 2017.</w:t>
                  </w:r>
                </w:p>
                <w:p w:rsidR="009D50D8" w:rsidRPr="009D50D8" w:rsidRDefault="009D50D8" w:rsidP="009D50D8">
                  <w:pPr>
                    <w:spacing w:line="276" w:lineRule="auto"/>
                    <w:jc w:val="both"/>
                    <w:rPr>
                      <w:rFonts w:asciiTheme="minorHAnsi" w:hAnsiTheme="minorHAnsi" w:cstheme="minorHAnsi"/>
                      <w:b/>
                      <w:color w:val="000000"/>
                      <w:sz w:val="22"/>
                      <w:szCs w:val="22"/>
                      <w:lang w:val="es-BO" w:eastAsia="es-BO"/>
                    </w:rPr>
                  </w:pPr>
                  <w:r w:rsidRPr="009D50D8">
                    <w:rPr>
                      <w:rFonts w:asciiTheme="minorHAnsi" w:hAnsiTheme="minorHAnsi" w:cstheme="minorHAnsi"/>
                      <w:b/>
                      <w:color w:val="000000"/>
                      <w:sz w:val="22"/>
                      <w:szCs w:val="22"/>
                      <w:lang w:val="es-BO" w:eastAsia="es-BO"/>
                    </w:rPr>
                    <w:lastRenderedPageBreak/>
                    <w:t xml:space="preserve">MARCAJE DEPARTMENT OF TRANSPORTATION (DOT): </w:t>
                  </w:r>
                  <w:r w:rsidRPr="009D50D8">
                    <w:rPr>
                      <w:rFonts w:asciiTheme="minorHAnsi" w:hAnsiTheme="minorHAnsi" w:cstheme="minorHAnsi"/>
                      <w:color w:val="000000"/>
                      <w:sz w:val="22"/>
                      <w:szCs w:val="22"/>
                      <w:lang w:val="es-BO" w:eastAsia="es-BO"/>
                    </w:rPr>
                    <w:t xml:space="preserve">EL CODIGO ASIGNADO POR LA </w:t>
                  </w:r>
                  <w:r w:rsidRPr="009D50D8">
                    <w:rPr>
                      <w:rFonts w:asciiTheme="minorHAnsi" w:hAnsiTheme="minorHAnsi" w:cstheme="minorHAnsi"/>
                      <w:b/>
                      <w:color w:val="000000"/>
                      <w:sz w:val="22"/>
                      <w:szCs w:val="22"/>
                      <w:lang w:val="es-BO" w:eastAsia="es-BO"/>
                    </w:rPr>
                    <w:t>DOT</w:t>
                  </w:r>
                  <w:r w:rsidRPr="009D50D8">
                    <w:rPr>
                      <w:rFonts w:asciiTheme="minorHAnsi" w:hAnsiTheme="minorHAnsi" w:cstheme="minorHAnsi"/>
                      <w:color w:val="000000"/>
                      <w:sz w:val="22"/>
                      <w:szCs w:val="22"/>
                      <w:lang w:val="es-BO" w:eastAsia="es-BO"/>
                    </w:rPr>
                    <w:t xml:space="preserve"> DEBERA ESTAR IMPRESO EN LA LLANTA.</w:t>
                  </w:r>
                </w:p>
                <w:p w:rsidR="009D50D8" w:rsidRPr="009D50D8" w:rsidRDefault="009D50D8" w:rsidP="009D50D8">
                  <w:pPr>
                    <w:spacing w:line="276" w:lineRule="auto"/>
                    <w:jc w:val="both"/>
                    <w:rPr>
                      <w:rFonts w:asciiTheme="minorHAnsi" w:hAnsiTheme="minorHAnsi" w:cstheme="minorHAnsi"/>
                      <w:color w:val="000000"/>
                      <w:sz w:val="22"/>
                      <w:szCs w:val="22"/>
                      <w:lang w:val="es-BO" w:eastAsia="es-BO"/>
                    </w:rPr>
                  </w:pPr>
                  <w:r w:rsidRPr="009D50D8">
                    <w:rPr>
                      <w:rFonts w:asciiTheme="minorHAnsi" w:hAnsiTheme="minorHAnsi" w:cstheme="minorHAnsi"/>
                      <w:b/>
                      <w:color w:val="000000"/>
                      <w:sz w:val="22"/>
                      <w:szCs w:val="22"/>
                      <w:lang w:val="es-BO" w:eastAsia="es-BO"/>
                    </w:rPr>
                    <w:t>CODIGO DE FABRICA:</w:t>
                  </w:r>
                  <w:r w:rsidRPr="009D50D8">
                    <w:rPr>
                      <w:rFonts w:asciiTheme="minorHAnsi" w:hAnsiTheme="minorHAnsi" w:cstheme="minorHAnsi"/>
                      <w:color w:val="000000"/>
                      <w:sz w:val="22"/>
                      <w:szCs w:val="22"/>
                      <w:lang w:val="es-BO" w:eastAsia="es-BO"/>
                    </w:rPr>
                    <w:t xml:space="preserve"> EL CODIGO DE FABRICACION DE LAS LLANTAS DEBERAN ESTAR IMPRESAS EN LAS MISMAS</w:t>
                  </w:r>
                </w:p>
              </w:tc>
              <w:tc>
                <w:tcPr>
                  <w:tcW w:w="1134"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lang w:val="es-BO" w:eastAsia="es-BO"/>
                    </w:rPr>
                    <w:lastRenderedPageBreak/>
                    <w:t>Pza.</w:t>
                  </w:r>
                </w:p>
              </w:tc>
              <w:tc>
                <w:tcPr>
                  <w:tcW w:w="1083" w:type="dxa"/>
                  <w:tcBorders>
                    <w:top w:val="single" w:sz="4" w:space="0" w:color="auto"/>
                    <w:left w:val="nil"/>
                    <w:bottom w:val="single" w:sz="4" w:space="0" w:color="auto"/>
                    <w:right w:val="single" w:sz="4" w:space="0" w:color="auto"/>
                  </w:tcBorders>
                  <w:shd w:val="clear" w:color="auto" w:fill="FFFFFF"/>
                  <w:vAlign w:val="center"/>
                </w:tcPr>
                <w:p w:rsidR="009D50D8" w:rsidRPr="009D50D8" w:rsidRDefault="009D50D8" w:rsidP="009D50D8">
                  <w:pPr>
                    <w:jc w:val="center"/>
                    <w:rPr>
                      <w:rFonts w:asciiTheme="minorHAnsi" w:hAnsiTheme="minorHAnsi" w:cstheme="minorHAnsi"/>
                      <w:color w:val="000000"/>
                      <w:sz w:val="22"/>
                      <w:szCs w:val="22"/>
                      <w:lang w:val="es-BO" w:eastAsia="es-BO"/>
                    </w:rPr>
                  </w:pPr>
                  <w:r w:rsidRPr="009D50D8">
                    <w:rPr>
                      <w:rFonts w:asciiTheme="minorHAnsi" w:hAnsiTheme="minorHAnsi" w:cstheme="minorHAnsi"/>
                      <w:color w:val="000000"/>
                      <w:sz w:val="22"/>
                      <w:szCs w:val="22"/>
                    </w:rPr>
                    <w:t>7</w:t>
                  </w:r>
                </w:p>
              </w:tc>
            </w:tr>
          </w:tbl>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lastRenderedPageBreak/>
              <w:t>Dichas características están referidas a las condiciones que debe cumplir el bien para satisfacer las necesidades de YPFB.</w:t>
            </w:r>
          </w:p>
        </w:tc>
      </w:tr>
      <w:tr w:rsidR="006B62A9" w:rsidRPr="0002527F" w:rsidTr="00137BD6">
        <w:trPr>
          <w:trHeight w:val="116"/>
        </w:trPr>
        <w:tc>
          <w:tcPr>
            <w:tcW w:w="9640" w:type="dxa"/>
            <w:tcBorders>
              <w:bottom w:val="single" w:sz="4" w:space="0" w:color="auto"/>
            </w:tcBorders>
            <w:shd w:val="clear" w:color="auto" w:fill="BDD6EE"/>
            <w:vAlign w:val="center"/>
          </w:tcPr>
          <w:p w:rsidR="006B62A9" w:rsidRPr="0002527F" w:rsidRDefault="006B62A9" w:rsidP="00137BD6">
            <w:pPr>
              <w:spacing w:before="120" w:after="120"/>
              <w:rPr>
                <w:rFonts w:ascii="Calibri" w:hAnsi="Calibri" w:cs="Calibri"/>
                <w:sz w:val="22"/>
                <w:szCs w:val="22"/>
                <w:lang w:eastAsia="es-BO"/>
              </w:rPr>
            </w:pPr>
            <w:r w:rsidRPr="0002527F">
              <w:rPr>
                <w:rFonts w:ascii="Calibri" w:hAnsi="Calibri" w:cs="Calibri"/>
                <w:b/>
                <w:bCs/>
                <w:sz w:val="22"/>
                <w:szCs w:val="22"/>
              </w:rPr>
              <w:lastRenderedPageBreak/>
              <w:t xml:space="preserve">PLAZO DE ENTREGA </w:t>
            </w:r>
            <w:r>
              <w:rPr>
                <w:rFonts w:ascii="Calibri" w:hAnsi="Calibri" w:cs="Calibri"/>
                <w:b/>
                <w:bCs/>
                <w:sz w:val="22"/>
                <w:szCs w:val="22"/>
              </w:rPr>
              <w:t>(PARA TODOS LOS ITEMS)</w:t>
            </w:r>
          </w:p>
        </w:tc>
      </w:tr>
      <w:tr w:rsidR="006B62A9" w:rsidRPr="0002527F" w:rsidTr="00137BD6">
        <w:trPr>
          <w:trHeight w:val="632"/>
        </w:trPr>
        <w:tc>
          <w:tcPr>
            <w:tcW w:w="9640" w:type="dxa"/>
            <w:shd w:val="clear" w:color="auto" w:fill="auto"/>
            <w:vAlign w:val="center"/>
          </w:tcPr>
          <w:p w:rsidR="006B62A9" w:rsidRPr="0002527F" w:rsidRDefault="006B62A9" w:rsidP="00137BD6">
            <w:pPr>
              <w:spacing w:before="120" w:after="120"/>
              <w:jc w:val="both"/>
              <w:rPr>
                <w:rFonts w:ascii="Calibri" w:hAnsi="Calibri" w:cs="Calibri"/>
                <w:sz w:val="22"/>
                <w:szCs w:val="22"/>
                <w:lang w:val="es-ES_tradnl"/>
              </w:rPr>
            </w:pPr>
            <w:r w:rsidRPr="0002527F">
              <w:rPr>
                <w:rFonts w:ascii="Calibri" w:hAnsi="Calibri" w:cs="Calibri"/>
                <w:sz w:val="22"/>
                <w:szCs w:val="22"/>
                <w:lang w:val="es-ES_tradnl"/>
              </w:rPr>
              <w:t>El plazo para la entrega del bien para cada uno de los ítems, es de 15 días calendario, computándose el mismo a partir de la fecha en que el proponente adjudicado reciba la Orden de Compra.</w:t>
            </w:r>
          </w:p>
        </w:tc>
      </w:tr>
      <w:tr w:rsidR="006B62A9" w:rsidRPr="0002527F" w:rsidTr="00137BD6">
        <w:trPr>
          <w:trHeight w:val="128"/>
        </w:trPr>
        <w:tc>
          <w:tcPr>
            <w:tcW w:w="9640" w:type="dxa"/>
            <w:shd w:val="clear" w:color="auto" w:fill="BDD6EE"/>
            <w:vAlign w:val="center"/>
          </w:tcPr>
          <w:p w:rsidR="006B62A9" w:rsidRPr="0002527F" w:rsidRDefault="006B62A9" w:rsidP="00137BD6">
            <w:pPr>
              <w:spacing w:before="120" w:after="120"/>
              <w:jc w:val="both"/>
              <w:rPr>
                <w:rFonts w:ascii="Calibri" w:hAnsi="Calibri" w:cs="Calibri"/>
                <w:b/>
                <w:bCs/>
                <w:sz w:val="22"/>
                <w:szCs w:val="22"/>
                <w:lang w:eastAsia="es-BO"/>
              </w:rPr>
            </w:pPr>
            <w:r w:rsidRPr="0002527F">
              <w:rPr>
                <w:rFonts w:ascii="Calibri" w:hAnsi="Calibri" w:cs="Calibri"/>
                <w:b/>
                <w:bCs/>
                <w:sz w:val="22"/>
                <w:szCs w:val="22"/>
              </w:rPr>
              <w:t>SUSTITUCION BIENES CON FALLAS</w:t>
            </w:r>
            <w:r>
              <w:rPr>
                <w:rFonts w:ascii="Calibri" w:hAnsi="Calibri" w:cs="Calibri"/>
                <w:b/>
                <w:bCs/>
                <w:sz w:val="22"/>
                <w:szCs w:val="22"/>
              </w:rPr>
              <w:t xml:space="preserve"> (PARA TODOS LOS ITEMS)</w:t>
            </w:r>
          </w:p>
        </w:tc>
      </w:tr>
      <w:tr w:rsidR="006B62A9" w:rsidRPr="0002527F" w:rsidTr="00137BD6">
        <w:trPr>
          <w:trHeight w:val="158"/>
        </w:trPr>
        <w:tc>
          <w:tcPr>
            <w:tcW w:w="9640" w:type="dxa"/>
            <w:shd w:val="clear" w:color="auto" w:fill="auto"/>
            <w:vAlign w:val="center"/>
          </w:tcPr>
          <w:p w:rsidR="006B62A9" w:rsidRPr="0002527F" w:rsidRDefault="006B62A9" w:rsidP="00137BD6">
            <w:pPr>
              <w:autoSpaceDE w:val="0"/>
              <w:autoSpaceDN w:val="0"/>
              <w:adjustRightInd w:val="0"/>
              <w:spacing w:before="120" w:after="120"/>
              <w:jc w:val="both"/>
              <w:rPr>
                <w:rFonts w:ascii="Calibri" w:hAnsi="Calibri" w:cs="Calibri"/>
                <w:sz w:val="22"/>
                <w:szCs w:val="22"/>
                <w:lang w:val="es-BO"/>
              </w:rPr>
            </w:pPr>
            <w:r w:rsidRPr="0002527F">
              <w:rPr>
                <w:rFonts w:ascii="Calibri" w:hAnsi="Calibri" w:cs="Calibri"/>
                <w:sz w:val="22"/>
                <w:szCs w:val="22"/>
                <w:lang w:val="es-BO"/>
              </w:rPr>
              <w:t xml:space="preserve">En caso de presentarse fallas en el bien solicitado éste deberá ser sustituido en un plazo de </w:t>
            </w:r>
            <w:r w:rsidRPr="0002527F">
              <w:rPr>
                <w:rFonts w:ascii="Calibri" w:hAnsi="Calibri" w:cs="Calibri"/>
                <w:b/>
                <w:sz w:val="22"/>
                <w:szCs w:val="22"/>
                <w:lang w:val="es-BO"/>
              </w:rPr>
              <w:t xml:space="preserve">72 Horas </w:t>
            </w:r>
            <w:r w:rsidRPr="0002527F">
              <w:rPr>
                <w:rFonts w:ascii="Calibri" w:hAnsi="Calibri" w:cs="Calibri"/>
                <w:sz w:val="22"/>
                <w:szCs w:val="22"/>
                <w:lang w:val="es-BO"/>
              </w:rPr>
              <w:t>como máximo, para dar curso a la cancelación de acuerdo a orden de compra.</w:t>
            </w:r>
          </w:p>
        </w:tc>
      </w:tr>
      <w:tr w:rsidR="006B62A9" w:rsidRPr="0002527F" w:rsidTr="00137BD6">
        <w:trPr>
          <w:trHeight w:val="398"/>
        </w:trPr>
        <w:tc>
          <w:tcPr>
            <w:tcW w:w="9640" w:type="dxa"/>
            <w:shd w:val="clear" w:color="auto" w:fill="BDD6EE"/>
            <w:vAlign w:val="center"/>
          </w:tcPr>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b/>
                <w:bCs/>
                <w:sz w:val="22"/>
                <w:szCs w:val="22"/>
              </w:rPr>
              <w:t>MEDIOS DE TRANSPORTE</w:t>
            </w:r>
            <w:r>
              <w:rPr>
                <w:rFonts w:ascii="Calibri" w:hAnsi="Calibri" w:cs="Calibri"/>
                <w:b/>
                <w:bCs/>
                <w:sz w:val="22"/>
                <w:szCs w:val="22"/>
              </w:rPr>
              <w:t xml:space="preserve"> (PARA TODOS LOS ITEMS)</w:t>
            </w:r>
          </w:p>
        </w:tc>
      </w:tr>
      <w:tr w:rsidR="006B62A9" w:rsidRPr="0002527F" w:rsidTr="00137BD6">
        <w:trPr>
          <w:trHeight w:val="604"/>
        </w:trPr>
        <w:tc>
          <w:tcPr>
            <w:tcW w:w="9640" w:type="dxa"/>
            <w:shd w:val="clear" w:color="auto" w:fill="auto"/>
            <w:vAlign w:val="center"/>
          </w:tcPr>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La empresa contratada deberá proveer del medio de transporte adecuado para que las llantas lleguen en óptimas condiciones hasta el lugar de entrega señalado.</w:t>
            </w:r>
          </w:p>
        </w:tc>
      </w:tr>
      <w:tr w:rsidR="006B62A9" w:rsidRPr="0002527F" w:rsidTr="00137BD6">
        <w:trPr>
          <w:trHeight w:val="306"/>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b/>
                <w:bCs/>
                <w:sz w:val="22"/>
                <w:szCs w:val="22"/>
              </w:rPr>
            </w:pPr>
            <w:r w:rsidRPr="0002527F">
              <w:rPr>
                <w:rFonts w:ascii="Calibri" w:hAnsi="Calibri" w:cs="Calibri"/>
                <w:b/>
                <w:bCs/>
                <w:sz w:val="22"/>
                <w:szCs w:val="22"/>
              </w:rPr>
              <w:t>ENTREGA DE LOS BIENES</w:t>
            </w:r>
            <w:r>
              <w:rPr>
                <w:rFonts w:ascii="Calibri" w:hAnsi="Calibri" w:cs="Calibri"/>
                <w:b/>
                <w:bCs/>
                <w:sz w:val="22"/>
                <w:szCs w:val="22"/>
              </w:rPr>
              <w:t xml:space="preserve"> (PARA TODOS LOS ITEMS)</w:t>
            </w:r>
          </w:p>
        </w:tc>
      </w:tr>
      <w:tr w:rsidR="006B62A9" w:rsidRPr="0002527F" w:rsidTr="00137BD6">
        <w:trPr>
          <w:trHeight w:val="604"/>
        </w:trPr>
        <w:tc>
          <w:tcPr>
            <w:tcW w:w="9640" w:type="dxa"/>
            <w:shd w:val="clear" w:color="auto" w:fill="FFFFFF"/>
            <w:vAlign w:val="center"/>
          </w:tcPr>
          <w:p w:rsidR="006B62A9" w:rsidRPr="0002527F" w:rsidRDefault="006B62A9" w:rsidP="00137BD6">
            <w:pPr>
              <w:jc w:val="both"/>
              <w:rPr>
                <w:rFonts w:ascii="Calibri" w:hAnsi="Calibri" w:cs="Calibri"/>
                <w:sz w:val="22"/>
                <w:szCs w:val="22"/>
              </w:rPr>
            </w:pPr>
            <w:r w:rsidRPr="0002527F">
              <w:rPr>
                <w:rFonts w:ascii="Calibri" w:hAnsi="Calibri" w:cs="Calibri"/>
                <w:sz w:val="22"/>
                <w:szCs w:val="22"/>
              </w:rPr>
              <w:t>Al momento de la recepción de los bienes se verificará la procedencia, marca, medida, diseño, el código asignado por la DOT impreso en la llanta, el código de fabricación impreso en la llanta, y la fecha de fabricación impresa en la llanta.</w:t>
            </w:r>
          </w:p>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En caso de que los bienes entregados no estén de acuerdo a las especificaciones técnicas solicitadas y la propuesta adjudicada, la empresa contratada tendrá un plazo de 7 días hábiles para reemplazar los bienes observados por los bienes ofertados, corriendo por su cuenta el transporte y lo que conlleve realizar el cambio.</w:t>
            </w:r>
            <w:r w:rsidR="006D6165">
              <w:rPr>
                <w:rFonts w:ascii="Calibri" w:hAnsi="Calibri" w:cs="Calibri"/>
                <w:sz w:val="22"/>
                <w:szCs w:val="22"/>
              </w:rPr>
              <w:t xml:space="preserve">  Asimismo, se considerará como no entregada y se aplicaran las multas que correspondan.</w:t>
            </w:r>
          </w:p>
        </w:tc>
      </w:tr>
      <w:tr w:rsidR="006B62A9" w:rsidRPr="0002527F" w:rsidTr="00137BD6">
        <w:trPr>
          <w:trHeight w:val="370"/>
        </w:trPr>
        <w:tc>
          <w:tcPr>
            <w:tcW w:w="9640" w:type="dxa"/>
            <w:shd w:val="clear" w:color="auto" w:fill="BDD6EE"/>
            <w:vAlign w:val="bottom"/>
          </w:tcPr>
          <w:p w:rsidR="006B62A9" w:rsidRPr="0002527F" w:rsidRDefault="006B62A9" w:rsidP="00137BD6">
            <w:pPr>
              <w:autoSpaceDE w:val="0"/>
              <w:autoSpaceDN w:val="0"/>
              <w:adjustRightInd w:val="0"/>
              <w:spacing w:before="120" w:after="120"/>
              <w:jc w:val="both"/>
              <w:rPr>
                <w:rFonts w:ascii="Calibri" w:hAnsi="Calibri" w:cs="Calibri"/>
                <w:sz w:val="22"/>
                <w:szCs w:val="22"/>
                <w:lang w:val="es-ES_tradnl"/>
              </w:rPr>
            </w:pPr>
            <w:r w:rsidRPr="0002527F">
              <w:rPr>
                <w:rFonts w:ascii="Calibri" w:hAnsi="Calibri" w:cs="Calibri"/>
                <w:b/>
                <w:bCs/>
                <w:sz w:val="22"/>
                <w:szCs w:val="22"/>
              </w:rPr>
              <w:t>GARANTÍA TÉCNICA</w:t>
            </w:r>
            <w:r>
              <w:rPr>
                <w:rFonts w:ascii="Calibri" w:hAnsi="Calibri" w:cs="Calibri"/>
                <w:b/>
                <w:bCs/>
                <w:sz w:val="22"/>
                <w:szCs w:val="22"/>
              </w:rPr>
              <w:t xml:space="preserve"> (PARA TODOS LOS ITEMS)</w:t>
            </w:r>
          </w:p>
        </w:tc>
      </w:tr>
      <w:tr w:rsidR="006B62A9" w:rsidRPr="0002527F" w:rsidTr="00137BD6">
        <w:trPr>
          <w:trHeight w:val="604"/>
        </w:trPr>
        <w:tc>
          <w:tcPr>
            <w:tcW w:w="9640" w:type="dxa"/>
            <w:shd w:val="clear" w:color="auto" w:fill="auto"/>
            <w:vAlign w:val="bottom"/>
          </w:tcPr>
          <w:p w:rsidR="006B62A9" w:rsidRPr="0002527F" w:rsidRDefault="006B62A9" w:rsidP="00137BD6">
            <w:pPr>
              <w:spacing w:before="120" w:after="120"/>
              <w:jc w:val="both"/>
              <w:rPr>
                <w:rFonts w:ascii="Calibri" w:hAnsi="Calibri" w:cs="Calibri"/>
                <w:sz w:val="22"/>
                <w:szCs w:val="22"/>
                <w:lang w:val="es-BO"/>
              </w:rPr>
            </w:pPr>
            <w:r w:rsidRPr="0002527F">
              <w:rPr>
                <w:rFonts w:ascii="Calibri" w:hAnsi="Calibri" w:cs="Calibri"/>
                <w:sz w:val="22"/>
                <w:szCs w:val="22"/>
              </w:rPr>
              <w:t xml:space="preserve">La empresa contratada </w:t>
            </w:r>
            <w:r w:rsidRPr="0002527F">
              <w:rPr>
                <w:rFonts w:ascii="Calibri" w:hAnsi="Calibri" w:cs="Calibri"/>
                <w:sz w:val="22"/>
                <w:szCs w:val="22"/>
                <w:lang w:val="es-BO"/>
              </w:rPr>
              <w:t>debe presentar una nota original donde indique expresamente el tipo de garantía que ofrece a fallas de fabricación, una sola garantía para todos los ítems que se adjudique.</w:t>
            </w:r>
          </w:p>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Dicha garantía deberá indicar lo siguiente:</w:t>
            </w:r>
          </w:p>
          <w:p w:rsidR="006B62A9" w:rsidRPr="0002527F" w:rsidRDefault="006B62A9" w:rsidP="006B62A9">
            <w:pPr>
              <w:numPr>
                <w:ilvl w:val="0"/>
                <w:numId w:val="56"/>
              </w:numPr>
              <w:autoSpaceDE w:val="0"/>
              <w:autoSpaceDN w:val="0"/>
              <w:adjustRightInd w:val="0"/>
              <w:spacing w:before="120" w:after="120"/>
              <w:ind w:left="497" w:hanging="284"/>
              <w:jc w:val="both"/>
              <w:rPr>
                <w:rFonts w:ascii="Calibri" w:hAnsi="Calibri" w:cs="Calibri"/>
                <w:sz w:val="22"/>
                <w:szCs w:val="22"/>
              </w:rPr>
            </w:pPr>
            <w:r w:rsidRPr="0002527F">
              <w:rPr>
                <w:rFonts w:ascii="Calibri" w:hAnsi="Calibri" w:cs="Calibri"/>
                <w:b/>
                <w:bCs/>
                <w:sz w:val="22"/>
                <w:szCs w:val="22"/>
              </w:rPr>
              <w:t>Alcance de la garantía</w:t>
            </w:r>
            <w:r w:rsidRPr="0002527F">
              <w:rPr>
                <w:rFonts w:ascii="Calibri" w:hAnsi="Calibri" w:cs="Calibri"/>
                <w:sz w:val="22"/>
                <w:szCs w:val="22"/>
              </w:rPr>
              <w:t>: La garantía técnica deberá cubrir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6B62A9" w:rsidRPr="0002527F" w:rsidRDefault="006B62A9" w:rsidP="006B62A9">
            <w:pPr>
              <w:numPr>
                <w:ilvl w:val="0"/>
                <w:numId w:val="56"/>
              </w:numPr>
              <w:autoSpaceDE w:val="0"/>
              <w:autoSpaceDN w:val="0"/>
              <w:adjustRightInd w:val="0"/>
              <w:spacing w:before="120" w:after="120"/>
              <w:ind w:left="497" w:hanging="284"/>
              <w:jc w:val="both"/>
              <w:rPr>
                <w:rFonts w:ascii="Calibri" w:hAnsi="Calibri" w:cs="Calibri"/>
                <w:sz w:val="22"/>
                <w:szCs w:val="22"/>
              </w:rPr>
            </w:pPr>
            <w:r w:rsidRPr="0002527F">
              <w:rPr>
                <w:rFonts w:ascii="Calibri" w:hAnsi="Calibri" w:cs="Calibri"/>
                <w:b/>
                <w:bCs/>
                <w:sz w:val="22"/>
                <w:szCs w:val="22"/>
              </w:rPr>
              <w:t>Período de garantía:</w:t>
            </w:r>
            <w:r w:rsidRPr="0002527F">
              <w:rPr>
                <w:rFonts w:ascii="Calibri" w:hAnsi="Calibri" w:cs="Calibri"/>
                <w:sz w:val="22"/>
                <w:szCs w:val="22"/>
              </w:rPr>
              <w:t xml:space="preserve"> Por un tiempo mínimo de 2 años.</w:t>
            </w:r>
          </w:p>
          <w:p w:rsidR="006B62A9" w:rsidRPr="0002527F" w:rsidRDefault="006B62A9" w:rsidP="006B62A9">
            <w:pPr>
              <w:numPr>
                <w:ilvl w:val="0"/>
                <w:numId w:val="56"/>
              </w:numPr>
              <w:autoSpaceDE w:val="0"/>
              <w:autoSpaceDN w:val="0"/>
              <w:adjustRightInd w:val="0"/>
              <w:spacing w:before="120" w:after="120"/>
              <w:ind w:left="497" w:hanging="284"/>
              <w:jc w:val="both"/>
              <w:rPr>
                <w:rFonts w:ascii="Calibri" w:hAnsi="Calibri" w:cs="Calibri"/>
                <w:sz w:val="22"/>
                <w:szCs w:val="22"/>
                <w:lang w:val="es-ES_tradnl"/>
              </w:rPr>
            </w:pPr>
            <w:r w:rsidRPr="0002527F">
              <w:rPr>
                <w:rFonts w:ascii="Calibri" w:hAnsi="Calibri" w:cs="Calibri"/>
                <w:b/>
                <w:bCs/>
                <w:sz w:val="22"/>
                <w:szCs w:val="22"/>
              </w:rPr>
              <w:t>Inicio del cómputo del período de garantía:</w:t>
            </w:r>
            <w:r w:rsidRPr="0002527F">
              <w:rPr>
                <w:rFonts w:ascii="Calibri" w:hAnsi="Calibri" w:cs="Calibri"/>
                <w:sz w:val="22"/>
                <w:szCs w:val="22"/>
              </w:rPr>
              <w:t xml:space="preserve"> A partir de la fecha en la que se otorgó la conformidad de recepción del bien.</w:t>
            </w:r>
          </w:p>
        </w:tc>
      </w:tr>
    </w:tbl>
    <w:p w:rsidR="006B62A9" w:rsidRDefault="006B62A9" w:rsidP="006B62A9">
      <w:pPr>
        <w:pStyle w:val="Prrafodelista"/>
        <w:spacing w:before="120" w:after="120"/>
        <w:contextualSpacing/>
        <w:jc w:val="both"/>
        <w:rPr>
          <w:rFonts w:ascii="Calibri" w:hAnsi="Calibri" w:cs="Calibri"/>
          <w:b/>
          <w:bCs/>
          <w:sz w:val="22"/>
          <w:szCs w:val="22"/>
          <w:lang w:eastAsia="es-BO"/>
        </w:rPr>
      </w:pPr>
    </w:p>
    <w:p w:rsidR="009D50D8" w:rsidRDefault="009D50D8" w:rsidP="006B62A9">
      <w:pPr>
        <w:pStyle w:val="Prrafodelista"/>
        <w:spacing w:before="120" w:after="120"/>
        <w:contextualSpacing/>
        <w:jc w:val="both"/>
        <w:rPr>
          <w:rFonts w:ascii="Calibri" w:hAnsi="Calibri" w:cs="Calibri"/>
          <w:b/>
          <w:bCs/>
          <w:sz w:val="22"/>
          <w:szCs w:val="22"/>
          <w:lang w:eastAsia="es-BO"/>
        </w:rPr>
      </w:pPr>
    </w:p>
    <w:p w:rsidR="006B62A9" w:rsidRPr="0002527F" w:rsidRDefault="006B62A9" w:rsidP="006B62A9">
      <w:pPr>
        <w:pStyle w:val="Prrafodelista"/>
        <w:numPr>
          <w:ilvl w:val="0"/>
          <w:numId w:val="59"/>
        </w:numPr>
        <w:spacing w:before="120" w:after="120"/>
        <w:ind w:hanging="1364"/>
        <w:contextualSpacing/>
        <w:jc w:val="both"/>
        <w:rPr>
          <w:rFonts w:ascii="Calibri" w:hAnsi="Calibri" w:cs="Calibri"/>
          <w:b/>
          <w:bCs/>
          <w:sz w:val="22"/>
          <w:szCs w:val="22"/>
          <w:lang w:eastAsia="es-BO"/>
        </w:rPr>
      </w:pPr>
      <w:r w:rsidRPr="0002527F">
        <w:rPr>
          <w:rFonts w:ascii="Calibri" w:hAnsi="Calibri" w:cs="Calibri"/>
          <w:b/>
          <w:bCs/>
          <w:sz w:val="22"/>
          <w:szCs w:val="22"/>
          <w:lang w:eastAsia="es-BO"/>
        </w:rPr>
        <w:lastRenderedPageBreak/>
        <w:t>OTRAS CONDICIONES DE CUMPLIMIENTO OBLIGATORIO</w:t>
      </w:r>
      <w:r>
        <w:rPr>
          <w:rFonts w:ascii="Calibri" w:hAnsi="Calibri" w:cs="Calibri"/>
          <w:b/>
          <w:bCs/>
          <w:sz w:val="22"/>
          <w:szCs w:val="22"/>
          <w:lang w:eastAsia="es-BO"/>
        </w:rPr>
        <w:t xml:space="preserve"> </w:t>
      </w:r>
      <w:r>
        <w:rPr>
          <w:rFonts w:ascii="Calibri" w:hAnsi="Calibri" w:cs="Calibri"/>
          <w:b/>
          <w:bCs/>
          <w:sz w:val="22"/>
          <w:szCs w:val="22"/>
        </w:rPr>
        <w:t>(PARA TODOS LOS ITEMS)</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62A9" w:rsidRPr="0002527F" w:rsidTr="00137BD6">
        <w:trPr>
          <w:trHeight w:val="269"/>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b/>
                <w:bCs/>
                <w:sz w:val="22"/>
                <w:szCs w:val="22"/>
                <w:lang w:eastAsia="es-BO"/>
              </w:rPr>
            </w:pPr>
            <w:r w:rsidRPr="0002527F">
              <w:rPr>
                <w:rFonts w:ascii="Calibri" w:hAnsi="Calibri" w:cs="Calibri"/>
                <w:b/>
                <w:bCs/>
                <w:sz w:val="22"/>
                <w:szCs w:val="22"/>
              </w:rPr>
              <w:t xml:space="preserve">LUGAR DE ENTREGA DE LOS BIENES </w:t>
            </w:r>
          </w:p>
        </w:tc>
      </w:tr>
      <w:tr w:rsidR="006B62A9" w:rsidRPr="0002527F" w:rsidTr="00137BD6">
        <w:trPr>
          <w:trHeight w:val="799"/>
        </w:trPr>
        <w:tc>
          <w:tcPr>
            <w:tcW w:w="9640" w:type="dxa"/>
            <w:shd w:val="clear" w:color="auto" w:fill="auto"/>
            <w:vAlign w:val="bottom"/>
          </w:tcPr>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La entrega de las llantas se realizará en almacenes del EDIFICIO CORPORATIVO Y.P.F.B., ubicado en la calle Reyes Ortiz esquina Bravo, Zona Central ciudad de La Paz.</w:t>
            </w:r>
          </w:p>
        </w:tc>
      </w:tr>
      <w:tr w:rsidR="006B62A9" w:rsidRPr="0002527F" w:rsidTr="00137BD6">
        <w:trPr>
          <w:trHeight w:val="349"/>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sz w:val="22"/>
                <w:szCs w:val="22"/>
                <w:lang w:eastAsia="es-BO"/>
              </w:rPr>
            </w:pPr>
            <w:r w:rsidRPr="0002527F">
              <w:rPr>
                <w:rFonts w:ascii="Calibri" w:hAnsi="Calibri" w:cs="Calibri"/>
                <w:b/>
                <w:bCs/>
                <w:sz w:val="22"/>
                <w:szCs w:val="22"/>
              </w:rPr>
              <w:t>FORMA DE PAGO</w:t>
            </w:r>
          </w:p>
        </w:tc>
      </w:tr>
      <w:tr w:rsidR="006B62A9" w:rsidRPr="0002527F" w:rsidTr="00137BD6">
        <w:trPr>
          <w:trHeight w:val="1274"/>
        </w:trPr>
        <w:tc>
          <w:tcPr>
            <w:tcW w:w="9640" w:type="dxa"/>
            <w:tcBorders>
              <w:bottom w:val="single" w:sz="4" w:space="0" w:color="auto"/>
            </w:tcBorders>
            <w:shd w:val="clear" w:color="auto" w:fill="auto"/>
            <w:vAlign w:val="center"/>
          </w:tcPr>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El pago por la adquisición de llantas, se efectuará contra entrega, es decir una vez que el proveedor haga la entrega total de la cantidad especificada y que las llantas sean aceptadas por el comité de recepción en coordinación con la unidad solicitante y responsable de almacenes, emitiendo para el efecto la respectiva Acta Recepción dando Conformidad por el producto recibido.</w:t>
            </w:r>
          </w:p>
          <w:p w:rsidR="006B62A9" w:rsidRPr="0002527F" w:rsidRDefault="006B62A9" w:rsidP="00137BD6">
            <w:pPr>
              <w:autoSpaceDE w:val="0"/>
              <w:autoSpaceDN w:val="0"/>
              <w:adjustRightInd w:val="0"/>
              <w:spacing w:before="120" w:after="120"/>
              <w:jc w:val="both"/>
              <w:rPr>
                <w:rFonts w:ascii="Calibri" w:hAnsi="Calibri" w:cs="Calibri"/>
                <w:sz w:val="22"/>
                <w:szCs w:val="22"/>
              </w:rPr>
            </w:pPr>
            <w:r w:rsidRPr="0002527F">
              <w:rPr>
                <w:rFonts w:ascii="Calibri" w:hAnsi="Calibri" w:cs="Calibri"/>
                <w:sz w:val="22"/>
                <w:szCs w:val="22"/>
              </w:rPr>
              <w:t xml:space="preserve">El pago se efectuará vía SIGEP, para lo cual el proveedor deberá emitir la Factura correspondiente a nombre de YPFB por el monto efectivamente ejecutado. </w:t>
            </w:r>
          </w:p>
        </w:tc>
      </w:tr>
      <w:tr w:rsidR="006B62A9" w:rsidRPr="0002527F" w:rsidTr="00137BD6">
        <w:trPr>
          <w:trHeight w:val="418"/>
        </w:trPr>
        <w:tc>
          <w:tcPr>
            <w:tcW w:w="9640" w:type="dxa"/>
            <w:tcBorders>
              <w:bottom w:val="single" w:sz="4" w:space="0" w:color="auto"/>
            </w:tcBorders>
            <w:shd w:val="clear" w:color="auto" w:fill="BDD6EE"/>
            <w:vAlign w:val="center"/>
          </w:tcPr>
          <w:p w:rsidR="006B62A9" w:rsidRPr="0002527F" w:rsidRDefault="006B62A9" w:rsidP="00137BD6">
            <w:pPr>
              <w:jc w:val="both"/>
              <w:rPr>
                <w:rFonts w:ascii="Calibri" w:hAnsi="Calibri" w:cs="Calibri"/>
                <w:b/>
                <w:color w:val="000000"/>
                <w:sz w:val="22"/>
                <w:szCs w:val="22"/>
              </w:rPr>
            </w:pPr>
            <w:r w:rsidRPr="0002527F">
              <w:rPr>
                <w:rFonts w:ascii="Calibri" w:hAnsi="Calibri" w:cs="Calibri"/>
                <w:b/>
                <w:color w:val="000000"/>
                <w:sz w:val="22"/>
                <w:szCs w:val="22"/>
              </w:rPr>
              <w:t>TRIBUTOS</w:t>
            </w:r>
          </w:p>
        </w:tc>
      </w:tr>
      <w:tr w:rsidR="006B62A9" w:rsidRPr="0002527F" w:rsidTr="00137BD6">
        <w:trPr>
          <w:trHeight w:val="1132"/>
        </w:trPr>
        <w:tc>
          <w:tcPr>
            <w:tcW w:w="9640" w:type="dxa"/>
            <w:tcBorders>
              <w:bottom w:val="single" w:sz="4" w:space="0" w:color="auto"/>
            </w:tcBorders>
            <w:shd w:val="clear" w:color="auto" w:fill="FFFFFF"/>
            <w:vAlign w:val="center"/>
          </w:tcPr>
          <w:p w:rsidR="006B62A9" w:rsidRPr="0002527F" w:rsidRDefault="006B62A9" w:rsidP="00137BD6">
            <w:pPr>
              <w:jc w:val="both"/>
              <w:rPr>
                <w:rFonts w:ascii="Calibri" w:hAnsi="Calibri" w:cs="Calibri"/>
                <w:color w:val="000000"/>
                <w:sz w:val="22"/>
                <w:szCs w:val="22"/>
              </w:rPr>
            </w:pPr>
          </w:p>
          <w:p w:rsidR="006B62A9" w:rsidRPr="0002527F" w:rsidRDefault="006B62A9" w:rsidP="00137BD6">
            <w:pPr>
              <w:jc w:val="both"/>
              <w:rPr>
                <w:rFonts w:ascii="Calibri" w:hAnsi="Calibri" w:cs="Calibri"/>
                <w:color w:val="000000"/>
                <w:sz w:val="22"/>
                <w:szCs w:val="22"/>
              </w:rPr>
            </w:pPr>
            <w:r w:rsidRPr="0002527F">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6B62A9" w:rsidRPr="0002527F" w:rsidTr="00137BD6">
        <w:trPr>
          <w:trHeight w:val="310"/>
        </w:trPr>
        <w:tc>
          <w:tcPr>
            <w:tcW w:w="9640" w:type="dxa"/>
            <w:tcBorders>
              <w:bottom w:val="single" w:sz="4" w:space="0" w:color="auto"/>
            </w:tcBorders>
            <w:shd w:val="clear" w:color="auto" w:fill="BDD6EE"/>
            <w:vAlign w:val="center"/>
          </w:tcPr>
          <w:p w:rsidR="006B62A9" w:rsidRPr="0002527F" w:rsidRDefault="006B62A9" w:rsidP="00137BD6">
            <w:pPr>
              <w:spacing w:before="120" w:after="120"/>
              <w:jc w:val="both"/>
              <w:rPr>
                <w:rFonts w:ascii="Calibri" w:hAnsi="Calibri" w:cs="Calibri"/>
                <w:b/>
                <w:color w:val="000000"/>
                <w:sz w:val="22"/>
                <w:szCs w:val="22"/>
              </w:rPr>
            </w:pPr>
            <w:r w:rsidRPr="0002527F">
              <w:rPr>
                <w:rFonts w:ascii="Calibri" w:hAnsi="Calibri" w:cs="Calibri"/>
                <w:b/>
                <w:color w:val="000000"/>
                <w:sz w:val="22"/>
                <w:szCs w:val="22"/>
              </w:rPr>
              <w:t>FACTURACION</w:t>
            </w:r>
          </w:p>
        </w:tc>
      </w:tr>
      <w:tr w:rsidR="006B62A9" w:rsidRPr="0002527F" w:rsidTr="00137BD6">
        <w:trPr>
          <w:trHeight w:val="77"/>
        </w:trPr>
        <w:tc>
          <w:tcPr>
            <w:tcW w:w="9640" w:type="dxa"/>
            <w:tcBorders>
              <w:bottom w:val="single" w:sz="4" w:space="0" w:color="auto"/>
            </w:tcBorders>
            <w:shd w:val="clear" w:color="auto" w:fill="auto"/>
            <w:vAlign w:val="center"/>
          </w:tcPr>
          <w:p w:rsidR="006B62A9" w:rsidRPr="0002527F" w:rsidRDefault="006B62A9" w:rsidP="00137BD6">
            <w:pPr>
              <w:spacing w:before="120" w:after="120"/>
              <w:jc w:val="both"/>
              <w:rPr>
                <w:rFonts w:ascii="Calibri" w:hAnsi="Calibri" w:cs="Calibri"/>
                <w:color w:val="000000"/>
                <w:sz w:val="22"/>
                <w:szCs w:val="22"/>
                <w:lang w:val="es-BO" w:eastAsia="es-BO"/>
              </w:rPr>
            </w:pPr>
            <w:r w:rsidRPr="0002527F">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6B62A9" w:rsidRPr="0002527F" w:rsidRDefault="006B62A9" w:rsidP="00137BD6">
            <w:pPr>
              <w:spacing w:before="120" w:after="120"/>
              <w:jc w:val="both"/>
              <w:rPr>
                <w:rFonts w:ascii="Calibri" w:hAnsi="Calibri" w:cs="Calibri"/>
                <w:color w:val="000000"/>
                <w:sz w:val="22"/>
                <w:szCs w:val="22"/>
                <w:lang w:val="es-BO" w:eastAsia="es-BO"/>
              </w:rPr>
            </w:pPr>
            <w:r w:rsidRPr="0002527F">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6B62A9" w:rsidRPr="0002527F" w:rsidRDefault="006B62A9" w:rsidP="00137BD6">
            <w:pPr>
              <w:spacing w:before="120" w:after="120"/>
              <w:jc w:val="both"/>
              <w:rPr>
                <w:rFonts w:ascii="Calibri" w:hAnsi="Calibri" w:cs="Calibri"/>
                <w:color w:val="000000"/>
                <w:sz w:val="22"/>
                <w:szCs w:val="22"/>
              </w:rPr>
            </w:pPr>
            <w:r w:rsidRPr="0002527F">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B62A9" w:rsidRPr="0002527F" w:rsidTr="00137BD6">
        <w:trPr>
          <w:trHeight w:val="314"/>
        </w:trPr>
        <w:tc>
          <w:tcPr>
            <w:tcW w:w="9640" w:type="dxa"/>
            <w:shd w:val="clear" w:color="auto" w:fill="BDD6EE"/>
            <w:vAlign w:val="center"/>
          </w:tcPr>
          <w:p w:rsidR="006B62A9" w:rsidRPr="0002527F" w:rsidRDefault="006B62A9" w:rsidP="00137BD6">
            <w:pPr>
              <w:autoSpaceDE w:val="0"/>
              <w:autoSpaceDN w:val="0"/>
              <w:adjustRightInd w:val="0"/>
              <w:spacing w:before="120" w:after="120"/>
              <w:rPr>
                <w:rFonts w:ascii="Calibri" w:hAnsi="Calibri" w:cs="Calibri"/>
                <w:sz w:val="22"/>
                <w:szCs w:val="22"/>
              </w:rPr>
            </w:pPr>
            <w:r w:rsidRPr="0002527F">
              <w:rPr>
                <w:rFonts w:ascii="Calibri" w:hAnsi="Calibri" w:cs="Calibri"/>
                <w:b/>
                <w:bCs/>
                <w:sz w:val="22"/>
                <w:szCs w:val="22"/>
              </w:rPr>
              <w:t>MULTAS</w:t>
            </w:r>
          </w:p>
        </w:tc>
      </w:tr>
      <w:tr w:rsidR="006B62A9" w:rsidRPr="0002527F" w:rsidTr="00137BD6">
        <w:trPr>
          <w:trHeight w:val="539"/>
        </w:trPr>
        <w:tc>
          <w:tcPr>
            <w:tcW w:w="9640" w:type="dxa"/>
            <w:shd w:val="clear" w:color="auto" w:fill="auto"/>
          </w:tcPr>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El incumplimiento al plazo de entrega señalado en la Orden de Compra se aplicará una multa del 1% sobre el importe total del contrato por cada día calendario de retraso.</w:t>
            </w:r>
          </w:p>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De establecer que por la aplicación de multas por mora se ha llegado al límite del 10% (diez por ciento) del monto total de la Orden de Compra, YPFB podrá iniciar el proceso de resolución de la misma.</w:t>
            </w:r>
          </w:p>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De establecer que por la aplicación de multas por mora se ha llegado al límite del 20% (veinte por ciento) del monto total de la Orden de Compra, YPFB iniciara el proceso de resolución de la Orden de Compra.</w:t>
            </w:r>
          </w:p>
          <w:p w:rsidR="006B62A9" w:rsidRPr="0002527F" w:rsidRDefault="006B62A9" w:rsidP="00137BD6">
            <w:pPr>
              <w:spacing w:before="120" w:after="120"/>
              <w:jc w:val="both"/>
              <w:rPr>
                <w:rFonts w:ascii="Calibri" w:hAnsi="Calibri" w:cs="Calibri"/>
                <w:sz w:val="22"/>
                <w:szCs w:val="22"/>
              </w:rPr>
            </w:pPr>
            <w:r w:rsidRPr="0002527F">
              <w:rPr>
                <w:rFonts w:ascii="Calibri" w:hAnsi="Calibri" w:cs="Calibri"/>
                <w:sz w:val="22"/>
                <w:szCs w:val="22"/>
              </w:rPr>
              <w:t>Queda establecido que cuando se apliquen las multas, estas no podrán ser deducidas de la factura emitida por el proponente. El importe de las multas será descontado a momento del pago.</w:t>
            </w:r>
          </w:p>
        </w:tc>
      </w:tr>
      <w:tr w:rsidR="006B62A9" w:rsidRPr="0002527F" w:rsidTr="00137BD6">
        <w:trPr>
          <w:trHeight w:val="316"/>
        </w:trPr>
        <w:tc>
          <w:tcPr>
            <w:tcW w:w="9640" w:type="dxa"/>
            <w:shd w:val="clear" w:color="auto" w:fill="BDD6EE"/>
          </w:tcPr>
          <w:p w:rsidR="006B62A9" w:rsidRPr="0002527F" w:rsidRDefault="006B62A9" w:rsidP="00137BD6">
            <w:pPr>
              <w:autoSpaceDE w:val="0"/>
              <w:autoSpaceDN w:val="0"/>
              <w:adjustRightInd w:val="0"/>
              <w:spacing w:before="120" w:after="120"/>
              <w:rPr>
                <w:rFonts w:ascii="Calibri" w:hAnsi="Calibri" w:cs="Calibri"/>
                <w:sz w:val="22"/>
                <w:szCs w:val="22"/>
              </w:rPr>
            </w:pPr>
            <w:r w:rsidRPr="0002527F">
              <w:rPr>
                <w:rFonts w:ascii="Calibri" w:hAnsi="Calibri" w:cs="Calibri"/>
                <w:b/>
                <w:bCs/>
                <w:sz w:val="22"/>
                <w:szCs w:val="22"/>
              </w:rPr>
              <w:t>CLAUSULA DE SEGURIDAD INDUSTRIAL Y SALUD OCUPACIONAL EMPRESAS CONTRATISTAS DE YPFB BIENES</w:t>
            </w:r>
          </w:p>
        </w:tc>
      </w:tr>
      <w:tr w:rsidR="006B62A9" w:rsidRPr="0002527F" w:rsidTr="000D3875">
        <w:trPr>
          <w:trHeight w:val="5590"/>
        </w:trPr>
        <w:tc>
          <w:tcPr>
            <w:tcW w:w="9640" w:type="dxa"/>
            <w:tcBorders>
              <w:bottom w:val="single" w:sz="4" w:space="0" w:color="auto"/>
            </w:tcBorders>
            <w:shd w:val="clear" w:color="auto" w:fill="auto"/>
          </w:tcPr>
          <w:p w:rsidR="006B62A9" w:rsidRPr="0002527F" w:rsidRDefault="006B62A9" w:rsidP="006B62A9">
            <w:pPr>
              <w:pStyle w:val="Prrafodelista"/>
              <w:numPr>
                <w:ilvl w:val="0"/>
                <w:numId w:val="58"/>
              </w:numPr>
              <w:spacing w:after="160"/>
              <w:ind w:left="348" w:hanging="348"/>
              <w:contextualSpacing/>
              <w:jc w:val="both"/>
              <w:rPr>
                <w:rFonts w:ascii="Calibri" w:hAnsi="Calibri" w:cs="Calibri"/>
                <w:b/>
                <w:sz w:val="22"/>
                <w:szCs w:val="22"/>
              </w:rPr>
            </w:pPr>
            <w:r w:rsidRPr="0002527F">
              <w:rPr>
                <w:rFonts w:ascii="Calibri" w:hAnsi="Calibri" w:cs="Calibri"/>
                <w:b/>
                <w:sz w:val="22"/>
                <w:szCs w:val="22"/>
              </w:rPr>
              <w:lastRenderedPageBreak/>
              <w:t xml:space="preserve">Aspectos Generales: </w:t>
            </w:r>
          </w:p>
          <w:p w:rsidR="006B62A9" w:rsidRPr="0002527F" w:rsidRDefault="006B62A9" w:rsidP="00137BD6">
            <w:pPr>
              <w:pStyle w:val="Prrafodelista"/>
              <w:ind w:left="0"/>
              <w:jc w:val="both"/>
              <w:rPr>
                <w:rFonts w:ascii="Calibri" w:hAnsi="Calibri" w:cs="Calibri"/>
                <w:sz w:val="22"/>
                <w:szCs w:val="22"/>
              </w:rPr>
            </w:pPr>
            <w:r w:rsidRPr="0002527F">
              <w:rPr>
                <w:rFonts w:ascii="Calibri" w:hAnsi="Calibri" w:cs="Calibri"/>
                <w:sz w:val="22"/>
                <w:szCs w:val="22"/>
              </w:rPr>
              <w:t>Para los procesos de contratación de bienes; en caso de que los mismos sean recibidos directamente en los almacenes de YPFB; no aplica una cláusula específica de SMS.</w:t>
            </w:r>
          </w:p>
          <w:p w:rsidR="006B62A9" w:rsidRPr="0002527F" w:rsidRDefault="006B62A9" w:rsidP="00137BD6">
            <w:pPr>
              <w:rPr>
                <w:rFonts w:ascii="Calibri" w:hAnsi="Calibri" w:cs="Calibri"/>
                <w:sz w:val="22"/>
                <w:szCs w:val="22"/>
              </w:rPr>
            </w:pPr>
            <w:r w:rsidRPr="0002527F">
              <w:rPr>
                <w:rFonts w:ascii="Calibri" w:hAnsi="Calibri" w:cs="Calibri"/>
                <w:sz w:val="22"/>
                <w:szCs w:val="22"/>
              </w:rPr>
              <w:t xml:space="preserve">Excepto lo establecido en adelante: </w:t>
            </w:r>
          </w:p>
          <w:p w:rsidR="006B62A9" w:rsidRPr="0002527F" w:rsidRDefault="006B62A9" w:rsidP="00137BD6">
            <w:pPr>
              <w:rPr>
                <w:rFonts w:ascii="Calibri" w:hAnsi="Calibri" w:cs="Calibri"/>
                <w:sz w:val="22"/>
                <w:szCs w:val="22"/>
              </w:rPr>
            </w:pPr>
          </w:p>
          <w:p w:rsidR="006B62A9" w:rsidRPr="0002527F" w:rsidRDefault="006B62A9" w:rsidP="006B62A9">
            <w:pPr>
              <w:pStyle w:val="Prrafodelista"/>
              <w:numPr>
                <w:ilvl w:val="0"/>
                <w:numId w:val="58"/>
              </w:numPr>
              <w:spacing w:after="160" w:line="259" w:lineRule="auto"/>
              <w:ind w:left="348" w:hanging="348"/>
              <w:contextualSpacing/>
              <w:rPr>
                <w:rFonts w:ascii="Calibri" w:hAnsi="Calibri" w:cs="Calibri"/>
                <w:b/>
                <w:sz w:val="22"/>
                <w:szCs w:val="22"/>
              </w:rPr>
            </w:pPr>
            <w:r w:rsidRPr="0002527F">
              <w:rPr>
                <w:rFonts w:ascii="Calibri" w:hAnsi="Calibri" w:cs="Calibri"/>
                <w:b/>
                <w:sz w:val="22"/>
                <w:szCs w:val="22"/>
              </w:rPr>
              <w:t xml:space="preserve">Recomendaciones: </w:t>
            </w:r>
          </w:p>
          <w:p w:rsidR="006B62A9" w:rsidRPr="0002527F" w:rsidRDefault="006B62A9" w:rsidP="00137BD6">
            <w:pPr>
              <w:jc w:val="both"/>
              <w:rPr>
                <w:rFonts w:ascii="Calibri" w:hAnsi="Calibri" w:cs="Calibri"/>
                <w:sz w:val="22"/>
                <w:szCs w:val="22"/>
              </w:rPr>
            </w:pPr>
            <w:r w:rsidRPr="0002527F">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6B62A9" w:rsidRPr="0002527F" w:rsidRDefault="006B62A9" w:rsidP="00137BD6">
            <w:pPr>
              <w:jc w:val="both"/>
              <w:rPr>
                <w:rFonts w:ascii="Calibri" w:hAnsi="Calibri" w:cs="Calibri"/>
                <w:sz w:val="22"/>
                <w:szCs w:val="22"/>
              </w:rPr>
            </w:pPr>
          </w:p>
          <w:p w:rsidR="006B62A9" w:rsidRPr="0002527F" w:rsidRDefault="006B62A9" w:rsidP="006B62A9">
            <w:pPr>
              <w:pStyle w:val="Prrafodelista"/>
              <w:numPr>
                <w:ilvl w:val="1"/>
                <w:numId w:val="58"/>
              </w:numPr>
              <w:spacing w:after="160" w:line="259" w:lineRule="auto"/>
              <w:ind w:hanging="514"/>
              <w:contextualSpacing/>
              <w:jc w:val="both"/>
              <w:rPr>
                <w:rFonts w:ascii="Calibri" w:hAnsi="Calibri" w:cs="Calibri"/>
                <w:sz w:val="22"/>
                <w:szCs w:val="22"/>
              </w:rPr>
            </w:pPr>
            <w:r w:rsidRPr="0002527F">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6B62A9" w:rsidRPr="0002527F" w:rsidRDefault="006B62A9" w:rsidP="006B62A9">
            <w:pPr>
              <w:pStyle w:val="Prrafodelista"/>
              <w:numPr>
                <w:ilvl w:val="1"/>
                <w:numId w:val="58"/>
              </w:numPr>
              <w:spacing w:before="120" w:after="120" w:line="240" w:lineRule="atLeast"/>
              <w:ind w:hanging="514"/>
              <w:contextualSpacing/>
              <w:jc w:val="both"/>
              <w:rPr>
                <w:rFonts w:ascii="Calibri" w:hAnsi="Calibri" w:cs="Calibri"/>
                <w:sz w:val="22"/>
                <w:szCs w:val="22"/>
              </w:rPr>
            </w:pPr>
            <w:r w:rsidRPr="0002527F">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B62A9" w:rsidRPr="0002527F" w:rsidRDefault="006B62A9" w:rsidP="006B62A9">
            <w:pPr>
              <w:pStyle w:val="Prrafodelista"/>
              <w:numPr>
                <w:ilvl w:val="1"/>
                <w:numId w:val="58"/>
              </w:numPr>
              <w:spacing w:before="120" w:after="120" w:line="240" w:lineRule="atLeast"/>
              <w:ind w:hanging="514"/>
              <w:contextualSpacing/>
              <w:jc w:val="both"/>
              <w:rPr>
                <w:rFonts w:ascii="Calibri" w:hAnsi="Calibri" w:cs="Calibri"/>
                <w:sz w:val="22"/>
                <w:szCs w:val="22"/>
              </w:rPr>
            </w:pPr>
            <w:r w:rsidRPr="0002527F">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E36C3" w:rsidRPr="006B62A9" w:rsidRDefault="008E36C3" w:rsidP="008E36C3">
      <w:pPr>
        <w:rPr>
          <w:rFonts w:asciiTheme="minorHAnsi" w:hAnsiTheme="minorHAnsi" w:cstheme="minorHAnsi"/>
          <w:sz w:val="22"/>
          <w:szCs w:val="22"/>
          <w:lang w:eastAsia="x-none"/>
        </w:rPr>
      </w:pPr>
    </w:p>
    <w:p w:rsidR="006B62A9" w:rsidRDefault="006B62A9" w:rsidP="008E36C3">
      <w:pPr>
        <w:rPr>
          <w:rFonts w:asciiTheme="minorHAnsi" w:hAnsiTheme="minorHAnsi" w:cstheme="minorHAnsi"/>
          <w:sz w:val="22"/>
          <w:szCs w:val="22"/>
          <w:lang w:val="x-none" w:eastAsia="x-none"/>
        </w:rPr>
      </w:pPr>
    </w:p>
    <w:p w:rsidR="008E36C3" w:rsidRPr="008E36C3" w:rsidRDefault="008E36C3" w:rsidP="000B7D2C">
      <w:pPr>
        <w:jc w:val="center"/>
        <w:rPr>
          <w:rFonts w:asciiTheme="minorHAnsi" w:hAnsiTheme="minorHAnsi" w:cstheme="minorHAnsi"/>
          <w:b/>
          <w:bCs/>
          <w:sz w:val="22"/>
          <w:szCs w:val="22"/>
        </w:rPr>
      </w:pPr>
    </w:p>
    <w:p w:rsidR="008E36C3" w:rsidRDefault="008E36C3"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8E36C3" w:rsidRDefault="008E36C3" w:rsidP="000B7D2C">
      <w:pPr>
        <w:jc w:val="center"/>
        <w:rPr>
          <w:rFonts w:ascii="Calibri" w:hAnsi="Calibri" w:cs="Calibri"/>
          <w:b/>
          <w:bCs/>
          <w:sz w:val="22"/>
          <w:szCs w:val="22"/>
        </w:rPr>
      </w:pPr>
    </w:p>
    <w:p w:rsidR="00F43643" w:rsidRDefault="00F43643" w:rsidP="000B7D2C">
      <w:pPr>
        <w:jc w:val="center"/>
        <w:rPr>
          <w:rFonts w:ascii="Calibri" w:hAnsi="Calibri" w:cs="Calibri"/>
          <w:b/>
          <w:bCs/>
          <w:sz w:val="22"/>
          <w:szCs w:val="22"/>
        </w:rPr>
      </w:pPr>
    </w:p>
    <w:p w:rsidR="0070181B" w:rsidRPr="00981903" w:rsidRDefault="0070181B" w:rsidP="0070181B">
      <w:pPr>
        <w:jc w:val="center"/>
        <w:rPr>
          <w:rFonts w:ascii="Calibri" w:hAnsi="Calibri" w:cs="Calibri"/>
          <w:b/>
          <w:bCs/>
          <w:sz w:val="22"/>
          <w:szCs w:val="22"/>
        </w:rPr>
      </w:pPr>
      <w:r w:rsidRPr="00981903">
        <w:rPr>
          <w:rFonts w:ascii="Calibri" w:hAnsi="Calibri" w:cs="Calibri"/>
          <w:b/>
          <w:bCs/>
          <w:sz w:val="22"/>
          <w:szCs w:val="22"/>
        </w:rPr>
        <w:lastRenderedPageBreak/>
        <w:t>PARTE VI</w:t>
      </w:r>
    </w:p>
    <w:p w:rsidR="0070181B" w:rsidRPr="00981903" w:rsidRDefault="0070181B" w:rsidP="0070181B">
      <w:pPr>
        <w:jc w:val="center"/>
        <w:rPr>
          <w:rFonts w:ascii="Calibri" w:hAnsi="Calibri" w:cs="Calibri"/>
          <w:b/>
          <w:bCs/>
          <w:sz w:val="22"/>
          <w:szCs w:val="22"/>
        </w:rPr>
      </w:pPr>
      <w:r>
        <w:rPr>
          <w:rFonts w:ascii="Calibri" w:hAnsi="Calibri" w:cs="Calibri"/>
          <w:b/>
          <w:bCs/>
          <w:sz w:val="22"/>
          <w:szCs w:val="22"/>
        </w:rPr>
        <w:t xml:space="preserve">MODELO DE </w:t>
      </w:r>
      <w:r w:rsidRPr="00981903">
        <w:rPr>
          <w:rFonts w:ascii="Calibri" w:hAnsi="Calibri" w:cs="Calibri"/>
          <w:b/>
          <w:bCs/>
          <w:sz w:val="22"/>
          <w:szCs w:val="22"/>
        </w:rPr>
        <w:t>ORDEN DE COMPRA</w:t>
      </w:r>
    </w:p>
    <w:p w:rsidR="0070181B" w:rsidRPr="00785C8E" w:rsidRDefault="0070181B" w:rsidP="0070181B">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70181B" w:rsidRPr="00F3767B" w:rsidTr="000063B7">
        <w:tc>
          <w:tcPr>
            <w:tcW w:w="9828" w:type="dxa"/>
            <w:shd w:val="clear" w:color="auto" w:fill="F2DBDB"/>
          </w:tcPr>
          <w:p w:rsidR="0070181B" w:rsidRPr="0070181B" w:rsidRDefault="0070181B" w:rsidP="0070181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70181B" w:rsidRDefault="0070181B" w:rsidP="0070181B">
      <w:pPr>
        <w:jc w:val="center"/>
        <w:rPr>
          <w:rFonts w:ascii="Calibri" w:hAnsi="Calibri" w:cs="Calibri"/>
          <w:b/>
          <w:bCs/>
          <w:sz w:val="18"/>
          <w:szCs w:val="18"/>
        </w:rPr>
      </w:pPr>
    </w:p>
    <w:p w:rsidR="0070181B" w:rsidRDefault="0070181B" w:rsidP="0070181B">
      <w:pPr>
        <w:jc w:val="center"/>
        <w:rPr>
          <w:rFonts w:ascii="Verdana" w:hAnsi="Verdana" w:cs="Calibri"/>
          <w:b/>
          <w:sz w:val="16"/>
          <w:szCs w:val="16"/>
        </w:rPr>
      </w:pPr>
      <w:r w:rsidRPr="0070181B">
        <w:rPr>
          <w:noProof/>
          <w:lang w:val="es-BO" w:eastAsia="es-BO"/>
        </w:rPr>
        <w:drawing>
          <wp:inline distT="0" distB="0" distL="0" distR="0">
            <wp:extent cx="6115050" cy="71133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906" cy="7142232"/>
                    </a:xfrm>
                    <a:prstGeom prst="rect">
                      <a:avLst/>
                    </a:prstGeom>
                    <a:noFill/>
                    <a:ln>
                      <a:noFill/>
                    </a:ln>
                  </pic:spPr>
                </pic:pic>
              </a:graphicData>
            </a:graphic>
          </wp:inline>
        </w:drawing>
      </w:r>
      <w:r>
        <w:rPr>
          <w:rFonts w:ascii="Verdana" w:hAnsi="Verdana" w:cs="Calibri"/>
          <w:b/>
          <w:sz w:val="16"/>
          <w:szCs w:val="16"/>
        </w:rPr>
        <w:t xml:space="preserve"> </w:t>
      </w:r>
    </w:p>
    <w:p w:rsidR="0070181B" w:rsidRPr="0070181B" w:rsidRDefault="0070181B" w:rsidP="0070181B">
      <w:pPr>
        <w:jc w:val="center"/>
        <w:rPr>
          <w:rFonts w:ascii="Calibri" w:hAnsi="Calibri" w:cs="Calibri"/>
          <w:b/>
          <w:bCs/>
          <w:sz w:val="22"/>
          <w:szCs w:val="22"/>
        </w:rPr>
      </w:pPr>
    </w:p>
    <w:p w:rsidR="00F43643" w:rsidRPr="0004338E" w:rsidRDefault="0070181B" w:rsidP="0070181B">
      <w:pPr>
        <w:jc w:val="center"/>
        <w:rPr>
          <w:rFonts w:ascii="Verdana" w:hAnsi="Verdana" w:cs="Calibri"/>
          <w:b/>
          <w:sz w:val="18"/>
          <w:szCs w:val="18"/>
        </w:rPr>
      </w:pPr>
      <w:r w:rsidRPr="0070181B">
        <w:rPr>
          <w:rFonts w:ascii="Calibri" w:hAnsi="Calibri" w:cs="Calibri"/>
          <w:b/>
          <w:bCs/>
          <w:sz w:val="22"/>
          <w:szCs w:val="22"/>
        </w:rPr>
        <w:t xml:space="preserve">  </w:t>
      </w:r>
    </w:p>
    <w:sectPr w:rsidR="00F43643" w:rsidRPr="0004338E"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609" w:rsidRDefault="00DE0609">
      <w:r>
        <w:separator/>
      </w:r>
    </w:p>
  </w:endnote>
  <w:endnote w:type="continuationSeparator" w:id="0">
    <w:p w:rsidR="00DE0609" w:rsidRDefault="00DE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609" w:rsidRDefault="00DE0609">
      <w:r>
        <w:separator/>
      </w:r>
    </w:p>
  </w:footnote>
  <w:footnote w:type="continuationSeparator" w:id="0">
    <w:p w:rsidR="00DE0609" w:rsidRDefault="00DE0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1F65884"/>
    <w:multiLevelType w:val="hybridMultilevel"/>
    <w:tmpl w:val="0BD4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F51F79"/>
    <w:multiLevelType w:val="hybridMultilevel"/>
    <w:tmpl w:val="40AC6B6E"/>
    <w:lvl w:ilvl="0" w:tplc="A17A5444">
      <w:numFmt w:val="bullet"/>
      <w:lvlText w:val="-"/>
      <w:lvlJc w:val="left"/>
      <w:pPr>
        <w:ind w:left="774" w:hanging="360"/>
      </w:pPr>
      <w:rPr>
        <w:rFonts w:ascii="Calibri" w:eastAsia="Times New Roman" w:hAnsi="Calibri" w:cs="Calibri"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13">
    <w:nsid w:val="03533445"/>
    <w:multiLevelType w:val="singleLevel"/>
    <w:tmpl w:val="A5402328"/>
    <w:lvl w:ilvl="0">
      <w:start w:val="1"/>
      <w:numFmt w:val="lowerLetter"/>
      <w:lvlText w:val="%1."/>
      <w:lvlJc w:val="left"/>
      <w:pPr>
        <w:ind w:left="1944" w:hanging="360"/>
      </w:pPr>
      <w:rPr>
        <w:rFonts w:hint="default"/>
        <w:b/>
      </w:rPr>
    </w:lvl>
  </w:abstractNum>
  <w:abstractNum w:abstractNumId="14">
    <w:nsid w:val="07CC53E0"/>
    <w:multiLevelType w:val="hybridMultilevel"/>
    <w:tmpl w:val="040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092E6D73"/>
    <w:multiLevelType w:val="hybridMultilevel"/>
    <w:tmpl w:val="5728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0ED11012"/>
    <w:multiLevelType w:val="hybridMultilevel"/>
    <w:tmpl w:val="6384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60F708F"/>
    <w:multiLevelType w:val="hybridMultilevel"/>
    <w:tmpl w:val="FA9E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9F171E0"/>
    <w:multiLevelType w:val="hybridMultilevel"/>
    <w:tmpl w:val="E4564ABC"/>
    <w:lvl w:ilvl="0" w:tplc="B7082B1A">
      <w:start w:val="1"/>
      <w:numFmt w:val="bullet"/>
      <w:lvlText w:val="-"/>
      <w:lvlJc w:val="left"/>
      <w:pPr>
        <w:ind w:left="720" w:hanging="360"/>
      </w:pPr>
      <w:rPr>
        <w:rFonts w:ascii="Franklin Gothic Book" w:eastAsia="Times New Roman" w:hAnsi="Franklin Gothic Book"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0E311C"/>
    <w:multiLevelType w:val="hybridMultilevel"/>
    <w:tmpl w:val="5F08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0">
    <w:nsid w:val="29817EDD"/>
    <w:multiLevelType w:val="hybridMultilevel"/>
    <w:tmpl w:val="594AF72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2">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3">
    <w:nsid w:val="2CD35465"/>
    <w:multiLevelType w:val="hybridMultilevel"/>
    <w:tmpl w:val="12ACA0C8"/>
    <w:lvl w:ilvl="0" w:tplc="3FE4939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8">
    <w:nsid w:val="3186187D"/>
    <w:multiLevelType w:val="hybridMultilevel"/>
    <w:tmpl w:val="714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0B7D95"/>
    <w:multiLevelType w:val="hybridMultilevel"/>
    <w:tmpl w:val="A802EB30"/>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47FB2D6D"/>
    <w:multiLevelType w:val="hybridMultilevel"/>
    <w:tmpl w:val="D1A8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DD1A6B"/>
    <w:multiLevelType w:val="hybridMultilevel"/>
    <w:tmpl w:val="72D2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F75AA7"/>
    <w:multiLevelType w:val="hybridMultilevel"/>
    <w:tmpl w:val="EA8489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A237085"/>
    <w:multiLevelType w:val="hybridMultilevel"/>
    <w:tmpl w:val="C3CC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nsid w:val="4AE1552F"/>
    <w:multiLevelType w:val="hybridMultilevel"/>
    <w:tmpl w:val="8CA6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5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1311C1C"/>
    <w:multiLevelType w:val="hybridMultilevel"/>
    <w:tmpl w:val="8674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870195F"/>
    <w:multiLevelType w:val="singleLevel"/>
    <w:tmpl w:val="38C2B268"/>
    <w:lvl w:ilvl="0">
      <w:numFmt w:val="decimal"/>
      <w:pStyle w:val="Ttulo9"/>
      <w:lvlText w:val=""/>
      <w:lvlJc w:val="left"/>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9">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3297AC3"/>
    <w:multiLevelType w:val="hybridMultilevel"/>
    <w:tmpl w:val="D924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18F4368"/>
    <w:multiLevelType w:val="hybridMultilevel"/>
    <w:tmpl w:val="74FC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025B7A"/>
    <w:multiLevelType w:val="hybridMultilevel"/>
    <w:tmpl w:val="2CB6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46409C"/>
    <w:multiLevelType w:val="hybridMultilevel"/>
    <w:tmpl w:val="5D2A99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2"/>
  </w:num>
  <w:num w:numId="2">
    <w:abstractNumId w:val="56"/>
  </w:num>
  <w:num w:numId="3">
    <w:abstractNumId w:val="20"/>
  </w:num>
  <w:num w:numId="4">
    <w:abstractNumId w:val="49"/>
  </w:num>
  <w:num w:numId="5">
    <w:abstractNumId w:val="34"/>
  </w:num>
  <w:num w:numId="6">
    <w:abstractNumId w:val="68"/>
  </w:num>
  <w:num w:numId="7">
    <w:abstractNumId w:val="63"/>
  </w:num>
  <w:num w:numId="8">
    <w:abstractNumId w:val="62"/>
  </w:num>
  <w:num w:numId="9">
    <w:abstractNumId w:val="31"/>
  </w:num>
  <w:num w:numId="10">
    <w:abstractNumId w:val="27"/>
  </w:num>
  <w:num w:numId="11">
    <w:abstractNumId w:val="29"/>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52"/>
  </w:num>
  <w:num w:numId="17">
    <w:abstractNumId w:val="53"/>
  </w:num>
  <w:num w:numId="18">
    <w:abstractNumId w:val="36"/>
  </w:num>
  <w:num w:numId="19">
    <w:abstractNumId w:val="19"/>
  </w:num>
  <w:num w:numId="20">
    <w:abstractNumId w:val="37"/>
  </w:num>
  <w:num w:numId="21">
    <w:abstractNumId w:val="55"/>
  </w:num>
  <w:num w:numId="22">
    <w:abstractNumId w:val="35"/>
  </w:num>
  <w:num w:numId="23">
    <w:abstractNumId w:val="24"/>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67"/>
  </w:num>
  <w:num w:numId="29">
    <w:abstractNumId w:val="15"/>
  </w:num>
  <w:num w:numId="30">
    <w:abstractNumId w:val="47"/>
  </w:num>
  <w:num w:numId="31">
    <w:abstractNumId w:val="60"/>
  </w:num>
  <w:num w:numId="32">
    <w:abstractNumId w:val="57"/>
  </w:num>
  <w:num w:numId="33">
    <w:abstractNumId w:val="40"/>
  </w:num>
  <w:num w:numId="34">
    <w:abstractNumId w:val="42"/>
  </w:num>
  <w:num w:numId="35">
    <w:abstractNumId w:val="51"/>
  </w:num>
  <w:num w:numId="36">
    <w:abstractNumId w:val="66"/>
  </w:num>
  <w:num w:numId="37">
    <w:abstractNumId w:val="28"/>
  </w:num>
  <w:num w:numId="38">
    <w:abstractNumId w:val="18"/>
  </w:num>
  <w:num w:numId="39">
    <w:abstractNumId w:val="48"/>
  </w:num>
  <w:num w:numId="40">
    <w:abstractNumId w:val="61"/>
  </w:num>
  <w:num w:numId="41">
    <w:abstractNumId w:val="11"/>
  </w:num>
  <w:num w:numId="42">
    <w:abstractNumId w:val="46"/>
  </w:num>
  <w:num w:numId="43">
    <w:abstractNumId w:val="65"/>
  </w:num>
  <w:num w:numId="44">
    <w:abstractNumId w:val="21"/>
  </w:num>
  <w:num w:numId="45">
    <w:abstractNumId w:val="64"/>
  </w:num>
  <w:num w:numId="46">
    <w:abstractNumId w:val="54"/>
  </w:num>
  <w:num w:numId="47">
    <w:abstractNumId w:val="30"/>
  </w:num>
  <w:num w:numId="48">
    <w:abstractNumId w:val="16"/>
  </w:num>
  <w:num w:numId="49">
    <w:abstractNumId w:val="14"/>
  </w:num>
  <w:num w:numId="50">
    <w:abstractNumId w:val="44"/>
  </w:num>
  <w:num w:numId="51">
    <w:abstractNumId w:val="38"/>
  </w:num>
  <w:num w:numId="52">
    <w:abstractNumId w:val="43"/>
  </w:num>
  <w:num w:numId="53">
    <w:abstractNumId w:val="45"/>
  </w:num>
  <w:num w:numId="54">
    <w:abstractNumId w:val="59"/>
  </w:num>
  <w:num w:numId="55">
    <w:abstractNumId w:val="1"/>
  </w:num>
  <w:num w:numId="56">
    <w:abstractNumId w:val="23"/>
  </w:num>
  <w:num w:numId="57">
    <w:abstractNumId w:val="12"/>
  </w:num>
  <w:num w:numId="58">
    <w:abstractNumId w:val="50"/>
  </w:num>
  <w:num w:numId="59">
    <w:abstractNumId w:val="33"/>
  </w:num>
  <w:num w:numId="60">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63B7"/>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64E"/>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5"/>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37BD6"/>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7F2"/>
    <w:rsid w:val="002749F0"/>
    <w:rsid w:val="00275B2A"/>
    <w:rsid w:val="00275CDE"/>
    <w:rsid w:val="00275DC3"/>
    <w:rsid w:val="00276282"/>
    <w:rsid w:val="0027638E"/>
    <w:rsid w:val="00276407"/>
    <w:rsid w:val="00276BAD"/>
    <w:rsid w:val="00277B71"/>
    <w:rsid w:val="002801F4"/>
    <w:rsid w:val="0028040D"/>
    <w:rsid w:val="0028046E"/>
    <w:rsid w:val="0028047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783"/>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1F5"/>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6D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34"/>
    <w:rsid w:val="0057489B"/>
    <w:rsid w:val="00575648"/>
    <w:rsid w:val="00577F3E"/>
    <w:rsid w:val="005812D6"/>
    <w:rsid w:val="00581648"/>
    <w:rsid w:val="00581B0B"/>
    <w:rsid w:val="00581DEF"/>
    <w:rsid w:val="0058268E"/>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2F4"/>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7FA"/>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2A9"/>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9A3"/>
    <w:rsid w:val="006D5E34"/>
    <w:rsid w:val="006D6165"/>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1F5C"/>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81B"/>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545"/>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509A"/>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98A"/>
    <w:rsid w:val="008D7C12"/>
    <w:rsid w:val="008D7E95"/>
    <w:rsid w:val="008E0015"/>
    <w:rsid w:val="008E1186"/>
    <w:rsid w:val="008E15F7"/>
    <w:rsid w:val="008E2AB0"/>
    <w:rsid w:val="008E2CB2"/>
    <w:rsid w:val="008E36C3"/>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878"/>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3732"/>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D8"/>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07E"/>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1717B"/>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2"/>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CED"/>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9A2"/>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459"/>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2CA"/>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6916"/>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776"/>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609"/>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66"/>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82B"/>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1ABC"/>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CB4"/>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643"/>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162"/>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47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styleId="Hipervnculovisitado">
    <w:name w:val="FollowedHyperlink"/>
    <w:rsid w:val="00B329A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11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916AF-BF94-4941-B716-A8D1285FE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10670</Words>
  <Characters>58689</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69221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2018-10-17T14:17:00Z</cp:lastPrinted>
  <dcterms:created xsi:type="dcterms:W3CDTF">2018-10-17T22:17:00Z</dcterms:created>
  <dcterms:modified xsi:type="dcterms:W3CDTF">2018-10-17T22:17:00Z</dcterms:modified>
</cp:coreProperties>
</file>