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0FD0" w:rsidRDefault="00200FD0" w:rsidP="0056607D">
                            <w:pPr>
                              <w:rPr>
                                <w:b/>
                              </w:rPr>
                            </w:pPr>
                          </w:p>
                          <w:p w:rsidR="00200FD0" w:rsidRPr="005E4A42" w:rsidRDefault="00200FD0" w:rsidP="00096A7B">
                            <w:pPr>
                              <w:pStyle w:val="Ttulo1"/>
                              <w:ind w:left="360" w:hanging="502"/>
                              <w:jc w:val="center"/>
                              <w:rPr>
                                <w:rFonts w:ascii="Century Gothic" w:hAnsi="Century Gothic"/>
                                <w:color w:val="0F243E"/>
                                <w:lang w:val="es-BO"/>
                              </w:rPr>
                            </w:pPr>
                          </w:p>
                          <w:p w:rsidR="00200FD0" w:rsidRPr="005E4A42" w:rsidRDefault="00200FD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00FD0" w:rsidRPr="008F17CF" w:rsidRDefault="00200FD0" w:rsidP="0056607D">
                            <w:pPr>
                              <w:rPr>
                                <w:rFonts w:ascii="Century Gothic" w:hAnsi="Century Gothic"/>
                                <w:b/>
                              </w:rPr>
                            </w:pPr>
                          </w:p>
                          <w:p w:rsidR="00200FD0" w:rsidRDefault="00200FD0" w:rsidP="002F1F96">
                            <w:pPr>
                              <w:jc w:val="center"/>
                              <w:rPr>
                                <w:rFonts w:ascii="Century Gothic" w:hAnsi="Century Gothic"/>
                                <w:b/>
                              </w:rPr>
                            </w:pPr>
                          </w:p>
                          <w:p w:rsidR="00200FD0" w:rsidRDefault="00200FD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200FD0" w:rsidRPr="008F17CF" w:rsidRDefault="00200FD0" w:rsidP="0075488C">
                            <w:pPr>
                              <w:jc w:val="center"/>
                              <w:rPr>
                                <w:rFonts w:ascii="Century Gothic" w:hAnsi="Century Gothic"/>
                                <w:b/>
                              </w:rPr>
                            </w:pPr>
                          </w:p>
                          <w:p w:rsidR="00200FD0" w:rsidRPr="005E4A42" w:rsidRDefault="00200FD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00FD0" w:rsidRPr="005E4A42" w:rsidRDefault="00200FD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00FD0" w:rsidRPr="005E4A42" w:rsidRDefault="00200FD0" w:rsidP="00631500">
                            <w:pPr>
                              <w:jc w:val="center"/>
                              <w:rPr>
                                <w:rFonts w:ascii="Century Gothic" w:hAnsi="Century Gothic" w:cs="Arial"/>
                                <w:b/>
                                <w:color w:val="0F243E"/>
                                <w:sz w:val="32"/>
                                <w:szCs w:val="32"/>
                              </w:rPr>
                            </w:pPr>
                          </w:p>
                          <w:p w:rsidR="00200FD0" w:rsidRPr="005E4A42" w:rsidRDefault="00200FD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00FD0" w:rsidRPr="005E4A42" w:rsidRDefault="00200FD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00FD0" w:rsidRPr="005E4A42" w:rsidRDefault="00200FD0" w:rsidP="00631500">
                            <w:pPr>
                              <w:ind w:left="142"/>
                              <w:jc w:val="center"/>
                              <w:rPr>
                                <w:rFonts w:ascii="Century Gothic" w:hAnsi="Century Gothic" w:cs="Arial"/>
                                <w:b/>
                                <w:color w:val="0F243E"/>
                                <w:sz w:val="32"/>
                                <w:szCs w:val="32"/>
                              </w:rPr>
                            </w:pPr>
                          </w:p>
                          <w:p w:rsidR="00200FD0" w:rsidRPr="005E4A42" w:rsidRDefault="00200FD0" w:rsidP="00631500">
                            <w:pPr>
                              <w:ind w:left="142"/>
                              <w:rPr>
                                <w:rFonts w:ascii="Century Gothic" w:hAnsi="Century Gothic"/>
                                <w:b/>
                                <w:color w:val="0F243E"/>
                              </w:rPr>
                            </w:pPr>
                          </w:p>
                          <w:p w:rsidR="00200FD0" w:rsidRDefault="00200FD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00693">
                              <w:rPr>
                                <w:rFonts w:ascii="Century Gothic" w:hAnsi="Century Gothic" w:cs="Century Gothic"/>
                                <w:b/>
                                <w:bCs/>
                                <w:color w:val="0F243E"/>
                                <w:sz w:val="28"/>
                                <w:szCs w:val="32"/>
                              </w:rPr>
                              <w:t>ADQUISICIÓN DE MATERIAL ELÉCTRICO, HERRAMIENTAS E INSUMOS DE SERVICIOS GENERALES Y TRANSPORTES</w:t>
                            </w:r>
                            <w:r>
                              <w:rPr>
                                <w:rFonts w:ascii="Century Gothic" w:hAnsi="Century Gothic" w:cs="Century Gothic"/>
                                <w:b/>
                                <w:bCs/>
                                <w:color w:val="0F243E"/>
                                <w:sz w:val="28"/>
                                <w:szCs w:val="32"/>
                              </w:rPr>
                              <w:t>”</w:t>
                            </w:r>
                            <w:r w:rsidRPr="00C00693">
                              <w:rPr>
                                <w:rFonts w:ascii="Century Gothic" w:hAnsi="Century Gothic" w:cs="Century Gothic"/>
                                <w:b/>
                                <w:bCs/>
                                <w:color w:val="0F243E"/>
                                <w:sz w:val="28"/>
                                <w:szCs w:val="32"/>
                              </w:rPr>
                              <w:t xml:space="preserve"> </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200FD0" w:rsidRPr="005E4A42" w:rsidRDefault="00200FD0" w:rsidP="00C978ED">
                            <w:pPr>
                              <w:autoSpaceDE w:val="0"/>
                              <w:autoSpaceDN w:val="0"/>
                              <w:adjustRightInd w:val="0"/>
                              <w:ind w:left="142"/>
                              <w:jc w:val="center"/>
                              <w:rPr>
                                <w:rFonts w:ascii="Century Gothic" w:hAnsi="Century Gothic" w:cs="Century Gothic"/>
                                <w:b/>
                                <w:bCs/>
                                <w:color w:val="0F243E"/>
                                <w:sz w:val="28"/>
                                <w:szCs w:val="32"/>
                              </w:rPr>
                            </w:pPr>
                          </w:p>
                          <w:p w:rsidR="00200FD0" w:rsidRPr="005E4A42" w:rsidRDefault="00200FD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200FD0">
                              <w:rPr>
                                <w:rFonts w:ascii="Century Gothic" w:hAnsi="Century Gothic" w:cs="Century Gothic"/>
                                <w:b/>
                                <w:bCs/>
                                <w:color w:val="0F243E"/>
                                <w:sz w:val="28"/>
                                <w:szCs w:val="32"/>
                              </w:rPr>
                              <w:t>DCO-EPNE-GAFC-612-18</w:t>
                            </w:r>
                          </w:p>
                          <w:p w:rsidR="00200FD0" w:rsidRPr="005E4A42" w:rsidRDefault="00200FD0" w:rsidP="0075488C">
                            <w:pPr>
                              <w:pStyle w:val="Textodebloque"/>
                              <w:rPr>
                                <w:rFonts w:ascii="Century Gothic" w:hAnsi="Century Gothic"/>
                                <w:b/>
                                <w:color w:val="0F243E"/>
                                <w:sz w:val="20"/>
                              </w:rPr>
                            </w:pPr>
                          </w:p>
                          <w:p w:rsidR="00200FD0" w:rsidRPr="005E4A42" w:rsidRDefault="00200FD0" w:rsidP="0075488C">
                            <w:pPr>
                              <w:pStyle w:val="Textodebloque"/>
                              <w:rPr>
                                <w:rFonts w:ascii="Century Gothic" w:hAnsi="Century Gothic"/>
                                <w:b/>
                                <w:color w:val="0F243E"/>
                                <w:sz w:val="20"/>
                              </w:rPr>
                            </w:pPr>
                          </w:p>
                          <w:p w:rsidR="00200FD0" w:rsidRDefault="00200FD0" w:rsidP="0075488C">
                            <w:pPr>
                              <w:pStyle w:val="Textodebloque"/>
                              <w:rPr>
                                <w:rFonts w:ascii="Century Gothic" w:hAnsi="Century Gothic"/>
                                <w:b/>
                                <w:sz w:val="20"/>
                              </w:rPr>
                            </w:pPr>
                          </w:p>
                          <w:p w:rsidR="00200FD0" w:rsidRPr="008F17CF" w:rsidRDefault="00200FD0" w:rsidP="0075488C">
                            <w:pPr>
                              <w:pStyle w:val="Textodebloque"/>
                              <w:rPr>
                                <w:rFonts w:ascii="Century Gothic" w:hAnsi="Century Gothic"/>
                                <w:b/>
                                <w:sz w:val="20"/>
                              </w:rPr>
                            </w:pPr>
                          </w:p>
                          <w:p w:rsidR="00200FD0" w:rsidRPr="008F17CF" w:rsidRDefault="00200FD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200FD0" w:rsidRDefault="00200FD0" w:rsidP="0056607D">
                      <w:pPr>
                        <w:rPr>
                          <w:b/>
                        </w:rPr>
                      </w:pPr>
                    </w:p>
                    <w:p w:rsidR="00200FD0" w:rsidRPr="005E4A42" w:rsidRDefault="00200FD0" w:rsidP="00096A7B">
                      <w:pPr>
                        <w:pStyle w:val="Ttulo1"/>
                        <w:ind w:left="360" w:hanging="502"/>
                        <w:jc w:val="center"/>
                        <w:rPr>
                          <w:rFonts w:ascii="Century Gothic" w:hAnsi="Century Gothic"/>
                          <w:color w:val="0F243E"/>
                          <w:lang w:val="es-BO"/>
                        </w:rPr>
                      </w:pPr>
                    </w:p>
                    <w:p w:rsidR="00200FD0" w:rsidRPr="005E4A42" w:rsidRDefault="00200FD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00FD0" w:rsidRPr="008F17CF" w:rsidRDefault="00200FD0" w:rsidP="0056607D">
                      <w:pPr>
                        <w:rPr>
                          <w:rFonts w:ascii="Century Gothic" w:hAnsi="Century Gothic"/>
                          <w:b/>
                        </w:rPr>
                      </w:pPr>
                    </w:p>
                    <w:p w:rsidR="00200FD0" w:rsidRDefault="00200FD0" w:rsidP="002F1F96">
                      <w:pPr>
                        <w:jc w:val="center"/>
                        <w:rPr>
                          <w:rFonts w:ascii="Century Gothic" w:hAnsi="Century Gothic"/>
                          <w:b/>
                        </w:rPr>
                      </w:pPr>
                    </w:p>
                    <w:p w:rsidR="00200FD0" w:rsidRDefault="00200FD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200FD0" w:rsidRPr="008F17CF" w:rsidRDefault="00200FD0" w:rsidP="0075488C">
                      <w:pPr>
                        <w:jc w:val="center"/>
                        <w:rPr>
                          <w:rFonts w:ascii="Century Gothic" w:hAnsi="Century Gothic"/>
                          <w:b/>
                        </w:rPr>
                      </w:pPr>
                    </w:p>
                    <w:p w:rsidR="00200FD0" w:rsidRPr="005E4A42" w:rsidRDefault="00200FD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00FD0" w:rsidRPr="005E4A42" w:rsidRDefault="00200FD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00FD0" w:rsidRPr="005E4A42" w:rsidRDefault="00200FD0" w:rsidP="00631500">
                      <w:pPr>
                        <w:jc w:val="center"/>
                        <w:rPr>
                          <w:rFonts w:ascii="Century Gothic" w:hAnsi="Century Gothic" w:cs="Arial"/>
                          <w:b/>
                          <w:color w:val="0F243E"/>
                          <w:sz w:val="32"/>
                          <w:szCs w:val="32"/>
                        </w:rPr>
                      </w:pPr>
                    </w:p>
                    <w:p w:rsidR="00200FD0" w:rsidRPr="005E4A42" w:rsidRDefault="00200FD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00FD0" w:rsidRPr="005E4A42" w:rsidRDefault="00200FD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00FD0" w:rsidRPr="005E4A42" w:rsidRDefault="00200FD0" w:rsidP="00631500">
                      <w:pPr>
                        <w:ind w:left="142"/>
                        <w:jc w:val="center"/>
                        <w:rPr>
                          <w:rFonts w:ascii="Century Gothic" w:hAnsi="Century Gothic" w:cs="Arial"/>
                          <w:b/>
                          <w:color w:val="0F243E"/>
                          <w:sz w:val="32"/>
                          <w:szCs w:val="32"/>
                        </w:rPr>
                      </w:pPr>
                    </w:p>
                    <w:p w:rsidR="00200FD0" w:rsidRPr="005E4A42" w:rsidRDefault="00200FD0" w:rsidP="00631500">
                      <w:pPr>
                        <w:ind w:left="142"/>
                        <w:rPr>
                          <w:rFonts w:ascii="Century Gothic" w:hAnsi="Century Gothic"/>
                          <w:b/>
                          <w:color w:val="0F243E"/>
                        </w:rPr>
                      </w:pPr>
                    </w:p>
                    <w:p w:rsidR="00200FD0" w:rsidRDefault="00200FD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00693">
                        <w:rPr>
                          <w:rFonts w:ascii="Century Gothic" w:hAnsi="Century Gothic" w:cs="Century Gothic"/>
                          <w:b/>
                          <w:bCs/>
                          <w:color w:val="0F243E"/>
                          <w:sz w:val="28"/>
                          <w:szCs w:val="32"/>
                        </w:rPr>
                        <w:t>ADQUISICIÓN DE MATERIAL ELÉCTRICO, HERRAMIENTAS E INSUMOS DE SERVICIOS GENERALES Y TRANSPORTES</w:t>
                      </w:r>
                      <w:r>
                        <w:rPr>
                          <w:rFonts w:ascii="Century Gothic" w:hAnsi="Century Gothic" w:cs="Century Gothic"/>
                          <w:b/>
                          <w:bCs/>
                          <w:color w:val="0F243E"/>
                          <w:sz w:val="28"/>
                          <w:szCs w:val="32"/>
                        </w:rPr>
                        <w:t>”</w:t>
                      </w:r>
                      <w:r w:rsidRPr="00C00693">
                        <w:rPr>
                          <w:rFonts w:ascii="Century Gothic" w:hAnsi="Century Gothic" w:cs="Century Gothic"/>
                          <w:b/>
                          <w:bCs/>
                          <w:color w:val="0F243E"/>
                          <w:sz w:val="28"/>
                          <w:szCs w:val="32"/>
                        </w:rPr>
                        <w:t xml:space="preserve"> </w:t>
                      </w:r>
                      <w:r w:rsidRPr="00C96916">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200FD0" w:rsidRPr="005E4A42" w:rsidRDefault="00200FD0" w:rsidP="00C978ED">
                      <w:pPr>
                        <w:autoSpaceDE w:val="0"/>
                        <w:autoSpaceDN w:val="0"/>
                        <w:adjustRightInd w:val="0"/>
                        <w:ind w:left="142"/>
                        <w:jc w:val="center"/>
                        <w:rPr>
                          <w:rFonts w:ascii="Century Gothic" w:hAnsi="Century Gothic" w:cs="Century Gothic"/>
                          <w:b/>
                          <w:bCs/>
                          <w:color w:val="0F243E"/>
                          <w:sz w:val="28"/>
                          <w:szCs w:val="32"/>
                        </w:rPr>
                      </w:pPr>
                    </w:p>
                    <w:p w:rsidR="00200FD0" w:rsidRPr="005E4A42" w:rsidRDefault="00200FD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bookmarkStart w:id="1" w:name="_GoBack"/>
                      <w:r w:rsidRPr="00200FD0">
                        <w:rPr>
                          <w:rFonts w:ascii="Century Gothic" w:hAnsi="Century Gothic" w:cs="Century Gothic"/>
                          <w:b/>
                          <w:bCs/>
                          <w:color w:val="0F243E"/>
                          <w:sz w:val="28"/>
                          <w:szCs w:val="32"/>
                        </w:rPr>
                        <w:t>DCO-EPNE-GAFC-612-18</w:t>
                      </w:r>
                      <w:bookmarkEnd w:id="1"/>
                    </w:p>
                    <w:p w:rsidR="00200FD0" w:rsidRPr="005E4A42" w:rsidRDefault="00200FD0" w:rsidP="0075488C">
                      <w:pPr>
                        <w:pStyle w:val="Textodebloque"/>
                        <w:rPr>
                          <w:rFonts w:ascii="Century Gothic" w:hAnsi="Century Gothic"/>
                          <w:b/>
                          <w:color w:val="0F243E"/>
                          <w:sz w:val="20"/>
                        </w:rPr>
                      </w:pPr>
                    </w:p>
                    <w:p w:rsidR="00200FD0" w:rsidRPr="005E4A42" w:rsidRDefault="00200FD0" w:rsidP="0075488C">
                      <w:pPr>
                        <w:pStyle w:val="Textodebloque"/>
                        <w:rPr>
                          <w:rFonts w:ascii="Century Gothic" w:hAnsi="Century Gothic"/>
                          <w:b/>
                          <w:color w:val="0F243E"/>
                          <w:sz w:val="20"/>
                        </w:rPr>
                      </w:pPr>
                    </w:p>
                    <w:p w:rsidR="00200FD0" w:rsidRDefault="00200FD0" w:rsidP="0075488C">
                      <w:pPr>
                        <w:pStyle w:val="Textodebloque"/>
                        <w:rPr>
                          <w:rFonts w:ascii="Century Gothic" w:hAnsi="Century Gothic"/>
                          <w:b/>
                          <w:sz w:val="20"/>
                        </w:rPr>
                      </w:pPr>
                    </w:p>
                    <w:p w:rsidR="00200FD0" w:rsidRPr="008F17CF" w:rsidRDefault="00200FD0" w:rsidP="0075488C">
                      <w:pPr>
                        <w:pStyle w:val="Textodebloque"/>
                        <w:rPr>
                          <w:rFonts w:ascii="Century Gothic" w:hAnsi="Century Gothic"/>
                          <w:b/>
                          <w:sz w:val="20"/>
                        </w:rPr>
                      </w:pPr>
                    </w:p>
                    <w:p w:rsidR="00200FD0" w:rsidRPr="008F17CF" w:rsidRDefault="00200FD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bookmarkStart w:id="0" w:name="_GoBack"/>
      <w:bookmarkEnd w:id="0"/>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C00693">
            <w:pPr>
              <w:rPr>
                <w:rFonts w:ascii="Calibri" w:eastAsia="Calibri" w:hAnsi="Calibri" w:cs="Calibri"/>
                <w:b/>
                <w:sz w:val="22"/>
                <w:szCs w:val="22"/>
              </w:rPr>
            </w:pPr>
            <w:r>
              <w:rPr>
                <w:rFonts w:ascii="Calibri" w:eastAsia="Calibri" w:hAnsi="Calibri" w:cs="Calibri"/>
                <w:b/>
                <w:sz w:val="22"/>
                <w:szCs w:val="22"/>
              </w:rPr>
              <w:t xml:space="preserve">POR </w:t>
            </w:r>
            <w:r w:rsidR="00C00693">
              <w:rPr>
                <w:rFonts w:ascii="Calibri" w:eastAsia="Calibri" w:hAnsi="Calibri" w:cs="Calibri"/>
                <w:b/>
                <w:sz w:val="22"/>
                <w:szCs w:val="22"/>
              </w:rPr>
              <w:t>LOTES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C00693"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200FD0">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200FD0">
              <w:rPr>
                <w:rFonts w:ascii="Calibri" w:hAnsi="Calibri" w:cs="Calibri"/>
                <w:b/>
                <w:szCs w:val="22"/>
              </w:rPr>
              <w:t>17</w:t>
            </w:r>
            <w:r w:rsidR="004F1201">
              <w:rPr>
                <w:rFonts w:ascii="Calibri" w:hAnsi="Calibri" w:cs="Calibri"/>
                <w:b/>
                <w:szCs w:val="22"/>
              </w:rPr>
              <w:t>/</w:t>
            </w:r>
            <w:r w:rsidR="00C00693">
              <w:rPr>
                <w:rFonts w:ascii="Calibri" w:hAnsi="Calibri" w:cs="Calibri"/>
                <w:b/>
                <w:szCs w:val="22"/>
              </w:rPr>
              <w:t>10</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200FD0" w:rsidP="00C00693">
            <w:pPr>
              <w:rPr>
                <w:rFonts w:ascii="Calibri" w:hAnsi="Calibri" w:cs="Calibri"/>
                <w:sz w:val="22"/>
                <w:szCs w:val="22"/>
              </w:rPr>
            </w:pPr>
            <w:r>
              <w:rPr>
                <w:rFonts w:ascii="Calibri" w:hAnsi="Calibri" w:cs="Calibri"/>
                <w:b/>
              </w:rPr>
              <w:t>25</w:t>
            </w:r>
            <w:r w:rsidR="00AB2F4E">
              <w:rPr>
                <w:rFonts w:ascii="Calibri" w:hAnsi="Calibri" w:cs="Calibri"/>
                <w:b/>
              </w:rPr>
              <w:t>/</w:t>
            </w:r>
            <w:r w:rsidR="00C00693">
              <w:rPr>
                <w:rFonts w:ascii="Calibri" w:hAnsi="Calibri" w:cs="Calibri"/>
                <w:b/>
              </w:rPr>
              <w:t>10</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200FD0" w:rsidP="00F20B91">
            <w:pPr>
              <w:jc w:val="center"/>
              <w:rPr>
                <w:rFonts w:ascii="Calibri" w:hAnsi="Calibri" w:cs="Calibri"/>
                <w:sz w:val="22"/>
                <w:szCs w:val="22"/>
              </w:rPr>
            </w:pPr>
            <w:r>
              <w:rPr>
                <w:rFonts w:ascii="Calibri" w:hAnsi="Calibri" w:cs="Calibri"/>
                <w:b/>
                <w:color w:val="000000"/>
              </w:rPr>
              <w:t>15</w:t>
            </w:r>
            <w:r w:rsidR="00AB2F4E" w:rsidRPr="003C2289">
              <w:rPr>
                <w:rFonts w:ascii="Calibri" w:hAnsi="Calibri" w:cs="Calibri"/>
                <w:b/>
                <w:color w:val="000000"/>
              </w:rPr>
              <w:t>:</w:t>
            </w:r>
            <w:r w:rsidR="00F20B91">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200FD0" w:rsidP="00C00693">
            <w:pPr>
              <w:rPr>
                <w:rFonts w:ascii="Calibri" w:hAnsi="Calibri" w:cs="Calibri"/>
                <w:sz w:val="22"/>
                <w:szCs w:val="22"/>
              </w:rPr>
            </w:pPr>
            <w:r>
              <w:rPr>
                <w:rFonts w:ascii="Calibri" w:hAnsi="Calibri" w:cs="Calibri"/>
                <w:b/>
              </w:rPr>
              <w:t>25</w:t>
            </w:r>
            <w:r w:rsidR="00AB2F4E">
              <w:rPr>
                <w:rFonts w:ascii="Calibri" w:hAnsi="Calibri" w:cs="Calibri"/>
                <w:b/>
              </w:rPr>
              <w:t>/</w:t>
            </w:r>
            <w:r w:rsidR="00C00693">
              <w:rPr>
                <w:rFonts w:ascii="Calibri" w:hAnsi="Calibri" w:cs="Calibri"/>
                <w:b/>
              </w:rPr>
              <w:t>10</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200FD0" w:rsidP="00F20B91">
            <w:pPr>
              <w:jc w:val="center"/>
              <w:rPr>
                <w:rFonts w:ascii="Calibri" w:hAnsi="Calibri" w:cs="Calibri"/>
                <w:color w:val="000000" w:themeColor="text1"/>
                <w:sz w:val="22"/>
                <w:szCs w:val="22"/>
              </w:rPr>
            </w:pPr>
            <w:r>
              <w:rPr>
                <w:rFonts w:ascii="Calibri" w:hAnsi="Calibri" w:cs="Calibri"/>
                <w:b/>
                <w:color w:val="000000" w:themeColor="text1"/>
              </w:rPr>
              <w:t>15</w:t>
            </w:r>
            <w:r w:rsidR="00AB2F4E" w:rsidRPr="00E86694">
              <w:rPr>
                <w:rFonts w:ascii="Calibri" w:hAnsi="Calibri" w:cs="Calibri"/>
                <w:b/>
                <w:color w:val="000000" w:themeColor="text1"/>
              </w:rPr>
              <w:t>:</w:t>
            </w:r>
            <w:r w:rsidR="00F20B91">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200FD0" w:rsidP="00200FD0">
            <w:pPr>
              <w:jc w:val="center"/>
              <w:rPr>
                <w:rFonts w:ascii="Calibri" w:hAnsi="Calibri" w:cs="Calibri"/>
                <w:b/>
                <w:color w:val="000000" w:themeColor="text1"/>
                <w:szCs w:val="22"/>
              </w:rPr>
            </w:pPr>
            <w:r>
              <w:rPr>
                <w:rFonts w:ascii="Calibri" w:hAnsi="Calibri" w:cs="Calibri"/>
                <w:b/>
                <w:color w:val="000000" w:themeColor="text1"/>
                <w:szCs w:val="22"/>
              </w:rPr>
              <w:t>06</w:t>
            </w:r>
            <w:r w:rsidR="00AB2F4E" w:rsidRPr="00E86694">
              <w:rPr>
                <w:rFonts w:ascii="Calibri" w:hAnsi="Calibri" w:cs="Calibri"/>
                <w:b/>
                <w:color w:val="000000" w:themeColor="text1"/>
                <w:szCs w:val="22"/>
              </w:rPr>
              <w:t>/</w:t>
            </w:r>
            <w:r>
              <w:rPr>
                <w:rFonts w:ascii="Calibri" w:hAnsi="Calibri" w:cs="Calibri"/>
                <w:b/>
                <w:color w:val="000000" w:themeColor="text1"/>
                <w:szCs w:val="22"/>
              </w:rPr>
              <w:t>11</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8D798A">
            <w:pPr>
              <w:rPr>
                <w:rFonts w:ascii="Calibri" w:hAnsi="Calibri" w:cs="Calibri"/>
                <w:sz w:val="22"/>
                <w:szCs w:val="22"/>
              </w:rPr>
            </w:pPr>
            <w:r w:rsidRPr="00241AE7">
              <w:rPr>
                <w:rFonts w:ascii="Calibri" w:hAnsi="Calibri" w:cs="Calibri"/>
                <w:sz w:val="22"/>
                <w:szCs w:val="22"/>
              </w:rPr>
              <w:t xml:space="preserve">Firma de </w:t>
            </w:r>
            <w:r w:rsidR="008D798A">
              <w:rPr>
                <w:rFonts w:ascii="Calibri" w:hAnsi="Calibri" w:cs="Calibri"/>
                <w:sz w:val="22"/>
                <w:szCs w:val="22"/>
              </w:rPr>
              <w:t>Orden de Compra</w:t>
            </w:r>
          </w:p>
        </w:tc>
        <w:tc>
          <w:tcPr>
            <w:tcW w:w="6455" w:type="dxa"/>
            <w:gridSpan w:val="5"/>
            <w:vAlign w:val="center"/>
          </w:tcPr>
          <w:p w:rsidR="00AB2F4E" w:rsidRPr="00E86694" w:rsidRDefault="00AB2F4E" w:rsidP="00200FD0">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200FD0">
              <w:rPr>
                <w:rFonts w:ascii="Calibri" w:hAnsi="Calibri" w:cs="Calibri"/>
                <w:b/>
                <w:color w:val="000000" w:themeColor="text1"/>
                <w:szCs w:val="22"/>
              </w:rPr>
              <w:t>26</w:t>
            </w:r>
            <w:r w:rsidR="009C3F0C">
              <w:rPr>
                <w:rFonts w:ascii="Calibri" w:hAnsi="Calibri" w:cs="Calibri"/>
                <w:b/>
                <w:color w:val="000000" w:themeColor="text1"/>
                <w:szCs w:val="22"/>
              </w:rPr>
              <w:t>/</w:t>
            </w:r>
            <w:r w:rsidR="00C00693">
              <w:rPr>
                <w:rFonts w:ascii="Calibri" w:hAnsi="Calibri" w:cs="Calibri"/>
                <w:b/>
                <w:color w:val="000000" w:themeColor="text1"/>
                <w:szCs w:val="22"/>
              </w:rPr>
              <w:t>11</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9204" w:type="dxa"/>
        <w:jc w:val="center"/>
        <w:tblLayout w:type="fixed"/>
        <w:tblCellMar>
          <w:left w:w="70" w:type="dxa"/>
          <w:right w:w="70" w:type="dxa"/>
        </w:tblCellMar>
        <w:tblLook w:val="04A0" w:firstRow="1" w:lastRow="0" w:firstColumn="1" w:lastColumn="0" w:noHBand="0" w:noVBand="1"/>
      </w:tblPr>
      <w:tblGrid>
        <w:gridCol w:w="25"/>
        <w:gridCol w:w="675"/>
        <w:gridCol w:w="4300"/>
        <w:gridCol w:w="1060"/>
        <w:gridCol w:w="956"/>
        <w:gridCol w:w="920"/>
        <w:gridCol w:w="1240"/>
        <w:gridCol w:w="28"/>
      </w:tblGrid>
      <w:tr w:rsidR="00CA04A3" w:rsidRPr="004F1201" w:rsidTr="00C00693">
        <w:trPr>
          <w:gridBefore w:val="1"/>
          <w:wBefore w:w="25" w:type="dxa"/>
          <w:trHeight w:val="469"/>
          <w:jc w:val="center"/>
        </w:trPr>
        <w:tc>
          <w:tcPr>
            <w:tcW w:w="9179"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C00693" w:rsidRPr="00C00693" w:rsidTr="00C00693">
        <w:tblPrEx>
          <w:jc w:val="left"/>
        </w:tblPrEx>
        <w:trPr>
          <w:gridAfter w:val="1"/>
          <w:wAfter w:w="28" w:type="dxa"/>
          <w:trHeight w:val="300"/>
        </w:trPr>
        <w:tc>
          <w:tcPr>
            <w:tcW w:w="9176" w:type="dxa"/>
            <w:gridSpan w:val="7"/>
            <w:tcBorders>
              <w:top w:val="nil"/>
              <w:left w:val="nil"/>
              <w:bottom w:val="nil"/>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1</w:t>
            </w:r>
          </w:p>
        </w:tc>
      </w:tr>
      <w:tr w:rsidR="00C00693" w:rsidRPr="00C00693" w:rsidTr="00C00693">
        <w:tblPrEx>
          <w:jc w:val="left"/>
        </w:tblPrEx>
        <w:trPr>
          <w:gridAfter w:val="1"/>
          <w:wAfter w:w="28" w:type="dxa"/>
          <w:trHeight w:val="315"/>
        </w:trPr>
        <w:tc>
          <w:tcPr>
            <w:tcW w:w="9176" w:type="dxa"/>
            <w:gridSpan w:val="7"/>
            <w:tcBorders>
              <w:top w:val="nil"/>
              <w:left w:val="nil"/>
              <w:bottom w:val="single" w:sz="8" w:space="0" w:color="auto"/>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DETALLE DE HERRAMIENTAS MENORES   (34800)</w:t>
            </w:r>
          </w:p>
        </w:tc>
      </w:tr>
      <w:tr w:rsidR="00C00693" w:rsidRPr="00C00693" w:rsidTr="00C00693">
        <w:tblPrEx>
          <w:jc w:val="left"/>
        </w:tblPrEx>
        <w:trPr>
          <w:gridAfter w:val="1"/>
          <w:wAfter w:w="28" w:type="dxa"/>
          <w:trHeight w:val="301"/>
        </w:trPr>
        <w:tc>
          <w:tcPr>
            <w:tcW w:w="700" w:type="dxa"/>
            <w:gridSpan w:val="2"/>
            <w:tcBorders>
              <w:top w:val="nil"/>
              <w:left w:val="single" w:sz="8" w:space="0" w:color="auto"/>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0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6"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92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240" w:type="dxa"/>
            <w:tcBorders>
              <w:top w:val="nil"/>
              <w:left w:val="nil"/>
              <w:bottom w:val="single" w:sz="4" w:space="0" w:color="auto"/>
              <w:right w:val="single" w:sz="8"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Escalera tipo tijera de 6 peldaños</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4</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1.700,00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6.800,00</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Escalera tipo tijera de 11 peldaños</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2</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4.700,00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9.400,00</w:t>
            </w:r>
          </w:p>
        </w:tc>
      </w:tr>
      <w:tr w:rsidR="00C00693" w:rsidRPr="00C00693" w:rsidTr="00C00693">
        <w:tblPrEx>
          <w:jc w:val="left"/>
        </w:tblPrEx>
        <w:trPr>
          <w:gridAfter w:val="1"/>
          <w:wAfter w:w="28" w:type="dxa"/>
          <w:trHeight w:val="268"/>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Frenos hidráulicos para puerta de vidrio para 80 kg.</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6A165C" w:rsidP="006A165C">
            <w:pPr>
              <w:jc w:val="center"/>
              <w:rPr>
                <w:rFonts w:asciiTheme="minorHAnsi" w:hAnsiTheme="minorHAnsi" w:cstheme="minorHAnsi"/>
                <w:color w:val="000000"/>
              </w:rPr>
            </w:pPr>
            <w:r>
              <w:rPr>
                <w:rFonts w:asciiTheme="minorHAnsi" w:hAnsiTheme="minorHAnsi" w:cstheme="minorHAnsi"/>
                <w:color w:val="000000"/>
              </w:rPr>
              <w:t>P</w:t>
            </w:r>
            <w:r w:rsidR="00C00693" w:rsidRPr="00C00693">
              <w:rPr>
                <w:rFonts w:asciiTheme="minorHAnsi" w:hAnsiTheme="minorHAnsi" w:cstheme="minorHAnsi"/>
                <w:color w:val="000000"/>
              </w:rPr>
              <w:t>iezas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697,00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27.880,00</w:t>
            </w:r>
          </w:p>
        </w:tc>
      </w:tr>
      <w:tr w:rsidR="00C00693" w:rsidRPr="00C00693" w:rsidTr="00C00693">
        <w:tblPrEx>
          <w:jc w:val="left"/>
        </w:tblPrEx>
        <w:trPr>
          <w:gridAfter w:val="1"/>
          <w:wAfter w:w="28" w:type="dxa"/>
          <w:trHeight w:val="432"/>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Linterna de Let con batería recargable de alto alcance</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15</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145,00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2.175,00</w:t>
            </w:r>
          </w:p>
        </w:tc>
      </w:tr>
      <w:tr w:rsidR="00C00693" w:rsidRPr="00C00693" w:rsidTr="00C00693">
        <w:tblPrEx>
          <w:jc w:val="left"/>
        </w:tblPrEx>
        <w:trPr>
          <w:gridAfter w:val="1"/>
          <w:wAfter w:w="28" w:type="dxa"/>
          <w:trHeight w:val="299"/>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Manguera prensada de tres capas de goma de 1/2"</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Metros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3.600,00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Ducha Metálica de 2000 Whats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5</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495,00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2.475,00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7</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Soporte para televisores de 42 pulgadas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210,00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4.200,00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8</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Soporte para televisores de 60 pulgadas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216,00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4.320,00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9</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Soporta para proyector Data Sow</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197,00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3.940,00</w:t>
            </w:r>
          </w:p>
        </w:tc>
      </w:tr>
      <w:tr w:rsidR="00C00693" w:rsidRPr="00C00693" w:rsidTr="00C00693">
        <w:tblPrEx>
          <w:jc w:val="left"/>
        </w:tblPrEx>
        <w:trPr>
          <w:gridAfter w:val="1"/>
          <w:wAfter w:w="28" w:type="dxa"/>
          <w:trHeight w:val="212"/>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10</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Pulidora de automotor de 220v.</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1.750,00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5.250,00</w:t>
            </w:r>
          </w:p>
        </w:tc>
      </w:tr>
      <w:tr w:rsidR="00C00693" w:rsidRPr="00C00693" w:rsidTr="00C00693">
        <w:tblPrEx>
          <w:jc w:val="left"/>
        </w:tblPrEx>
        <w:trPr>
          <w:gridAfter w:val="1"/>
          <w:wAfter w:w="28" w:type="dxa"/>
          <w:trHeight w:val="329"/>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11</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Estrobo (destellador) de parabrisas de 12 hiper leds rojo y azul 12V</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970,00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5.820,00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12</w:t>
            </w:r>
          </w:p>
        </w:tc>
        <w:tc>
          <w:tcPr>
            <w:tcW w:w="4300" w:type="dxa"/>
            <w:tcBorders>
              <w:top w:val="nil"/>
              <w:left w:val="nil"/>
              <w:bottom w:val="single" w:sz="4" w:space="0" w:color="auto"/>
              <w:right w:val="single" w:sz="4" w:space="0" w:color="auto"/>
            </w:tcBorders>
            <w:shd w:val="clear" w:color="auto" w:fill="auto"/>
            <w:vAlign w:val="center"/>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Ventosa de 2 bocas diámetro 120 mm. cuerpo Aluminio efecto de succión a leva Capacidad de carga 80 Kg. Peso 1000Kg.</w:t>
            </w:r>
          </w:p>
        </w:tc>
        <w:tc>
          <w:tcPr>
            <w:tcW w:w="1060" w:type="dxa"/>
            <w:tcBorders>
              <w:top w:val="nil"/>
              <w:left w:val="nil"/>
              <w:bottom w:val="single" w:sz="4" w:space="0" w:color="auto"/>
              <w:right w:val="single" w:sz="4" w:space="0" w:color="auto"/>
            </w:tcBorders>
            <w:shd w:val="clear" w:color="auto" w:fill="auto"/>
            <w:noWrap/>
            <w:vAlign w:val="center"/>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noWrap/>
            <w:vAlign w:val="center"/>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920" w:type="dxa"/>
            <w:tcBorders>
              <w:top w:val="nil"/>
              <w:left w:val="nil"/>
              <w:bottom w:val="single" w:sz="4" w:space="0" w:color="auto"/>
              <w:right w:val="single" w:sz="4" w:space="0" w:color="auto"/>
            </w:tcBorders>
            <w:shd w:val="clear" w:color="auto" w:fill="auto"/>
            <w:noWrap/>
            <w:vAlign w:val="center"/>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495,00</w:t>
            </w:r>
          </w:p>
        </w:tc>
        <w:tc>
          <w:tcPr>
            <w:tcW w:w="1240" w:type="dxa"/>
            <w:tcBorders>
              <w:top w:val="nil"/>
              <w:left w:val="nil"/>
              <w:bottom w:val="single" w:sz="4" w:space="0" w:color="auto"/>
              <w:right w:val="single" w:sz="8" w:space="0" w:color="auto"/>
            </w:tcBorders>
            <w:shd w:val="clear" w:color="auto" w:fill="auto"/>
            <w:noWrap/>
            <w:vAlign w:val="center"/>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2.970,00</w:t>
            </w:r>
          </w:p>
        </w:tc>
      </w:tr>
      <w:tr w:rsidR="00C00693" w:rsidRPr="00C00693" w:rsidTr="00C00693">
        <w:tblPrEx>
          <w:jc w:val="left"/>
        </w:tblPrEx>
        <w:trPr>
          <w:gridAfter w:val="1"/>
          <w:wAfter w:w="28" w:type="dxa"/>
          <w:trHeight w:val="315"/>
        </w:trPr>
        <w:tc>
          <w:tcPr>
            <w:tcW w:w="7936"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TOTAL PARCIAL:</w:t>
            </w:r>
          </w:p>
        </w:tc>
        <w:tc>
          <w:tcPr>
            <w:tcW w:w="1240" w:type="dxa"/>
            <w:tcBorders>
              <w:top w:val="nil"/>
              <w:left w:val="nil"/>
              <w:bottom w:val="single" w:sz="8"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78.830,00</w:t>
            </w:r>
          </w:p>
        </w:tc>
      </w:tr>
      <w:tr w:rsidR="00C00693" w:rsidRPr="00C00693" w:rsidTr="00C00693">
        <w:tblPrEx>
          <w:jc w:val="left"/>
        </w:tblPrEx>
        <w:trPr>
          <w:gridAfter w:val="1"/>
          <w:wAfter w:w="28" w:type="dxa"/>
          <w:trHeight w:val="300"/>
        </w:trPr>
        <w:tc>
          <w:tcPr>
            <w:tcW w:w="9176" w:type="dxa"/>
            <w:gridSpan w:val="7"/>
            <w:tcBorders>
              <w:top w:val="single" w:sz="8" w:space="0" w:color="auto"/>
              <w:left w:val="nil"/>
              <w:bottom w:val="nil"/>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 </w:t>
            </w:r>
          </w:p>
        </w:tc>
      </w:tr>
      <w:tr w:rsidR="00C00693" w:rsidRPr="00C00693" w:rsidTr="00C00693">
        <w:tblPrEx>
          <w:jc w:val="left"/>
        </w:tblPrEx>
        <w:trPr>
          <w:gridAfter w:val="1"/>
          <w:wAfter w:w="28" w:type="dxa"/>
          <w:trHeight w:val="300"/>
        </w:trPr>
        <w:tc>
          <w:tcPr>
            <w:tcW w:w="9176" w:type="dxa"/>
            <w:gridSpan w:val="7"/>
            <w:tcBorders>
              <w:top w:val="nil"/>
              <w:left w:val="nil"/>
              <w:bottom w:val="nil"/>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2</w:t>
            </w:r>
          </w:p>
        </w:tc>
      </w:tr>
      <w:tr w:rsidR="00C00693" w:rsidRPr="00C00693" w:rsidTr="00C00693">
        <w:tblPrEx>
          <w:jc w:val="left"/>
        </w:tblPrEx>
        <w:trPr>
          <w:gridAfter w:val="1"/>
          <w:wAfter w:w="28" w:type="dxa"/>
          <w:trHeight w:val="315"/>
        </w:trPr>
        <w:tc>
          <w:tcPr>
            <w:tcW w:w="9176" w:type="dxa"/>
            <w:gridSpan w:val="7"/>
            <w:tcBorders>
              <w:top w:val="nil"/>
              <w:left w:val="nil"/>
              <w:bottom w:val="single" w:sz="8" w:space="0" w:color="auto"/>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UTILES Y MATERIALES ELECTRICOS (39700)</w:t>
            </w:r>
          </w:p>
        </w:tc>
      </w:tr>
      <w:tr w:rsidR="00C00693" w:rsidRPr="00C00693" w:rsidTr="00C00693">
        <w:tblPrEx>
          <w:jc w:val="left"/>
        </w:tblPrEx>
        <w:trPr>
          <w:gridAfter w:val="1"/>
          <w:wAfter w:w="28" w:type="dxa"/>
          <w:trHeight w:val="510"/>
        </w:trPr>
        <w:tc>
          <w:tcPr>
            <w:tcW w:w="700" w:type="dxa"/>
            <w:gridSpan w:val="2"/>
            <w:tcBorders>
              <w:top w:val="nil"/>
              <w:left w:val="single" w:sz="8" w:space="0" w:color="auto"/>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0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6"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92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240" w:type="dxa"/>
            <w:tcBorders>
              <w:top w:val="nil"/>
              <w:left w:val="nil"/>
              <w:bottom w:val="single" w:sz="4" w:space="0" w:color="auto"/>
              <w:right w:val="single" w:sz="8" w:space="0" w:color="auto"/>
            </w:tcBorders>
            <w:shd w:val="clear" w:color="000000" w:fill="F2F2F2"/>
            <w:vAlign w:val="center"/>
            <w:hideMark/>
          </w:tcPr>
          <w:p w:rsidR="00C00693"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r w:rsidR="00C00693" w:rsidRPr="007D1F1C">
              <w:rPr>
                <w:rFonts w:asciiTheme="minorHAnsi" w:hAnsiTheme="minorHAnsi" w:cstheme="minorHAnsi"/>
                <w:b/>
                <w:bCs/>
                <w:color w:val="000000"/>
                <w:sz w:val="18"/>
                <w:szCs w:val="18"/>
              </w:rPr>
              <w:t> </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Tubos fluorescentes de 40 wats 220.</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500</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18,00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9.000,00</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Focos ahorradores de 18 wats 220 voltios.</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27,00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2.700,00</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3</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 tipo vela de 40 wats 220 voltios</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28,00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2.800,00</w:t>
            </w:r>
          </w:p>
        </w:tc>
      </w:tr>
      <w:tr w:rsidR="006A165C"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Focos incandescentes de 40 wats ahumados pequeños</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50</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10,00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500,00</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Focos normales de 60 wats 220 voltios</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5,00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500,00</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6</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Focos ahorradores de 26 wats 220 voltios</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37,00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3.700,00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7</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Cable coaxial  rollo de 305 metros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6A165C" w:rsidP="006A165C">
            <w:pPr>
              <w:jc w:val="center"/>
              <w:rPr>
                <w:rFonts w:asciiTheme="minorHAnsi" w:hAnsiTheme="minorHAnsi" w:cstheme="minorHAnsi"/>
                <w:color w:val="000000"/>
              </w:rPr>
            </w:pPr>
            <w:r>
              <w:rPr>
                <w:rFonts w:asciiTheme="minorHAnsi" w:hAnsiTheme="minorHAnsi" w:cstheme="minorHAnsi"/>
                <w:color w:val="000000"/>
              </w:rPr>
              <w:t>R</w:t>
            </w:r>
            <w:r w:rsidR="00C00693" w:rsidRPr="00C00693">
              <w:rPr>
                <w:rFonts w:asciiTheme="minorHAnsi" w:hAnsiTheme="minorHAnsi" w:cstheme="minorHAnsi"/>
                <w:color w:val="000000"/>
              </w:rPr>
              <w:t>ollo</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670,00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2.680,00</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8</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 xml:space="preserve">Pantallas led de 30x 120 cm x 220v. </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50</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579,00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28.950,00</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9</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Haluro metálico de 250 wats. </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170,00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5.100,00</w:t>
            </w:r>
          </w:p>
        </w:tc>
      </w:tr>
      <w:tr w:rsidR="006A165C"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w:t>
            </w:r>
          </w:p>
        </w:tc>
        <w:tc>
          <w:tcPr>
            <w:tcW w:w="4300" w:type="dxa"/>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Pantallas led de 60 X 30  32wats  220 v.</w:t>
            </w:r>
          </w:p>
        </w:tc>
        <w:tc>
          <w:tcPr>
            <w:tcW w:w="106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261,00</w:t>
            </w:r>
          </w:p>
        </w:tc>
        <w:tc>
          <w:tcPr>
            <w:tcW w:w="1240" w:type="dxa"/>
            <w:tcBorders>
              <w:top w:val="nil"/>
              <w:left w:val="nil"/>
              <w:bottom w:val="single" w:sz="4" w:space="0" w:color="auto"/>
              <w:right w:val="single" w:sz="8" w:space="0" w:color="auto"/>
            </w:tcBorders>
            <w:shd w:val="clear" w:color="auto" w:fill="auto"/>
            <w:noWrap/>
            <w:vAlign w:val="center"/>
            <w:hideMark/>
          </w:tcPr>
          <w:p w:rsidR="006A165C" w:rsidRPr="00C00693" w:rsidRDefault="006A165C" w:rsidP="006A165C">
            <w:pPr>
              <w:jc w:val="right"/>
              <w:rPr>
                <w:rFonts w:asciiTheme="minorHAnsi" w:hAnsiTheme="minorHAnsi" w:cstheme="minorHAnsi"/>
                <w:color w:val="000000"/>
              </w:rPr>
            </w:pPr>
            <w:r w:rsidRPr="00C00693">
              <w:rPr>
                <w:rFonts w:asciiTheme="minorHAnsi" w:hAnsiTheme="minorHAnsi" w:cstheme="minorHAnsi"/>
                <w:color w:val="000000"/>
              </w:rPr>
              <w:t>7.830,00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11</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 xml:space="preserve">Pantalla tipo Let de 60x60 X 60 W DE 220 V </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470,00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9.400,00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12</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 xml:space="preserve">Reactancias para tubo fluorescente </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4.500,00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13</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Cable bajo goma  N° 10</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Metros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300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19,70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5.910,00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14</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Cinta antideslisante grade de primera  calidad de 3 pulgadas de 20 metros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Rollos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370,00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11.100,00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lastRenderedPageBreak/>
              <w:t>15</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Acople para cables forrados Hembra y Macho</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Pares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34,00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340,00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16</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Silicona transparente de 270 ml</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Tubos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38,00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1.140,00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17</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Térmicos bipolares de 32 amp.</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1.100,00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18</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Térmicos trifasicos de 63 Amp.</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1.100,00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19</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Spriter de 1 entrada y 3 salidas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750,00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Terminales para cable coaxial</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21</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Clavijas de Enchufe</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11,00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1.100,00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22</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 xml:space="preserve">Enchufes nema sobre puesto de 2 tomas </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50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1.850,00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23</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Placas dobles para enchufe</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36,70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3.670,00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24</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Cinta aislante de 20 yardas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6A165C" w:rsidP="007D1F1C">
            <w:pPr>
              <w:jc w:val="center"/>
              <w:rPr>
                <w:rFonts w:asciiTheme="minorHAnsi" w:hAnsiTheme="minorHAnsi" w:cstheme="minorHAnsi"/>
                <w:color w:val="000000"/>
              </w:rPr>
            </w:pPr>
            <w:r>
              <w:rPr>
                <w:rFonts w:asciiTheme="minorHAnsi" w:hAnsiTheme="minorHAnsi" w:cstheme="minorHAnsi"/>
                <w:color w:val="000000"/>
              </w:rPr>
              <w:t>U</w:t>
            </w:r>
            <w:r w:rsidR="00C00693" w:rsidRPr="00C00693">
              <w:rPr>
                <w:rFonts w:asciiTheme="minorHAnsi" w:hAnsiTheme="minorHAnsi" w:cstheme="minorHAnsi"/>
                <w:color w:val="000000"/>
              </w:rPr>
              <w:t>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300,00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25</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Luces giratorias para vehículo gubernamental – color azul</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597,00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11.940,00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26</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Luces giratorias para vehículo gubernamental – color naranja</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597,00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2.388,00</w:t>
            </w:r>
          </w:p>
        </w:tc>
      </w:tr>
      <w:tr w:rsidR="00C00693" w:rsidRPr="00C00693" w:rsidTr="00C00693">
        <w:tblPrEx>
          <w:jc w:val="left"/>
        </w:tblPrEx>
        <w:trPr>
          <w:gridAfter w:val="1"/>
          <w:wAfter w:w="28" w:type="dxa"/>
          <w:trHeight w:val="315"/>
        </w:trPr>
        <w:tc>
          <w:tcPr>
            <w:tcW w:w="7936"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TOTAL PARCIAL:</w:t>
            </w:r>
          </w:p>
        </w:tc>
        <w:tc>
          <w:tcPr>
            <w:tcW w:w="1240" w:type="dxa"/>
            <w:tcBorders>
              <w:top w:val="nil"/>
              <w:left w:val="nil"/>
              <w:bottom w:val="single" w:sz="8"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120.648,00</w:t>
            </w:r>
          </w:p>
        </w:tc>
      </w:tr>
      <w:tr w:rsidR="00C00693" w:rsidRPr="00C00693" w:rsidTr="00C00693">
        <w:tblPrEx>
          <w:jc w:val="left"/>
        </w:tblPrEx>
        <w:trPr>
          <w:gridAfter w:val="1"/>
          <w:wAfter w:w="28" w:type="dxa"/>
          <w:trHeight w:val="315"/>
        </w:trPr>
        <w:tc>
          <w:tcPr>
            <w:tcW w:w="700" w:type="dxa"/>
            <w:gridSpan w:val="2"/>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4300"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1060" w:type="dxa"/>
            <w:tcBorders>
              <w:top w:val="nil"/>
              <w:left w:val="nil"/>
              <w:bottom w:val="nil"/>
              <w:right w:val="nil"/>
            </w:tcBorders>
            <w:shd w:val="clear" w:color="auto" w:fill="auto"/>
            <w:noWrap/>
            <w:vAlign w:val="bottom"/>
            <w:hideMark/>
          </w:tcPr>
          <w:p w:rsidR="00C00693" w:rsidRPr="00C00693" w:rsidRDefault="00C00693" w:rsidP="007D1F1C">
            <w:pPr>
              <w:jc w:val="center"/>
              <w:rPr>
                <w:rFonts w:asciiTheme="minorHAnsi" w:hAnsiTheme="minorHAnsi" w:cstheme="minorHAnsi"/>
                <w:color w:val="000000"/>
              </w:rPr>
            </w:pPr>
          </w:p>
        </w:tc>
        <w:tc>
          <w:tcPr>
            <w:tcW w:w="956"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920"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1240" w:type="dxa"/>
            <w:tcBorders>
              <w:top w:val="nil"/>
              <w:left w:val="nil"/>
              <w:bottom w:val="nil"/>
              <w:right w:val="nil"/>
            </w:tcBorders>
            <w:shd w:val="clear" w:color="auto" w:fill="auto"/>
            <w:noWrap/>
            <w:vAlign w:val="center"/>
            <w:hideMark/>
          </w:tcPr>
          <w:p w:rsidR="00C00693" w:rsidRPr="00C00693" w:rsidRDefault="00C00693" w:rsidP="007D1F1C">
            <w:pPr>
              <w:rPr>
                <w:rFonts w:asciiTheme="minorHAnsi" w:hAnsiTheme="minorHAnsi" w:cstheme="minorHAnsi"/>
                <w:color w:val="000000"/>
              </w:rPr>
            </w:pPr>
          </w:p>
        </w:tc>
      </w:tr>
      <w:tr w:rsidR="00C00693" w:rsidRPr="00C00693" w:rsidTr="00C00693">
        <w:tblPrEx>
          <w:jc w:val="left"/>
        </w:tblPrEx>
        <w:trPr>
          <w:gridAfter w:val="1"/>
          <w:wAfter w:w="28" w:type="dxa"/>
          <w:trHeight w:val="300"/>
        </w:trPr>
        <w:tc>
          <w:tcPr>
            <w:tcW w:w="9176" w:type="dxa"/>
            <w:gridSpan w:val="7"/>
            <w:tcBorders>
              <w:top w:val="nil"/>
              <w:left w:val="nil"/>
              <w:bottom w:val="nil"/>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3</w:t>
            </w:r>
          </w:p>
        </w:tc>
      </w:tr>
      <w:tr w:rsidR="00C00693" w:rsidRPr="00C00693" w:rsidTr="00C00693">
        <w:tblPrEx>
          <w:jc w:val="left"/>
        </w:tblPrEx>
        <w:trPr>
          <w:gridAfter w:val="1"/>
          <w:wAfter w:w="28" w:type="dxa"/>
          <w:trHeight w:val="315"/>
        </w:trPr>
        <w:tc>
          <w:tcPr>
            <w:tcW w:w="9176" w:type="dxa"/>
            <w:gridSpan w:val="7"/>
            <w:tcBorders>
              <w:top w:val="nil"/>
              <w:left w:val="nil"/>
              <w:bottom w:val="single" w:sz="8" w:space="0" w:color="auto"/>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PRODUCTOS METALICOS  (34600)</w:t>
            </w:r>
          </w:p>
        </w:tc>
      </w:tr>
      <w:tr w:rsidR="00C00693" w:rsidRPr="00C00693" w:rsidTr="00C00693">
        <w:tblPrEx>
          <w:jc w:val="left"/>
        </w:tblPrEx>
        <w:trPr>
          <w:gridAfter w:val="1"/>
          <w:wAfter w:w="28" w:type="dxa"/>
          <w:trHeight w:val="343"/>
        </w:trPr>
        <w:tc>
          <w:tcPr>
            <w:tcW w:w="700" w:type="dxa"/>
            <w:gridSpan w:val="2"/>
            <w:tcBorders>
              <w:top w:val="nil"/>
              <w:left w:val="single" w:sz="8" w:space="0" w:color="auto"/>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0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6"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92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240" w:type="dxa"/>
            <w:tcBorders>
              <w:top w:val="nil"/>
              <w:left w:val="nil"/>
              <w:bottom w:val="single" w:sz="4" w:space="0" w:color="auto"/>
              <w:right w:val="single" w:sz="8"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Candados de 50 milímetros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15</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197,00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2.955,00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Cadena de Seguridad con goma de 50 cm.</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51,00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510,00</w:t>
            </w:r>
          </w:p>
        </w:tc>
      </w:tr>
      <w:tr w:rsidR="00C00693" w:rsidRPr="00C00693" w:rsidTr="00C00693">
        <w:tblPrEx>
          <w:jc w:val="left"/>
        </w:tblPrEx>
        <w:trPr>
          <w:gridAfter w:val="1"/>
          <w:wAfter w:w="28" w:type="dxa"/>
          <w:trHeight w:val="315"/>
        </w:trPr>
        <w:tc>
          <w:tcPr>
            <w:tcW w:w="7936"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TOTAL PARCIAL:</w:t>
            </w:r>
          </w:p>
        </w:tc>
        <w:tc>
          <w:tcPr>
            <w:tcW w:w="1240" w:type="dxa"/>
            <w:tcBorders>
              <w:top w:val="nil"/>
              <w:left w:val="nil"/>
              <w:bottom w:val="single" w:sz="8"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3.465,00</w:t>
            </w:r>
          </w:p>
        </w:tc>
      </w:tr>
      <w:tr w:rsidR="00C00693" w:rsidRPr="00C00693" w:rsidTr="00C00693">
        <w:tblPrEx>
          <w:jc w:val="left"/>
        </w:tblPrEx>
        <w:trPr>
          <w:gridAfter w:val="1"/>
          <w:wAfter w:w="28" w:type="dxa"/>
          <w:trHeight w:val="300"/>
        </w:trPr>
        <w:tc>
          <w:tcPr>
            <w:tcW w:w="700" w:type="dxa"/>
            <w:gridSpan w:val="2"/>
            <w:tcBorders>
              <w:top w:val="nil"/>
              <w:left w:val="nil"/>
              <w:bottom w:val="nil"/>
              <w:right w:val="nil"/>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p>
        </w:tc>
        <w:tc>
          <w:tcPr>
            <w:tcW w:w="4300" w:type="dxa"/>
            <w:tcBorders>
              <w:top w:val="nil"/>
              <w:left w:val="nil"/>
              <w:bottom w:val="nil"/>
              <w:right w:val="nil"/>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p>
        </w:tc>
        <w:tc>
          <w:tcPr>
            <w:tcW w:w="1060" w:type="dxa"/>
            <w:tcBorders>
              <w:top w:val="nil"/>
              <w:left w:val="nil"/>
              <w:bottom w:val="nil"/>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p>
        </w:tc>
        <w:tc>
          <w:tcPr>
            <w:tcW w:w="956" w:type="dxa"/>
            <w:tcBorders>
              <w:top w:val="nil"/>
              <w:left w:val="nil"/>
              <w:bottom w:val="nil"/>
              <w:right w:val="nil"/>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p>
        </w:tc>
        <w:tc>
          <w:tcPr>
            <w:tcW w:w="920" w:type="dxa"/>
            <w:tcBorders>
              <w:top w:val="nil"/>
              <w:left w:val="nil"/>
              <w:bottom w:val="nil"/>
              <w:right w:val="nil"/>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p>
        </w:tc>
        <w:tc>
          <w:tcPr>
            <w:tcW w:w="1240" w:type="dxa"/>
            <w:tcBorders>
              <w:top w:val="nil"/>
              <w:left w:val="nil"/>
              <w:bottom w:val="nil"/>
              <w:right w:val="nil"/>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p>
        </w:tc>
      </w:tr>
      <w:tr w:rsidR="00C00693" w:rsidRPr="00C00693" w:rsidTr="00C00693">
        <w:tblPrEx>
          <w:jc w:val="left"/>
        </w:tblPrEx>
        <w:trPr>
          <w:gridAfter w:val="1"/>
          <w:wAfter w:w="28" w:type="dxa"/>
          <w:trHeight w:val="300"/>
        </w:trPr>
        <w:tc>
          <w:tcPr>
            <w:tcW w:w="9176" w:type="dxa"/>
            <w:gridSpan w:val="7"/>
            <w:tcBorders>
              <w:top w:val="nil"/>
              <w:left w:val="nil"/>
              <w:bottom w:val="nil"/>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4</w:t>
            </w:r>
          </w:p>
        </w:tc>
      </w:tr>
      <w:tr w:rsidR="00C00693" w:rsidRPr="00C00693" w:rsidTr="00C00693">
        <w:tblPrEx>
          <w:jc w:val="left"/>
        </w:tblPrEx>
        <w:trPr>
          <w:gridAfter w:val="1"/>
          <w:wAfter w:w="28" w:type="dxa"/>
          <w:trHeight w:val="315"/>
        </w:trPr>
        <w:tc>
          <w:tcPr>
            <w:tcW w:w="9176" w:type="dxa"/>
            <w:gridSpan w:val="7"/>
            <w:tcBorders>
              <w:top w:val="nil"/>
              <w:left w:val="nil"/>
              <w:bottom w:val="single" w:sz="8" w:space="0" w:color="auto"/>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PRODUCTOS QUIMICOS Y FARMACEUTICOS (34200)</w:t>
            </w:r>
          </w:p>
        </w:tc>
      </w:tr>
      <w:tr w:rsidR="00C00693" w:rsidRPr="00C00693" w:rsidTr="00C00693">
        <w:tblPrEx>
          <w:jc w:val="left"/>
        </w:tblPrEx>
        <w:trPr>
          <w:gridAfter w:val="1"/>
          <w:wAfter w:w="28" w:type="dxa"/>
          <w:trHeight w:val="349"/>
        </w:trPr>
        <w:tc>
          <w:tcPr>
            <w:tcW w:w="700" w:type="dxa"/>
            <w:gridSpan w:val="2"/>
            <w:tcBorders>
              <w:top w:val="nil"/>
              <w:left w:val="single" w:sz="8" w:space="0" w:color="auto"/>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0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6"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92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240" w:type="dxa"/>
            <w:tcBorders>
              <w:top w:val="nil"/>
              <w:left w:val="nil"/>
              <w:bottom w:val="single" w:sz="4" w:space="0" w:color="auto"/>
              <w:right w:val="single" w:sz="8"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000000" w:fill="FFFFFF"/>
            <w:vAlign w:val="center"/>
            <w:hideMark/>
          </w:tcPr>
          <w:p w:rsidR="00C00693" w:rsidRPr="00C00693" w:rsidRDefault="00C00693" w:rsidP="009269A4">
            <w:pPr>
              <w:rPr>
                <w:rFonts w:asciiTheme="minorHAnsi" w:hAnsiTheme="minorHAnsi" w:cstheme="minorHAnsi"/>
                <w:color w:val="000000"/>
              </w:rPr>
            </w:pPr>
            <w:r w:rsidRPr="00C00693">
              <w:rPr>
                <w:rFonts w:asciiTheme="minorHAnsi" w:hAnsiTheme="minorHAnsi" w:cstheme="minorHAnsi"/>
                <w:color w:val="000000"/>
              </w:rPr>
              <w:t xml:space="preserve">Pintura satinada </w:t>
            </w:r>
            <w:r w:rsidR="009269A4" w:rsidRPr="00C00693">
              <w:rPr>
                <w:rFonts w:asciiTheme="minorHAnsi" w:hAnsiTheme="minorHAnsi" w:cstheme="minorHAnsi"/>
                <w:color w:val="000000"/>
              </w:rPr>
              <w:t>balde de 18 litros</w:t>
            </w:r>
            <w:r w:rsidRPr="00C00693">
              <w:rPr>
                <w:rFonts w:asciiTheme="minorHAnsi" w:hAnsiTheme="minorHAnsi" w:cstheme="minorHAnsi"/>
                <w:color w:val="000000"/>
              </w:rPr>
              <w:t xml:space="preserve"> (</w:t>
            </w:r>
            <w:r w:rsidR="009269A4">
              <w:rPr>
                <w:rFonts w:asciiTheme="minorHAnsi" w:hAnsiTheme="minorHAnsi" w:cstheme="minorHAnsi"/>
                <w:color w:val="000000"/>
              </w:rPr>
              <w:t>diferentes colores</w:t>
            </w:r>
            <w:r w:rsidRPr="00C00693">
              <w:rPr>
                <w:rFonts w:asciiTheme="minorHAnsi" w:hAnsiTheme="minorHAnsi" w:cstheme="minorHAnsi"/>
                <w:color w:val="000000"/>
              </w:rPr>
              <w:t>)</w:t>
            </w:r>
          </w:p>
        </w:tc>
        <w:tc>
          <w:tcPr>
            <w:tcW w:w="1060" w:type="dxa"/>
            <w:tcBorders>
              <w:top w:val="nil"/>
              <w:left w:val="nil"/>
              <w:bottom w:val="single" w:sz="4" w:space="0" w:color="auto"/>
              <w:right w:val="single" w:sz="4" w:space="0" w:color="auto"/>
            </w:tcBorders>
            <w:shd w:val="clear" w:color="000000" w:fill="FFFFFF"/>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Balde</w:t>
            </w:r>
          </w:p>
        </w:tc>
        <w:tc>
          <w:tcPr>
            <w:tcW w:w="956" w:type="dxa"/>
            <w:tcBorders>
              <w:top w:val="nil"/>
              <w:left w:val="nil"/>
              <w:bottom w:val="single" w:sz="4" w:space="0" w:color="auto"/>
              <w:right w:val="single" w:sz="4" w:space="0" w:color="auto"/>
            </w:tcBorders>
            <w:shd w:val="clear" w:color="000000" w:fill="FFFFFF"/>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920" w:type="dxa"/>
            <w:tcBorders>
              <w:top w:val="nil"/>
              <w:left w:val="nil"/>
              <w:bottom w:val="single" w:sz="4" w:space="0" w:color="auto"/>
              <w:right w:val="single" w:sz="4" w:space="0" w:color="auto"/>
            </w:tcBorders>
            <w:shd w:val="clear" w:color="000000" w:fill="FFFFFF"/>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565,00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3.390,00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000000" w:fill="FFFFFF"/>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Aditivo de motor STP 300 Ml</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28,00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1.120,00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w:t>
            </w:r>
          </w:p>
        </w:tc>
        <w:tc>
          <w:tcPr>
            <w:tcW w:w="4300" w:type="dxa"/>
            <w:tcBorders>
              <w:top w:val="nil"/>
              <w:left w:val="nil"/>
              <w:bottom w:val="single" w:sz="4" w:space="0" w:color="auto"/>
              <w:right w:val="single" w:sz="4" w:space="0" w:color="auto"/>
            </w:tcBorders>
            <w:shd w:val="clear" w:color="000000" w:fill="FFFFFF"/>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Agua destilada 1 litro</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400,00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4300" w:type="dxa"/>
            <w:tcBorders>
              <w:top w:val="nil"/>
              <w:left w:val="nil"/>
              <w:bottom w:val="single" w:sz="4" w:space="0" w:color="auto"/>
              <w:right w:val="single" w:sz="4" w:space="0" w:color="auto"/>
            </w:tcBorders>
            <w:shd w:val="clear" w:color="000000" w:fill="FFFFFF"/>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Renovador de plásticos y gomas de 5 litros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Galón</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12</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280,00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3.360,00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2F70C8" w:rsidP="007D1F1C">
            <w:pPr>
              <w:jc w:val="center"/>
              <w:rPr>
                <w:rFonts w:asciiTheme="minorHAnsi" w:hAnsiTheme="minorHAnsi" w:cstheme="minorHAnsi"/>
                <w:color w:val="000000"/>
              </w:rPr>
            </w:pPr>
            <w:r>
              <w:rPr>
                <w:rFonts w:asciiTheme="minorHAnsi" w:hAnsiTheme="minorHAnsi" w:cstheme="minorHAnsi"/>
                <w:color w:val="000000"/>
              </w:rPr>
              <w:t>5</w:t>
            </w:r>
          </w:p>
        </w:tc>
        <w:tc>
          <w:tcPr>
            <w:tcW w:w="4300" w:type="dxa"/>
            <w:tcBorders>
              <w:top w:val="nil"/>
              <w:left w:val="nil"/>
              <w:bottom w:val="single" w:sz="4" w:space="0" w:color="auto"/>
              <w:right w:val="single" w:sz="4" w:space="0" w:color="auto"/>
            </w:tcBorders>
            <w:shd w:val="clear" w:color="000000" w:fill="FFFFFF"/>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Anticongelante para automotor; presentación envase de 1 litro listo para usar</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24</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600,00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2F70C8" w:rsidP="007D1F1C">
            <w:pPr>
              <w:jc w:val="center"/>
              <w:rPr>
                <w:rFonts w:asciiTheme="minorHAnsi" w:hAnsiTheme="minorHAnsi" w:cstheme="minorHAnsi"/>
                <w:color w:val="000000"/>
              </w:rPr>
            </w:pPr>
            <w:r>
              <w:rPr>
                <w:rFonts w:asciiTheme="minorHAnsi" w:hAnsiTheme="minorHAnsi" w:cstheme="minorHAnsi"/>
                <w:color w:val="000000"/>
              </w:rPr>
              <w:t>6</w:t>
            </w:r>
          </w:p>
        </w:tc>
        <w:tc>
          <w:tcPr>
            <w:tcW w:w="4300" w:type="dxa"/>
            <w:tcBorders>
              <w:top w:val="nil"/>
              <w:left w:val="nil"/>
              <w:bottom w:val="single" w:sz="4" w:space="0" w:color="auto"/>
              <w:right w:val="single" w:sz="4" w:space="0" w:color="auto"/>
            </w:tcBorders>
            <w:shd w:val="clear" w:color="000000" w:fill="FFFFFF"/>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Cera pulidora de faros plásticos de automóviles pomo 250 mg.</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24</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70,00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1.680,00</w:t>
            </w:r>
          </w:p>
        </w:tc>
      </w:tr>
      <w:tr w:rsidR="00C00693" w:rsidRPr="00C00693" w:rsidTr="00C00693">
        <w:tblPrEx>
          <w:jc w:val="left"/>
        </w:tblPrEx>
        <w:trPr>
          <w:gridAfter w:val="1"/>
          <w:wAfter w:w="28" w:type="dxa"/>
          <w:trHeight w:val="315"/>
        </w:trPr>
        <w:tc>
          <w:tcPr>
            <w:tcW w:w="7936"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TOTAL PARCIAL:</w:t>
            </w:r>
          </w:p>
        </w:tc>
        <w:tc>
          <w:tcPr>
            <w:tcW w:w="1240" w:type="dxa"/>
            <w:tcBorders>
              <w:top w:val="nil"/>
              <w:left w:val="nil"/>
              <w:bottom w:val="single" w:sz="8" w:space="0" w:color="auto"/>
              <w:right w:val="single" w:sz="8" w:space="0" w:color="auto"/>
            </w:tcBorders>
            <w:shd w:val="clear" w:color="auto" w:fill="auto"/>
            <w:noWrap/>
            <w:vAlign w:val="center"/>
            <w:hideMark/>
          </w:tcPr>
          <w:p w:rsidR="00C00693" w:rsidRPr="00C00693" w:rsidRDefault="006A165C" w:rsidP="007D1F1C">
            <w:pPr>
              <w:jc w:val="right"/>
              <w:rPr>
                <w:rFonts w:asciiTheme="minorHAnsi" w:hAnsiTheme="minorHAnsi" w:cstheme="minorHAnsi"/>
                <w:b/>
                <w:bCs/>
                <w:color w:val="000000"/>
              </w:rPr>
            </w:pPr>
            <w:r>
              <w:rPr>
                <w:rFonts w:asciiTheme="minorHAnsi" w:hAnsiTheme="minorHAnsi" w:cstheme="minorHAnsi"/>
                <w:b/>
                <w:bCs/>
                <w:color w:val="000000"/>
              </w:rPr>
              <w:t>10.550</w:t>
            </w:r>
            <w:r w:rsidR="00C00693" w:rsidRPr="00C00693">
              <w:rPr>
                <w:rFonts w:asciiTheme="minorHAnsi" w:hAnsiTheme="minorHAnsi" w:cstheme="minorHAnsi"/>
                <w:b/>
                <w:bCs/>
                <w:color w:val="000000"/>
              </w:rPr>
              <w:t>,00</w:t>
            </w:r>
          </w:p>
        </w:tc>
      </w:tr>
      <w:tr w:rsidR="00C00693" w:rsidRPr="00C00693" w:rsidTr="00C00693">
        <w:tblPrEx>
          <w:jc w:val="left"/>
        </w:tblPrEx>
        <w:trPr>
          <w:gridAfter w:val="1"/>
          <w:wAfter w:w="28" w:type="dxa"/>
          <w:trHeight w:val="300"/>
        </w:trPr>
        <w:tc>
          <w:tcPr>
            <w:tcW w:w="9176" w:type="dxa"/>
            <w:gridSpan w:val="7"/>
            <w:tcBorders>
              <w:top w:val="nil"/>
              <w:left w:val="nil"/>
              <w:bottom w:val="nil"/>
              <w:right w:val="nil"/>
            </w:tcBorders>
            <w:shd w:val="clear" w:color="auto" w:fill="auto"/>
            <w:noWrap/>
            <w:vAlign w:val="center"/>
            <w:hideMark/>
          </w:tcPr>
          <w:p w:rsidR="007D1F1C" w:rsidRDefault="007D1F1C" w:rsidP="007D1F1C">
            <w:pPr>
              <w:jc w:val="center"/>
              <w:rPr>
                <w:rFonts w:asciiTheme="minorHAnsi" w:hAnsiTheme="minorHAnsi" w:cstheme="minorHAnsi"/>
                <w:b/>
                <w:bCs/>
                <w:color w:val="000000"/>
              </w:rPr>
            </w:pPr>
          </w:p>
          <w:p w:rsidR="007D1F1C" w:rsidRDefault="007D1F1C" w:rsidP="007D1F1C">
            <w:pPr>
              <w:jc w:val="center"/>
              <w:rPr>
                <w:rFonts w:asciiTheme="minorHAnsi" w:hAnsiTheme="minorHAnsi" w:cstheme="minorHAnsi"/>
                <w:b/>
                <w:bCs/>
                <w:color w:val="000000"/>
              </w:rPr>
            </w:pPr>
          </w:p>
          <w:p w:rsidR="007D1F1C" w:rsidRDefault="007D1F1C" w:rsidP="007D1F1C">
            <w:pPr>
              <w:jc w:val="center"/>
              <w:rPr>
                <w:rFonts w:asciiTheme="minorHAnsi" w:hAnsiTheme="minorHAnsi" w:cstheme="minorHAnsi"/>
                <w:b/>
                <w:bCs/>
                <w:color w:val="000000"/>
              </w:rPr>
            </w:pPr>
          </w:p>
          <w:p w:rsidR="009269A4" w:rsidRDefault="009269A4" w:rsidP="007D1F1C">
            <w:pPr>
              <w:jc w:val="center"/>
              <w:rPr>
                <w:rFonts w:asciiTheme="minorHAnsi" w:hAnsiTheme="minorHAnsi" w:cstheme="minorHAnsi"/>
                <w:b/>
                <w:bCs/>
                <w:color w:val="000000"/>
              </w:rPr>
            </w:pPr>
          </w:p>
          <w:p w:rsidR="007D1F1C" w:rsidRDefault="007D1F1C" w:rsidP="007D1F1C">
            <w:pPr>
              <w:jc w:val="center"/>
              <w:rPr>
                <w:rFonts w:asciiTheme="minorHAnsi" w:hAnsiTheme="minorHAnsi" w:cstheme="minorHAnsi"/>
                <w:b/>
                <w:bCs/>
                <w:color w:val="000000"/>
              </w:rPr>
            </w:pPr>
          </w:p>
          <w:p w:rsidR="006A165C" w:rsidRDefault="006A165C" w:rsidP="007D1F1C">
            <w:pPr>
              <w:jc w:val="center"/>
              <w:rPr>
                <w:rFonts w:asciiTheme="minorHAnsi" w:hAnsiTheme="minorHAnsi" w:cstheme="minorHAnsi"/>
                <w:b/>
                <w:bCs/>
                <w:color w:val="000000"/>
              </w:rPr>
            </w:pPr>
          </w:p>
          <w:p w:rsidR="006A165C" w:rsidRDefault="006A165C" w:rsidP="007D1F1C">
            <w:pPr>
              <w:jc w:val="center"/>
              <w:rPr>
                <w:rFonts w:asciiTheme="minorHAnsi" w:hAnsiTheme="minorHAnsi" w:cstheme="minorHAnsi"/>
                <w:b/>
                <w:bCs/>
                <w:color w:val="000000"/>
              </w:rPr>
            </w:pPr>
          </w:p>
          <w:p w:rsidR="007D1F1C" w:rsidRDefault="007D1F1C" w:rsidP="007D1F1C">
            <w:pPr>
              <w:jc w:val="center"/>
              <w:rPr>
                <w:rFonts w:asciiTheme="minorHAnsi" w:hAnsiTheme="minorHAnsi" w:cstheme="minorHAnsi"/>
                <w:b/>
                <w:bCs/>
                <w:color w:val="000000"/>
              </w:rPr>
            </w:pPr>
          </w:p>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lastRenderedPageBreak/>
              <w:t>LOTE Nº 5</w:t>
            </w:r>
          </w:p>
        </w:tc>
      </w:tr>
      <w:tr w:rsidR="00C00693" w:rsidRPr="00C00693" w:rsidTr="00C00693">
        <w:tblPrEx>
          <w:jc w:val="left"/>
        </w:tblPrEx>
        <w:trPr>
          <w:gridAfter w:val="1"/>
          <w:wAfter w:w="28" w:type="dxa"/>
          <w:trHeight w:val="315"/>
        </w:trPr>
        <w:tc>
          <w:tcPr>
            <w:tcW w:w="9176" w:type="dxa"/>
            <w:gridSpan w:val="7"/>
            <w:tcBorders>
              <w:top w:val="nil"/>
              <w:left w:val="nil"/>
              <w:bottom w:val="single" w:sz="8" w:space="0" w:color="auto"/>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lastRenderedPageBreak/>
              <w:t>PRODUCTOS DE PLASTICO (34500)</w:t>
            </w:r>
          </w:p>
        </w:tc>
      </w:tr>
      <w:tr w:rsidR="00C00693" w:rsidRPr="00C00693" w:rsidTr="00C00693">
        <w:tblPrEx>
          <w:jc w:val="left"/>
        </w:tblPrEx>
        <w:trPr>
          <w:gridAfter w:val="1"/>
          <w:wAfter w:w="28" w:type="dxa"/>
          <w:trHeight w:val="510"/>
        </w:trPr>
        <w:tc>
          <w:tcPr>
            <w:tcW w:w="700" w:type="dxa"/>
            <w:gridSpan w:val="2"/>
            <w:tcBorders>
              <w:top w:val="nil"/>
              <w:left w:val="single" w:sz="8" w:space="0" w:color="auto"/>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0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6"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92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240" w:type="dxa"/>
            <w:tcBorders>
              <w:top w:val="nil"/>
              <w:left w:val="nil"/>
              <w:bottom w:val="single" w:sz="4" w:space="0" w:color="auto"/>
              <w:right w:val="single" w:sz="8"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Conos viales refractivos replegables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210,00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1.260,00</w:t>
            </w:r>
          </w:p>
        </w:tc>
      </w:tr>
      <w:tr w:rsidR="00C00693" w:rsidRPr="00C00693" w:rsidTr="00C00693">
        <w:tblPrEx>
          <w:jc w:val="left"/>
        </w:tblPrEx>
        <w:trPr>
          <w:gridAfter w:val="1"/>
          <w:wAfter w:w="28" w:type="dxa"/>
          <w:trHeight w:val="315"/>
        </w:trPr>
        <w:tc>
          <w:tcPr>
            <w:tcW w:w="7936"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TOTAL PARCIAL:</w:t>
            </w:r>
          </w:p>
        </w:tc>
        <w:tc>
          <w:tcPr>
            <w:tcW w:w="1240" w:type="dxa"/>
            <w:tcBorders>
              <w:top w:val="nil"/>
              <w:left w:val="nil"/>
              <w:bottom w:val="single" w:sz="8"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1.260,00</w:t>
            </w:r>
          </w:p>
        </w:tc>
      </w:tr>
      <w:tr w:rsidR="00C00693" w:rsidRPr="00C00693" w:rsidTr="00C00693">
        <w:tblPrEx>
          <w:jc w:val="left"/>
        </w:tblPrEx>
        <w:trPr>
          <w:gridAfter w:val="1"/>
          <w:wAfter w:w="28" w:type="dxa"/>
          <w:trHeight w:val="315"/>
        </w:trPr>
        <w:tc>
          <w:tcPr>
            <w:tcW w:w="700" w:type="dxa"/>
            <w:gridSpan w:val="2"/>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4300"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1060" w:type="dxa"/>
            <w:tcBorders>
              <w:top w:val="nil"/>
              <w:left w:val="nil"/>
              <w:bottom w:val="nil"/>
              <w:right w:val="nil"/>
            </w:tcBorders>
            <w:shd w:val="clear" w:color="auto" w:fill="auto"/>
            <w:noWrap/>
            <w:vAlign w:val="bottom"/>
            <w:hideMark/>
          </w:tcPr>
          <w:p w:rsidR="00C00693" w:rsidRPr="00C00693" w:rsidRDefault="00C00693" w:rsidP="007D1F1C">
            <w:pPr>
              <w:jc w:val="center"/>
              <w:rPr>
                <w:rFonts w:asciiTheme="minorHAnsi" w:hAnsiTheme="minorHAnsi" w:cstheme="minorHAnsi"/>
                <w:color w:val="000000"/>
              </w:rPr>
            </w:pPr>
          </w:p>
        </w:tc>
        <w:tc>
          <w:tcPr>
            <w:tcW w:w="956"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920"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1240"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r>
      <w:tr w:rsidR="00C00693" w:rsidRPr="00C00693" w:rsidTr="00C00693">
        <w:tblPrEx>
          <w:jc w:val="left"/>
        </w:tblPrEx>
        <w:trPr>
          <w:gridAfter w:val="1"/>
          <w:wAfter w:w="28" w:type="dxa"/>
          <w:trHeight w:val="300"/>
        </w:trPr>
        <w:tc>
          <w:tcPr>
            <w:tcW w:w="9176" w:type="dxa"/>
            <w:gridSpan w:val="7"/>
            <w:tcBorders>
              <w:top w:val="nil"/>
              <w:left w:val="nil"/>
              <w:bottom w:val="nil"/>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6</w:t>
            </w:r>
          </w:p>
        </w:tc>
      </w:tr>
      <w:tr w:rsidR="00C00693" w:rsidRPr="00C00693" w:rsidTr="00C00693">
        <w:tblPrEx>
          <w:jc w:val="left"/>
        </w:tblPrEx>
        <w:trPr>
          <w:gridAfter w:val="1"/>
          <w:wAfter w:w="28" w:type="dxa"/>
          <w:trHeight w:val="315"/>
        </w:trPr>
        <w:tc>
          <w:tcPr>
            <w:tcW w:w="9176" w:type="dxa"/>
            <w:gridSpan w:val="7"/>
            <w:tcBorders>
              <w:top w:val="nil"/>
              <w:left w:val="nil"/>
              <w:bottom w:val="nil"/>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u w:val="single"/>
              </w:rPr>
            </w:pPr>
            <w:r w:rsidRPr="00C00693">
              <w:rPr>
                <w:rFonts w:asciiTheme="minorHAnsi" w:hAnsiTheme="minorHAnsi" w:cstheme="minorHAnsi"/>
                <w:b/>
                <w:bCs/>
                <w:color w:val="000000"/>
                <w:u w:val="single"/>
              </w:rPr>
              <w:t>MATERIAL DE LIMPIEZA  (39100)</w:t>
            </w:r>
          </w:p>
        </w:tc>
      </w:tr>
      <w:tr w:rsidR="00C00693" w:rsidRPr="00C00693" w:rsidTr="00C00693">
        <w:tblPrEx>
          <w:jc w:val="left"/>
        </w:tblPrEx>
        <w:trPr>
          <w:gridAfter w:val="1"/>
          <w:wAfter w:w="28" w:type="dxa"/>
          <w:trHeight w:val="433"/>
        </w:trPr>
        <w:tc>
          <w:tcPr>
            <w:tcW w:w="700" w:type="dxa"/>
            <w:gridSpan w:val="2"/>
            <w:tcBorders>
              <w:top w:val="single" w:sz="8" w:space="0" w:color="auto"/>
              <w:left w:val="single" w:sz="8" w:space="0" w:color="auto"/>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00" w:type="dxa"/>
            <w:tcBorders>
              <w:top w:val="single" w:sz="8" w:space="0" w:color="auto"/>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0" w:type="dxa"/>
            <w:tcBorders>
              <w:top w:val="single" w:sz="8" w:space="0" w:color="auto"/>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6" w:type="dxa"/>
            <w:tcBorders>
              <w:top w:val="single" w:sz="8" w:space="0" w:color="auto"/>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920" w:type="dxa"/>
            <w:tcBorders>
              <w:top w:val="single" w:sz="8" w:space="0" w:color="auto"/>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240" w:type="dxa"/>
            <w:tcBorders>
              <w:top w:val="single" w:sz="8" w:space="0" w:color="auto"/>
              <w:left w:val="nil"/>
              <w:bottom w:val="single" w:sz="4" w:space="0" w:color="auto"/>
              <w:right w:val="single" w:sz="8"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000000" w:fill="FFFFFF"/>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Champo; presentación bidón; uso para autos de 5 litros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Bidón</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24</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199,00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4.776,00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000000" w:fill="FFFFFF"/>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Limpiador de alfombras y tapicería para autos de 5 litros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197,00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5.910,00</w:t>
            </w:r>
          </w:p>
        </w:tc>
      </w:tr>
      <w:tr w:rsidR="00C00693" w:rsidRPr="00C00693" w:rsidTr="00C00693">
        <w:tblPrEx>
          <w:jc w:val="left"/>
        </w:tblPrEx>
        <w:trPr>
          <w:gridAfter w:val="1"/>
          <w:wAfter w:w="28" w:type="dxa"/>
          <w:trHeight w:val="45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w:t>
            </w:r>
          </w:p>
        </w:tc>
        <w:tc>
          <w:tcPr>
            <w:tcW w:w="4300" w:type="dxa"/>
            <w:tcBorders>
              <w:top w:val="nil"/>
              <w:left w:val="nil"/>
              <w:bottom w:val="single" w:sz="4" w:space="0" w:color="auto"/>
              <w:right w:val="single" w:sz="4" w:space="0" w:color="auto"/>
            </w:tcBorders>
            <w:shd w:val="clear" w:color="000000" w:fill="FFFFFF"/>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Liquido limpiaparabrisas; presentación en bidón de 5 litros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Bidon</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24</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187,00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4.488,00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Franela para limpieza; presentación rollo; medidas 0.70 x metro</w:t>
            </w:r>
          </w:p>
        </w:tc>
        <w:tc>
          <w:tcPr>
            <w:tcW w:w="106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Metros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29,00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870,00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Silicona en spray x 360 ml</w:t>
            </w:r>
          </w:p>
        </w:tc>
        <w:tc>
          <w:tcPr>
            <w:tcW w:w="106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Frasco</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1.800,00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Pañuelos desechables; 80 Unid. triple hoja de 21x19.5 cm c/u.</w:t>
            </w:r>
          </w:p>
        </w:tc>
        <w:tc>
          <w:tcPr>
            <w:tcW w:w="106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Caja</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80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32,00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2.560,00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7</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Sanitizador Alcohol en gel  x 400 ml con dispensador</w:t>
            </w:r>
          </w:p>
        </w:tc>
        <w:tc>
          <w:tcPr>
            <w:tcW w:w="106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Frasco</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1.080,00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8</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Guantes látex afelpados</w:t>
            </w:r>
          </w:p>
        </w:tc>
        <w:tc>
          <w:tcPr>
            <w:tcW w:w="106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Pares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55,00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1.650,00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9</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Detergente en polvo 150 grs</w:t>
            </w:r>
          </w:p>
        </w:tc>
        <w:tc>
          <w:tcPr>
            <w:tcW w:w="106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Bolsa</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60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420,00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10</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Ambientador de interior de vehículos – tipo spray 180 mg.</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26,00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1.040,00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11</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Ambientador de interior en cera para automotor; envase pomo con esponja 250 mg.</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1.080,00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12</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B8673B">
            <w:pPr>
              <w:rPr>
                <w:rFonts w:asciiTheme="minorHAnsi" w:hAnsiTheme="minorHAnsi" w:cstheme="minorHAnsi"/>
                <w:color w:val="000000"/>
              </w:rPr>
            </w:pPr>
            <w:r w:rsidRPr="00C00693">
              <w:rPr>
                <w:rFonts w:asciiTheme="minorHAnsi" w:hAnsiTheme="minorHAnsi" w:cstheme="minorHAnsi"/>
                <w:color w:val="000000"/>
              </w:rPr>
              <w:t xml:space="preserve">Ambientador en aerosol; </w:t>
            </w:r>
            <w:r w:rsidRPr="00B8673B">
              <w:rPr>
                <w:rFonts w:asciiTheme="minorHAnsi" w:hAnsiTheme="minorHAnsi" w:cstheme="minorHAnsi"/>
                <w:color w:val="000000"/>
              </w:rPr>
              <w:t xml:space="preserve">contenido 25 </w:t>
            </w:r>
            <w:r w:rsidR="00B8673B" w:rsidRPr="00B8673B">
              <w:rPr>
                <w:rFonts w:asciiTheme="minorHAnsi" w:hAnsiTheme="minorHAnsi" w:cstheme="minorHAnsi"/>
                <w:color w:val="000000"/>
              </w:rPr>
              <w:t>mg</w:t>
            </w:r>
            <w:r w:rsidRPr="00B8673B">
              <w:rPr>
                <w:rFonts w:asciiTheme="minorHAnsi" w:hAnsiTheme="minorHAnsi" w:cstheme="minorHAnsi"/>
                <w:color w:val="000000"/>
              </w:rPr>
              <w:t>;</w:t>
            </w:r>
            <w:r w:rsidRPr="00C00693">
              <w:rPr>
                <w:rFonts w:asciiTheme="minorHAnsi" w:hAnsiTheme="minorHAnsi" w:cstheme="minorHAnsi"/>
                <w:color w:val="000000"/>
              </w:rPr>
              <w:t xml:space="preserve"> fragancia a elección, para uso en vehículos</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27,00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1.080,00</w:t>
            </w:r>
          </w:p>
        </w:tc>
      </w:tr>
      <w:tr w:rsidR="00C00693" w:rsidRPr="00C00693" w:rsidTr="00C00693">
        <w:tblPrEx>
          <w:jc w:val="left"/>
        </w:tblPrEx>
        <w:trPr>
          <w:gridAfter w:val="1"/>
          <w:wAfter w:w="28" w:type="dxa"/>
          <w:trHeight w:val="54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13</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Esponja; material esponja; medidas 10cm x 3cm x 7cm</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w:t>
            </w:r>
          </w:p>
        </w:tc>
        <w:tc>
          <w:tcPr>
            <w:tcW w:w="956"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80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320,00</w:t>
            </w:r>
          </w:p>
        </w:tc>
      </w:tr>
      <w:tr w:rsidR="00C00693" w:rsidRPr="00C00693" w:rsidTr="00C00693">
        <w:tblPrEx>
          <w:jc w:val="left"/>
        </w:tblPrEx>
        <w:trPr>
          <w:gridAfter w:val="1"/>
          <w:wAfter w:w="28" w:type="dxa"/>
          <w:trHeight w:val="315"/>
        </w:trPr>
        <w:tc>
          <w:tcPr>
            <w:tcW w:w="7936"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TOTAL PARCIAL:</w:t>
            </w:r>
          </w:p>
        </w:tc>
        <w:tc>
          <w:tcPr>
            <w:tcW w:w="1240" w:type="dxa"/>
            <w:tcBorders>
              <w:top w:val="nil"/>
              <w:left w:val="nil"/>
              <w:bottom w:val="single" w:sz="8" w:space="0" w:color="auto"/>
              <w:right w:val="single" w:sz="8" w:space="0" w:color="auto"/>
            </w:tcBorders>
            <w:shd w:val="clear" w:color="auto" w:fill="auto"/>
            <w:noWrap/>
            <w:vAlign w:val="bottom"/>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27.074,00</w:t>
            </w:r>
          </w:p>
        </w:tc>
      </w:tr>
      <w:tr w:rsidR="00C00693" w:rsidRPr="00C00693" w:rsidTr="00C00693">
        <w:tblPrEx>
          <w:jc w:val="left"/>
        </w:tblPrEx>
        <w:trPr>
          <w:gridAfter w:val="1"/>
          <w:wAfter w:w="28" w:type="dxa"/>
          <w:trHeight w:val="315"/>
        </w:trPr>
        <w:tc>
          <w:tcPr>
            <w:tcW w:w="700" w:type="dxa"/>
            <w:gridSpan w:val="2"/>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4300"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1060" w:type="dxa"/>
            <w:tcBorders>
              <w:top w:val="nil"/>
              <w:left w:val="nil"/>
              <w:bottom w:val="nil"/>
              <w:right w:val="nil"/>
            </w:tcBorders>
            <w:shd w:val="clear" w:color="auto" w:fill="auto"/>
            <w:noWrap/>
            <w:vAlign w:val="bottom"/>
            <w:hideMark/>
          </w:tcPr>
          <w:p w:rsidR="00C00693" w:rsidRPr="00C00693" w:rsidRDefault="00C00693" w:rsidP="007D1F1C">
            <w:pPr>
              <w:jc w:val="center"/>
              <w:rPr>
                <w:rFonts w:asciiTheme="minorHAnsi" w:hAnsiTheme="minorHAnsi" w:cstheme="minorHAnsi"/>
                <w:color w:val="000000"/>
              </w:rPr>
            </w:pPr>
          </w:p>
        </w:tc>
        <w:tc>
          <w:tcPr>
            <w:tcW w:w="956"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920"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c>
          <w:tcPr>
            <w:tcW w:w="1240" w:type="dxa"/>
            <w:tcBorders>
              <w:top w:val="nil"/>
              <w:left w:val="nil"/>
              <w:bottom w:val="nil"/>
              <w:right w:val="nil"/>
            </w:tcBorders>
            <w:shd w:val="clear" w:color="auto" w:fill="auto"/>
            <w:noWrap/>
            <w:vAlign w:val="bottom"/>
            <w:hideMark/>
          </w:tcPr>
          <w:p w:rsidR="00C00693" w:rsidRPr="00C00693" w:rsidRDefault="00C00693" w:rsidP="007D1F1C">
            <w:pPr>
              <w:rPr>
                <w:rFonts w:asciiTheme="minorHAnsi" w:hAnsiTheme="minorHAnsi" w:cstheme="minorHAnsi"/>
                <w:color w:val="000000"/>
              </w:rPr>
            </w:pPr>
          </w:p>
        </w:tc>
      </w:tr>
      <w:tr w:rsidR="00C00693" w:rsidRPr="00C00693" w:rsidTr="00C00693">
        <w:tblPrEx>
          <w:jc w:val="left"/>
        </w:tblPrEx>
        <w:trPr>
          <w:gridAfter w:val="1"/>
          <w:wAfter w:w="28" w:type="dxa"/>
          <w:trHeight w:val="300"/>
        </w:trPr>
        <w:tc>
          <w:tcPr>
            <w:tcW w:w="9176" w:type="dxa"/>
            <w:gridSpan w:val="7"/>
            <w:tcBorders>
              <w:top w:val="nil"/>
              <w:left w:val="nil"/>
              <w:bottom w:val="nil"/>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7</w:t>
            </w:r>
          </w:p>
        </w:tc>
      </w:tr>
      <w:tr w:rsidR="00C00693" w:rsidRPr="00C00693" w:rsidTr="00C00693">
        <w:tblPrEx>
          <w:jc w:val="left"/>
        </w:tblPrEx>
        <w:trPr>
          <w:gridAfter w:val="1"/>
          <w:wAfter w:w="28" w:type="dxa"/>
          <w:trHeight w:val="315"/>
        </w:trPr>
        <w:tc>
          <w:tcPr>
            <w:tcW w:w="9176" w:type="dxa"/>
            <w:gridSpan w:val="7"/>
            <w:tcBorders>
              <w:top w:val="nil"/>
              <w:left w:val="nil"/>
              <w:bottom w:val="single" w:sz="8" w:space="0" w:color="auto"/>
              <w:right w:val="nil"/>
            </w:tcBorders>
            <w:shd w:val="clear" w:color="auto" w:fill="auto"/>
            <w:noWrap/>
            <w:vAlign w:val="center"/>
            <w:hideMark/>
          </w:tcPr>
          <w:p w:rsidR="00C00693" w:rsidRPr="00C00693" w:rsidRDefault="00C00693" w:rsidP="007D1F1C">
            <w:pPr>
              <w:jc w:val="center"/>
              <w:rPr>
                <w:rFonts w:asciiTheme="minorHAnsi" w:hAnsiTheme="minorHAnsi" w:cstheme="minorHAnsi"/>
                <w:b/>
                <w:bCs/>
                <w:color w:val="000000"/>
              </w:rPr>
            </w:pPr>
            <w:r w:rsidRPr="00C00693">
              <w:rPr>
                <w:rFonts w:asciiTheme="minorHAnsi" w:hAnsiTheme="minorHAnsi" w:cstheme="minorHAnsi"/>
                <w:b/>
                <w:bCs/>
                <w:color w:val="000000"/>
              </w:rPr>
              <w:t>PRODUCTOS DE CUERO Y CAUCHO (34400)</w:t>
            </w:r>
          </w:p>
        </w:tc>
      </w:tr>
      <w:tr w:rsidR="00C00693" w:rsidRPr="00C00693" w:rsidTr="00C00693">
        <w:tblPrEx>
          <w:jc w:val="left"/>
        </w:tblPrEx>
        <w:trPr>
          <w:gridAfter w:val="1"/>
          <w:wAfter w:w="28" w:type="dxa"/>
          <w:trHeight w:val="510"/>
        </w:trPr>
        <w:tc>
          <w:tcPr>
            <w:tcW w:w="700" w:type="dxa"/>
            <w:gridSpan w:val="2"/>
            <w:tcBorders>
              <w:top w:val="nil"/>
              <w:left w:val="single" w:sz="8" w:space="0" w:color="auto"/>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0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6"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920" w:type="dxa"/>
            <w:tcBorders>
              <w:top w:val="nil"/>
              <w:left w:val="nil"/>
              <w:bottom w:val="single" w:sz="4" w:space="0" w:color="auto"/>
              <w:right w:val="single" w:sz="4"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240" w:type="dxa"/>
            <w:tcBorders>
              <w:top w:val="nil"/>
              <w:left w:val="nil"/>
              <w:bottom w:val="single" w:sz="4" w:space="0" w:color="auto"/>
              <w:right w:val="single" w:sz="8" w:space="0" w:color="auto"/>
            </w:tcBorders>
            <w:shd w:val="clear" w:color="000000" w:fill="F2F2F2"/>
            <w:vAlign w:val="center"/>
            <w:hideMark/>
          </w:tcPr>
          <w:p w:rsidR="00C00693" w:rsidRPr="007D1F1C" w:rsidRDefault="00C00693"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Cinturón  porta herramienta</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218,00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872,00</w:t>
            </w:r>
          </w:p>
        </w:tc>
      </w:tr>
      <w:tr w:rsidR="00C00693" w:rsidRPr="00C00693" w:rsidTr="00C00693">
        <w:tblPrEx>
          <w:jc w:val="left"/>
        </w:tblPrEx>
        <w:trPr>
          <w:gridAfter w:val="1"/>
          <w:wAfter w:w="28" w:type="dxa"/>
          <w:trHeight w:val="300"/>
        </w:trPr>
        <w:tc>
          <w:tcPr>
            <w:tcW w:w="700" w:type="dxa"/>
            <w:gridSpan w:val="2"/>
            <w:tcBorders>
              <w:top w:val="nil"/>
              <w:left w:val="single" w:sz="8" w:space="0" w:color="auto"/>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auto" w:fill="auto"/>
            <w:vAlign w:val="center"/>
            <w:hideMark/>
          </w:tcPr>
          <w:p w:rsidR="00C00693" w:rsidRPr="00C00693" w:rsidRDefault="00C00693" w:rsidP="007D1F1C">
            <w:pPr>
              <w:rPr>
                <w:rFonts w:asciiTheme="minorHAnsi" w:hAnsiTheme="minorHAnsi" w:cstheme="minorHAnsi"/>
                <w:color w:val="000000"/>
              </w:rPr>
            </w:pPr>
            <w:r w:rsidRPr="00C00693">
              <w:rPr>
                <w:rFonts w:asciiTheme="minorHAnsi" w:hAnsiTheme="minorHAnsi" w:cstheme="minorHAnsi"/>
                <w:color w:val="000000"/>
              </w:rPr>
              <w:t>Guantes tipo cabretilla</w:t>
            </w:r>
          </w:p>
        </w:tc>
        <w:tc>
          <w:tcPr>
            <w:tcW w:w="106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Pares</w:t>
            </w:r>
          </w:p>
        </w:tc>
        <w:tc>
          <w:tcPr>
            <w:tcW w:w="956"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920" w:type="dxa"/>
            <w:tcBorders>
              <w:top w:val="nil"/>
              <w:left w:val="nil"/>
              <w:bottom w:val="single" w:sz="4"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45,00</w:t>
            </w:r>
          </w:p>
        </w:tc>
        <w:tc>
          <w:tcPr>
            <w:tcW w:w="1240" w:type="dxa"/>
            <w:tcBorders>
              <w:top w:val="nil"/>
              <w:left w:val="nil"/>
              <w:bottom w:val="single" w:sz="4"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color w:val="000000"/>
              </w:rPr>
            </w:pPr>
            <w:r w:rsidRPr="00C00693">
              <w:rPr>
                <w:rFonts w:asciiTheme="minorHAnsi" w:hAnsiTheme="minorHAnsi" w:cstheme="minorHAnsi"/>
                <w:color w:val="000000"/>
              </w:rPr>
              <w:t>900,00</w:t>
            </w:r>
          </w:p>
        </w:tc>
      </w:tr>
      <w:tr w:rsidR="00C00693" w:rsidRPr="00C00693" w:rsidTr="00C00693">
        <w:tblPrEx>
          <w:jc w:val="left"/>
        </w:tblPrEx>
        <w:trPr>
          <w:gridAfter w:val="1"/>
          <w:wAfter w:w="28" w:type="dxa"/>
          <w:trHeight w:val="315"/>
        </w:trPr>
        <w:tc>
          <w:tcPr>
            <w:tcW w:w="7936"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TOTAL PARCIAL:</w:t>
            </w:r>
          </w:p>
        </w:tc>
        <w:tc>
          <w:tcPr>
            <w:tcW w:w="1240" w:type="dxa"/>
            <w:tcBorders>
              <w:top w:val="nil"/>
              <w:left w:val="nil"/>
              <w:bottom w:val="single" w:sz="8" w:space="0" w:color="auto"/>
              <w:right w:val="single" w:sz="8" w:space="0" w:color="auto"/>
            </w:tcBorders>
            <w:shd w:val="clear" w:color="auto" w:fill="auto"/>
            <w:noWrap/>
            <w:vAlign w:val="center"/>
            <w:hideMark/>
          </w:tcPr>
          <w:p w:rsidR="00C00693" w:rsidRPr="00C00693" w:rsidRDefault="00C00693" w:rsidP="007D1F1C">
            <w:pPr>
              <w:jc w:val="right"/>
              <w:rPr>
                <w:rFonts w:asciiTheme="minorHAnsi" w:hAnsiTheme="minorHAnsi" w:cstheme="minorHAnsi"/>
                <w:b/>
                <w:bCs/>
                <w:color w:val="000000"/>
              </w:rPr>
            </w:pPr>
            <w:r w:rsidRPr="00C00693">
              <w:rPr>
                <w:rFonts w:asciiTheme="minorHAnsi" w:hAnsiTheme="minorHAnsi" w:cstheme="minorHAnsi"/>
                <w:b/>
                <w:bCs/>
                <w:color w:val="000000"/>
              </w:rPr>
              <w:t>1.772,00</w:t>
            </w:r>
          </w:p>
        </w:tc>
      </w:tr>
    </w:tbl>
    <w:p w:rsidR="00C00693" w:rsidRPr="00C00693" w:rsidRDefault="00C00693" w:rsidP="00C00693">
      <w:pPr>
        <w:jc w:val="both"/>
        <w:rPr>
          <w:rFonts w:asciiTheme="minorHAnsi" w:hAnsiTheme="minorHAnsi" w:cstheme="minorHAnsi"/>
        </w:rPr>
      </w:pPr>
    </w:p>
    <w:p w:rsidR="007D1F1C" w:rsidRDefault="007D1F1C" w:rsidP="00C779EB">
      <w:pPr>
        <w:jc w:val="center"/>
        <w:rPr>
          <w:rFonts w:ascii="Calibri" w:hAnsi="Calibri" w:cs="Calibri"/>
          <w:b/>
          <w:color w:val="000000"/>
          <w:sz w:val="22"/>
          <w:szCs w:val="22"/>
        </w:rPr>
      </w:pPr>
    </w:p>
    <w:p w:rsidR="007D1F1C" w:rsidRDefault="007D1F1C" w:rsidP="00C779EB">
      <w:pPr>
        <w:jc w:val="center"/>
        <w:rPr>
          <w:rFonts w:ascii="Calibri" w:hAnsi="Calibri" w:cs="Calibri"/>
          <w:b/>
          <w:color w:val="000000"/>
          <w:sz w:val="22"/>
          <w:szCs w:val="22"/>
        </w:rPr>
      </w:pPr>
    </w:p>
    <w:p w:rsidR="006331E8" w:rsidRDefault="006331E8" w:rsidP="00C779EB">
      <w:pPr>
        <w:jc w:val="center"/>
        <w:rPr>
          <w:rFonts w:ascii="Calibri" w:hAnsi="Calibri" w:cs="Calibri"/>
          <w:b/>
          <w:color w:val="000000"/>
          <w:sz w:val="22"/>
          <w:szCs w:val="22"/>
        </w:rPr>
      </w:pPr>
      <w:r>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A9735E" w:rsidRPr="00A9735E" w:rsidRDefault="00A9735E" w:rsidP="00B524B4">
      <w:pPr>
        <w:ind w:left="567"/>
        <w:jc w:val="both"/>
        <w:rPr>
          <w:rFonts w:ascii="Calibri" w:hAnsi="Calibri" w:cs="Calibri"/>
          <w:sz w:val="22"/>
          <w:szCs w:val="22"/>
        </w:rPr>
      </w:pPr>
      <w:r w:rsidRPr="00A9735E">
        <w:rPr>
          <w:rFonts w:ascii="Calibri" w:hAnsi="Calibri" w:cs="Calibri"/>
          <w:sz w:val="22"/>
          <w:szCs w:val="22"/>
        </w:rPr>
        <w:lastRenderedPageBreak/>
        <w:t>A</w:t>
      </w:r>
      <w:r w:rsidR="00573F34">
        <w:rPr>
          <w:rFonts w:ascii="Calibri" w:hAnsi="Calibri" w:cs="Calibri"/>
          <w:sz w:val="22"/>
          <w:szCs w:val="22"/>
        </w:rPr>
        <w:t>s</w:t>
      </w:r>
      <w:r w:rsidRPr="00A9735E">
        <w:rPr>
          <w:rFonts w:ascii="Calibri" w:hAnsi="Calibri" w:cs="Calibri"/>
          <w:sz w:val="22"/>
          <w:szCs w:val="22"/>
        </w:rPr>
        <w:t>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6D59A3">
        <w:rPr>
          <w:rFonts w:ascii="Segoe UI" w:hAnsi="Segoe UI" w:cs="Segoe UI"/>
          <w:bCs/>
          <w:iCs/>
          <w:highlight w:val="yellow"/>
        </w:rPr>
        <w:t xml:space="preserve">No </w:t>
      </w:r>
      <w:r w:rsidR="006D59A3" w:rsidRPr="006D59A3">
        <w:rPr>
          <w:rFonts w:ascii="Segoe UI" w:hAnsi="Segoe UI" w:cs="Segoe UI"/>
          <w:bCs/>
          <w:iCs/>
          <w:highlight w:val="yellow"/>
        </w:rPr>
        <w:t>Aplica</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6D59A3" w:rsidP="00AD08DE">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Default="006D59A3" w:rsidP="006D59A3">
      <w:pPr>
        <w:tabs>
          <w:tab w:val="num" w:pos="567"/>
        </w:tabs>
        <w:ind w:left="567"/>
        <w:jc w:val="both"/>
        <w:rPr>
          <w:rFonts w:ascii="Segoe UI" w:hAnsi="Segoe UI" w:cs="Segoe UI"/>
          <w:bCs/>
          <w:iCs/>
        </w:rPr>
      </w:pPr>
      <w:r w:rsidRPr="006D59A3">
        <w:rPr>
          <w:rFonts w:ascii="Segoe UI" w:hAnsi="Segoe UI" w:cs="Segoe UI"/>
          <w:bCs/>
          <w:iCs/>
          <w:highlight w:val="yellow"/>
        </w:rPr>
        <w:t>No Aplica</w:t>
      </w:r>
    </w:p>
    <w:p w:rsidR="006D59A3" w:rsidRPr="00993917" w:rsidRDefault="006D59A3"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sidR="00556A10">
        <w:rPr>
          <w:rFonts w:ascii="Calibri" w:hAnsi="Calibri" w:cs="Calibri"/>
          <w:sz w:val="22"/>
          <w:szCs w:val="22"/>
          <w:lang w:val="es-BO"/>
        </w:rPr>
        <w:t>mulario B-1</w:t>
      </w:r>
      <w:r w:rsidR="00556A10">
        <w:rPr>
          <w:rFonts w:ascii="Calibri" w:hAnsi="Calibri" w:cs="Calibri"/>
          <w:sz w:val="22"/>
          <w:szCs w:val="22"/>
          <w:lang w:val="es-BO"/>
        </w:rPr>
        <w:tab/>
        <w:t>Propuesta Económica (Lote 1)</w:t>
      </w:r>
    </w:p>
    <w:p w:rsidR="00800613" w:rsidRDefault="00556A10" w:rsidP="00556A10">
      <w:pPr>
        <w:pStyle w:val="Normal2"/>
        <w:ind w:left="2835" w:hanging="2126"/>
        <w:rPr>
          <w:rFonts w:ascii="Calibri" w:hAnsi="Calibri" w:cs="Calibri"/>
          <w:sz w:val="22"/>
          <w:szCs w:val="22"/>
        </w:rPr>
      </w:pPr>
      <w:r w:rsidRPr="00556A10">
        <w:rPr>
          <w:rFonts w:ascii="Calibri" w:hAnsi="Calibri" w:cs="Calibri"/>
          <w:sz w:val="22"/>
          <w:szCs w:val="22"/>
          <w:lang w:val="es-BO"/>
        </w:rPr>
        <w:t>Formulario</w:t>
      </w:r>
      <w:r w:rsidRPr="00556A10">
        <w:rPr>
          <w:rFonts w:ascii="Calibri" w:hAnsi="Calibri" w:cs="Calibri"/>
          <w:sz w:val="22"/>
          <w:szCs w:val="22"/>
        </w:rPr>
        <w:t xml:space="preserve"> B-1</w:t>
      </w:r>
      <w:r w:rsidRPr="00556A10">
        <w:rPr>
          <w:rFonts w:ascii="Calibri" w:hAnsi="Calibri" w:cs="Calibri"/>
          <w:sz w:val="22"/>
          <w:szCs w:val="22"/>
        </w:rPr>
        <w:tab/>
        <w:t xml:space="preserve">Propuesta Económica (Lote </w:t>
      </w:r>
      <w:r>
        <w:rPr>
          <w:rFonts w:ascii="Calibri" w:hAnsi="Calibri" w:cs="Calibri"/>
          <w:sz w:val="22"/>
          <w:szCs w:val="22"/>
        </w:rPr>
        <w:t>2</w:t>
      </w:r>
      <w:r w:rsidRPr="00556A10">
        <w:rPr>
          <w:rFonts w:ascii="Calibri" w:hAnsi="Calibri" w:cs="Calibri"/>
          <w:sz w:val="22"/>
          <w:szCs w:val="22"/>
        </w:rPr>
        <w:t>)</w:t>
      </w:r>
    </w:p>
    <w:p w:rsidR="00556A10" w:rsidRPr="00E633FA" w:rsidRDefault="00556A10" w:rsidP="00556A10">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(Lote 3)</w:t>
      </w:r>
    </w:p>
    <w:p w:rsidR="00556A10" w:rsidRDefault="00556A10" w:rsidP="00556A10">
      <w:pPr>
        <w:pStyle w:val="Normal2"/>
        <w:ind w:left="2835" w:hanging="2126"/>
        <w:rPr>
          <w:rFonts w:ascii="Calibri" w:hAnsi="Calibri" w:cs="Calibri"/>
          <w:sz w:val="22"/>
          <w:szCs w:val="22"/>
        </w:rPr>
      </w:pPr>
      <w:r w:rsidRPr="00556A10">
        <w:rPr>
          <w:rFonts w:ascii="Calibri" w:hAnsi="Calibri" w:cs="Calibri"/>
          <w:sz w:val="22"/>
          <w:szCs w:val="22"/>
          <w:lang w:val="es-BO"/>
        </w:rPr>
        <w:t>Formulario</w:t>
      </w:r>
      <w:r w:rsidRPr="00556A10">
        <w:rPr>
          <w:rFonts w:ascii="Calibri" w:hAnsi="Calibri" w:cs="Calibri"/>
          <w:sz w:val="22"/>
          <w:szCs w:val="22"/>
        </w:rPr>
        <w:t xml:space="preserve"> B-1</w:t>
      </w:r>
      <w:r w:rsidRPr="00556A10">
        <w:rPr>
          <w:rFonts w:ascii="Calibri" w:hAnsi="Calibri" w:cs="Calibri"/>
          <w:sz w:val="22"/>
          <w:szCs w:val="22"/>
        </w:rPr>
        <w:tab/>
        <w:t xml:space="preserve">Propuesta Económica (Lote </w:t>
      </w:r>
      <w:r>
        <w:rPr>
          <w:rFonts w:ascii="Calibri" w:hAnsi="Calibri" w:cs="Calibri"/>
          <w:sz w:val="22"/>
          <w:szCs w:val="22"/>
        </w:rPr>
        <w:t>4</w:t>
      </w:r>
      <w:r w:rsidRPr="00556A10">
        <w:rPr>
          <w:rFonts w:ascii="Calibri" w:hAnsi="Calibri" w:cs="Calibri"/>
          <w:sz w:val="22"/>
          <w:szCs w:val="22"/>
        </w:rPr>
        <w:t>)</w:t>
      </w:r>
    </w:p>
    <w:p w:rsidR="00556A10" w:rsidRPr="00E633FA" w:rsidRDefault="00556A10" w:rsidP="00556A10">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(Lote 5)</w:t>
      </w:r>
    </w:p>
    <w:p w:rsidR="00556A10" w:rsidRDefault="00556A10" w:rsidP="00556A10">
      <w:pPr>
        <w:pStyle w:val="Normal2"/>
        <w:ind w:left="2835" w:hanging="2126"/>
        <w:rPr>
          <w:rFonts w:ascii="Calibri" w:hAnsi="Calibri" w:cs="Calibri"/>
          <w:sz w:val="22"/>
          <w:szCs w:val="22"/>
        </w:rPr>
      </w:pPr>
      <w:r w:rsidRPr="00556A10">
        <w:rPr>
          <w:rFonts w:ascii="Calibri" w:hAnsi="Calibri" w:cs="Calibri"/>
          <w:sz w:val="22"/>
          <w:szCs w:val="22"/>
          <w:lang w:val="es-BO"/>
        </w:rPr>
        <w:t>Formulario</w:t>
      </w:r>
      <w:r w:rsidRPr="00556A10">
        <w:rPr>
          <w:rFonts w:ascii="Calibri" w:hAnsi="Calibri" w:cs="Calibri"/>
          <w:sz w:val="22"/>
          <w:szCs w:val="22"/>
        </w:rPr>
        <w:t xml:space="preserve"> B-1</w:t>
      </w:r>
      <w:r w:rsidRPr="00556A10">
        <w:rPr>
          <w:rFonts w:ascii="Calibri" w:hAnsi="Calibri" w:cs="Calibri"/>
          <w:sz w:val="22"/>
          <w:szCs w:val="22"/>
        </w:rPr>
        <w:tab/>
        <w:t xml:space="preserve">Propuesta Económica (Lote </w:t>
      </w:r>
      <w:r>
        <w:rPr>
          <w:rFonts w:ascii="Calibri" w:hAnsi="Calibri" w:cs="Calibri"/>
          <w:sz w:val="22"/>
          <w:szCs w:val="22"/>
        </w:rPr>
        <w:t>6</w:t>
      </w:r>
      <w:r w:rsidRPr="00556A10">
        <w:rPr>
          <w:rFonts w:ascii="Calibri" w:hAnsi="Calibri" w:cs="Calibri"/>
          <w:sz w:val="22"/>
          <w:szCs w:val="22"/>
        </w:rPr>
        <w:t>)</w:t>
      </w:r>
    </w:p>
    <w:p w:rsidR="00556A10" w:rsidRPr="00E633FA" w:rsidRDefault="00556A10" w:rsidP="00556A10">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(Lote 7)</w:t>
      </w:r>
    </w:p>
    <w:p w:rsidR="00556A10" w:rsidRDefault="00556A10" w:rsidP="00556A10">
      <w:pPr>
        <w:pStyle w:val="Normal2"/>
        <w:ind w:left="2835" w:hanging="2126"/>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sidR="00556A10">
        <w:rPr>
          <w:rFonts w:ascii="Calibri" w:hAnsi="Calibri" w:cs="Calibri"/>
          <w:sz w:val="22"/>
          <w:szCs w:val="22"/>
          <w:lang w:val="es-BO"/>
        </w:rPr>
        <w:t xml:space="preserve"> (Lote 1)</w:t>
      </w:r>
    </w:p>
    <w:p w:rsidR="00556A10" w:rsidRPr="00726784" w:rsidRDefault="00556A10" w:rsidP="00556A10">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(Lote 2)</w:t>
      </w:r>
    </w:p>
    <w:p w:rsidR="00556A10" w:rsidRDefault="00556A10" w:rsidP="00556A10">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(Lote 3)</w:t>
      </w:r>
    </w:p>
    <w:p w:rsidR="00556A10" w:rsidRPr="00726784" w:rsidRDefault="00556A10" w:rsidP="00556A10">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(Lote 4)</w:t>
      </w:r>
    </w:p>
    <w:p w:rsidR="00556A10" w:rsidRDefault="00556A10" w:rsidP="00556A10">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(Lote 5)</w:t>
      </w:r>
    </w:p>
    <w:p w:rsidR="00556A10" w:rsidRPr="00726784" w:rsidRDefault="00556A10" w:rsidP="00556A10">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(Lote 6)</w:t>
      </w:r>
    </w:p>
    <w:p w:rsidR="00556A10" w:rsidRDefault="00556A10" w:rsidP="00556A10">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(Lote 7)</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r w:rsidR="00556A10">
        <w:rPr>
          <w:rFonts w:ascii="Calibri" w:hAnsi="Calibri" w:cs="Calibri"/>
          <w:sz w:val="22"/>
          <w:szCs w:val="22"/>
          <w:lang w:val="es-BO"/>
        </w:rPr>
        <w:t xml:space="preserve"> (Lote 1)</w:t>
      </w:r>
    </w:p>
    <w:p w:rsidR="00726784" w:rsidRPr="00726784" w:rsidRDefault="00726784" w:rsidP="00726784">
      <w:pPr>
        <w:ind w:left="2832" w:hanging="2124"/>
        <w:jc w:val="both"/>
        <w:rPr>
          <w:rFonts w:ascii="Calibri" w:hAnsi="Calibri" w:cs="Calibri"/>
          <w:sz w:val="16"/>
          <w:szCs w:val="22"/>
          <w:lang w:val="es-BO"/>
        </w:rPr>
      </w:pPr>
    </w:p>
    <w:p w:rsidR="00556A10" w:rsidRPr="00726784" w:rsidRDefault="00556A10" w:rsidP="00556A10">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r>
        <w:rPr>
          <w:rFonts w:ascii="Calibri" w:hAnsi="Calibri" w:cs="Calibri"/>
          <w:sz w:val="22"/>
          <w:szCs w:val="22"/>
          <w:lang w:val="es-BO"/>
        </w:rPr>
        <w:t xml:space="preserve"> (Lote 2)</w:t>
      </w:r>
    </w:p>
    <w:p w:rsidR="00556A10" w:rsidRPr="00726784" w:rsidRDefault="00556A10" w:rsidP="00556A10">
      <w:pPr>
        <w:ind w:left="2832" w:hanging="2124"/>
        <w:jc w:val="both"/>
        <w:rPr>
          <w:rFonts w:ascii="Calibri" w:hAnsi="Calibri" w:cs="Calibri"/>
          <w:sz w:val="22"/>
          <w:szCs w:val="22"/>
          <w:lang w:val="es-BO"/>
        </w:rPr>
      </w:pPr>
      <w:r w:rsidRPr="00726784">
        <w:rPr>
          <w:rFonts w:ascii="Calibri" w:hAnsi="Calibri" w:cs="Calibri"/>
          <w:sz w:val="22"/>
          <w:szCs w:val="22"/>
          <w:lang w:val="es-BO"/>
        </w:rPr>
        <w:lastRenderedPageBreak/>
        <w:t>Formulario C-2</w:t>
      </w:r>
      <w:r w:rsidRPr="00726784">
        <w:rPr>
          <w:rFonts w:ascii="Calibri" w:hAnsi="Calibri" w:cs="Calibri"/>
          <w:sz w:val="22"/>
          <w:szCs w:val="22"/>
          <w:lang w:val="es-BO"/>
        </w:rPr>
        <w:tab/>
        <w:t>Declaración Jurada de cumplimiento a las Condiciones requeridas en las Especificaciones Técnicas.</w:t>
      </w:r>
      <w:r>
        <w:rPr>
          <w:rFonts w:ascii="Calibri" w:hAnsi="Calibri" w:cs="Calibri"/>
          <w:sz w:val="22"/>
          <w:szCs w:val="22"/>
          <w:lang w:val="es-BO"/>
        </w:rPr>
        <w:t xml:space="preserve"> (Lote 3)</w:t>
      </w:r>
    </w:p>
    <w:p w:rsidR="00556A10" w:rsidRPr="00726784" w:rsidRDefault="00556A10" w:rsidP="00556A10">
      <w:pPr>
        <w:ind w:left="2832" w:hanging="2124"/>
        <w:jc w:val="both"/>
        <w:rPr>
          <w:rFonts w:ascii="Calibri" w:hAnsi="Calibri" w:cs="Calibri"/>
          <w:sz w:val="16"/>
          <w:szCs w:val="22"/>
          <w:lang w:val="es-BO"/>
        </w:rPr>
      </w:pPr>
    </w:p>
    <w:p w:rsidR="00556A10" w:rsidRPr="00726784" w:rsidRDefault="00556A10" w:rsidP="00556A10">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r>
        <w:rPr>
          <w:rFonts w:ascii="Calibri" w:hAnsi="Calibri" w:cs="Calibri"/>
          <w:sz w:val="22"/>
          <w:szCs w:val="22"/>
          <w:lang w:val="es-BO"/>
        </w:rPr>
        <w:t xml:space="preserve"> (Lote 4)</w:t>
      </w:r>
    </w:p>
    <w:p w:rsidR="00556A10" w:rsidRPr="00726784" w:rsidRDefault="00556A10" w:rsidP="00556A10">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r>
        <w:rPr>
          <w:rFonts w:ascii="Calibri" w:hAnsi="Calibri" w:cs="Calibri"/>
          <w:sz w:val="22"/>
          <w:szCs w:val="22"/>
          <w:lang w:val="es-BO"/>
        </w:rPr>
        <w:t xml:space="preserve"> (Lote 5)</w:t>
      </w:r>
    </w:p>
    <w:p w:rsidR="00556A10" w:rsidRPr="00726784" w:rsidRDefault="00556A10" w:rsidP="00556A10">
      <w:pPr>
        <w:ind w:left="2832" w:hanging="2124"/>
        <w:jc w:val="both"/>
        <w:rPr>
          <w:rFonts w:ascii="Calibri" w:hAnsi="Calibri" w:cs="Calibri"/>
          <w:sz w:val="16"/>
          <w:szCs w:val="22"/>
          <w:lang w:val="es-BO"/>
        </w:rPr>
      </w:pPr>
    </w:p>
    <w:p w:rsidR="00556A10" w:rsidRPr="00726784" w:rsidRDefault="00556A10" w:rsidP="00556A10">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Formulario C-2</w:t>
      </w:r>
      <w:r w:rsidRPr="00726784">
        <w:rPr>
          <w:rFonts w:ascii="Calibri" w:hAnsi="Calibri" w:cs="Calibri"/>
          <w:sz w:val="22"/>
          <w:szCs w:val="22"/>
          <w:lang w:val="es-BO"/>
        </w:rPr>
        <w:tab/>
        <w:t>Declaración Jurada de cumplimiento a las Condiciones requeridas en las Especificaciones Técnicas.</w:t>
      </w:r>
      <w:r>
        <w:rPr>
          <w:rFonts w:ascii="Calibri" w:hAnsi="Calibri" w:cs="Calibri"/>
          <w:sz w:val="22"/>
          <w:szCs w:val="22"/>
          <w:lang w:val="es-BO"/>
        </w:rPr>
        <w:t xml:space="preserve"> (Lote 6)</w:t>
      </w:r>
    </w:p>
    <w:p w:rsidR="00556A10" w:rsidRPr="00726784" w:rsidRDefault="00556A10" w:rsidP="00556A10">
      <w:pPr>
        <w:ind w:left="2832" w:hanging="2124"/>
        <w:jc w:val="both"/>
        <w:rPr>
          <w:rFonts w:ascii="Calibri" w:hAnsi="Calibri" w:cs="Calibri"/>
          <w:sz w:val="16"/>
          <w:szCs w:val="22"/>
          <w:lang w:val="es-BO"/>
        </w:rPr>
      </w:pPr>
    </w:p>
    <w:p w:rsidR="00556A10" w:rsidRPr="00726784" w:rsidRDefault="00556A10" w:rsidP="00556A10">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r>
        <w:rPr>
          <w:rFonts w:ascii="Calibri" w:hAnsi="Calibri" w:cs="Calibri"/>
          <w:sz w:val="22"/>
          <w:szCs w:val="22"/>
          <w:lang w:val="es-BO"/>
        </w:rPr>
        <w:t xml:space="preserve"> (Lote 7)</w:t>
      </w:r>
    </w:p>
    <w:p w:rsidR="00427F59" w:rsidRPr="00427F59" w:rsidRDefault="00427F59" w:rsidP="009D036D">
      <w:pPr>
        <w:ind w:left="2832" w:hanging="2124"/>
        <w:jc w:val="both"/>
        <w:rPr>
          <w:rFonts w:ascii="Calibri" w:hAnsi="Calibri" w:cs="Calibri"/>
          <w:sz w:val="22"/>
          <w:szCs w:val="22"/>
          <w:lang w:val="es-BO"/>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(Expresado en Bolivianos)</w:t>
      </w:r>
    </w:p>
    <w:tbl>
      <w:tblPr>
        <w:tblW w:w="9219" w:type="dxa"/>
        <w:tblInd w:w="20" w:type="dxa"/>
        <w:tblLayout w:type="fixed"/>
        <w:tblCellMar>
          <w:left w:w="70" w:type="dxa"/>
          <w:right w:w="70" w:type="dxa"/>
        </w:tblCellMar>
        <w:tblLook w:val="04A0" w:firstRow="1" w:lastRow="0" w:firstColumn="1" w:lastColumn="0" w:noHBand="0" w:noVBand="1"/>
      </w:tblPr>
      <w:tblGrid>
        <w:gridCol w:w="15"/>
        <w:gridCol w:w="702"/>
        <w:gridCol w:w="3123"/>
        <w:gridCol w:w="1187"/>
        <w:gridCol w:w="1062"/>
        <w:gridCol w:w="959"/>
        <w:gridCol w:w="876"/>
        <w:gridCol w:w="1280"/>
        <w:gridCol w:w="15"/>
      </w:tblGrid>
      <w:tr w:rsidR="007D1F1C" w:rsidRPr="00C00693" w:rsidTr="006A165C">
        <w:trPr>
          <w:gridBefore w:val="1"/>
          <w:wBefore w:w="15" w:type="dxa"/>
          <w:trHeight w:val="300"/>
        </w:trPr>
        <w:tc>
          <w:tcPr>
            <w:tcW w:w="9204" w:type="dxa"/>
            <w:gridSpan w:val="8"/>
            <w:tcBorders>
              <w:top w:val="nil"/>
              <w:left w:val="nil"/>
              <w:bottom w:val="nil"/>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1</w:t>
            </w:r>
          </w:p>
        </w:tc>
      </w:tr>
      <w:tr w:rsidR="007D1F1C" w:rsidRPr="00C00693" w:rsidTr="006A165C">
        <w:trPr>
          <w:gridBefore w:val="1"/>
          <w:wBefore w:w="15" w:type="dxa"/>
          <w:trHeight w:val="315"/>
        </w:trPr>
        <w:tc>
          <w:tcPr>
            <w:tcW w:w="9204" w:type="dxa"/>
            <w:gridSpan w:val="8"/>
            <w:tcBorders>
              <w:top w:val="nil"/>
              <w:left w:val="nil"/>
              <w:bottom w:val="single" w:sz="8" w:space="0" w:color="auto"/>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DETALLE DE HERRAMIENTAS MENORES   (34800)</w:t>
            </w:r>
          </w:p>
        </w:tc>
      </w:tr>
      <w:tr w:rsidR="007D1F1C" w:rsidRPr="00C00693" w:rsidTr="006A165C">
        <w:trPr>
          <w:gridBefore w:val="1"/>
          <w:wBefore w:w="15" w:type="dxa"/>
          <w:trHeight w:val="301"/>
        </w:trPr>
        <w:tc>
          <w:tcPr>
            <w:tcW w:w="702" w:type="dxa"/>
            <w:tcBorders>
              <w:top w:val="nil"/>
              <w:left w:val="single" w:sz="8" w:space="0" w:color="auto"/>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ITEM</w:t>
            </w:r>
          </w:p>
        </w:tc>
        <w:tc>
          <w:tcPr>
            <w:tcW w:w="4310" w:type="dxa"/>
            <w:gridSpan w:val="2"/>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DESCRIPCION</w:t>
            </w:r>
          </w:p>
        </w:tc>
        <w:tc>
          <w:tcPr>
            <w:tcW w:w="1062"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UNIDAD DE MEDIDA</w:t>
            </w:r>
          </w:p>
        </w:tc>
        <w:tc>
          <w:tcPr>
            <w:tcW w:w="959"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CANTIDAD</w:t>
            </w:r>
          </w:p>
        </w:tc>
        <w:tc>
          <w:tcPr>
            <w:tcW w:w="876"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PRECIO UNITARIO</w:t>
            </w:r>
          </w:p>
        </w:tc>
        <w:tc>
          <w:tcPr>
            <w:tcW w:w="1295" w:type="dxa"/>
            <w:gridSpan w:val="2"/>
            <w:tcBorders>
              <w:top w:val="nil"/>
              <w:left w:val="nil"/>
              <w:bottom w:val="single" w:sz="4" w:space="0" w:color="auto"/>
              <w:right w:val="single" w:sz="8"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PRECIO TOTAL</w:t>
            </w:r>
          </w:p>
        </w:tc>
      </w:tr>
      <w:tr w:rsidR="006A165C" w:rsidRPr="00C00693" w:rsidTr="006A165C">
        <w:trPr>
          <w:gridBefore w:val="1"/>
          <w:wBefore w:w="15"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10"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Escalera tipo tijera de 6 peldaños</w:t>
            </w:r>
          </w:p>
        </w:tc>
        <w:tc>
          <w:tcPr>
            <w:tcW w:w="1062"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4</w:t>
            </w:r>
          </w:p>
        </w:tc>
        <w:tc>
          <w:tcPr>
            <w:tcW w:w="876"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6A165C" w:rsidRPr="00C00693" w:rsidTr="006A165C">
        <w:trPr>
          <w:gridBefore w:val="1"/>
          <w:wBefore w:w="15"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10"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Escalera tipo tijera de 11 peldaños</w:t>
            </w:r>
          </w:p>
        </w:tc>
        <w:tc>
          <w:tcPr>
            <w:tcW w:w="1062"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2</w:t>
            </w:r>
          </w:p>
        </w:tc>
        <w:tc>
          <w:tcPr>
            <w:tcW w:w="876"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7D1F1C" w:rsidRPr="00C00693" w:rsidTr="006A165C">
        <w:trPr>
          <w:gridBefore w:val="1"/>
          <w:wBefore w:w="15" w:type="dxa"/>
          <w:trHeight w:val="268"/>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3</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Frenos hidráulicos para puerta de vidrio para 80 kg.</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6A165C" w:rsidP="006A165C">
            <w:pPr>
              <w:jc w:val="center"/>
              <w:rPr>
                <w:rFonts w:asciiTheme="minorHAnsi" w:hAnsiTheme="minorHAnsi" w:cstheme="minorHAnsi"/>
                <w:color w:val="000000"/>
              </w:rPr>
            </w:pPr>
            <w:r>
              <w:rPr>
                <w:rFonts w:asciiTheme="minorHAnsi" w:hAnsiTheme="minorHAnsi" w:cstheme="minorHAnsi"/>
                <w:color w:val="000000"/>
              </w:rPr>
              <w:t>P</w:t>
            </w:r>
            <w:r w:rsidR="007D1F1C" w:rsidRPr="00C00693">
              <w:rPr>
                <w:rFonts w:asciiTheme="minorHAnsi" w:hAnsiTheme="minorHAnsi" w:cstheme="minorHAnsi"/>
                <w:color w:val="000000"/>
              </w:rPr>
              <w:t>iezas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15" w:type="dxa"/>
          <w:trHeight w:val="432"/>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Linterna de Let con batería recargable de alto alcance</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15</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15" w:type="dxa"/>
          <w:trHeight w:val="299"/>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5</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Manguera prensada de tres capas de goma de 1/2"</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Metros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120</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15"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Ducha Metálica de 2000 Whats</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5</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15"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7</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Soporte para televisores de 42 pulgadas</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15"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8</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Soporte para televisores de 60 pulgadas</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15"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9</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Soporta para proyector Data Sow</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15" w:type="dxa"/>
          <w:trHeight w:val="212"/>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10</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Pulidora de automotor de 220v.</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3</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15" w:type="dxa"/>
          <w:trHeight w:val="329"/>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11</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Estrobo (destellador) de parabrisas de 12 hiper leds rojo y azul 12V</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15" w:type="dxa"/>
          <w:trHeight w:val="540"/>
        </w:trPr>
        <w:tc>
          <w:tcPr>
            <w:tcW w:w="702" w:type="dxa"/>
            <w:tcBorders>
              <w:top w:val="nil"/>
              <w:left w:val="single" w:sz="8" w:space="0" w:color="auto"/>
              <w:bottom w:val="single" w:sz="4" w:space="0" w:color="auto"/>
              <w:right w:val="single" w:sz="4" w:space="0" w:color="auto"/>
            </w:tcBorders>
            <w:shd w:val="clear" w:color="auto" w:fill="auto"/>
            <w:noWrap/>
            <w:vAlign w:val="center"/>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12</w:t>
            </w:r>
          </w:p>
        </w:tc>
        <w:tc>
          <w:tcPr>
            <w:tcW w:w="4310" w:type="dxa"/>
            <w:gridSpan w:val="2"/>
            <w:tcBorders>
              <w:top w:val="nil"/>
              <w:left w:val="nil"/>
              <w:bottom w:val="single" w:sz="4" w:space="0" w:color="auto"/>
              <w:right w:val="single" w:sz="4" w:space="0" w:color="auto"/>
            </w:tcBorders>
            <w:shd w:val="clear" w:color="auto" w:fill="auto"/>
            <w:vAlign w:val="center"/>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Ventosa de 2 bocas diámetro 120 mm. cuerpo Aluminio efecto de succión a leva Capacidad de carga 80 Kg. Peso 1000Kg.</w:t>
            </w:r>
          </w:p>
        </w:tc>
        <w:tc>
          <w:tcPr>
            <w:tcW w:w="1062"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876"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95"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B00123" w:rsidRPr="00A20D38" w:rsidTr="006A165C">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After w:val="1"/>
          <w:wAfter w:w="15" w:type="dxa"/>
          <w:trHeight w:val="501"/>
        </w:trPr>
        <w:tc>
          <w:tcPr>
            <w:tcW w:w="7924"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2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6A165C">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After w:val="1"/>
          <w:wAfter w:w="15" w:type="dxa"/>
          <w:trHeight w:val="612"/>
        </w:trPr>
        <w:tc>
          <w:tcPr>
            <w:tcW w:w="3840" w:type="dxa"/>
            <w:gridSpan w:val="3"/>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364"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Default="00F63B8F" w:rsidP="00F63B8F">
      <w:pPr>
        <w:rPr>
          <w:rFonts w:ascii="Calibri" w:hAnsi="Calibri" w:cs="Calibri"/>
          <w:sz w:val="22"/>
          <w:szCs w:val="22"/>
        </w:rPr>
      </w:pPr>
    </w:p>
    <w:p w:rsidR="00B97459" w:rsidRDefault="00B97459"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7D1F1C" w:rsidRDefault="007D1F1C" w:rsidP="00F63B8F">
      <w:pPr>
        <w:rPr>
          <w:rFonts w:ascii="Calibri" w:hAnsi="Calibri" w:cs="Calibri"/>
          <w:sz w:val="22"/>
          <w:szCs w:val="22"/>
        </w:rPr>
      </w:pPr>
    </w:p>
    <w:p w:rsidR="00B97459" w:rsidRPr="00F63B8F" w:rsidRDefault="00B97459" w:rsidP="00B97459">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B97459" w:rsidRPr="00F63B8F" w:rsidRDefault="00B97459" w:rsidP="00B97459">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B97459" w:rsidRDefault="00B97459" w:rsidP="00B97459">
      <w:pPr>
        <w:jc w:val="center"/>
        <w:rPr>
          <w:rFonts w:ascii="Segoe UI" w:hAnsi="Segoe UI" w:cs="Segoe UI"/>
          <w:b/>
          <w:bCs/>
        </w:rPr>
      </w:pPr>
      <w:r w:rsidRPr="00D9673D">
        <w:rPr>
          <w:rFonts w:ascii="Segoe UI" w:hAnsi="Segoe UI" w:cs="Segoe UI"/>
          <w:b/>
          <w:bCs/>
        </w:rPr>
        <w:t>(Expresado en Bolivianos)</w:t>
      </w:r>
    </w:p>
    <w:tbl>
      <w:tblPr>
        <w:tblW w:w="9234" w:type="dxa"/>
        <w:tblInd w:w="5" w:type="dxa"/>
        <w:tblLayout w:type="fixed"/>
        <w:tblCellMar>
          <w:left w:w="70" w:type="dxa"/>
          <w:right w:w="70" w:type="dxa"/>
        </w:tblCellMar>
        <w:tblLook w:val="04A0" w:firstRow="1" w:lastRow="0" w:firstColumn="1" w:lastColumn="0" w:noHBand="0" w:noVBand="1"/>
      </w:tblPr>
      <w:tblGrid>
        <w:gridCol w:w="30"/>
        <w:gridCol w:w="702"/>
        <w:gridCol w:w="3125"/>
        <w:gridCol w:w="1188"/>
        <w:gridCol w:w="1063"/>
        <w:gridCol w:w="959"/>
        <w:gridCol w:w="881"/>
        <w:gridCol w:w="1271"/>
        <w:gridCol w:w="15"/>
      </w:tblGrid>
      <w:tr w:rsidR="007D1F1C" w:rsidRPr="00C00693" w:rsidTr="006A165C">
        <w:trPr>
          <w:gridBefore w:val="1"/>
          <w:wBefore w:w="30" w:type="dxa"/>
          <w:trHeight w:val="300"/>
        </w:trPr>
        <w:tc>
          <w:tcPr>
            <w:tcW w:w="9204" w:type="dxa"/>
            <w:gridSpan w:val="8"/>
            <w:tcBorders>
              <w:top w:val="nil"/>
              <w:left w:val="nil"/>
              <w:bottom w:val="nil"/>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2</w:t>
            </w:r>
          </w:p>
        </w:tc>
      </w:tr>
      <w:tr w:rsidR="007D1F1C" w:rsidRPr="00C00693" w:rsidTr="006A165C">
        <w:trPr>
          <w:gridBefore w:val="1"/>
          <w:wBefore w:w="30" w:type="dxa"/>
          <w:trHeight w:val="315"/>
        </w:trPr>
        <w:tc>
          <w:tcPr>
            <w:tcW w:w="9204" w:type="dxa"/>
            <w:gridSpan w:val="8"/>
            <w:tcBorders>
              <w:top w:val="nil"/>
              <w:left w:val="nil"/>
              <w:bottom w:val="single" w:sz="8" w:space="0" w:color="auto"/>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UTILES Y MATERIALES ELECTRICOS (39700)</w:t>
            </w:r>
          </w:p>
        </w:tc>
      </w:tr>
      <w:tr w:rsidR="007D1F1C" w:rsidRPr="007D1F1C" w:rsidTr="006A165C">
        <w:trPr>
          <w:gridBefore w:val="1"/>
          <w:wBefore w:w="30" w:type="dxa"/>
          <w:trHeight w:val="510"/>
        </w:trPr>
        <w:tc>
          <w:tcPr>
            <w:tcW w:w="702" w:type="dxa"/>
            <w:tcBorders>
              <w:top w:val="nil"/>
              <w:left w:val="single" w:sz="8" w:space="0" w:color="auto"/>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ITEM</w:t>
            </w:r>
          </w:p>
        </w:tc>
        <w:tc>
          <w:tcPr>
            <w:tcW w:w="4313" w:type="dxa"/>
            <w:gridSpan w:val="2"/>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DESCRIPCION</w:t>
            </w:r>
          </w:p>
        </w:tc>
        <w:tc>
          <w:tcPr>
            <w:tcW w:w="1063"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UNIDAD DE MEDIDA</w:t>
            </w:r>
          </w:p>
        </w:tc>
        <w:tc>
          <w:tcPr>
            <w:tcW w:w="959"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CANTIDAD</w:t>
            </w:r>
          </w:p>
        </w:tc>
        <w:tc>
          <w:tcPr>
            <w:tcW w:w="881"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PRECIO UNITARIO</w:t>
            </w:r>
          </w:p>
        </w:tc>
        <w:tc>
          <w:tcPr>
            <w:tcW w:w="1286" w:type="dxa"/>
            <w:gridSpan w:val="2"/>
            <w:tcBorders>
              <w:top w:val="nil"/>
              <w:left w:val="nil"/>
              <w:bottom w:val="single" w:sz="4" w:space="0" w:color="auto"/>
              <w:right w:val="single" w:sz="8"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6"/>
                <w:szCs w:val="16"/>
              </w:rPr>
            </w:pPr>
            <w:r w:rsidRPr="007D1F1C">
              <w:rPr>
                <w:rFonts w:asciiTheme="minorHAnsi" w:hAnsiTheme="minorHAnsi" w:cstheme="minorHAnsi"/>
                <w:b/>
                <w:bCs/>
                <w:color w:val="000000"/>
                <w:sz w:val="16"/>
                <w:szCs w:val="16"/>
              </w:rPr>
              <w:t>PRECIO TOTAL </w:t>
            </w:r>
          </w:p>
        </w:tc>
      </w:tr>
      <w:tr w:rsidR="006A165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13"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Tubos fluorescentes de 40 wats 220.</w:t>
            </w:r>
          </w:p>
        </w:tc>
        <w:tc>
          <w:tcPr>
            <w:tcW w:w="1063"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500</w:t>
            </w:r>
          </w:p>
        </w:tc>
        <w:tc>
          <w:tcPr>
            <w:tcW w:w="881"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6A165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13"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Focos ahorradores de 18 wats 220 voltios.</w:t>
            </w:r>
          </w:p>
        </w:tc>
        <w:tc>
          <w:tcPr>
            <w:tcW w:w="1063"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881"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6A165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3</w:t>
            </w:r>
          </w:p>
        </w:tc>
        <w:tc>
          <w:tcPr>
            <w:tcW w:w="4313"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 tipo vela de 40 wats 220 voltios</w:t>
            </w:r>
          </w:p>
        </w:tc>
        <w:tc>
          <w:tcPr>
            <w:tcW w:w="1063"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881"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6A165C" w:rsidRPr="00C00693" w:rsidTr="006A165C">
        <w:trPr>
          <w:gridBefore w:val="1"/>
          <w:wBefore w:w="30" w:type="dxa"/>
          <w:trHeight w:val="54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4</w:t>
            </w:r>
          </w:p>
        </w:tc>
        <w:tc>
          <w:tcPr>
            <w:tcW w:w="4313"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Focos incandescentes de 40 wats ahumados pequeños</w:t>
            </w:r>
          </w:p>
        </w:tc>
        <w:tc>
          <w:tcPr>
            <w:tcW w:w="1063"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50</w:t>
            </w:r>
          </w:p>
        </w:tc>
        <w:tc>
          <w:tcPr>
            <w:tcW w:w="881"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6A165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5</w:t>
            </w:r>
          </w:p>
        </w:tc>
        <w:tc>
          <w:tcPr>
            <w:tcW w:w="4313"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Focos normales de 60 wats 220 voltios</w:t>
            </w:r>
          </w:p>
        </w:tc>
        <w:tc>
          <w:tcPr>
            <w:tcW w:w="1063"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881"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6A165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6</w:t>
            </w:r>
          </w:p>
        </w:tc>
        <w:tc>
          <w:tcPr>
            <w:tcW w:w="4313"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Focos ahorradores de 26 wats 220 voltios</w:t>
            </w:r>
          </w:p>
        </w:tc>
        <w:tc>
          <w:tcPr>
            <w:tcW w:w="1063"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881"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7</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Cable coaxial  rollo de 305 metros</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6A165C" w:rsidP="006A165C">
            <w:pPr>
              <w:jc w:val="center"/>
              <w:rPr>
                <w:rFonts w:asciiTheme="minorHAnsi" w:hAnsiTheme="minorHAnsi" w:cstheme="minorHAnsi"/>
                <w:color w:val="000000"/>
              </w:rPr>
            </w:pPr>
            <w:r>
              <w:rPr>
                <w:rFonts w:asciiTheme="minorHAnsi" w:hAnsiTheme="minorHAnsi" w:cstheme="minorHAnsi"/>
                <w:color w:val="000000"/>
              </w:rPr>
              <w:t>R</w:t>
            </w:r>
            <w:r w:rsidR="007D1F1C" w:rsidRPr="00C00693">
              <w:rPr>
                <w:rFonts w:asciiTheme="minorHAnsi" w:hAnsiTheme="minorHAnsi" w:cstheme="minorHAnsi"/>
                <w:color w:val="000000"/>
              </w:rPr>
              <w:t>ollo</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6A165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8</w:t>
            </w:r>
          </w:p>
        </w:tc>
        <w:tc>
          <w:tcPr>
            <w:tcW w:w="4313"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 xml:space="preserve">Pantallas led de 30x 120 cm x 220v. </w:t>
            </w:r>
          </w:p>
        </w:tc>
        <w:tc>
          <w:tcPr>
            <w:tcW w:w="1063"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50</w:t>
            </w:r>
          </w:p>
        </w:tc>
        <w:tc>
          <w:tcPr>
            <w:tcW w:w="881"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6A165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9</w:t>
            </w:r>
          </w:p>
        </w:tc>
        <w:tc>
          <w:tcPr>
            <w:tcW w:w="4313"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Haluro metálico de 250 wats. </w:t>
            </w:r>
          </w:p>
        </w:tc>
        <w:tc>
          <w:tcPr>
            <w:tcW w:w="1063"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30</w:t>
            </w:r>
          </w:p>
        </w:tc>
        <w:tc>
          <w:tcPr>
            <w:tcW w:w="881"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6A165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10</w:t>
            </w:r>
          </w:p>
        </w:tc>
        <w:tc>
          <w:tcPr>
            <w:tcW w:w="4313" w:type="dxa"/>
            <w:gridSpan w:val="2"/>
            <w:tcBorders>
              <w:top w:val="nil"/>
              <w:left w:val="nil"/>
              <w:bottom w:val="single" w:sz="4" w:space="0" w:color="auto"/>
              <w:right w:val="single" w:sz="4" w:space="0" w:color="auto"/>
            </w:tcBorders>
            <w:shd w:val="clear" w:color="auto" w:fill="auto"/>
            <w:vAlign w:val="center"/>
            <w:hideMark/>
          </w:tcPr>
          <w:p w:rsidR="006A165C" w:rsidRPr="00C00693" w:rsidRDefault="006A165C" w:rsidP="006A165C">
            <w:pPr>
              <w:rPr>
                <w:rFonts w:asciiTheme="minorHAnsi" w:hAnsiTheme="minorHAnsi" w:cstheme="minorHAnsi"/>
                <w:color w:val="000000"/>
              </w:rPr>
            </w:pPr>
            <w:r w:rsidRPr="00C00693">
              <w:rPr>
                <w:rFonts w:asciiTheme="minorHAnsi" w:hAnsiTheme="minorHAnsi" w:cstheme="minorHAnsi"/>
                <w:color w:val="000000"/>
              </w:rPr>
              <w:t>Pantallas led de 60 X 30  32wats  220 v.</w:t>
            </w:r>
          </w:p>
        </w:tc>
        <w:tc>
          <w:tcPr>
            <w:tcW w:w="1063"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6A165C" w:rsidRPr="00C00693" w:rsidRDefault="006A165C" w:rsidP="006A165C">
            <w:pPr>
              <w:jc w:val="center"/>
              <w:rPr>
                <w:rFonts w:asciiTheme="minorHAnsi" w:hAnsiTheme="minorHAnsi" w:cstheme="minorHAnsi"/>
                <w:color w:val="000000"/>
              </w:rPr>
            </w:pPr>
            <w:r w:rsidRPr="00C00693">
              <w:rPr>
                <w:rFonts w:asciiTheme="minorHAnsi" w:hAnsiTheme="minorHAnsi" w:cstheme="minorHAnsi"/>
                <w:color w:val="000000"/>
              </w:rPr>
              <w:t>30</w:t>
            </w:r>
          </w:p>
        </w:tc>
        <w:tc>
          <w:tcPr>
            <w:tcW w:w="881" w:type="dxa"/>
            <w:tcBorders>
              <w:top w:val="nil"/>
              <w:left w:val="nil"/>
              <w:bottom w:val="single" w:sz="4" w:space="0" w:color="auto"/>
              <w:right w:val="single" w:sz="4"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6A165C" w:rsidRPr="00C00693" w:rsidRDefault="006A165C" w:rsidP="006A165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11</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 xml:space="preserve">Pantalla tipo Let de 60x60 X 60 W DE 220 V </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12</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 xml:space="preserve">Reactancias para tubo fluorescente </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13</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Cable bajo goma  N° 10</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Metros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300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54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14</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Cinta antideslisante grade de primera  calidad de 3 pulgadas de 20 metros</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Rollos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30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15</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Acople para cables forrados Hembra y Macho</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Pares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16</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Silicona transparente de 270 ml</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Tubos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30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17</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Térmicos bipolares de 32 amp.</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18</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Térmicos trifasicos de 63 Amp.</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19</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Spriter de 1 entrada y 3 salidas</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30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Terminales para cable coaxial</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21</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Clavijas de Enchufe</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22</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 xml:space="preserve">Enchufes nema sobre puesto de 2 tomas </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50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23</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Placas dobles para enchufe</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100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30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24</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Cinta aislante de 20 yardas</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54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25</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Luces giratorias para vehículo gubernamental – color azul</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20</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gridBefore w:val="1"/>
          <w:wBefore w:w="30" w:type="dxa"/>
          <w:trHeight w:val="540"/>
        </w:trPr>
        <w:tc>
          <w:tcPr>
            <w:tcW w:w="702"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26</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Luces giratorias para vehículo gubernamental – color naranja</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881"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B97459" w:rsidRPr="00A20D38" w:rsidTr="006A165C">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After w:val="1"/>
          <w:wAfter w:w="15" w:type="dxa"/>
          <w:trHeight w:val="501"/>
        </w:trPr>
        <w:tc>
          <w:tcPr>
            <w:tcW w:w="7948"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right"/>
              <w:rPr>
                <w:sz w:val="22"/>
                <w:szCs w:val="22"/>
              </w:rPr>
            </w:pPr>
            <w:r w:rsidRPr="00F63B8F">
              <w:rPr>
                <w:rFonts w:ascii="Calibri" w:hAnsi="Calibri" w:cs="Calibri"/>
                <w:b/>
                <w:sz w:val="22"/>
                <w:szCs w:val="22"/>
                <w:lang w:val="es-BO"/>
              </w:rPr>
              <w:t>PRECIO TOTAL (Numeral)</w:t>
            </w:r>
          </w:p>
        </w:tc>
        <w:tc>
          <w:tcPr>
            <w:tcW w:w="12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B97459" w:rsidRPr="00A20D38" w:rsidRDefault="00B97459" w:rsidP="00B97459">
            <w:pPr>
              <w:jc w:val="center"/>
              <w:rPr>
                <w:sz w:val="22"/>
                <w:szCs w:val="22"/>
              </w:rPr>
            </w:pPr>
          </w:p>
        </w:tc>
      </w:tr>
      <w:tr w:rsidR="00B97459" w:rsidRPr="00A20D38" w:rsidTr="006A165C">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After w:val="1"/>
          <w:wAfter w:w="15" w:type="dxa"/>
          <w:trHeight w:val="612"/>
        </w:trPr>
        <w:tc>
          <w:tcPr>
            <w:tcW w:w="3857" w:type="dxa"/>
            <w:gridSpan w:val="3"/>
            <w:tcBorders>
              <w:top w:val="single" w:sz="4" w:space="0" w:color="00000A"/>
              <w:left w:val="single" w:sz="4" w:space="0" w:color="00000A"/>
              <w:bottom w:val="single" w:sz="4" w:space="0" w:color="00000A"/>
              <w:right w:val="single" w:sz="4" w:space="0" w:color="auto"/>
            </w:tcBorders>
            <w:shd w:val="clear" w:color="auto" w:fill="auto"/>
            <w:vAlign w:val="center"/>
          </w:tcPr>
          <w:p w:rsidR="00B97459" w:rsidRPr="00A20D38" w:rsidRDefault="00B97459" w:rsidP="00B97459">
            <w:pPr>
              <w:jc w:val="right"/>
              <w:rPr>
                <w:rFonts w:ascii="Calibri" w:hAnsi="Calibri" w:cs="Arial"/>
                <w:sz w:val="22"/>
                <w:szCs w:val="22"/>
              </w:rPr>
            </w:pPr>
            <w:r w:rsidRPr="00F63B8F">
              <w:rPr>
                <w:rFonts w:ascii="Calibri" w:hAnsi="Calibri" w:cs="Calibri"/>
                <w:b/>
                <w:sz w:val="22"/>
                <w:szCs w:val="22"/>
                <w:lang w:val="es-BO"/>
              </w:rPr>
              <w:t>PRECIO TOTAL (Literal)</w:t>
            </w:r>
          </w:p>
        </w:tc>
        <w:tc>
          <w:tcPr>
            <w:tcW w:w="5362"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B97459" w:rsidRPr="00A20D38" w:rsidRDefault="00B97459" w:rsidP="00B97459">
            <w:pPr>
              <w:jc w:val="center"/>
              <w:rPr>
                <w:rFonts w:ascii="Calibri" w:hAnsi="Calibri" w:cs="Arial"/>
                <w:sz w:val="22"/>
                <w:szCs w:val="22"/>
              </w:rPr>
            </w:pPr>
          </w:p>
        </w:tc>
      </w:tr>
    </w:tbl>
    <w:p w:rsidR="00B97459" w:rsidRPr="00F63B8F" w:rsidRDefault="00B97459" w:rsidP="00B97459">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F1776" w:rsidRDefault="00CF1776" w:rsidP="00CF1776">
      <w:pPr>
        <w:jc w:val="center"/>
        <w:rPr>
          <w:rFonts w:ascii="Calibri" w:hAnsi="Calibri" w:cs="Calibri"/>
          <w:b/>
          <w:sz w:val="22"/>
          <w:szCs w:val="22"/>
        </w:rPr>
      </w:pPr>
    </w:p>
    <w:p w:rsidR="007D1F1C" w:rsidRDefault="007D1F1C"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Default="00CF1776" w:rsidP="00CF1776">
      <w:pPr>
        <w:jc w:val="center"/>
        <w:rPr>
          <w:rFonts w:ascii="Segoe UI" w:hAnsi="Segoe UI" w:cs="Segoe UI"/>
          <w:b/>
          <w:bCs/>
        </w:rPr>
      </w:pPr>
      <w:r w:rsidRPr="00D9673D">
        <w:rPr>
          <w:rFonts w:ascii="Segoe UI" w:hAnsi="Segoe UI" w:cs="Segoe UI"/>
          <w:b/>
          <w:bCs/>
        </w:rPr>
        <w:t>(Expresado en Bolivianos)</w:t>
      </w:r>
    </w:p>
    <w:tbl>
      <w:tblPr>
        <w:tblW w:w="9376" w:type="dxa"/>
        <w:tblLayout w:type="fixed"/>
        <w:tblCellMar>
          <w:left w:w="70" w:type="dxa"/>
          <w:right w:w="70" w:type="dxa"/>
        </w:tblCellMar>
        <w:tblLook w:val="04A0" w:firstRow="1" w:lastRow="0" w:firstColumn="1" w:lastColumn="0" w:noHBand="0" w:noVBand="1"/>
      </w:tblPr>
      <w:tblGrid>
        <w:gridCol w:w="747"/>
        <w:gridCol w:w="3123"/>
        <w:gridCol w:w="1187"/>
        <w:gridCol w:w="1062"/>
        <w:gridCol w:w="959"/>
        <w:gridCol w:w="1013"/>
        <w:gridCol w:w="1285"/>
      </w:tblGrid>
      <w:tr w:rsidR="007D1F1C" w:rsidRPr="00C00693" w:rsidTr="007D1F1C">
        <w:trPr>
          <w:trHeight w:val="300"/>
        </w:trPr>
        <w:tc>
          <w:tcPr>
            <w:tcW w:w="9376" w:type="dxa"/>
            <w:gridSpan w:val="7"/>
            <w:tcBorders>
              <w:top w:val="nil"/>
              <w:left w:val="nil"/>
              <w:bottom w:val="nil"/>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3</w:t>
            </w:r>
          </w:p>
        </w:tc>
      </w:tr>
      <w:tr w:rsidR="007D1F1C" w:rsidRPr="00C00693" w:rsidTr="007D1F1C">
        <w:trPr>
          <w:trHeight w:val="315"/>
        </w:trPr>
        <w:tc>
          <w:tcPr>
            <w:tcW w:w="9376" w:type="dxa"/>
            <w:gridSpan w:val="7"/>
            <w:tcBorders>
              <w:top w:val="nil"/>
              <w:left w:val="nil"/>
              <w:bottom w:val="single" w:sz="8" w:space="0" w:color="auto"/>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PRODUCTOS METALICOS  (34600)</w:t>
            </w:r>
          </w:p>
        </w:tc>
      </w:tr>
      <w:tr w:rsidR="007D1F1C" w:rsidRPr="007D1F1C" w:rsidTr="007D1F1C">
        <w:trPr>
          <w:trHeight w:val="343"/>
        </w:trPr>
        <w:tc>
          <w:tcPr>
            <w:tcW w:w="747" w:type="dxa"/>
            <w:tcBorders>
              <w:top w:val="nil"/>
              <w:left w:val="single" w:sz="8" w:space="0" w:color="auto"/>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10" w:type="dxa"/>
            <w:gridSpan w:val="2"/>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2"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9"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1013"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285" w:type="dxa"/>
            <w:tcBorders>
              <w:top w:val="nil"/>
              <w:left w:val="nil"/>
              <w:bottom w:val="single" w:sz="4" w:space="0" w:color="auto"/>
              <w:right w:val="single" w:sz="8"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7D1F1C" w:rsidRPr="00C00693" w:rsidTr="007D1F1C">
        <w:trPr>
          <w:trHeight w:val="300"/>
        </w:trPr>
        <w:tc>
          <w:tcPr>
            <w:tcW w:w="747"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Candados de 50 milímetros</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15</w:t>
            </w:r>
          </w:p>
        </w:tc>
        <w:tc>
          <w:tcPr>
            <w:tcW w:w="1013"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5" w:type="dxa"/>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7D1F1C">
        <w:trPr>
          <w:trHeight w:val="300"/>
        </w:trPr>
        <w:tc>
          <w:tcPr>
            <w:tcW w:w="747"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10"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Cadena de Seguridad con goma de 50 cm.</w:t>
            </w:r>
          </w:p>
        </w:tc>
        <w:tc>
          <w:tcPr>
            <w:tcW w:w="1062"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10</w:t>
            </w:r>
          </w:p>
        </w:tc>
        <w:tc>
          <w:tcPr>
            <w:tcW w:w="1013"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5" w:type="dxa"/>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CF1776" w:rsidRPr="00A20D38" w:rsidTr="007D1F1C">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09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7D1F1C">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12"/>
        </w:trPr>
        <w:tc>
          <w:tcPr>
            <w:tcW w:w="3870"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506"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Default="00CF1776"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Default="00CF1776" w:rsidP="00CF1776">
      <w:pPr>
        <w:jc w:val="center"/>
        <w:rPr>
          <w:rFonts w:ascii="Segoe UI" w:hAnsi="Segoe UI" w:cs="Segoe UI"/>
          <w:b/>
          <w:bCs/>
        </w:rPr>
      </w:pPr>
      <w:r w:rsidRPr="00D9673D">
        <w:rPr>
          <w:rFonts w:ascii="Segoe UI" w:hAnsi="Segoe UI" w:cs="Segoe UI"/>
          <w:b/>
          <w:bCs/>
        </w:rPr>
        <w:t>(Expresado en Bolivianos)</w:t>
      </w:r>
    </w:p>
    <w:tbl>
      <w:tblPr>
        <w:tblW w:w="9518" w:type="dxa"/>
        <w:tblInd w:w="5" w:type="dxa"/>
        <w:tblLayout w:type="fixed"/>
        <w:tblCellMar>
          <w:left w:w="70" w:type="dxa"/>
          <w:right w:w="70" w:type="dxa"/>
        </w:tblCellMar>
        <w:tblLook w:val="04A0" w:firstRow="1" w:lastRow="0" w:firstColumn="1" w:lastColumn="0" w:noHBand="0" w:noVBand="1"/>
      </w:tblPr>
      <w:tblGrid>
        <w:gridCol w:w="737"/>
        <w:gridCol w:w="3125"/>
        <w:gridCol w:w="1188"/>
        <w:gridCol w:w="1063"/>
        <w:gridCol w:w="959"/>
        <w:gridCol w:w="1018"/>
        <w:gridCol w:w="15"/>
        <w:gridCol w:w="1413"/>
      </w:tblGrid>
      <w:tr w:rsidR="007D1F1C" w:rsidRPr="00C00693" w:rsidTr="006A165C">
        <w:trPr>
          <w:trHeight w:val="300"/>
        </w:trPr>
        <w:tc>
          <w:tcPr>
            <w:tcW w:w="9518" w:type="dxa"/>
            <w:gridSpan w:val="8"/>
            <w:tcBorders>
              <w:top w:val="nil"/>
              <w:left w:val="nil"/>
              <w:bottom w:val="nil"/>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4</w:t>
            </w:r>
          </w:p>
        </w:tc>
      </w:tr>
      <w:tr w:rsidR="007D1F1C" w:rsidRPr="00C00693" w:rsidTr="006A165C">
        <w:trPr>
          <w:trHeight w:val="315"/>
        </w:trPr>
        <w:tc>
          <w:tcPr>
            <w:tcW w:w="9518" w:type="dxa"/>
            <w:gridSpan w:val="8"/>
            <w:tcBorders>
              <w:top w:val="nil"/>
              <w:left w:val="nil"/>
              <w:bottom w:val="single" w:sz="8" w:space="0" w:color="auto"/>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PRODUCTOS QUIMICOS Y FARMACEUTICOS (34200)</w:t>
            </w:r>
          </w:p>
        </w:tc>
      </w:tr>
      <w:tr w:rsidR="007D1F1C" w:rsidRPr="007D1F1C" w:rsidTr="006A165C">
        <w:trPr>
          <w:trHeight w:val="349"/>
        </w:trPr>
        <w:tc>
          <w:tcPr>
            <w:tcW w:w="737" w:type="dxa"/>
            <w:tcBorders>
              <w:top w:val="nil"/>
              <w:left w:val="single" w:sz="8" w:space="0" w:color="auto"/>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13" w:type="dxa"/>
            <w:gridSpan w:val="2"/>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3"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9"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1018"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428" w:type="dxa"/>
            <w:gridSpan w:val="2"/>
            <w:tcBorders>
              <w:top w:val="nil"/>
              <w:left w:val="nil"/>
              <w:bottom w:val="single" w:sz="4" w:space="0" w:color="auto"/>
              <w:right w:val="single" w:sz="8"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7D1F1C" w:rsidRPr="00C00693" w:rsidTr="006A165C">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13" w:type="dxa"/>
            <w:gridSpan w:val="2"/>
            <w:tcBorders>
              <w:top w:val="nil"/>
              <w:left w:val="nil"/>
              <w:bottom w:val="single" w:sz="4" w:space="0" w:color="auto"/>
              <w:right w:val="single" w:sz="4" w:space="0" w:color="auto"/>
            </w:tcBorders>
            <w:shd w:val="clear" w:color="000000" w:fill="FFFFFF"/>
            <w:vAlign w:val="center"/>
            <w:hideMark/>
          </w:tcPr>
          <w:p w:rsidR="007D1F1C" w:rsidRPr="00C00693" w:rsidRDefault="009269A4" w:rsidP="007D1F1C">
            <w:pPr>
              <w:rPr>
                <w:rFonts w:asciiTheme="minorHAnsi" w:hAnsiTheme="minorHAnsi" w:cstheme="minorHAnsi"/>
                <w:color w:val="000000"/>
              </w:rPr>
            </w:pPr>
            <w:r w:rsidRPr="009269A4">
              <w:rPr>
                <w:rFonts w:asciiTheme="minorHAnsi" w:hAnsiTheme="minorHAnsi" w:cstheme="minorHAnsi"/>
                <w:color w:val="000000"/>
              </w:rPr>
              <w:t>Pintura satinada balde de 18 litros (diferentes colores)</w:t>
            </w:r>
          </w:p>
        </w:tc>
        <w:tc>
          <w:tcPr>
            <w:tcW w:w="1063" w:type="dxa"/>
            <w:tcBorders>
              <w:top w:val="nil"/>
              <w:left w:val="nil"/>
              <w:bottom w:val="single" w:sz="4" w:space="0" w:color="auto"/>
              <w:right w:val="single" w:sz="4" w:space="0" w:color="auto"/>
            </w:tcBorders>
            <w:shd w:val="clear" w:color="000000" w:fill="FFFFFF"/>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Balde</w:t>
            </w:r>
          </w:p>
        </w:tc>
        <w:tc>
          <w:tcPr>
            <w:tcW w:w="959" w:type="dxa"/>
            <w:tcBorders>
              <w:top w:val="nil"/>
              <w:left w:val="nil"/>
              <w:bottom w:val="single" w:sz="4" w:space="0" w:color="auto"/>
              <w:right w:val="single" w:sz="4" w:space="0" w:color="auto"/>
            </w:tcBorders>
            <w:shd w:val="clear" w:color="000000" w:fill="FFFFFF"/>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1018" w:type="dxa"/>
            <w:tcBorders>
              <w:top w:val="nil"/>
              <w:left w:val="nil"/>
              <w:bottom w:val="single" w:sz="4" w:space="0" w:color="auto"/>
              <w:right w:val="single" w:sz="4" w:space="0" w:color="auto"/>
            </w:tcBorders>
            <w:shd w:val="clear" w:color="000000" w:fill="FFFFFF"/>
            <w:noWrap/>
            <w:vAlign w:val="center"/>
          </w:tcPr>
          <w:p w:rsidR="007D1F1C" w:rsidRPr="00C00693" w:rsidRDefault="007D1F1C" w:rsidP="007D1F1C">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w:t>
            </w:r>
          </w:p>
        </w:tc>
        <w:tc>
          <w:tcPr>
            <w:tcW w:w="4313" w:type="dxa"/>
            <w:gridSpan w:val="2"/>
            <w:tcBorders>
              <w:top w:val="nil"/>
              <w:left w:val="nil"/>
              <w:bottom w:val="single" w:sz="4" w:space="0" w:color="auto"/>
              <w:right w:val="single" w:sz="4" w:space="0" w:color="auto"/>
            </w:tcBorders>
            <w:shd w:val="clear" w:color="000000" w:fill="FFFFFF"/>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Aditivo de motor STP 300 Ml</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1018"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3</w:t>
            </w:r>
          </w:p>
        </w:tc>
        <w:tc>
          <w:tcPr>
            <w:tcW w:w="4313" w:type="dxa"/>
            <w:gridSpan w:val="2"/>
            <w:tcBorders>
              <w:top w:val="nil"/>
              <w:left w:val="nil"/>
              <w:bottom w:val="single" w:sz="4" w:space="0" w:color="auto"/>
              <w:right w:val="single" w:sz="4" w:space="0" w:color="auto"/>
            </w:tcBorders>
            <w:shd w:val="clear" w:color="000000" w:fill="FFFFFF"/>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Agua destilada 1 litro</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40</w:t>
            </w:r>
          </w:p>
        </w:tc>
        <w:tc>
          <w:tcPr>
            <w:tcW w:w="1018"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4</w:t>
            </w:r>
          </w:p>
        </w:tc>
        <w:tc>
          <w:tcPr>
            <w:tcW w:w="4313" w:type="dxa"/>
            <w:gridSpan w:val="2"/>
            <w:tcBorders>
              <w:top w:val="nil"/>
              <w:left w:val="nil"/>
              <w:bottom w:val="single" w:sz="4" w:space="0" w:color="auto"/>
              <w:right w:val="single" w:sz="4" w:space="0" w:color="auto"/>
            </w:tcBorders>
            <w:shd w:val="clear" w:color="000000" w:fill="FFFFFF"/>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Renovador de plásticos y gomas de 5 litros</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Galón</w:t>
            </w:r>
          </w:p>
        </w:tc>
        <w:tc>
          <w:tcPr>
            <w:tcW w:w="959" w:type="dxa"/>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12</w:t>
            </w:r>
          </w:p>
        </w:tc>
        <w:tc>
          <w:tcPr>
            <w:tcW w:w="1018"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6A165C" w:rsidP="007D1F1C">
            <w:pPr>
              <w:jc w:val="center"/>
              <w:rPr>
                <w:rFonts w:asciiTheme="minorHAnsi" w:hAnsiTheme="minorHAnsi" w:cstheme="minorHAnsi"/>
                <w:color w:val="000000"/>
              </w:rPr>
            </w:pPr>
            <w:r>
              <w:rPr>
                <w:rFonts w:asciiTheme="minorHAnsi" w:hAnsiTheme="minorHAnsi" w:cstheme="minorHAnsi"/>
                <w:color w:val="000000"/>
              </w:rPr>
              <w:t>5</w:t>
            </w:r>
          </w:p>
        </w:tc>
        <w:tc>
          <w:tcPr>
            <w:tcW w:w="4313" w:type="dxa"/>
            <w:gridSpan w:val="2"/>
            <w:tcBorders>
              <w:top w:val="nil"/>
              <w:left w:val="nil"/>
              <w:bottom w:val="single" w:sz="4" w:space="0" w:color="auto"/>
              <w:right w:val="single" w:sz="4" w:space="0" w:color="auto"/>
            </w:tcBorders>
            <w:shd w:val="clear" w:color="000000" w:fill="FFFFFF"/>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Anticongelante para automotor; presentación envase de 1 litro listo para usar</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w:t>
            </w:r>
          </w:p>
        </w:tc>
        <w:tc>
          <w:tcPr>
            <w:tcW w:w="959" w:type="dxa"/>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24</w:t>
            </w:r>
          </w:p>
        </w:tc>
        <w:tc>
          <w:tcPr>
            <w:tcW w:w="1018"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7D1F1C" w:rsidRPr="00C00693" w:rsidTr="006A165C">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6A165C" w:rsidP="007D1F1C">
            <w:pPr>
              <w:jc w:val="center"/>
              <w:rPr>
                <w:rFonts w:asciiTheme="minorHAnsi" w:hAnsiTheme="minorHAnsi" w:cstheme="minorHAnsi"/>
                <w:color w:val="000000"/>
              </w:rPr>
            </w:pPr>
            <w:r>
              <w:rPr>
                <w:rFonts w:asciiTheme="minorHAnsi" w:hAnsiTheme="minorHAnsi" w:cstheme="minorHAnsi"/>
                <w:color w:val="000000"/>
              </w:rPr>
              <w:t>6</w:t>
            </w:r>
          </w:p>
        </w:tc>
        <w:tc>
          <w:tcPr>
            <w:tcW w:w="4313" w:type="dxa"/>
            <w:gridSpan w:val="2"/>
            <w:tcBorders>
              <w:top w:val="nil"/>
              <w:left w:val="nil"/>
              <w:bottom w:val="single" w:sz="4" w:space="0" w:color="auto"/>
              <w:right w:val="single" w:sz="4" w:space="0" w:color="auto"/>
            </w:tcBorders>
            <w:shd w:val="clear" w:color="000000" w:fill="FFFFFF"/>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Cera pulidora de faros plásticos de automóviles pomo 250 mg.</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Unidad</w:t>
            </w:r>
          </w:p>
        </w:tc>
        <w:tc>
          <w:tcPr>
            <w:tcW w:w="959" w:type="dxa"/>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24</w:t>
            </w:r>
          </w:p>
        </w:tc>
        <w:tc>
          <w:tcPr>
            <w:tcW w:w="1018"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CF1776" w:rsidRPr="00A20D38" w:rsidTr="006A165C">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10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6A165C">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12"/>
        </w:trPr>
        <w:tc>
          <w:tcPr>
            <w:tcW w:w="3862"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656" w:type="dxa"/>
            <w:gridSpan w:val="6"/>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D1F1C" w:rsidRDefault="007D1F1C" w:rsidP="00CF1776">
      <w:pPr>
        <w:jc w:val="center"/>
        <w:rPr>
          <w:rFonts w:ascii="Calibri" w:hAnsi="Calibri" w:cs="Calibri"/>
          <w:b/>
          <w:sz w:val="22"/>
          <w:szCs w:val="22"/>
        </w:rPr>
      </w:pPr>
    </w:p>
    <w:p w:rsidR="007D1F1C" w:rsidRDefault="007D1F1C" w:rsidP="00CF1776">
      <w:pPr>
        <w:jc w:val="center"/>
        <w:rPr>
          <w:rFonts w:ascii="Calibri" w:hAnsi="Calibri" w:cs="Calibri"/>
          <w:b/>
          <w:sz w:val="22"/>
          <w:szCs w:val="22"/>
        </w:rPr>
      </w:pPr>
    </w:p>
    <w:p w:rsidR="007D1F1C" w:rsidRDefault="007D1F1C" w:rsidP="00CF1776">
      <w:pPr>
        <w:jc w:val="center"/>
        <w:rPr>
          <w:rFonts w:ascii="Calibri" w:hAnsi="Calibri" w:cs="Calibri"/>
          <w:b/>
          <w:sz w:val="22"/>
          <w:szCs w:val="22"/>
        </w:rPr>
      </w:pPr>
    </w:p>
    <w:p w:rsidR="007D1F1C" w:rsidRDefault="007D1F1C" w:rsidP="00CF1776">
      <w:pPr>
        <w:jc w:val="center"/>
        <w:rPr>
          <w:rFonts w:ascii="Calibri" w:hAnsi="Calibri" w:cs="Calibri"/>
          <w:b/>
          <w:sz w:val="22"/>
          <w:szCs w:val="22"/>
        </w:rPr>
      </w:pPr>
    </w:p>
    <w:p w:rsidR="007D1F1C" w:rsidRDefault="007D1F1C" w:rsidP="00CF1776">
      <w:pPr>
        <w:jc w:val="center"/>
        <w:rPr>
          <w:rFonts w:ascii="Calibri" w:hAnsi="Calibri" w:cs="Calibri"/>
          <w:b/>
          <w:sz w:val="22"/>
          <w:szCs w:val="22"/>
        </w:rPr>
      </w:pPr>
    </w:p>
    <w:p w:rsidR="006A165C" w:rsidRDefault="006A165C" w:rsidP="00CF1776">
      <w:pPr>
        <w:jc w:val="center"/>
        <w:rPr>
          <w:rFonts w:ascii="Calibri" w:hAnsi="Calibri" w:cs="Calibri"/>
          <w:b/>
          <w:sz w:val="22"/>
          <w:szCs w:val="22"/>
        </w:rPr>
      </w:pPr>
    </w:p>
    <w:p w:rsidR="006A165C" w:rsidRDefault="006A165C" w:rsidP="00CF1776">
      <w:pPr>
        <w:jc w:val="center"/>
        <w:rPr>
          <w:rFonts w:ascii="Calibri" w:hAnsi="Calibri" w:cs="Calibri"/>
          <w:b/>
          <w:sz w:val="22"/>
          <w:szCs w:val="22"/>
        </w:rPr>
      </w:pPr>
    </w:p>
    <w:p w:rsidR="009269A4" w:rsidRDefault="009269A4" w:rsidP="00CF1776">
      <w:pPr>
        <w:jc w:val="center"/>
        <w:rPr>
          <w:rFonts w:ascii="Calibri" w:hAnsi="Calibri" w:cs="Calibri"/>
          <w:b/>
          <w:sz w:val="22"/>
          <w:szCs w:val="22"/>
        </w:rPr>
      </w:pPr>
    </w:p>
    <w:p w:rsidR="007D1F1C" w:rsidRDefault="007D1F1C" w:rsidP="00CF1776">
      <w:pPr>
        <w:jc w:val="center"/>
        <w:rPr>
          <w:rFonts w:ascii="Calibri" w:hAnsi="Calibri" w:cs="Calibri"/>
          <w:b/>
          <w:sz w:val="22"/>
          <w:szCs w:val="22"/>
        </w:rPr>
      </w:pPr>
    </w:p>
    <w:p w:rsidR="00CF1776" w:rsidRPr="00F63B8F" w:rsidRDefault="00CF1776" w:rsidP="00CF177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CF1776" w:rsidRPr="00F63B8F" w:rsidRDefault="00CF1776" w:rsidP="00CF177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F1776" w:rsidRDefault="00CF1776" w:rsidP="00CF1776">
      <w:pPr>
        <w:jc w:val="center"/>
        <w:rPr>
          <w:rFonts w:ascii="Segoe UI" w:hAnsi="Segoe UI" w:cs="Segoe UI"/>
          <w:b/>
          <w:bCs/>
        </w:rPr>
      </w:pPr>
      <w:r w:rsidRPr="00D9673D">
        <w:rPr>
          <w:rFonts w:ascii="Segoe UI" w:hAnsi="Segoe UI" w:cs="Segoe UI"/>
          <w:b/>
          <w:bCs/>
        </w:rPr>
        <w:t>(Expresado en Bolivianos)</w:t>
      </w:r>
    </w:p>
    <w:tbl>
      <w:tblPr>
        <w:tblW w:w="9376" w:type="dxa"/>
        <w:tblLayout w:type="fixed"/>
        <w:tblCellMar>
          <w:left w:w="70" w:type="dxa"/>
          <w:right w:w="70" w:type="dxa"/>
        </w:tblCellMar>
        <w:tblLook w:val="04A0" w:firstRow="1" w:lastRow="0" w:firstColumn="1" w:lastColumn="0" w:noHBand="0" w:noVBand="1"/>
      </w:tblPr>
      <w:tblGrid>
        <w:gridCol w:w="737"/>
        <w:gridCol w:w="3125"/>
        <w:gridCol w:w="1188"/>
        <w:gridCol w:w="1063"/>
        <w:gridCol w:w="959"/>
        <w:gridCol w:w="1018"/>
        <w:gridCol w:w="15"/>
        <w:gridCol w:w="1271"/>
      </w:tblGrid>
      <w:tr w:rsidR="007D1F1C" w:rsidRPr="00C00693" w:rsidTr="005920E3">
        <w:trPr>
          <w:trHeight w:val="300"/>
        </w:trPr>
        <w:tc>
          <w:tcPr>
            <w:tcW w:w="9376" w:type="dxa"/>
            <w:gridSpan w:val="8"/>
            <w:tcBorders>
              <w:top w:val="nil"/>
              <w:left w:val="nil"/>
              <w:bottom w:val="nil"/>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LOTE Nº 5</w:t>
            </w:r>
          </w:p>
        </w:tc>
      </w:tr>
      <w:tr w:rsidR="007D1F1C" w:rsidRPr="00C00693" w:rsidTr="005920E3">
        <w:trPr>
          <w:trHeight w:val="315"/>
        </w:trPr>
        <w:tc>
          <w:tcPr>
            <w:tcW w:w="9376" w:type="dxa"/>
            <w:gridSpan w:val="8"/>
            <w:tcBorders>
              <w:top w:val="nil"/>
              <w:left w:val="nil"/>
              <w:bottom w:val="single" w:sz="8" w:space="0" w:color="auto"/>
              <w:right w:val="nil"/>
            </w:tcBorders>
            <w:shd w:val="clear" w:color="auto" w:fill="auto"/>
            <w:noWrap/>
            <w:vAlign w:val="center"/>
            <w:hideMark/>
          </w:tcPr>
          <w:p w:rsidR="007D1F1C" w:rsidRPr="00C00693" w:rsidRDefault="007D1F1C" w:rsidP="007D1F1C">
            <w:pPr>
              <w:jc w:val="center"/>
              <w:rPr>
                <w:rFonts w:asciiTheme="minorHAnsi" w:hAnsiTheme="minorHAnsi" w:cstheme="minorHAnsi"/>
                <w:b/>
                <w:bCs/>
                <w:color w:val="000000"/>
              </w:rPr>
            </w:pPr>
            <w:r w:rsidRPr="00C00693">
              <w:rPr>
                <w:rFonts w:asciiTheme="minorHAnsi" w:hAnsiTheme="minorHAnsi" w:cstheme="minorHAnsi"/>
                <w:b/>
                <w:bCs/>
                <w:color w:val="000000"/>
              </w:rPr>
              <w:t>PRODUCTOS DE PLASTICO (34500)</w:t>
            </w:r>
          </w:p>
        </w:tc>
      </w:tr>
      <w:tr w:rsidR="007D1F1C" w:rsidRPr="007D1F1C" w:rsidTr="005920E3">
        <w:trPr>
          <w:trHeight w:val="510"/>
        </w:trPr>
        <w:tc>
          <w:tcPr>
            <w:tcW w:w="737" w:type="dxa"/>
            <w:tcBorders>
              <w:top w:val="nil"/>
              <w:left w:val="single" w:sz="8" w:space="0" w:color="auto"/>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13" w:type="dxa"/>
            <w:gridSpan w:val="2"/>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3"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9"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1018" w:type="dxa"/>
            <w:tcBorders>
              <w:top w:val="nil"/>
              <w:left w:val="nil"/>
              <w:bottom w:val="single" w:sz="4" w:space="0" w:color="auto"/>
              <w:right w:val="single" w:sz="4"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286" w:type="dxa"/>
            <w:gridSpan w:val="2"/>
            <w:tcBorders>
              <w:top w:val="nil"/>
              <w:left w:val="nil"/>
              <w:bottom w:val="single" w:sz="4" w:space="0" w:color="auto"/>
              <w:right w:val="single" w:sz="8" w:space="0" w:color="auto"/>
            </w:tcBorders>
            <w:shd w:val="clear" w:color="000000" w:fill="F2F2F2"/>
            <w:vAlign w:val="center"/>
            <w:hideMark/>
          </w:tcPr>
          <w:p w:rsidR="007D1F1C" w:rsidRPr="007D1F1C" w:rsidRDefault="007D1F1C" w:rsidP="007D1F1C">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7D1F1C" w:rsidRPr="00C00693" w:rsidTr="005920E3">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1</w:t>
            </w:r>
          </w:p>
        </w:tc>
        <w:tc>
          <w:tcPr>
            <w:tcW w:w="4313" w:type="dxa"/>
            <w:gridSpan w:val="2"/>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rPr>
                <w:rFonts w:asciiTheme="minorHAnsi" w:hAnsiTheme="minorHAnsi" w:cstheme="minorHAnsi"/>
                <w:color w:val="000000"/>
              </w:rPr>
            </w:pPr>
            <w:r w:rsidRPr="00C00693">
              <w:rPr>
                <w:rFonts w:asciiTheme="minorHAnsi" w:hAnsiTheme="minorHAnsi" w:cstheme="minorHAnsi"/>
                <w:color w:val="000000"/>
              </w:rPr>
              <w:t>Conos viales refractivos replegables</w:t>
            </w:r>
          </w:p>
        </w:tc>
        <w:tc>
          <w:tcPr>
            <w:tcW w:w="1063" w:type="dxa"/>
            <w:tcBorders>
              <w:top w:val="nil"/>
              <w:left w:val="nil"/>
              <w:bottom w:val="single" w:sz="4" w:space="0" w:color="auto"/>
              <w:right w:val="single" w:sz="4" w:space="0" w:color="auto"/>
            </w:tcBorders>
            <w:shd w:val="clear" w:color="auto" w:fill="auto"/>
            <w:noWrap/>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vAlign w:val="center"/>
            <w:hideMark/>
          </w:tcPr>
          <w:p w:rsidR="007D1F1C" w:rsidRPr="00C00693" w:rsidRDefault="007D1F1C" w:rsidP="007D1F1C">
            <w:pPr>
              <w:jc w:val="center"/>
              <w:rPr>
                <w:rFonts w:asciiTheme="minorHAnsi" w:hAnsiTheme="minorHAnsi" w:cstheme="minorHAnsi"/>
                <w:color w:val="000000"/>
              </w:rPr>
            </w:pPr>
            <w:r w:rsidRPr="00C00693">
              <w:rPr>
                <w:rFonts w:asciiTheme="minorHAnsi" w:hAnsiTheme="minorHAnsi" w:cstheme="minorHAnsi"/>
                <w:color w:val="000000"/>
              </w:rPr>
              <w:t>6</w:t>
            </w:r>
          </w:p>
        </w:tc>
        <w:tc>
          <w:tcPr>
            <w:tcW w:w="1018" w:type="dxa"/>
            <w:tcBorders>
              <w:top w:val="nil"/>
              <w:left w:val="nil"/>
              <w:bottom w:val="single" w:sz="4" w:space="0" w:color="auto"/>
              <w:right w:val="single" w:sz="4"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c>
          <w:tcPr>
            <w:tcW w:w="1286" w:type="dxa"/>
            <w:gridSpan w:val="2"/>
            <w:tcBorders>
              <w:top w:val="nil"/>
              <w:left w:val="nil"/>
              <w:bottom w:val="single" w:sz="4" w:space="0" w:color="auto"/>
              <w:right w:val="single" w:sz="8" w:space="0" w:color="auto"/>
            </w:tcBorders>
            <w:shd w:val="clear" w:color="auto" w:fill="auto"/>
            <w:noWrap/>
            <w:vAlign w:val="center"/>
          </w:tcPr>
          <w:p w:rsidR="007D1F1C" w:rsidRPr="00C00693" w:rsidRDefault="007D1F1C" w:rsidP="007D1F1C">
            <w:pPr>
              <w:jc w:val="right"/>
              <w:rPr>
                <w:rFonts w:asciiTheme="minorHAnsi" w:hAnsiTheme="minorHAnsi" w:cstheme="minorHAnsi"/>
                <w:color w:val="000000"/>
              </w:rPr>
            </w:pPr>
          </w:p>
        </w:tc>
      </w:tr>
      <w:tr w:rsidR="00CF1776" w:rsidRPr="00A20D38" w:rsidTr="005920E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10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right"/>
              <w:rPr>
                <w:sz w:val="22"/>
                <w:szCs w:val="22"/>
              </w:rPr>
            </w:pPr>
            <w:r w:rsidRPr="00F63B8F">
              <w:rPr>
                <w:rFonts w:ascii="Calibri" w:hAnsi="Calibri" w:cs="Calibri"/>
                <w:b/>
                <w:sz w:val="22"/>
                <w:szCs w:val="22"/>
                <w:lang w:val="es-BO"/>
              </w:rPr>
              <w:t>PRECIO TOTAL (Numeral)</w:t>
            </w:r>
          </w:p>
        </w:tc>
        <w:tc>
          <w:tcPr>
            <w:tcW w:w="127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1776" w:rsidRPr="00A20D38" w:rsidRDefault="00CF1776" w:rsidP="00E4782B">
            <w:pPr>
              <w:jc w:val="center"/>
              <w:rPr>
                <w:sz w:val="22"/>
                <w:szCs w:val="22"/>
              </w:rPr>
            </w:pPr>
          </w:p>
        </w:tc>
      </w:tr>
      <w:tr w:rsidR="00CF1776" w:rsidRPr="00A20D38" w:rsidTr="005920E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12"/>
        </w:trPr>
        <w:tc>
          <w:tcPr>
            <w:tcW w:w="3862"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CF1776" w:rsidRPr="00A20D38" w:rsidRDefault="00CF1776" w:rsidP="00E4782B">
            <w:pPr>
              <w:jc w:val="right"/>
              <w:rPr>
                <w:rFonts w:ascii="Calibri" w:hAnsi="Calibri" w:cs="Arial"/>
                <w:sz w:val="22"/>
                <w:szCs w:val="22"/>
              </w:rPr>
            </w:pPr>
            <w:r w:rsidRPr="00F63B8F">
              <w:rPr>
                <w:rFonts w:ascii="Calibri" w:hAnsi="Calibri" w:cs="Calibri"/>
                <w:b/>
                <w:sz w:val="22"/>
                <w:szCs w:val="22"/>
                <w:lang w:val="es-BO"/>
              </w:rPr>
              <w:t>PRECIO TOTAL (Literal)</w:t>
            </w:r>
          </w:p>
        </w:tc>
        <w:tc>
          <w:tcPr>
            <w:tcW w:w="5514" w:type="dxa"/>
            <w:gridSpan w:val="6"/>
            <w:tcBorders>
              <w:top w:val="single" w:sz="4" w:space="0" w:color="00000A"/>
              <w:left w:val="single" w:sz="4" w:space="0" w:color="auto"/>
              <w:bottom w:val="single" w:sz="4" w:space="0" w:color="00000A"/>
              <w:right w:val="single" w:sz="4" w:space="0" w:color="00000A"/>
            </w:tcBorders>
            <w:shd w:val="clear" w:color="auto" w:fill="auto"/>
            <w:vAlign w:val="center"/>
          </w:tcPr>
          <w:p w:rsidR="00CF1776" w:rsidRPr="00A20D38" w:rsidRDefault="00CF1776" w:rsidP="00E4782B">
            <w:pPr>
              <w:jc w:val="center"/>
              <w:rPr>
                <w:rFonts w:ascii="Calibri" w:hAnsi="Calibri" w:cs="Arial"/>
                <w:sz w:val="22"/>
                <w:szCs w:val="22"/>
              </w:rPr>
            </w:pPr>
          </w:p>
        </w:tc>
      </w:tr>
    </w:tbl>
    <w:p w:rsidR="00CF1776" w:rsidRPr="00F63B8F" w:rsidRDefault="00CF1776" w:rsidP="00CF177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5920E3" w:rsidRDefault="005920E3" w:rsidP="007D1F1C">
      <w:pPr>
        <w:jc w:val="center"/>
        <w:rPr>
          <w:rFonts w:ascii="Calibri" w:hAnsi="Calibri" w:cs="Calibri"/>
          <w:b/>
          <w:sz w:val="22"/>
          <w:szCs w:val="22"/>
        </w:rPr>
      </w:pPr>
    </w:p>
    <w:p w:rsidR="005920E3" w:rsidRDefault="005920E3" w:rsidP="007D1F1C">
      <w:pPr>
        <w:jc w:val="center"/>
        <w:rPr>
          <w:rFonts w:ascii="Calibri" w:hAnsi="Calibri" w:cs="Calibri"/>
          <w:b/>
          <w:sz w:val="22"/>
          <w:szCs w:val="22"/>
        </w:rPr>
      </w:pPr>
    </w:p>
    <w:p w:rsidR="007D1F1C" w:rsidRPr="00F63B8F" w:rsidRDefault="007D1F1C" w:rsidP="007D1F1C">
      <w:pPr>
        <w:jc w:val="center"/>
        <w:rPr>
          <w:rFonts w:ascii="Calibri" w:hAnsi="Calibri" w:cs="Calibri"/>
          <w:b/>
          <w:bCs/>
          <w:i/>
          <w:iCs/>
          <w:sz w:val="22"/>
          <w:szCs w:val="22"/>
        </w:rPr>
      </w:pPr>
      <w:r w:rsidRPr="00F63B8F">
        <w:rPr>
          <w:rFonts w:ascii="Calibri" w:hAnsi="Calibri" w:cs="Calibri"/>
          <w:b/>
          <w:sz w:val="22"/>
          <w:szCs w:val="22"/>
        </w:rPr>
        <w:t>FORMULARIO B-1</w:t>
      </w:r>
    </w:p>
    <w:p w:rsidR="007D1F1C" w:rsidRPr="00F63B8F" w:rsidRDefault="007D1F1C" w:rsidP="007D1F1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D1F1C" w:rsidRDefault="007D1F1C" w:rsidP="007D1F1C">
      <w:pPr>
        <w:jc w:val="center"/>
        <w:rPr>
          <w:rFonts w:ascii="Segoe UI" w:hAnsi="Segoe UI" w:cs="Segoe UI"/>
          <w:b/>
          <w:bCs/>
        </w:rPr>
      </w:pPr>
      <w:r w:rsidRPr="00D9673D">
        <w:rPr>
          <w:rFonts w:ascii="Segoe UI" w:hAnsi="Segoe UI" w:cs="Segoe UI"/>
          <w:b/>
          <w:bCs/>
        </w:rPr>
        <w:t>(Expresado en Bolivianos)</w:t>
      </w:r>
    </w:p>
    <w:tbl>
      <w:tblPr>
        <w:tblW w:w="9518" w:type="dxa"/>
        <w:tblLayout w:type="fixed"/>
        <w:tblCellMar>
          <w:left w:w="70" w:type="dxa"/>
          <w:right w:w="70" w:type="dxa"/>
        </w:tblCellMar>
        <w:tblLook w:val="04A0" w:firstRow="1" w:lastRow="0" w:firstColumn="1" w:lastColumn="0" w:noHBand="0" w:noVBand="1"/>
      </w:tblPr>
      <w:tblGrid>
        <w:gridCol w:w="737"/>
        <w:gridCol w:w="3125"/>
        <w:gridCol w:w="1188"/>
        <w:gridCol w:w="1063"/>
        <w:gridCol w:w="959"/>
        <w:gridCol w:w="1018"/>
        <w:gridCol w:w="15"/>
        <w:gridCol w:w="1413"/>
      </w:tblGrid>
      <w:tr w:rsidR="005920E3" w:rsidRPr="00C00693" w:rsidTr="005920E3">
        <w:trPr>
          <w:trHeight w:val="300"/>
        </w:trPr>
        <w:tc>
          <w:tcPr>
            <w:tcW w:w="9518" w:type="dxa"/>
            <w:gridSpan w:val="8"/>
            <w:tcBorders>
              <w:top w:val="nil"/>
              <w:left w:val="nil"/>
              <w:bottom w:val="nil"/>
              <w:right w:val="nil"/>
            </w:tcBorders>
            <w:shd w:val="clear" w:color="auto" w:fill="auto"/>
            <w:noWrap/>
            <w:vAlign w:val="center"/>
            <w:hideMark/>
          </w:tcPr>
          <w:p w:rsidR="005920E3" w:rsidRPr="00C00693" w:rsidRDefault="005920E3" w:rsidP="00042DB0">
            <w:pPr>
              <w:jc w:val="center"/>
              <w:rPr>
                <w:rFonts w:asciiTheme="minorHAnsi" w:hAnsiTheme="minorHAnsi" w:cstheme="minorHAnsi"/>
                <w:b/>
                <w:bCs/>
                <w:color w:val="000000"/>
              </w:rPr>
            </w:pPr>
            <w:r w:rsidRPr="00C00693">
              <w:rPr>
                <w:rFonts w:asciiTheme="minorHAnsi" w:hAnsiTheme="minorHAnsi" w:cstheme="minorHAnsi"/>
                <w:b/>
                <w:bCs/>
                <w:color w:val="000000"/>
              </w:rPr>
              <w:t>LOTE Nº 6</w:t>
            </w:r>
          </w:p>
        </w:tc>
      </w:tr>
      <w:tr w:rsidR="005920E3" w:rsidRPr="00C00693" w:rsidTr="005920E3">
        <w:trPr>
          <w:trHeight w:val="315"/>
        </w:trPr>
        <w:tc>
          <w:tcPr>
            <w:tcW w:w="9518" w:type="dxa"/>
            <w:gridSpan w:val="8"/>
            <w:tcBorders>
              <w:top w:val="nil"/>
              <w:left w:val="nil"/>
              <w:bottom w:val="nil"/>
              <w:right w:val="nil"/>
            </w:tcBorders>
            <w:shd w:val="clear" w:color="auto" w:fill="auto"/>
            <w:noWrap/>
            <w:vAlign w:val="center"/>
            <w:hideMark/>
          </w:tcPr>
          <w:p w:rsidR="005920E3" w:rsidRPr="00C00693" w:rsidRDefault="005920E3" w:rsidP="00042DB0">
            <w:pPr>
              <w:jc w:val="center"/>
              <w:rPr>
                <w:rFonts w:asciiTheme="minorHAnsi" w:hAnsiTheme="minorHAnsi" w:cstheme="minorHAnsi"/>
                <w:b/>
                <w:bCs/>
                <w:color w:val="000000"/>
                <w:u w:val="single"/>
              </w:rPr>
            </w:pPr>
            <w:r w:rsidRPr="00C00693">
              <w:rPr>
                <w:rFonts w:asciiTheme="minorHAnsi" w:hAnsiTheme="minorHAnsi" w:cstheme="minorHAnsi"/>
                <w:b/>
                <w:bCs/>
                <w:color w:val="000000"/>
                <w:u w:val="single"/>
              </w:rPr>
              <w:t>MATERIAL DE LIMPIEZA  (39100)</w:t>
            </w:r>
          </w:p>
        </w:tc>
      </w:tr>
      <w:tr w:rsidR="005920E3" w:rsidRPr="007D1F1C" w:rsidTr="005920E3">
        <w:trPr>
          <w:trHeight w:val="433"/>
        </w:trPr>
        <w:tc>
          <w:tcPr>
            <w:tcW w:w="737"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13" w:type="dxa"/>
            <w:gridSpan w:val="2"/>
            <w:tcBorders>
              <w:top w:val="single" w:sz="8" w:space="0" w:color="auto"/>
              <w:left w:val="nil"/>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3" w:type="dxa"/>
            <w:tcBorders>
              <w:top w:val="single" w:sz="8" w:space="0" w:color="auto"/>
              <w:left w:val="nil"/>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9" w:type="dxa"/>
            <w:tcBorders>
              <w:top w:val="single" w:sz="8" w:space="0" w:color="auto"/>
              <w:left w:val="nil"/>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1018" w:type="dxa"/>
            <w:tcBorders>
              <w:top w:val="single" w:sz="8" w:space="0" w:color="auto"/>
              <w:left w:val="nil"/>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428" w:type="dxa"/>
            <w:gridSpan w:val="2"/>
            <w:tcBorders>
              <w:top w:val="single" w:sz="8" w:space="0" w:color="auto"/>
              <w:left w:val="nil"/>
              <w:bottom w:val="single" w:sz="4" w:space="0" w:color="auto"/>
              <w:right w:val="single" w:sz="8"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5920E3" w:rsidRPr="00C00693" w:rsidTr="005920E3">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1</w:t>
            </w:r>
          </w:p>
        </w:tc>
        <w:tc>
          <w:tcPr>
            <w:tcW w:w="4313" w:type="dxa"/>
            <w:gridSpan w:val="2"/>
            <w:tcBorders>
              <w:top w:val="nil"/>
              <w:left w:val="nil"/>
              <w:bottom w:val="single" w:sz="4" w:space="0" w:color="auto"/>
              <w:right w:val="single" w:sz="4" w:space="0" w:color="auto"/>
            </w:tcBorders>
            <w:shd w:val="clear" w:color="000000" w:fill="FFFFFF"/>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Champo; presentación bidón; uso para autos de 5 litros</w:t>
            </w:r>
          </w:p>
        </w:tc>
        <w:tc>
          <w:tcPr>
            <w:tcW w:w="1063"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Bidón</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24</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2</w:t>
            </w:r>
          </w:p>
        </w:tc>
        <w:tc>
          <w:tcPr>
            <w:tcW w:w="4313" w:type="dxa"/>
            <w:gridSpan w:val="2"/>
            <w:tcBorders>
              <w:top w:val="nil"/>
              <w:left w:val="nil"/>
              <w:bottom w:val="single" w:sz="4" w:space="0" w:color="auto"/>
              <w:right w:val="single" w:sz="4" w:space="0" w:color="auto"/>
            </w:tcBorders>
            <w:shd w:val="clear" w:color="000000" w:fill="FFFFFF"/>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Limpiador de alfombras y tapicería para autos de 5 litros</w:t>
            </w:r>
          </w:p>
        </w:tc>
        <w:tc>
          <w:tcPr>
            <w:tcW w:w="1063"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Unidad</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30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45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3</w:t>
            </w:r>
          </w:p>
        </w:tc>
        <w:tc>
          <w:tcPr>
            <w:tcW w:w="4313" w:type="dxa"/>
            <w:gridSpan w:val="2"/>
            <w:tcBorders>
              <w:top w:val="nil"/>
              <w:left w:val="nil"/>
              <w:bottom w:val="single" w:sz="4" w:space="0" w:color="auto"/>
              <w:right w:val="single" w:sz="4" w:space="0" w:color="auto"/>
            </w:tcBorders>
            <w:shd w:val="clear" w:color="000000" w:fill="FFFFFF"/>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Liquido limpiaparabrisas; presentación en bidón de 5 litros</w:t>
            </w:r>
          </w:p>
        </w:tc>
        <w:tc>
          <w:tcPr>
            <w:tcW w:w="1063"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Bidon</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24</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4</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Franela para limpieza; presentación rollo; medidas 0.70 x metro</w:t>
            </w:r>
          </w:p>
        </w:tc>
        <w:tc>
          <w:tcPr>
            <w:tcW w:w="1063"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Metros</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30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5</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Silicona en spray x 360 ml</w:t>
            </w:r>
          </w:p>
        </w:tc>
        <w:tc>
          <w:tcPr>
            <w:tcW w:w="1063"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Frasco</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40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6</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Pañuelos desechables; 80 Unid. triple hoja de 21x19.5 cm c/u.</w:t>
            </w:r>
          </w:p>
        </w:tc>
        <w:tc>
          <w:tcPr>
            <w:tcW w:w="1063"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Caja</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80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7</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Sanitizador Alcohol en gel  x 400 ml con dispensador</w:t>
            </w:r>
          </w:p>
        </w:tc>
        <w:tc>
          <w:tcPr>
            <w:tcW w:w="1063"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Frasco</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40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8</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Guantes látex afelpados</w:t>
            </w:r>
          </w:p>
        </w:tc>
        <w:tc>
          <w:tcPr>
            <w:tcW w:w="1063"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Pares</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30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9</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Detergente en polvo 150 grs</w:t>
            </w:r>
          </w:p>
        </w:tc>
        <w:tc>
          <w:tcPr>
            <w:tcW w:w="1063"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Bolsa</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60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10</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Ambientador de interior de vehículos – tipo spray 180 mg.</w:t>
            </w:r>
          </w:p>
        </w:tc>
        <w:tc>
          <w:tcPr>
            <w:tcW w:w="1063"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40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11</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Ambientador de interior en cera para automotor; envase pomo con esponja 250 mg.</w:t>
            </w:r>
          </w:p>
        </w:tc>
        <w:tc>
          <w:tcPr>
            <w:tcW w:w="1063"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40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12</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B8673B">
            <w:pPr>
              <w:rPr>
                <w:rFonts w:asciiTheme="minorHAnsi" w:hAnsiTheme="minorHAnsi" w:cstheme="minorHAnsi"/>
                <w:color w:val="000000"/>
              </w:rPr>
            </w:pPr>
            <w:r w:rsidRPr="00C00693">
              <w:rPr>
                <w:rFonts w:asciiTheme="minorHAnsi" w:hAnsiTheme="minorHAnsi" w:cstheme="minorHAnsi"/>
                <w:color w:val="000000"/>
              </w:rPr>
              <w:t xml:space="preserve">Ambientador en aerosol; </w:t>
            </w:r>
            <w:r w:rsidR="00B8673B">
              <w:rPr>
                <w:rFonts w:asciiTheme="minorHAnsi" w:hAnsiTheme="minorHAnsi" w:cstheme="minorHAnsi"/>
                <w:color w:val="000000"/>
              </w:rPr>
              <w:t xml:space="preserve">contenido 25 </w:t>
            </w:r>
            <w:r w:rsidR="00B8673B" w:rsidRPr="00B8673B">
              <w:rPr>
                <w:rFonts w:asciiTheme="minorHAnsi" w:hAnsiTheme="minorHAnsi" w:cstheme="minorHAnsi"/>
                <w:color w:val="000000"/>
              </w:rPr>
              <w:t>mg</w:t>
            </w:r>
            <w:r w:rsidRPr="00B8673B">
              <w:rPr>
                <w:rFonts w:asciiTheme="minorHAnsi" w:hAnsiTheme="minorHAnsi" w:cstheme="minorHAnsi"/>
                <w:color w:val="000000"/>
              </w:rPr>
              <w:t>;</w:t>
            </w:r>
            <w:r w:rsidRPr="00C00693">
              <w:rPr>
                <w:rFonts w:asciiTheme="minorHAnsi" w:hAnsiTheme="minorHAnsi" w:cstheme="minorHAnsi"/>
                <w:color w:val="000000"/>
              </w:rPr>
              <w:t xml:space="preserve"> fragancia a elección, para uso en vehículos</w:t>
            </w:r>
          </w:p>
        </w:tc>
        <w:tc>
          <w:tcPr>
            <w:tcW w:w="1063"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Piezas</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40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54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13</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Esponja; material esponja; medidas 10cm x 3cm x 7cm</w:t>
            </w:r>
          </w:p>
        </w:tc>
        <w:tc>
          <w:tcPr>
            <w:tcW w:w="1063"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Unida</w:t>
            </w:r>
          </w:p>
        </w:tc>
        <w:tc>
          <w:tcPr>
            <w:tcW w:w="959" w:type="dxa"/>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80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7D1F1C" w:rsidRPr="00A20D38" w:rsidTr="005920E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4"/>
        </w:trPr>
        <w:tc>
          <w:tcPr>
            <w:tcW w:w="810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D1F1C" w:rsidRPr="00A20D38" w:rsidRDefault="007D1F1C" w:rsidP="007D1F1C">
            <w:pPr>
              <w:jc w:val="right"/>
              <w:rPr>
                <w:sz w:val="22"/>
                <w:szCs w:val="22"/>
              </w:rPr>
            </w:pPr>
            <w:r w:rsidRPr="00F63B8F">
              <w:rPr>
                <w:rFonts w:ascii="Calibri" w:hAnsi="Calibri" w:cs="Calibri"/>
                <w:b/>
                <w:sz w:val="22"/>
                <w:szCs w:val="22"/>
                <w:lang w:val="es-BO"/>
              </w:rPr>
              <w:t>PRECIO TOTAL (Numeral)</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D1F1C" w:rsidRPr="00A20D38" w:rsidRDefault="007D1F1C" w:rsidP="007D1F1C">
            <w:pPr>
              <w:jc w:val="center"/>
              <w:rPr>
                <w:sz w:val="22"/>
                <w:szCs w:val="22"/>
              </w:rPr>
            </w:pPr>
          </w:p>
        </w:tc>
      </w:tr>
      <w:tr w:rsidR="007D1F1C" w:rsidRPr="00A20D38" w:rsidTr="005920E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190"/>
        </w:trPr>
        <w:tc>
          <w:tcPr>
            <w:tcW w:w="3862"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D1F1C" w:rsidRPr="00A20D38" w:rsidRDefault="007D1F1C" w:rsidP="007D1F1C">
            <w:pPr>
              <w:jc w:val="right"/>
              <w:rPr>
                <w:rFonts w:ascii="Calibri" w:hAnsi="Calibri" w:cs="Arial"/>
                <w:sz w:val="22"/>
                <w:szCs w:val="22"/>
              </w:rPr>
            </w:pPr>
            <w:r w:rsidRPr="00F63B8F">
              <w:rPr>
                <w:rFonts w:ascii="Calibri" w:hAnsi="Calibri" w:cs="Calibri"/>
                <w:b/>
                <w:sz w:val="22"/>
                <w:szCs w:val="22"/>
                <w:lang w:val="es-BO"/>
              </w:rPr>
              <w:t>PRECIO TOTAL (Literal)</w:t>
            </w:r>
          </w:p>
        </w:tc>
        <w:tc>
          <w:tcPr>
            <w:tcW w:w="5656" w:type="dxa"/>
            <w:gridSpan w:val="6"/>
            <w:tcBorders>
              <w:top w:val="single" w:sz="4" w:space="0" w:color="00000A"/>
              <w:left w:val="single" w:sz="4" w:space="0" w:color="auto"/>
              <w:bottom w:val="single" w:sz="4" w:space="0" w:color="00000A"/>
              <w:right w:val="single" w:sz="4" w:space="0" w:color="00000A"/>
            </w:tcBorders>
            <w:shd w:val="clear" w:color="auto" w:fill="auto"/>
            <w:vAlign w:val="center"/>
          </w:tcPr>
          <w:p w:rsidR="007D1F1C" w:rsidRPr="00A20D38" w:rsidRDefault="007D1F1C" w:rsidP="007D1F1C">
            <w:pPr>
              <w:jc w:val="center"/>
              <w:rPr>
                <w:rFonts w:ascii="Calibri" w:hAnsi="Calibri" w:cs="Arial"/>
                <w:sz w:val="22"/>
                <w:szCs w:val="22"/>
              </w:rPr>
            </w:pPr>
          </w:p>
        </w:tc>
      </w:tr>
    </w:tbl>
    <w:p w:rsidR="007D1F1C" w:rsidRPr="00F63B8F" w:rsidRDefault="007D1F1C" w:rsidP="007D1F1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D1F1C" w:rsidRPr="00F63B8F" w:rsidRDefault="007D1F1C" w:rsidP="007D1F1C">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7D1F1C" w:rsidRPr="00F63B8F" w:rsidRDefault="007D1F1C" w:rsidP="007D1F1C">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D1F1C" w:rsidRDefault="007D1F1C" w:rsidP="007D1F1C">
      <w:pPr>
        <w:jc w:val="center"/>
        <w:rPr>
          <w:rFonts w:ascii="Segoe UI" w:hAnsi="Segoe UI" w:cs="Segoe UI"/>
          <w:b/>
          <w:bCs/>
        </w:rPr>
      </w:pPr>
      <w:r w:rsidRPr="00D9673D">
        <w:rPr>
          <w:rFonts w:ascii="Segoe UI" w:hAnsi="Segoe UI" w:cs="Segoe UI"/>
          <w:b/>
          <w:bCs/>
        </w:rPr>
        <w:t>(Expresado en Bolivianos)</w:t>
      </w:r>
    </w:p>
    <w:tbl>
      <w:tblPr>
        <w:tblW w:w="9518" w:type="dxa"/>
        <w:tblLayout w:type="fixed"/>
        <w:tblCellMar>
          <w:left w:w="70" w:type="dxa"/>
          <w:right w:w="70" w:type="dxa"/>
        </w:tblCellMar>
        <w:tblLook w:val="04A0" w:firstRow="1" w:lastRow="0" w:firstColumn="1" w:lastColumn="0" w:noHBand="0" w:noVBand="1"/>
      </w:tblPr>
      <w:tblGrid>
        <w:gridCol w:w="737"/>
        <w:gridCol w:w="3125"/>
        <w:gridCol w:w="1188"/>
        <w:gridCol w:w="1063"/>
        <w:gridCol w:w="959"/>
        <w:gridCol w:w="1018"/>
        <w:gridCol w:w="15"/>
        <w:gridCol w:w="1413"/>
      </w:tblGrid>
      <w:tr w:rsidR="005920E3" w:rsidRPr="00C00693" w:rsidTr="005920E3">
        <w:trPr>
          <w:trHeight w:val="300"/>
        </w:trPr>
        <w:tc>
          <w:tcPr>
            <w:tcW w:w="9518" w:type="dxa"/>
            <w:gridSpan w:val="8"/>
            <w:tcBorders>
              <w:top w:val="nil"/>
              <w:left w:val="nil"/>
              <w:bottom w:val="nil"/>
              <w:right w:val="nil"/>
            </w:tcBorders>
            <w:shd w:val="clear" w:color="auto" w:fill="auto"/>
            <w:noWrap/>
            <w:vAlign w:val="center"/>
            <w:hideMark/>
          </w:tcPr>
          <w:p w:rsidR="005920E3" w:rsidRPr="00C00693" w:rsidRDefault="005920E3" w:rsidP="00042DB0">
            <w:pPr>
              <w:jc w:val="center"/>
              <w:rPr>
                <w:rFonts w:asciiTheme="minorHAnsi" w:hAnsiTheme="minorHAnsi" w:cstheme="minorHAnsi"/>
                <w:b/>
                <w:bCs/>
                <w:color w:val="000000"/>
              </w:rPr>
            </w:pPr>
            <w:r w:rsidRPr="00C00693">
              <w:rPr>
                <w:rFonts w:asciiTheme="minorHAnsi" w:hAnsiTheme="minorHAnsi" w:cstheme="minorHAnsi"/>
                <w:b/>
                <w:bCs/>
                <w:color w:val="000000"/>
              </w:rPr>
              <w:t>LOTE Nº 7</w:t>
            </w:r>
          </w:p>
        </w:tc>
      </w:tr>
      <w:tr w:rsidR="005920E3" w:rsidRPr="00C00693" w:rsidTr="005920E3">
        <w:trPr>
          <w:trHeight w:val="315"/>
        </w:trPr>
        <w:tc>
          <w:tcPr>
            <w:tcW w:w="9518" w:type="dxa"/>
            <w:gridSpan w:val="8"/>
            <w:tcBorders>
              <w:top w:val="nil"/>
              <w:left w:val="nil"/>
              <w:bottom w:val="single" w:sz="8" w:space="0" w:color="auto"/>
              <w:right w:val="nil"/>
            </w:tcBorders>
            <w:shd w:val="clear" w:color="auto" w:fill="auto"/>
            <w:noWrap/>
            <w:vAlign w:val="center"/>
            <w:hideMark/>
          </w:tcPr>
          <w:p w:rsidR="005920E3" w:rsidRPr="00C00693" w:rsidRDefault="005920E3" w:rsidP="00042DB0">
            <w:pPr>
              <w:jc w:val="center"/>
              <w:rPr>
                <w:rFonts w:asciiTheme="minorHAnsi" w:hAnsiTheme="minorHAnsi" w:cstheme="minorHAnsi"/>
                <w:b/>
                <w:bCs/>
                <w:color w:val="000000"/>
              </w:rPr>
            </w:pPr>
            <w:r w:rsidRPr="00C00693">
              <w:rPr>
                <w:rFonts w:asciiTheme="minorHAnsi" w:hAnsiTheme="minorHAnsi" w:cstheme="minorHAnsi"/>
                <w:b/>
                <w:bCs/>
                <w:color w:val="000000"/>
              </w:rPr>
              <w:t>PRODUCTOS DE CUERO Y CAUCHO (34400)</w:t>
            </w:r>
          </w:p>
        </w:tc>
      </w:tr>
      <w:tr w:rsidR="005920E3" w:rsidRPr="007D1F1C" w:rsidTr="005920E3">
        <w:trPr>
          <w:trHeight w:val="510"/>
        </w:trPr>
        <w:tc>
          <w:tcPr>
            <w:tcW w:w="737" w:type="dxa"/>
            <w:tcBorders>
              <w:top w:val="nil"/>
              <w:left w:val="single" w:sz="8" w:space="0" w:color="auto"/>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ITEM</w:t>
            </w:r>
          </w:p>
        </w:tc>
        <w:tc>
          <w:tcPr>
            <w:tcW w:w="4313" w:type="dxa"/>
            <w:gridSpan w:val="2"/>
            <w:tcBorders>
              <w:top w:val="nil"/>
              <w:left w:val="nil"/>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DESCRIPCION</w:t>
            </w:r>
          </w:p>
        </w:tc>
        <w:tc>
          <w:tcPr>
            <w:tcW w:w="1063" w:type="dxa"/>
            <w:tcBorders>
              <w:top w:val="nil"/>
              <w:left w:val="nil"/>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UNIDAD DE MEDIDA</w:t>
            </w:r>
          </w:p>
        </w:tc>
        <w:tc>
          <w:tcPr>
            <w:tcW w:w="959" w:type="dxa"/>
            <w:tcBorders>
              <w:top w:val="nil"/>
              <w:left w:val="nil"/>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CANTIDAD</w:t>
            </w:r>
          </w:p>
        </w:tc>
        <w:tc>
          <w:tcPr>
            <w:tcW w:w="1018" w:type="dxa"/>
            <w:tcBorders>
              <w:top w:val="nil"/>
              <w:left w:val="nil"/>
              <w:bottom w:val="single" w:sz="4" w:space="0" w:color="auto"/>
              <w:right w:val="single" w:sz="4"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UNITARIO</w:t>
            </w:r>
          </w:p>
        </w:tc>
        <w:tc>
          <w:tcPr>
            <w:tcW w:w="1428" w:type="dxa"/>
            <w:gridSpan w:val="2"/>
            <w:tcBorders>
              <w:top w:val="nil"/>
              <w:left w:val="nil"/>
              <w:bottom w:val="single" w:sz="4" w:space="0" w:color="auto"/>
              <w:right w:val="single" w:sz="8" w:space="0" w:color="auto"/>
            </w:tcBorders>
            <w:shd w:val="clear" w:color="000000" w:fill="F2F2F2"/>
            <w:vAlign w:val="center"/>
            <w:hideMark/>
          </w:tcPr>
          <w:p w:rsidR="005920E3" w:rsidRPr="007D1F1C" w:rsidRDefault="005920E3" w:rsidP="00042DB0">
            <w:pPr>
              <w:jc w:val="center"/>
              <w:rPr>
                <w:rFonts w:asciiTheme="minorHAnsi" w:hAnsiTheme="minorHAnsi" w:cstheme="minorHAnsi"/>
                <w:b/>
                <w:bCs/>
                <w:color w:val="000000"/>
                <w:sz w:val="18"/>
                <w:szCs w:val="18"/>
              </w:rPr>
            </w:pPr>
            <w:r w:rsidRPr="007D1F1C">
              <w:rPr>
                <w:rFonts w:asciiTheme="minorHAnsi" w:hAnsiTheme="minorHAnsi" w:cstheme="minorHAnsi"/>
                <w:b/>
                <w:bCs/>
                <w:color w:val="000000"/>
                <w:sz w:val="18"/>
                <w:szCs w:val="18"/>
              </w:rPr>
              <w:t>PRECIO TOTAL</w:t>
            </w:r>
          </w:p>
        </w:tc>
      </w:tr>
      <w:tr w:rsidR="005920E3" w:rsidRPr="00C00693" w:rsidTr="005920E3">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1</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Cinturón  porta herramienta</w:t>
            </w:r>
          </w:p>
        </w:tc>
        <w:tc>
          <w:tcPr>
            <w:tcW w:w="1063"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Unidades</w:t>
            </w:r>
          </w:p>
        </w:tc>
        <w:tc>
          <w:tcPr>
            <w:tcW w:w="959"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4</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5920E3" w:rsidRPr="00C00693" w:rsidTr="005920E3">
        <w:trPr>
          <w:trHeight w:val="300"/>
        </w:trPr>
        <w:tc>
          <w:tcPr>
            <w:tcW w:w="737" w:type="dxa"/>
            <w:tcBorders>
              <w:top w:val="nil"/>
              <w:left w:val="single" w:sz="8" w:space="0" w:color="auto"/>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2</w:t>
            </w:r>
          </w:p>
        </w:tc>
        <w:tc>
          <w:tcPr>
            <w:tcW w:w="4313" w:type="dxa"/>
            <w:gridSpan w:val="2"/>
            <w:tcBorders>
              <w:top w:val="nil"/>
              <w:left w:val="nil"/>
              <w:bottom w:val="single" w:sz="4" w:space="0" w:color="auto"/>
              <w:right w:val="single" w:sz="4" w:space="0" w:color="auto"/>
            </w:tcBorders>
            <w:shd w:val="clear" w:color="auto" w:fill="auto"/>
            <w:vAlign w:val="center"/>
            <w:hideMark/>
          </w:tcPr>
          <w:p w:rsidR="005920E3" w:rsidRPr="00C00693" w:rsidRDefault="005920E3" w:rsidP="00042DB0">
            <w:pPr>
              <w:rPr>
                <w:rFonts w:asciiTheme="minorHAnsi" w:hAnsiTheme="minorHAnsi" w:cstheme="minorHAnsi"/>
                <w:color w:val="000000"/>
              </w:rPr>
            </w:pPr>
            <w:r w:rsidRPr="00C00693">
              <w:rPr>
                <w:rFonts w:asciiTheme="minorHAnsi" w:hAnsiTheme="minorHAnsi" w:cstheme="minorHAnsi"/>
                <w:color w:val="000000"/>
              </w:rPr>
              <w:t>Guantes tipo cabretilla</w:t>
            </w:r>
          </w:p>
        </w:tc>
        <w:tc>
          <w:tcPr>
            <w:tcW w:w="1063"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Pares</w:t>
            </w:r>
          </w:p>
        </w:tc>
        <w:tc>
          <w:tcPr>
            <w:tcW w:w="959" w:type="dxa"/>
            <w:tcBorders>
              <w:top w:val="nil"/>
              <w:left w:val="nil"/>
              <w:bottom w:val="single" w:sz="4" w:space="0" w:color="auto"/>
              <w:right w:val="single" w:sz="4" w:space="0" w:color="auto"/>
            </w:tcBorders>
            <w:shd w:val="clear" w:color="auto" w:fill="auto"/>
            <w:noWrap/>
            <w:vAlign w:val="center"/>
            <w:hideMark/>
          </w:tcPr>
          <w:p w:rsidR="005920E3" w:rsidRPr="00C00693" w:rsidRDefault="005920E3" w:rsidP="00042DB0">
            <w:pPr>
              <w:jc w:val="center"/>
              <w:rPr>
                <w:rFonts w:asciiTheme="minorHAnsi" w:hAnsiTheme="minorHAnsi" w:cstheme="minorHAnsi"/>
                <w:color w:val="000000"/>
              </w:rPr>
            </w:pPr>
            <w:r w:rsidRPr="00C00693">
              <w:rPr>
                <w:rFonts w:asciiTheme="minorHAnsi" w:hAnsiTheme="minorHAnsi" w:cstheme="minorHAnsi"/>
                <w:color w:val="000000"/>
              </w:rPr>
              <w:t>20</w:t>
            </w:r>
          </w:p>
        </w:tc>
        <w:tc>
          <w:tcPr>
            <w:tcW w:w="1018" w:type="dxa"/>
            <w:tcBorders>
              <w:top w:val="nil"/>
              <w:left w:val="nil"/>
              <w:bottom w:val="single" w:sz="4" w:space="0" w:color="auto"/>
              <w:right w:val="single" w:sz="4"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c>
          <w:tcPr>
            <w:tcW w:w="1428" w:type="dxa"/>
            <w:gridSpan w:val="2"/>
            <w:tcBorders>
              <w:top w:val="nil"/>
              <w:left w:val="nil"/>
              <w:bottom w:val="single" w:sz="4" w:space="0" w:color="auto"/>
              <w:right w:val="single" w:sz="8" w:space="0" w:color="auto"/>
            </w:tcBorders>
            <w:shd w:val="clear" w:color="auto" w:fill="auto"/>
            <w:noWrap/>
            <w:vAlign w:val="center"/>
          </w:tcPr>
          <w:p w:rsidR="005920E3" w:rsidRPr="00C00693" w:rsidRDefault="005920E3" w:rsidP="00042DB0">
            <w:pPr>
              <w:jc w:val="right"/>
              <w:rPr>
                <w:rFonts w:asciiTheme="minorHAnsi" w:hAnsiTheme="minorHAnsi" w:cstheme="minorHAnsi"/>
                <w:color w:val="000000"/>
              </w:rPr>
            </w:pPr>
          </w:p>
        </w:tc>
      </w:tr>
      <w:tr w:rsidR="007D1F1C" w:rsidRPr="00A20D38" w:rsidTr="005920E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105"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7D1F1C" w:rsidRPr="00A20D38" w:rsidRDefault="007D1F1C" w:rsidP="007D1F1C">
            <w:pPr>
              <w:jc w:val="right"/>
              <w:rPr>
                <w:sz w:val="22"/>
                <w:szCs w:val="22"/>
              </w:rPr>
            </w:pPr>
            <w:r w:rsidRPr="00F63B8F">
              <w:rPr>
                <w:rFonts w:ascii="Calibri" w:hAnsi="Calibri" w:cs="Calibri"/>
                <w:b/>
                <w:sz w:val="22"/>
                <w:szCs w:val="22"/>
                <w:lang w:val="es-BO"/>
              </w:rPr>
              <w:t>PRECIO TOTAL (Numeral)</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D1F1C" w:rsidRPr="00A20D38" w:rsidRDefault="007D1F1C" w:rsidP="007D1F1C">
            <w:pPr>
              <w:jc w:val="center"/>
              <w:rPr>
                <w:sz w:val="22"/>
                <w:szCs w:val="22"/>
              </w:rPr>
            </w:pPr>
          </w:p>
        </w:tc>
      </w:tr>
      <w:tr w:rsidR="007D1F1C" w:rsidRPr="00A20D38" w:rsidTr="005920E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612"/>
        </w:trPr>
        <w:tc>
          <w:tcPr>
            <w:tcW w:w="3862"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D1F1C" w:rsidRPr="00A20D38" w:rsidRDefault="007D1F1C" w:rsidP="007D1F1C">
            <w:pPr>
              <w:jc w:val="right"/>
              <w:rPr>
                <w:rFonts w:ascii="Calibri" w:hAnsi="Calibri" w:cs="Arial"/>
                <w:sz w:val="22"/>
                <w:szCs w:val="22"/>
              </w:rPr>
            </w:pPr>
            <w:r w:rsidRPr="00F63B8F">
              <w:rPr>
                <w:rFonts w:ascii="Calibri" w:hAnsi="Calibri" w:cs="Calibri"/>
                <w:b/>
                <w:sz w:val="22"/>
                <w:szCs w:val="22"/>
                <w:lang w:val="es-BO"/>
              </w:rPr>
              <w:t>PRECIO TOTAL (Literal)</w:t>
            </w:r>
          </w:p>
        </w:tc>
        <w:tc>
          <w:tcPr>
            <w:tcW w:w="5656" w:type="dxa"/>
            <w:gridSpan w:val="6"/>
            <w:tcBorders>
              <w:top w:val="single" w:sz="4" w:space="0" w:color="00000A"/>
              <w:left w:val="single" w:sz="4" w:space="0" w:color="auto"/>
              <w:bottom w:val="single" w:sz="4" w:space="0" w:color="00000A"/>
              <w:right w:val="single" w:sz="4" w:space="0" w:color="00000A"/>
            </w:tcBorders>
            <w:shd w:val="clear" w:color="auto" w:fill="auto"/>
            <w:vAlign w:val="center"/>
          </w:tcPr>
          <w:p w:rsidR="007D1F1C" w:rsidRPr="00A20D38" w:rsidRDefault="007D1F1C" w:rsidP="007D1F1C">
            <w:pPr>
              <w:jc w:val="center"/>
              <w:rPr>
                <w:rFonts w:ascii="Calibri" w:hAnsi="Calibri" w:cs="Arial"/>
                <w:sz w:val="22"/>
                <w:szCs w:val="22"/>
              </w:rPr>
            </w:pPr>
          </w:p>
        </w:tc>
      </w:tr>
    </w:tbl>
    <w:p w:rsidR="007D1F1C" w:rsidRPr="00F63B8F" w:rsidRDefault="007D1F1C" w:rsidP="007D1F1C">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7D1F1C" w:rsidP="007D1F1C">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B97459" w:rsidP="00F63B8F">
      <w:pPr>
        <w:jc w:val="center"/>
        <w:rPr>
          <w:rFonts w:ascii="Calibri" w:hAnsi="Calibri" w:cs="Calibri"/>
          <w:b/>
          <w:sz w:val="18"/>
          <w:szCs w:val="18"/>
        </w:rPr>
      </w:pPr>
      <w:r w:rsidRPr="00B97459">
        <w:rPr>
          <w:rFonts w:ascii="Calibri" w:hAnsi="Calibri" w:cs="Calibri"/>
          <w:b/>
          <w:sz w:val="18"/>
          <w:szCs w:val="18"/>
        </w:rPr>
        <w:t>(</w:t>
      </w:r>
      <w:r w:rsidR="00042DB0">
        <w:rPr>
          <w:rFonts w:ascii="Calibri" w:hAnsi="Calibri" w:cs="Calibri"/>
          <w:b/>
          <w:sz w:val="18"/>
          <w:szCs w:val="18"/>
        </w:rPr>
        <w:t>LOTE</w:t>
      </w:r>
      <w:r w:rsidRPr="00B97459">
        <w:rPr>
          <w:rFonts w:ascii="Calibri" w:hAnsi="Calibri" w:cs="Calibri"/>
          <w:b/>
          <w:sz w:val="18"/>
          <w:szCs w:val="18"/>
        </w:rPr>
        <w:t xml:space="preserve"> Nro. 1)</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81"/>
        <w:gridCol w:w="4390"/>
      </w:tblGrid>
      <w:tr w:rsidR="00F63B8F" w:rsidRPr="003544C1" w:rsidTr="0065555E">
        <w:trPr>
          <w:trHeight w:val="226"/>
          <w:tblHeader/>
          <w:jc w:val="center"/>
        </w:trPr>
        <w:tc>
          <w:tcPr>
            <w:tcW w:w="5081"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390"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65555E">
        <w:trPr>
          <w:cantSplit/>
          <w:trHeight w:val="681"/>
          <w:jc w:val="center"/>
        </w:trPr>
        <w:tc>
          <w:tcPr>
            <w:tcW w:w="5081"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390"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B329A2">
        <w:trPr>
          <w:trHeight w:val="214"/>
          <w:jc w:val="center"/>
        </w:trPr>
        <w:tc>
          <w:tcPr>
            <w:tcW w:w="9471" w:type="dxa"/>
            <w:gridSpan w:val="2"/>
            <w:shd w:val="clear" w:color="auto" w:fill="DEEAF6" w:themeFill="accent1" w:themeFillTint="33"/>
            <w:vAlign w:val="center"/>
          </w:tcPr>
          <w:p w:rsidR="003544C1" w:rsidRPr="00B97459" w:rsidRDefault="0065555E" w:rsidP="00BA5CFC">
            <w:pPr>
              <w:rPr>
                <w:rFonts w:asciiTheme="minorHAnsi" w:hAnsiTheme="minorHAnsi" w:cstheme="minorHAnsi"/>
                <w:b/>
                <w:sz w:val="16"/>
                <w:szCs w:val="16"/>
              </w:rPr>
            </w:pPr>
            <w:r w:rsidRPr="0065555E">
              <w:rPr>
                <w:rFonts w:asciiTheme="minorHAnsi" w:hAnsiTheme="minorHAnsi" w:cstheme="minorHAnsi"/>
                <w:b/>
                <w:sz w:val="16"/>
                <w:szCs w:val="16"/>
              </w:rPr>
              <w:t>CARACTERISTICAS ESPECÍFICAS:</w:t>
            </w:r>
          </w:p>
        </w:tc>
      </w:tr>
      <w:tr w:rsidR="00CF1776" w:rsidRPr="003544C1" w:rsidTr="0065555E">
        <w:trPr>
          <w:trHeight w:val="260"/>
          <w:jc w:val="center"/>
        </w:trPr>
        <w:tc>
          <w:tcPr>
            <w:tcW w:w="5081" w:type="dxa"/>
            <w:vAlign w:val="center"/>
          </w:tcPr>
          <w:p w:rsidR="0065555E" w:rsidRPr="0065555E" w:rsidRDefault="0065555E" w:rsidP="0065555E">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El proponente debe considerar que los bienes, motivo de la presente contratación, deberán ser nuevos y de primera calidad y de marca reconocida en el mercado nacional.</w:t>
            </w:r>
          </w:p>
          <w:p w:rsidR="0065555E" w:rsidRPr="0065555E" w:rsidRDefault="0065555E" w:rsidP="0065555E">
            <w:pPr>
              <w:spacing w:line="276" w:lineRule="auto"/>
              <w:ind w:right="114"/>
              <w:jc w:val="both"/>
              <w:rPr>
                <w:rFonts w:asciiTheme="minorHAnsi" w:hAnsiTheme="minorHAnsi" w:cstheme="minorHAnsi"/>
                <w:sz w:val="18"/>
                <w:szCs w:val="18"/>
              </w:rPr>
            </w:pPr>
          </w:p>
          <w:p w:rsidR="0065555E" w:rsidRPr="0065555E" w:rsidRDefault="0065555E" w:rsidP="0065555E">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Cabe señalar que las especificaciones técnicas elaboradas para la presente contratación son enunciativas y no limitativas, pudiendo las empresas ofertantes mejorar las capacidades y características descritas en las especificaciones técnicas.</w:t>
            </w:r>
          </w:p>
          <w:tbl>
            <w:tblPr>
              <w:tblW w:w="5005" w:type="dxa"/>
              <w:jc w:val="center"/>
              <w:tblCellMar>
                <w:left w:w="70" w:type="dxa"/>
                <w:right w:w="70" w:type="dxa"/>
              </w:tblCellMar>
              <w:tblLook w:val="04A0" w:firstRow="1" w:lastRow="0" w:firstColumn="1" w:lastColumn="0" w:noHBand="0" w:noVBand="1"/>
            </w:tblPr>
            <w:tblGrid>
              <w:gridCol w:w="523"/>
              <w:gridCol w:w="2553"/>
              <w:gridCol w:w="992"/>
              <w:gridCol w:w="937"/>
            </w:tblGrid>
            <w:tr w:rsidR="0065555E" w:rsidRPr="0065555E" w:rsidTr="00042DB0">
              <w:trPr>
                <w:trHeight w:val="300"/>
                <w:jc w:val="center"/>
              </w:trPr>
              <w:tc>
                <w:tcPr>
                  <w:tcW w:w="5005" w:type="dxa"/>
                  <w:gridSpan w:val="4"/>
                  <w:tcBorders>
                    <w:top w:val="nil"/>
                    <w:left w:val="nil"/>
                    <w:bottom w:val="nil"/>
                    <w:right w:val="nil"/>
                  </w:tcBorders>
                  <w:shd w:val="clear" w:color="auto" w:fill="auto"/>
                  <w:noWrap/>
                  <w:vAlign w:val="center"/>
                  <w:hideMark/>
                </w:tcPr>
                <w:p w:rsidR="0065555E" w:rsidRPr="0065555E" w:rsidRDefault="0065555E" w:rsidP="0065555E">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LOTE Nº 1</w:t>
                  </w:r>
                </w:p>
              </w:tc>
            </w:tr>
            <w:tr w:rsidR="0065555E" w:rsidRPr="0065555E" w:rsidTr="00042DB0">
              <w:trPr>
                <w:trHeight w:val="315"/>
                <w:jc w:val="center"/>
              </w:trPr>
              <w:tc>
                <w:tcPr>
                  <w:tcW w:w="5005" w:type="dxa"/>
                  <w:gridSpan w:val="4"/>
                  <w:tcBorders>
                    <w:top w:val="nil"/>
                    <w:left w:val="nil"/>
                    <w:bottom w:val="single" w:sz="8" w:space="0" w:color="auto"/>
                    <w:right w:val="nil"/>
                  </w:tcBorders>
                  <w:shd w:val="clear" w:color="auto" w:fill="auto"/>
                  <w:noWrap/>
                  <w:vAlign w:val="center"/>
                  <w:hideMark/>
                </w:tcPr>
                <w:p w:rsidR="0065555E" w:rsidRPr="0065555E" w:rsidRDefault="0065555E" w:rsidP="0065555E">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DETALLE DE HERRAMIENTAS MENORES   (34800)</w:t>
                  </w:r>
                </w:p>
              </w:tc>
            </w:tr>
            <w:tr w:rsidR="0065555E" w:rsidRPr="0065555E" w:rsidTr="00042DB0">
              <w:trPr>
                <w:trHeight w:val="440"/>
                <w:jc w:val="center"/>
              </w:trPr>
              <w:tc>
                <w:tcPr>
                  <w:tcW w:w="523" w:type="dxa"/>
                  <w:tcBorders>
                    <w:top w:val="nil"/>
                    <w:left w:val="single" w:sz="8" w:space="0" w:color="auto"/>
                    <w:bottom w:val="single" w:sz="4" w:space="0" w:color="auto"/>
                    <w:right w:val="single" w:sz="4" w:space="0" w:color="auto"/>
                  </w:tcBorders>
                  <w:shd w:val="clear" w:color="000000" w:fill="F2F2F2"/>
                  <w:vAlign w:val="center"/>
                  <w:hideMark/>
                </w:tcPr>
                <w:p w:rsidR="0065555E" w:rsidRPr="0065555E" w:rsidRDefault="0065555E" w:rsidP="0065555E">
                  <w:pPr>
                    <w:jc w:val="center"/>
                    <w:rPr>
                      <w:rFonts w:asciiTheme="minorHAnsi" w:hAnsiTheme="minorHAnsi" w:cstheme="minorHAnsi"/>
                      <w:b/>
                      <w:bCs/>
                      <w:color w:val="000000"/>
                      <w:sz w:val="16"/>
                      <w:szCs w:val="16"/>
                    </w:rPr>
                  </w:pPr>
                  <w:r w:rsidRPr="0065555E">
                    <w:rPr>
                      <w:rFonts w:asciiTheme="minorHAnsi" w:hAnsiTheme="minorHAnsi" w:cstheme="minorHAnsi"/>
                      <w:b/>
                      <w:bCs/>
                      <w:color w:val="000000"/>
                      <w:sz w:val="16"/>
                      <w:szCs w:val="16"/>
                    </w:rPr>
                    <w:t>ITEM</w:t>
                  </w:r>
                </w:p>
              </w:tc>
              <w:tc>
                <w:tcPr>
                  <w:tcW w:w="2553" w:type="dxa"/>
                  <w:tcBorders>
                    <w:top w:val="nil"/>
                    <w:left w:val="nil"/>
                    <w:bottom w:val="single" w:sz="4" w:space="0" w:color="auto"/>
                    <w:right w:val="single" w:sz="4" w:space="0" w:color="auto"/>
                  </w:tcBorders>
                  <w:shd w:val="clear" w:color="000000" w:fill="F2F2F2"/>
                  <w:vAlign w:val="center"/>
                  <w:hideMark/>
                </w:tcPr>
                <w:p w:rsidR="0065555E" w:rsidRPr="0065555E" w:rsidRDefault="0065555E" w:rsidP="0065555E">
                  <w:pPr>
                    <w:jc w:val="center"/>
                    <w:rPr>
                      <w:rFonts w:asciiTheme="minorHAnsi" w:hAnsiTheme="minorHAnsi" w:cstheme="minorHAnsi"/>
                      <w:b/>
                      <w:bCs/>
                      <w:color w:val="000000"/>
                      <w:sz w:val="16"/>
                      <w:szCs w:val="16"/>
                    </w:rPr>
                  </w:pPr>
                  <w:r w:rsidRPr="0065555E">
                    <w:rPr>
                      <w:rFonts w:asciiTheme="minorHAnsi" w:hAnsiTheme="minorHAnsi" w:cstheme="minorHAnsi"/>
                      <w:b/>
                      <w:bCs/>
                      <w:color w:val="000000"/>
                      <w:sz w:val="16"/>
                      <w:szCs w:val="16"/>
                    </w:rPr>
                    <w:t>DESCRIPCION</w:t>
                  </w:r>
                </w:p>
              </w:tc>
              <w:tc>
                <w:tcPr>
                  <w:tcW w:w="992" w:type="dxa"/>
                  <w:tcBorders>
                    <w:top w:val="nil"/>
                    <w:left w:val="nil"/>
                    <w:bottom w:val="single" w:sz="4" w:space="0" w:color="auto"/>
                    <w:right w:val="single" w:sz="4" w:space="0" w:color="auto"/>
                  </w:tcBorders>
                  <w:shd w:val="clear" w:color="000000" w:fill="F2F2F2"/>
                  <w:vAlign w:val="center"/>
                  <w:hideMark/>
                </w:tcPr>
                <w:p w:rsidR="0065555E" w:rsidRPr="0065555E" w:rsidRDefault="0065555E" w:rsidP="0065555E">
                  <w:pPr>
                    <w:jc w:val="center"/>
                    <w:rPr>
                      <w:rFonts w:asciiTheme="minorHAnsi" w:hAnsiTheme="minorHAnsi" w:cstheme="minorHAnsi"/>
                      <w:b/>
                      <w:bCs/>
                      <w:color w:val="000000"/>
                      <w:sz w:val="16"/>
                      <w:szCs w:val="16"/>
                    </w:rPr>
                  </w:pPr>
                  <w:r w:rsidRPr="0065555E">
                    <w:rPr>
                      <w:rFonts w:asciiTheme="minorHAnsi" w:hAnsiTheme="minorHAnsi" w:cstheme="minorHAnsi"/>
                      <w:b/>
                      <w:bCs/>
                      <w:color w:val="000000"/>
                      <w:sz w:val="16"/>
                      <w:szCs w:val="16"/>
                    </w:rPr>
                    <w:t>UNIDAD DE MEDIDA</w:t>
                  </w:r>
                </w:p>
              </w:tc>
              <w:tc>
                <w:tcPr>
                  <w:tcW w:w="937" w:type="dxa"/>
                  <w:tcBorders>
                    <w:top w:val="nil"/>
                    <w:left w:val="nil"/>
                    <w:bottom w:val="single" w:sz="4" w:space="0" w:color="auto"/>
                    <w:right w:val="single" w:sz="8" w:space="0" w:color="auto"/>
                  </w:tcBorders>
                  <w:shd w:val="clear" w:color="000000" w:fill="F2F2F2"/>
                  <w:vAlign w:val="center"/>
                  <w:hideMark/>
                </w:tcPr>
                <w:p w:rsidR="0065555E" w:rsidRPr="0065555E" w:rsidRDefault="0065555E" w:rsidP="0065555E">
                  <w:pPr>
                    <w:jc w:val="center"/>
                    <w:rPr>
                      <w:rFonts w:asciiTheme="minorHAnsi" w:hAnsiTheme="minorHAnsi" w:cstheme="minorHAnsi"/>
                      <w:b/>
                      <w:bCs/>
                      <w:color w:val="000000"/>
                      <w:sz w:val="16"/>
                      <w:szCs w:val="16"/>
                    </w:rPr>
                  </w:pPr>
                  <w:r w:rsidRPr="0065555E">
                    <w:rPr>
                      <w:rFonts w:asciiTheme="minorHAnsi" w:hAnsiTheme="minorHAnsi" w:cstheme="minorHAnsi"/>
                      <w:b/>
                      <w:bCs/>
                      <w:color w:val="000000"/>
                      <w:sz w:val="16"/>
                      <w:szCs w:val="16"/>
                    </w:rPr>
                    <w:t>CANTIDAD</w:t>
                  </w:r>
                </w:p>
              </w:tc>
            </w:tr>
            <w:tr w:rsidR="006A165C" w:rsidRPr="0065555E" w:rsidTr="00042DB0">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Escalera tipo tijera de 6 peldaños</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w:t>
                  </w:r>
                </w:p>
              </w:tc>
            </w:tr>
            <w:tr w:rsidR="006A165C" w:rsidRPr="0065555E" w:rsidTr="00042DB0">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Escalera tipo tijera de 11 peldaños</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w:t>
                  </w:r>
                </w:p>
              </w:tc>
            </w:tr>
            <w:tr w:rsidR="0065555E" w:rsidRPr="0065555E" w:rsidTr="00042DB0">
              <w:trPr>
                <w:trHeight w:val="282"/>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w:t>
                  </w:r>
                </w:p>
              </w:tc>
              <w:tc>
                <w:tcPr>
                  <w:tcW w:w="2553" w:type="dxa"/>
                  <w:tcBorders>
                    <w:top w:val="nil"/>
                    <w:left w:val="nil"/>
                    <w:bottom w:val="single" w:sz="4" w:space="0" w:color="auto"/>
                    <w:right w:val="single" w:sz="4" w:space="0" w:color="auto"/>
                  </w:tcBorders>
                  <w:shd w:val="clear" w:color="auto" w:fill="auto"/>
                  <w:vAlign w:val="center"/>
                  <w:hideMark/>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Frenos hidráulicos para puerta de vidrio para 80 kg.</w:t>
                  </w:r>
                </w:p>
              </w:tc>
              <w:tc>
                <w:tcPr>
                  <w:tcW w:w="992" w:type="dxa"/>
                  <w:tcBorders>
                    <w:top w:val="nil"/>
                    <w:left w:val="nil"/>
                    <w:bottom w:val="single" w:sz="4" w:space="0" w:color="auto"/>
                    <w:right w:val="single" w:sz="4" w:space="0" w:color="auto"/>
                  </w:tcBorders>
                  <w:shd w:val="clear" w:color="auto" w:fill="auto"/>
                  <w:noWrap/>
                  <w:vAlign w:val="center"/>
                  <w:hideMark/>
                </w:tcPr>
                <w:p w:rsidR="0065555E" w:rsidRPr="0065555E" w:rsidRDefault="006A165C" w:rsidP="006A165C">
                  <w:pPr>
                    <w:jc w:val="center"/>
                    <w:rPr>
                      <w:rFonts w:asciiTheme="minorHAnsi" w:hAnsiTheme="minorHAnsi" w:cstheme="minorHAnsi"/>
                      <w:color w:val="000000"/>
                      <w:sz w:val="18"/>
                      <w:szCs w:val="18"/>
                    </w:rPr>
                  </w:pPr>
                  <w:r>
                    <w:rPr>
                      <w:rFonts w:asciiTheme="minorHAnsi" w:hAnsiTheme="minorHAnsi" w:cstheme="minorHAnsi"/>
                      <w:color w:val="000000"/>
                      <w:sz w:val="18"/>
                      <w:szCs w:val="18"/>
                    </w:rPr>
                    <w:t>P</w:t>
                  </w:r>
                  <w:r w:rsidR="0065555E" w:rsidRPr="0065555E">
                    <w:rPr>
                      <w:rFonts w:asciiTheme="minorHAnsi" w:hAnsiTheme="minorHAnsi" w:cstheme="minorHAnsi"/>
                      <w:color w:val="000000"/>
                      <w:sz w:val="18"/>
                      <w:szCs w:val="18"/>
                    </w:rPr>
                    <w:t>iezas</w:t>
                  </w:r>
                </w:p>
              </w:tc>
              <w:tc>
                <w:tcPr>
                  <w:tcW w:w="937" w:type="dxa"/>
                  <w:tcBorders>
                    <w:top w:val="nil"/>
                    <w:left w:val="nil"/>
                    <w:bottom w:val="single" w:sz="4" w:space="0" w:color="auto"/>
                    <w:right w:val="single" w:sz="8"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40</w:t>
                  </w:r>
                </w:p>
              </w:tc>
            </w:tr>
            <w:tr w:rsidR="0065555E" w:rsidRPr="0065555E" w:rsidTr="00042DB0">
              <w:trPr>
                <w:trHeight w:val="414"/>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w:t>
                  </w:r>
                </w:p>
              </w:tc>
              <w:tc>
                <w:tcPr>
                  <w:tcW w:w="2553" w:type="dxa"/>
                  <w:tcBorders>
                    <w:top w:val="nil"/>
                    <w:left w:val="nil"/>
                    <w:bottom w:val="single" w:sz="4" w:space="0" w:color="auto"/>
                    <w:right w:val="single" w:sz="4" w:space="0" w:color="auto"/>
                  </w:tcBorders>
                  <w:shd w:val="clear" w:color="auto" w:fill="auto"/>
                  <w:vAlign w:val="center"/>
                  <w:hideMark/>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Linterna de Let con batería recargable de alto alcance</w:t>
                  </w:r>
                </w:p>
              </w:tc>
              <w:tc>
                <w:tcPr>
                  <w:tcW w:w="992" w:type="dxa"/>
                  <w:tcBorders>
                    <w:top w:val="nil"/>
                    <w:left w:val="nil"/>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15</w:t>
                  </w:r>
                </w:p>
              </w:tc>
            </w:tr>
            <w:tr w:rsidR="0065555E" w:rsidRPr="0065555E" w:rsidTr="00042DB0">
              <w:trPr>
                <w:trHeight w:val="264"/>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5</w:t>
                  </w:r>
                </w:p>
              </w:tc>
              <w:tc>
                <w:tcPr>
                  <w:tcW w:w="2553" w:type="dxa"/>
                  <w:tcBorders>
                    <w:top w:val="nil"/>
                    <w:left w:val="nil"/>
                    <w:bottom w:val="single" w:sz="4" w:space="0" w:color="auto"/>
                    <w:right w:val="single" w:sz="4" w:space="0" w:color="auto"/>
                  </w:tcBorders>
                  <w:shd w:val="clear" w:color="auto" w:fill="auto"/>
                  <w:vAlign w:val="center"/>
                  <w:hideMark/>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Manguera prensada de tres capas de goma de 1/2"</w:t>
                  </w:r>
                </w:p>
              </w:tc>
              <w:tc>
                <w:tcPr>
                  <w:tcW w:w="992" w:type="dxa"/>
                  <w:tcBorders>
                    <w:top w:val="nil"/>
                    <w:left w:val="nil"/>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Metros</w:t>
                  </w:r>
                </w:p>
              </w:tc>
              <w:tc>
                <w:tcPr>
                  <w:tcW w:w="937" w:type="dxa"/>
                  <w:tcBorders>
                    <w:top w:val="nil"/>
                    <w:left w:val="nil"/>
                    <w:bottom w:val="single" w:sz="4" w:space="0" w:color="auto"/>
                    <w:right w:val="single" w:sz="8"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120</w:t>
                  </w:r>
                </w:p>
              </w:tc>
            </w:tr>
            <w:tr w:rsidR="0065555E" w:rsidRPr="0065555E" w:rsidTr="00042DB0">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6</w:t>
                  </w:r>
                </w:p>
              </w:tc>
              <w:tc>
                <w:tcPr>
                  <w:tcW w:w="2553" w:type="dxa"/>
                  <w:tcBorders>
                    <w:top w:val="nil"/>
                    <w:left w:val="nil"/>
                    <w:bottom w:val="single" w:sz="4" w:space="0" w:color="auto"/>
                    <w:right w:val="single" w:sz="4" w:space="0" w:color="auto"/>
                  </w:tcBorders>
                  <w:shd w:val="clear" w:color="auto" w:fill="auto"/>
                  <w:vAlign w:val="center"/>
                  <w:hideMark/>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Ducha Metálica de 2000 Whats</w:t>
                  </w:r>
                </w:p>
              </w:tc>
              <w:tc>
                <w:tcPr>
                  <w:tcW w:w="992" w:type="dxa"/>
                  <w:tcBorders>
                    <w:top w:val="nil"/>
                    <w:left w:val="nil"/>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5</w:t>
                  </w:r>
                </w:p>
              </w:tc>
            </w:tr>
            <w:tr w:rsidR="0065555E" w:rsidRPr="0065555E" w:rsidTr="00042DB0">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7</w:t>
                  </w:r>
                </w:p>
              </w:tc>
              <w:tc>
                <w:tcPr>
                  <w:tcW w:w="2553" w:type="dxa"/>
                  <w:tcBorders>
                    <w:top w:val="nil"/>
                    <w:left w:val="nil"/>
                    <w:bottom w:val="single" w:sz="4" w:space="0" w:color="auto"/>
                    <w:right w:val="single" w:sz="4" w:space="0" w:color="auto"/>
                  </w:tcBorders>
                  <w:shd w:val="clear" w:color="auto" w:fill="auto"/>
                  <w:vAlign w:val="center"/>
                  <w:hideMark/>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Soporte para televisores de 42 pulgadas</w:t>
                  </w:r>
                </w:p>
              </w:tc>
              <w:tc>
                <w:tcPr>
                  <w:tcW w:w="992" w:type="dxa"/>
                  <w:tcBorders>
                    <w:top w:val="nil"/>
                    <w:left w:val="nil"/>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r>
            <w:tr w:rsidR="0065555E" w:rsidRPr="0065555E" w:rsidTr="00042DB0">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8</w:t>
                  </w:r>
                </w:p>
              </w:tc>
              <w:tc>
                <w:tcPr>
                  <w:tcW w:w="2553" w:type="dxa"/>
                  <w:tcBorders>
                    <w:top w:val="nil"/>
                    <w:left w:val="nil"/>
                    <w:bottom w:val="single" w:sz="4" w:space="0" w:color="auto"/>
                    <w:right w:val="single" w:sz="4" w:space="0" w:color="auto"/>
                  </w:tcBorders>
                  <w:shd w:val="clear" w:color="auto" w:fill="auto"/>
                  <w:vAlign w:val="center"/>
                  <w:hideMark/>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Soporte para televisores de 60 pulgadas</w:t>
                  </w:r>
                </w:p>
              </w:tc>
              <w:tc>
                <w:tcPr>
                  <w:tcW w:w="992" w:type="dxa"/>
                  <w:tcBorders>
                    <w:top w:val="nil"/>
                    <w:left w:val="nil"/>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r>
            <w:tr w:rsidR="0065555E" w:rsidRPr="0065555E" w:rsidTr="00042DB0">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9</w:t>
                  </w:r>
                </w:p>
              </w:tc>
              <w:tc>
                <w:tcPr>
                  <w:tcW w:w="2553" w:type="dxa"/>
                  <w:tcBorders>
                    <w:top w:val="nil"/>
                    <w:left w:val="nil"/>
                    <w:bottom w:val="single" w:sz="4" w:space="0" w:color="auto"/>
                    <w:right w:val="single" w:sz="4" w:space="0" w:color="auto"/>
                  </w:tcBorders>
                  <w:shd w:val="clear" w:color="auto" w:fill="auto"/>
                  <w:vAlign w:val="center"/>
                  <w:hideMark/>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Soporta para proyector Data Sow</w:t>
                  </w:r>
                </w:p>
              </w:tc>
              <w:tc>
                <w:tcPr>
                  <w:tcW w:w="992" w:type="dxa"/>
                  <w:tcBorders>
                    <w:top w:val="nil"/>
                    <w:left w:val="nil"/>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r>
            <w:tr w:rsidR="0065555E" w:rsidRPr="0065555E" w:rsidTr="00042DB0">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w:t>
                  </w:r>
                </w:p>
              </w:tc>
              <w:tc>
                <w:tcPr>
                  <w:tcW w:w="2553" w:type="dxa"/>
                  <w:tcBorders>
                    <w:top w:val="nil"/>
                    <w:left w:val="nil"/>
                    <w:bottom w:val="single" w:sz="4" w:space="0" w:color="auto"/>
                    <w:right w:val="single" w:sz="4" w:space="0" w:color="auto"/>
                  </w:tcBorders>
                  <w:shd w:val="clear" w:color="auto" w:fill="auto"/>
                  <w:vAlign w:val="center"/>
                  <w:hideMark/>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Pulidora de automotor de 220v.</w:t>
                  </w:r>
                </w:p>
              </w:tc>
              <w:tc>
                <w:tcPr>
                  <w:tcW w:w="992" w:type="dxa"/>
                  <w:tcBorders>
                    <w:top w:val="nil"/>
                    <w:left w:val="nil"/>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w:t>
                  </w:r>
                </w:p>
              </w:tc>
              <w:tc>
                <w:tcPr>
                  <w:tcW w:w="937" w:type="dxa"/>
                  <w:tcBorders>
                    <w:top w:val="nil"/>
                    <w:left w:val="nil"/>
                    <w:bottom w:val="single" w:sz="4" w:space="0" w:color="auto"/>
                    <w:right w:val="single" w:sz="8"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w:t>
                  </w:r>
                </w:p>
              </w:tc>
            </w:tr>
            <w:tr w:rsidR="0065555E" w:rsidRPr="0065555E" w:rsidTr="00042DB0">
              <w:trPr>
                <w:trHeight w:val="432"/>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11</w:t>
                  </w:r>
                </w:p>
              </w:tc>
              <w:tc>
                <w:tcPr>
                  <w:tcW w:w="2553" w:type="dxa"/>
                  <w:tcBorders>
                    <w:top w:val="nil"/>
                    <w:left w:val="nil"/>
                    <w:bottom w:val="single" w:sz="4" w:space="0" w:color="auto"/>
                    <w:right w:val="single" w:sz="4" w:space="0" w:color="auto"/>
                  </w:tcBorders>
                  <w:shd w:val="clear" w:color="auto" w:fill="auto"/>
                  <w:vAlign w:val="center"/>
                  <w:hideMark/>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Estrobo (destellador) de parabrisas de 12 hiper leds rojo y azul 12V</w:t>
                  </w:r>
                </w:p>
              </w:tc>
              <w:tc>
                <w:tcPr>
                  <w:tcW w:w="992" w:type="dxa"/>
                  <w:tcBorders>
                    <w:top w:val="nil"/>
                    <w:left w:val="nil"/>
                    <w:bottom w:val="single" w:sz="4" w:space="0" w:color="auto"/>
                    <w:right w:val="single" w:sz="4"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4" w:space="0" w:color="auto"/>
                    <w:right w:val="single" w:sz="8" w:space="0" w:color="auto"/>
                  </w:tcBorders>
                  <w:shd w:val="clear" w:color="auto" w:fill="auto"/>
                  <w:noWrap/>
                  <w:vAlign w:val="center"/>
                  <w:hideMark/>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6</w:t>
                  </w:r>
                </w:p>
              </w:tc>
            </w:tr>
            <w:tr w:rsidR="0065555E" w:rsidRPr="0065555E" w:rsidTr="00042DB0">
              <w:trPr>
                <w:trHeight w:val="432"/>
                <w:jc w:val="center"/>
              </w:trPr>
              <w:tc>
                <w:tcPr>
                  <w:tcW w:w="523" w:type="dxa"/>
                  <w:tcBorders>
                    <w:top w:val="nil"/>
                    <w:left w:val="single" w:sz="8" w:space="0" w:color="auto"/>
                    <w:bottom w:val="single" w:sz="4" w:space="0" w:color="auto"/>
                    <w:right w:val="single" w:sz="4" w:space="0" w:color="auto"/>
                  </w:tcBorders>
                  <w:shd w:val="clear" w:color="auto" w:fill="auto"/>
                  <w:noWrap/>
                  <w:vAlign w:val="center"/>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12</w:t>
                  </w:r>
                </w:p>
              </w:tc>
              <w:tc>
                <w:tcPr>
                  <w:tcW w:w="2553" w:type="dxa"/>
                  <w:tcBorders>
                    <w:top w:val="nil"/>
                    <w:left w:val="nil"/>
                    <w:bottom w:val="single" w:sz="4" w:space="0" w:color="auto"/>
                    <w:right w:val="single" w:sz="4" w:space="0" w:color="auto"/>
                  </w:tcBorders>
                  <w:shd w:val="clear" w:color="auto" w:fill="auto"/>
                  <w:vAlign w:val="center"/>
                </w:tcPr>
                <w:p w:rsidR="0065555E" w:rsidRPr="0065555E" w:rsidRDefault="0065555E" w:rsidP="0065555E">
                  <w:pPr>
                    <w:rPr>
                      <w:rFonts w:asciiTheme="minorHAnsi" w:hAnsiTheme="minorHAnsi" w:cstheme="minorHAnsi"/>
                      <w:color w:val="000000"/>
                      <w:sz w:val="18"/>
                      <w:szCs w:val="18"/>
                    </w:rPr>
                  </w:pPr>
                  <w:r w:rsidRPr="0065555E">
                    <w:rPr>
                      <w:rFonts w:asciiTheme="minorHAnsi" w:hAnsiTheme="minorHAnsi" w:cstheme="minorHAnsi"/>
                      <w:color w:val="000000"/>
                      <w:sz w:val="18"/>
                      <w:szCs w:val="18"/>
                    </w:rPr>
                    <w:t>Ventosa de 2 bocas diámetro 120 mm. cuerpo Aluminio efecto de succión a leva Capacidad de carga 80 Kg. Peso 1000Kg.</w:t>
                  </w:r>
                </w:p>
              </w:tc>
              <w:tc>
                <w:tcPr>
                  <w:tcW w:w="992" w:type="dxa"/>
                  <w:tcBorders>
                    <w:top w:val="nil"/>
                    <w:left w:val="nil"/>
                    <w:bottom w:val="single" w:sz="4" w:space="0" w:color="auto"/>
                    <w:right w:val="single" w:sz="4" w:space="0" w:color="auto"/>
                  </w:tcBorders>
                  <w:shd w:val="clear" w:color="auto" w:fill="auto"/>
                  <w:noWrap/>
                  <w:vAlign w:val="center"/>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4" w:space="0" w:color="auto"/>
                    <w:right w:val="single" w:sz="8" w:space="0" w:color="auto"/>
                  </w:tcBorders>
                  <w:shd w:val="clear" w:color="auto" w:fill="auto"/>
                  <w:noWrap/>
                  <w:vAlign w:val="center"/>
                </w:tcPr>
                <w:p w:rsidR="0065555E" w:rsidRPr="0065555E" w:rsidRDefault="0065555E" w:rsidP="0065555E">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6</w:t>
                  </w:r>
                </w:p>
              </w:tc>
            </w:tr>
            <w:tr w:rsidR="0065555E" w:rsidRPr="0065555E" w:rsidTr="00042DB0">
              <w:trPr>
                <w:trHeight w:val="300"/>
                <w:jc w:val="center"/>
              </w:trPr>
              <w:tc>
                <w:tcPr>
                  <w:tcW w:w="5005" w:type="dxa"/>
                  <w:gridSpan w:val="4"/>
                  <w:tcBorders>
                    <w:top w:val="single" w:sz="8" w:space="0" w:color="auto"/>
                    <w:left w:val="nil"/>
                    <w:bottom w:val="nil"/>
                    <w:right w:val="nil"/>
                  </w:tcBorders>
                  <w:shd w:val="clear" w:color="auto" w:fill="auto"/>
                  <w:noWrap/>
                  <w:vAlign w:val="center"/>
                  <w:hideMark/>
                </w:tcPr>
                <w:p w:rsidR="007F337F" w:rsidRDefault="007F337F" w:rsidP="007F337F">
                  <w:pPr>
                    <w:jc w:val="both"/>
                    <w:rPr>
                      <w:rFonts w:asciiTheme="minorHAnsi" w:hAnsiTheme="minorHAnsi" w:cstheme="minorHAnsi"/>
                      <w:bCs/>
                      <w:color w:val="000000"/>
                      <w:sz w:val="18"/>
                      <w:szCs w:val="18"/>
                    </w:rPr>
                  </w:pPr>
                  <w:r w:rsidRPr="007F337F">
                    <w:rPr>
                      <w:rFonts w:asciiTheme="minorHAnsi" w:hAnsiTheme="minorHAnsi" w:cstheme="minorHAnsi"/>
                      <w:bCs/>
                      <w:color w:val="000000"/>
                      <w:sz w:val="18"/>
                      <w:szCs w:val="18"/>
                    </w:rPr>
                    <w:t>El o los proponentes deberán indicar la marca y procedencia del producto ofertado.</w:t>
                  </w:r>
                </w:p>
                <w:p w:rsidR="00AB5372" w:rsidRPr="007F337F" w:rsidRDefault="00AB5372" w:rsidP="007F337F">
                  <w:pPr>
                    <w:jc w:val="both"/>
                    <w:rPr>
                      <w:rFonts w:asciiTheme="minorHAnsi" w:hAnsiTheme="minorHAnsi" w:cstheme="minorHAnsi"/>
                      <w:bCs/>
                      <w:color w:val="000000"/>
                      <w:sz w:val="18"/>
                      <w:szCs w:val="18"/>
                    </w:rPr>
                  </w:pPr>
                </w:p>
              </w:tc>
            </w:tr>
          </w:tbl>
          <w:p w:rsidR="00CF1776" w:rsidRPr="00B97459" w:rsidRDefault="00CF1776" w:rsidP="00B329A2">
            <w:pPr>
              <w:pStyle w:val="Sangradetextonormal"/>
              <w:tabs>
                <w:tab w:val="left" w:pos="284"/>
              </w:tabs>
              <w:spacing w:after="0"/>
              <w:ind w:left="0"/>
              <w:contextualSpacing/>
              <w:jc w:val="both"/>
              <w:rPr>
                <w:rFonts w:asciiTheme="minorHAnsi" w:hAnsiTheme="minorHAnsi" w:cstheme="minorHAnsi"/>
                <w:sz w:val="16"/>
                <w:szCs w:val="16"/>
              </w:rPr>
            </w:pPr>
          </w:p>
        </w:tc>
        <w:tc>
          <w:tcPr>
            <w:tcW w:w="4390"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E4782B">
        <w:trPr>
          <w:trHeight w:val="70"/>
          <w:jc w:val="center"/>
        </w:trPr>
        <w:tc>
          <w:tcPr>
            <w:tcW w:w="9471" w:type="dxa"/>
            <w:gridSpan w:val="2"/>
            <w:shd w:val="clear" w:color="auto" w:fill="DEEAF6" w:themeFill="accent1" w:themeFillTint="33"/>
          </w:tcPr>
          <w:p w:rsidR="00CF1776" w:rsidRPr="00B329A2" w:rsidRDefault="0065555E"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PLAZO DE ENTREGA</w:t>
            </w:r>
          </w:p>
        </w:tc>
      </w:tr>
      <w:tr w:rsidR="00CF1776" w:rsidRPr="003544C1" w:rsidTr="0065555E">
        <w:trPr>
          <w:trHeight w:val="143"/>
          <w:jc w:val="center"/>
        </w:trPr>
        <w:tc>
          <w:tcPr>
            <w:tcW w:w="5081" w:type="dxa"/>
          </w:tcPr>
          <w:p w:rsidR="00CF1776" w:rsidRPr="00B97459" w:rsidRDefault="0065555E" w:rsidP="00E4782B">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65555E">
              <w:rPr>
                <w:rFonts w:asciiTheme="minorHAnsi" w:hAnsiTheme="minorHAnsi" w:cstheme="minorHAnsi"/>
                <w:sz w:val="16"/>
                <w:szCs w:val="16"/>
              </w:rPr>
              <w:t>La entrega de los bienes no deberá exceder los 15 días calendario, a partir de la notificación y firma de orden de compra por parte de la empresa adjudicada, los retrasos en la entrega de los bienes objeto de la presente contratación estarán sujetos a multas.</w:t>
            </w:r>
          </w:p>
        </w:tc>
        <w:tc>
          <w:tcPr>
            <w:tcW w:w="4390" w:type="dxa"/>
            <w:vAlign w:val="center"/>
          </w:tcPr>
          <w:p w:rsidR="00CF1776" w:rsidRPr="00B97459" w:rsidRDefault="00CF1776" w:rsidP="00E4782B">
            <w:pPr>
              <w:rPr>
                <w:rFonts w:asciiTheme="minorHAnsi" w:hAnsiTheme="minorHAnsi" w:cstheme="minorHAnsi"/>
                <w:b/>
                <w:sz w:val="16"/>
                <w:szCs w:val="16"/>
              </w:rPr>
            </w:pPr>
          </w:p>
        </w:tc>
      </w:tr>
      <w:tr w:rsidR="00CF1776" w:rsidRPr="003544C1" w:rsidTr="00E4782B">
        <w:trPr>
          <w:trHeight w:val="162"/>
          <w:jc w:val="center"/>
        </w:trPr>
        <w:tc>
          <w:tcPr>
            <w:tcW w:w="9471" w:type="dxa"/>
            <w:gridSpan w:val="2"/>
            <w:shd w:val="clear" w:color="auto" w:fill="DEEAF6" w:themeFill="accent1" w:themeFillTint="33"/>
          </w:tcPr>
          <w:p w:rsidR="00CF1776" w:rsidRPr="00B329A2" w:rsidRDefault="0065555E"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GARANTÍA</w:t>
            </w:r>
          </w:p>
        </w:tc>
      </w:tr>
      <w:tr w:rsidR="00CF1776" w:rsidRPr="003544C1" w:rsidTr="0065555E">
        <w:trPr>
          <w:trHeight w:val="230"/>
          <w:jc w:val="center"/>
        </w:trPr>
        <w:tc>
          <w:tcPr>
            <w:tcW w:w="5081" w:type="dxa"/>
            <w:shd w:val="clear" w:color="auto" w:fill="auto"/>
          </w:tcPr>
          <w:p w:rsidR="007F337F" w:rsidRPr="007F337F" w:rsidRDefault="007F337F" w:rsidP="007F337F">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7F337F">
              <w:rPr>
                <w:rFonts w:asciiTheme="minorHAnsi" w:hAnsiTheme="minorHAnsi" w:cstheme="minorHAnsi"/>
                <w:sz w:val="16"/>
                <w:szCs w:val="16"/>
              </w:rPr>
              <w:t>Al momento de la entrega de los bienes, el o los proveedores contratados deberán otorgar garantía escrita mediante Nota Original, de 1 (un) año como mínimo, en materiales e insumos de larga vida útil.</w:t>
            </w:r>
          </w:p>
          <w:p w:rsidR="00CF1776" w:rsidRPr="00B97459" w:rsidRDefault="007F337F" w:rsidP="007F337F">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7F337F">
              <w:rPr>
                <w:rFonts w:asciiTheme="minorHAnsi" w:hAnsiTheme="minorHAnsi" w:cstheme="minorHAnsi"/>
                <w:sz w:val="16"/>
                <w:szCs w:val="16"/>
              </w:rPr>
              <w:t>De existir algún defecto de diseño, fabricación o de material en los bienes objeto de esta contratación, el proveedor deberá estar en condiciones de reemplazar el o los bienes defectuosos por uno(s) nuevo(s) y de las características indicadas en las especificaciones técnicas de forma inmediata.</w:t>
            </w:r>
            <w:r w:rsidR="0065555E" w:rsidRPr="0065555E">
              <w:rPr>
                <w:rFonts w:asciiTheme="minorHAnsi" w:hAnsiTheme="minorHAnsi" w:cstheme="minorHAnsi"/>
                <w:sz w:val="16"/>
                <w:szCs w:val="16"/>
              </w:rPr>
              <w:t>.</w:t>
            </w:r>
          </w:p>
        </w:tc>
        <w:tc>
          <w:tcPr>
            <w:tcW w:w="4390" w:type="dxa"/>
            <w:shd w:val="clear" w:color="auto" w:fill="auto"/>
          </w:tcPr>
          <w:p w:rsidR="00CF1776" w:rsidRPr="00B97459" w:rsidRDefault="00CF1776"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CF1776" w:rsidRPr="003544C1" w:rsidTr="00E4782B">
        <w:trPr>
          <w:trHeight w:val="238"/>
          <w:jc w:val="center"/>
        </w:trPr>
        <w:tc>
          <w:tcPr>
            <w:tcW w:w="9471" w:type="dxa"/>
            <w:gridSpan w:val="2"/>
            <w:shd w:val="clear" w:color="auto" w:fill="DEEAF6" w:themeFill="accent1" w:themeFillTint="33"/>
          </w:tcPr>
          <w:p w:rsidR="00CF1776" w:rsidRPr="00B329A2" w:rsidRDefault="0065555E" w:rsidP="00E4782B">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MEDIOS DE TRANSPORTE</w:t>
            </w:r>
          </w:p>
        </w:tc>
      </w:tr>
      <w:tr w:rsidR="00CF1776" w:rsidRPr="003544C1" w:rsidTr="0065555E">
        <w:trPr>
          <w:trHeight w:val="307"/>
          <w:jc w:val="center"/>
        </w:trPr>
        <w:tc>
          <w:tcPr>
            <w:tcW w:w="5081" w:type="dxa"/>
            <w:shd w:val="clear" w:color="auto" w:fill="auto"/>
          </w:tcPr>
          <w:p w:rsidR="00CF1776" w:rsidRPr="00B97459" w:rsidRDefault="0065555E" w:rsidP="00E4782B">
            <w:pPr>
              <w:jc w:val="both"/>
              <w:rPr>
                <w:rFonts w:asciiTheme="minorHAnsi" w:hAnsiTheme="minorHAnsi" w:cstheme="minorHAnsi"/>
                <w:sz w:val="16"/>
                <w:szCs w:val="16"/>
              </w:rPr>
            </w:pPr>
            <w:r w:rsidRPr="0065555E">
              <w:rPr>
                <w:rFonts w:asciiTheme="minorHAnsi" w:hAnsiTheme="minorHAnsi" w:cstheme="minorHAnsi"/>
                <w:sz w:val="16"/>
                <w:szCs w:val="16"/>
              </w:rPr>
              <w:t>Los medios de transporte de los bienes desde su origen hasta la entrega final a Yacimientos Petrolíferos Fiscales Bolivianos, deberán estar considerados en el precio final ofertado por las empresas proponentes y entregados en el Almacén central de Yacimientos Petrolíferos Fiscales Bolivianos ubicado en el Edificio corporativo de YPFB Av. 16 de Julio Esq. Reyes Ortiz planta baja</w:t>
            </w:r>
          </w:p>
        </w:tc>
        <w:tc>
          <w:tcPr>
            <w:tcW w:w="4390" w:type="dxa"/>
            <w:shd w:val="clear" w:color="auto" w:fill="auto"/>
          </w:tcPr>
          <w:p w:rsidR="00CF1776" w:rsidRPr="00B97459" w:rsidRDefault="00CF1776" w:rsidP="00E4782B">
            <w:pPr>
              <w:jc w:val="both"/>
              <w:rPr>
                <w:rFonts w:asciiTheme="minorHAnsi" w:hAnsiTheme="minorHAnsi" w:cstheme="minorHAnsi"/>
                <w:sz w:val="16"/>
                <w:szCs w:val="16"/>
              </w:rPr>
            </w:pPr>
          </w:p>
        </w:tc>
      </w:tr>
    </w:tbl>
    <w:p w:rsidR="00CF1776" w:rsidRDefault="00CF1776" w:rsidP="00CF1776">
      <w:pPr>
        <w:jc w:val="center"/>
        <w:rPr>
          <w:rFonts w:ascii="Calibri" w:hAnsi="Calibri" w:cs="Calibri"/>
          <w:b/>
          <w:sz w:val="18"/>
          <w:szCs w:val="18"/>
        </w:rPr>
      </w:pPr>
    </w:p>
    <w:p w:rsidR="00CF1776" w:rsidRDefault="00CF1776"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7F337F" w:rsidRDefault="007F337F" w:rsidP="00CF1776">
      <w:pPr>
        <w:jc w:val="center"/>
        <w:rPr>
          <w:rFonts w:ascii="Calibri" w:hAnsi="Calibri" w:cs="Calibri"/>
          <w:b/>
          <w:sz w:val="18"/>
          <w:szCs w:val="18"/>
        </w:rPr>
      </w:pPr>
    </w:p>
    <w:p w:rsidR="007F337F" w:rsidRDefault="007F337F"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042DB0" w:rsidRDefault="00042DB0"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042DB0" w:rsidRPr="00F63B8F" w:rsidRDefault="00042DB0" w:rsidP="00042DB0">
      <w:pPr>
        <w:jc w:val="center"/>
        <w:rPr>
          <w:rFonts w:ascii="Calibri" w:hAnsi="Calibri" w:cs="Calibri"/>
          <w:b/>
          <w:sz w:val="22"/>
          <w:szCs w:val="22"/>
        </w:rPr>
      </w:pPr>
      <w:r w:rsidRPr="00F63B8F">
        <w:rPr>
          <w:rFonts w:ascii="Calibri" w:hAnsi="Calibri" w:cs="Calibri"/>
          <w:b/>
          <w:sz w:val="22"/>
          <w:szCs w:val="22"/>
        </w:rPr>
        <w:t>FORMULARIO C-1</w:t>
      </w:r>
    </w:p>
    <w:p w:rsidR="00042DB0" w:rsidRPr="00F63B8F" w:rsidRDefault="00042DB0" w:rsidP="00042DB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042DB0" w:rsidRPr="00F63B8F" w:rsidRDefault="00042DB0" w:rsidP="00042DB0">
      <w:pPr>
        <w:jc w:val="center"/>
        <w:rPr>
          <w:rFonts w:ascii="Calibri" w:hAnsi="Calibri" w:cs="Calibri"/>
          <w:b/>
          <w:sz w:val="18"/>
          <w:szCs w:val="18"/>
        </w:rPr>
      </w:pPr>
      <w:r w:rsidRPr="00B97459">
        <w:rPr>
          <w:rFonts w:ascii="Calibri" w:hAnsi="Calibri" w:cs="Calibri"/>
          <w:b/>
          <w:sz w:val="18"/>
          <w:szCs w:val="18"/>
        </w:rPr>
        <w:t>(</w:t>
      </w:r>
      <w:r>
        <w:rPr>
          <w:rFonts w:ascii="Calibri" w:hAnsi="Calibri" w:cs="Calibri"/>
          <w:b/>
          <w:sz w:val="18"/>
          <w:szCs w:val="18"/>
        </w:rPr>
        <w:t>LOTE</w:t>
      </w:r>
      <w:r w:rsidRPr="00B97459">
        <w:rPr>
          <w:rFonts w:ascii="Calibri" w:hAnsi="Calibri" w:cs="Calibri"/>
          <w:b/>
          <w:sz w:val="18"/>
          <w:szCs w:val="18"/>
        </w:rPr>
        <w:t xml:space="preserve"> Nro. </w:t>
      </w:r>
      <w:r>
        <w:rPr>
          <w:rFonts w:ascii="Calibri" w:hAnsi="Calibri" w:cs="Calibri"/>
          <w:b/>
          <w:sz w:val="18"/>
          <w:szCs w:val="18"/>
        </w:rPr>
        <w:t>2</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81"/>
        <w:gridCol w:w="4390"/>
      </w:tblGrid>
      <w:tr w:rsidR="00042DB0" w:rsidRPr="003544C1" w:rsidTr="00042DB0">
        <w:trPr>
          <w:trHeight w:val="226"/>
          <w:tblHeader/>
          <w:jc w:val="center"/>
        </w:trPr>
        <w:tc>
          <w:tcPr>
            <w:tcW w:w="5081" w:type="dxa"/>
            <w:vMerge w:val="restart"/>
            <w:shd w:val="clear" w:color="auto" w:fill="D9D9D9"/>
            <w:vAlign w:val="center"/>
          </w:tcPr>
          <w:p w:rsidR="00042DB0" w:rsidRPr="003544C1" w:rsidRDefault="00042DB0" w:rsidP="00042DB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390" w:type="dxa"/>
            <w:vMerge w:val="restart"/>
            <w:shd w:val="clear" w:color="auto" w:fill="D9D9D9"/>
            <w:vAlign w:val="center"/>
          </w:tcPr>
          <w:p w:rsidR="00042DB0" w:rsidRPr="003544C1" w:rsidRDefault="00042DB0" w:rsidP="00042DB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042DB0" w:rsidRPr="003544C1" w:rsidRDefault="00042DB0" w:rsidP="00042DB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042DB0" w:rsidRPr="003544C1" w:rsidTr="00042DB0">
        <w:trPr>
          <w:cantSplit/>
          <w:trHeight w:val="681"/>
          <w:jc w:val="center"/>
        </w:trPr>
        <w:tc>
          <w:tcPr>
            <w:tcW w:w="5081" w:type="dxa"/>
            <w:vMerge/>
            <w:shd w:val="clear" w:color="auto" w:fill="D9D9D9"/>
            <w:vAlign w:val="center"/>
          </w:tcPr>
          <w:p w:rsidR="00042DB0" w:rsidRPr="003544C1" w:rsidRDefault="00042DB0" w:rsidP="00042DB0">
            <w:pPr>
              <w:jc w:val="center"/>
              <w:rPr>
                <w:rFonts w:ascii="Calibri" w:hAnsi="Calibri" w:cs="Calibri"/>
                <w:b/>
                <w:sz w:val="18"/>
                <w:szCs w:val="18"/>
              </w:rPr>
            </w:pPr>
          </w:p>
        </w:tc>
        <w:tc>
          <w:tcPr>
            <w:tcW w:w="4390" w:type="dxa"/>
            <w:vMerge/>
            <w:shd w:val="clear" w:color="auto" w:fill="D9D9D9"/>
            <w:vAlign w:val="center"/>
          </w:tcPr>
          <w:p w:rsidR="00042DB0" w:rsidRPr="003544C1" w:rsidRDefault="00042DB0" w:rsidP="00042DB0">
            <w:pPr>
              <w:jc w:val="center"/>
              <w:rPr>
                <w:rFonts w:ascii="Calibri" w:hAnsi="Calibri" w:cs="Calibri"/>
                <w:b/>
                <w:sz w:val="18"/>
                <w:szCs w:val="18"/>
              </w:rPr>
            </w:pPr>
          </w:p>
        </w:tc>
      </w:tr>
      <w:tr w:rsidR="00042DB0" w:rsidRPr="003544C1" w:rsidTr="00042DB0">
        <w:trPr>
          <w:trHeight w:val="214"/>
          <w:jc w:val="center"/>
        </w:trPr>
        <w:tc>
          <w:tcPr>
            <w:tcW w:w="9471" w:type="dxa"/>
            <w:gridSpan w:val="2"/>
            <w:shd w:val="clear" w:color="auto" w:fill="DEEAF6" w:themeFill="accent1" w:themeFillTint="33"/>
            <w:vAlign w:val="center"/>
          </w:tcPr>
          <w:p w:rsidR="00042DB0" w:rsidRPr="00B97459" w:rsidRDefault="00042DB0" w:rsidP="00042DB0">
            <w:pPr>
              <w:rPr>
                <w:rFonts w:asciiTheme="minorHAnsi" w:hAnsiTheme="minorHAnsi" w:cstheme="minorHAnsi"/>
                <w:b/>
                <w:sz w:val="16"/>
                <w:szCs w:val="16"/>
              </w:rPr>
            </w:pPr>
            <w:r w:rsidRPr="0065555E">
              <w:rPr>
                <w:rFonts w:asciiTheme="minorHAnsi" w:hAnsiTheme="minorHAnsi" w:cstheme="minorHAnsi"/>
                <w:b/>
                <w:sz w:val="16"/>
                <w:szCs w:val="16"/>
              </w:rPr>
              <w:t>CARACTERISTICAS ESPECÍFICAS:</w:t>
            </w:r>
          </w:p>
        </w:tc>
      </w:tr>
      <w:tr w:rsidR="00042DB0" w:rsidRPr="003544C1" w:rsidTr="007F337F">
        <w:trPr>
          <w:trHeight w:val="3094"/>
          <w:jc w:val="center"/>
        </w:trPr>
        <w:tc>
          <w:tcPr>
            <w:tcW w:w="5081" w:type="dxa"/>
            <w:vAlign w:val="center"/>
          </w:tcPr>
          <w:p w:rsidR="00042DB0" w:rsidRPr="0065555E" w:rsidRDefault="00042DB0" w:rsidP="00042DB0">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El proponente debe considerar que los bienes, motivo de la presente contratación, deberán ser nuevos y de primera calidad y de marca reconocida en el mercado nacional.</w:t>
            </w:r>
          </w:p>
          <w:p w:rsidR="00042DB0" w:rsidRPr="0065555E" w:rsidRDefault="00042DB0" w:rsidP="00042DB0">
            <w:pPr>
              <w:spacing w:line="276" w:lineRule="auto"/>
              <w:ind w:right="114"/>
              <w:jc w:val="both"/>
              <w:rPr>
                <w:rFonts w:asciiTheme="minorHAnsi" w:hAnsiTheme="minorHAnsi" w:cstheme="minorHAnsi"/>
                <w:sz w:val="18"/>
                <w:szCs w:val="18"/>
              </w:rPr>
            </w:pPr>
          </w:p>
          <w:p w:rsidR="00042DB0" w:rsidRPr="0065555E" w:rsidRDefault="00042DB0" w:rsidP="00042DB0">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Cabe señalar que las especificaciones técnicas elaboradas para la presente contratación son enunciativas y no limitativas, pudiendo las empresas ofertantes mejorar las capacidades y características descritas en las especificaciones técnicas.</w:t>
            </w:r>
          </w:p>
          <w:tbl>
            <w:tblPr>
              <w:tblW w:w="5005" w:type="dxa"/>
              <w:jc w:val="center"/>
              <w:tblCellMar>
                <w:left w:w="70" w:type="dxa"/>
                <w:right w:w="70" w:type="dxa"/>
              </w:tblCellMar>
              <w:tblLook w:val="04A0" w:firstRow="1" w:lastRow="0" w:firstColumn="1" w:lastColumn="0" w:noHBand="0" w:noVBand="1"/>
            </w:tblPr>
            <w:tblGrid>
              <w:gridCol w:w="523"/>
              <w:gridCol w:w="2553"/>
              <w:gridCol w:w="992"/>
              <w:gridCol w:w="937"/>
            </w:tblGrid>
            <w:tr w:rsidR="00042DB0" w:rsidRPr="0065555E" w:rsidTr="006A165C">
              <w:trPr>
                <w:trHeight w:val="300"/>
                <w:jc w:val="center"/>
              </w:trPr>
              <w:tc>
                <w:tcPr>
                  <w:tcW w:w="5005" w:type="dxa"/>
                  <w:gridSpan w:val="4"/>
                  <w:tcBorders>
                    <w:top w:val="nil"/>
                    <w:left w:val="nil"/>
                    <w:bottom w:val="nil"/>
                    <w:right w:val="nil"/>
                  </w:tcBorders>
                  <w:shd w:val="clear" w:color="auto" w:fill="auto"/>
                  <w:noWrap/>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LOTE Nº 2</w:t>
                  </w:r>
                </w:p>
              </w:tc>
            </w:tr>
            <w:tr w:rsidR="00042DB0" w:rsidRPr="0065555E" w:rsidTr="006A165C">
              <w:trPr>
                <w:trHeight w:val="315"/>
                <w:jc w:val="center"/>
              </w:trPr>
              <w:tc>
                <w:tcPr>
                  <w:tcW w:w="5005" w:type="dxa"/>
                  <w:gridSpan w:val="4"/>
                  <w:tcBorders>
                    <w:top w:val="nil"/>
                    <w:left w:val="nil"/>
                    <w:bottom w:val="single" w:sz="8" w:space="0" w:color="auto"/>
                    <w:right w:val="nil"/>
                  </w:tcBorders>
                  <w:shd w:val="clear" w:color="auto" w:fill="auto"/>
                  <w:noWrap/>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UTILES Y MATERIALES ELECTRICOS (39700)</w:t>
                  </w:r>
                </w:p>
              </w:tc>
            </w:tr>
            <w:tr w:rsidR="00042DB0" w:rsidRPr="0065555E" w:rsidTr="006A165C">
              <w:trPr>
                <w:trHeight w:val="510"/>
                <w:jc w:val="center"/>
              </w:trPr>
              <w:tc>
                <w:tcPr>
                  <w:tcW w:w="523" w:type="dxa"/>
                  <w:tcBorders>
                    <w:top w:val="nil"/>
                    <w:left w:val="single" w:sz="8" w:space="0" w:color="auto"/>
                    <w:bottom w:val="single" w:sz="4" w:space="0" w:color="auto"/>
                    <w:right w:val="single" w:sz="4" w:space="0" w:color="auto"/>
                  </w:tcBorders>
                  <w:shd w:val="clear" w:color="000000" w:fill="F2F2F2"/>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ITEM</w:t>
                  </w:r>
                </w:p>
              </w:tc>
              <w:tc>
                <w:tcPr>
                  <w:tcW w:w="2553" w:type="dxa"/>
                  <w:tcBorders>
                    <w:top w:val="nil"/>
                    <w:left w:val="nil"/>
                    <w:bottom w:val="single" w:sz="4" w:space="0" w:color="auto"/>
                    <w:right w:val="single" w:sz="4" w:space="0" w:color="auto"/>
                  </w:tcBorders>
                  <w:shd w:val="clear" w:color="000000" w:fill="F2F2F2"/>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DESCRIPCION</w:t>
                  </w:r>
                </w:p>
              </w:tc>
              <w:tc>
                <w:tcPr>
                  <w:tcW w:w="992" w:type="dxa"/>
                  <w:tcBorders>
                    <w:top w:val="nil"/>
                    <w:left w:val="nil"/>
                    <w:bottom w:val="single" w:sz="4" w:space="0" w:color="auto"/>
                    <w:right w:val="single" w:sz="4" w:space="0" w:color="auto"/>
                  </w:tcBorders>
                  <w:shd w:val="clear" w:color="000000" w:fill="F2F2F2"/>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UNIDAD DE MEDIDA</w:t>
                  </w:r>
                </w:p>
              </w:tc>
              <w:tc>
                <w:tcPr>
                  <w:tcW w:w="937" w:type="dxa"/>
                  <w:tcBorders>
                    <w:top w:val="nil"/>
                    <w:left w:val="nil"/>
                    <w:bottom w:val="single" w:sz="4" w:space="0" w:color="auto"/>
                    <w:right w:val="single" w:sz="8" w:space="0" w:color="auto"/>
                  </w:tcBorders>
                  <w:shd w:val="clear" w:color="000000" w:fill="F2F2F2"/>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CANTIDAD</w:t>
                  </w:r>
                </w:p>
              </w:tc>
            </w:tr>
            <w:tr w:rsidR="006A165C"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Tubos fluorescentes de 40 wats 220.</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500</w:t>
                  </w:r>
                </w:p>
              </w:tc>
            </w:tr>
            <w:tr w:rsidR="006A165C"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Focos ahorradores de 18 wats 220 voltios.</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100</w:t>
                  </w:r>
                </w:p>
              </w:tc>
            </w:tr>
            <w:tr w:rsidR="006A165C" w:rsidRPr="0065555E" w:rsidTr="006A165C">
              <w:trPr>
                <w:trHeight w:val="289"/>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Foco tipo vela de 40 wats 220 voltios</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100</w:t>
                  </w:r>
                </w:p>
              </w:tc>
            </w:tr>
            <w:tr w:rsidR="006A165C" w:rsidRPr="0065555E" w:rsidTr="006A165C">
              <w:trPr>
                <w:trHeight w:val="392"/>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Focos incandescentes de 40 wats ahumados pequeños</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50</w:t>
                  </w:r>
                </w:p>
              </w:tc>
            </w:tr>
            <w:tr w:rsidR="006A165C"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5</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Focos normales de 60 wats 220 voltios</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100</w:t>
                  </w:r>
                </w:p>
              </w:tc>
            </w:tr>
            <w:tr w:rsidR="006A165C"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6</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Focos ahorradores de 26 wats 220 voltios</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7</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Cable coaxial  rollo de 305 metros</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6A165C" w:rsidP="006A165C">
                  <w:pPr>
                    <w:jc w:val="center"/>
                    <w:rPr>
                      <w:rFonts w:asciiTheme="minorHAnsi" w:hAnsiTheme="minorHAnsi" w:cstheme="minorHAnsi"/>
                      <w:color w:val="000000"/>
                      <w:sz w:val="18"/>
                      <w:szCs w:val="18"/>
                    </w:rPr>
                  </w:pPr>
                  <w:r>
                    <w:rPr>
                      <w:rFonts w:asciiTheme="minorHAnsi" w:hAnsiTheme="minorHAnsi" w:cstheme="minorHAnsi"/>
                      <w:color w:val="000000"/>
                      <w:sz w:val="18"/>
                      <w:szCs w:val="18"/>
                    </w:rPr>
                    <w:t>R</w:t>
                  </w:r>
                  <w:r w:rsidR="00042DB0" w:rsidRPr="0065555E">
                    <w:rPr>
                      <w:rFonts w:asciiTheme="minorHAnsi" w:hAnsiTheme="minorHAnsi" w:cstheme="minorHAnsi"/>
                      <w:color w:val="000000"/>
                      <w:sz w:val="18"/>
                      <w:szCs w:val="18"/>
                    </w:rPr>
                    <w:t>ollo</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w:t>
                  </w:r>
                </w:p>
              </w:tc>
            </w:tr>
            <w:tr w:rsidR="006A165C"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8</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 xml:space="preserve">Pantallas led de 30x 120 cm x 220v. </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50</w:t>
                  </w:r>
                </w:p>
              </w:tc>
            </w:tr>
            <w:tr w:rsidR="006A165C"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9</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Haluro metálico de 250 wats. </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30</w:t>
                  </w:r>
                </w:p>
              </w:tc>
            </w:tr>
            <w:tr w:rsidR="006A165C"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w:t>
                  </w:r>
                </w:p>
              </w:tc>
              <w:tc>
                <w:tcPr>
                  <w:tcW w:w="2553" w:type="dxa"/>
                  <w:tcBorders>
                    <w:top w:val="nil"/>
                    <w:left w:val="nil"/>
                    <w:bottom w:val="single" w:sz="4" w:space="0" w:color="auto"/>
                    <w:right w:val="single" w:sz="4" w:space="0" w:color="auto"/>
                  </w:tcBorders>
                  <w:shd w:val="clear" w:color="auto" w:fill="auto"/>
                  <w:vAlign w:val="center"/>
                  <w:hideMark/>
                </w:tcPr>
                <w:p w:rsidR="006A165C" w:rsidRPr="0065555E" w:rsidRDefault="006A165C" w:rsidP="006A165C">
                  <w:pPr>
                    <w:rPr>
                      <w:rFonts w:asciiTheme="minorHAnsi" w:hAnsiTheme="minorHAnsi" w:cstheme="minorHAnsi"/>
                      <w:color w:val="000000"/>
                      <w:sz w:val="18"/>
                      <w:szCs w:val="18"/>
                    </w:rPr>
                  </w:pPr>
                  <w:r w:rsidRPr="0065555E">
                    <w:rPr>
                      <w:rFonts w:asciiTheme="minorHAnsi" w:hAnsiTheme="minorHAnsi" w:cstheme="minorHAnsi"/>
                      <w:color w:val="000000"/>
                      <w:sz w:val="18"/>
                      <w:szCs w:val="18"/>
                    </w:rPr>
                    <w:t>Pantallas led de 60 X 30  32wats  220 v.</w:t>
                  </w:r>
                </w:p>
              </w:tc>
              <w:tc>
                <w:tcPr>
                  <w:tcW w:w="992" w:type="dxa"/>
                  <w:tcBorders>
                    <w:top w:val="nil"/>
                    <w:left w:val="nil"/>
                    <w:bottom w:val="single" w:sz="4" w:space="0" w:color="auto"/>
                    <w:right w:val="single" w:sz="4"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6A165C" w:rsidRPr="0065555E" w:rsidRDefault="006A165C" w:rsidP="006A165C">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11</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 xml:space="preserve">Pantalla tipo Let de 60x60 X 60 W DE 220 V </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12</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 xml:space="preserve">Reactancias para tubo fluorescente </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13</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Cable bajo goma  N° 10</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Metros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300</w:t>
                  </w:r>
                </w:p>
              </w:tc>
            </w:tr>
            <w:tr w:rsidR="00042DB0" w:rsidRPr="0065555E" w:rsidTr="006A165C">
              <w:trPr>
                <w:trHeight w:val="338"/>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14</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Cinta antideslisante grade de primera  calidad de 3 pulgadas de 20 metros</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Rollos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15</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Acople para cables forrados Hembra y Macho</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Pares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16</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Silicona transparente de 270 ml</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Tubos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17</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Térmicos bipolares de 32 amp.</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18</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Térmicos trifasicos de 63 Amp.</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19</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Spriter de 1 entrada y 3 salidas</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Terminales para cable coaxial</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21</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Clavijas de Enchufe</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22</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 xml:space="preserve">Enchufes nema sobre puesto de 2 tomas </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50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23</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Placas dobles para enchufe</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100</w:t>
                  </w:r>
                </w:p>
              </w:tc>
            </w:tr>
            <w:tr w:rsidR="00042DB0"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24</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Cinta aislante de 20 yardas</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r>
            <w:tr w:rsidR="00042DB0" w:rsidRPr="0065555E" w:rsidTr="006A165C">
              <w:trPr>
                <w:trHeight w:val="432"/>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25</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Luces giratorias para vehículo gubernamental – color azul</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4" w:space="0" w:color="auto"/>
                    <w:right w:val="single" w:sz="8" w:space="0" w:color="auto"/>
                  </w:tcBorders>
                  <w:shd w:val="clear" w:color="auto" w:fill="auto"/>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r>
            <w:tr w:rsidR="00042DB0" w:rsidRPr="0065555E" w:rsidTr="006A165C">
              <w:trPr>
                <w:trHeight w:val="410"/>
                <w:jc w:val="center"/>
              </w:trPr>
              <w:tc>
                <w:tcPr>
                  <w:tcW w:w="523" w:type="dxa"/>
                  <w:tcBorders>
                    <w:top w:val="nil"/>
                    <w:left w:val="single" w:sz="8" w:space="0" w:color="auto"/>
                    <w:bottom w:val="single" w:sz="8"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26</w:t>
                  </w:r>
                </w:p>
              </w:tc>
              <w:tc>
                <w:tcPr>
                  <w:tcW w:w="2553" w:type="dxa"/>
                  <w:tcBorders>
                    <w:top w:val="nil"/>
                    <w:left w:val="nil"/>
                    <w:bottom w:val="single" w:sz="8"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Luces giratorias para vehículo gubernamental – color naranja</w:t>
                  </w:r>
                </w:p>
              </w:tc>
              <w:tc>
                <w:tcPr>
                  <w:tcW w:w="992" w:type="dxa"/>
                  <w:tcBorders>
                    <w:top w:val="nil"/>
                    <w:left w:val="nil"/>
                    <w:bottom w:val="single" w:sz="8"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8" w:space="0" w:color="auto"/>
                    <w:right w:val="single" w:sz="8" w:space="0" w:color="auto"/>
                  </w:tcBorders>
                  <w:shd w:val="clear" w:color="auto" w:fill="auto"/>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w:t>
                  </w:r>
                </w:p>
              </w:tc>
            </w:tr>
          </w:tbl>
          <w:p w:rsidR="00042DB0" w:rsidRPr="00B97459" w:rsidRDefault="007F337F" w:rsidP="00AB5372">
            <w:pPr>
              <w:pStyle w:val="Sangradetextonormal"/>
              <w:tabs>
                <w:tab w:val="left" w:pos="284"/>
              </w:tabs>
              <w:spacing w:after="0"/>
              <w:ind w:left="0"/>
              <w:contextualSpacing/>
              <w:jc w:val="both"/>
              <w:rPr>
                <w:rFonts w:asciiTheme="minorHAnsi" w:hAnsiTheme="minorHAnsi" w:cstheme="minorHAnsi"/>
                <w:sz w:val="16"/>
                <w:szCs w:val="16"/>
              </w:rPr>
            </w:pPr>
            <w:r w:rsidRPr="007F337F">
              <w:rPr>
                <w:rFonts w:asciiTheme="minorHAnsi" w:hAnsiTheme="minorHAnsi" w:cstheme="minorHAnsi"/>
                <w:sz w:val="16"/>
                <w:szCs w:val="16"/>
              </w:rPr>
              <w:t>El o los proponentes deberán indicar la marca y procedencia del producto ofertado.</w:t>
            </w:r>
          </w:p>
        </w:tc>
        <w:tc>
          <w:tcPr>
            <w:tcW w:w="4390" w:type="dxa"/>
            <w:vAlign w:val="center"/>
          </w:tcPr>
          <w:p w:rsidR="00042DB0" w:rsidRPr="00B97459" w:rsidRDefault="00042DB0" w:rsidP="00042DB0">
            <w:pPr>
              <w:rPr>
                <w:rFonts w:asciiTheme="minorHAnsi" w:hAnsiTheme="minorHAnsi" w:cstheme="minorHAnsi"/>
                <w:b/>
                <w:sz w:val="16"/>
                <w:szCs w:val="16"/>
              </w:rPr>
            </w:pPr>
          </w:p>
        </w:tc>
      </w:tr>
      <w:tr w:rsidR="00042DB0" w:rsidRPr="003544C1" w:rsidTr="00042DB0">
        <w:trPr>
          <w:trHeight w:val="70"/>
          <w:jc w:val="center"/>
        </w:trPr>
        <w:tc>
          <w:tcPr>
            <w:tcW w:w="9471" w:type="dxa"/>
            <w:gridSpan w:val="2"/>
            <w:shd w:val="clear" w:color="auto" w:fill="DEEAF6" w:themeFill="accent1" w:themeFillTint="33"/>
          </w:tcPr>
          <w:p w:rsidR="00042DB0" w:rsidRPr="00B329A2" w:rsidRDefault="00042DB0" w:rsidP="00042DB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PLAZO DE ENTREGA</w:t>
            </w:r>
          </w:p>
        </w:tc>
      </w:tr>
      <w:tr w:rsidR="00042DB0" w:rsidRPr="003544C1" w:rsidTr="00042DB0">
        <w:trPr>
          <w:trHeight w:val="143"/>
          <w:jc w:val="center"/>
        </w:trPr>
        <w:tc>
          <w:tcPr>
            <w:tcW w:w="5081" w:type="dxa"/>
          </w:tcPr>
          <w:p w:rsidR="00042DB0" w:rsidRPr="00B97459" w:rsidRDefault="00042DB0" w:rsidP="00042DB0">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65555E">
              <w:rPr>
                <w:rFonts w:asciiTheme="minorHAnsi" w:hAnsiTheme="minorHAnsi" w:cstheme="minorHAnsi"/>
                <w:sz w:val="16"/>
                <w:szCs w:val="16"/>
              </w:rPr>
              <w:t>La entrega de los bienes no deberá exceder los 15 días calendario, a partir de la notificación y firma de orden de compra por parte de la empresa adjudicada, los retrasos en la entrega de los bienes objeto de la presente contratación estarán sujetos a multas.</w:t>
            </w:r>
          </w:p>
        </w:tc>
        <w:tc>
          <w:tcPr>
            <w:tcW w:w="4390" w:type="dxa"/>
            <w:vAlign w:val="center"/>
          </w:tcPr>
          <w:p w:rsidR="00042DB0" w:rsidRPr="00B97459" w:rsidRDefault="00042DB0" w:rsidP="00042DB0">
            <w:pPr>
              <w:rPr>
                <w:rFonts w:asciiTheme="minorHAnsi" w:hAnsiTheme="minorHAnsi" w:cstheme="minorHAnsi"/>
                <w:b/>
                <w:sz w:val="16"/>
                <w:szCs w:val="16"/>
              </w:rPr>
            </w:pPr>
          </w:p>
        </w:tc>
      </w:tr>
      <w:tr w:rsidR="00042DB0" w:rsidRPr="003544C1" w:rsidTr="00042DB0">
        <w:trPr>
          <w:trHeight w:val="162"/>
          <w:jc w:val="center"/>
        </w:trPr>
        <w:tc>
          <w:tcPr>
            <w:tcW w:w="9471" w:type="dxa"/>
            <w:gridSpan w:val="2"/>
            <w:shd w:val="clear" w:color="auto" w:fill="DEEAF6" w:themeFill="accent1" w:themeFillTint="33"/>
          </w:tcPr>
          <w:p w:rsidR="00042DB0" w:rsidRPr="00B329A2" w:rsidRDefault="00042DB0" w:rsidP="00042DB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GARANTÍA</w:t>
            </w:r>
          </w:p>
        </w:tc>
      </w:tr>
      <w:tr w:rsidR="00042DB0" w:rsidRPr="003544C1" w:rsidTr="00042DB0">
        <w:trPr>
          <w:trHeight w:val="230"/>
          <w:jc w:val="center"/>
        </w:trPr>
        <w:tc>
          <w:tcPr>
            <w:tcW w:w="5081" w:type="dxa"/>
            <w:shd w:val="clear" w:color="auto" w:fill="auto"/>
          </w:tcPr>
          <w:p w:rsidR="007F337F" w:rsidRPr="007F337F" w:rsidRDefault="007F337F" w:rsidP="007F337F">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7F337F">
              <w:rPr>
                <w:rFonts w:asciiTheme="minorHAnsi" w:hAnsiTheme="minorHAnsi" w:cstheme="minorHAnsi"/>
                <w:sz w:val="16"/>
                <w:szCs w:val="16"/>
              </w:rPr>
              <w:t>Al momento de la entrega de los bienes, el o los proveedores contratados deberán otorgar garantía escrita mediante Nota Original, de 1 (un) año como mínimo, en materiales e insumos de larga vida útil.</w:t>
            </w:r>
          </w:p>
          <w:p w:rsidR="00042DB0" w:rsidRPr="00B97459" w:rsidRDefault="007F337F" w:rsidP="007F337F">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7F337F">
              <w:rPr>
                <w:rFonts w:asciiTheme="minorHAnsi" w:hAnsiTheme="minorHAnsi" w:cstheme="minorHAnsi"/>
                <w:sz w:val="16"/>
                <w:szCs w:val="16"/>
              </w:rPr>
              <w:t>De existir algún defecto de diseño, fabricación o de material en los bienes objeto de esta contratación, el proveedor deberá estar en condiciones de reemplazar el o los bienes defectuosos por uno(s) nuevo(s) y de las características indicadas en las especificaciones técnicas de forma inmediata.</w:t>
            </w:r>
          </w:p>
        </w:tc>
        <w:tc>
          <w:tcPr>
            <w:tcW w:w="4390" w:type="dxa"/>
            <w:shd w:val="clear" w:color="auto" w:fill="auto"/>
          </w:tcPr>
          <w:p w:rsidR="00042DB0" w:rsidRPr="00B97459" w:rsidRDefault="00042DB0" w:rsidP="00042DB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042DB0" w:rsidRPr="003544C1" w:rsidTr="00042DB0">
        <w:trPr>
          <w:trHeight w:val="238"/>
          <w:jc w:val="center"/>
        </w:trPr>
        <w:tc>
          <w:tcPr>
            <w:tcW w:w="9471" w:type="dxa"/>
            <w:gridSpan w:val="2"/>
            <w:shd w:val="clear" w:color="auto" w:fill="DEEAF6" w:themeFill="accent1" w:themeFillTint="33"/>
          </w:tcPr>
          <w:p w:rsidR="00042DB0" w:rsidRPr="00B329A2" w:rsidRDefault="00042DB0" w:rsidP="00042DB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MEDIOS DE TRANSPORTE</w:t>
            </w:r>
          </w:p>
        </w:tc>
      </w:tr>
      <w:tr w:rsidR="00042DB0" w:rsidRPr="003544C1" w:rsidTr="00042DB0">
        <w:trPr>
          <w:trHeight w:val="307"/>
          <w:jc w:val="center"/>
        </w:trPr>
        <w:tc>
          <w:tcPr>
            <w:tcW w:w="5081" w:type="dxa"/>
            <w:shd w:val="clear" w:color="auto" w:fill="auto"/>
          </w:tcPr>
          <w:p w:rsidR="00042DB0" w:rsidRPr="00B97459" w:rsidRDefault="00042DB0" w:rsidP="00042DB0">
            <w:pPr>
              <w:jc w:val="both"/>
              <w:rPr>
                <w:rFonts w:asciiTheme="minorHAnsi" w:hAnsiTheme="minorHAnsi" w:cstheme="minorHAnsi"/>
                <w:sz w:val="16"/>
                <w:szCs w:val="16"/>
              </w:rPr>
            </w:pPr>
            <w:r w:rsidRPr="0065555E">
              <w:rPr>
                <w:rFonts w:asciiTheme="minorHAnsi" w:hAnsiTheme="minorHAnsi" w:cstheme="minorHAnsi"/>
                <w:sz w:val="16"/>
                <w:szCs w:val="16"/>
              </w:rPr>
              <w:t>Los medios de transporte de los bienes desde su origen hasta la entrega final a Yacimientos Petrolíferos Fiscales Bolivianos, deberán estar considerados en el precio final ofertado por las empresas proponentes y entregados en el Almacén central de Yacimientos Petrolíferos Fiscales Bolivianos ubicado en el Edificio corporativo de YPFB Av. 16 de Julio Esq. Reyes Ortiz planta baja</w:t>
            </w:r>
          </w:p>
        </w:tc>
        <w:tc>
          <w:tcPr>
            <w:tcW w:w="4390" w:type="dxa"/>
            <w:shd w:val="clear" w:color="auto" w:fill="auto"/>
          </w:tcPr>
          <w:p w:rsidR="00042DB0" w:rsidRPr="00B97459" w:rsidRDefault="00042DB0" w:rsidP="00042DB0">
            <w:pPr>
              <w:jc w:val="both"/>
              <w:rPr>
                <w:rFonts w:asciiTheme="minorHAnsi" w:hAnsiTheme="minorHAnsi" w:cstheme="minorHAnsi"/>
                <w:sz w:val="16"/>
                <w:szCs w:val="16"/>
              </w:rPr>
            </w:pPr>
          </w:p>
        </w:tc>
      </w:tr>
    </w:tbl>
    <w:p w:rsidR="00042DB0" w:rsidRDefault="00042DB0" w:rsidP="00042DB0">
      <w:pPr>
        <w:jc w:val="center"/>
        <w:rPr>
          <w:rFonts w:ascii="Calibri" w:hAnsi="Calibri" w:cs="Calibri"/>
          <w:b/>
          <w:sz w:val="18"/>
          <w:szCs w:val="18"/>
        </w:rPr>
      </w:pPr>
    </w:p>
    <w:p w:rsidR="00042DB0" w:rsidRDefault="00042DB0" w:rsidP="00042DB0">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7F337F" w:rsidRDefault="007F337F" w:rsidP="00CF1776">
      <w:pPr>
        <w:jc w:val="center"/>
        <w:rPr>
          <w:rFonts w:ascii="Calibri" w:hAnsi="Calibri" w:cs="Calibri"/>
          <w:b/>
          <w:sz w:val="18"/>
          <w:szCs w:val="18"/>
        </w:rPr>
      </w:pPr>
    </w:p>
    <w:p w:rsidR="007F337F" w:rsidRDefault="007F337F"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AB5372" w:rsidRDefault="00AB537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042DB0" w:rsidRPr="00F63B8F" w:rsidRDefault="00042DB0" w:rsidP="00042DB0">
      <w:pPr>
        <w:jc w:val="center"/>
        <w:rPr>
          <w:rFonts w:ascii="Calibri" w:hAnsi="Calibri" w:cs="Calibri"/>
          <w:b/>
          <w:sz w:val="22"/>
          <w:szCs w:val="22"/>
        </w:rPr>
      </w:pPr>
      <w:r w:rsidRPr="00F63B8F">
        <w:rPr>
          <w:rFonts w:ascii="Calibri" w:hAnsi="Calibri" w:cs="Calibri"/>
          <w:b/>
          <w:sz w:val="22"/>
          <w:szCs w:val="22"/>
        </w:rPr>
        <w:t>FORMULARIO C-1</w:t>
      </w:r>
    </w:p>
    <w:p w:rsidR="00042DB0" w:rsidRPr="00F63B8F" w:rsidRDefault="00042DB0" w:rsidP="00042DB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042DB0" w:rsidRPr="00F63B8F" w:rsidRDefault="00042DB0" w:rsidP="00042DB0">
      <w:pPr>
        <w:jc w:val="center"/>
        <w:rPr>
          <w:rFonts w:ascii="Calibri" w:hAnsi="Calibri" w:cs="Calibri"/>
          <w:b/>
          <w:sz w:val="18"/>
          <w:szCs w:val="18"/>
        </w:rPr>
      </w:pPr>
      <w:r w:rsidRPr="00B97459">
        <w:rPr>
          <w:rFonts w:ascii="Calibri" w:hAnsi="Calibri" w:cs="Calibri"/>
          <w:b/>
          <w:sz w:val="18"/>
          <w:szCs w:val="18"/>
        </w:rPr>
        <w:t>(</w:t>
      </w:r>
      <w:r>
        <w:rPr>
          <w:rFonts w:ascii="Calibri" w:hAnsi="Calibri" w:cs="Calibri"/>
          <w:b/>
          <w:sz w:val="18"/>
          <w:szCs w:val="18"/>
        </w:rPr>
        <w:t>LOTE</w:t>
      </w:r>
      <w:r w:rsidRPr="00B97459">
        <w:rPr>
          <w:rFonts w:ascii="Calibri" w:hAnsi="Calibri" w:cs="Calibri"/>
          <w:b/>
          <w:sz w:val="18"/>
          <w:szCs w:val="18"/>
        </w:rPr>
        <w:t xml:space="preserve"> Nro. </w:t>
      </w:r>
      <w:r w:rsidR="00B13FA2">
        <w:rPr>
          <w:rFonts w:ascii="Calibri" w:hAnsi="Calibri" w:cs="Calibri"/>
          <w:b/>
          <w:sz w:val="18"/>
          <w:szCs w:val="18"/>
        </w:rPr>
        <w:t>3</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81"/>
        <w:gridCol w:w="4390"/>
      </w:tblGrid>
      <w:tr w:rsidR="00042DB0" w:rsidRPr="003544C1" w:rsidTr="00042DB0">
        <w:trPr>
          <w:trHeight w:val="226"/>
          <w:tblHeader/>
          <w:jc w:val="center"/>
        </w:trPr>
        <w:tc>
          <w:tcPr>
            <w:tcW w:w="5081" w:type="dxa"/>
            <w:vMerge w:val="restart"/>
            <w:shd w:val="clear" w:color="auto" w:fill="D9D9D9"/>
            <w:vAlign w:val="center"/>
          </w:tcPr>
          <w:p w:rsidR="00042DB0" w:rsidRPr="003544C1" w:rsidRDefault="00042DB0" w:rsidP="00042DB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390" w:type="dxa"/>
            <w:vMerge w:val="restart"/>
            <w:shd w:val="clear" w:color="auto" w:fill="D9D9D9"/>
            <w:vAlign w:val="center"/>
          </w:tcPr>
          <w:p w:rsidR="00042DB0" w:rsidRPr="003544C1" w:rsidRDefault="00042DB0" w:rsidP="00042DB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042DB0" w:rsidRPr="003544C1" w:rsidRDefault="00042DB0" w:rsidP="00042DB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042DB0" w:rsidRPr="003544C1" w:rsidTr="00042DB0">
        <w:trPr>
          <w:cantSplit/>
          <w:trHeight w:val="681"/>
          <w:jc w:val="center"/>
        </w:trPr>
        <w:tc>
          <w:tcPr>
            <w:tcW w:w="5081" w:type="dxa"/>
            <w:vMerge/>
            <w:shd w:val="clear" w:color="auto" w:fill="D9D9D9"/>
            <w:vAlign w:val="center"/>
          </w:tcPr>
          <w:p w:rsidR="00042DB0" w:rsidRPr="003544C1" w:rsidRDefault="00042DB0" w:rsidP="00042DB0">
            <w:pPr>
              <w:jc w:val="center"/>
              <w:rPr>
                <w:rFonts w:ascii="Calibri" w:hAnsi="Calibri" w:cs="Calibri"/>
                <w:b/>
                <w:sz w:val="18"/>
                <w:szCs w:val="18"/>
              </w:rPr>
            </w:pPr>
          </w:p>
        </w:tc>
        <w:tc>
          <w:tcPr>
            <w:tcW w:w="4390" w:type="dxa"/>
            <w:vMerge/>
            <w:shd w:val="clear" w:color="auto" w:fill="D9D9D9"/>
            <w:vAlign w:val="center"/>
          </w:tcPr>
          <w:p w:rsidR="00042DB0" w:rsidRPr="003544C1" w:rsidRDefault="00042DB0" w:rsidP="00042DB0">
            <w:pPr>
              <w:jc w:val="center"/>
              <w:rPr>
                <w:rFonts w:ascii="Calibri" w:hAnsi="Calibri" w:cs="Calibri"/>
                <w:b/>
                <w:sz w:val="18"/>
                <w:szCs w:val="18"/>
              </w:rPr>
            </w:pPr>
          </w:p>
        </w:tc>
      </w:tr>
      <w:tr w:rsidR="00042DB0" w:rsidRPr="003544C1" w:rsidTr="00042DB0">
        <w:trPr>
          <w:trHeight w:val="214"/>
          <w:jc w:val="center"/>
        </w:trPr>
        <w:tc>
          <w:tcPr>
            <w:tcW w:w="9471" w:type="dxa"/>
            <w:gridSpan w:val="2"/>
            <w:shd w:val="clear" w:color="auto" w:fill="DEEAF6" w:themeFill="accent1" w:themeFillTint="33"/>
            <w:vAlign w:val="center"/>
          </w:tcPr>
          <w:p w:rsidR="00042DB0" w:rsidRPr="00B97459" w:rsidRDefault="00042DB0" w:rsidP="00042DB0">
            <w:pPr>
              <w:rPr>
                <w:rFonts w:asciiTheme="minorHAnsi" w:hAnsiTheme="minorHAnsi" w:cstheme="minorHAnsi"/>
                <w:b/>
                <w:sz w:val="16"/>
                <w:szCs w:val="16"/>
              </w:rPr>
            </w:pPr>
            <w:r w:rsidRPr="0065555E">
              <w:rPr>
                <w:rFonts w:asciiTheme="minorHAnsi" w:hAnsiTheme="minorHAnsi" w:cstheme="minorHAnsi"/>
                <w:b/>
                <w:sz w:val="16"/>
                <w:szCs w:val="16"/>
              </w:rPr>
              <w:t>CARACTERISTICAS ESPECÍFICAS:</w:t>
            </w:r>
          </w:p>
        </w:tc>
      </w:tr>
      <w:tr w:rsidR="00042DB0" w:rsidRPr="003544C1" w:rsidTr="007F337F">
        <w:trPr>
          <w:trHeight w:val="4796"/>
          <w:jc w:val="center"/>
        </w:trPr>
        <w:tc>
          <w:tcPr>
            <w:tcW w:w="5081" w:type="dxa"/>
            <w:vAlign w:val="center"/>
          </w:tcPr>
          <w:p w:rsidR="00042DB0" w:rsidRPr="0065555E" w:rsidRDefault="00042DB0" w:rsidP="00042DB0">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El proponente debe considerar que los bienes, motivo de la presente contratación, deberán ser nuevos y de primera calidad y de marca reconocida en el mercado nacional.</w:t>
            </w:r>
          </w:p>
          <w:p w:rsidR="00042DB0" w:rsidRPr="0065555E" w:rsidRDefault="00042DB0" w:rsidP="00042DB0">
            <w:pPr>
              <w:spacing w:line="276" w:lineRule="auto"/>
              <w:ind w:right="114"/>
              <w:jc w:val="both"/>
              <w:rPr>
                <w:rFonts w:asciiTheme="minorHAnsi" w:hAnsiTheme="minorHAnsi" w:cstheme="minorHAnsi"/>
                <w:sz w:val="18"/>
                <w:szCs w:val="18"/>
              </w:rPr>
            </w:pPr>
          </w:p>
          <w:p w:rsidR="00042DB0" w:rsidRPr="0065555E" w:rsidRDefault="00042DB0" w:rsidP="00042DB0">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Cabe señalar que las especificaciones técnicas elaboradas para la presente contratación son enunciativas y no limitativas, pudiendo las empresas ofertantes mejorar las capacidades y características descritas en las especificaciones técnicas.</w:t>
            </w:r>
          </w:p>
          <w:tbl>
            <w:tblPr>
              <w:tblW w:w="5005" w:type="dxa"/>
              <w:jc w:val="center"/>
              <w:tblCellMar>
                <w:left w:w="70" w:type="dxa"/>
                <w:right w:w="70" w:type="dxa"/>
              </w:tblCellMar>
              <w:tblLook w:val="04A0" w:firstRow="1" w:lastRow="0" w:firstColumn="1" w:lastColumn="0" w:noHBand="0" w:noVBand="1"/>
            </w:tblPr>
            <w:tblGrid>
              <w:gridCol w:w="523"/>
              <w:gridCol w:w="2553"/>
              <w:gridCol w:w="992"/>
              <w:gridCol w:w="937"/>
            </w:tblGrid>
            <w:tr w:rsidR="00042DB0" w:rsidRPr="0065555E" w:rsidTr="00B13FA2">
              <w:trPr>
                <w:trHeight w:val="300"/>
                <w:jc w:val="center"/>
              </w:trPr>
              <w:tc>
                <w:tcPr>
                  <w:tcW w:w="5005" w:type="dxa"/>
                  <w:gridSpan w:val="4"/>
                  <w:tcBorders>
                    <w:top w:val="nil"/>
                    <w:left w:val="nil"/>
                    <w:bottom w:val="nil"/>
                    <w:right w:val="nil"/>
                  </w:tcBorders>
                  <w:shd w:val="clear" w:color="auto" w:fill="auto"/>
                  <w:noWrap/>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LOTE Nº 3</w:t>
                  </w:r>
                </w:p>
              </w:tc>
            </w:tr>
            <w:tr w:rsidR="00042DB0" w:rsidRPr="0065555E" w:rsidTr="00B13FA2">
              <w:trPr>
                <w:trHeight w:val="315"/>
                <w:jc w:val="center"/>
              </w:trPr>
              <w:tc>
                <w:tcPr>
                  <w:tcW w:w="5005" w:type="dxa"/>
                  <w:gridSpan w:val="4"/>
                  <w:tcBorders>
                    <w:top w:val="nil"/>
                    <w:left w:val="nil"/>
                    <w:bottom w:val="single" w:sz="8" w:space="0" w:color="auto"/>
                    <w:right w:val="nil"/>
                  </w:tcBorders>
                  <w:shd w:val="clear" w:color="auto" w:fill="auto"/>
                  <w:noWrap/>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PRODUCTOS METALICOS  (PLOMERIA) (34600)</w:t>
                  </w:r>
                </w:p>
              </w:tc>
            </w:tr>
            <w:tr w:rsidR="00042DB0" w:rsidRPr="0065555E" w:rsidTr="00B13FA2">
              <w:trPr>
                <w:trHeight w:val="382"/>
                <w:jc w:val="center"/>
              </w:trPr>
              <w:tc>
                <w:tcPr>
                  <w:tcW w:w="523" w:type="dxa"/>
                  <w:tcBorders>
                    <w:top w:val="nil"/>
                    <w:left w:val="single" w:sz="8" w:space="0" w:color="auto"/>
                    <w:bottom w:val="single" w:sz="4" w:space="0" w:color="auto"/>
                    <w:right w:val="single" w:sz="4" w:space="0" w:color="auto"/>
                  </w:tcBorders>
                  <w:shd w:val="clear" w:color="000000" w:fill="F2F2F2"/>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ITEM</w:t>
                  </w:r>
                </w:p>
              </w:tc>
              <w:tc>
                <w:tcPr>
                  <w:tcW w:w="2553" w:type="dxa"/>
                  <w:tcBorders>
                    <w:top w:val="nil"/>
                    <w:left w:val="nil"/>
                    <w:bottom w:val="single" w:sz="4" w:space="0" w:color="auto"/>
                    <w:right w:val="single" w:sz="4" w:space="0" w:color="auto"/>
                  </w:tcBorders>
                  <w:shd w:val="clear" w:color="000000" w:fill="F2F2F2"/>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DESCRIPCION</w:t>
                  </w:r>
                </w:p>
              </w:tc>
              <w:tc>
                <w:tcPr>
                  <w:tcW w:w="992" w:type="dxa"/>
                  <w:tcBorders>
                    <w:top w:val="nil"/>
                    <w:left w:val="nil"/>
                    <w:bottom w:val="single" w:sz="4" w:space="0" w:color="auto"/>
                    <w:right w:val="single" w:sz="4" w:space="0" w:color="auto"/>
                  </w:tcBorders>
                  <w:shd w:val="clear" w:color="000000" w:fill="F2F2F2"/>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UNIDAD DE MEDIDA</w:t>
                  </w:r>
                </w:p>
              </w:tc>
              <w:tc>
                <w:tcPr>
                  <w:tcW w:w="937" w:type="dxa"/>
                  <w:tcBorders>
                    <w:top w:val="nil"/>
                    <w:left w:val="nil"/>
                    <w:bottom w:val="single" w:sz="4" w:space="0" w:color="auto"/>
                    <w:right w:val="single" w:sz="8" w:space="0" w:color="auto"/>
                  </w:tcBorders>
                  <w:shd w:val="clear" w:color="000000" w:fill="F2F2F2"/>
                  <w:vAlign w:val="center"/>
                  <w:hideMark/>
                </w:tcPr>
                <w:p w:rsidR="00042DB0" w:rsidRPr="0065555E" w:rsidRDefault="00042DB0" w:rsidP="00042DB0">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CANTIDAD</w:t>
                  </w:r>
                </w:p>
              </w:tc>
            </w:tr>
            <w:tr w:rsidR="00042DB0" w:rsidRPr="0065555E" w:rsidTr="00B13FA2">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w:t>
                  </w:r>
                </w:p>
              </w:tc>
              <w:tc>
                <w:tcPr>
                  <w:tcW w:w="2553" w:type="dxa"/>
                  <w:tcBorders>
                    <w:top w:val="nil"/>
                    <w:left w:val="nil"/>
                    <w:bottom w:val="single" w:sz="4"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Candados de 50 milímetros</w:t>
                  </w:r>
                </w:p>
              </w:tc>
              <w:tc>
                <w:tcPr>
                  <w:tcW w:w="992" w:type="dxa"/>
                  <w:tcBorders>
                    <w:top w:val="nil"/>
                    <w:left w:val="nil"/>
                    <w:bottom w:val="single" w:sz="4"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15</w:t>
                  </w:r>
                </w:p>
              </w:tc>
            </w:tr>
            <w:tr w:rsidR="00042DB0" w:rsidRPr="0065555E" w:rsidTr="00B13FA2">
              <w:trPr>
                <w:trHeight w:val="315"/>
                <w:jc w:val="center"/>
              </w:trPr>
              <w:tc>
                <w:tcPr>
                  <w:tcW w:w="523" w:type="dxa"/>
                  <w:tcBorders>
                    <w:top w:val="nil"/>
                    <w:left w:val="single" w:sz="8" w:space="0" w:color="auto"/>
                    <w:bottom w:val="single" w:sz="8"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w:t>
                  </w:r>
                </w:p>
              </w:tc>
              <w:tc>
                <w:tcPr>
                  <w:tcW w:w="2553" w:type="dxa"/>
                  <w:tcBorders>
                    <w:top w:val="nil"/>
                    <w:left w:val="nil"/>
                    <w:bottom w:val="single" w:sz="8" w:space="0" w:color="auto"/>
                    <w:right w:val="single" w:sz="4" w:space="0" w:color="auto"/>
                  </w:tcBorders>
                  <w:shd w:val="clear" w:color="auto" w:fill="auto"/>
                  <w:vAlign w:val="center"/>
                  <w:hideMark/>
                </w:tcPr>
                <w:p w:rsidR="00042DB0" w:rsidRPr="0065555E" w:rsidRDefault="00042DB0" w:rsidP="00042DB0">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Cadena de Seguridad con goma de 50 cm.</w:t>
                  </w:r>
                </w:p>
              </w:tc>
              <w:tc>
                <w:tcPr>
                  <w:tcW w:w="992" w:type="dxa"/>
                  <w:tcBorders>
                    <w:top w:val="nil"/>
                    <w:left w:val="nil"/>
                    <w:bottom w:val="single" w:sz="8" w:space="0" w:color="auto"/>
                    <w:right w:val="single" w:sz="4"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8" w:space="0" w:color="auto"/>
                    <w:right w:val="single" w:sz="8" w:space="0" w:color="auto"/>
                  </w:tcBorders>
                  <w:shd w:val="clear" w:color="auto" w:fill="auto"/>
                  <w:noWrap/>
                  <w:vAlign w:val="center"/>
                  <w:hideMark/>
                </w:tcPr>
                <w:p w:rsidR="00042DB0" w:rsidRPr="0065555E" w:rsidRDefault="00042DB0" w:rsidP="00042DB0">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w:t>
                  </w:r>
                </w:p>
              </w:tc>
            </w:tr>
          </w:tbl>
          <w:p w:rsidR="00042DB0" w:rsidRPr="00B97459" w:rsidRDefault="007F337F" w:rsidP="007F337F">
            <w:pPr>
              <w:pStyle w:val="Sangradetextonormal"/>
              <w:tabs>
                <w:tab w:val="left" w:pos="284"/>
              </w:tabs>
              <w:spacing w:after="0"/>
              <w:ind w:left="0"/>
              <w:contextualSpacing/>
              <w:jc w:val="both"/>
              <w:rPr>
                <w:rFonts w:asciiTheme="minorHAnsi" w:hAnsiTheme="minorHAnsi" w:cstheme="minorHAnsi"/>
                <w:sz w:val="16"/>
                <w:szCs w:val="16"/>
              </w:rPr>
            </w:pPr>
            <w:r w:rsidRPr="007F337F">
              <w:rPr>
                <w:rFonts w:asciiTheme="minorHAnsi" w:hAnsiTheme="minorHAnsi" w:cstheme="minorHAnsi"/>
                <w:sz w:val="16"/>
                <w:szCs w:val="16"/>
              </w:rPr>
              <w:t>El o los proponentes deberán indicar la marca y procedencia del producto ofertado.</w:t>
            </w:r>
          </w:p>
        </w:tc>
        <w:tc>
          <w:tcPr>
            <w:tcW w:w="4390" w:type="dxa"/>
            <w:vAlign w:val="center"/>
          </w:tcPr>
          <w:p w:rsidR="00042DB0" w:rsidRPr="00B97459" w:rsidRDefault="00042DB0" w:rsidP="00042DB0">
            <w:pPr>
              <w:rPr>
                <w:rFonts w:asciiTheme="minorHAnsi" w:hAnsiTheme="minorHAnsi" w:cstheme="minorHAnsi"/>
                <w:b/>
                <w:sz w:val="16"/>
                <w:szCs w:val="16"/>
              </w:rPr>
            </w:pPr>
          </w:p>
        </w:tc>
      </w:tr>
      <w:tr w:rsidR="00042DB0" w:rsidRPr="003544C1" w:rsidTr="00042DB0">
        <w:trPr>
          <w:trHeight w:val="70"/>
          <w:jc w:val="center"/>
        </w:trPr>
        <w:tc>
          <w:tcPr>
            <w:tcW w:w="9471" w:type="dxa"/>
            <w:gridSpan w:val="2"/>
            <w:shd w:val="clear" w:color="auto" w:fill="DEEAF6" w:themeFill="accent1" w:themeFillTint="33"/>
          </w:tcPr>
          <w:p w:rsidR="00042DB0" w:rsidRPr="00B329A2" w:rsidRDefault="00042DB0" w:rsidP="00042DB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PLAZO DE ENTREGA</w:t>
            </w:r>
          </w:p>
        </w:tc>
      </w:tr>
      <w:tr w:rsidR="00042DB0" w:rsidRPr="003544C1" w:rsidTr="00042DB0">
        <w:trPr>
          <w:trHeight w:val="143"/>
          <w:jc w:val="center"/>
        </w:trPr>
        <w:tc>
          <w:tcPr>
            <w:tcW w:w="5081" w:type="dxa"/>
          </w:tcPr>
          <w:p w:rsidR="00042DB0" w:rsidRPr="00B97459" w:rsidRDefault="00042DB0" w:rsidP="00042DB0">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65555E">
              <w:rPr>
                <w:rFonts w:asciiTheme="minorHAnsi" w:hAnsiTheme="minorHAnsi" w:cstheme="minorHAnsi"/>
                <w:sz w:val="16"/>
                <w:szCs w:val="16"/>
              </w:rPr>
              <w:t>La entrega de los bienes no deberá exceder los 15 días calendario, a partir de la notificación y firma de orden de compra por parte de la empresa adjudicada, los retrasos en la entrega de los bienes objeto de la presente contratación estarán sujetos a multas.</w:t>
            </w:r>
          </w:p>
        </w:tc>
        <w:tc>
          <w:tcPr>
            <w:tcW w:w="4390" w:type="dxa"/>
            <w:vAlign w:val="center"/>
          </w:tcPr>
          <w:p w:rsidR="00042DB0" w:rsidRPr="00B97459" w:rsidRDefault="00042DB0" w:rsidP="00042DB0">
            <w:pPr>
              <w:rPr>
                <w:rFonts w:asciiTheme="minorHAnsi" w:hAnsiTheme="minorHAnsi" w:cstheme="minorHAnsi"/>
                <w:b/>
                <w:sz w:val="16"/>
                <w:szCs w:val="16"/>
              </w:rPr>
            </w:pPr>
          </w:p>
        </w:tc>
      </w:tr>
      <w:tr w:rsidR="00042DB0" w:rsidRPr="003544C1" w:rsidTr="00042DB0">
        <w:trPr>
          <w:trHeight w:val="162"/>
          <w:jc w:val="center"/>
        </w:trPr>
        <w:tc>
          <w:tcPr>
            <w:tcW w:w="9471" w:type="dxa"/>
            <w:gridSpan w:val="2"/>
            <w:shd w:val="clear" w:color="auto" w:fill="DEEAF6" w:themeFill="accent1" w:themeFillTint="33"/>
          </w:tcPr>
          <w:p w:rsidR="00042DB0" w:rsidRPr="00B329A2" w:rsidRDefault="00042DB0" w:rsidP="00042DB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GARANTÍA</w:t>
            </w:r>
          </w:p>
        </w:tc>
      </w:tr>
      <w:tr w:rsidR="00042DB0" w:rsidRPr="003544C1" w:rsidTr="00042DB0">
        <w:trPr>
          <w:trHeight w:val="230"/>
          <w:jc w:val="center"/>
        </w:trPr>
        <w:tc>
          <w:tcPr>
            <w:tcW w:w="5081" w:type="dxa"/>
            <w:shd w:val="clear" w:color="auto" w:fill="auto"/>
          </w:tcPr>
          <w:p w:rsidR="00AB5372" w:rsidRPr="00AB5372" w:rsidRDefault="00AB5372" w:rsidP="00AB5372">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AB5372">
              <w:rPr>
                <w:rFonts w:asciiTheme="minorHAnsi" w:hAnsiTheme="minorHAnsi" w:cstheme="minorHAnsi"/>
                <w:sz w:val="16"/>
                <w:szCs w:val="16"/>
              </w:rPr>
              <w:t>Al momento de la entrega de los bienes, el o los proveedores contratados deberán otorgar garantía escrita mediante Nota Original, de 1 (un) año como mínimo, en materiales e insumos de larga vida útil.</w:t>
            </w:r>
          </w:p>
          <w:p w:rsidR="00042DB0" w:rsidRPr="00B97459" w:rsidRDefault="00AB5372" w:rsidP="00AB537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AB5372">
              <w:rPr>
                <w:rFonts w:asciiTheme="minorHAnsi" w:hAnsiTheme="minorHAnsi" w:cstheme="minorHAnsi"/>
                <w:sz w:val="16"/>
                <w:szCs w:val="16"/>
              </w:rPr>
              <w:t>De existir algún defecto de diseño, fabricación o de material en los bienes objeto de esta contratación, el proveedor deberá estar en condiciones de reemplazar el o los bienes defectuosos por uno(s) nuevo(s) y de las características indicadas en las especificaciones técnicas de forma inmediata.</w:t>
            </w:r>
          </w:p>
        </w:tc>
        <w:tc>
          <w:tcPr>
            <w:tcW w:w="4390" w:type="dxa"/>
            <w:shd w:val="clear" w:color="auto" w:fill="auto"/>
          </w:tcPr>
          <w:p w:rsidR="00042DB0" w:rsidRPr="00B97459" w:rsidRDefault="00042DB0" w:rsidP="00042DB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042DB0" w:rsidRPr="003544C1" w:rsidTr="00042DB0">
        <w:trPr>
          <w:trHeight w:val="238"/>
          <w:jc w:val="center"/>
        </w:trPr>
        <w:tc>
          <w:tcPr>
            <w:tcW w:w="9471" w:type="dxa"/>
            <w:gridSpan w:val="2"/>
            <w:shd w:val="clear" w:color="auto" w:fill="DEEAF6" w:themeFill="accent1" w:themeFillTint="33"/>
          </w:tcPr>
          <w:p w:rsidR="00042DB0" w:rsidRPr="00B329A2" w:rsidRDefault="00042DB0" w:rsidP="00042DB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MEDIOS DE TRANSPORTE</w:t>
            </w:r>
          </w:p>
        </w:tc>
      </w:tr>
      <w:tr w:rsidR="00042DB0" w:rsidRPr="003544C1" w:rsidTr="00042DB0">
        <w:trPr>
          <w:trHeight w:val="307"/>
          <w:jc w:val="center"/>
        </w:trPr>
        <w:tc>
          <w:tcPr>
            <w:tcW w:w="5081" w:type="dxa"/>
            <w:shd w:val="clear" w:color="auto" w:fill="auto"/>
          </w:tcPr>
          <w:p w:rsidR="00042DB0" w:rsidRPr="00B97459" w:rsidRDefault="00042DB0" w:rsidP="00042DB0">
            <w:pPr>
              <w:jc w:val="both"/>
              <w:rPr>
                <w:rFonts w:asciiTheme="minorHAnsi" w:hAnsiTheme="minorHAnsi" w:cstheme="minorHAnsi"/>
                <w:sz w:val="16"/>
                <w:szCs w:val="16"/>
              </w:rPr>
            </w:pPr>
            <w:r w:rsidRPr="0065555E">
              <w:rPr>
                <w:rFonts w:asciiTheme="minorHAnsi" w:hAnsiTheme="minorHAnsi" w:cstheme="minorHAnsi"/>
                <w:sz w:val="16"/>
                <w:szCs w:val="16"/>
              </w:rPr>
              <w:t>Los medios de transporte de los bienes desde su origen hasta la entrega final a Yacimientos Petrolíferos Fiscales Bolivianos, deberán estar considerados en el precio final ofertado por las empresas proponentes y entregados en el Almacén central de Yacimientos Petrolíferos Fiscales Bolivianos ubicado en el Edificio corporativo de YPFB Av. 16 de Julio Esq. Reyes Ortiz planta baja</w:t>
            </w:r>
          </w:p>
        </w:tc>
        <w:tc>
          <w:tcPr>
            <w:tcW w:w="4390" w:type="dxa"/>
            <w:shd w:val="clear" w:color="auto" w:fill="auto"/>
          </w:tcPr>
          <w:p w:rsidR="00042DB0" w:rsidRPr="00B97459" w:rsidRDefault="00042DB0" w:rsidP="00042DB0">
            <w:pPr>
              <w:jc w:val="both"/>
              <w:rPr>
                <w:rFonts w:asciiTheme="minorHAnsi" w:hAnsiTheme="minorHAnsi" w:cstheme="minorHAnsi"/>
                <w:sz w:val="16"/>
                <w:szCs w:val="16"/>
              </w:rPr>
            </w:pPr>
          </w:p>
        </w:tc>
      </w:tr>
    </w:tbl>
    <w:p w:rsidR="00042DB0" w:rsidRDefault="00042DB0" w:rsidP="00042DB0">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AB5372" w:rsidRDefault="00AB5372" w:rsidP="00CF1776">
      <w:pPr>
        <w:jc w:val="center"/>
        <w:rPr>
          <w:rFonts w:ascii="Calibri" w:hAnsi="Calibri" w:cs="Calibri"/>
          <w:b/>
          <w:sz w:val="18"/>
          <w:szCs w:val="18"/>
        </w:rPr>
      </w:pPr>
    </w:p>
    <w:p w:rsidR="00AB5372" w:rsidRDefault="00AB5372" w:rsidP="00CF1776">
      <w:pPr>
        <w:jc w:val="center"/>
        <w:rPr>
          <w:rFonts w:ascii="Calibri" w:hAnsi="Calibri" w:cs="Calibri"/>
          <w:b/>
          <w:sz w:val="18"/>
          <w:szCs w:val="18"/>
        </w:rPr>
      </w:pPr>
    </w:p>
    <w:p w:rsidR="00AB5372" w:rsidRDefault="00AB537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Default="00B13FA2" w:rsidP="00CF1776">
      <w:pPr>
        <w:jc w:val="center"/>
        <w:rPr>
          <w:rFonts w:ascii="Calibri" w:hAnsi="Calibri" w:cs="Calibri"/>
          <w:b/>
          <w:sz w:val="18"/>
          <w:szCs w:val="18"/>
        </w:rPr>
      </w:pPr>
    </w:p>
    <w:p w:rsidR="00B13FA2" w:rsidRPr="00F63B8F" w:rsidRDefault="00B13FA2" w:rsidP="00B13FA2">
      <w:pPr>
        <w:jc w:val="center"/>
        <w:rPr>
          <w:rFonts w:ascii="Calibri" w:hAnsi="Calibri" w:cs="Calibri"/>
          <w:b/>
          <w:sz w:val="22"/>
          <w:szCs w:val="22"/>
        </w:rPr>
      </w:pPr>
      <w:r w:rsidRPr="00F63B8F">
        <w:rPr>
          <w:rFonts w:ascii="Calibri" w:hAnsi="Calibri" w:cs="Calibri"/>
          <w:b/>
          <w:sz w:val="22"/>
          <w:szCs w:val="22"/>
        </w:rPr>
        <w:t>FORMULARIO C-1</w:t>
      </w:r>
    </w:p>
    <w:p w:rsidR="00B13FA2" w:rsidRPr="00F63B8F" w:rsidRDefault="00B13FA2" w:rsidP="00B13FA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13FA2" w:rsidRPr="00F63B8F" w:rsidRDefault="00B13FA2" w:rsidP="00B13FA2">
      <w:pPr>
        <w:jc w:val="center"/>
        <w:rPr>
          <w:rFonts w:ascii="Calibri" w:hAnsi="Calibri" w:cs="Calibri"/>
          <w:b/>
          <w:sz w:val="18"/>
          <w:szCs w:val="18"/>
        </w:rPr>
      </w:pPr>
      <w:r w:rsidRPr="00B97459">
        <w:rPr>
          <w:rFonts w:ascii="Calibri" w:hAnsi="Calibri" w:cs="Calibri"/>
          <w:b/>
          <w:sz w:val="18"/>
          <w:szCs w:val="18"/>
        </w:rPr>
        <w:t>(</w:t>
      </w:r>
      <w:r>
        <w:rPr>
          <w:rFonts w:ascii="Calibri" w:hAnsi="Calibri" w:cs="Calibri"/>
          <w:b/>
          <w:sz w:val="18"/>
          <w:szCs w:val="18"/>
        </w:rPr>
        <w:t>LOTE</w:t>
      </w:r>
      <w:r w:rsidRPr="00B97459">
        <w:rPr>
          <w:rFonts w:ascii="Calibri" w:hAnsi="Calibri" w:cs="Calibri"/>
          <w:b/>
          <w:sz w:val="18"/>
          <w:szCs w:val="18"/>
        </w:rPr>
        <w:t xml:space="preserve"> Nro. </w:t>
      </w:r>
      <w:r>
        <w:rPr>
          <w:rFonts w:ascii="Calibri" w:hAnsi="Calibri" w:cs="Calibri"/>
          <w:b/>
          <w:sz w:val="18"/>
          <w:szCs w:val="18"/>
        </w:rPr>
        <w:t>4</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81"/>
        <w:gridCol w:w="4390"/>
      </w:tblGrid>
      <w:tr w:rsidR="00B13FA2" w:rsidRPr="003544C1" w:rsidTr="002F70C8">
        <w:trPr>
          <w:trHeight w:val="226"/>
          <w:tblHeader/>
          <w:jc w:val="center"/>
        </w:trPr>
        <w:tc>
          <w:tcPr>
            <w:tcW w:w="5081" w:type="dxa"/>
            <w:vMerge w:val="restart"/>
            <w:shd w:val="clear" w:color="auto" w:fill="D9D9D9"/>
            <w:vAlign w:val="center"/>
          </w:tcPr>
          <w:p w:rsidR="00B13FA2" w:rsidRPr="003544C1" w:rsidRDefault="00B13FA2" w:rsidP="002F70C8">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390" w:type="dxa"/>
            <w:vMerge w:val="restart"/>
            <w:shd w:val="clear" w:color="auto" w:fill="D9D9D9"/>
            <w:vAlign w:val="center"/>
          </w:tcPr>
          <w:p w:rsidR="00B13FA2" w:rsidRPr="003544C1" w:rsidRDefault="00B13FA2" w:rsidP="002F70C8">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B13FA2" w:rsidRPr="003544C1" w:rsidRDefault="00B13FA2" w:rsidP="002F70C8">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B13FA2" w:rsidRPr="003544C1" w:rsidTr="002F70C8">
        <w:trPr>
          <w:cantSplit/>
          <w:trHeight w:val="681"/>
          <w:jc w:val="center"/>
        </w:trPr>
        <w:tc>
          <w:tcPr>
            <w:tcW w:w="5081" w:type="dxa"/>
            <w:vMerge/>
            <w:shd w:val="clear" w:color="auto" w:fill="D9D9D9"/>
            <w:vAlign w:val="center"/>
          </w:tcPr>
          <w:p w:rsidR="00B13FA2" w:rsidRPr="003544C1" w:rsidRDefault="00B13FA2" w:rsidP="002F70C8">
            <w:pPr>
              <w:jc w:val="center"/>
              <w:rPr>
                <w:rFonts w:ascii="Calibri" w:hAnsi="Calibri" w:cs="Calibri"/>
                <w:b/>
                <w:sz w:val="18"/>
                <w:szCs w:val="18"/>
              </w:rPr>
            </w:pPr>
          </w:p>
        </w:tc>
        <w:tc>
          <w:tcPr>
            <w:tcW w:w="4390" w:type="dxa"/>
            <w:vMerge/>
            <w:shd w:val="clear" w:color="auto" w:fill="D9D9D9"/>
            <w:vAlign w:val="center"/>
          </w:tcPr>
          <w:p w:rsidR="00B13FA2" w:rsidRPr="003544C1" w:rsidRDefault="00B13FA2" w:rsidP="002F70C8">
            <w:pPr>
              <w:jc w:val="center"/>
              <w:rPr>
                <w:rFonts w:ascii="Calibri" w:hAnsi="Calibri" w:cs="Calibri"/>
                <w:b/>
                <w:sz w:val="18"/>
                <w:szCs w:val="18"/>
              </w:rPr>
            </w:pPr>
          </w:p>
        </w:tc>
      </w:tr>
      <w:tr w:rsidR="00B13FA2" w:rsidRPr="003544C1" w:rsidTr="002F70C8">
        <w:trPr>
          <w:trHeight w:val="214"/>
          <w:jc w:val="center"/>
        </w:trPr>
        <w:tc>
          <w:tcPr>
            <w:tcW w:w="9471" w:type="dxa"/>
            <w:gridSpan w:val="2"/>
            <w:shd w:val="clear" w:color="auto" w:fill="DEEAF6" w:themeFill="accent1" w:themeFillTint="33"/>
            <w:vAlign w:val="center"/>
          </w:tcPr>
          <w:p w:rsidR="00B13FA2" w:rsidRPr="00B97459" w:rsidRDefault="00B13FA2" w:rsidP="002F70C8">
            <w:pPr>
              <w:rPr>
                <w:rFonts w:asciiTheme="minorHAnsi" w:hAnsiTheme="minorHAnsi" w:cstheme="minorHAnsi"/>
                <w:b/>
                <w:sz w:val="16"/>
                <w:szCs w:val="16"/>
              </w:rPr>
            </w:pPr>
            <w:r w:rsidRPr="0065555E">
              <w:rPr>
                <w:rFonts w:asciiTheme="minorHAnsi" w:hAnsiTheme="minorHAnsi" w:cstheme="minorHAnsi"/>
                <w:b/>
                <w:sz w:val="16"/>
                <w:szCs w:val="16"/>
              </w:rPr>
              <w:t>CARACTERISTICAS ESPECÍFICAS:</w:t>
            </w:r>
          </w:p>
        </w:tc>
      </w:tr>
      <w:tr w:rsidR="00B13FA2" w:rsidRPr="003544C1" w:rsidTr="00AB5372">
        <w:trPr>
          <w:trHeight w:val="6780"/>
          <w:jc w:val="center"/>
        </w:trPr>
        <w:tc>
          <w:tcPr>
            <w:tcW w:w="5081" w:type="dxa"/>
            <w:vAlign w:val="center"/>
          </w:tcPr>
          <w:p w:rsidR="00B13FA2" w:rsidRPr="0065555E" w:rsidRDefault="00B13FA2" w:rsidP="002F70C8">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El proponente debe considerar que los bienes, motivo de la presente contratación, deberán ser nuevos y de primera calidad y de marca reconocida en el mercado nacional.</w:t>
            </w:r>
          </w:p>
          <w:p w:rsidR="00B13FA2" w:rsidRPr="0065555E" w:rsidRDefault="00B13FA2" w:rsidP="002F70C8">
            <w:pPr>
              <w:spacing w:line="276" w:lineRule="auto"/>
              <w:ind w:right="114"/>
              <w:jc w:val="both"/>
              <w:rPr>
                <w:rFonts w:asciiTheme="minorHAnsi" w:hAnsiTheme="minorHAnsi" w:cstheme="minorHAnsi"/>
                <w:sz w:val="18"/>
                <w:szCs w:val="18"/>
              </w:rPr>
            </w:pPr>
          </w:p>
          <w:p w:rsidR="00B13FA2" w:rsidRDefault="00B13FA2" w:rsidP="002F70C8">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Cabe señalar que las especificaciones técnicas elaboradas para la presente contratación son enunciativas y no limitativas, pudiendo las empresas ofertantes mejorar las capacidades y características descritas en las especificaciones técnicas.</w:t>
            </w:r>
          </w:p>
          <w:p w:rsidR="00007D2A" w:rsidRPr="0065555E" w:rsidRDefault="00007D2A" w:rsidP="002F70C8">
            <w:pPr>
              <w:spacing w:line="276" w:lineRule="auto"/>
              <w:ind w:right="114"/>
              <w:jc w:val="both"/>
              <w:rPr>
                <w:rFonts w:asciiTheme="minorHAnsi" w:hAnsiTheme="minorHAnsi" w:cstheme="minorHAnsi"/>
                <w:sz w:val="18"/>
                <w:szCs w:val="18"/>
              </w:rPr>
            </w:pPr>
          </w:p>
          <w:tbl>
            <w:tblPr>
              <w:tblW w:w="5005" w:type="dxa"/>
              <w:jc w:val="center"/>
              <w:tblCellMar>
                <w:left w:w="70" w:type="dxa"/>
                <w:right w:w="70" w:type="dxa"/>
              </w:tblCellMar>
              <w:tblLook w:val="04A0" w:firstRow="1" w:lastRow="0" w:firstColumn="1" w:lastColumn="0" w:noHBand="0" w:noVBand="1"/>
            </w:tblPr>
            <w:tblGrid>
              <w:gridCol w:w="523"/>
              <w:gridCol w:w="2553"/>
              <w:gridCol w:w="992"/>
              <w:gridCol w:w="937"/>
            </w:tblGrid>
            <w:tr w:rsidR="00B13FA2" w:rsidRPr="0065555E" w:rsidTr="006A165C">
              <w:trPr>
                <w:trHeight w:val="300"/>
                <w:jc w:val="center"/>
              </w:trPr>
              <w:tc>
                <w:tcPr>
                  <w:tcW w:w="5005" w:type="dxa"/>
                  <w:gridSpan w:val="4"/>
                  <w:tcBorders>
                    <w:top w:val="nil"/>
                    <w:left w:val="nil"/>
                    <w:bottom w:val="nil"/>
                    <w:right w:val="nil"/>
                  </w:tcBorders>
                  <w:shd w:val="clear" w:color="auto" w:fill="auto"/>
                  <w:noWrap/>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LOTE Nº 4</w:t>
                  </w:r>
                </w:p>
              </w:tc>
            </w:tr>
            <w:tr w:rsidR="00B13FA2" w:rsidRPr="0065555E" w:rsidTr="006A165C">
              <w:trPr>
                <w:trHeight w:val="315"/>
                <w:jc w:val="center"/>
              </w:trPr>
              <w:tc>
                <w:tcPr>
                  <w:tcW w:w="5005" w:type="dxa"/>
                  <w:gridSpan w:val="4"/>
                  <w:tcBorders>
                    <w:top w:val="nil"/>
                    <w:left w:val="nil"/>
                    <w:bottom w:val="single" w:sz="8" w:space="0" w:color="auto"/>
                    <w:right w:val="nil"/>
                  </w:tcBorders>
                  <w:shd w:val="clear" w:color="auto" w:fill="auto"/>
                  <w:noWrap/>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PRODUCTOS QUIMICOS Y FARMACEUTICOS (34200)</w:t>
                  </w:r>
                </w:p>
              </w:tc>
            </w:tr>
            <w:tr w:rsidR="00B13FA2" w:rsidRPr="0065555E" w:rsidTr="006A165C">
              <w:trPr>
                <w:trHeight w:val="412"/>
                <w:jc w:val="center"/>
              </w:trPr>
              <w:tc>
                <w:tcPr>
                  <w:tcW w:w="523" w:type="dxa"/>
                  <w:tcBorders>
                    <w:top w:val="nil"/>
                    <w:left w:val="single" w:sz="8" w:space="0" w:color="auto"/>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ITEM</w:t>
                  </w:r>
                </w:p>
              </w:tc>
              <w:tc>
                <w:tcPr>
                  <w:tcW w:w="2553" w:type="dxa"/>
                  <w:tcBorders>
                    <w:top w:val="nil"/>
                    <w:left w:val="nil"/>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DESCRIPCION</w:t>
                  </w:r>
                </w:p>
              </w:tc>
              <w:tc>
                <w:tcPr>
                  <w:tcW w:w="992" w:type="dxa"/>
                  <w:tcBorders>
                    <w:top w:val="nil"/>
                    <w:left w:val="nil"/>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UNIDAD DE MEDIDA</w:t>
                  </w:r>
                </w:p>
              </w:tc>
              <w:tc>
                <w:tcPr>
                  <w:tcW w:w="937" w:type="dxa"/>
                  <w:tcBorders>
                    <w:top w:val="nil"/>
                    <w:left w:val="nil"/>
                    <w:bottom w:val="single" w:sz="4" w:space="0" w:color="auto"/>
                    <w:right w:val="single" w:sz="8"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CANTIDAD</w:t>
                  </w:r>
                </w:p>
              </w:tc>
            </w:tr>
            <w:tr w:rsidR="00B13FA2" w:rsidRPr="0065555E" w:rsidTr="006A165C">
              <w:trPr>
                <w:trHeight w:val="344"/>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w:t>
                  </w:r>
                </w:p>
              </w:tc>
              <w:tc>
                <w:tcPr>
                  <w:tcW w:w="2553" w:type="dxa"/>
                  <w:tcBorders>
                    <w:top w:val="nil"/>
                    <w:left w:val="nil"/>
                    <w:bottom w:val="single" w:sz="4" w:space="0" w:color="auto"/>
                    <w:right w:val="single" w:sz="4" w:space="0" w:color="auto"/>
                  </w:tcBorders>
                  <w:shd w:val="clear" w:color="000000" w:fill="FFFFFF"/>
                  <w:vAlign w:val="center"/>
                  <w:hideMark/>
                </w:tcPr>
                <w:p w:rsidR="00B13FA2" w:rsidRPr="0065555E" w:rsidRDefault="009269A4" w:rsidP="002F70C8">
                  <w:pPr>
                    <w:rPr>
                      <w:rFonts w:asciiTheme="minorHAnsi" w:hAnsiTheme="minorHAnsi" w:cstheme="minorHAnsi"/>
                      <w:color w:val="000000"/>
                      <w:sz w:val="18"/>
                      <w:szCs w:val="18"/>
                    </w:rPr>
                  </w:pPr>
                  <w:r w:rsidRPr="009269A4">
                    <w:rPr>
                      <w:rFonts w:asciiTheme="minorHAnsi" w:hAnsiTheme="minorHAnsi" w:cstheme="minorHAnsi"/>
                      <w:color w:val="000000"/>
                      <w:sz w:val="18"/>
                      <w:szCs w:val="18"/>
                    </w:rPr>
                    <w:t>Pintura satinada balde de 18 litros (diferentes colores)</w:t>
                  </w:r>
                </w:p>
              </w:tc>
              <w:tc>
                <w:tcPr>
                  <w:tcW w:w="992" w:type="dxa"/>
                  <w:tcBorders>
                    <w:top w:val="nil"/>
                    <w:left w:val="nil"/>
                    <w:bottom w:val="single" w:sz="4" w:space="0" w:color="auto"/>
                    <w:right w:val="single" w:sz="4" w:space="0" w:color="auto"/>
                  </w:tcBorders>
                  <w:shd w:val="clear" w:color="000000" w:fill="FFFFFF"/>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Balde</w:t>
                  </w:r>
                </w:p>
              </w:tc>
              <w:tc>
                <w:tcPr>
                  <w:tcW w:w="937" w:type="dxa"/>
                  <w:tcBorders>
                    <w:top w:val="nil"/>
                    <w:left w:val="nil"/>
                    <w:bottom w:val="single" w:sz="4" w:space="0" w:color="auto"/>
                    <w:right w:val="single" w:sz="8" w:space="0" w:color="auto"/>
                  </w:tcBorders>
                  <w:shd w:val="clear" w:color="000000" w:fill="FFFFFF"/>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6</w:t>
                  </w:r>
                </w:p>
              </w:tc>
            </w:tr>
            <w:tr w:rsidR="00B13FA2"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w:t>
                  </w:r>
                </w:p>
              </w:tc>
              <w:tc>
                <w:tcPr>
                  <w:tcW w:w="2553" w:type="dxa"/>
                  <w:tcBorders>
                    <w:top w:val="nil"/>
                    <w:left w:val="nil"/>
                    <w:bottom w:val="single" w:sz="4" w:space="0" w:color="auto"/>
                    <w:right w:val="single" w:sz="4" w:space="0" w:color="auto"/>
                  </w:tcBorders>
                  <w:shd w:val="clear" w:color="000000" w:fill="FFFFFF"/>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Aditivo de motor STP 300 Ml</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40</w:t>
                  </w:r>
                </w:p>
              </w:tc>
            </w:tr>
            <w:tr w:rsidR="00B13FA2"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w:t>
                  </w:r>
                </w:p>
              </w:tc>
              <w:tc>
                <w:tcPr>
                  <w:tcW w:w="2553" w:type="dxa"/>
                  <w:tcBorders>
                    <w:top w:val="nil"/>
                    <w:left w:val="nil"/>
                    <w:bottom w:val="single" w:sz="4" w:space="0" w:color="auto"/>
                    <w:right w:val="single" w:sz="4" w:space="0" w:color="auto"/>
                  </w:tcBorders>
                  <w:shd w:val="clear" w:color="000000" w:fill="FFFFFF"/>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Agua destilada 1 litro</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40</w:t>
                  </w:r>
                </w:p>
              </w:tc>
            </w:tr>
            <w:tr w:rsidR="00B13FA2" w:rsidRPr="0065555E" w:rsidTr="006A165C">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w:t>
                  </w:r>
                </w:p>
              </w:tc>
              <w:tc>
                <w:tcPr>
                  <w:tcW w:w="2553" w:type="dxa"/>
                  <w:tcBorders>
                    <w:top w:val="nil"/>
                    <w:left w:val="nil"/>
                    <w:bottom w:val="single" w:sz="4" w:space="0" w:color="auto"/>
                    <w:right w:val="single" w:sz="4" w:space="0" w:color="auto"/>
                  </w:tcBorders>
                  <w:shd w:val="clear" w:color="000000" w:fill="FFFFFF"/>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Renovador de plásticos y gomas de 5 litros</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Galón</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12</w:t>
                  </w:r>
                </w:p>
              </w:tc>
            </w:tr>
            <w:tr w:rsidR="00B13FA2" w:rsidRPr="0065555E" w:rsidTr="006A165C">
              <w:trPr>
                <w:trHeight w:val="54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6A165C" w:rsidP="002F70C8">
                  <w:pPr>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2553" w:type="dxa"/>
                  <w:tcBorders>
                    <w:top w:val="nil"/>
                    <w:left w:val="nil"/>
                    <w:bottom w:val="single" w:sz="4" w:space="0" w:color="auto"/>
                    <w:right w:val="single" w:sz="4" w:space="0" w:color="auto"/>
                  </w:tcBorders>
                  <w:shd w:val="clear" w:color="000000" w:fill="FFFFFF"/>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Anticongelante para automotor; presentación envase de 1 litro listo para usar</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24</w:t>
                  </w:r>
                </w:p>
              </w:tc>
            </w:tr>
            <w:tr w:rsidR="00B13FA2" w:rsidRPr="0065555E" w:rsidTr="006A165C">
              <w:trPr>
                <w:trHeight w:val="555"/>
                <w:jc w:val="center"/>
              </w:trPr>
              <w:tc>
                <w:tcPr>
                  <w:tcW w:w="523" w:type="dxa"/>
                  <w:tcBorders>
                    <w:top w:val="nil"/>
                    <w:left w:val="single" w:sz="8" w:space="0" w:color="auto"/>
                    <w:bottom w:val="single" w:sz="8" w:space="0" w:color="auto"/>
                    <w:right w:val="single" w:sz="4" w:space="0" w:color="auto"/>
                  </w:tcBorders>
                  <w:shd w:val="clear" w:color="auto" w:fill="auto"/>
                  <w:noWrap/>
                  <w:vAlign w:val="center"/>
                  <w:hideMark/>
                </w:tcPr>
                <w:p w:rsidR="00B13FA2" w:rsidRPr="0065555E" w:rsidRDefault="006A165C" w:rsidP="002F70C8">
                  <w:pPr>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2553" w:type="dxa"/>
                  <w:tcBorders>
                    <w:top w:val="nil"/>
                    <w:left w:val="nil"/>
                    <w:bottom w:val="single" w:sz="8" w:space="0" w:color="auto"/>
                    <w:right w:val="single" w:sz="4" w:space="0" w:color="auto"/>
                  </w:tcBorders>
                  <w:shd w:val="clear" w:color="000000" w:fill="FFFFFF"/>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Cera pulidora de faros plásticos de automóviles pomo 250 mg.</w:t>
                  </w:r>
                </w:p>
              </w:tc>
              <w:tc>
                <w:tcPr>
                  <w:tcW w:w="992" w:type="dxa"/>
                  <w:tcBorders>
                    <w:top w:val="nil"/>
                    <w:left w:val="nil"/>
                    <w:bottom w:val="single" w:sz="8"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w:t>
                  </w:r>
                </w:p>
              </w:tc>
              <w:tc>
                <w:tcPr>
                  <w:tcW w:w="937" w:type="dxa"/>
                  <w:tcBorders>
                    <w:top w:val="nil"/>
                    <w:left w:val="nil"/>
                    <w:bottom w:val="single" w:sz="8"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24</w:t>
                  </w:r>
                </w:p>
              </w:tc>
            </w:tr>
          </w:tbl>
          <w:p w:rsidR="00B13FA2" w:rsidRPr="00B97459" w:rsidRDefault="00AB5372" w:rsidP="002F70C8">
            <w:pPr>
              <w:pStyle w:val="Sangradetextonormal"/>
              <w:tabs>
                <w:tab w:val="left" w:pos="284"/>
              </w:tabs>
              <w:spacing w:after="0"/>
              <w:ind w:left="0"/>
              <w:contextualSpacing/>
              <w:jc w:val="both"/>
              <w:rPr>
                <w:rFonts w:asciiTheme="minorHAnsi" w:hAnsiTheme="minorHAnsi" w:cstheme="minorHAnsi"/>
                <w:sz w:val="16"/>
                <w:szCs w:val="16"/>
              </w:rPr>
            </w:pPr>
            <w:r w:rsidRPr="00AB5372">
              <w:rPr>
                <w:rFonts w:asciiTheme="minorHAnsi" w:hAnsiTheme="minorHAnsi" w:cstheme="minorHAnsi"/>
                <w:sz w:val="16"/>
                <w:szCs w:val="16"/>
              </w:rPr>
              <w:t>El o los proponentes deberán indicar la marca y procedencia del producto ofertado.</w:t>
            </w:r>
          </w:p>
        </w:tc>
        <w:tc>
          <w:tcPr>
            <w:tcW w:w="4390" w:type="dxa"/>
            <w:vAlign w:val="center"/>
          </w:tcPr>
          <w:p w:rsidR="00B13FA2" w:rsidRPr="00B97459" w:rsidRDefault="00B13FA2" w:rsidP="002F70C8">
            <w:pPr>
              <w:rPr>
                <w:rFonts w:asciiTheme="minorHAnsi" w:hAnsiTheme="minorHAnsi" w:cstheme="minorHAnsi"/>
                <w:b/>
                <w:sz w:val="16"/>
                <w:szCs w:val="16"/>
              </w:rPr>
            </w:pPr>
          </w:p>
        </w:tc>
      </w:tr>
      <w:tr w:rsidR="00B13FA2" w:rsidRPr="003544C1" w:rsidTr="002F70C8">
        <w:trPr>
          <w:trHeight w:val="70"/>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PLAZO DE ENTREGA</w:t>
            </w:r>
          </w:p>
        </w:tc>
      </w:tr>
      <w:tr w:rsidR="00B13FA2" w:rsidRPr="003544C1" w:rsidTr="002F70C8">
        <w:trPr>
          <w:trHeight w:val="143"/>
          <w:jc w:val="center"/>
        </w:trPr>
        <w:tc>
          <w:tcPr>
            <w:tcW w:w="5081" w:type="dxa"/>
          </w:tcPr>
          <w:p w:rsidR="00B13FA2" w:rsidRDefault="00B13FA2" w:rsidP="002F70C8">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65555E">
              <w:rPr>
                <w:rFonts w:asciiTheme="minorHAnsi" w:hAnsiTheme="minorHAnsi" w:cstheme="minorHAnsi"/>
                <w:sz w:val="16"/>
                <w:szCs w:val="16"/>
              </w:rPr>
              <w:t>La entrega de los bienes no deberá exceder los 15 días calendario, a partir de la notificación y firma de orden de compra por parte de la empresa adjudicada, los retrasos en la entrega de los bienes objeto de la presente contratación estarán sujetos a multas.</w:t>
            </w:r>
          </w:p>
          <w:p w:rsidR="00007D2A" w:rsidRPr="00B97459" w:rsidRDefault="00007D2A" w:rsidP="002F70C8">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p>
        </w:tc>
        <w:tc>
          <w:tcPr>
            <w:tcW w:w="4390" w:type="dxa"/>
            <w:vAlign w:val="center"/>
          </w:tcPr>
          <w:p w:rsidR="00B13FA2" w:rsidRPr="00B97459" w:rsidRDefault="00B13FA2" w:rsidP="002F70C8">
            <w:pPr>
              <w:rPr>
                <w:rFonts w:asciiTheme="minorHAnsi" w:hAnsiTheme="minorHAnsi" w:cstheme="minorHAnsi"/>
                <w:b/>
                <w:sz w:val="16"/>
                <w:szCs w:val="16"/>
              </w:rPr>
            </w:pPr>
          </w:p>
        </w:tc>
      </w:tr>
      <w:tr w:rsidR="00B13FA2" w:rsidRPr="003544C1" w:rsidTr="002F70C8">
        <w:trPr>
          <w:trHeight w:val="162"/>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GARANTÍA</w:t>
            </w:r>
          </w:p>
        </w:tc>
      </w:tr>
      <w:tr w:rsidR="00B13FA2" w:rsidRPr="003544C1" w:rsidTr="002F70C8">
        <w:trPr>
          <w:trHeight w:val="230"/>
          <w:jc w:val="center"/>
        </w:trPr>
        <w:tc>
          <w:tcPr>
            <w:tcW w:w="5081" w:type="dxa"/>
            <w:shd w:val="clear" w:color="auto" w:fill="auto"/>
          </w:tcPr>
          <w:p w:rsidR="00AB5372" w:rsidRPr="00AB5372" w:rsidRDefault="00AB5372" w:rsidP="00AB5372">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AB5372">
              <w:rPr>
                <w:rFonts w:asciiTheme="minorHAnsi" w:hAnsiTheme="minorHAnsi" w:cstheme="minorHAnsi"/>
                <w:sz w:val="16"/>
                <w:szCs w:val="16"/>
              </w:rPr>
              <w:t>Al momento de la entrega de los bienes, el o los proveedores contratados deberán otorgar garantía escrita mediante Nota Original, de 1 (un) año como mínimo, en materiales e insumos de larga vida útil.</w:t>
            </w:r>
          </w:p>
          <w:p w:rsidR="00B13FA2" w:rsidRDefault="00AB5372" w:rsidP="00AB537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AB5372">
              <w:rPr>
                <w:rFonts w:asciiTheme="minorHAnsi" w:hAnsiTheme="minorHAnsi" w:cstheme="minorHAnsi"/>
                <w:sz w:val="16"/>
                <w:szCs w:val="16"/>
              </w:rPr>
              <w:t>De existir algún defecto de diseño, fabricación o de material en los bienes objeto de esta contratación, el proveedor deberá estar en condiciones de reemplazar el o los bienes defectuosos por uno(s) nuevo(s) y de las características indicadas en las especificaciones técnicas de forma inmediata.</w:t>
            </w:r>
          </w:p>
          <w:p w:rsidR="009269A4" w:rsidRPr="00B97459" w:rsidRDefault="009269A4" w:rsidP="002F70C8">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p>
        </w:tc>
        <w:tc>
          <w:tcPr>
            <w:tcW w:w="4390" w:type="dxa"/>
            <w:shd w:val="clear" w:color="auto" w:fill="auto"/>
          </w:tcPr>
          <w:p w:rsidR="00B13FA2" w:rsidRPr="00B97459"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B13FA2" w:rsidRPr="003544C1" w:rsidTr="002F70C8">
        <w:trPr>
          <w:trHeight w:val="238"/>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MEDIOS DE TRANSPORTE</w:t>
            </w:r>
          </w:p>
        </w:tc>
      </w:tr>
      <w:tr w:rsidR="00B13FA2" w:rsidRPr="003544C1" w:rsidTr="002F70C8">
        <w:trPr>
          <w:trHeight w:val="307"/>
          <w:jc w:val="center"/>
        </w:trPr>
        <w:tc>
          <w:tcPr>
            <w:tcW w:w="5081" w:type="dxa"/>
            <w:shd w:val="clear" w:color="auto" w:fill="auto"/>
          </w:tcPr>
          <w:p w:rsidR="00B13FA2" w:rsidRPr="00B97459" w:rsidRDefault="00B13FA2" w:rsidP="002F70C8">
            <w:pPr>
              <w:jc w:val="both"/>
              <w:rPr>
                <w:rFonts w:asciiTheme="minorHAnsi" w:hAnsiTheme="minorHAnsi" w:cstheme="minorHAnsi"/>
                <w:sz w:val="16"/>
                <w:szCs w:val="16"/>
              </w:rPr>
            </w:pPr>
            <w:r w:rsidRPr="0065555E">
              <w:rPr>
                <w:rFonts w:asciiTheme="minorHAnsi" w:hAnsiTheme="minorHAnsi" w:cstheme="minorHAnsi"/>
                <w:sz w:val="16"/>
                <w:szCs w:val="16"/>
              </w:rPr>
              <w:t>Los medios de transporte de los bienes desde su origen hasta la entrega final a Yacimientos Petrolíferos Fiscales Bolivianos, deberán estar considerados en el precio final ofertado por las empresas proponentes y entregados en el Almacén central de Yacimientos Petrolíferos Fiscales Bolivianos ubicado en el Edificio corporativo de YPFB Av. 16 de Julio Esq. Reyes Ortiz planta baja</w:t>
            </w:r>
          </w:p>
        </w:tc>
        <w:tc>
          <w:tcPr>
            <w:tcW w:w="4390" w:type="dxa"/>
            <w:shd w:val="clear" w:color="auto" w:fill="auto"/>
          </w:tcPr>
          <w:p w:rsidR="00B13FA2" w:rsidRPr="00B97459" w:rsidRDefault="00B13FA2" w:rsidP="002F70C8">
            <w:pPr>
              <w:jc w:val="both"/>
              <w:rPr>
                <w:rFonts w:asciiTheme="minorHAnsi" w:hAnsiTheme="minorHAnsi" w:cstheme="minorHAnsi"/>
                <w:sz w:val="16"/>
                <w:szCs w:val="16"/>
              </w:rPr>
            </w:pPr>
          </w:p>
        </w:tc>
      </w:tr>
    </w:tbl>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9269A4" w:rsidRDefault="009269A4" w:rsidP="00B13FA2">
      <w:pPr>
        <w:jc w:val="center"/>
        <w:rPr>
          <w:rFonts w:ascii="Calibri" w:hAnsi="Calibri" w:cs="Calibri"/>
          <w:b/>
          <w:sz w:val="18"/>
          <w:szCs w:val="18"/>
        </w:rPr>
      </w:pPr>
    </w:p>
    <w:p w:rsidR="009269A4" w:rsidRDefault="009269A4" w:rsidP="00B13FA2">
      <w:pPr>
        <w:jc w:val="center"/>
        <w:rPr>
          <w:rFonts w:ascii="Calibri" w:hAnsi="Calibri" w:cs="Calibri"/>
          <w:b/>
          <w:sz w:val="18"/>
          <w:szCs w:val="18"/>
        </w:rPr>
      </w:pPr>
    </w:p>
    <w:p w:rsidR="00AB5372" w:rsidRDefault="00AB5372" w:rsidP="00B13FA2">
      <w:pPr>
        <w:jc w:val="center"/>
        <w:rPr>
          <w:rFonts w:ascii="Calibri" w:hAnsi="Calibri" w:cs="Calibri"/>
          <w:b/>
          <w:sz w:val="18"/>
          <w:szCs w:val="18"/>
        </w:rPr>
      </w:pPr>
    </w:p>
    <w:p w:rsidR="00AB5372" w:rsidRDefault="00AB5372" w:rsidP="00B13FA2">
      <w:pPr>
        <w:jc w:val="center"/>
        <w:rPr>
          <w:rFonts w:ascii="Calibri" w:hAnsi="Calibri" w:cs="Calibri"/>
          <w:b/>
          <w:sz w:val="18"/>
          <w:szCs w:val="18"/>
        </w:rPr>
      </w:pPr>
    </w:p>
    <w:p w:rsidR="00AB5372" w:rsidRDefault="00AB5372" w:rsidP="00B13FA2">
      <w:pPr>
        <w:jc w:val="center"/>
        <w:rPr>
          <w:rFonts w:ascii="Calibri" w:hAnsi="Calibri" w:cs="Calibri"/>
          <w:b/>
          <w:sz w:val="18"/>
          <w:szCs w:val="18"/>
        </w:rPr>
      </w:pPr>
    </w:p>
    <w:p w:rsidR="00AB5372" w:rsidRDefault="00AB537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6A165C" w:rsidRDefault="006A165C" w:rsidP="00B13FA2">
      <w:pPr>
        <w:jc w:val="center"/>
        <w:rPr>
          <w:rFonts w:ascii="Calibri" w:hAnsi="Calibri" w:cs="Calibri"/>
          <w:b/>
          <w:sz w:val="18"/>
          <w:szCs w:val="18"/>
        </w:rPr>
      </w:pPr>
    </w:p>
    <w:p w:rsidR="006A165C" w:rsidRDefault="006A165C" w:rsidP="00B13FA2">
      <w:pPr>
        <w:jc w:val="center"/>
        <w:rPr>
          <w:rFonts w:ascii="Calibri" w:hAnsi="Calibri" w:cs="Calibri"/>
          <w:b/>
          <w:sz w:val="18"/>
          <w:szCs w:val="18"/>
        </w:rPr>
      </w:pPr>
    </w:p>
    <w:p w:rsidR="006A165C" w:rsidRDefault="006A165C" w:rsidP="00B13FA2">
      <w:pPr>
        <w:jc w:val="center"/>
        <w:rPr>
          <w:rFonts w:ascii="Calibri" w:hAnsi="Calibri" w:cs="Calibri"/>
          <w:b/>
          <w:sz w:val="18"/>
          <w:szCs w:val="18"/>
        </w:rPr>
      </w:pPr>
    </w:p>
    <w:p w:rsidR="00B13FA2" w:rsidRPr="00F63B8F" w:rsidRDefault="00B13FA2" w:rsidP="00B13FA2">
      <w:pPr>
        <w:jc w:val="center"/>
        <w:rPr>
          <w:rFonts w:ascii="Calibri" w:hAnsi="Calibri" w:cs="Calibri"/>
          <w:b/>
          <w:sz w:val="22"/>
          <w:szCs w:val="22"/>
        </w:rPr>
      </w:pPr>
      <w:r w:rsidRPr="00F63B8F">
        <w:rPr>
          <w:rFonts w:ascii="Calibri" w:hAnsi="Calibri" w:cs="Calibri"/>
          <w:b/>
          <w:sz w:val="22"/>
          <w:szCs w:val="22"/>
        </w:rPr>
        <w:t>FORMULARIO C-1</w:t>
      </w:r>
    </w:p>
    <w:p w:rsidR="00B13FA2" w:rsidRPr="00F63B8F" w:rsidRDefault="00B13FA2" w:rsidP="00B13FA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13FA2" w:rsidRPr="00F63B8F" w:rsidRDefault="00B13FA2" w:rsidP="00B13FA2">
      <w:pPr>
        <w:jc w:val="center"/>
        <w:rPr>
          <w:rFonts w:ascii="Calibri" w:hAnsi="Calibri" w:cs="Calibri"/>
          <w:b/>
          <w:sz w:val="18"/>
          <w:szCs w:val="18"/>
        </w:rPr>
      </w:pPr>
      <w:r w:rsidRPr="00B97459">
        <w:rPr>
          <w:rFonts w:ascii="Calibri" w:hAnsi="Calibri" w:cs="Calibri"/>
          <w:b/>
          <w:sz w:val="18"/>
          <w:szCs w:val="18"/>
        </w:rPr>
        <w:t>(</w:t>
      </w:r>
      <w:r>
        <w:rPr>
          <w:rFonts w:ascii="Calibri" w:hAnsi="Calibri" w:cs="Calibri"/>
          <w:b/>
          <w:sz w:val="18"/>
          <w:szCs w:val="18"/>
        </w:rPr>
        <w:t>LOTE</w:t>
      </w:r>
      <w:r w:rsidRPr="00B97459">
        <w:rPr>
          <w:rFonts w:ascii="Calibri" w:hAnsi="Calibri" w:cs="Calibri"/>
          <w:b/>
          <w:sz w:val="18"/>
          <w:szCs w:val="18"/>
        </w:rPr>
        <w:t xml:space="preserve"> Nro. </w:t>
      </w:r>
      <w:r>
        <w:rPr>
          <w:rFonts w:ascii="Calibri" w:hAnsi="Calibri" w:cs="Calibri"/>
          <w:b/>
          <w:sz w:val="18"/>
          <w:szCs w:val="18"/>
        </w:rPr>
        <w:t>5</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81"/>
        <w:gridCol w:w="4390"/>
      </w:tblGrid>
      <w:tr w:rsidR="00B13FA2" w:rsidRPr="003544C1" w:rsidTr="002F70C8">
        <w:trPr>
          <w:trHeight w:val="226"/>
          <w:tblHeader/>
          <w:jc w:val="center"/>
        </w:trPr>
        <w:tc>
          <w:tcPr>
            <w:tcW w:w="5081" w:type="dxa"/>
            <w:vMerge w:val="restart"/>
            <w:shd w:val="clear" w:color="auto" w:fill="D9D9D9"/>
            <w:vAlign w:val="center"/>
          </w:tcPr>
          <w:p w:rsidR="00B13FA2" w:rsidRPr="003544C1" w:rsidRDefault="00B13FA2" w:rsidP="002F70C8">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390" w:type="dxa"/>
            <w:vMerge w:val="restart"/>
            <w:shd w:val="clear" w:color="auto" w:fill="D9D9D9"/>
            <w:vAlign w:val="center"/>
          </w:tcPr>
          <w:p w:rsidR="00B13FA2" w:rsidRPr="003544C1" w:rsidRDefault="00B13FA2" w:rsidP="002F70C8">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B13FA2" w:rsidRPr="003544C1" w:rsidRDefault="00B13FA2" w:rsidP="002F70C8">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B13FA2" w:rsidRPr="003544C1" w:rsidTr="002F70C8">
        <w:trPr>
          <w:cantSplit/>
          <w:trHeight w:val="681"/>
          <w:jc w:val="center"/>
        </w:trPr>
        <w:tc>
          <w:tcPr>
            <w:tcW w:w="5081" w:type="dxa"/>
            <w:vMerge/>
            <w:shd w:val="clear" w:color="auto" w:fill="D9D9D9"/>
            <w:vAlign w:val="center"/>
          </w:tcPr>
          <w:p w:rsidR="00B13FA2" w:rsidRPr="003544C1" w:rsidRDefault="00B13FA2" w:rsidP="002F70C8">
            <w:pPr>
              <w:jc w:val="center"/>
              <w:rPr>
                <w:rFonts w:ascii="Calibri" w:hAnsi="Calibri" w:cs="Calibri"/>
                <w:b/>
                <w:sz w:val="18"/>
                <w:szCs w:val="18"/>
              </w:rPr>
            </w:pPr>
          </w:p>
        </w:tc>
        <w:tc>
          <w:tcPr>
            <w:tcW w:w="4390" w:type="dxa"/>
            <w:vMerge/>
            <w:shd w:val="clear" w:color="auto" w:fill="D9D9D9"/>
            <w:vAlign w:val="center"/>
          </w:tcPr>
          <w:p w:rsidR="00B13FA2" w:rsidRPr="003544C1" w:rsidRDefault="00B13FA2" w:rsidP="002F70C8">
            <w:pPr>
              <w:jc w:val="center"/>
              <w:rPr>
                <w:rFonts w:ascii="Calibri" w:hAnsi="Calibri" w:cs="Calibri"/>
                <w:b/>
                <w:sz w:val="18"/>
                <w:szCs w:val="18"/>
              </w:rPr>
            </w:pPr>
          </w:p>
        </w:tc>
      </w:tr>
      <w:tr w:rsidR="00B13FA2" w:rsidRPr="003544C1" w:rsidTr="002F70C8">
        <w:trPr>
          <w:trHeight w:val="214"/>
          <w:jc w:val="center"/>
        </w:trPr>
        <w:tc>
          <w:tcPr>
            <w:tcW w:w="9471" w:type="dxa"/>
            <w:gridSpan w:val="2"/>
            <w:shd w:val="clear" w:color="auto" w:fill="DEEAF6" w:themeFill="accent1" w:themeFillTint="33"/>
            <w:vAlign w:val="center"/>
          </w:tcPr>
          <w:p w:rsidR="00B13FA2" w:rsidRPr="00B97459" w:rsidRDefault="00B13FA2" w:rsidP="002F70C8">
            <w:pPr>
              <w:rPr>
                <w:rFonts w:asciiTheme="minorHAnsi" w:hAnsiTheme="minorHAnsi" w:cstheme="minorHAnsi"/>
                <w:b/>
                <w:sz w:val="16"/>
                <w:szCs w:val="16"/>
              </w:rPr>
            </w:pPr>
            <w:r w:rsidRPr="0065555E">
              <w:rPr>
                <w:rFonts w:asciiTheme="minorHAnsi" w:hAnsiTheme="minorHAnsi" w:cstheme="minorHAnsi"/>
                <w:b/>
                <w:sz w:val="16"/>
                <w:szCs w:val="16"/>
              </w:rPr>
              <w:t>CARACTERISTICAS ESPECÍFICAS:</w:t>
            </w:r>
          </w:p>
        </w:tc>
      </w:tr>
      <w:tr w:rsidR="00B13FA2" w:rsidRPr="003544C1" w:rsidTr="00AB5372">
        <w:trPr>
          <w:trHeight w:val="4087"/>
          <w:jc w:val="center"/>
        </w:trPr>
        <w:tc>
          <w:tcPr>
            <w:tcW w:w="5081" w:type="dxa"/>
            <w:vAlign w:val="center"/>
          </w:tcPr>
          <w:p w:rsidR="00B13FA2" w:rsidRPr="0065555E" w:rsidRDefault="00B13FA2" w:rsidP="002F70C8">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El proponente debe considerar que los bienes, motivo de la presente contratación, deberán ser nuevos y de primera calidad y de marca reconocida en el mercado nacional.</w:t>
            </w:r>
          </w:p>
          <w:p w:rsidR="00B13FA2" w:rsidRPr="0065555E" w:rsidRDefault="00B13FA2" w:rsidP="002F70C8">
            <w:pPr>
              <w:spacing w:line="276" w:lineRule="auto"/>
              <w:ind w:right="114"/>
              <w:jc w:val="both"/>
              <w:rPr>
                <w:rFonts w:asciiTheme="minorHAnsi" w:hAnsiTheme="minorHAnsi" w:cstheme="minorHAnsi"/>
                <w:sz w:val="18"/>
                <w:szCs w:val="18"/>
              </w:rPr>
            </w:pPr>
          </w:p>
          <w:p w:rsidR="00B13FA2" w:rsidRPr="0065555E" w:rsidRDefault="00B13FA2" w:rsidP="002F70C8">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Cabe señalar que las especificaciones técnicas elaboradas para la presente contratación son enunciativas y no limitativas, pudiendo las empresas ofertantes mejorar las capacidades y características descritas en las especificaciones técnicas.</w:t>
            </w:r>
          </w:p>
          <w:tbl>
            <w:tblPr>
              <w:tblW w:w="5005" w:type="dxa"/>
              <w:jc w:val="center"/>
              <w:tblCellMar>
                <w:left w:w="70" w:type="dxa"/>
                <w:right w:w="70" w:type="dxa"/>
              </w:tblCellMar>
              <w:tblLook w:val="04A0" w:firstRow="1" w:lastRow="0" w:firstColumn="1" w:lastColumn="0" w:noHBand="0" w:noVBand="1"/>
            </w:tblPr>
            <w:tblGrid>
              <w:gridCol w:w="523"/>
              <w:gridCol w:w="2553"/>
              <w:gridCol w:w="992"/>
              <w:gridCol w:w="937"/>
            </w:tblGrid>
            <w:tr w:rsidR="00B13FA2" w:rsidRPr="0065555E" w:rsidTr="00B13FA2">
              <w:trPr>
                <w:trHeight w:val="300"/>
                <w:jc w:val="center"/>
              </w:trPr>
              <w:tc>
                <w:tcPr>
                  <w:tcW w:w="5005" w:type="dxa"/>
                  <w:gridSpan w:val="4"/>
                  <w:tcBorders>
                    <w:top w:val="nil"/>
                    <w:left w:val="nil"/>
                    <w:bottom w:val="nil"/>
                    <w:right w:val="nil"/>
                  </w:tcBorders>
                  <w:shd w:val="clear" w:color="auto" w:fill="auto"/>
                  <w:noWrap/>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LOTE Nº 5</w:t>
                  </w:r>
                </w:p>
              </w:tc>
            </w:tr>
            <w:tr w:rsidR="00B13FA2" w:rsidRPr="0065555E" w:rsidTr="00B13FA2">
              <w:trPr>
                <w:trHeight w:val="315"/>
                <w:jc w:val="center"/>
              </w:trPr>
              <w:tc>
                <w:tcPr>
                  <w:tcW w:w="5005" w:type="dxa"/>
                  <w:gridSpan w:val="4"/>
                  <w:tcBorders>
                    <w:top w:val="nil"/>
                    <w:left w:val="nil"/>
                    <w:bottom w:val="single" w:sz="8" w:space="0" w:color="auto"/>
                    <w:right w:val="nil"/>
                  </w:tcBorders>
                  <w:shd w:val="clear" w:color="auto" w:fill="auto"/>
                  <w:noWrap/>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PRODUCTOS DE PLASTICO (34500)</w:t>
                  </w:r>
                </w:p>
              </w:tc>
            </w:tr>
            <w:tr w:rsidR="00B13FA2" w:rsidRPr="0065555E" w:rsidTr="00B13FA2">
              <w:trPr>
                <w:trHeight w:val="414"/>
                <w:jc w:val="center"/>
              </w:trPr>
              <w:tc>
                <w:tcPr>
                  <w:tcW w:w="523" w:type="dxa"/>
                  <w:tcBorders>
                    <w:top w:val="nil"/>
                    <w:left w:val="single" w:sz="8" w:space="0" w:color="auto"/>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ITEM</w:t>
                  </w:r>
                </w:p>
              </w:tc>
              <w:tc>
                <w:tcPr>
                  <w:tcW w:w="2553" w:type="dxa"/>
                  <w:tcBorders>
                    <w:top w:val="nil"/>
                    <w:left w:val="nil"/>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DESCRIPCION</w:t>
                  </w:r>
                </w:p>
              </w:tc>
              <w:tc>
                <w:tcPr>
                  <w:tcW w:w="992" w:type="dxa"/>
                  <w:tcBorders>
                    <w:top w:val="nil"/>
                    <w:left w:val="nil"/>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UNIDAD DE MEDIDA</w:t>
                  </w:r>
                </w:p>
              </w:tc>
              <w:tc>
                <w:tcPr>
                  <w:tcW w:w="937" w:type="dxa"/>
                  <w:tcBorders>
                    <w:top w:val="nil"/>
                    <w:left w:val="nil"/>
                    <w:bottom w:val="single" w:sz="4" w:space="0" w:color="auto"/>
                    <w:right w:val="single" w:sz="8"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CANTIDAD</w:t>
                  </w:r>
                </w:p>
              </w:tc>
            </w:tr>
            <w:tr w:rsidR="00B13FA2" w:rsidRPr="0065555E" w:rsidTr="00B13FA2">
              <w:trPr>
                <w:trHeight w:val="315"/>
                <w:jc w:val="center"/>
              </w:trPr>
              <w:tc>
                <w:tcPr>
                  <w:tcW w:w="523" w:type="dxa"/>
                  <w:tcBorders>
                    <w:top w:val="nil"/>
                    <w:left w:val="single" w:sz="8" w:space="0" w:color="auto"/>
                    <w:bottom w:val="single" w:sz="8"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w:t>
                  </w:r>
                </w:p>
              </w:tc>
              <w:tc>
                <w:tcPr>
                  <w:tcW w:w="2553" w:type="dxa"/>
                  <w:tcBorders>
                    <w:top w:val="nil"/>
                    <w:left w:val="nil"/>
                    <w:bottom w:val="single" w:sz="8"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Conos viales refractivos replegables</w:t>
                  </w:r>
                </w:p>
              </w:tc>
              <w:tc>
                <w:tcPr>
                  <w:tcW w:w="992" w:type="dxa"/>
                  <w:tcBorders>
                    <w:top w:val="nil"/>
                    <w:left w:val="nil"/>
                    <w:bottom w:val="single" w:sz="8"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8"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6</w:t>
                  </w:r>
                </w:p>
              </w:tc>
            </w:tr>
          </w:tbl>
          <w:p w:rsidR="00B13FA2" w:rsidRPr="00B97459" w:rsidRDefault="00AB5372" w:rsidP="002F70C8">
            <w:pPr>
              <w:pStyle w:val="Sangradetextonormal"/>
              <w:tabs>
                <w:tab w:val="left" w:pos="284"/>
              </w:tabs>
              <w:spacing w:after="0"/>
              <w:ind w:left="0"/>
              <w:contextualSpacing/>
              <w:jc w:val="both"/>
              <w:rPr>
                <w:rFonts w:asciiTheme="minorHAnsi" w:hAnsiTheme="minorHAnsi" w:cstheme="minorHAnsi"/>
                <w:sz w:val="16"/>
                <w:szCs w:val="16"/>
              </w:rPr>
            </w:pPr>
            <w:r w:rsidRPr="00AB5372">
              <w:rPr>
                <w:rFonts w:asciiTheme="minorHAnsi" w:hAnsiTheme="minorHAnsi" w:cstheme="minorHAnsi"/>
                <w:sz w:val="16"/>
                <w:szCs w:val="16"/>
              </w:rPr>
              <w:t>El o los proponentes deberán indicar la marca y procedencia del producto ofertado.</w:t>
            </w:r>
          </w:p>
        </w:tc>
        <w:tc>
          <w:tcPr>
            <w:tcW w:w="4390" w:type="dxa"/>
            <w:vAlign w:val="center"/>
          </w:tcPr>
          <w:p w:rsidR="00B13FA2" w:rsidRPr="00B97459" w:rsidRDefault="00B13FA2" w:rsidP="002F70C8">
            <w:pPr>
              <w:rPr>
                <w:rFonts w:asciiTheme="minorHAnsi" w:hAnsiTheme="minorHAnsi" w:cstheme="minorHAnsi"/>
                <w:b/>
                <w:sz w:val="16"/>
                <w:szCs w:val="16"/>
              </w:rPr>
            </w:pPr>
          </w:p>
        </w:tc>
      </w:tr>
      <w:tr w:rsidR="00B13FA2" w:rsidRPr="003544C1" w:rsidTr="002F70C8">
        <w:trPr>
          <w:trHeight w:val="70"/>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PLAZO DE ENTREGA</w:t>
            </w:r>
          </w:p>
        </w:tc>
      </w:tr>
      <w:tr w:rsidR="00B13FA2" w:rsidRPr="003544C1" w:rsidTr="002F70C8">
        <w:trPr>
          <w:trHeight w:val="143"/>
          <w:jc w:val="center"/>
        </w:trPr>
        <w:tc>
          <w:tcPr>
            <w:tcW w:w="5081" w:type="dxa"/>
          </w:tcPr>
          <w:p w:rsidR="00B13FA2" w:rsidRPr="00B97459" w:rsidRDefault="00B13FA2" w:rsidP="002F70C8">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65555E">
              <w:rPr>
                <w:rFonts w:asciiTheme="minorHAnsi" w:hAnsiTheme="minorHAnsi" w:cstheme="minorHAnsi"/>
                <w:sz w:val="16"/>
                <w:szCs w:val="16"/>
              </w:rPr>
              <w:t>La entrega de los bienes no deberá exceder los 15 días calendario, a partir de la notificación y firma de orden de compra por parte de la empresa adjudicada, los retrasos en la entrega de los bienes objeto de la presente contratación estarán sujetos a multas.</w:t>
            </w:r>
          </w:p>
        </w:tc>
        <w:tc>
          <w:tcPr>
            <w:tcW w:w="4390" w:type="dxa"/>
            <w:vAlign w:val="center"/>
          </w:tcPr>
          <w:p w:rsidR="00B13FA2" w:rsidRPr="00B97459" w:rsidRDefault="00B13FA2" w:rsidP="002F70C8">
            <w:pPr>
              <w:rPr>
                <w:rFonts w:asciiTheme="minorHAnsi" w:hAnsiTheme="minorHAnsi" w:cstheme="minorHAnsi"/>
                <w:b/>
                <w:sz w:val="16"/>
                <w:szCs w:val="16"/>
              </w:rPr>
            </w:pPr>
          </w:p>
        </w:tc>
      </w:tr>
      <w:tr w:rsidR="00B13FA2" w:rsidRPr="003544C1" w:rsidTr="002F70C8">
        <w:trPr>
          <w:trHeight w:val="162"/>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GARANTÍA</w:t>
            </w:r>
          </w:p>
        </w:tc>
      </w:tr>
      <w:tr w:rsidR="00B13FA2" w:rsidRPr="003544C1" w:rsidTr="002F70C8">
        <w:trPr>
          <w:trHeight w:val="230"/>
          <w:jc w:val="center"/>
        </w:trPr>
        <w:tc>
          <w:tcPr>
            <w:tcW w:w="5081" w:type="dxa"/>
            <w:shd w:val="clear" w:color="auto" w:fill="auto"/>
          </w:tcPr>
          <w:p w:rsidR="00AB5372" w:rsidRPr="00AB5372" w:rsidRDefault="00AB5372" w:rsidP="00AB5372">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AB5372">
              <w:rPr>
                <w:rFonts w:asciiTheme="minorHAnsi" w:hAnsiTheme="minorHAnsi" w:cstheme="minorHAnsi"/>
                <w:sz w:val="16"/>
                <w:szCs w:val="16"/>
              </w:rPr>
              <w:t>Al momento de la entrega de los bienes, el o los proveedores contratados deberán otorgar garantía escrita mediante Nota Original, de 1 (un) año como mínimo, en materiales e insumos de larga vida útil.</w:t>
            </w:r>
          </w:p>
          <w:p w:rsidR="00B13FA2" w:rsidRPr="00B97459" w:rsidRDefault="00AB5372" w:rsidP="00AB537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AB5372">
              <w:rPr>
                <w:rFonts w:asciiTheme="minorHAnsi" w:hAnsiTheme="minorHAnsi" w:cstheme="minorHAnsi"/>
                <w:sz w:val="16"/>
                <w:szCs w:val="16"/>
              </w:rPr>
              <w:t>De existir algún defecto de diseño, fabricación o de material en los bienes objeto de esta contratación, el proveedor deberá estar en condiciones de reemplazar el o los bienes defectuosos por uno(s) nuevo(s) y de las características indicadas en las especificaciones técnicas de forma inmediata.</w:t>
            </w:r>
          </w:p>
        </w:tc>
        <w:tc>
          <w:tcPr>
            <w:tcW w:w="4390" w:type="dxa"/>
            <w:shd w:val="clear" w:color="auto" w:fill="auto"/>
          </w:tcPr>
          <w:p w:rsidR="00B13FA2" w:rsidRPr="00B97459"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B13FA2" w:rsidRPr="003544C1" w:rsidTr="002F70C8">
        <w:trPr>
          <w:trHeight w:val="238"/>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MEDIOS DE TRANSPORTE</w:t>
            </w:r>
          </w:p>
        </w:tc>
      </w:tr>
      <w:tr w:rsidR="00B13FA2" w:rsidRPr="003544C1" w:rsidTr="002F70C8">
        <w:trPr>
          <w:trHeight w:val="307"/>
          <w:jc w:val="center"/>
        </w:trPr>
        <w:tc>
          <w:tcPr>
            <w:tcW w:w="5081" w:type="dxa"/>
            <w:shd w:val="clear" w:color="auto" w:fill="auto"/>
          </w:tcPr>
          <w:p w:rsidR="00B13FA2" w:rsidRPr="00B97459" w:rsidRDefault="00B13FA2" w:rsidP="002F70C8">
            <w:pPr>
              <w:jc w:val="both"/>
              <w:rPr>
                <w:rFonts w:asciiTheme="minorHAnsi" w:hAnsiTheme="minorHAnsi" w:cstheme="minorHAnsi"/>
                <w:sz w:val="16"/>
                <w:szCs w:val="16"/>
              </w:rPr>
            </w:pPr>
            <w:r w:rsidRPr="0065555E">
              <w:rPr>
                <w:rFonts w:asciiTheme="minorHAnsi" w:hAnsiTheme="minorHAnsi" w:cstheme="minorHAnsi"/>
                <w:sz w:val="16"/>
                <w:szCs w:val="16"/>
              </w:rPr>
              <w:t>Los medios de transporte de los bienes desde su origen hasta la entrega final a Yacimientos Petrolíferos Fiscales Bolivianos, deberán estar considerados en el precio final ofertado por las empresas proponentes y entregados en el Almacén central de Yacimientos Petrolíferos Fiscales Bolivianos ubicado en el Edificio corporativo de YPFB Av. 16 de Julio Esq. Reyes Ortiz planta baja</w:t>
            </w:r>
          </w:p>
        </w:tc>
        <w:tc>
          <w:tcPr>
            <w:tcW w:w="4390" w:type="dxa"/>
            <w:shd w:val="clear" w:color="auto" w:fill="auto"/>
          </w:tcPr>
          <w:p w:rsidR="00B13FA2" w:rsidRPr="00B97459" w:rsidRDefault="00B13FA2" w:rsidP="002F70C8">
            <w:pPr>
              <w:jc w:val="both"/>
              <w:rPr>
                <w:rFonts w:asciiTheme="minorHAnsi" w:hAnsiTheme="minorHAnsi" w:cstheme="minorHAnsi"/>
                <w:sz w:val="16"/>
                <w:szCs w:val="16"/>
              </w:rPr>
            </w:pPr>
          </w:p>
        </w:tc>
      </w:tr>
    </w:tbl>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AB5372" w:rsidRDefault="00AB5372" w:rsidP="00B13FA2">
      <w:pPr>
        <w:jc w:val="center"/>
        <w:rPr>
          <w:rFonts w:ascii="Calibri" w:hAnsi="Calibri" w:cs="Calibri"/>
          <w:b/>
          <w:sz w:val="22"/>
          <w:szCs w:val="22"/>
        </w:rPr>
      </w:pPr>
    </w:p>
    <w:p w:rsidR="00AB5372" w:rsidRDefault="00AB5372" w:rsidP="00B13FA2">
      <w:pPr>
        <w:jc w:val="center"/>
        <w:rPr>
          <w:rFonts w:ascii="Calibri" w:hAnsi="Calibri" w:cs="Calibri"/>
          <w:b/>
          <w:sz w:val="22"/>
          <w:szCs w:val="22"/>
        </w:rPr>
      </w:pPr>
    </w:p>
    <w:p w:rsidR="00AB5372" w:rsidRDefault="00AB537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Pr="00F63B8F" w:rsidRDefault="00B13FA2" w:rsidP="00B13FA2">
      <w:pPr>
        <w:jc w:val="center"/>
        <w:rPr>
          <w:rFonts w:ascii="Calibri" w:hAnsi="Calibri" w:cs="Calibri"/>
          <w:b/>
          <w:sz w:val="22"/>
          <w:szCs w:val="22"/>
        </w:rPr>
      </w:pPr>
      <w:r w:rsidRPr="00F63B8F">
        <w:rPr>
          <w:rFonts w:ascii="Calibri" w:hAnsi="Calibri" w:cs="Calibri"/>
          <w:b/>
          <w:sz w:val="22"/>
          <w:szCs w:val="22"/>
        </w:rPr>
        <w:t>FORMULARIO C-1</w:t>
      </w:r>
    </w:p>
    <w:p w:rsidR="00B13FA2" w:rsidRPr="00F63B8F" w:rsidRDefault="00B13FA2" w:rsidP="00B13FA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13FA2" w:rsidRPr="00F63B8F" w:rsidRDefault="00B13FA2" w:rsidP="00B13FA2">
      <w:pPr>
        <w:jc w:val="center"/>
        <w:rPr>
          <w:rFonts w:ascii="Calibri" w:hAnsi="Calibri" w:cs="Calibri"/>
          <w:b/>
          <w:sz w:val="18"/>
          <w:szCs w:val="18"/>
        </w:rPr>
      </w:pPr>
      <w:r w:rsidRPr="00B97459">
        <w:rPr>
          <w:rFonts w:ascii="Calibri" w:hAnsi="Calibri" w:cs="Calibri"/>
          <w:b/>
          <w:sz w:val="18"/>
          <w:szCs w:val="18"/>
        </w:rPr>
        <w:t>(</w:t>
      </w:r>
      <w:r>
        <w:rPr>
          <w:rFonts w:ascii="Calibri" w:hAnsi="Calibri" w:cs="Calibri"/>
          <w:b/>
          <w:sz w:val="18"/>
          <w:szCs w:val="18"/>
        </w:rPr>
        <w:t>LOTE</w:t>
      </w:r>
      <w:r w:rsidRPr="00B97459">
        <w:rPr>
          <w:rFonts w:ascii="Calibri" w:hAnsi="Calibri" w:cs="Calibri"/>
          <w:b/>
          <w:sz w:val="18"/>
          <w:szCs w:val="18"/>
        </w:rPr>
        <w:t xml:space="preserve"> Nro. </w:t>
      </w:r>
      <w:r>
        <w:rPr>
          <w:rFonts w:ascii="Calibri" w:hAnsi="Calibri" w:cs="Calibri"/>
          <w:b/>
          <w:sz w:val="18"/>
          <w:szCs w:val="18"/>
        </w:rPr>
        <w:t>6</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81"/>
        <w:gridCol w:w="4390"/>
      </w:tblGrid>
      <w:tr w:rsidR="00B13FA2" w:rsidRPr="003544C1" w:rsidTr="002F70C8">
        <w:trPr>
          <w:trHeight w:val="226"/>
          <w:tblHeader/>
          <w:jc w:val="center"/>
        </w:trPr>
        <w:tc>
          <w:tcPr>
            <w:tcW w:w="5081" w:type="dxa"/>
            <w:vMerge w:val="restart"/>
            <w:shd w:val="clear" w:color="auto" w:fill="D9D9D9"/>
            <w:vAlign w:val="center"/>
          </w:tcPr>
          <w:p w:rsidR="00B13FA2" w:rsidRPr="003544C1" w:rsidRDefault="00B13FA2" w:rsidP="002F70C8">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390" w:type="dxa"/>
            <w:vMerge w:val="restart"/>
            <w:shd w:val="clear" w:color="auto" w:fill="D9D9D9"/>
            <w:vAlign w:val="center"/>
          </w:tcPr>
          <w:p w:rsidR="00B13FA2" w:rsidRPr="003544C1" w:rsidRDefault="00B13FA2" w:rsidP="002F70C8">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B13FA2" w:rsidRPr="003544C1" w:rsidRDefault="00B13FA2" w:rsidP="002F70C8">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B13FA2" w:rsidRPr="003544C1" w:rsidTr="002F70C8">
        <w:trPr>
          <w:cantSplit/>
          <w:trHeight w:val="681"/>
          <w:jc w:val="center"/>
        </w:trPr>
        <w:tc>
          <w:tcPr>
            <w:tcW w:w="5081" w:type="dxa"/>
            <w:vMerge/>
            <w:shd w:val="clear" w:color="auto" w:fill="D9D9D9"/>
            <w:vAlign w:val="center"/>
          </w:tcPr>
          <w:p w:rsidR="00B13FA2" w:rsidRPr="003544C1" w:rsidRDefault="00B13FA2" w:rsidP="002F70C8">
            <w:pPr>
              <w:jc w:val="center"/>
              <w:rPr>
                <w:rFonts w:ascii="Calibri" w:hAnsi="Calibri" w:cs="Calibri"/>
                <w:b/>
                <w:sz w:val="18"/>
                <w:szCs w:val="18"/>
              </w:rPr>
            </w:pPr>
          </w:p>
        </w:tc>
        <w:tc>
          <w:tcPr>
            <w:tcW w:w="4390" w:type="dxa"/>
            <w:vMerge/>
            <w:shd w:val="clear" w:color="auto" w:fill="D9D9D9"/>
            <w:vAlign w:val="center"/>
          </w:tcPr>
          <w:p w:rsidR="00B13FA2" w:rsidRPr="003544C1" w:rsidRDefault="00B13FA2" w:rsidP="002F70C8">
            <w:pPr>
              <w:jc w:val="center"/>
              <w:rPr>
                <w:rFonts w:ascii="Calibri" w:hAnsi="Calibri" w:cs="Calibri"/>
                <w:b/>
                <w:sz w:val="18"/>
                <w:szCs w:val="18"/>
              </w:rPr>
            </w:pPr>
          </w:p>
        </w:tc>
      </w:tr>
      <w:tr w:rsidR="00B13FA2" w:rsidRPr="003544C1" w:rsidTr="002F70C8">
        <w:trPr>
          <w:trHeight w:val="214"/>
          <w:jc w:val="center"/>
        </w:trPr>
        <w:tc>
          <w:tcPr>
            <w:tcW w:w="9471" w:type="dxa"/>
            <w:gridSpan w:val="2"/>
            <w:shd w:val="clear" w:color="auto" w:fill="DEEAF6" w:themeFill="accent1" w:themeFillTint="33"/>
            <w:vAlign w:val="center"/>
          </w:tcPr>
          <w:p w:rsidR="00B13FA2" w:rsidRPr="00B97459" w:rsidRDefault="00B13FA2" w:rsidP="002F70C8">
            <w:pPr>
              <w:rPr>
                <w:rFonts w:asciiTheme="minorHAnsi" w:hAnsiTheme="minorHAnsi" w:cstheme="minorHAnsi"/>
                <w:b/>
                <w:sz w:val="16"/>
                <w:szCs w:val="16"/>
              </w:rPr>
            </w:pPr>
            <w:r w:rsidRPr="0065555E">
              <w:rPr>
                <w:rFonts w:asciiTheme="minorHAnsi" w:hAnsiTheme="minorHAnsi" w:cstheme="minorHAnsi"/>
                <w:b/>
                <w:sz w:val="16"/>
                <w:szCs w:val="16"/>
              </w:rPr>
              <w:t>CARACTERISTICAS ESPECÍFICAS:</w:t>
            </w:r>
          </w:p>
        </w:tc>
      </w:tr>
      <w:tr w:rsidR="00B13FA2" w:rsidRPr="003544C1" w:rsidTr="00AB5372">
        <w:trPr>
          <w:trHeight w:val="10040"/>
          <w:jc w:val="center"/>
        </w:trPr>
        <w:tc>
          <w:tcPr>
            <w:tcW w:w="5081" w:type="dxa"/>
            <w:vAlign w:val="center"/>
          </w:tcPr>
          <w:p w:rsidR="00B13FA2" w:rsidRPr="0065555E" w:rsidRDefault="00B13FA2" w:rsidP="002F70C8">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El proponente debe considerar que los bienes, motivo de la presente contratación, deberán ser nuevos y de primera calidad y de marca reconocida en el mercado nacional.</w:t>
            </w:r>
          </w:p>
          <w:p w:rsidR="00B13FA2" w:rsidRPr="0065555E" w:rsidRDefault="00B13FA2" w:rsidP="002F70C8">
            <w:pPr>
              <w:spacing w:line="276" w:lineRule="auto"/>
              <w:ind w:right="114"/>
              <w:jc w:val="both"/>
              <w:rPr>
                <w:rFonts w:asciiTheme="minorHAnsi" w:hAnsiTheme="minorHAnsi" w:cstheme="minorHAnsi"/>
                <w:sz w:val="18"/>
                <w:szCs w:val="18"/>
              </w:rPr>
            </w:pPr>
          </w:p>
          <w:p w:rsidR="00B13FA2" w:rsidRPr="0065555E" w:rsidRDefault="00B13FA2" w:rsidP="002F70C8">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Cabe señalar que las especificaciones técnicas elaboradas para la presente contratación son enunciativas y no limitativas, pudiendo las empresas ofertantes mejorar las capacidades y características descritas en las especificaciones técnicas.</w:t>
            </w:r>
          </w:p>
          <w:tbl>
            <w:tblPr>
              <w:tblW w:w="5005" w:type="dxa"/>
              <w:jc w:val="center"/>
              <w:tblCellMar>
                <w:left w:w="70" w:type="dxa"/>
                <w:right w:w="70" w:type="dxa"/>
              </w:tblCellMar>
              <w:tblLook w:val="04A0" w:firstRow="1" w:lastRow="0" w:firstColumn="1" w:lastColumn="0" w:noHBand="0" w:noVBand="1"/>
            </w:tblPr>
            <w:tblGrid>
              <w:gridCol w:w="523"/>
              <w:gridCol w:w="2553"/>
              <w:gridCol w:w="992"/>
              <w:gridCol w:w="937"/>
            </w:tblGrid>
            <w:tr w:rsidR="00B13FA2" w:rsidRPr="0065555E" w:rsidTr="00B13FA2">
              <w:trPr>
                <w:trHeight w:val="300"/>
                <w:jc w:val="center"/>
              </w:trPr>
              <w:tc>
                <w:tcPr>
                  <w:tcW w:w="5005" w:type="dxa"/>
                  <w:gridSpan w:val="4"/>
                  <w:tcBorders>
                    <w:top w:val="nil"/>
                    <w:left w:val="nil"/>
                    <w:bottom w:val="nil"/>
                    <w:right w:val="nil"/>
                  </w:tcBorders>
                  <w:shd w:val="clear" w:color="auto" w:fill="auto"/>
                  <w:noWrap/>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LOTE Nº 6</w:t>
                  </w:r>
                </w:p>
              </w:tc>
            </w:tr>
            <w:tr w:rsidR="00B13FA2" w:rsidRPr="0065555E" w:rsidTr="00B13FA2">
              <w:trPr>
                <w:trHeight w:val="315"/>
                <w:jc w:val="center"/>
              </w:trPr>
              <w:tc>
                <w:tcPr>
                  <w:tcW w:w="5005" w:type="dxa"/>
                  <w:gridSpan w:val="4"/>
                  <w:tcBorders>
                    <w:top w:val="nil"/>
                    <w:left w:val="nil"/>
                    <w:bottom w:val="nil"/>
                    <w:right w:val="nil"/>
                  </w:tcBorders>
                  <w:shd w:val="clear" w:color="auto" w:fill="auto"/>
                  <w:noWrap/>
                  <w:vAlign w:val="center"/>
                  <w:hideMark/>
                </w:tcPr>
                <w:p w:rsidR="00B13FA2" w:rsidRPr="0065555E" w:rsidRDefault="00B13FA2" w:rsidP="002F70C8">
                  <w:pPr>
                    <w:jc w:val="center"/>
                    <w:rPr>
                      <w:rFonts w:asciiTheme="minorHAnsi" w:hAnsiTheme="minorHAnsi" w:cstheme="minorHAnsi"/>
                      <w:b/>
                      <w:bCs/>
                      <w:color w:val="000000"/>
                      <w:sz w:val="18"/>
                      <w:szCs w:val="18"/>
                      <w:u w:val="single"/>
                    </w:rPr>
                  </w:pPr>
                  <w:r w:rsidRPr="0065555E">
                    <w:rPr>
                      <w:rFonts w:asciiTheme="minorHAnsi" w:hAnsiTheme="minorHAnsi" w:cstheme="minorHAnsi"/>
                      <w:b/>
                      <w:bCs/>
                      <w:color w:val="000000"/>
                      <w:sz w:val="18"/>
                      <w:szCs w:val="18"/>
                      <w:u w:val="single"/>
                    </w:rPr>
                    <w:t>MATERIAL DE LIMPIEZA  (39100)</w:t>
                  </w:r>
                </w:p>
              </w:tc>
            </w:tr>
            <w:tr w:rsidR="00B13FA2" w:rsidRPr="0065555E" w:rsidTr="00B13FA2">
              <w:trPr>
                <w:trHeight w:val="410"/>
                <w:jc w:val="center"/>
              </w:trPr>
              <w:tc>
                <w:tcPr>
                  <w:tcW w:w="523"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ITEM</w:t>
                  </w:r>
                </w:p>
              </w:tc>
              <w:tc>
                <w:tcPr>
                  <w:tcW w:w="2553" w:type="dxa"/>
                  <w:tcBorders>
                    <w:top w:val="single" w:sz="8" w:space="0" w:color="auto"/>
                    <w:left w:val="nil"/>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DESCRIPCION</w:t>
                  </w:r>
                </w:p>
              </w:tc>
              <w:tc>
                <w:tcPr>
                  <w:tcW w:w="992" w:type="dxa"/>
                  <w:tcBorders>
                    <w:top w:val="single" w:sz="8" w:space="0" w:color="auto"/>
                    <w:left w:val="nil"/>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UNIDAD DE MEDIDA</w:t>
                  </w:r>
                </w:p>
              </w:tc>
              <w:tc>
                <w:tcPr>
                  <w:tcW w:w="937" w:type="dxa"/>
                  <w:tcBorders>
                    <w:top w:val="single" w:sz="8" w:space="0" w:color="auto"/>
                    <w:left w:val="nil"/>
                    <w:bottom w:val="single" w:sz="4" w:space="0" w:color="auto"/>
                    <w:right w:val="single" w:sz="8"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CANTIDAD</w:t>
                  </w:r>
                </w:p>
              </w:tc>
            </w:tr>
            <w:tr w:rsidR="00B13FA2" w:rsidRPr="0065555E" w:rsidTr="00B13FA2">
              <w:trPr>
                <w:trHeight w:val="432"/>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w:t>
                  </w:r>
                </w:p>
              </w:tc>
              <w:tc>
                <w:tcPr>
                  <w:tcW w:w="2553" w:type="dxa"/>
                  <w:tcBorders>
                    <w:top w:val="nil"/>
                    <w:left w:val="nil"/>
                    <w:bottom w:val="single" w:sz="4" w:space="0" w:color="auto"/>
                    <w:right w:val="single" w:sz="4" w:space="0" w:color="auto"/>
                  </w:tcBorders>
                  <w:shd w:val="clear" w:color="000000" w:fill="FFFFFF"/>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Champo; presentación bidón; uso para autos de 5 litros</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Bidón</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24</w:t>
                  </w:r>
                </w:p>
              </w:tc>
            </w:tr>
            <w:tr w:rsidR="00B13FA2" w:rsidRPr="0065555E" w:rsidTr="00B13FA2">
              <w:trPr>
                <w:trHeight w:val="44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w:t>
                  </w:r>
                </w:p>
              </w:tc>
              <w:tc>
                <w:tcPr>
                  <w:tcW w:w="2553" w:type="dxa"/>
                  <w:tcBorders>
                    <w:top w:val="nil"/>
                    <w:left w:val="nil"/>
                    <w:bottom w:val="single" w:sz="4" w:space="0" w:color="auto"/>
                    <w:right w:val="single" w:sz="4" w:space="0" w:color="auto"/>
                  </w:tcBorders>
                  <w:shd w:val="clear" w:color="000000" w:fill="FFFFFF"/>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Limpiador de alfombras y tapicería para autos de 5 litros</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30</w:t>
                  </w:r>
                </w:p>
              </w:tc>
            </w:tr>
            <w:tr w:rsidR="00B13FA2" w:rsidRPr="0065555E" w:rsidTr="00B13FA2">
              <w:trPr>
                <w:trHeight w:val="45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w:t>
                  </w:r>
                </w:p>
              </w:tc>
              <w:tc>
                <w:tcPr>
                  <w:tcW w:w="2553" w:type="dxa"/>
                  <w:tcBorders>
                    <w:top w:val="nil"/>
                    <w:left w:val="nil"/>
                    <w:bottom w:val="single" w:sz="4" w:space="0" w:color="auto"/>
                    <w:right w:val="single" w:sz="4" w:space="0" w:color="auto"/>
                  </w:tcBorders>
                  <w:shd w:val="clear" w:color="000000" w:fill="FFFFFF"/>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Liquido limpiaparabrisas; presentación en bidón de 5 litros</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Bidon</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24</w:t>
                  </w:r>
                </w:p>
              </w:tc>
            </w:tr>
            <w:tr w:rsidR="00B13FA2" w:rsidRPr="0065555E" w:rsidTr="00B13FA2">
              <w:trPr>
                <w:trHeight w:val="54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Franela para limpieza; presentación rollo; medidas 0.70 x metro</w:t>
                  </w:r>
                </w:p>
              </w:tc>
              <w:tc>
                <w:tcPr>
                  <w:tcW w:w="992"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Metros</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30</w:t>
                  </w:r>
                </w:p>
              </w:tc>
            </w:tr>
            <w:tr w:rsidR="00B13FA2" w:rsidRPr="0065555E" w:rsidTr="00B13FA2">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5</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Silicona en spray x 360 ml</w:t>
                  </w:r>
                </w:p>
              </w:tc>
              <w:tc>
                <w:tcPr>
                  <w:tcW w:w="992"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Frasco</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40</w:t>
                  </w:r>
                </w:p>
              </w:tc>
            </w:tr>
            <w:tr w:rsidR="00B13FA2" w:rsidRPr="0065555E" w:rsidTr="00B13FA2">
              <w:trPr>
                <w:trHeight w:val="54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6</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Pañuelos desechables; 80 Unid. triple hoja de 21x19.5 cm c/u.</w:t>
                  </w:r>
                </w:p>
              </w:tc>
              <w:tc>
                <w:tcPr>
                  <w:tcW w:w="992"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Caja</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80</w:t>
                  </w:r>
                </w:p>
              </w:tc>
            </w:tr>
            <w:tr w:rsidR="00B13FA2" w:rsidRPr="0065555E" w:rsidTr="00B13FA2">
              <w:trPr>
                <w:trHeight w:val="54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7</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Sanitizador Alcohol en gel  x 400 ml con dispensador</w:t>
                  </w:r>
                </w:p>
              </w:tc>
              <w:tc>
                <w:tcPr>
                  <w:tcW w:w="992"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Frasco</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40</w:t>
                  </w:r>
                </w:p>
              </w:tc>
            </w:tr>
            <w:tr w:rsidR="00B13FA2" w:rsidRPr="0065555E" w:rsidTr="00B13FA2">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8</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Guantes látex afelpados</w:t>
                  </w:r>
                </w:p>
              </w:tc>
              <w:tc>
                <w:tcPr>
                  <w:tcW w:w="992"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Pares</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30</w:t>
                  </w:r>
                </w:p>
              </w:tc>
            </w:tr>
            <w:tr w:rsidR="00B13FA2" w:rsidRPr="0065555E" w:rsidTr="00B13FA2">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9</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Detergente en polvo 150 grs</w:t>
                  </w:r>
                </w:p>
              </w:tc>
              <w:tc>
                <w:tcPr>
                  <w:tcW w:w="992"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Bolsa</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60</w:t>
                  </w:r>
                </w:p>
              </w:tc>
            </w:tr>
            <w:tr w:rsidR="00B13FA2" w:rsidRPr="0065555E" w:rsidTr="00B13FA2">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10</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Ambientador de interior de vehículos – tipo spray 180 mg.</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40</w:t>
                  </w:r>
                </w:p>
              </w:tc>
            </w:tr>
            <w:tr w:rsidR="00B13FA2" w:rsidRPr="0065555E" w:rsidTr="00B13FA2">
              <w:trPr>
                <w:trHeight w:val="54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11</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Ambientador de interior en cera para automotor; envase pomo con esponja 250 mg.</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40</w:t>
                  </w:r>
                </w:p>
              </w:tc>
            </w:tr>
            <w:tr w:rsidR="00B13FA2" w:rsidRPr="0065555E" w:rsidTr="00B13FA2">
              <w:trPr>
                <w:trHeight w:val="54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12</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B8673B">
                  <w:pPr>
                    <w:rPr>
                      <w:rFonts w:asciiTheme="minorHAnsi" w:hAnsiTheme="minorHAnsi" w:cstheme="minorHAnsi"/>
                      <w:color w:val="000000"/>
                      <w:sz w:val="18"/>
                      <w:szCs w:val="18"/>
                    </w:rPr>
                  </w:pPr>
                  <w:r w:rsidRPr="0065555E">
                    <w:rPr>
                      <w:rFonts w:asciiTheme="minorHAnsi" w:hAnsiTheme="minorHAnsi" w:cstheme="minorHAnsi"/>
                      <w:color w:val="000000"/>
                      <w:sz w:val="18"/>
                      <w:szCs w:val="18"/>
                    </w:rPr>
                    <w:t>Ambie</w:t>
                  </w:r>
                  <w:r w:rsidR="00B8673B">
                    <w:rPr>
                      <w:rFonts w:asciiTheme="minorHAnsi" w:hAnsiTheme="minorHAnsi" w:cstheme="minorHAnsi"/>
                      <w:color w:val="000000"/>
                      <w:sz w:val="18"/>
                      <w:szCs w:val="18"/>
                    </w:rPr>
                    <w:t>ntador en aerosol; contenido 25 mg</w:t>
                  </w:r>
                  <w:r w:rsidRPr="0065555E">
                    <w:rPr>
                      <w:rFonts w:asciiTheme="minorHAnsi" w:hAnsiTheme="minorHAnsi" w:cstheme="minorHAnsi"/>
                      <w:color w:val="000000"/>
                      <w:sz w:val="18"/>
                      <w:szCs w:val="18"/>
                    </w:rPr>
                    <w:t>; fragancia a elección, para uso en vehículos</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Piezas</w:t>
                  </w:r>
                </w:p>
              </w:tc>
              <w:tc>
                <w:tcPr>
                  <w:tcW w:w="937" w:type="dxa"/>
                  <w:tcBorders>
                    <w:top w:val="nil"/>
                    <w:left w:val="nil"/>
                    <w:bottom w:val="single" w:sz="4"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40</w:t>
                  </w:r>
                </w:p>
              </w:tc>
            </w:tr>
            <w:tr w:rsidR="00B13FA2" w:rsidRPr="0065555E" w:rsidTr="00B13FA2">
              <w:trPr>
                <w:trHeight w:val="555"/>
                <w:jc w:val="center"/>
              </w:trPr>
              <w:tc>
                <w:tcPr>
                  <w:tcW w:w="523" w:type="dxa"/>
                  <w:tcBorders>
                    <w:top w:val="nil"/>
                    <w:left w:val="single" w:sz="8" w:space="0" w:color="auto"/>
                    <w:bottom w:val="single" w:sz="8"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13</w:t>
                  </w:r>
                </w:p>
              </w:tc>
              <w:tc>
                <w:tcPr>
                  <w:tcW w:w="2553" w:type="dxa"/>
                  <w:tcBorders>
                    <w:top w:val="nil"/>
                    <w:left w:val="nil"/>
                    <w:bottom w:val="single" w:sz="8"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Esponja; material esponja; medidas 10cm x 3cm x 7cm</w:t>
                  </w:r>
                </w:p>
              </w:tc>
              <w:tc>
                <w:tcPr>
                  <w:tcW w:w="992" w:type="dxa"/>
                  <w:tcBorders>
                    <w:top w:val="nil"/>
                    <w:left w:val="nil"/>
                    <w:bottom w:val="single" w:sz="8"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w:t>
                  </w:r>
                </w:p>
              </w:tc>
              <w:tc>
                <w:tcPr>
                  <w:tcW w:w="937" w:type="dxa"/>
                  <w:tcBorders>
                    <w:top w:val="nil"/>
                    <w:left w:val="nil"/>
                    <w:bottom w:val="single" w:sz="8" w:space="0" w:color="auto"/>
                    <w:right w:val="single" w:sz="8" w:space="0" w:color="auto"/>
                  </w:tcBorders>
                  <w:shd w:val="clear" w:color="auto" w:fill="auto"/>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80</w:t>
                  </w:r>
                </w:p>
              </w:tc>
            </w:tr>
          </w:tbl>
          <w:p w:rsidR="00B13FA2" w:rsidRPr="00B97459" w:rsidRDefault="00AB5372" w:rsidP="002F70C8">
            <w:pPr>
              <w:pStyle w:val="Sangradetextonormal"/>
              <w:tabs>
                <w:tab w:val="left" w:pos="284"/>
              </w:tabs>
              <w:spacing w:after="0"/>
              <w:ind w:left="0"/>
              <w:contextualSpacing/>
              <w:jc w:val="both"/>
              <w:rPr>
                <w:rFonts w:asciiTheme="minorHAnsi" w:hAnsiTheme="minorHAnsi" w:cstheme="minorHAnsi"/>
                <w:sz w:val="16"/>
                <w:szCs w:val="16"/>
              </w:rPr>
            </w:pPr>
            <w:r w:rsidRPr="00AB5372">
              <w:rPr>
                <w:rFonts w:asciiTheme="minorHAnsi" w:hAnsiTheme="minorHAnsi" w:cstheme="minorHAnsi"/>
                <w:sz w:val="16"/>
                <w:szCs w:val="16"/>
              </w:rPr>
              <w:t>El o los proponentes deberán indicar la marca y procedencia del producto ofertado.</w:t>
            </w:r>
          </w:p>
        </w:tc>
        <w:tc>
          <w:tcPr>
            <w:tcW w:w="4390" w:type="dxa"/>
            <w:vAlign w:val="center"/>
          </w:tcPr>
          <w:p w:rsidR="00B13FA2" w:rsidRPr="00B97459" w:rsidRDefault="00B13FA2" w:rsidP="002F70C8">
            <w:pPr>
              <w:rPr>
                <w:rFonts w:asciiTheme="minorHAnsi" w:hAnsiTheme="minorHAnsi" w:cstheme="minorHAnsi"/>
                <w:b/>
                <w:sz w:val="16"/>
                <w:szCs w:val="16"/>
              </w:rPr>
            </w:pPr>
          </w:p>
        </w:tc>
      </w:tr>
      <w:tr w:rsidR="00B13FA2" w:rsidRPr="003544C1" w:rsidTr="002F70C8">
        <w:trPr>
          <w:trHeight w:val="70"/>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PLAZO DE ENTREGA</w:t>
            </w:r>
          </w:p>
        </w:tc>
      </w:tr>
      <w:tr w:rsidR="00B13FA2" w:rsidRPr="003544C1" w:rsidTr="002F70C8">
        <w:trPr>
          <w:trHeight w:val="143"/>
          <w:jc w:val="center"/>
        </w:trPr>
        <w:tc>
          <w:tcPr>
            <w:tcW w:w="5081" w:type="dxa"/>
          </w:tcPr>
          <w:p w:rsidR="00007D2A" w:rsidRDefault="00B13FA2" w:rsidP="002F70C8">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65555E">
              <w:rPr>
                <w:rFonts w:asciiTheme="minorHAnsi" w:hAnsiTheme="minorHAnsi" w:cstheme="minorHAnsi"/>
                <w:sz w:val="16"/>
                <w:szCs w:val="16"/>
              </w:rPr>
              <w:t>La entrega de los bienes no deberá exceder los 15 días calendario, a partir de la notificación y firma de orden de compra por parte de la empresa adjudicada, los retrasos en la entrega de los bienes objeto de la presente contratación estarán sujetos a multas.</w:t>
            </w:r>
          </w:p>
          <w:p w:rsidR="00AB5372" w:rsidRPr="00B97459" w:rsidRDefault="00AB5372" w:rsidP="002F70C8">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p>
        </w:tc>
        <w:tc>
          <w:tcPr>
            <w:tcW w:w="4390" w:type="dxa"/>
            <w:vAlign w:val="center"/>
          </w:tcPr>
          <w:p w:rsidR="00B13FA2" w:rsidRPr="00B97459" w:rsidRDefault="00B13FA2" w:rsidP="002F70C8">
            <w:pPr>
              <w:rPr>
                <w:rFonts w:asciiTheme="minorHAnsi" w:hAnsiTheme="minorHAnsi" w:cstheme="minorHAnsi"/>
                <w:b/>
                <w:sz w:val="16"/>
                <w:szCs w:val="16"/>
              </w:rPr>
            </w:pPr>
          </w:p>
        </w:tc>
      </w:tr>
      <w:tr w:rsidR="00B13FA2" w:rsidRPr="003544C1" w:rsidTr="002F70C8">
        <w:trPr>
          <w:trHeight w:val="162"/>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GARANTÍA</w:t>
            </w:r>
          </w:p>
        </w:tc>
      </w:tr>
      <w:tr w:rsidR="00B13FA2" w:rsidRPr="003544C1" w:rsidTr="002F70C8">
        <w:trPr>
          <w:trHeight w:val="230"/>
          <w:jc w:val="center"/>
        </w:trPr>
        <w:tc>
          <w:tcPr>
            <w:tcW w:w="5081" w:type="dxa"/>
            <w:shd w:val="clear" w:color="auto" w:fill="auto"/>
          </w:tcPr>
          <w:p w:rsidR="00AB5372" w:rsidRPr="00AB5372" w:rsidRDefault="00AB5372" w:rsidP="00AB5372">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AB5372">
              <w:rPr>
                <w:rFonts w:asciiTheme="minorHAnsi" w:hAnsiTheme="minorHAnsi" w:cstheme="minorHAnsi"/>
                <w:sz w:val="16"/>
                <w:szCs w:val="16"/>
              </w:rPr>
              <w:t>Al momento de la entrega de los bienes, el o los proveedores contratados deberán otorgar garantía escrita mediante Nota Original, de 1 (un) año como mínimo, en materiales e insumos de larga vida útil.</w:t>
            </w:r>
          </w:p>
          <w:p w:rsidR="00B13FA2" w:rsidRPr="00B97459" w:rsidRDefault="00AB5372" w:rsidP="00AB537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AB5372">
              <w:rPr>
                <w:rFonts w:asciiTheme="minorHAnsi" w:hAnsiTheme="minorHAnsi" w:cstheme="minorHAnsi"/>
                <w:sz w:val="16"/>
                <w:szCs w:val="16"/>
              </w:rPr>
              <w:t>De existir algún defecto de diseño, fabricación o de material en los bienes objeto de esta contratación, el proveedor deberá estar en condiciones de reemplazar el o los bienes defectuosos por uno(s) nuevo(s) y de las características indicadas en las especificaciones técnicas de forma inmediata.</w:t>
            </w:r>
          </w:p>
        </w:tc>
        <w:tc>
          <w:tcPr>
            <w:tcW w:w="4390" w:type="dxa"/>
            <w:shd w:val="clear" w:color="auto" w:fill="auto"/>
          </w:tcPr>
          <w:p w:rsidR="00B13FA2" w:rsidRPr="00B97459"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B13FA2" w:rsidRPr="003544C1" w:rsidTr="002F70C8">
        <w:trPr>
          <w:trHeight w:val="238"/>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MEDIOS DE TRANSPORTE</w:t>
            </w:r>
          </w:p>
        </w:tc>
      </w:tr>
      <w:tr w:rsidR="00B13FA2" w:rsidRPr="003544C1" w:rsidTr="002F70C8">
        <w:trPr>
          <w:trHeight w:val="307"/>
          <w:jc w:val="center"/>
        </w:trPr>
        <w:tc>
          <w:tcPr>
            <w:tcW w:w="5081" w:type="dxa"/>
            <w:shd w:val="clear" w:color="auto" w:fill="auto"/>
          </w:tcPr>
          <w:p w:rsidR="00B13FA2" w:rsidRPr="00B97459" w:rsidRDefault="00B13FA2" w:rsidP="002F70C8">
            <w:pPr>
              <w:jc w:val="both"/>
              <w:rPr>
                <w:rFonts w:asciiTheme="minorHAnsi" w:hAnsiTheme="minorHAnsi" w:cstheme="minorHAnsi"/>
                <w:sz w:val="16"/>
                <w:szCs w:val="16"/>
              </w:rPr>
            </w:pPr>
            <w:r w:rsidRPr="0065555E">
              <w:rPr>
                <w:rFonts w:asciiTheme="minorHAnsi" w:hAnsiTheme="minorHAnsi" w:cstheme="minorHAnsi"/>
                <w:sz w:val="16"/>
                <w:szCs w:val="16"/>
              </w:rPr>
              <w:t>Los medios de transporte de los bienes desde su origen hasta la entrega final a Yacimientos Petrolíferos Fiscales Bolivianos, deberán estar considerados en el precio final ofertado por las empresas proponentes y entregados en el Almacén central de Yacimientos Petrolíferos Fiscales Bolivianos ubicado en el Edificio corporativo de YPFB Av. 16 de Julio Esq. Reyes Ortiz planta baja</w:t>
            </w:r>
          </w:p>
        </w:tc>
        <w:tc>
          <w:tcPr>
            <w:tcW w:w="4390" w:type="dxa"/>
            <w:shd w:val="clear" w:color="auto" w:fill="auto"/>
          </w:tcPr>
          <w:p w:rsidR="00B13FA2" w:rsidRPr="00B97459" w:rsidRDefault="00B13FA2" w:rsidP="002F70C8">
            <w:pPr>
              <w:jc w:val="both"/>
              <w:rPr>
                <w:rFonts w:asciiTheme="minorHAnsi" w:hAnsiTheme="minorHAnsi" w:cstheme="minorHAnsi"/>
                <w:sz w:val="16"/>
                <w:szCs w:val="16"/>
              </w:rPr>
            </w:pPr>
          </w:p>
        </w:tc>
      </w:tr>
    </w:tbl>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AB5372" w:rsidRDefault="00AB5372" w:rsidP="00B13FA2">
      <w:pPr>
        <w:jc w:val="center"/>
        <w:rPr>
          <w:rFonts w:ascii="Calibri" w:hAnsi="Calibri" w:cs="Calibri"/>
          <w:b/>
          <w:sz w:val="22"/>
          <w:szCs w:val="22"/>
        </w:rPr>
      </w:pPr>
    </w:p>
    <w:p w:rsidR="00AB5372" w:rsidRDefault="00AB5372" w:rsidP="00B13FA2">
      <w:pPr>
        <w:jc w:val="center"/>
        <w:rPr>
          <w:rFonts w:ascii="Calibri" w:hAnsi="Calibri" w:cs="Calibri"/>
          <w:b/>
          <w:sz w:val="22"/>
          <w:szCs w:val="22"/>
        </w:rPr>
      </w:pPr>
    </w:p>
    <w:p w:rsidR="00AB5372" w:rsidRDefault="00AB5372" w:rsidP="00B13FA2">
      <w:pPr>
        <w:jc w:val="center"/>
        <w:rPr>
          <w:rFonts w:ascii="Calibri" w:hAnsi="Calibri" w:cs="Calibri"/>
          <w:b/>
          <w:sz w:val="22"/>
          <w:szCs w:val="22"/>
        </w:rPr>
      </w:pPr>
    </w:p>
    <w:p w:rsidR="00AB5372" w:rsidRDefault="00AB5372" w:rsidP="00B13FA2">
      <w:pPr>
        <w:jc w:val="center"/>
        <w:rPr>
          <w:rFonts w:ascii="Calibri" w:hAnsi="Calibri" w:cs="Calibri"/>
          <w:b/>
          <w:sz w:val="22"/>
          <w:szCs w:val="22"/>
        </w:rPr>
      </w:pPr>
    </w:p>
    <w:p w:rsidR="00AB5372" w:rsidRDefault="00AB5372"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6A165C" w:rsidRDefault="006A165C" w:rsidP="00B13FA2">
      <w:pPr>
        <w:jc w:val="center"/>
        <w:rPr>
          <w:rFonts w:ascii="Calibri" w:hAnsi="Calibri" w:cs="Calibri"/>
          <w:b/>
          <w:sz w:val="22"/>
          <w:szCs w:val="22"/>
        </w:rPr>
      </w:pPr>
    </w:p>
    <w:p w:rsidR="00B13FA2" w:rsidRDefault="00B13FA2" w:rsidP="00B13FA2">
      <w:pPr>
        <w:jc w:val="center"/>
        <w:rPr>
          <w:rFonts w:ascii="Calibri" w:hAnsi="Calibri" w:cs="Calibri"/>
          <w:b/>
          <w:sz w:val="22"/>
          <w:szCs w:val="22"/>
        </w:rPr>
      </w:pPr>
    </w:p>
    <w:p w:rsidR="00B13FA2" w:rsidRPr="00F63B8F" w:rsidRDefault="00B13FA2" w:rsidP="00B13FA2">
      <w:pPr>
        <w:jc w:val="center"/>
        <w:rPr>
          <w:rFonts w:ascii="Calibri" w:hAnsi="Calibri" w:cs="Calibri"/>
          <w:b/>
          <w:sz w:val="22"/>
          <w:szCs w:val="22"/>
        </w:rPr>
      </w:pPr>
      <w:r w:rsidRPr="00F63B8F">
        <w:rPr>
          <w:rFonts w:ascii="Calibri" w:hAnsi="Calibri" w:cs="Calibri"/>
          <w:b/>
          <w:sz w:val="22"/>
          <w:szCs w:val="22"/>
        </w:rPr>
        <w:t>FORMULARIO C-1</w:t>
      </w:r>
    </w:p>
    <w:p w:rsidR="00B13FA2" w:rsidRPr="00F63B8F" w:rsidRDefault="00B13FA2" w:rsidP="00B13FA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13FA2" w:rsidRPr="00F63B8F" w:rsidRDefault="00B13FA2" w:rsidP="00B13FA2">
      <w:pPr>
        <w:jc w:val="center"/>
        <w:rPr>
          <w:rFonts w:ascii="Calibri" w:hAnsi="Calibri" w:cs="Calibri"/>
          <w:b/>
          <w:sz w:val="18"/>
          <w:szCs w:val="18"/>
        </w:rPr>
      </w:pPr>
      <w:r w:rsidRPr="00B97459">
        <w:rPr>
          <w:rFonts w:ascii="Calibri" w:hAnsi="Calibri" w:cs="Calibri"/>
          <w:b/>
          <w:sz w:val="18"/>
          <w:szCs w:val="18"/>
        </w:rPr>
        <w:t>(</w:t>
      </w:r>
      <w:r>
        <w:rPr>
          <w:rFonts w:ascii="Calibri" w:hAnsi="Calibri" w:cs="Calibri"/>
          <w:b/>
          <w:sz w:val="18"/>
          <w:szCs w:val="18"/>
        </w:rPr>
        <w:t>LOTE</w:t>
      </w:r>
      <w:r w:rsidRPr="00B97459">
        <w:rPr>
          <w:rFonts w:ascii="Calibri" w:hAnsi="Calibri" w:cs="Calibri"/>
          <w:b/>
          <w:sz w:val="18"/>
          <w:szCs w:val="18"/>
        </w:rPr>
        <w:t xml:space="preserve"> Nro. </w:t>
      </w:r>
      <w:r>
        <w:rPr>
          <w:rFonts w:ascii="Calibri" w:hAnsi="Calibri" w:cs="Calibri"/>
          <w:b/>
          <w:sz w:val="18"/>
          <w:szCs w:val="18"/>
        </w:rPr>
        <w:t>7</w:t>
      </w:r>
      <w:r w:rsidRPr="00B97459">
        <w:rPr>
          <w:rFonts w:ascii="Calibri" w:hAnsi="Calibri" w:cs="Calibri"/>
          <w:b/>
          <w:sz w:val="18"/>
          <w:szCs w:val="18"/>
        </w:rPr>
        <w:t>)</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81"/>
        <w:gridCol w:w="4390"/>
      </w:tblGrid>
      <w:tr w:rsidR="00B13FA2" w:rsidRPr="003544C1" w:rsidTr="002F70C8">
        <w:trPr>
          <w:trHeight w:val="226"/>
          <w:tblHeader/>
          <w:jc w:val="center"/>
        </w:trPr>
        <w:tc>
          <w:tcPr>
            <w:tcW w:w="5081" w:type="dxa"/>
            <w:vMerge w:val="restart"/>
            <w:shd w:val="clear" w:color="auto" w:fill="D9D9D9"/>
            <w:vAlign w:val="center"/>
          </w:tcPr>
          <w:p w:rsidR="00B13FA2" w:rsidRPr="003544C1" w:rsidRDefault="00B13FA2" w:rsidP="002F70C8">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390" w:type="dxa"/>
            <w:vMerge w:val="restart"/>
            <w:shd w:val="clear" w:color="auto" w:fill="D9D9D9"/>
            <w:vAlign w:val="center"/>
          </w:tcPr>
          <w:p w:rsidR="00B13FA2" w:rsidRPr="003544C1" w:rsidRDefault="00B13FA2" w:rsidP="002F70C8">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B13FA2" w:rsidRPr="003544C1" w:rsidRDefault="00B13FA2" w:rsidP="002F70C8">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B13FA2" w:rsidRPr="003544C1" w:rsidTr="002F70C8">
        <w:trPr>
          <w:cantSplit/>
          <w:trHeight w:val="681"/>
          <w:jc w:val="center"/>
        </w:trPr>
        <w:tc>
          <w:tcPr>
            <w:tcW w:w="5081" w:type="dxa"/>
            <w:vMerge/>
            <w:shd w:val="clear" w:color="auto" w:fill="D9D9D9"/>
            <w:vAlign w:val="center"/>
          </w:tcPr>
          <w:p w:rsidR="00B13FA2" w:rsidRPr="003544C1" w:rsidRDefault="00B13FA2" w:rsidP="002F70C8">
            <w:pPr>
              <w:jc w:val="center"/>
              <w:rPr>
                <w:rFonts w:ascii="Calibri" w:hAnsi="Calibri" w:cs="Calibri"/>
                <w:b/>
                <w:sz w:val="18"/>
                <w:szCs w:val="18"/>
              </w:rPr>
            </w:pPr>
          </w:p>
        </w:tc>
        <w:tc>
          <w:tcPr>
            <w:tcW w:w="4390" w:type="dxa"/>
            <w:vMerge/>
            <w:shd w:val="clear" w:color="auto" w:fill="D9D9D9"/>
            <w:vAlign w:val="center"/>
          </w:tcPr>
          <w:p w:rsidR="00B13FA2" w:rsidRPr="003544C1" w:rsidRDefault="00B13FA2" w:rsidP="002F70C8">
            <w:pPr>
              <w:jc w:val="center"/>
              <w:rPr>
                <w:rFonts w:ascii="Calibri" w:hAnsi="Calibri" w:cs="Calibri"/>
                <w:b/>
                <w:sz w:val="18"/>
                <w:szCs w:val="18"/>
              </w:rPr>
            </w:pPr>
          </w:p>
        </w:tc>
      </w:tr>
      <w:tr w:rsidR="00B13FA2" w:rsidRPr="003544C1" w:rsidTr="002F70C8">
        <w:trPr>
          <w:trHeight w:val="214"/>
          <w:jc w:val="center"/>
        </w:trPr>
        <w:tc>
          <w:tcPr>
            <w:tcW w:w="9471" w:type="dxa"/>
            <w:gridSpan w:val="2"/>
            <w:shd w:val="clear" w:color="auto" w:fill="DEEAF6" w:themeFill="accent1" w:themeFillTint="33"/>
            <w:vAlign w:val="center"/>
          </w:tcPr>
          <w:p w:rsidR="00B13FA2" w:rsidRPr="00B97459" w:rsidRDefault="00B13FA2" w:rsidP="002F70C8">
            <w:pPr>
              <w:rPr>
                <w:rFonts w:asciiTheme="minorHAnsi" w:hAnsiTheme="minorHAnsi" w:cstheme="minorHAnsi"/>
                <w:b/>
                <w:sz w:val="16"/>
                <w:szCs w:val="16"/>
              </w:rPr>
            </w:pPr>
            <w:r w:rsidRPr="0065555E">
              <w:rPr>
                <w:rFonts w:asciiTheme="minorHAnsi" w:hAnsiTheme="minorHAnsi" w:cstheme="minorHAnsi"/>
                <w:b/>
                <w:sz w:val="16"/>
                <w:szCs w:val="16"/>
              </w:rPr>
              <w:t>CARACTERISTICAS ESPECÍFICAS:</w:t>
            </w:r>
          </w:p>
        </w:tc>
      </w:tr>
      <w:tr w:rsidR="00B13FA2" w:rsidRPr="003544C1" w:rsidTr="00AB5372">
        <w:trPr>
          <w:trHeight w:val="4229"/>
          <w:jc w:val="center"/>
        </w:trPr>
        <w:tc>
          <w:tcPr>
            <w:tcW w:w="5081" w:type="dxa"/>
            <w:vAlign w:val="center"/>
          </w:tcPr>
          <w:p w:rsidR="00B13FA2" w:rsidRPr="0065555E" w:rsidRDefault="00B13FA2" w:rsidP="002F70C8">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El proponente debe considerar que los bienes, motivo de la presente contratación, deberán ser nuevos y de primera calidad y de marca reconocida en el mercado nacional.</w:t>
            </w:r>
          </w:p>
          <w:p w:rsidR="00B13FA2" w:rsidRPr="0065555E" w:rsidRDefault="00B13FA2" w:rsidP="002F70C8">
            <w:pPr>
              <w:spacing w:line="276" w:lineRule="auto"/>
              <w:ind w:right="114"/>
              <w:jc w:val="both"/>
              <w:rPr>
                <w:rFonts w:asciiTheme="minorHAnsi" w:hAnsiTheme="minorHAnsi" w:cstheme="minorHAnsi"/>
                <w:sz w:val="18"/>
                <w:szCs w:val="18"/>
              </w:rPr>
            </w:pPr>
          </w:p>
          <w:p w:rsidR="00B13FA2" w:rsidRPr="0065555E" w:rsidRDefault="00B13FA2" w:rsidP="002F70C8">
            <w:pPr>
              <w:spacing w:line="276" w:lineRule="auto"/>
              <w:ind w:right="114"/>
              <w:jc w:val="both"/>
              <w:rPr>
                <w:rFonts w:asciiTheme="minorHAnsi" w:hAnsiTheme="minorHAnsi" w:cstheme="minorHAnsi"/>
                <w:sz w:val="18"/>
                <w:szCs w:val="18"/>
              </w:rPr>
            </w:pPr>
            <w:r w:rsidRPr="0065555E">
              <w:rPr>
                <w:rFonts w:asciiTheme="minorHAnsi" w:hAnsiTheme="minorHAnsi" w:cstheme="minorHAnsi"/>
                <w:sz w:val="18"/>
                <w:szCs w:val="18"/>
              </w:rPr>
              <w:t>Cabe señalar que las especificaciones técnicas elaboradas para la presente contratación son enunciativas y no limitativas, pudiendo las empresas ofertantes mejorar las capacidades y características descritas en las especificaciones técnicas.</w:t>
            </w:r>
          </w:p>
          <w:tbl>
            <w:tblPr>
              <w:tblW w:w="5005" w:type="dxa"/>
              <w:jc w:val="center"/>
              <w:tblCellMar>
                <w:left w:w="70" w:type="dxa"/>
                <w:right w:w="70" w:type="dxa"/>
              </w:tblCellMar>
              <w:tblLook w:val="04A0" w:firstRow="1" w:lastRow="0" w:firstColumn="1" w:lastColumn="0" w:noHBand="0" w:noVBand="1"/>
            </w:tblPr>
            <w:tblGrid>
              <w:gridCol w:w="523"/>
              <w:gridCol w:w="2553"/>
              <w:gridCol w:w="992"/>
              <w:gridCol w:w="937"/>
            </w:tblGrid>
            <w:tr w:rsidR="00B13FA2" w:rsidRPr="0065555E" w:rsidTr="00B13FA2">
              <w:trPr>
                <w:trHeight w:val="300"/>
                <w:jc w:val="center"/>
              </w:trPr>
              <w:tc>
                <w:tcPr>
                  <w:tcW w:w="5005" w:type="dxa"/>
                  <w:gridSpan w:val="4"/>
                  <w:tcBorders>
                    <w:top w:val="nil"/>
                    <w:left w:val="nil"/>
                    <w:bottom w:val="nil"/>
                    <w:right w:val="nil"/>
                  </w:tcBorders>
                  <w:shd w:val="clear" w:color="auto" w:fill="auto"/>
                  <w:noWrap/>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LOTE Nº 7</w:t>
                  </w:r>
                </w:p>
              </w:tc>
            </w:tr>
            <w:tr w:rsidR="00B13FA2" w:rsidRPr="0065555E" w:rsidTr="00B13FA2">
              <w:trPr>
                <w:trHeight w:val="315"/>
                <w:jc w:val="center"/>
              </w:trPr>
              <w:tc>
                <w:tcPr>
                  <w:tcW w:w="5005" w:type="dxa"/>
                  <w:gridSpan w:val="4"/>
                  <w:tcBorders>
                    <w:top w:val="nil"/>
                    <w:left w:val="nil"/>
                    <w:bottom w:val="single" w:sz="8" w:space="0" w:color="auto"/>
                    <w:right w:val="nil"/>
                  </w:tcBorders>
                  <w:shd w:val="clear" w:color="auto" w:fill="auto"/>
                  <w:noWrap/>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PRODUCTOS DE CUERO Y CAUCHO (34400)</w:t>
                  </w:r>
                </w:p>
              </w:tc>
            </w:tr>
            <w:tr w:rsidR="00B13FA2" w:rsidRPr="0065555E" w:rsidTr="00B13FA2">
              <w:trPr>
                <w:trHeight w:val="408"/>
                <w:jc w:val="center"/>
              </w:trPr>
              <w:tc>
                <w:tcPr>
                  <w:tcW w:w="523" w:type="dxa"/>
                  <w:tcBorders>
                    <w:top w:val="nil"/>
                    <w:left w:val="single" w:sz="8" w:space="0" w:color="auto"/>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ITEM</w:t>
                  </w:r>
                </w:p>
              </w:tc>
              <w:tc>
                <w:tcPr>
                  <w:tcW w:w="2553" w:type="dxa"/>
                  <w:tcBorders>
                    <w:top w:val="nil"/>
                    <w:left w:val="nil"/>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DESCRIPCION</w:t>
                  </w:r>
                </w:p>
              </w:tc>
              <w:tc>
                <w:tcPr>
                  <w:tcW w:w="992" w:type="dxa"/>
                  <w:tcBorders>
                    <w:top w:val="nil"/>
                    <w:left w:val="nil"/>
                    <w:bottom w:val="single" w:sz="4" w:space="0" w:color="auto"/>
                    <w:right w:val="single" w:sz="4"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UNIDAD DE MEDIDA</w:t>
                  </w:r>
                </w:p>
              </w:tc>
              <w:tc>
                <w:tcPr>
                  <w:tcW w:w="937" w:type="dxa"/>
                  <w:tcBorders>
                    <w:top w:val="nil"/>
                    <w:left w:val="nil"/>
                    <w:bottom w:val="single" w:sz="4" w:space="0" w:color="auto"/>
                    <w:right w:val="single" w:sz="8" w:space="0" w:color="auto"/>
                  </w:tcBorders>
                  <w:shd w:val="clear" w:color="000000" w:fill="F2F2F2"/>
                  <w:vAlign w:val="center"/>
                  <w:hideMark/>
                </w:tcPr>
                <w:p w:rsidR="00B13FA2" w:rsidRPr="0065555E" w:rsidRDefault="00B13FA2" w:rsidP="002F70C8">
                  <w:pPr>
                    <w:jc w:val="center"/>
                    <w:rPr>
                      <w:rFonts w:asciiTheme="minorHAnsi" w:hAnsiTheme="minorHAnsi" w:cstheme="minorHAnsi"/>
                      <w:b/>
                      <w:bCs/>
                      <w:color w:val="000000"/>
                      <w:sz w:val="18"/>
                      <w:szCs w:val="18"/>
                    </w:rPr>
                  </w:pPr>
                  <w:r w:rsidRPr="0065555E">
                    <w:rPr>
                      <w:rFonts w:asciiTheme="minorHAnsi" w:hAnsiTheme="minorHAnsi" w:cstheme="minorHAnsi"/>
                      <w:b/>
                      <w:bCs/>
                      <w:color w:val="000000"/>
                      <w:sz w:val="18"/>
                      <w:szCs w:val="18"/>
                    </w:rPr>
                    <w:t>CANTIDAD</w:t>
                  </w:r>
                </w:p>
              </w:tc>
            </w:tr>
            <w:tr w:rsidR="00B13FA2" w:rsidRPr="0065555E" w:rsidTr="00B13FA2">
              <w:trPr>
                <w:trHeight w:val="300"/>
                <w:jc w:val="center"/>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1</w:t>
                  </w:r>
                </w:p>
              </w:tc>
              <w:tc>
                <w:tcPr>
                  <w:tcW w:w="2553" w:type="dxa"/>
                  <w:tcBorders>
                    <w:top w:val="nil"/>
                    <w:left w:val="nil"/>
                    <w:bottom w:val="single" w:sz="4"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Cinturón  porta herramienta</w:t>
                  </w:r>
                </w:p>
              </w:tc>
              <w:tc>
                <w:tcPr>
                  <w:tcW w:w="992" w:type="dxa"/>
                  <w:tcBorders>
                    <w:top w:val="nil"/>
                    <w:left w:val="nil"/>
                    <w:bottom w:val="single" w:sz="4"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Unidades</w:t>
                  </w:r>
                </w:p>
              </w:tc>
              <w:tc>
                <w:tcPr>
                  <w:tcW w:w="937" w:type="dxa"/>
                  <w:tcBorders>
                    <w:top w:val="nil"/>
                    <w:left w:val="nil"/>
                    <w:bottom w:val="single" w:sz="4" w:space="0" w:color="auto"/>
                    <w:right w:val="single" w:sz="8"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4</w:t>
                  </w:r>
                </w:p>
              </w:tc>
            </w:tr>
            <w:tr w:rsidR="00B13FA2" w:rsidRPr="0065555E" w:rsidTr="00B13FA2">
              <w:trPr>
                <w:trHeight w:val="315"/>
                <w:jc w:val="center"/>
              </w:trPr>
              <w:tc>
                <w:tcPr>
                  <w:tcW w:w="523" w:type="dxa"/>
                  <w:tcBorders>
                    <w:top w:val="nil"/>
                    <w:left w:val="single" w:sz="8" w:space="0" w:color="auto"/>
                    <w:bottom w:val="single" w:sz="8"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w:t>
                  </w:r>
                </w:p>
              </w:tc>
              <w:tc>
                <w:tcPr>
                  <w:tcW w:w="2553" w:type="dxa"/>
                  <w:tcBorders>
                    <w:top w:val="nil"/>
                    <w:left w:val="nil"/>
                    <w:bottom w:val="single" w:sz="8" w:space="0" w:color="auto"/>
                    <w:right w:val="single" w:sz="4" w:space="0" w:color="auto"/>
                  </w:tcBorders>
                  <w:shd w:val="clear" w:color="auto" w:fill="auto"/>
                  <w:vAlign w:val="center"/>
                  <w:hideMark/>
                </w:tcPr>
                <w:p w:rsidR="00B13FA2" w:rsidRPr="0065555E" w:rsidRDefault="00B13FA2" w:rsidP="002F70C8">
                  <w:pPr>
                    <w:rPr>
                      <w:rFonts w:asciiTheme="minorHAnsi" w:hAnsiTheme="minorHAnsi" w:cstheme="minorHAnsi"/>
                      <w:color w:val="000000"/>
                      <w:sz w:val="18"/>
                      <w:szCs w:val="18"/>
                    </w:rPr>
                  </w:pPr>
                  <w:r w:rsidRPr="0065555E">
                    <w:rPr>
                      <w:rFonts w:asciiTheme="minorHAnsi" w:hAnsiTheme="minorHAnsi" w:cstheme="minorHAnsi"/>
                      <w:color w:val="000000"/>
                      <w:sz w:val="18"/>
                      <w:szCs w:val="18"/>
                    </w:rPr>
                    <w:t>Guantes tipo cabretilla</w:t>
                  </w:r>
                </w:p>
              </w:tc>
              <w:tc>
                <w:tcPr>
                  <w:tcW w:w="992" w:type="dxa"/>
                  <w:tcBorders>
                    <w:top w:val="nil"/>
                    <w:left w:val="nil"/>
                    <w:bottom w:val="single" w:sz="8" w:space="0" w:color="auto"/>
                    <w:right w:val="single" w:sz="4"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Pares</w:t>
                  </w:r>
                </w:p>
              </w:tc>
              <w:tc>
                <w:tcPr>
                  <w:tcW w:w="937" w:type="dxa"/>
                  <w:tcBorders>
                    <w:top w:val="nil"/>
                    <w:left w:val="nil"/>
                    <w:bottom w:val="single" w:sz="8" w:space="0" w:color="auto"/>
                    <w:right w:val="single" w:sz="8" w:space="0" w:color="auto"/>
                  </w:tcBorders>
                  <w:shd w:val="clear" w:color="auto" w:fill="auto"/>
                  <w:noWrap/>
                  <w:vAlign w:val="center"/>
                  <w:hideMark/>
                </w:tcPr>
                <w:p w:rsidR="00B13FA2" w:rsidRPr="0065555E" w:rsidRDefault="00B13FA2" w:rsidP="002F70C8">
                  <w:pPr>
                    <w:jc w:val="center"/>
                    <w:rPr>
                      <w:rFonts w:asciiTheme="minorHAnsi" w:hAnsiTheme="minorHAnsi" w:cstheme="minorHAnsi"/>
                      <w:color w:val="000000"/>
                      <w:sz w:val="18"/>
                      <w:szCs w:val="18"/>
                    </w:rPr>
                  </w:pPr>
                  <w:r w:rsidRPr="0065555E">
                    <w:rPr>
                      <w:rFonts w:asciiTheme="minorHAnsi" w:hAnsiTheme="minorHAnsi" w:cstheme="minorHAnsi"/>
                      <w:color w:val="000000"/>
                      <w:sz w:val="18"/>
                      <w:szCs w:val="18"/>
                    </w:rPr>
                    <w:t>20</w:t>
                  </w:r>
                </w:p>
              </w:tc>
            </w:tr>
          </w:tbl>
          <w:p w:rsidR="00B13FA2" w:rsidRPr="00B97459" w:rsidRDefault="00AB5372" w:rsidP="002F70C8">
            <w:pPr>
              <w:pStyle w:val="Sangradetextonormal"/>
              <w:tabs>
                <w:tab w:val="left" w:pos="284"/>
              </w:tabs>
              <w:spacing w:after="0"/>
              <w:ind w:left="0"/>
              <w:contextualSpacing/>
              <w:jc w:val="both"/>
              <w:rPr>
                <w:rFonts w:asciiTheme="minorHAnsi" w:hAnsiTheme="minorHAnsi" w:cstheme="minorHAnsi"/>
                <w:sz w:val="16"/>
                <w:szCs w:val="16"/>
              </w:rPr>
            </w:pPr>
            <w:r w:rsidRPr="00AB5372">
              <w:rPr>
                <w:rFonts w:asciiTheme="minorHAnsi" w:hAnsiTheme="minorHAnsi" w:cstheme="minorHAnsi"/>
                <w:sz w:val="16"/>
                <w:szCs w:val="16"/>
              </w:rPr>
              <w:t>El o los proponentes deberán indicar la marca y procedencia del producto ofertado.</w:t>
            </w:r>
          </w:p>
        </w:tc>
        <w:tc>
          <w:tcPr>
            <w:tcW w:w="4390" w:type="dxa"/>
            <w:vAlign w:val="center"/>
          </w:tcPr>
          <w:p w:rsidR="00B13FA2" w:rsidRPr="00B97459" w:rsidRDefault="00B13FA2" w:rsidP="002F70C8">
            <w:pPr>
              <w:rPr>
                <w:rFonts w:asciiTheme="minorHAnsi" w:hAnsiTheme="minorHAnsi" w:cstheme="minorHAnsi"/>
                <w:b/>
                <w:sz w:val="16"/>
                <w:szCs w:val="16"/>
              </w:rPr>
            </w:pPr>
          </w:p>
        </w:tc>
      </w:tr>
      <w:tr w:rsidR="00B13FA2" w:rsidRPr="003544C1" w:rsidTr="002F70C8">
        <w:trPr>
          <w:trHeight w:val="70"/>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PLAZO DE ENTREGA</w:t>
            </w:r>
          </w:p>
        </w:tc>
      </w:tr>
      <w:tr w:rsidR="00B13FA2" w:rsidRPr="003544C1" w:rsidTr="002F70C8">
        <w:trPr>
          <w:trHeight w:val="143"/>
          <w:jc w:val="center"/>
        </w:trPr>
        <w:tc>
          <w:tcPr>
            <w:tcW w:w="5081" w:type="dxa"/>
          </w:tcPr>
          <w:p w:rsidR="00B13FA2" w:rsidRPr="00B97459" w:rsidRDefault="00B13FA2" w:rsidP="002F70C8">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6"/>
                <w:szCs w:val="16"/>
              </w:rPr>
            </w:pPr>
            <w:r w:rsidRPr="0065555E">
              <w:rPr>
                <w:rFonts w:asciiTheme="minorHAnsi" w:hAnsiTheme="minorHAnsi" w:cstheme="minorHAnsi"/>
                <w:sz w:val="16"/>
                <w:szCs w:val="16"/>
              </w:rPr>
              <w:t>La entrega de los bienes no deberá exceder los 15 días calendario, a partir de la notificación y firma de orden de compra por parte de la empresa adjudicada, los retrasos en la entrega de los bienes objeto de la presente contratación estarán sujetos a multas.</w:t>
            </w:r>
          </w:p>
        </w:tc>
        <w:tc>
          <w:tcPr>
            <w:tcW w:w="4390" w:type="dxa"/>
            <w:vAlign w:val="center"/>
          </w:tcPr>
          <w:p w:rsidR="00B13FA2" w:rsidRPr="00B97459" w:rsidRDefault="00B13FA2" w:rsidP="002F70C8">
            <w:pPr>
              <w:rPr>
                <w:rFonts w:asciiTheme="minorHAnsi" w:hAnsiTheme="minorHAnsi" w:cstheme="minorHAnsi"/>
                <w:b/>
                <w:sz w:val="16"/>
                <w:szCs w:val="16"/>
              </w:rPr>
            </w:pPr>
          </w:p>
        </w:tc>
      </w:tr>
      <w:tr w:rsidR="00B13FA2" w:rsidRPr="003544C1" w:rsidTr="002F70C8">
        <w:trPr>
          <w:trHeight w:val="162"/>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GARANTÍA</w:t>
            </w:r>
          </w:p>
        </w:tc>
      </w:tr>
      <w:tr w:rsidR="00B13FA2" w:rsidRPr="003544C1" w:rsidTr="002F70C8">
        <w:trPr>
          <w:trHeight w:val="230"/>
          <w:jc w:val="center"/>
        </w:trPr>
        <w:tc>
          <w:tcPr>
            <w:tcW w:w="5081" w:type="dxa"/>
            <w:shd w:val="clear" w:color="auto" w:fill="auto"/>
          </w:tcPr>
          <w:p w:rsidR="00AB5372" w:rsidRPr="00AB5372" w:rsidRDefault="00AB5372" w:rsidP="00AB5372">
            <w:pPr>
              <w:pStyle w:val="xl28"/>
              <w:pBdr>
                <w:left w:val="none" w:sz="0" w:space="0" w:color="000000"/>
                <w:bottom w:val="none" w:sz="0" w:space="0" w:color="000000"/>
                <w:right w:val="none" w:sz="0" w:space="0" w:color="000000"/>
              </w:pBdr>
              <w:jc w:val="both"/>
              <w:rPr>
                <w:rFonts w:asciiTheme="minorHAnsi" w:hAnsiTheme="minorHAnsi" w:cstheme="minorHAnsi"/>
                <w:sz w:val="16"/>
                <w:szCs w:val="16"/>
              </w:rPr>
            </w:pPr>
            <w:r w:rsidRPr="00AB5372">
              <w:rPr>
                <w:rFonts w:asciiTheme="minorHAnsi" w:hAnsiTheme="minorHAnsi" w:cstheme="minorHAnsi"/>
                <w:sz w:val="16"/>
                <w:szCs w:val="16"/>
              </w:rPr>
              <w:t>Al momento de la entrega de los bienes, el o los proveedores contratados deberán otorgar garantía escrita mediante Nota Original, de 1 (un) año como mínimo, en materiales e insumos de larga vida útil.</w:t>
            </w:r>
          </w:p>
          <w:p w:rsidR="00B13FA2" w:rsidRPr="00B97459" w:rsidRDefault="00AB5372" w:rsidP="00AB5372">
            <w:pPr>
              <w:pStyle w:val="xl28"/>
              <w:pBdr>
                <w:left w:val="none" w:sz="0" w:space="0" w:color="000000"/>
                <w:bottom w:val="none" w:sz="0" w:space="0" w:color="000000"/>
                <w:right w:val="none" w:sz="0" w:space="0" w:color="000000"/>
              </w:pBdr>
              <w:spacing w:before="0" w:after="0"/>
              <w:jc w:val="both"/>
              <w:rPr>
                <w:rFonts w:asciiTheme="minorHAnsi" w:hAnsiTheme="minorHAnsi" w:cstheme="minorHAnsi"/>
                <w:sz w:val="16"/>
                <w:szCs w:val="16"/>
              </w:rPr>
            </w:pPr>
            <w:r w:rsidRPr="00AB5372">
              <w:rPr>
                <w:rFonts w:asciiTheme="minorHAnsi" w:hAnsiTheme="minorHAnsi" w:cstheme="minorHAnsi"/>
                <w:sz w:val="16"/>
                <w:szCs w:val="16"/>
              </w:rPr>
              <w:t>De existir algún defecto de diseño, fabricación o de material en los bienes objeto de esta contratación, el proveedor deberá estar en condiciones de reemplazar el o los bienes defectuosos por uno(s) nuevo(s) y de las características indicadas en las especificaciones técnicas de forma inmediata.</w:t>
            </w:r>
          </w:p>
        </w:tc>
        <w:tc>
          <w:tcPr>
            <w:tcW w:w="4390" w:type="dxa"/>
            <w:shd w:val="clear" w:color="auto" w:fill="auto"/>
          </w:tcPr>
          <w:p w:rsidR="00B13FA2" w:rsidRPr="00B97459"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sz w:val="16"/>
                <w:szCs w:val="16"/>
              </w:rPr>
            </w:pPr>
          </w:p>
        </w:tc>
      </w:tr>
      <w:tr w:rsidR="00B13FA2" w:rsidRPr="003544C1" w:rsidTr="002F70C8">
        <w:trPr>
          <w:trHeight w:val="238"/>
          <w:jc w:val="center"/>
        </w:trPr>
        <w:tc>
          <w:tcPr>
            <w:tcW w:w="9471" w:type="dxa"/>
            <w:gridSpan w:val="2"/>
            <w:shd w:val="clear" w:color="auto" w:fill="DEEAF6" w:themeFill="accent1" w:themeFillTint="33"/>
          </w:tcPr>
          <w:p w:rsidR="00B13FA2" w:rsidRPr="00B329A2" w:rsidRDefault="00B13FA2" w:rsidP="002F70C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sz w:val="16"/>
                <w:szCs w:val="16"/>
              </w:rPr>
            </w:pPr>
            <w:r w:rsidRPr="0065555E">
              <w:rPr>
                <w:rFonts w:asciiTheme="minorHAnsi" w:hAnsiTheme="minorHAnsi" w:cstheme="minorHAnsi"/>
                <w:b/>
                <w:sz w:val="16"/>
                <w:szCs w:val="16"/>
              </w:rPr>
              <w:t>MEDIOS DE TRANSPORTE</w:t>
            </w:r>
          </w:p>
        </w:tc>
      </w:tr>
      <w:tr w:rsidR="00B13FA2" w:rsidRPr="003544C1" w:rsidTr="002F70C8">
        <w:trPr>
          <w:trHeight w:val="307"/>
          <w:jc w:val="center"/>
        </w:trPr>
        <w:tc>
          <w:tcPr>
            <w:tcW w:w="5081" w:type="dxa"/>
            <w:shd w:val="clear" w:color="auto" w:fill="auto"/>
          </w:tcPr>
          <w:p w:rsidR="00B13FA2" w:rsidRPr="00B97459" w:rsidRDefault="00B13FA2" w:rsidP="002F70C8">
            <w:pPr>
              <w:jc w:val="both"/>
              <w:rPr>
                <w:rFonts w:asciiTheme="minorHAnsi" w:hAnsiTheme="minorHAnsi" w:cstheme="minorHAnsi"/>
                <w:sz w:val="16"/>
                <w:szCs w:val="16"/>
              </w:rPr>
            </w:pPr>
            <w:r w:rsidRPr="0065555E">
              <w:rPr>
                <w:rFonts w:asciiTheme="minorHAnsi" w:hAnsiTheme="minorHAnsi" w:cstheme="minorHAnsi"/>
                <w:sz w:val="16"/>
                <w:szCs w:val="16"/>
              </w:rPr>
              <w:t>Los medios de transporte de los bienes desde su origen hasta la entrega final a Yacimientos Petrolíferos Fiscales Bolivianos, deberán estar considerados en el precio final ofertado por las empresas proponentes y entregados en el Almacén central de Yacimientos Petrolíferos Fiscales Bolivianos ubicado en el Edificio corporativo de YPFB Av. 16 de Julio Esq. Reyes Ortiz planta baja</w:t>
            </w:r>
          </w:p>
        </w:tc>
        <w:tc>
          <w:tcPr>
            <w:tcW w:w="4390" w:type="dxa"/>
            <w:shd w:val="clear" w:color="auto" w:fill="auto"/>
          </w:tcPr>
          <w:p w:rsidR="00B13FA2" w:rsidRPr="00B97459" w:rsidRDefault="00B13FA2" w:rsidP="002F70C8">
            <w:pPr>
              <w:jc w:val="both"/>
              <w:rPr>
                <w:rFonts w:asciiTheme="minorHAnsi" w:hAnsiTheme="minorHAnsi" w:cstheme="minorHAnsi"/>
                <w:sz w:val="16"/>
                <w:szCs w:val="16"/>
              </w:rPr>
            </w:pPr>
          </w:p>
        </w:tc>
      </w:tr>
    </w:tbl>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B13FA2" w:rsidRDefault="00B13FA2" w:rsidP="00B13FA2">
      <w:pPr>
        <w:jc w:val="center"/>
        <w:rPr>
          <w:rFonts w:ascii="Calibri" w:hAnsi="Calibri" w:cs="Calibri"/>
          <w:b/>
          <w:sz w:val="18"/>
          <w:szCs w:val="18"/>
        </w:rPr>
      </w:pPr>
    </w:p>
    <w:p w:rsidR="00A51282" w:rsidRDefault="00A51282" w:rsidP="00CF1776">
      <w:pPr>
        <w:jc w:val="center"/>
        <w:rPr>
          <w:rFonts w:ascii="Calibri" w:hAnsi="Calibri" w:cs="Calibri"/>
          <w:b/>
          <w:sz w:val="18"/>
          <w:szCs w:val="18"/>
        </w:rPr>
      </w:pPr>
    </w:p>
    <w:p w:rsidR="00F63B8F" w:rsidRPr="00F63B8F" w:rsidRDefault="00F63B8F" w:rsidP="00F63B8F">
      <w:pPr>
        <w:jc w:val="center"/>
        <w:rPr>
          <w:rFonts w:ascii="Calibri" w:hAnsi="Calibri" w:cs="Calibri"/>
          <w:b/>
          <w:sz w:val="22"/>
          <w:szCs w:val="22"/>
        </w:rPr>
      </w:pPr>
    </w:p>
    <w:p w:rsidR="00BC4394" w:rsidRDefault="00BC4394">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CF1776" w:rsidP="00F63B8F">
      <w:pPr>
        <w:jc w:val="center"/>
        <w:rPr>
          <w:rFonts w:ascii="Calibri" w:hAnsi="Calibri" w:cs="Calibri"/>
          <w:b/>
          <w:sz w:val="22"/>
          <w:szCs w:val="22"/>
        </w:rPr>
      </w:pPr>
      <w:r>
        <w:rPr>
          <w:rFonts w:ascii="Calibri" w:hAnsi="Calibri" w:cs="Calibri"/>
          <w:b/>
          <w:sz w:val="22"/>
          <w:szCs w:val="22"/>
        </w:rPr>
        <w:t>(</w:t>
      </w:r>
      <w:r w:rsidR="00A979CE">
        <w:rPr>
          <w:rFonts w:ascii="Calibri" w:hAnsi="Calibri" w:cs="Calibri"/>
          <w:b/>
          <w:sz w:val="22"/>
          <w:szCs w:val="22"/>
        </w:rPr>
        <w:t>LOTE Nro. 1</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FORMULARIO C-2</w:t>
      </w: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979CE" w:rsidRPr="00F63B8F" w:rsidRDefault="00A979CE" w:rsidP="00A979CE">
      <w:pPr>
        <w:jc w:val="center"/>
        <w:rPr>
          <w:rFonts w:ascii="Calibri" w:hAnsi="Calibri" w:cs="Calibri"/>
          <w:b/>
          <w:sz w:val="22"/>
          <w:szCs w:val="22"/>
        </w:rPr>
      </w:pPr>
      <w:r>
        <w:rPr>
          <w:rFonts w:ascii="Calibri" w:hAnsi="Calibri" w:cs="Calibri"/>
          <w:b/>
          <w:sz w:val="22"/>
          <w:szCs w:val="22"/>
        </w:rPr>
        <w:t>(LOTE Nro. 2)</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979CE" w:rsidRPr="006F470A" w:rsidTr="002F70C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jc w:val="center"/>
              <w:rPr>
                <w:rFonts w:ascii="Calibri" w:hAnsi="Calibri" w:cs="Calibri"/>
                <w:sz w:val="22"/>
                <w:szCs w:val="22"/>
              </w:rPr>
            </w:pPr>
          </w:p>
          <w:p w:rsidR="00A979CE" w:rsidRPr="00F63B8F" w:rsidRDefault="00A979CE" w:rsidP="002F70C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rPr>
                <w:rFonts w:ascii="Calibri" w:hAnsi="Calibri" w:cs="Calibri"/>
                <w:sz w:val="22"/>
                <w:szCs w:val="22"/>
              </w:rPr>
            </w:pPr>
          </w:p>
          <w:p w:rsidR="00A979CE" w:rsidRPr="00F63B8F" w:rsidRDefault="00A979CE" w:rsidP="002F70C8">
            <w:pP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979CE" w:rsidRPr="00F63B8F" w:rsidRDefault="00A979CE" w:rsidP="002F70C8">
            <w:pPr>
              <w:rPr>
                <w:rFonts w:ascii="Calibri" w:hAnsi="Calibri" w:cs="Calibri"/>
                <w:sz w:val="22"/>
                <w:szCs w:val="22"/>
              </w:rPr>
            </w:pPr>
          </w:p>
        </w:tc>
      </w:tr>
    </w:tbl>
    <w:p w:rsidR="00A979CE" w:rsidRPr="00F63B8F" w:rsidRDefault="00A979CE" w:rsidP="00A979CE">
      <w:pPr>
        <w:jc w:val="center"/>
        <w:rPr>
          <w:rFonts w:ascii="Calibri" w:hAnsi="Calibri" w:cs="Calibri"/>
          <w:sz w:val="22"/>
          <w:szCs w:val="22"/>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A979CE" w:rsidRPr="00F63B8F" w:rsidRDefault="00A979CE" w:rsidP="00A979CE">
      <w:pPr>
        <w:spacing w:line="360" w:lineRule="auto"/>
        <w:ind w:left="360"/>
        <w:jc w:val="both"/>
        <w:rPr>
          <w:rFonts w:ascii="Calibri" w:hAnsi="Calibri" w:cs="Calibri"/>
          <w:szCs w:val="18"/>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A979CE" w:rsidRPr="00F63B8F" w:rsidRDefault="00A979CE" w:rsidP="00A979CE">
      <w:pPr>
        <w:jc w:val="both"/>
        <w:rPr>
          <w:rFonts w:ascii="Calibri" w:hAnsi="Calibri" w:cs="Calibri"/>
          <w:sz w:val="18"/>
          <w:szCs w:val="18"/>
        </w:rPr>
      </w:pPr>
    </w:p>
    <w:p w:rsidR="00A979CE" w:rsidRPr="00F63B8F" w:rsidRDefault="00A979CE" w:rsidP="00A979CE">
      <w:pPr>
        <w:jc w:val="both"/>
        <w:rPr>
          <w:rFonts w:ascii="Calibri" w:hAnsi="Calibri" w:cs="Calibri"/>
          <w:sz w:val="18"/>
          <w:szCs w:val="18"/>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b/>
        </w:rPr>
      </w:pPr>
      <w:r w:rsidRPr="00F63B8F">
        <w:rPr>
          <w:rFonts w:ascii="Calibri" w:hAnsi="Calibri" w:cs="Calibri"/>
          <w:b/>
        </w:rPr>
        <w:t>-----------------------------------------------------------------------------------</w:t>
      </w:r>
    </w:p>
    <w:p w:rsidR="00A979CE" w:rsidRPr="00F63B8F" w:rsidRDefault="00A979CE" w:rsidP="00A979CE">
      <w:pPr>
        <w:jc w:val="center"/>
        <w:rPr>
          <w:rFonts w:ascii="Calibri" w:hAnsi="Calibri" w:cs="Calibri"/>
          <w:b/>
        </w:rPr>
      </w:pPr>
      <w:r w:rsidRPr="00F63B8F">
        <w:rPr>
          <w:rFonts w:ascii="Calibri" w:hAnsi="Calibri" w:cs="Calibri"/>
          <w:b/>
        </w:rPr>
        <w:t>Firma del Propietario o Representante Legal</w:t>
      </w:r>
    </w:p>
    <w:p w:rsidR="00A979CE" w:rsidRPr="00F63B8F" w:rsidRDefault="00A979CE" w:rsidP="00A979CE">
      <w:pPr>
        <w:jc w:val="center"/>
        <w:rPr>
          <w:rFonts w:ascii="Calibri" w:hAnsi="Calibri" w:cs="Calibri"/>
          <w:b/>
          <w:lang w:val="es-BO" w:eastAsia="es-ES"/>
        </w:rPr>
      </w:pPr>
      <w:r w:rsidRPr="00F63B8F">
        <w:rPr>
          <w:rFonts w:ascii="Calibri" w:hAnsi="Calibri" w:cs="Calibri"/>
          <w:b/>
        </w:rPr>
        <w:t>Nombre completo del Propietario o Representante Legal</w:t>
      </w:r>
    </w:p>
    <w:p w:rsidR="00A979CE" w:rsidRPr="00F63B8F" w:rsidRDefault="00A979CE" w:rsidP="00A979CE">
      <w:pPr>
        <w:jc w:val="center"/>
        <w:rPr>
          <w:rFonts w:ascii="Calibri" w:hAnsi="Calibri" w:cs="Calibri"/>
          <w:b/>
          <w:lang w:val="es-BO"/>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FORMULARIO C-2</w:t>
      </w: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979CE" w:rsidRPr="00F63B8F" w:rsidRDefault="00A979CE" w:rsidP="00A979CE">
      <w:pPr>
        <w:jc w:val="center"/>
        <w:rPr>
          <w:rFonts w:ascii="Calibri" w:hAnsi="Calibri" w:cs="Calibri"/>
          <w:b/>
          <w:sz w:val="22"/>
          <w:szCs w:val="22"/>
        </w:rPr>
      </w:pPr>
      <w:r>
        <w:rPr>
          <w:rFonts w:ascii="Calibri" w:hAnsi="Calibri" w:cs="Calibri"/>
          <w:b/>
          <w:sz w:val="22"/>
          <w:szCs w:val="22"/>
        </w:rPr>
        <w:t>(LOTE Nro. 3)</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979CE" w:rsidRPr="006F470A" w:rsidTr="002F70C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jc w:val="center"/>
              <w:rPr>
                <w:rFonts w:ascii="Calibri" w:hAnsi="Calibri" w:cs="Calibri"/>
                <w:sz w:val="22"/>
                <w:szCs w:val="22"/>
              </w:rPr>
            </w:pPr>
          </w:p>
          <w:p w:rsidR="00A979CE" w:rsidRPr="00F63B8F" w:rsidRDefault="00A979CE" w:rsidP="002F70C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rPr>
                <w:rFonts w:ascii="Calibri" w:hAnsi="Calibri" w:cs="Calibri"/>
                <w:sz w:val="22"/>
                <w:szCs w:val="22"/>
              </w:rPr>
            </w:pPr>
          </w:p>
          <w:p w:rsidR="00A979CE" w:rsidRPr="00F63B8F" w:rsidRDefault="00A979CE" w:rsidP="002F70C8">
            <w:pP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979CE" w:rsidRPr="00F63B8F" w:rsidRDefault="00A979CE" w:rsidP="002F70C8">
            <w:pPr>
              <w:rPr>
                <w:rFonts w:ascii="Calibri" w:hAnsi="Calibri" w:cs="Calibri"/>
                <w:sz w:val="22"/>
                <w:szCs w:val="22"/>
              </w:rPr>
            </w:pPr>
          </w:p>
        </w:tc>
      </w:tr>
    </w:tbl>
    <w:p w:rsidR="00A979CE" w:rsidRPr="00F63B8F" w:rsidRDefault="00A979CE" w:rsidP="00A979CE">
      <w:pPr>
        <w:jc w:val="center"/>
        <w:rPr>
          <w:rFonts w:ascii="Calibri" w:hAnsi="Calibri" w:cs="Calibri"/>
          <w:sz w:val="22"/>
          <w:szCs w:val="22"/>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A979CE" w:rsidRPr="00F63B8F" w:rsidRDefault="00A979CE" w:rsidP="00A979CE">
      <w:pPr>
        <w:spacing w:line="360" w:lineRule="auto"/>
        <w:ind w:left="360"/>
        <w:jc w:val="both"/>
        <w:rPr>
          <w:rFonts w:ascii="Calibri" w:hAnsi="Calibri" w:cs="Calibri"/>
          <w:szCs w:val="18"/>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A979CE" w:rsidRPr="00F63B8F" w:rsidRDefault="00A979CE" w:rsidP="00A979CE">
      <w:pPr>
        <w:jc w:val="both"/>
        <w:rPr>
          <w:rFonts w:ascii="Calibri" w:hAnsi="Calibri" w:cs="Calibri"/>
          <w:sz w:val="18"/>
          <w:szCs w:val="18"/>
        </w:rPr>
      </w:pPr>
    </w:p>
    <w:p w:rsidR="00A979CE" w:rsidRPr="00F63B8F" w:rsidRDefault="00A979CE" w:rsidP="00A979CE">
      <w:pPr>
        <w:jc w:val="both"/>
        <w:rPr>
          <w:rFonts w:ascii="Calibri" w:hAnsi="Calibri" w:cs="Calibri"/>
          <w:sz w:val="18"/>
          <w:szCs w:val="18"/>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b/>
        </w:rPr>
      </w:pPr>
      <w:r w:rsidRPr="00F63B8F">
        <w:rPr>
          <w:rFonts w:ascii="Calibri" w:hAnsi="Calibri" w:cs="Calibri"/>
          <w:b/>
        </w:rPr>
        <w:t>-----------------------------------------------------------------------------------</w:t>
      </w:r>
    </w:p>
    <w:p w:rsidR="00A979CE" w:rsidRPr="00F63B8F" w:rsidRDefault="00A979CE" w:rsidP="00A979CE">
      <w:pPr>
        <w:jc w:val="center"/>
        <w:rPr>
          <w:rFonts w:ascii="Calibri" w:hAnsi="Calibri" w:cs="Calibri"/>
          <w:b/>
        </w:rPr>
      </w:pPr>
      <w:r w:rsidRPr="00F63B8F">
        <w:rPr>
          <w:rFonts w:ascii="Calibri" w:hAnsi="Calibri" w:cs="Calibri"/>
          <w:b/>
        </w:rPr>
        <w:t>Firma del Propietario o Representante Legal</w:t>
      </w:r>
    </w:p>
    <w:p w:rsidR="00A979CE" w:rsidRPr="00F63B8F" w:rsidRDefault="00A979CE" w:rsidP="00A979CE">
      <w:pPr>
        <w:jc w:val="center"/>
        <w:rPr>
          <w:rFonts w:ascii="Calibri" w:hAnsi="Calibri" w:cs="Calibri"/>
          <w:b/>
          <w:lang w:val="es-BO" w:eastAsia="es-ES"/>
        </w:rPr>
      </w:pPr>
      <w:r w:rsidRPr="00F63B8F">
        <w:rPr>
          <w:rFonts w:ascii="Calibri" w:hAnsi="Calibri" w:cs="Calibri"/>
          <w:b/>
        </w:rPr>
        <w:t>Nombre completo del Propietario o Representante Legal</w:t>
      </w:r>
    </w:p>
    <w:p w:rsidR="00A979CE" w:rsidRPr="00F63B8F" w:rsidRDefault="00A979CE" w:rsidP="00A979CE">
      <w:pPr>
        <w:jc w:val="center"/>
        <w:rPr>
          <w:rFonts w:ascii="Calibri" w:hAnsi="Calibri" w:cs="Calibri"/>
          <w:b/>
          <w:lang w:val="es-BO"/>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FORMULARIO C-2</w:t>
      </w: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979CE" w:rsidRPr="00F63B8F" w:rsidRDefault="00A979CE" w:rsidP="00A979CE">
      <w:pPr>
        <w:jc w:val="center"/>
        <w:rPr>
          <w:rFonts w:ascii="Calibri" w:hAnsi="Calibri" w:cs="Calibri"/>
          <w:b/>
          <w:sz w:val="22"/>
          <w:szCs w:val="22"/>
        </w:rPr>
      </w:pPr>
      <w:r>
        <w:rPr>
          <w:rFonts w:ascii="Calibri" w:hAnsi="Calibri" w:cs="Calibri"/>
          <w:b/>
          <w:sz w:val="22"/>
          <w:szCs w:val="22"/>
        </w:rPr>
        <w:t>(LOTE Nro. 4)</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979CE" w:rsidRPr="006F470A" w:rsidTr="002F70C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jc w:val="center"/>
              <w:rPr>
                <w:rFonts w:ascii="Calibri" w:hAnsi="Calibri" w:cs="Calibri"/>
                <w:sz w:val="22"/>
                <w:szCs w:val="22"/>
              </w:rPr>
            </w:pPr>
          </w:p>
          <w:p w:rsidR="00A979CE" w:rsidRPr="00F63B8F" w:rsidRDefault="00A979CE" w:rsidP="002F70C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rPr>
                <w:rFonts w:ascii="Calibri" w:hAnsi="Calibri" w:cs="Calibri"/>
                <w:sz w:val="22"/>
                <w:szCs w:val="22"/>
              </w:rPr>
            </w:pPr>
          </w:p>
          <w:p w:rsidR="00A979CE" w:rsidRPr="00F63B8F" w:rsidRDefault="00A979CE" w:rsidP="002F70C8">
            <w:pP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979CE" w:rsidRPr="00F63B8F" w:rsidRDefault="00A979CE" w:rsidP="002F70C8">
            <w:pPr>
              <w:rPr>
                <w:rFonts w:ascii="Calibri" w:hAnsi="Calibri" w:cs="Calibri"/>
                <w:sz w:val="22"/>
                <w:szCs w:val="22"/>
              </w:rPr>
            </w:pPr>
          </w:p>
        </w:tc>
      </w:tr>
    </w:tbl>
    <w:p w:rsidR="00A979CE" w:rsidRPr="00F63B8F" w:rsidRDefault="00A979CE" w:rsidP="00A979CE">
      <w:pPr>
        <w:jc w:val="center"/>
        <w:rPr>
          <w:rFonts w:ascii="Calibri" w:hAnsi="Calibri" w:cs="Calibri"/>
          <w:sz w:val="22"/>
          <w:szCs w:val="22"/>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A979CE" w:rsidRPr="00F63B8F" w:rsidRDefault="00A979CE" w:rsidP="00A979CE">
      <w:pPr>
        <w:spacing w:line="360" w:lineRule="auto"/>
        <w:ind w:left="360"/>
        <w:jc w:val="both"/>
        <w:rPr>
          <w:rFonts w:ascii="Calibri" w:hAnsi="Calibri" w:cs="Calibri"/>
          <w:szCs w:val="18"/>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A979CE" w:rsidRPr="00F63B8F" w:rsidRDefault="00A979CE" w:rsidP="00A979CE">
      <w:pPr>
        <w:jc w:val="both"/>
        <w:rPr>
          <w:rFonts w:ascii="Calibri" w:hAnsi="Calibri" w:cs="Calibri"/>
          <w:sz w:val="18"/>
          <w:szCs w:val="18"/>
        </w:rPr>
      </w:pPr>
    </w:p>
    <w:p w:rsidR="00A979CE" w:rsidRPr="00F63B8F" w:rsidRDefault="00A979CE" w:rsidP="00A979CE">
      <w:pPr>
        <w:jc w:val="both"/>
        <w:rPr>
          <w:rFonts w:ascii="Calibri" w:hAnsi="Calibri" w:cs="Calibri"/>
          <w:sz w:val="18"/>
          <w:szCs w:val="18"/>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b/>
        </w:rPr>
      </w:pPr>
      <w:r w:rsidRPr="00F63B8F">
        <w:rPr>
          <w:rFonts w:ascii="Calibri" w:hAnsi="Calibri" w:cs="Calibri"/>
          <w:b/>
        </w:rPr>
        <w:t>-----------------------------------------------------------------------------------</w:t>
      </w:r>
    </w:p>
    <w:p w:rsidR="00A979CE" w:rsidRPr="00F63B8F" w:rsidRDefault="00A979CE" w:rsidP="00A979CE">
      <w:pPr>
        <w:jc w:val="center"/>
        <w:rPr>
          <w:rFonts w:ascii="Calibri" w:hAnsi="Calibri" w:cs="Calibri"/>
          <w:b/>
        </w:rPr>
      </w:pPr>
      <w:r w:rsidRPr="00F63B8F">
        <w:rPr>
          <w:rFonts w:ascii="Calibri" w:hAnsi="Calibri" w:cs="Calibri"/>
          <w:b/>
        </w:rPr>
        <w:t>Firma del Propietario o Representante Legal</w:t>
      </w:r>
    </w:p>
    <w:p w:rsidR="00A979CE" w:rsidRPr="00F63B8F" w:rsidRDefault="00A979CE" w:rsidP="00A979CE">
      <w:pPr>
        <w:jc w:val="center"/>
        <w:rPr>
          <w:rFonts w:ascii="Calibri" w:hAnsi="Calibri" w:cs="Calibri"/>
          <w:b/>
          <w:lang w:val="es-BO" w:eastAsia="es-ES"/>
        </w:rPr>
      </w:pPr>
      <w:r w:rsidRPr="00F63B8F">
        <w:rPr>
          <w:rFonts w:ascii="Calibri" w:hAnsi="Calibri" w:cs="Calibri"/>
          <w:b/>
        </w:rPr>
        <w:t>Nombre completo del Propietario o Representante Legal</w:t>
      </w: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Pr="00F63B8F" w:rsidRDefault="00A979CE" w:rsidP="00A979CE">
      <w:pPr>
        <w:jc w:val="center"/>
        <w:rPr>
          <w:rFonts w:ascii="Calibri" w:hAnsi="Calibri" w:cs="Calibri"/>
          <w:b/>
          <w:lang w:val="es-BO"/>
        </w:rPr>
      </w:pP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FORMULARIO C-2</w:t>
      </w: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979CE" w:rsidRPr="00F63B8F" w:rsidRDefault="00A979CE" w:rsidP="00A979CE">
      <w:pPr>
        <w:jc w:val="center"/>
        <w:rPr>
          <w:rFonts w:ascii="Calibri" w:hAnsi="Calibri" w:cs="Calibri"/>
          <w:b/>
          <w:sz w:val="22"/>
          <w:szCs w:val="22"/>
        </w:rPr>
      </w:pPr>
      <w:r>
        <w:rPr>
          <w:rFonts w:ascii="Calibri" w:hAnsi="Calibri" w:cs="Calibri"/>
          <w:b/>
          <w:sz w:val="22"/>
          <w:szCs w:val="22"/>
        </w:rPr>
        <w:t>(LOTE Nro. 5)</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979CE" w:rsidRPr="006F470A" w:rsidTr="002F70C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jc w:val="center"/>
              <w:rPr>
                <w:rFonts w:ascii="Calibri" w:hAnsi="Calibri" w:cs="Calibri"/>
                <w:sz w:val="22"/>
                <w:szCs w:val="22"/>
              </w:rPr>
            </w:pPr>
          </w:p>
          <w:p w:rsidR="00A979CE" w:rsidRPr="00F63B8F" w:rsidRDefault="00A979CE" w:rsidP="002F70C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rPr>
                <w:rFonts w:ascii="Calibri" w:hAnsi="Calibri" w:cs="Calibri"/>
                <w:sz w:val="22"/>
                <w:szCs w:val="22"/>
              </w:rPr>
            </w:pPr>
          </w:p>
          <w:p w:rsidR="00A979CE" w:rsidRPr="00F63B8F" w:rsidRDefault="00A979CE" w:rsidP="002F70C8">
            <w:pP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979CE" w:rsidRPr="00F63B8F" w:rsidRDefault="00A979CE" w:rsidP="002F70C8">
            <w:pPr>
              <w:rPr>
                <w:rFonts w:ascii="Calibri" w:hAnsi="Calibri" w:cs="Calibri"/>
                <w:sz w:val="22"/>
                <w:szCs w:val="22"/>
              </w:rPr>
            </w:pPr>
          </w:p>
        </w:tc>
      </w:tr>
    </w:tbl>
    <w:p w:rsidR="00A979CE" w:rsidRPr="00F63B8F" w:rsidRDefault="00A979CE" w:rsidP="00A979CE">
      <w:pPr>
        <w:jc w:val="center"/>
        <w:rPr>
          <w:rFonts w:ascii="Calibri" w:hAnsi="Calibri" w:cs="Calibri"/>
          <w:sz w:val="22"/>
          <w:szCs w:val="22"/>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A979CE" w:rsidRPr="00F63B8F" w:rsidRDefault="00A979CE" w:rsidP="00A979CE">
      <w:pPr>
        <w:spacing w:line="360" w:lineRule="auto"/>
        <w:ind w:left="360"/>
        <w:jc w:val="both"/>
        <w:rPr>
          <w:rFonts w:ascii="Calibri" w:hAnsi="Calibri" w:cs="Calibri"/>
          <w:szCs w:val="18"/>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A979CE" w:rsidRPr="00F63B8F" w:rsidRDefault="00A979CE" w:rsidP="00A979CE">
      <w:pPr>
        <w:jc w:val="both"/>
        <w:rPr>
          <w:rFonts w:ascii="Calibri" w:hAnsi="Calibri" w:cs="Calibri"/>
          <w:sz w:val="18"/>
          <w:szCs w:val="18"/>
        </w:rPr>
      </w:pPr>
    </w:p>
    <w:p w:rsidR="00A979CE" w:rsidRPr="00F63B8F" w:rsidRDefault="00A979CE" w:rsidP="00A979CE">
      <w:pPr>
        <w:jc w:val="both"/>
        <w:rPr>
          <w:rFonts w:ascii="Calibri" w:hAnsi="Calibri" w:cs="Calibri"/>
          <w:sz w:val="18"/>
          <w:szCs w:val="18"/>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b/>
        </w:rPr>
      </w:pPr>
      <w:r w:rsidRPr="00F63B8F">
        <w:rPr>
          <w:rFonts w:ascii="Calibri" w:hAnsi="Calibri" w:cs="Calibri"/>
          <w:b/>
        </w:rPr>
        <w:t>-----------------------------------------------------------------------------------</w:t>
      </w:r>
    </w:p>
    <w:p w:rsidR="00A979CE" w:rsidRPr="00F63B8F" w:rsidRDefault="00A979CE" w:rsidP="00A979CE">
      <w:pPr>
        <w:jc w:val="center"/>
        <w:rPr>
          <w:rFonts w:ascii="Calibri" w:hAnsi="Calibri" w:cs="Calibri"/>
          <w:b/>
        </w:rPr>
      </w:pPr>
      <w:r w:rsidRPr="00F63B8F">
        <w:rPr>
          <w:rFonts w:ascii="Calibri" w:hAnsi="Calibri" w:cs="Calibri"/>
          <w:b/>
        </w:rPr>
        <w:t>Firma del Propietario o Representante Legal</w:t>
      </w:r>
    </w:p>
    <w:p w:rsidR="00A979CE" w:rsidRPr="00F63B8F" w:rsidRDefault="00A979CE" w:rsidP="00A979CE">
      <w:pPr>
        <w:jc w:val="center"/>
        <w:rPr>
          <w:rFonts w:ascii="Calibri" w:hAnsi="Calibri" w:cs="Calibri"/>
          <w:b/>
          <w:lang w:val="es-BO" w:eastAsia="es-ES"/>
        </w:rPr>
      </w:pPr>
      <w:r w:rsidRPr="00F63B8F">
        <w:rPr>
          <w:rFonts w:ascii="Calibri" w:hAnsi="Calibri" w:cs="Calibri"/>
          <w:b/>
        </w:rPr>
        <w:t>Nombre completo del Propietario o Representante Legal</w:t>
      </w:r>
    </w:p>
    <w:p w:rsidR="00A979CE" w:rsidRPr="00F63B8F" w:rsidRDefault="00A979CE" w:rsidP="00A979CE">
      <w:pPr>
        <w:jc w:val="center"/>
        <w:rPr>
          <w:rFonts w:ascii="Calibri" w:hAnsi="Calibri" w:cs="Calibri"/>
          <w:b/>
          <w:lang w:val="es-BO"/>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Default="00A979CE" w:rsidP="00A979CE">
      <w:pPr>
        <w:jc w:val="center"/>
        <w:rPr>
          <w:rFonts w:ascii="Calibri" w:hAnsi="Calibri" w:cs="Calibri"/>
          <w:b/>
          <w:sz w:val="22"/>
          <w:szCs w:val="22"/>
        </w:rPr>
      </w:pP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FORMULARIO C-2</w:t>
      </w: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979CE" w:rsidRPr="00F63B8F" w:rsidRDefault="00A979CE" w:rsidP="00A979CE">
      <w:pPr>
        <w:jc w:val="center"/>
        <w:rPr>
          <w:rFonts w:ascii="Calibri" w:hAnsi="Calibri" w:cs="Calibri"/>
          <w:b/>
          <w:sz w:val="22"/>
          <w:szCs w:val="22"/>
        </w:rPr>
      </w:pPr>
      <w:r>
        <w:rPr>
          <w:rFonts w:ascii="Calibri" w:hAnsi="Calibri" w:cs="Calibri"/>
          <w:b/>
          <w:sz w:val="22"/>
          <w:szCs w:val="22"/>
        </w:rPr>
        <w:t>(LOTE Nro. 6)</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979CE" w:rsidRPr="006F470A" w:rsidTr="002F70C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jc w:val="center"/>
              <w:rPr>
                <w:rFonts w:ascii="Calibri" w:hAnsi="Calibri" w:cs="Calibri"/>
                <w:sz w:val="22"/>
                <w:szCs w:val="22"/>
              </w:rPr>
            </w:pPr>
          </w:p>
          <w:p w:rsidR="00A979CE" w:rsidRPr="00F63B8F" w:rsidRDefault="00A979CE" w:rsidP="002F70C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rPr>
                <w:rFonts w:ascii="Calibri" w:hAnsi="Calibri" w:cs="Calibri"/>
                <w:sz w:val="22"/>
                <w:szCs w:val="22"/>
              </w:rPr>
            </w:pPr>
          </w:p>
          <w:p w:rsidR="00A979CE" w:rsidRPr="00F63B8F" w:rsidRDefault="00A979CE" w:rsidP="002F70C8">
            <w:pP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979CE" w:rsidRPr="00F63B8F" w:rsidRDefault="00A979CE" w:rsidP="002F70C8">
            <w:pPr>
              <w:rPr>
                <w:rFonts w:ascii="Calibri" w:hAnsi="Calibri" w:cs="Calibri"/>
                <w:sz w:val="22"/>
                <w:szCs w:val="22"/>
              </w:rPr>
            </w:pPr>
          </w:p>
        </w:tc>
      </w:tr>
    </w:tbl>
    <w:p w:rsidR="00A979CE" w:rsidRPr="00F63B8F" w:rsidRDefault="00A979CE" w:rsidP="00A979CE">
      <w:pPr>
        <w:jc w:val="center"/>
        <w:rPr>
          <w:rFonts w:ascii="Calibri" w:hAnsi="Calibri" w:cs="Calibri"/>
          <w:sz w:val="22"/>
          <w:szCs w:val="22"/>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A979CE" w:rsidRPr="00F63B8F" w:rsidRDefault="00A979CE" w:rsidP="00A979CE">
      <w:pPr>
        <w:spacing w:line="360" w:lineRule="auto"/>
        <w:ind w:left="360"/>
        <w:jc w:val="both"/>
        <w:rPr>
          <w:rFonts w:ascii="Calibri" w:hAnsi="Calibri" w:cs="Calibri"/>
          <w:szCs w:val="18"/>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A979CE" w:rsidRPr="00F63B8F" w:rsidRDefault="00A979CE" w:rsidP="00A979CE">
      <w:pPr>
        <w:jc w:val="both"/>
        <w:rPr>
          <w:rFonts w:ascii="Calibri" w:hAnsi="Calibri" w:cs="Calibri"/>
          <w:sz w:val="18"/>
          <w:szCs w:val="18"/>
        </w:rPr>
      </w:pPr>
    </w:p>
    <w:p w:rsidR="00A979CE" w:rsidRPr="00F63B8F" w:rsidRDefault="00A979CE" w:rsidP="00A979CE">
      <w:pPr>
        <w:jc w:val="both"/>
        <w:rPr>
          <w:rFonts w:ascii="Calibri" w:hAnsi="Calibri" w:cs="Calibri"/>
          <w:sz w:val="18"/>
          <w:szCs w:val="18"/>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b/>
        </w:rPr>
      </w:pPr>
      <w:r w:rsidRPr="00F63B8F">
        <w:rPr>
          <w:rFonts w:ascii="Calibri" w:hAnsi="Calibri" w:cs="Calibri"/>
          <w:b/>
        </w:rPr>
        <w:t>-----------------------------------------------------------------------------------</w:t>
      </w:r>
    </w:p>
    <w:p w:rsidR="00A979CE" w:rsidRPr="00F63B8F" w:rsidRDefault="00A979CE" w:rsidP="00A979CE">
      <w:pPr>
        <w:jc w:val="center"/>
        <w:rPr>
          <w:rFonts w:ascii="Calibri" w:hAnsi="Calibri" w:cs="Calibri"/>
          <w:b/>
        </w:rPr>
      </w:pPr>
      <w:r w:rsidRPr="00F63B8F">
        <w:rPr>
          <w:rFonts w:ascii="Calibri" w:hAnsi="Calibri" w:cs="Calibri"/>
          <w:b/>
        </w:rPr>
        <w:t>Firma del Propietario o Representante Legal</w:t>
      </w:r>
    </w:p>
    <w:p w:rsidR="00A979CE" w:rsidRPr="00F63B8F" w:rsidRDefault="00A979CE" w:rsidP="00A979CE">
      <w:pPr>
        <w:jc w:val="center"/>
        <w:rPr>
          <w:rFonts w:ascii="Calibri" w:hAnsi="Calibri" w:cs="Calibri"/>
          <w:b/>
          <w:lang w:val="es-BO" w:eastAsia="es-ES"/>
        </w:rPr>
      </w:pPr>
      <w:r w:rsidRPr="00F63B8F">
        <w:rPr>
          <w:rFonts w:ascii="Calibri" w:hAnsi="Calibri" w:cs="Calibri"/>
          <w:b/>
        </w:rPr>
        <w:t>Nombre completo del Propietario o Representante Legal</w:t>
      </w: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Default="00A979CE" w:rsidP="00A979CE">
      <w:pPr>
        <w:jc w:val="center"/>
        <w:rPr>
          <w:rFonts w:ascii="Calibri" w:hAnsi="Calibri" w:cs="Calibri"/>
          <w:b/>
          <w:lang w:val="es-BO"/>
        </w:rPr>
      </w:pPr>
    </w:p>
    <w:p w:rsidR="00A979CE" w:rsidRPr="00F63B8F" w:rsidRDefault="00A979CE" w:rsidP="00A979CE">
      <w:pPr>
        <w:jc w:val="center"/>
        <w:rPr>
          <w:rFonts w:ascii="Calibri" w:hAnsi="Calibri" w:cs="Calibri"/>
          <w:b/>
          <w:lang w:val="es-BO"/>
        </w:rPr>
      </w:pP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FORMULARIO C-2</w:t>
      </w:r>
    </w:p>
    <w:p w:rsidR="00A979CE" w:rsidRPr="00F63B8F" w:rsidRDefault="00A979CE" w:rsidP="00A979C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979CE" w:rsidRPr="00F63B8F" w:rsidRDefault="00A979CE" w:rsidP="00A979CE">
      <w:pPr>
        <w:jc w:val="center"/>
        <w:rPr>
          <w:rFonts w:ascii="Calibri" w:hAnsi="Calibri" w:cs="Calibri"/>
          <w:b/>
          <w:sz w:val="22"/>
          <w:szCs w:val="22"/>
        </w:rPr>
      </w:pPr>
      <w:r>
        <w:rPr>
          <w:rFonts w:ascii="Calibri" w:hAnsi="Calibri" w:cs="Calibri"/>
          <w:b/>
          <w:sz w:val="22"/>
          <w:szCs w:val="22"/>
        </w:rPr>
        <w:t>(LOTE Nro. 7)</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979CE" w:rsidRPr="006F470A" w:rsidTr="002F70C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jc w:val="center"/>
              <w:rPr>
                <w:rFonts w:ascii="Calibri" w:hAnsi="Calibri" w:cs="Calibri"/>
                <w:sz w:val="22"/>
                <w:szCs w:val="22"/>
              </w:rPr>
            </w:pPr>
          </w:p>
          <w:p w:rsidR="00A979CE" w:rsidRPr="00F63B8F" w:rsidRDefault="00A979CE" w:rsidP="002F70C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979CE" w:rsidRPr="00F63B8F" w:rsidRDefault="00A979CE" w:rsidP="002F70C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979CE" w:rsidRPr="00F63B8F" w:rsidRDefault="00A979CE" w:rsidP="002F70C8">
            <w:pPr>
              <w:rPr>
                <w:rFonts w:ascii="Calibri" w:hAnsi="Calibri" w:cs="Calibri"/>
                <w:sz w:val="22"/>
                <w:szCs w:val="22"/>
              </w:rPr>
            </w:pPr>
          </w:p>
          <w:p w:rsidR="00A979CE" w:rsidRPr="00F63B8F" w:rsidRDefault="00A979CE" w:rsidP="002F70C8">
            <w:pPr>
              <w:rPr>
                <w:rFonts w:ascii="Calibri" w:hAnsi="Calibri" w:cs="Calibri"/>
                <w:sz w:val="22"/>
                <w:szCs w:val="22"/>
              </w:rPr>
            </w:pPr>
          </w:p>
        </w:tc>
        <w:tc>
          <w:tcPr>
            <w:tcW w:w="694" w:type="dxa"/>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979CE" w:rsidRPr="00F63B8F" w:rsidRDefault="00A979CE" w:rsidP="002F70C8">
            <w:pPr>
              <w:rPr>
                <w:rFonts w:ascii="Calibri" w:hAnsi="Calibri" w:cs="Calibri"/>
                <w:sz w:val="22"/>
                <w:szCs w:val="22"/>
              </w:rPr>
            </w:pPr>
          </w:p>
        </w:tc>
      </w:tr>
      <w:tr w:rsidR="00A979CE" w:rsidRPr="006F470A" w:rsidTr="002F70C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979CE" w:rsidRPr="00F63B8F" w:rsidRDefault="00A979CE" w:rsidP="002F70C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979CE" w:rsidRPr="00F63B8F" w:rsidRDefault="00A979CE" w:rsidP="002F70C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979CE" w:rsidRPr="00F63B8F" w:rsidRDefault="00A979CE" w:rsidP="002F70C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979CE" w:rsidRPr="00F63B8F" w:rsidRDefault="00A979CE" w:rsidP="002F70C8">
            <w:pPr>
              <w:rPr>
                <w:rFonts w:ascii="Calibri" w:hAnsi="Calibri" w:cs="Calibri"/>
                <w:sz w:val="22"/>
                <w:szCs w:val="22"/>
              </w:rPr>
            </w:pPr>
          </w:p>
        </w:tc>
      </w:tr>
    </w:tbl>
    <w:p w:rsidR="00A979CE" w:rsidRPr="00F63B8F" w:rsidRDefault="00A979CE" w:rsidP="00A979CE">
      <w:pPr>
        <w:jc w:val="center"/>
        <w:rPr>
          <w:rFonts w:ascii="Calibri" w:hAnsi="Calibri" w:cs="Calibri"/>
          <w:sz w:val="22"/>
          <w:szCs w:val="22"/>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A979CE" w:rsidRPr="00F63B8F" w:rsidRDefault="00A979CE" w:rsidP="00A979CE">
      <w:pPr>
        <w:spacing w:line="360" w:lineRule="auto"/>
        <w:ind w:left="360"/>
        <w:jc w:val="both"/>
        <w:rPr>
          <w:rFonts w:ascii="Calibri" w:hAnsi="Calibri" w:cs="Calibri"/>
          <w:szCs w:val="18"/>
        </w:rPr>
      </w:pPr>
    </w:p>
    <w:p w:rsidR="00A979CE" w:rsidRPr="00F63B8F" w:rsidRDefault="00A979CE" w:rsidP="00A979CE">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A979CE" w:rsidRPr="00F63B8F" w:rsidRDefault="00A979CE" w:rsidP="00A979CE">
      <w:pPr>
        <w:jc w:val="both"/>
        <w:rPr>
          <w:rFonts w:ascii="Calibri" w:hAnsi="Calibri" w:cs="Calibri"/>
          <w:sz w:val="18"/>
          <w:szCs w:val="18"/>
        </w:rPr>
      </w:pPr>
    </w:p>
    <w:p w:rsidR="00A979CE" w:rsidRPr="00F63B8F" w:rsidRDefault="00A979CE" w:rsidP="00A979CE">
      <w:pPr>
        <w:jc w:val="both"/>
        <w:rPr>
          <w:rFonts w:ascii="Calibri" w:hAnsi="Calibri" w:cs="Calibri"/>
          <w:sz w:val="18"/>
          <w:szCs w:val="18"/>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sz w:val="16"/>
          <w:szCs w:val="16"/>
          <w:lang w:val="es-BO"/>
        </w:rPr>
      </w:pPr>
    </w:p>
    <w:p w:rsidR="00A979CE" w:rsidRPr="00F63B8F" w:rsidRDefault="00A979CE" w:rsidP="00A979CE">
      <w:pPr>
        <w:jc w:val="center"/>
        <w:rPr>
          <w:rFonts w:ascii="Calibri" w:hAnsi="Calibri" w:cs="Calibri"/>
          <w:b/>
        </w:rPr>
      </w:pPr>
      <w:r w:rsidRPr="00F63B8F">
        <w:rPr>
          <w:rFonts w:ascii="Calibri" w:hAnsi="Calibri" w:cs="Calibri"/>
          <w:b/>
        </w:rPr>
        <w:t>-----------------------------------------------------------------------------------</w:t>
      </w:r>
    </w:p>
    <w:p w:rsidR="00A979CE" w:rsidRPr="00F63B8F" w:rsidRDefault="00A979CE" w:rsidP="00A979CE">
      <w:pPr>
        <w:jc w:val="center"/>
        <w:rPr>
          <w:rFonts w:ascii="Calibri" w:hAnsi="Calibri" w:cs="Calibri"/>
          <w:b/>
        </w:rPr>
      </w:pPr>
      <w:r w:rsidRPr="00F63B8F">
        <w:rPr>
          <w:rFonts w:ascii="Calibri" w:hAnsi="Calibri" w:cs="Calibri"/>
          <w:b/>
        </w:rPr>
        <w:t>Firma del Propietario o Representante Legal</w:t>
      </w:r>
    </w:p>
    <w:p w:rsidR="00A979CE" w:rsidRPr="00F63B8F" w:rsidRDefault="00A979CE" w:rsidP="00A979CE">
      <w:pPr>
        <w:jc w:val="center"/>
        <w:rPr>
          <w:rFonts w:ascii="Calibri" w:hAnsi="Calibri" w:cs="Calibri"/>
          <w:b/>
          <w:lang w:val="es-BO" w:eastAsia="es-ES"/>
        </w:rPr>
      </w:pPr>
      <w:r w:rsidRPr="00F63B8F">
        <w:rPr>
          <w:rFonts w:ascii="Calibri" w:hAnsi="Calibri" w:cs="Calibri"/>
          <w:b/>
        </w:rPr>
        <w:t>Nombre completo del Propietario o Representante Legal</w:t>
      </w:r>
    </w:p>
    <w:p w:rsidR="00A979CE" w:rsidRPr="00F63B8F" w:rsidRDefault="00A979CE" w:rsidP="00A979CE">
      <w:pPr>
        <w:jc w:val="center"/>
        <w:rPr>
          <w:rFonts w:ascii="Calibri" w:hAnsi="Calibri" w:cs="Calibri"/>
          <w:b/>
          <w:lang w:val="es-BO"/>
        </w:rPr>
      </w:pPr>
    </w:p>
    <w:p w:rsidR="00F63B8F" w:rsidRPr="00A979CE" w:rsidRDefault="00F63B8F" w:rsidP="00F63B8F">
      <w:pPr>
        <w:jc w:val="center"/>
        <w:rPr>
          <w:rFonts w:ascii="Calibri" w:hAnsi="Calibri" w:cs="Calibri"/>
          <w:b/>
          <w:sz w:val="22"/>
          <w:szCs w:val="22"/>
          <w:lang w:val="es-BO"/>
        </w:rPr>
      </w:pPr>
    </w:p>
    <w:p w:rsidR="00F46B80" w:rsidRPr="00F63B8F" w:rsidRDefault="001D648E" w:rsidP="00F46B80">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A979CE" w:rsidRPr="009F21C2" w:rsidRDefault="00A979CE" w:rsidP="00A979CE">
      <w:pPr>
        <w:pStyle w:val="Prrafodelista"/>
        <w:jc w:val="both"/>
        <w:rPr>
          <w:rFonts w:asciiTheme="minorHAnsi" w:hAnsiTheme="minorHAnsi" w:cstheme="minorHAnsi"/>
          <w:b/>
          <w:bCs/>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979CE" w:rsidRPr="009F21C2" w:rsidTr="002F70C8">
        <w:trPr>
          <w:trHeight w:val="479"/>
        </w:trPr>
        <w:tc>
          <w:tcPr>
            <w:tcW w:w="9640" w:type="dxa"/>
            <w:shd w:val="clear" w:color="auto" w:fill="B8CCE4"/>
            <w:vAlign w:val="center"/>
          </w:tcPr>
          <w:p w:rsidR="00A979CE" w:rsidRPr="009F21C2" w:rsidRDefault="00A979CE" w:rsidP="000F24F7">
            <w:pPr>
              <w:pStyle w:val="Prrafodelista"/>
              <w:numPr>
                <w:ilvl w:val="0"/>
                <w:numId w:val="38"/>
              </w:numPr>
              <w:autoSpaceDE w:val="0"/>
              <w:autoSpaceDN w:val="0"/>
              <w:adjustRightInd w:val="0"/>
              <w:rPr>
                <w:rFonts w:asciiTheme="minorHAnsi" w:hAnsiTheme="minorHAnsi" w:cstheme="minorHAnsi"/>
                <w:b/>
                <w:bCs/>
                <w:lang w:eastAsia="es-BO"/>
              </w:rPr>
            </w:pPr>
            <w:r w:rsidRPr="009F21C2">
              <w:rPr>
                <w:rFonts w:asciiTheme="minorHAnsi" w:hAnsiTheme="minorHAnsi" w:cstheme="minorHAnsi"/>
                <w:b/>
                <w:bCs/>
              </w:rPr>
              <w:t xml:space="preserve">CARACTERÍSTICAS TÉCNICAS DEL BIEN </w:t>
            </w:r>
          </w:p>
        </w:tc>
      </w:tr>
      <w:tr w:rsidR="00A979CE" w:rsidRPr="009F21C2" w:rsidTr="00671A72">
        <w:trPr>
          <w:trHeight w:val="2600"/>
        </w:trPr>
        <w:tc>
          <w:tcPr>
            <w:tcW w:w="9640" w:type="dxa"/>
            <w:shd w:val="clear" w:color="auto" w:fill="auto"/>
            <w:vAlign w:val="bottom"/>
          </w:tcPr>
          <w:p w:rsidR="00A979CE" w:rsidRPr="009F21C2" w:rsidRDefault="00A979CE" w:rsidP="002F70C8">
            <w:pPr>
              <w:spacing w:line="276" w:lineRule="auto"/>
              <w:ind w:right="114"/>
              <w:jc w:val="both"/>
              <w:rPr>
                <w:rFonts w:asciiTheme="minorHAnsi" w:hAnsiTheme="minorHAnsi" w:cstheme="minorHAnsi"/>
              </w:rPr>
            </w:pPr>
            <w:r w:rsidRPr="009F21C2">
              <w:rPr>
                <w:rFonts w:asciiTheme="minorHAnsi" w:hAnsiTheme="minorHAnsi" w:cstheme="minorHAnsi"/>
              </w:rPr>
              <w:t>El proponente debe considerar que los bienes, motivo de la presente contratación, deberán ser nuevos y de primera calidad y de marca reconocida en el mercado nacional.</w:t>
            </w:r>
          </w:p>
          <w:p w:rsidR="00A979CE" w:rsidRPr="009F21C2" w:rsidRDefault="00A979CE" w:rsidP="002F70C8">
            <w:pPr>
              <w:spacing w:line="276" w:lineRule="auto"/>
              <w:ind w:right="114"/>
              <w:jc w:val="both"/>
              <w:rPr>
                <w:rFonts w:asciiTheme="minorHAnsi" w:hAnsiTheme="minorHAnsi" w:cstheme="minorHAnsi"/>
              </w:rPr>
            </w:pPr>
          </w:p>
          <w:p w:rsidR="00A979CE" w:rsidRPr="009F21C2" w:rsidRDefault="00A979CE" w:rsidP="002F70C8">
            <w:pPr>
              <w:spacing w:line="276" w:lineRule="auto"/>
              <w:ind w:right="114"/>
              <w:jc w:val="both"/>
              <w:rPr>
                <w:rFonts w:asciiTheme="minorHAnsi" w:hAnsiTheme="minorHAnsi" w:cstheme="minorHAnsi"/>
              </w:rPr>
            </w:pPr>
            <w:r w:rsidRPr="009F21C2">
              <w:rPr>
                <w:rFonts w:asciiTheme="minorHAnsi" w:hAnsiTheme="minorHAnsi" w:cstheme="minorHAnsi"/>
              </w:rPr>
              <w:t>Cabe señalar que las especificaciones técnicas elaboradas para la presente contratación son enunciativas y no limitativas, pudiendo las empresas ofertantes mejorar las capacidades y características descritas en las especificaciones técnicas.</w:t>
            </w:r>
          </w:p>
          <w:p w:rsidR="00A979CE" w:rsidRPr="009F21C2" w:rsidRDefault="00A979CE" w:rsidP="002F70C8">
            <w:pPr>
              <w:autoSpaceDE w:val="0"/>
              <w:autoSpaceDN w:val="0"/>
              <w:adjustRightInd w:val="0"/>
              <w:jc w:val="both"/>
              <w:rPr>
                <w:rFonts w:asciiTheme="minorHAnsi" w:hAnsiTheme="minorHAnsi" w:cstheme="minorHAnsi"/>
              </w:rPr>
            </w:pPr>
          </w:p>
          <w:p w:rsidR="00A979CE" w:rsidRPr="009F21C2" w:rsidRDefault="00A979CE" w:rsidP="002F70C8">
            <w:pPr>
              <w:autoSpaceDE w:val="0"/>
              <w:autoSpaceDN w:val="0"/>
              <w:adjustRightInd w:val="0"/>
              <w:jc w:val="both"/>
              <w:rPr>
                <w:rFonts w:asciiTheme="minorHAnsi" w:hAnsiTheme="minorHAnsi" w:cstheme="minorHAnsi"/>
                <w:b/>
                <w:u w:val="single"/>
              </w:rPr>
            </w:pPr>
            <w:r w:rsidRPr="009F21C2">
              <w:rPr>
                <w:rFonts w:asciiTheme="minorHAnsi" w:hAnsiTheme="minorHAnsi" w:cstheme="minorHAnsi"/>
                <w:b/>
                <w:u w:val="single"/>
              </w:rPr>
              <w:t>CARACTERISTICAS ESPECÍFICAS:</w:t>
            </w:r>
          </w:p>
          <w:tbl>
            <w:tblPr>
              <w:tblW w:w="7176" w:type="dxa"/>
              <w:jc w:val="center"/>
              <w:tblLayout w:type="fixed"/>
              <w:tblCellMar>
                <w:left w:w="70" w:type="dxa"/>
                <w:right w:w="70" w:type="dxa"/>
              </w:tblCellMar>
              <w:tblLook w:val="04A0" w:firstRow="1" w:lastRow="0" w:firstColumn="1" w:lastColumn="0" w:noHBand="0" w:noVBand="1"/>
            </w:tblPr>
            <w:tblGrid>
              <w:gridCol w:w="700"/>
              <w:gridCol w:w="4300"/>
              <w:gridCol w:w="1060"/>
              <w:gridCol w:w="1116"/>
            </w:tblGrid>
            <w:tr w:rsidR="00A979CE" w:rsidRPr="009F21C2" w:rsidTr="002F70C8">
              <w:trPr>
                <w:trHeight w:val="300"/>
                <w:jc w:val="center"/>
              </w:trPr>
              <w:tc>
                <w:tcPr>
                  <w:tcW w:w="7176" w:type="dxa"/>
                  <w:gridSpan w:val="4"/>
                  <w:tcBorders>
                    <w:top w:val="nil"/>
                    <w:left w:val="nil"/>
                    <w:bottom w:val="nil"/>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LOTE Nº 1</w:t>
                  </w:r>
                </w:p>
              </w:tc>
            </w:tr>
            <w:tr w:rsidR="00A979CE" w:rsidRPr="009F21C2" w:rsidTr="002F70C8">
              <w:trPr>
                <w:trHeight w:val="315"/>
                <w:jc w:val="center"/>
              </w:trPr>
              <w:tc>
                <w:tcPr>
                  <w:tcW w:w="7176" w:type="dxa"/>
                  <w:gridSpan w:val="4"/>
                  <w:tcBorders>
                    <w:top w:val="nil"/>
                    <w:left w:val="nil"/>
                    <w:bottom w:val="single" w:sz="8" w:space="0" w:color="auto"/>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DETALLE DE HERRAMIENTAS MENORES   (34800)</w:t>
                  </w:r>
                </w:p>
              </w:tc>
            </w:tr>
            <w:tr w:rsidR="00A979CE" w:rsidRPr="009F21C2" w:rsidTr="002F70C8">
              <w:trPr>
                <w:trHeight w:val="440"/>
                <w:jc w:val="center"/>
              </w:trPr>
              <w:tc>
                <w:tcPr>
                  <w:tcW w:w="700" w:type="dxa"/>
                  <w:tcBorders>
                    <w:top w:val="nil"/>
                    <w:left w:val="single" w:sz="8" w:space="0" w:color="auto"/>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ITEM</w:t>
                  </w:r>
                </w:p>
              </w:tc>
              <w:tc>
                <w:tcPr>
                  <w:tcW w:w="430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UNIDAD DE MEDIDA</w:t>
                  </w:r>
                </w:p>
              </w:tc>
              <w:tc>
                <w:tcPr>
                  <w:tcW w:w="1116" w:type="dxa"/>
                  <w:tcBorders>
                    <w:top w:val="nil"/>
                    <w:left w:val="nil"/>
                    <w:bottom w:val="single" w:sz="4" w:space="0" w:color="auto"/>
                    <w:right w:val="single" w:sz="8"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CANTIDAD</w:t>
                  </w:r>
                </w:p>
              </w:tc>
            </w:tr>
            <w:tr w:rsidR="002F70C8"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Escalera tipo tijera de 6 peldaños</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4</w:t>
                  </w:r>
                </w:p>
              </w:tc>
            </w:tr>
            <w:tr w:rsidR="002F70C8"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Escalera tipo tijera de 11 peldaños</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2</w:t>
                  </w:r>
                </w:p>
              </w:tc>
            </w:tr>
            <w:tr w:rsidR="00A979CE" w:rsidRPr="009F21C2" w:rsidTr="002F70C8">
              <w:trPr>
                <w:trHeight w:val="282"/>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Frenos hidráulicos para puerta de vidrio para 80 kg.</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40</w:t>
                  </w:r>
                </w:p>
              </w:tc>
            </w:tr>
            <w:tr w:rsidR="00A979CE" w:rsidRPr="009F21C2" w:rsidTr="002F70C8">
              <w:trPr>
                <w:trHeight w:val="414"/>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Linterna de Let con batería recargable de alto alcance</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15</w:t>
                  </w:r>
                </w:p>
              </w:tc>
            </w:tr>
            <w:tr w:rsidR="00A979CE" w:rsidRPr="009F21C2" w:rsidTr="002F70C8">
              <w:trPr>
                <w:trHeight w:val="264"/>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Manguera prensada de tres capas de goma de 1/2"</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Metros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120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6</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Ducha Metálica de 2000 Whats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5</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7</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Soporte para televisores de 42 pulgadas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8</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Soporte para televisores de 60 pulgadas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9</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Soporta para proyector Data Sow</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10</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Pulidora de automotor de 220v.</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w:t>
                  </w:r>
                </w:p>
              </w:tc>
            </w:tr>
            <w:tr w:rsidR="00A979CE" w:rsidRPr="009F21C2" w:rsidTr="002F70C8">
              <w:trPr>
                <w:trHeight w:val="432"/>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11</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Estrobo (destellador) de parabrisas de 12 hiper leds rojo y azul 12V</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6</w:t>
                  </w:r>
                </w:p>
              </w:tc>
            </w:tr>
            <w:tr w:rsidR="00A979CE" w:rsidRPr="009F21C2" w:rsidTr="002F70C8">
              <w:trPr>
                <w:trHeight w:val="432"/>
                <w:jc w:val="center"/>
              </w:trPr>
              <w:tc>
                <w:tcPr>
                  <w:tcW w:w="700" w:type="dxa"/>
                  <w:tcBorders>
                    <w:top w:val="nil"/>
                    <w:left w:val="single" w:sz="8" w:space="0" w:color="auto"/>
                    <w:bottom w:val="single" w:sz="4" w:space="0" w:color="auto"/>
                    <w:right w:val="single" w:sz="4" w:space="0" w:color="auto"/>
                  </w:tcBorders>
                  <w:shd w:val="clear" w:color="auto" w:fill="auto"/>
                  <w:noWrap/>
                  <w:vAlign w:val="center"/>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12</w:t>
                  </w:r>
                </w:p>
              </w:tc>
              <w:tc>
                <w:tcPr>
                  <w:tcW w:w="4300" w:type="dxa"/>
                  <w:tcBorders>
                    <w:top w:val="nil"/>
                    <w:left w:val="nil"/>
                    <w:bottom w:val="single" w:sz="4" w:space="0" w:color="auto"/>
                    <w:right w:val="single" w:sz="4" w:space="0" w:color="auto"/>
                  </w:tcBorders>
                  <w:shd w:val="clear" w:color="auto" w:fill="auto"/>
                  <w:vAlign w:val="center"/>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Ventosa de 2 bocas diámetro 120 mm. cuerpo Aluminio efecto de succión a leva Capacidad de carga 80 Kg. Peso 1000Kg.</w:t>
                  </w:r>
                </w:p>
              </w:tc>
              <w:tc>
                <w:tcPr>
                  <w:tcW w:w="1060" w:type="dxa"/>
                  <w:tcBorders>
                    <w:top w:val="nil"/>
                    <w:left w:val="nil"/>
                    <w:bottom w:val="single" w:sz="4" w:space="0" w:color="auto"/>
                    <w:right w:val="single" w:sz="4" w:space="0" w:color="auto"/>
                  </w:tcBorders>
                  <w:shd w:val="clear" w:color="auto" w:fill="auto"/>
                  <w:noWrap/>
                  <w:vAlign w:val="center"/>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4" w:space="0" w:color="auto"/>
                    <w:right w:val="single" w:sz="8" w:space="0" w:color="auto"/>
                  </w:tcBorders>
                  <w:shd w:val="clear" w:color="auto" w:fill="auto"/>
                  <w:noWrap/>
                  <w:vAlign w:val="center"/>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6</w:t>
                  </w:r>
                </w:p>
              </w:tc>
            </w:tr>
            <w:tr w:rsidR="00A979CE" w:rsidRPr="009F21C2" w:rsidTr="002F70C8">
              <w:trPr>
                <w:trHeight w:val="300"/>
                <w:jc w:val="center"/>
              </w:trPr>
              <w:tc>
                <w:tcPr>
                  <w:tcW w:w="7176" w:type="dxa"/>
                  <w:gridSpan w:val="4"/>
                  <w:tcBorders>
                    <w:top w:val="single" w:sz="8" w:space="0" w:color="auto"/>
                    <w:left w:val="nil"/>
                    <w:bottom w:val="nil"/>
                    <w:right w:val="nil"/>
                  </w:tcBorders>
                  <w:shd w:val="clear" w:color="auto" w:fill="auto"/>
                  <w:noWrap/>
                  <w:vAlign w:val="center"/>
                  <w:hideMark/>
                </w:tcPr>
                <w:p w:rsidR="00A979CE" w:rsidRPr="009F21C2" w:rsidRDefault="00A979CE" w:rsidP="002F70C8">
                  <w:pPr>
                    <w:rPr>
                      <w:rFonts w:asciiTheme="minorHAnsi" w:hAnsiTheme="minorHAnsi" w:cstheme="minorHAnsi"/>
                      <w:b/>
                      <w:bCs/>
                      <w:color w:val="000000"/>
                    </w:rPr>
                  </w:pPr>
                  <w:r w:rsidRPr="009F21C2">
                    <w:rPr>
                      <w:rFonts w:asciiTheme="minorHAnsi" w:hAnsiTheme="minorHAnsi" w:cstheme="minorHAnsi"/>
                      <w:b/>
                      <w:bCs/>
                      <w:color w:val="000000"/>
                    </w:rPr>
                    <w:t> </w:t>
                  </w:r>
                </w:p>
                <w:p w:rsidR="00A979CE" w:rsidRPr="009F21C2" w:rsidRDefault="00A979CE" w:rsidP="002F70C8">
                  <w:pPr>
                    <w:rPr>
                      <w:rFonts w:asciiTheme="minorHAnsi" w:hAnsiTheme="minorHAnsi" w:cstheme="minorHAnsi"/>
                      <w:b/>
                      <w:bCs/>
                      <w:color w:val="000000"/>
                    </w:rPr>
                  </w:pPr>
                </w:p>
                <w:p w:rsidR="00A979CE" w:rsidRPr="009F21C2" w:rsidRDefault="00A979CE" w:rsidP="002F70C8">
                  <w:pPr>
                    <w:rPr>
                      <w:rFonts w:asciiTheme="minorHAnsi" w:hAnsiTheme="minorHAnsi" w:cstheme="minorHAnsi"/>
                      <w:b/>
                      <w:bCs/>
                      <w:color w:val="000000"/>
                    </w:rPr>
                  </w:pPr>
                </w:p>
                <w:p w:rsidR="00A979CE" w:rsidRPr="009F21C2" w:rsidRDefault="00A979CE" w:rsidP="002F70C8">
                  <w:pPr>
                    <w:rPr>
                      <w:rFonts w:asciiTheme="minorHAnsi" w:hAnsiTheme="minorHAnsi" w:cstheme="minorHAnsi"/>
                      <w:b/>
                      <w:bCs/>
                      <w:color w:val="000000"/>
                    </w:rPr>
                  </w:pPr>
                </w:p>
                <w:p w:rsidR="00A979CE" w:rsidRPr="009F21C2" w:rsidRDefault="00A979CE" w:rsidP="002F70C8">
                  <w:pPr>
                    <w:rPr>
                      <w:rFonts w:asciiTheme="minorHAnsi" w:hAnsiTheme="minorHAnsi" w:cstheme="minorHAnsi"/>
                      <w:b/>
                      <w:bCs/>
                      <w:color w:val="000000"/>
                    </w:rPr>
                  </w:pPr>
                </w:p>
                <w:p w:rsidR="00A979CE" w:rsidRPr="009F21C2" w:rsidRDefault="00A979CE" w:rsidP="002F70C8">
                  <w:pPr>
                    <w:rPr>
                      <w:rFonts w:asciiTheme="minorHAnsi" w:hAnsiTheme="minorHAnsi" w:cstheme="minorHAnsi"/>
                      <w:b/>
                      <w:bCs/>
                      <w:color w:val="000000"/>
                    </w:rPr>
                  </w:pPr>
                </w:p>
              </w:tc>
            </w:tr>
            <w:tr w:rsidR="00A979CE" w:rsidRPr="009F21C2" w:rsidTr="002F70C8">
              <w:trPr>
                <w:trHeight w:val="300"/>
                <w:jc w:val="center"/>
              </w:trPr>
              <w:tc>
                <w:tcPr>
                  <w:tcW w:w="7176" w:type="dxa"/>
                  <w:gridSpan w:val="4"/>
                  <w:tcBorders>
                    <w:top w:val="nil"/>
                    <w:left w:val="nil"/>
                    <w:bottom w:val="nil"/>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LOTE Nº 2</w:t>
                  </w:r>
                </w:p>
              </w:tc>
            </w:tr>
            <w:tr w:rsidR="00A979CE" w:rsidRPr="009F21C2" w:rsidTr="002F70C8">
              <w:trPr>
                <w:trHeight w:val="315"/>
                <w:jc w:val="center"/>
              </w:trPr>
              <w:tc>
                <w:tcPr>
                  <w:tcW w:w="7176" w:type="dxa"/>
                  <w:gridSpan w:val="4"/>
                  <w:tcBorders>
                    <w:top w:val="nil"/>
                    <w:left w:val="nil"/>
                    <w:bottom w:val="single" w:sz="8" w:space="0" w:color="auto"/>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UTILES Y MATERIALES ELECTRICOS (39700)</w:t>
                  </w:r>
                </w:p>
              </w:tc>
            </w:tr>
            <w:tr w:rsidR="00A979CE" w:rsidRPr="009F21C2" w:rsidTr="002F70C8">
              <w:trPr>
                <w:trHeight w:val="510"/>
                <w:jc w:val="center"/>
              </w:trPr>
              <w:tc>
                <w:tcPr>
                  <w:tcW w:w="700" w:type="dxa"/>
                  <w:tcBorders>
                    <w:top w:val="nil"/>
                    <w:left w:val="single" w:sz="8" w:space="0" w:color="auto"/>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ITEM</w:t>
                  </w:r>
                </w:p>
              </w:tc>
              <w:tc>
                <w:tcPr>
                  <w:tcW w:w="430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UNIDAD DE MEDIDA</w:t>
                  </w:r>
                </w:p>
              </w:tc>
              <w:tc>
                <w:tcPr>
                  <w:tcW w:w="1116" w:type="dxa"/>
                  <w:tcBorders>
                    <w:top w:val="nil"/>
                    <w:left w:val="nil"/>
                    <w:bottom w:val="single" w:sz="4" w:space="0" w:color="auto"/>
                    <w:right w:val="single" w:sz="8"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CANTIDAD</w:t>
                  </w:r>
                </w:p>
              </w:tc>
            </w:tr>
            <w:tr w:rsidR="002F70C8"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Tubos fluorescentes de 40 wats 220.</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500</w:t>
                  </w:r>
                </w:p>
              </w:tc>
            </w:tr>
            <w:tr w:rsidR="002F70C8"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Focos ahorradores de 18 wats 220 voltios.</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100</w:t>
                  </w:r>
                </w:p>
              </w:tc>
            </w:tr>
            <w:tr w:rsidR="002F70C8" w:rsidRPr="009F21C2" w:rsidTr="002F70C8">
              <w:trPr>
                <w:trHeight w:val="289"/>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3</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Foco tipo vela de 40 wats 220 voltios</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100</w:t>
                  </w:r>
                </w:p>
              </w:tc>
            </w:tr>
            <w:tr w:rsidR="002F70C8" w:rsidRPr="009F21C2" w:rsidTr="002F70C8">
              <w:trPr>
                <w:trHeight w:val="392"/>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Focos incandescentes de 40 wats ahumados pequeños</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50</w:t>
                  </w:r>
                </w:p>
              </w:tc>
            </w:tr>
            <w:tr w:rsidR="002F70C8"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Focos normales de 60 wats 220 voltios</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100</w:t>
                  </w:r>
                </w:p>
              </w:tc>
            </w:tr>
            <w:tr w:rsidR="002F70C8"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6</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Focos ahorradores de 26 wats 220 voltios</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100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7</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Cable coaxial  rollo de 305 metros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rollo</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w:t>
                  </w:r>
                </w:p>
              </w:tc>
            </w:tr>
            <w:tr w:rsidR="002F70C8"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8</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 xml:space="preserve">Pantallas led de 30x 120 cm x 220v. </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50</w:t>
                  </w:r>
                </w:p>
              </w:tc>
            </w:tr>
            <w:tr w:rsidR="002F70C8"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9</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Haluro metálico de 250 wats. </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30</w:t>
                  </w:r>
                </w:p>
              </w:tc>
            </w:tr>
            <w:tr w:rsidR="002F70C8"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10</w:t>
                  </w:r>
                </w:p>
              </w:tc>
              <w:tc>
                <w:tcPr>
                  <w:tcW w:w="4300" w:type="dxa"/>
                  <w:tcBorders>
                    <w:top w:val="nil"/>
                    <w:left w:val="nil"/>
                    <w:bottom w:val="single" w:sz="4" w:space="0" w:color="auto"/>
                    <w:right w:val="single" w:sz="4" w:space="0" w:color="auto"/>
                  </w:tcBorders>
                  <w:shd w:val="clear" w:color="auto" w:fill="auto"/>
                  <w:vAlign w:val="center"/>
                  <w:hideMark/>
                </w:tcPr>
                <w:p w:rsidR="002F70C8" w:rsidRPr="009F21C2" w:rsidRDefault="002F70C8" w:rsidP="002F70C8">
                  <w:pPr>
                    <w:rPr>
                      <w:rFonts w:asciiTheme="minorHAnsi" w:hAnsiTheme="minorHAnsi" w:cstheme="minorHAnsi"/>
                      <w:color w:val="000000"/>
                    </w:rPr>
                  </w:pPr>
                  <w:r w:rsidRPr="009F21C2">
                    <w:rPr>
                      <w:rFonts w:asciiTheme="minorHAnsi" w:hAnsiTheme="minorHAnsi" w:cstheme="minorHAnsi"/>
                      <w:color w:val="000000"/>
                    </w:rPr>
                    <w:t>Pantallas led de 60 X 30  32wats  220 v.</w:t>
                  </w:r>
                </w:p>
              </w:tc>
              <w:tc>
                <w:tcPr>
                  <w:tcW w:w="1060" w:type="dxa"/>
                  <w:tcBorders>
                    <w:top w:val="nil"/>
                    <w:left w:val="nil"/>
                    <w:bottom w:val="single" w:sz="4" w:space="0" w:color="auto"/>
                    <w:right w:val="single" w:sz="4"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2F70C8" w:rsidRPr="009F21C2" w:rsidRDefault="002F70C8" w:rsidP="002F70C8">
                  <w:pPr>
                    <w:jc w:val="center"/>
                    <w:rPr>
                      <w:rFonts w:asciiTheme="minorHAnsi" w:hAnsiTheme="minorHAnsi" w:cstheme="minorHAnsi"/>
                      <w:color w:val="000000"/>
                    </w:rPr>
                  </w:pPr>
                  <w:r w:rsidRPr="009F21C2">
                    <w:rPr>
                      <w:rFonts w:asciiTheme="minorHAnsi" w:hAnsiTheme="minorHAnsi" w:cstheme="minorHAnsi"/>
                      <w:color w:val="000000"/>
                    </w:rPr>
                    <w:t>30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11</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 xml:space="preserve">Pantalla tipo Let de 60x60 X 60 W DE 220 V </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12</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 xml:space="preserve">Reactancias para tubo fluorescente </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100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13</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Cable bajo goma  N° 10</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Metros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300</w:t>
                  </w:r>
                </w:p>
              </w:tc>
            </w:tr>
            <w:tr w:rsidR="00A979CE" w:rsidRPr="009F21C2" w:rsidTr="002F70C8">
              <w:trPr>
                <w:trHeight w:val="338"/>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14</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Cinta antideslisante grade de primera  calidad de 3 pulgadas de 20 metros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Rollos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15</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Acople para cables forrados Hembra y Macho</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Pares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16</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Silicona transparente de 270 ml</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Tubos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17</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Térmicos bipolares de 32 amp.</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18</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Térmicos trifasicos de 63 Amp.</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19</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Spriter de 1 entrada y 3 salidas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Terminales para cable coaxial</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100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21</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Clavijas de Enchufe</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100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22</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 xml:space="preserve">Enchufes nema sobre puesto de 2 tomas </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50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23</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Placas dobles para enchufe</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100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24</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Cinta aislante de 20 yardas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2F70C8" w:rsidP="002F70C8">
                  <w:pPr>
                    <w:jc w:val="center"/>
                    <w:rPr>
                      <w:rFonts w:asciiTheme="minorHAnsi" w:hAnsiTheme="minorHAnsi" w:cstheme="minorHAnsi"/>
                      <w:color w:val="000000"/>
                    </w:rPr>
                  </w:pPr>
                  <w:r w:rsidRPr="002F70C8">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r>
            <w:tr w:rsidR="00A979CE" w:rsidRPr="009F21C2" w:rsidTr="002F70C8">
              <w:trPr>
                <w:trHeight w:val="432"/>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25</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Luces giratorias para vehículo gubernamental – color azul</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r>
            <w:tr w:rsidR="00A979CE" w:rsidRPr="009F21C2" w:rsidTr="002F70C8">
              <w:trPr>
                <w:trHeight w:val="410"/>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26</w:t>
                  </w:r>
                </w:p>
              </w:tc>
              <w:tc>
                <w:tcPr>
                  <w:tcW w:w="4300" w:type="dxa"/>
                  <w:tcBorders>
                    <w:top w:val="nil"/>
                    <w:left w:val="nil"/>
                    <w:bottom w:val="single" w:sz="8"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Luces giratorias para vehículo gubernamental – color naranja</w:t>
                  </w:r>
                </w:p>
              </w:tc>
              <w:tc>
                <w:tcPr>
                  <w:tcW w:w="1060" w:type="dxa"/>
                  <w:tcBorders>
                    <w:top w:val="nil"/>
                    <w:left w:val="nil"/>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8"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w:t>
                  </w:r>
                </w:p>
              </w:tc>
            </w:tr>
            <w:tr w:rsidR="00A979CE" w:rsidRPr="009F21C2" w:rsidTr="002F70C8">
              <w:trPr>
                <w:trHeight w:val="315"/>
                <w:jc w:val="center"/>
              </w:trPr>
              <w:tc>
                <w:tcPr>
                  <w:tcW w:w="700" w:type="dxa"/>
                  <w:tcBorders>
                    <w:top w:val="nil"/>
                    <w:left w:val="nil"/>
                    <w:bottom w:val="nil"/>
                    <w:right w:val="nil"/>
                  </w:tcBorders>
                  <w:shd w:val="clear" w:color="auto" w:fill="auto"/>
                  <w:noWrap/>
                  <w:vAlign w:val="bottom"/>
                  <w:hideMark/>
                </w:tcPr>
                <w:p w:rsidR="00A979CE" w:rsidRPr="009F21C2" w:rsidRDefault="00A979CE" w:rsidP="002F70C8">
                  <w:pPr>
                    <w:rPr>
                      <w:rFonts w:asciiTheme="minorHAnsi" w:hAnsiTheme="minorHAnsi" w:cstheme="minorHAnsi"/>
                      <w:color w:val="000000"/>
                    </w:rPr>
                  </w:pPr>
                </w:p>
              </w:tc>
              <w:tc>
                <w:tcPr>
                  <w:tcW w:w="4300" w:type="dxa"/>
                  <w:tcBorders>
                    <w:top w:val="nil"/>
                    <w:left w:val="nil"/>
                    <w:bottom w:val="nil"/>
                    <w:right w:val="nil"/>
                  </w:tcBorders>
                  <w:shd w:val="clear" w:color="auto" w:fill="auto"/>
                  <w:noWrap/>
                  <w:vAlign w:val="bottom"/>
                  <w:hideMark/>
                </w:tcPr>
                <w:p w:rsidR="00A979CE" w:rsidRPr="009F21C2" w:rsidRDefault="00A979CE" w:rsidP="002F70C8">
                  <w:pPr>
                    <w:rPr>
                      <w:rFonts w:asciiTheme="minorHAnsi" w:hAnsiTheme="minorHAnsi" w:cstheme="minorHAnsi"/>
                      <w:color w:val="000000"/>
                    </w:rPr>
                  </w:pPr>
                </w:p>
                <w:p w:rsidR="00A979CE" w:rsidRPr="009F21C2" w:rsidRDefault="00A979CE" w:rsidP="002F70C8">
                  <w:pPr>
                    <w:rPr>
                      <w:rFonts w:asciiTheme="minorHAnsi" w:hAnsiTheme="minorHAnsi" w:cstheme="minorHAnsi"/>
                      <w:color w:val="000000"/>
                    </w:rPr>
                  </w:pPr>
                </w:p>
              </w:tc>
              <w:tc>
                <w:tcPr>
                  <w:tcW w:w="1060" w:type="dxa"/>
                  <w:tcBorders>
                    <w:top w:val="nil"/>
                    <w:left w:val="nil"/>
                    <w:bottom w:val="nil"/>
                    <w:right w:val="nil"/>
                  </w:tcBorders>
                  <w:shd w:val="clear" w:color="auto" w:fill="auto"/>
                  <w:noWrap/>
                  <w:vAlign w:val="bottom"/>
                  <w:hideMark/>
                </w:tcPr>
                <w:p w:rsidR="00A979CE" w:rsidRPr="009F21C2" w:rsidRDefault="00A979CE" w:rsidP="002F70C8">
                  <w:pPr>
                    <w:jc w:val="center"/>
                    <w:rPr>
                      <w:rFonts w:asciiTheme="minorHAnsi" w:hAnsiTheme="minorHAnsi" w:cstheme="minorHAnsi"/>
                      <w:color w:val="000000"/>
                    </w:rPr>
                  </w:pPr>
                </w:p>
              </w:tc>
              <w:tc>
                <w:tcPr>
                  <w:tcW w:w="1116" w:type="dxa"/>
                  <w:tcBorders>
                    <w:top w:val="nil"/>
                    <w:left w:val="nil"/>
                    <w:bottom w:val="nil"/>
                    <w:right w:val="nil"/>
                  </w:tcBorders>
                  <w:shd w:val="clear" w:color="auto" w:fill="auto"/>
                  <w:noWrap/>
                  <w:vAlign w:val="bottom"/>
                  <w:hideMark/>
                </w:tcPr>
                <w:p w:rsidR="00A979CE" w:rsidRPr="009F21C2" w:rsidRDefault="00A979CE" w:rsidP="002F70C8">
                  <w:pPr>
                    <w:rPr>
                      <w:rFonts w:asciiTheme="minorHAnsi" w:hAnsiTheme="minorHAnsi" w:cstheme="minorHAnsi"/>
                      <w:color w:val="000000"/>
                    </w:rPr>
                  </w:pPr>
                </w:p>
              </w:tc>
            </w:tr>
            <w:tr w:rsidR="00A979CE" w:rsidRPr="009F21C2" w:rsidTr="002F70C8">
              <w:trPr>
                <w:trHeight w:val="300"/>
                <w:jc w:val="center"/>
              </w:trPr>
              <w:tc>
                <w:tcPr>
                  <w:tcW w:w="7176" w:type="dxa"/>
                  <w:gridSpan w:val="4"/>
                  <w:tcBorders>
                    <w:top w:val="nil"/>
                    <w:left w:val="nil"/>
                    <w:bottom w:val="nil"/>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LOTE Nº 3</w:t>
                  </w:r>
                </w:p>
              </w:tc>
            </w:tr>
            <w:tr w:rsidR="00A979CE" w:rsidRPr="009F21C2" w:rsidTr="002F70C8">
              <w:trPr>
                <w:trHeight w:val="315"/>
                <w:jc w:val="center"/>
              </w:trPr>
              <w:tc>
                <w:tcPr>
                  <w:tcW w:w="7176" w:type="dxa"/>
                  <w:gridSpan w:val="4"/>
                  <w:tcBorders>
                    <w:top w:val="nil"/>
                    <w:left w:val="nil"/>
                    <w:bottom w:val="single" w:sz="8" w:space="0" w:color="auto"/>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PRODUCTOS METALICOS  (PLOMERIA) (34600)</w:t>
                  </w:r>
                </w:p>
              </w:tc>
            </w:tr>
            <w:tr w:rsidR="00A979CE" w:rsidRPr="009F21C2" w:rsidTr="002F70C8">
              <w:trPr>
                <w:trHeight w:val="382"/>
                <w:jc w:val="center"/>
              </w:trPr>
              <w:tc>
                <w:tcPr>
                  <w:tcW w:w="700" w:type="dxa"/>
                  <w:tcBorders>
                    <w:top w:val="nil"/>
                    <w:left w:val="single" w:sz="8" w:space="0" w:color="auto"/>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ITEM</w:t>
                  </w:r>
                </w:p>
              </w:tc>
              <w:tc>
                <w:tcPr>
                  <w:tcW w:w="430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UNIDAD DE MEDIDA</w:t>
                  </w:r>
                </w:p>
              </w:tc>
              <w:tc>
                <w:tcPr>
                  <w:tcW w:w="1116" w:type="dxa"/>
                  <w:tcBorders>
                    <w:top w:val="nil"/>
                    <w:left w:val="nil"/>
                    <w:bottom w:val="single" w:sz="4" w:space="0" w:color="auto"/>
                    <w:right w:val="single" w:sz="8"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CANTIDAD</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Candados de 50 milímetros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15</w:t>
                  </w:r>
                </w:p>
              </w:tc>
            </w:tr>
            <w:tr w:rsidR="00A979CE" w:rsidRPr="009F21C2" w:rsidTr="002F70C8">
              <w:trPr>
                <w:trHeight w:val="315"/>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w:t>
                  </w:r>
                </w:p>
              </w:tc>
              <w:tc>
                <w:tcPr>
                  <w:tcW w:w="4300" w:type="dxa"/>
                  <w:tcBorders>
                    <w:top w:val="nil"/>
                    <w:left w:val="nil"/>
                    <w:bottom w:val="single" w:sz="8"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Cadena de Seguridad con goma de 50 cm.</w:t>
                  </w:r>
                </w:p>
              </w:tc>
              <w:tc>
                <w:tcPr>
                  <w:tcW w:w="1060" w:type="dxa"/>
                  <w:tcBorders>
                    <w:top w:val="nil"/>
                    <w:left w:val="nil"/>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8"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10</w:t>
                  </w:r>
                </w:p>
              </w:tc>
            </w:tr>
            <w:tr w:rsidR="00A979CE" w:rsidRPr="009F21C2" w:rsidTr="002F70C8">
              <w:trPr>
                <w:trHeight w:val="300"/>
                <w:jc w:val="center"/>
              </w:trPr>
              <w:tc>
                <w:tcPr>
                  <w:tcW w:w="700" w:type="dxa"/>
                  <w:tcBorders>
                    <w:top w:val="nil"/>
                    <w:left w:val="nil"/>
                    <w:bottom w:val="nil"/>
                    <w:right w:val="nil"/>
                  </w:tcBorders>
                  <w:shd w:val="clear" w:color="auto" w:fill="auto"/>
                  <w:noWrap/>
                  <w:vAlign w:val="center"/>
                  <w:hideMark/>
                </w:tcPr>
                <w:p w:rsidR="00A979CE" w:rsidRPr="009F21C2" w:rsidRDefault="00A979CE" w:rsidP="002F70C8">
                  <w:pPr>
                    <w:jc w:val="right"/>
                    <w:rPr>
                      <w:rFonts w:asciiTheme="minorHAnsi" w:hAnsiTheme="minorHAnsi" w:cstheme="minorHAnsi"/>
                      <w:b/>
                      <w:bCs/>
                      <w:color w:val="000000"/>
                    </w:rPr>
                  </w:pPr>
                </w:p>
              </w:tc>
              <w:tc>
                <w:tcPr>
                  <w:tcW w:w="4300" w:type="dxa"/>
                  <w:tcBorders>
                    <w:top w:val="nil"/>
                    <w:left w:val="nil"/>
                    <w:bottom w:val="nil"/>
                    <w:right w:val="nil"/>
                  </w:tcBorders>
                  <w:shd w:val="clear" w:color="auto" w:fill="auto"/>
                  <w:noWrap/>
                  <w:vAlign w:val="center"/>
                  <w:hideMark/>
                </w:tcPr>
                <w:p w:rsidR="00A979CE" w:rsidRPr="009F21C2" w:rsidRDefault="00A979CE" w:rsidP="002F70C8">
                  <w:pPr>
                    <w:jc w:val="right"/>
                    <w:rPr>
                      <w:rFonts w:asciiTheme="minorHAnsi" w:hAnsiTheme="minorHAnsi" w:cstheme="minorHAnsi"/>
                      <w:b/>
                      <w:bCs/>
                      <w:color w:val="000000"/>
                    </w:rPr>
                  </w:pPr>
                </w:p>
              </w:tc>
              <w:tc>
                <w:tcPr>
                  <w:tcW w:w="1060" w:type="dxa"/>
                  <w:tcBorders>
                    <w:top w:val="nil"/>
                    <w:left w:val="nil"/>
                    <w:bottom w:val="nil"/>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p>
              </w:tc>
              <w:tc>
                <w:tcPr>
                  <w:tcW w:w="1116" w:type="dxa"/>
                  <w:tcBorders>
                    <w:top w:val="nil"/>
                    <w:left w:val="nil"/>
                    <w:bottom w:val="nil"/>
                    <w:right w:val="nil"/>
                  </w:tcBorders>
                  <w:shd w:val="clear" w:color="auto" w:fill="auto"/>
                  <w:noWrap/>
                  <w:vAlign w:val="center"/>
                  <w:hideMark/>
                </w:tcPr>
                <w:p w:rsidR="00A979CE" w:rsidRPr="009F21C2" w:rsidRDefault="00A979CE" w:rsidP="002F70C8">
                  <w:pPr>
                    <w:jc w:val="right"/>
                    <w:rPr>
                      <w:rFonts w:asciiTheme="minorHAnsi" w:hAnsiTheme="minorHAnsi" w:cstheme="minorHAnsi"/>
                      <w:b/>
                      <w:bCs/>
                      <w:color w:val="000000"/>
                    </w:rPr>
                  </w:pPr>
                </w:p>
              </w:tc>
            </w:tr>
            <w:tr w:rsidR="00A979CE" w:rsidRPr="009F21C2" w:rsidTr="002F70C8">
              <w:trPr>
                <w:trHeight w:val="300"/>
                <w:jc w:val="center"/>
              </w:trPr>
              <w:tc>
                <w:tcPr>
                  <w:tcW w:w="7176" w:type="dxa"/>
                  <w:gridSpan w:val="4"/>
                  <w:tcBorders>
                    <w:top w:val="nil"/>
                    <w:left w:val="nil"/>
                    <w:bottom w:val="nil"/>
                    <w:right w:val="nil"/>
                  </w:tcBorders>
                  <w:shd w:val="clear" w:color="auto" w:fill="auto"/>
                  <w:noWrap/>
                  <w:vAlign w:val="center"/>
                  <w:hideMark/>
                </w:tcPr>
                <w:p w:rsidR="009269A4" w:rsidRDefault="009269A4" w:rsidP="002F70C8">
                  <w:pPr>
                    <w:jc w:val="center"/>
                    <w:rPr>
                      <w:rFonts w:asciiTheme="minorHAnsi" w:hAnsiTheme="minorHAnsi" w:cstheme="minorHAnsi"/>
                      <w:b/>
                      <w:bCs/>
                      <w:color w:val="000000"/>
                    </w:rPr>
                  </w:pPr>
                </w:p>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LOTE Nº 4</w:t>
                  </w:r>
                </w:p>
              </w:tc>
            </w:tr>
            <w:tr w:rsidR="00A979CE" w:rsidRPr="009F21C2" w:rsidTr="002F70C8">
              <w:trPr>
                <w:trHeight w:val="315"/>
                <w:jc w:val="center"/>
              </w:trPr>
              <w:tc>
                <w:tcPr>
                  <w:tcW w:w="7176" w:type="dxa"/>
                  <w:gridSpan w:val="4"/>
                  <w:tcBorders>
                    <w:top w:val="nil"/>
                    <w:left w:val="nil"/>
                    <w:bottom w:val="single" w:sz="8" w:space="0" w:color="auto"/>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PRODUCTOS QUIMICOS Y FARMACEUTICOS (34200)</w:t>
                  </w:r>
                </w:p>
              </w:tc>
            </w:tr>
            <w:tr w:rsidR="00A979CE" w:rsidRPr="009F21C2" w:rsidTr="002F70C8">
              <w:trPr>
                <w:trHeight w:val="412"/>
                <w:jc w:val="center"/>
              </w:trPr>
              <w:tc>
                <w:tcPr>
                  <w:tcW w:w="700" w:type="dxa"/>
                  <w:tcBorders>
                    <w:top w:val="nil"/>
                    <w:left w:val="single" w:sz="8" w:space="0" w:color="auto"/>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ITEM</w:t>
                  </w:r>
                </w:p>
              </w:tc>
              <w:tc>
                <w:tcPr>
                  <w:tcW w:w="430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UNIDAD DE MEDIDA</w:t>
                  </w:r>
                </w:p>
              </w:tc>
              <w:tc>
                <w:tcPr>
                  <w:tcW w:w="1116" w:type="dxa"/>
                  <w:tcBorders>
                    <w:top w:val="nil"/>
                    <w:left w:val="nil"/>
                    <w:bottom w:val="single" w:sz="4" w:space="0" w:color="auto"/>
                    <w:right w:val="single" w:sz="8"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CANTIDAD</w:t>
                  </w:r>
                </w:p>
              </w:tc>
            </w:tr>
            <w:tr w:rsidR="00A979CE" w:rsidRPr="009F21C2" w:rsidTr="002F70C8">
              <w:trPr>
                <w:trHeight w:val="344"/>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000000" w:fill="FFFFFF"/>
                  <w:vAlign w:val="center"/>
                  <w:hideMark/>
                </w:tcPr>
                <w:p w:rsidR="00A979CE" w:rsidRPr="009F21C2" w:rsidRDefault="009269A4" w:rsidP="002F70C8">
                  <w:pPr>
                    <w:rPr>
                      <w:rFonts w:asciiTheme="minorHAnsi" w:hAnsiTheme="minorHAnsi" w:cstheme="minorHAnsi"/>
                      <w:color w:val="000000"/>
                    </w:rPr>
                  </w:pPr>
                  <w:r w:rsidRPr="009269A4">
                    <w:rPr>
                      <w:rFonts w:asciiTheme="minorHAnsi" w:hAnsiTheme="minorHAnsi" w:cstheme="minorHAnsi"/>
                      <w:color w:val="000000"/>
                    </w:rPr>
                    <w:t>Pintura satinada balde de 18 litros (diferentes colores)</w:t>
                  </w:r>
                </w:p>
              </w:tc>
              <w:tc>
                <w:tcPr>
                  <w:tcW w:w="1060" w:type="dxa"/>
                  <w:tcBorders>
                    <w:top w:val="nil"/>
                    <w:left w:val="nil"/>
                    <w:bottom w:val="single" w:sz="4" w:space="0" w:color="auto"/>
                    <w:right w:val="single" w:sz="4" w:space="0" w:color="auto"/>
                  </w:tcBorders>
                  <w:shd w:val="clear" w:color="000000" w:fill="FFFFFF"/>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Balde</w:t>
                  </w:r>
                </w:p>
              </w:tc>
              <w:tc>
                <w:tcPr>
                  <w:tcW w:w="1116" w:type="dxa"/>
                  <w:tcBorders>
                    <w:top w:val="nil"/>
                    <w:left w:val="nil"/>
                    <w:bottom w:val="single" w:sz="4" w:space="0" w:color="auto"/>
                    <w:right w:val="single" w:sz="8" w:space="0" w:color="auto"/>
                  </w:tcBorders>
                  <w:shd w:val="clear" w:color="000000" w:fill="FFFFFF"/>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6</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000000" w:fill="FFFFFF"/>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Aditivo de motor STP 300 Ml</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w:t>
                  </w:r>
                </w:p>
              </w:tc>
              <w:tc>
                <w:tcPr>
                  <w:tcW w:w="4300" w:type="dxa"/>
                  <w:tcBorders>
                    <w:top w:val="nil"/>
                    <w:left w:val="nil"/>
                    <w:bottom w:val="single" w:sz="4" w:space="0" w:color="auto"/>
                    <w:right w:val="single" w:sz="4" w:space="0" w:color="auto"/>
                  </w:tcBorders>
                  <w:shd w:val="clear" w:color="000000" w:fill="FFFFFF"/>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Agua destilada 1 litro</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w:t>
                  </w:r>
                </w:p>
              </w:tc>
              <w:tc>
                <w:tcPr>
                  <w:tcW w:w="4300" w:type="dxa"/>
                  <w:tcBorders>
                    <w:top w:val="nil"/>
                    <w:left w:val="nil"/>
                    <w:bottom w:val="single" w:sz="4" w:space="0" w:color="auto"/>
                    <w:right w:val="single" w:sz="4" w:space="0" w:color="auto"/>
                  </w:tcBorders>
                  <w:shd w:val="clear" w:color="000000" w:fill="FFFFFF"/>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Renovador de plásticos y gomas de 5 litros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Galón</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12</w:t>
                  </w:r>
                </w:p>
              </w:tc>
            </w:tr>
            <w:tr w:rsidR="00A979CE" w:rsidRPr="009F21C2" w:rsidTr="002F70C8">
              <w:trPr>
                <w:trHeight w:val="54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2F70C8" w:rsidP="002F70C8">
                  <w:pPr>
                    <w:jc w:val="center"/>
                    <w:rPr>
                      <w:rFonts w:asciiTheme="minorHAnsi" w:hAnsiTheme="minorHAnsi" w:cstheme="minorHAnsi"/>
                      <w:color w:val="000000"/>
                    </w:rPr>
                  </w:pPr>
                  <w:r>
                    <w:rPr>
                      <w:rFonts w:asciiTheme="minorHAnsi" w:hAnsiTheme="minorHAnsi" w:cstheme="minorHAnsi"/>
                      <w:color w:val="000000"/>
                    </w:rPr>
                    <w:t>5</w:t>
                  </w:r>
                </w:p>
              </w:tc>
              <w:tc>
                <w:tcPr>
                  <w:tcW w:w="4300" w:type="dxa"/>
                  <w:tcBorders>
                    <w:top w:val="nil"/>
                    <w:left w:val="nil"/>
                    <w:bottom w:val="single" w:sz="4" w:space="0" w:color="auto"/>
                    <w:right w:val="single" w:sz="4" w:space="0" w:color="auto"/>
                  </w:tcBorders>
                  <w:shd w:val="clear" w:color="000000" w:fill="FFFFFF"/>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Anticongelante para automotor; presentación envase de 1 litro listo para usar</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24</w:t>
                  </w:r>
                </w:p>
              </w:tc>
            </w:tr>
            <w:tr w:rsidR="00A979CE" w:rsidRPr="009F21C2" w:rsidTr="002F70C8">
              <w:trPr>
                <w:trHeight w:val="555"/>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A979CE" w:rsidRPr="009F21C2" w:rsidRDefault="002F70C8" w:rsidP="002F70C8">
                  <w:pPr>
                    <w:jc w:val="center"/>
                    <w:rPr>
                      <w:rFonts w:asciiTheme="minorHAnsi" w:hAnsiTheme="minorHAnsi" w:cstheme="minorHAnsi"/>
                      <w:color w:val="000000"/>
                    </w:rPr>
                  </w:pPr>
                  <w:r>
                    <w:rPr>
                      <w:rFonts w:asciiTheme="minorHAnsi" w:hAnsiTheme="minorHAnsi" w:cstheme="minorHAnsi"/>
                      <w:color w:val="000000"/>
                    </w:rPr>
                    <w:t>6</w:t>
                  </w:r>
                </w:p>
              </w:tc>
              <w:tc>
                <w:tcPr>
                  <w:tcW w:w="4300" w:type="dxa"/>
                  <w:tcBorders>
                    <w:top w:val="nil"/>
                    <w:left w:val="nil"/>
                    <w:bottom w:val="single" w:sz="8" w:space="0" w:color="auto"/>
                    <w:right w:val="single" w:sz="4" w:space="0" w:color="auto"/>
                  </w:tcBorders>
                  <w:shd w:val="clear" w:color="000000" w:fill="FFFFFF"/>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Cera pulidora de faros plásticos de automóviles pomo 250 mg.</w:t>
                  </w:r>
                </w:p>
              </w:tc>
              <w:tc>
                <w:tcPr>
                  <w:tcW w:w="1060" w:type="dxa"/>
                  <w:tcBorders>
                    <w:top w:val="nil"/>
                    <w:left w:val="nil"/>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w:t>
                  </w:r>
                </w:p>
              </w:tc>
              <w:tc>
                <w:tcPr>
                  <w:tcW w:w="1116" w:type="dxa"/>
                  <w:tcBorders>
                    <w:top w:val="nil"/>
                    <w:left w:val="nil"/>
                    <w:bottom w:val="single" w:sz="8"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24</w:t>
                  </w:r>
                </w:p>
              </w:tc>
            </w:tr>
            <w:tr w:rsidR="00A979CE" w:rsidRPr="009F21C2" w:rsidTr="002F70C8">
              <w:trPr>
                <w:trHeight w:val="300"/>
                <w:jc w:val="center"/>
              </w:trPr>
              <w:tc>
                <w:tcPr>
                  <w:tcW w:w="700" w:type="dxa"/>
                  <w:tcBorders>
                    <w:top w:val="nil"/>
                    <w:left w:val="nil"/>
                    <w:bottom w:val="nil"/>
                    <w:right w:val="nil"/>
                  </w:tcBorders>
                  <w:shd w:val="clear" w:color="auto" w:fill="auto"/>
                  <w:noWrap/>
                  <w:vAlign w:val="center"/>
                  <w:hideMark/>
                </w:tcPr>
                <w:p w:rsidR="00A979CE" w:rsidRPr="009F21C2" w:rsidRDefault="00A979CE" w:rsidP="002F70C8">
                  <w:pPr>
                    <w:jc w:val="right"/>
                    <w:rPr>
                      <w:rFonts w:asciiTheme="minorHAnsi" w:hAnsiTheme="minorHAnsi" w:cstheme="minorHAnsi"/>
                      <w:b/>
                      <w:bCs/>
                      <w:color w:val="000000"/>
                    </w:rPr>
                  </w:pPr>
                </w:p>
              </w:tc>
              <w:tc>
                <w:tcPr>
                  <w:tcW w:w="4300" w:type="dxa"/>
                  <w:tcBorders>
                    <w:top w:val="nil"/>
                    <w:left w:val="nil"/>
                    <w:bottom w:val="nil"/>
                    <w:right w:val="nil"/>
                  </w:tcBorders>
                  <w:shd w:val="clear" w:color="auto" w:fill="auto"/>
                  <w:noWrap/>
                  <w:vAlign w:val="center"/>
                  <w:hideMark/>
                </w:tcPr>
                <w:p w:rsidR="00A979CE" w:rsidRPr="009F21C2" w:rsidRDefault="00A979CE" w:rsidP="002F70C8">
                  <w:pPr>
                    <w:jc w:val="right"/>
                    <w:rPr>
                      <w:rFonts w:asciiTheme="minorHAnsi" w:hAnsiTheme="minorHAnsi" w:cstheme="minorHAnsi"/>
                      <w:b/>
                      <w:bCs/>
                      <w:color w:val="000000"/>
                    </w:rPr>
                  </w:pPr>
                </w:p>
              </w:tc>
              <w:tc>
                <w:tcPr>
                  <w:tcW w:w="1060" w:type="dxa"/>
                  <w:tcBorders>
                    <w:top w:val="nil"/>
                    <w:left w:val="nil"/>
                    <w:bottom w:val="nil"/>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p>
              </w:tc>
              <w:tc>
                <w:tcPr>
                  <w:tcW w:w="1116" w:type="dxa"/>
                  <w:tcBorders>
                    <w:top w:val="nil"/>
                    <w:left w:val="nil"/>
                    <w:bottom w:val="nil"/>
                    <w:right w:val="nil"/>
                  </w:tcBorders>
                  <w:shd w:val="clear" w:color="auto" w:fill="auto"/>
                  <w:noWrap/>
                  <w:vAlign w:val="center"/>
                  <w:hideMark/>
                </w:tcPr>
                <w:p w:rsidR="00A979CE" w:rsidRPr="009F21C2" w:rsidRDefault="00A979CE" w:rsidP="002F70C8">
                  <w:pPr>
                    <w:jc w:val="right"/>
                    <w:rPr>
                      <w:rFonts w:asciiTheme="minorHAnsi" w:hAnsiTheme="minorHAnsi" w:cstheme="minorHAnsi"/>
                      <w:b/>
                      <w:bCs/>
                      <w:color w:val="000000"/>
                    </w:rPr>
                  </w:pPr>
                </w:p>
              </w:tc>
            </w:tr>
            <w:tr w:rsidR="00A979CE" w:rsidRPr="009F21C2" w:rsidTr="002F70C8">
              <w:trPr>
                <w:trHeight w:val="300"/>
                <w:jc w:val="center"/>
              </w:trPr>
              <w:tc>
                <w:tcPr>
                  <w:tcW w:w="7176" w:type="dxa"/>
                  <w:gridSpan w:val="4"/>
                  <w:tcBorders>
                    <w:top w:val="nil"/>
                    <w:left w:val="nil"/>
                    <w:bottom w:val="nil"/>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LOTE Nº 5</w:t>
                  </w:r>
                </w:p>
              </w:tc>
            </w:tr>
            <w:tr w:rsidR="00A979CE" w:rsidRPr="009F21C2" w:rsidTr="002F70C8">
              <w:trPr>
                <w:trHeight w:val="315"/>
                <w:jc w:val="center"/>
              </w:trPr>
              <w:tc>
                <w:tcPr>
                  <w:tcW w:w="7176" w:type="dxa"/>
                  <w:gridSpan w:val="4"/>
                  <w:tcBorders>
                    <w:top w:val="nil"/>
                    <w:left w:val="nil"/>
                    <w:bottom w:val="single" w:sz="8" w:space="0" w:color="auto"/>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PRODUCTOS DE PLASTICO (34500)</w:t>
                  </w:r>
                </w:p>
              </w:tc>
            </w:tr>
            <w:tr w:rsidR="00A979CE" w:rsidRPr="009F21C2" w:rsidTr="002F70C8">
              <w:trPr>
                <w:trHeight w:val="414"/>
                <w:jc w:val="center"/>
              </w:trPr>
              <w:tc>
                <w:tcPr>
                  <w:tcW w:w="700" w:type="dxa"/>
                  <w:tcBorders>
                    <w:top w:val="nil"/>
                    <w:left w:val="single" w:sz="8" w:space="0" w:color="auto"/>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ITEM</w:t>
                  </w:r>
                </w:p>
              </w:tc>
              <w:tc>
                <w:tcPr>
                  <w:tcW w:w="430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UNIDAD DE MEDIDA</w:t>
                  </w:r>
                </w:p>
              </w:tc>
              <w:tc>
                <w:tcPr>
                  <w:tcW w:w="1116" w:type="dxa"/>
                  <w:tcBorders>
                    <w:top w:val="nil"/>
                    <w:left w:val="nil"/>
                    <w:bottom w:val="single" w:sz="4" w:space="0" w:color="auto"/>
                    <w:right w:val="single" w:sz="8"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CANTIDAD</w:t>
                  </w:r>
                </w:p>
              </w:tc>
            </w:tr>
            <w:tr w:rsidR="00A979CE" w:rsidRPr="009F21C2" w:rsidTr="002F70C8">
              <w:trPr>
                <w:trHeight w:val="315"/>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w:t>
                  </w:r>
                </w:p>
              </w:tc>
              <w:tc>
                <w:tcPr>
                  <w:tcW w:w="4300" w:type="dxa"/>
                  <w:tcBorders>
                    <w:top w:val="nil"/>
                    <w:left w:val="nil"/>
                    <w:bottom w:val="single" w:sz="8"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Conos viales refractivos replegables</w:t>
                  </w:r>
                </w:p>
              </w:tc>
              <w:tc>
                <w:tcPr>
                  <w:tcW w:w="1060" w:type="dxa"/>
                  <w:tcBorders>
                    <w:top w:val="nil"/>
                    <w:left w:val="nil"/>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8"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6</w:t>
                  </w:r>
                </w:p>
              </w:tc>
            </w:tr>
            <w:tr w:rsidR="00A979CE" w:rsidRPr="009F21C2" w:rsidTr="002F70C8">
              <w:trPr>
                <w:trHeight w:val="315"/>
                <w:jc w:val="center"/>
              </w:trPr>
              <w:tc>
                <w:tcPr>
                  <w:tcW w:w="700" w:type="dxa"/>
                  <w:tcBorders>
                    <w:top w:val="nil"/>
                    <w:left w:val="nil"/>
                    <w:bottom w:val="nil"/>
                    <w:right w:val="nil"/>
                  </w:tcBorders>
                  <w:shd w:val="clear" w:color="auto" w:fill="auto"/>
                  <w:noWrap/>
                  <w:vAlign w:val="bottom"/>
                  <w:hideMark/>
                </w:tcPr>
                <w:p w:rsidR="00A979CE" w:rsidRPr="009F21C2" w:rsidRDefault="00A979CE" w:rsidP="002F70C8">
                  <w:pPr>
                    <w:rPr>
                      <w:rFonts w:asciiTheme="minorHAnsi" w:hAnsiTheme="minorHAnsi" w:cstheme="minorHAnsi"/>
                      <w:color w:val="000000"/>
                    </w:rPr>
                  </w:pPr>
                </w:p>
              </w:tc>
              <w:tc>
                <w:tcPr>
                  <w:tcW w:w="4300" w:type="dxa"/>
                  <w:tcBorders>
                    <w:top w:val="nil"/>
                    <w:left w:val="nil"/>
                    <w:bottom w:val="nil"/>
                    <w:right w:val="nil"/>
                  </w:tcBorders>
                  <w:shd w:val="clear" w:color="auto" w:fill="auto"/>
                  <w:noWrap/>
                  <w:vAlign w:val="bottom"/>
                  <w:hideMark/>
                </w:tcPr>
                <w:p w:rsidR="00A979CE" w:rsidRPr="009F21C2" w:rsidRDefault="00A979CE" w:rsidP="002F70C8">
                  <w:pPr>
                    <w:rPr>
                      <w:rFonts w:asciiTheme="minorHAnsi" w:hAnsiTheme="minorHAnsi" w:cstheme="minorHAnsi"/>
                      <w:color w:val="000000"/>
                    </w:rPr>
                  </w:pPr>
                </w:p>
              </w:tc>
              <w:tc>
                <w:tcPr>
                  <w:tcW w:w="1060" w:type="dxa"/>
                  <w:tcBorders>
                    <w:top w:val="nil"/>
                    <w:left w:val="nil"/>
                    <w:bottom w:val="nil"/>
                    <w:right w:val="nil"/>
                  </w:tcBorders>
                  <w:shd w:val="clear" w:color="auto" w:fill="auto"/>
                  <w:noWrap/>
                  <w:vAlign w:val="bottom"/>
                  <w:hideMark/>
                </w:tcPr>
                <w:p w:rsidR="00A979CE" w:rsidRPr="009F21C2" w:rsidRDefault="00A979CE" w:rsidP="002F70C8">
                  <w:pPr>
                    <w:jc w:val="center"/>
                    <w:rPr>
                      <w:rFonts w:asciiTheme="minorHAnsi" w:hAnsiTheme="minorHAnsi" w:cstheme="minorHAnsi"/>
                      <w:color w:val="000000"/>
                    </w:rPr>
                  </w:pPr>
                </w:p>
              </w:tc>
              <w:tc>
                <w:tcPr>
                  <w:tcW w:w="1116" w:type="dxa"/>
                  <w:tcBorders>
                    <w:top w:val="nil"/>
                    <w:left w:val="nil"/>
                    <w:bottom w:val="nil"/>
                    <w:right w:val="nil"/>
                  </w:tcBorders>
                  <w:shd w:val="clear" w:color="auto" w:fill="auto"/>
                  <w:noWrap/>
                  <w:vAlign w:val="bottom"/>
                  <w:hideMark/>
                </w:tcPr>
                <w:p w:rsidR="00A979CE" w:rsidRPr="009F21C2" w:rsidRDefault="00A979CE" w:rsidP="002F70C8">
                  <w:pPr>
                    <w:rPr>
                      <w:rFonts w:asciiTheme="minorHAnsi" w:hAnsiTheme="minorHAnsi" w:cstheme="minorHAnsi"/>
                      <w:color w:val="000000"/>
                    </w:rPr>
                  </w:pPr>
                </w:p>
              </w:tc>
            </w:tr>
            <w:tr w:rsidR="00A979CE" w:rsidRPr="009F21C2" w:rsidTr="002F70C8">
              <w:trPr>
                <w:trHeight w:val="300"/>
                <w:jc w:val="center"/>
              </w:trPr>
              <w:tc>
                <w:tcPr>
                  <w:tcW w:w="7176" w:type="dxa"/>
                  <w:gridSpan w:val="4"/>
                  <w:tcBorders>
                    <w:top w:val="nil"/>
                    <w:left w:val="nil"/>
                    <w:bottom w:val="nil"/>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LOTE Nº 6</w:t>
                  </w:r>
                </w:p>
              </w:tc>
            </w:tr>
            <w:tr w:rsidR="00A979CE" w:rsidRPr="009F21C2" w:rsidTr="002F70C8">
              <w:trPr>
                <w:trHeight w:val="315"/>
                <w:jc w:val="center"/>
              </w:trPr>
              <w:tc>
                <w:tcPr>
                  <w:tcW w:w="7176" w:type="dxa"/>
                  <w:gridSpan w:val="4"/>
                  <w:tcBorders>
                    <w:top w:val="nil"/>
                    <w:left w:val="nil"/>
                    <w:bottom w:val="nil"/>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u w:val="single"/>
                    </w:rPr>
                  </w:pPr>
                  <w:r w:rsidRPr="009F21C2">
                    <w:rPr>
                      <w:rFonts w:asciiTheme="minorHAnsi" w:hAnsiTheme="minorHAnsi" w:cstheme="minorHAnsi"/>
                      <w:b/>
                      <w:bCs/>
                      <w:color w:val="000000"/>
                      <w:u w:val="single"/>
                    </w:rPr>
                    <w:t>MATERIAL DE LIMPIEZA  (39100)</w:t>
                  </w:r>
                </w:p>
              </w:tc>
            </w:tr>
            <w:tr w:rsidR="00A979CE" w:rsidRPr="009F21C2" w:rsidTr="002F70C8">
              <w:trPr>
                <w:trHeight w:val="410"/>
                <w:jc w:val="center"/>
              </w:trPr>
              <w:tc>
                <w:tcPr>
                  <w:tcW w:w="700"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ITEM</w:t>
                  </w:r>
                </w:p>
              </w:tc>
              <w:tc>
                <w:tcPr>
                  <w:tcW w:w="4300" w:type="dxa"/>
                  <w:tcBorders>
                    <w:top w:val="single" w:sz="8" w:space="0" w:color="auto"/>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DESCRIPCION</w:t>
                  </w:r>
                </w:p>
              </w:tc>
              <w:tc>
                <w:tcPr>
                  <w:tcW w:w="1060" w:type="dxa"/>
                  <w:tcBorders>
                    <w:top w:val="single" w:sz="8" w:space="0" w:color="auto"/>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UNIDAD DE MEDIDA</w:t>
                  </w:r>
                </w:p>
              </w:tc>
              <w:tc>
                <w:tcPr>
                  <w:tcW w:w="1116" w:type="dxa"/>
                  <w:tcBorders>
                    <w:top w:val="single" w:sz="8" w:space="0" w:color="auto"/>
                    <w:left w:val="nil"/>
                    <w:bottom w:val="single" w:sz="4" w:space="0" w:color="auto"/>
                    <w:right w:val="single" w:sz="8"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CANTIDAD</w:t>
                  </w:r>
                </w:p>
              </w:tc>
            </w:tr>
            <w:tr w:rsidR="00A979CE" w:rsidRPr="009F21C2" w:rsidTr="002F70C8">
              <w:trPr>
                <w:trHeight w:val="432"/>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000000" w:fill="FFFFFF"/>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Champo; presentación bidón; uso para autos de 5 litros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Bidón</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24</w:t>
                  </w:r>
                </w:p>
              </w:tc>
            </w:tr>
            <w:tr w:rsidR="00A979CE" w:rsidRPr="009F21C2" w:rsidTr="002F70C8">
              <w:trPr>
                <w:trHeight w:val="44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w:t>
                  </w:r>
                </w:p>
              </w:tc>
              <w:tc>
                <w:tcPr>
                  <w:tcW w:w="4300" w:type="dxa"/>
                  <w:tcBorders>
                    <w:top w:val="nil"/>
                    <w:left w:val="nil"/>
                    <w:bottom w:val="single" w:sz="4" w:space="0" w:color="auto"/>
                    <w:right w:val="single" w:sz="4" w:space="0" w:color="auto"/>
                  </w:tcBorders>
                  <w:shd w:val="clear" w:color="000000" w:fill="FFFFFF"/>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Limpiador de alfombras y tapicería para autos de 5 litros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30</w:t>
                  </w:r>
                </w:p>
              </w:tc>
            </w:tr>
            <w:tr w:rsidR="00A979CE" w:rsidRPr="009F21C2" w:rsidTr="002F70C8">
              <w:trPr>
                <w:trHeight w:val="45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w:t>
                  </w:r>
                </w:p>
              </w:tc>
              <w:tc>
                <w:tcPr>
                  <w:tcW w:w="4300" w:type="dxa"/>
                  <w:tcBorders>
                    <w:top w:val="nil"/>
                    <w:left w:val="nil"/>
                    <w:bottom w:val="single" w:sz="4" w:space="0" w:color="auto"/>
                    <w:right w:val="single" w:sz="4" w:space="0" w:color="auto"/>
                  </w:tcBorders>
                  <w:shd w:val="clear" w:color="000000" w:fill="FFFFFF"/>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Liquido limpiaparabrisas; presentación en bidón de 5 litros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Bidon</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24</w:t>
                  </w:r>
                </w:p>
              </w:tc>
            </w:tr>
            <w:tr w:rsidR="00A979CE" w:rsidRPr="009F21C2" w:rsidTr="002F70C8">
              <w:trPr>
                <w:trHeight w:val="54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Franela para limpieza; presentación rollo; medidas 0.70 x metro</w:t>
                  </w:r>
                </w:p>
              </w:tc>
              <w:tc>
                <w:tcPr>
                  <w:tcW w:w="106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Metros</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Silicona en spray x 360 ml</w:t>
                  </w:r>
                </w:p>
              </w:tc>
              <w:tc>
                <w:tcPr>
                  <w:tcW w:w="106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Frasco</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40</w:t>
                  </w:r>
                </w:p>
              </w:tc>
            </w:tr>
            <w:tr w:rsidR="00A979CE" w:rsidRPr="009F21C2" w:rsidTr="002F70C8">
              <w:trPr>
                <w:trHeight w:val="54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6</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Pañuelos desechables; 80 Unid. triple hoja de 21x19.5 cm c/u.</w:t>
                  </w:r>
                </w:p>
              </w:tc>
              <w:tc>
                <w:tcPr>
                  <w:tcW w:w="106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Caja</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80</w:t>
                  </w:r>
                </w:p>
              </w:tc>
            </w:tr>
            <w:tr w:rsidR="00A979CE" w:rsidRPr="009F21C2" w:rsidTr="002F70C8">
              <w:trPr>
                <w:trHeight w:val="54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7</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Sanitizador Alcohol en gel  x 400 ml con dispensador</w:t>
                  </w:r>
                </w:p>
              </w:tc>
              <w:tc>
                <w:tcPr>
                  <w:tcW w:w="106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Frasco</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8</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Guantes látex afelpados</w:t>
                  </w:r>
                </w:p>
              </w:tc>
              <w:tc>
                <w:tcPr>
                  <w:tcW w:w="106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Pares</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30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9</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Detergente en polvo 150 grs</w:t>
                  </w:r>
                </w:p>
              </w:tc>
              <w:tc>
                <w:tcPr>
                  <w:tcW w:w="106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Bolsa</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60</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10</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Ambientador de interior de vehículos – tipo spray 180 mg.</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40</w:t>
                  </w:r>
                </w:p>
              </w:tc>
            </w:tr>
            <w:tr w:rsidR="00A979CE" w:rsidRPr="009F21C2" w:rsidTr="002F70C8">
              <w:trPr>
                <w:trHeight w:val="54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11</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Ambientador de interior en cera para automotor; envase pomo con esponja 250 mg.</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40</w:t>
                  </w:r>
                </w:p>
              </w:tc>
            </w:tr>
            <w:tr w:rsidR="00A979CE" w:rsidRPr="009F21C2" w:rsidTr="002F70C8">
              <w:trPr>
                <w:trHeight w:val="54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12</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B8673B">
                  <w:pPr>
                    <w:rPr>
                      <w:rFonts w:asciiTheme="minorHAnsi" w:hAnsiTheme="minorHAnsi" w:cstheme="minorHAnsi"/>
                      <w:color w:val="000000"/>
                    </w:rPr>
                  </w:pPr>
                  <w:r w:rsidRPr="009F21C2">
                    <w:rPr>
                      <w:rFonts w:asciiTheme="minorHAnsi" w:hAnsiTheme="minorHAnsi" w:cstheme="minorHAnsi"/>
                      <w:color w:val="000000"/>
                    </w:rPr>
                    <w:t>Ambientador en aerosol; contenido 25</w:t>
                  </w:r>
                  <w:r w:rsidR="00B8673B">
                    <w:rPr>
                      <w:rFonts w:asciiTheme="minorHAnsi" w:hAnsiTheme="minorHAnsi" w:cstheme="minorHAnsi"/>
                      <w:color w:val="000000"/>
                    </w:rPr>
                    <w:t xml:space="preserve"> mg</w:t>
                  </w:r>
                  <w:r w:rsidRPr="009F21C2">
                    <w:rPr>
                      <w:rFonts w:asciiTheme="minorHAnsi" w:hAnsiTheme="minorHAnsi" w:cstheme="minorHAnsi"/>
                      <w:color w:val="000000"/>
                    </w:rPr>
                    <w:t>; fragancia a elección, para uso en vehículos</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Piezas</w:t>
                  </w:r>
                </w:p>
              </w:tc>
              <w:tc>
                <w:tcPr>
                  <w:tcW w:w="1116" w:type="dxa"/>
                  <w:tcBorders>
                    <w:top w:val="nil"/>
                    <w:left w:val="nil"/>
                    <w:bottom w:val="single" w:sz="4"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40</w:t>
                  </w:r>
                </w:p>
              </w:tc>
            </w:tr>
            <w:tr w:rsidR="00A979CE" w:rsidRPr="009F21C2" w:rsidTr="002F70C8">
              <w:trPr>
                <w:trHeight w:val="555"/>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13</w:t>
                  </w:r>
                </w:p>
              </w:tc>
              <w:tc>
                <w:tcPr>
                  <w:tcW w:w="4300" w:type="dxa"/>
                  <w:tcBorders>
                    <w:top w:val="nil"/>
                    <w:left w:val="nil"/>
                    <w:bottom w:val="single" w:sz="8"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Esponja; material esponja; medidas 10cm x 3cm x 7cm</w:t>
                  </w:r>
                </w:p>
              </w:tc>
              <w:tc>
                <w:tcPr>
                  <w:tcW w:w="1060" w:type="dxa"/>
                  <w:tcBorders>
                    <w:top w:val="nil"/>
                    <w:left w:val="nil"/>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w:t>
                  </w:r>
                </w:p>
              </w:tc>
              <w:tc>
                <w:tcPr>
                  <w:tcW w:w="1116" w:type="dxa"/>
                  <w:tcBorders>
                    <w:top w:val="nil"/>
                    <w:left w:val="nil"/>
                    <w:bottom w:val="single" w:sz="8" w:space="0" w:color="auto"/>
                    <w:right w:val="single" w:sz="8" w:space="0" w:color="auto"/>
                  </w:tcBorders>
                  <w:shd w:val="clear" w:color="auto" w:fill="auto"/>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80</w:t>
                  </w:r>
                </w:p>
              </w:tc>
            </w:tr>
            <w:tr w:rsidR="00A979CE" w:rsidRPr="009F21C2" w:rsidTr="002F70C8">
              <w:trPr>
                <w:trHeight w:val="315"/>
                <w:jc w:val="center"/>
              </w:trPr>
              <w:tc>
                <w:tcPr>
                  <w:tcW w:w="700" w:type="dxa"/>
                  <w:tcBorders>
                    <w:top w:val="nil"/>
                    <w:left w:val="nil"/>
                    <w:bottom w:val="nil"/>
                    <w:right w:val="nil"/>
                  </w:tcBorders>
                  <w:shd w:val="clear" w:color="auto" w:fill="auto"/>
                  <w:noWrap/>
                  <w:vAlign w:val="bottom"/>
                  <w:hideMark/>
                </w:tcPr>
                <w:p w:rsidR="00A979CE" w:rsidRPr="009F21C2" w:rsidRDefault="00A979CE" w:rsidP="002F70C8">
                  <w:pPr>
                    <w:rPr>
                      <w:rFonts w:asciiTheme="minorHAnsi" w:hAnsiTheme="minorHAnsi" w:cstheme="minorHAnsi"/>
                      <w:color w:val="000000"/>
                    </w:rPr>
                  </w:pPr>
                </w:p>
              </w:tc>
              <w:tc>
                <w:tcPr>
                  <w:tcW w:w="4300" w:type="dxa"/>
                  <w:tcBorders>
                    <w:top w:val="nil"/>
                    <w:left w:val="nil"/>
                    <w:bottom w:val="nil"/>
                    <w:right w:val="nil"/>
                  </w:tcBorders>
                  <w:shd w:val="clear" w:color="auto" w:fill="auto"/>
                  <w:noWrap/>
                  <w:vAlign w:val="bottom"/>
                  <w:hideMark/>
                </w:tcPr>
                <w:p w:rsidR="00A979CE" w:rsidRPr="009F21C2" w:rsidRDefault="00A979CE" w:rsidP="002F70C8">
                  <w:pPr>
                    <w:rPr>
                      <w:rFonts w:asciiTheme="minorHAnsi" w:hAnsiTheme="minorHAnsi" w:cstheme="minorHAnsi"/>
                      <w:color w:val="000000"/>
                    </w:rPr>
                  </w:pPr>
                </w:p>
              </w:tc>
              <w:tc>
                <w:tcPr>
                  <w:tcW w:w="1060" w:type="dxa"/>
                  <w:tcBorders>
                    <w:top w:val="nil"/>
                    <w:left w:val="nil"/>
                    <w:bottom w:val="nil"/>
                    <w:right w:val="nil"/>
                  </w:tcBorders>
                  <w:shd w:val="clear" w:color="auto" w:fill="auto"/>
                  <w:noWrap/>
                  <w:vAlign w:val="bottom"/>
                  <w:hideMark/>
                </w:tcPr>
                <w:p w:rsidR="00A979CE" w:rsidRPr="009F21C2" w:rsidRDefault="00A979CE" w:rsidP="002F70C8">
                  <w:pPr>
                    <w:jc w:val="center"/>
                    <w:rPr>
                      <w:rFonts w:asciiTheme="minorHAnsi" w:hAnsiTheme="minorHAnsi" w:cstheme="minorHAnsi"/>
                      <w:color w:val="000000"/>
                    </w:rPr>
                  </w:pPr>
                </w:p>
              </w:tc>
              <w:tc>
                <w:tcPr>
                  <w:tcW w:w="1116" w:type="dxa"/>
                  <w:tcBorders>
                    <w:top w:val="nil"/>
                    <w:left w:val="nil"/>
                    <w:bottom w:val="nil"/>
                    <w:right w:val="nil"/>
                  </w:tcBorders>
                  <w:shd w:val="clear" w:color="auto" w:fill="auto"/>
                  <w:noWrap/>
                  <w:vAlign w:val="bottom"/>
                  <w:hideMark/>
                </w:tcPr>
                <w:p w:rsidR="00A979CE" w:rsidRPr="009F21C2" w:rsidRDefault="00A979CE" w:rsidP="002F70C8">
                  <w:pPr>
                    <w:rPr>
                      <w:rFonts w:asciiTheme="minorHAnsi" w:hAnsiTheme="minorHAnsi" w:cstheme="minorHAnsi"/>
                      <w:color w:val="000000"/>
                    </w:rPr>
                  </w:pPr>
                </w:p>
              </w:tc>
            </w:tr>
            <w:tr w:rsidR="00A979CE" w:rsidRPr="009F21C2" w:rsidTr="002F70C8">
              <w:trPr>
                <w:trHeight w:val="300"/>
                <w:jc w:val="center"/>
              </w:trPr>
              <w:tc>
                <w:tcPr>
                  <w:tcW w:w="7176" w:type="dxa"/>
                  <w:gridSpan w:val="4"/>
                  <w:tcBorders>
                    <w:top w:val="nil"/>
                    <w:left w:val="nil"/>
                    <w:bottom w:val="nil"/>
                    <w:right w:val="nil"/>
                  </w:tcBorders>
                  <w:shd w:val="clear" w:color="auto" w:fill="auto"/>
                  <w:noWrap/>
                  <w:vAlign w:val="center"/>
                  <w:hideMark/>
                </w:tcPr>
                <w:p w:rsidR="00007D2A" w:rsidRDefault="00007D2A" w:rsidP="002F70C8">
                  <w:pPr>
                    <w:jc w:val="center"/>
                    <w:rPr>
                      <w:rFonts w:asciiTheme="minorHAnsi" w:hAnsiTheme="minorHAnsi" w:cstheme="minorHAnsi"/>
                      <w:b/>
                      <w:bCs/>
                      <w:color w:val="000000"/>
                    </w:rPr>
                  </w:pPr>
                </w:p>
                <w:p w:rsidR="00007D2A" w:rsidRDefault="00007D2A" w:rsidP="002F70C8">
                  <w:pPr>
                    <w:jc w:val="center"/>
                    <w:rPr>
                      <w:rFonts w:asciiTheme="minorHAnsi" w:hAnsiTheme="minorHAnsi" w:cstheme="minorHAnsi"/>
                      <w:b/>
                      <w:bCs/>
                      <w:color w:val="000000"/>
                    </w:rPr>
                  </w:pPr>
                </w:p>
                <w:p w:rsidR="00007D2A" w:rsidRDefault="00007D2A" w:rsidP="002F70C8">
                  <w:pPr>
                    <w:jc w:val="center"/>
                    <w:rPr>
                      <w:rFonts w:asciiTheme="minorHAnsi" w:hAnsiTheme="minorHAnsi" w:cstheme="minorHAnsi"/>
                      <w:b/>
                      <w:bCs/>
                      <w:color w:val="000000"/>
                    </w:rPr>
                  </w:pPr>
                </w:p>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LOTE Nº 7</w:t>
                  </w:r>
                </w:p>
              </w:tc>
            </w:tr>
            <w:tr w:rsidR="00A979CE" w:rsidRPr="009F21C2" w:rsidTr="002F70C8">
              <w:trPr>
                <w:trHeight w:val="315"/>
                <w:jc w:val="center"/>
              </w:trPr>
              <w:tc>
                <w:tcPr>
                  <w:tcW w:w="7176" w:type="dxa"/>
                  <w:gridSpan w:val="4"/>
                  <w:tcBorders>
                    <w:top w:val="nil"/>
                    <w:left w:val="nil"/>
                    <w:bottom w:val="single" w:sz="8" w:space="0" w:color="auto"/>
                    <w:right w:val="nil"/>
                  </w:tcBorders>
                  <w:shd w:val="clear" w:color="auto" w:fill="auto"/>
                  <w:noWrap/>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PRODUCTOS DE CUERO Y CAUCHO (34400)</w:t>
                  </w:r>
                </w:p>
              </w:tc>
            </w:tr>
            <w:tr w:rsidR="00A979CE" w:rsidRPr="009F21C2" w:rsidTr="002F70C8">
              <w:trPr>
                <w:trHeight w:val="408"/>
                <w:jc w:val="center"/>
              </w:trPr>
              <w:tc>
                <w:tcPr>
                  <w:tcW w:w="700" w:type="dxa"/>
                  <w:tcBorders>
                    <w:top w:val="nil"/>
                    <w:left w:val="single" w:sz="8" w:space="0" w:color="auto"/>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ITEM</w:t>
                  </w:r>
                </w:p>
              </w:tc>
              <w:tc>
                <w:tcPr>
                  <w:tcW w:w="430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DESCRIPCION</w:t>
                  </w:r>
                </w:p>
              </w:tc>
              <w:tc>
                <w:tcPr>
                  <w:tcW w:w="1060" w:type="dxa"/>
                  <w:tcBorders>
                    <w:top w:val="nil"/>
                    <w:left w:val="nil"/>
                    <w:bottom w:val="single" w:sz="4" w:space="0" w:color="auto"/>
                    <w:right w:val="single" w:sz="4"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UNIDAD DE MEDIDA</w:t>
                  </w:r>
                </w:p>
              </w:tc>
              <w:tc>
                <w:tcPr>
                  <w:tcW w:w="1116" w:type="dxa"/>
                  <w:tcBorders>
                    <w:top w:val="nil"/>
                    <w:left w:val="nil"/>
                    <w:bottom w:val="single" w:sz="4" w:space="0" w:color="auto"/>
                    <w:right w:val="single" w:sz="8" w:space="0" w:color="auto"/>
                  </w:tcBorders>
                  <w:shd w:val="clear" w:color="000000" w:fill="F2F2F2"/>
                  <w:vAlign w:val="center"/>
                  <w:hideMark/>
                </w:tcPr>
                <w:p w:rsidR="00A979CE" w:rsidRPr="009F21C2" w:rsidRDefault="00A979CE" w:rsidP="002F70C8">
                  <w:pPr>
                    <w:jc w:val="center"/>
                    <w:rPr>
                      <w:rFonts w:asciiTheme="minorHAnsi" w:hAnsiTheme="minorHAnsi" w:cstheme="minorHAnsi"/>
                      <w:b/>
                      <w:bCs/>
                      <w:color w:val="000000"/>
                    </w:rPr>
                  </w:pPr>
                  <w:r w:rsidRPr="009F21C2">
                    <w:rPr>
                      <w:rFonts w:asciiTheme="minorHAnsi" w:hAnsiTheme="minorHAnsi" w:cstheme="minorHAnsi"/>
                      <w:b/>
                      <w:bCs/>
                      <w:color w:val="000000"/>
                    </w:rPr>
                    <w:t>CANTIDAD</w:t>
                  </w:r>
                </w:p>
              </w:tc>
            </w:tr>
            <w:tr w:rsidR="00A979CE" w:rsidRPr="009F21C2" w:rsidTr="002F70C8">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Cinturón  porta herramienta</w:t>
                  </w:r>
                </w:p>
              </w:tc>
              <w:tc>
                <w:tcPr>
                  <w:tcW w:w="1060" w:type="dxa"/>
                  <w:tcBorders>
                    <w:top w:val="nil"/>
                    <w:left w:val="nil"/>
                    <w:bottom w:val="single" w:sz="4"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Unidades</w:t>
                  </w:r>
                </w:p>
              </w:tc>
              <w:tc>
                <w:tcPr>
                  <w:tcW w:w="1116" w:type="dxa"/>
                  <w:tcBorders>
                    <w:top w:val="nil"/>
                    <w:left w:val="nil"/>
                    <w:bottom w:val="single" w:sz="4"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4</w:t>
                  </w:r>
                </w:p>
              </w:tc>
            </w:tr>
            <w:tr w:rsidR="00A979CE" w:rsidRPr="009F21C2" w:rsidTr="002F70C8">
              <w:trPr>
                <w:trHeight w:val="315"/>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w:t>
                  </w:r>
                </w:p>
              </w:tc>
              <w:tc>
                <w:tcPr>
                  <w:tcW w:w="4300" w:type="dxa"/>
                  <w:tcBorders>
                    <w:top w:val="nil"/>
                    <w:left w:val="nil"/>
                    <w:bottom w:val="single" w:sz="8" w:space="0" w:color="auto"/>
                    <w:right w:val="single" w:sz="4" w:space="0" w:color="auto"/>
                  </w:tcBorders>
                  <w:shd w:val="clear" w:color="auto" w:fill="auto"/>
                  <w:vAlign w:val="center"/>
                  <w:hideMark/>
                </w:tcPr>
                <w:p w:rsidR="00A979CE" w:rsidRPr="009F21C2" w:rsidRDefault="00A979CE" w:rsidP="002F70C8">
                  <w:pPr>
                    <w:rPr>
                      <w:rFonts w:asciiTheme="minorHAnsi" w:hAnsiTheme="minorHAnsi" w:cstheme="minorHAnsi"/>
                      <w:color w:val="000000"/>
                    </w:rPr>
                  </w:pPr>
                  <w:r w:rsidRPr="009F21C2">
                    <w:rPr>
                      <w:rFonts w:asciiTheme="minorHAnsi" w:hAnsiTheme="minorHAnsi" w:cstheme="minorHAnsi"/>
                      <w:color w:val="000000"/>
                    </w:rPr>
                    <w:t>Guantes tipo cabretilla</w:t>
                  </w:r>
                </w:p>
              </w:tc>
              <w:tc>
                <w:tcPr>
                  <w:tcW w:w="1060" w:type="dxa"/>
                  <w:tcBorders>
                    <w:top w:val="nil"/>
                    <w:left w:val="nil"/>
                    <w:bottom w:val="single" w:sz="8" w:space="0" w:color="auto"/>
                    <w:right w:val="single" w:sz="4"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Pares</w:t>
                  </w:r>
                </w:p>
              </w:tc>
              <w:tc>
                <w:tcPr>
                  <w:tcW w:w="1116" w:type="dxa"/>
                  <w:tcBorders>
                    <w:top w:val="nil"/>
                    <w:left w:val="nil"/>
                    <w:bottom w:val="single" w:sz="8" w:space="0" w:color="auto"/>
                    <w:right w:val="single" w:sz="8" w:space="0" w:color="auto"/>
                  </w:tcBorders>
                  <w:shd w:val="clear" w:color="auto" w:fill="auto"/>
                  <w:noWrap/>
                  <w:vAlign w:val="center"/>
                  <w:hideMark/>
                </w:tcPr>
                <w:p w:rsidR="00A979CE" w:rsidRPr="009F21C2" w:rsidRDefault="00A979CE" w:rsidP="002F70C8">
                  <w:pPr>
                    <w:jc w:val="center"/>
                    <w:rPr>
                      <w:rFonts w:asciiTheme="minorHAnsi" w:hAnsiTheme="minorHAnsi" w:cstheme="minorHAnsi"/>
                      <w:color w:val="000000"/>
                    </w:rPr>
                  </w:pPr>
                  <w:r w:rsidRPr="009F21C2">
                    <w:rPr>
                      <w:rFonts w:asciiTheme="minorHAnsi" w:hAnsiTheme="minorHAnsi" w:cstheme="minorHAnsi"/>
                      <w:color w:val="000000"/>
                    </w:rPr>
                    <w:t>20</w:t>
                  </w:r>
                </w:p>
              </w:tc>
            </w:tr>
          </w:tbl>
          <w:p w:rsidR="001348DE" w:rsidRDefault="001348DE" w:rsidP="00671A72">
            <w:pPr>
              <w:jc w:val="both"/>
              <w:rPr>
                <w:rFonts w:asciiTheme="minorHAnsi" w:hAnsiTheme="minorHAnsi" w:cstheme="minorHAnsi"/>
              </w:rPr>
            </w:pPr>
          </w:p>
          <w:p w:rsidR="00A979CE" w:rsidRDefault="00671A72" w:rsidP="00671A72">
            <w:pPr>
              <w:jc w:val="both"/>
              <w:rPr>
                <w:rFonts w:asciiTheme="minorHAnsi" w:hAnsiTheme="minorHAnsi" w:cstheme="minorHAnsi"/>
              </w:rPr>
            </w:pPr>
            <w:r w:rsidRPr="009F21C2">
              <w:rPr>
                <w:rFonts w:asciiTheme="minorHAnsi" w:hAnsiTheme="minorHAnsi" w:cstheme="minorHAnsi"/>
              </w:rPr>
              <w:t xml:space="preserve">El </w:t>
            </w:r>
            <w:r>
              <w:rPr>
                <w:rFonts w:asciiTheme="minorHAnsi" w:hAnsiTheme="minorHAnsi" w:cstheme="minorHAnsi"/>
              </w:rPr>
              <w:t xml:space="preserve">o los </w:t>
            </w:r>
            <w:r w:rsidRPr="009F21C2">
              <w:rPr>
                <w:rFonts w:asciiTheme="minorHAnsi" w:hAnsiTheme="minorHAnsi" w:cstheme="minorHAnsi"/>
              </w:rPr>
              <w:t>proponente</w:t>
            </w:r>
            <w:r>
              <w:rPr>
                <w:rFonts w:asciiTheme="minorHAnsi" w:hAnsiTheme="minorHAnsi" w:cstheme="minorHAnsi"/>
              </w:rPr>
              <w:t>s</w:t>
            </w:r>
            <w:r w:rsidRPr="009F21C2">
              <w:rPr>
                <w:rFonts w:asciiTheme="minorHAnsi" w:hAnsiTheme="minorHAnsi" w:cstheme="minorHAnsi"/>
              </w:rPr>
              <w:t xml:space="preserve"> deberá</w:t>
            </w:r>
            <w:r>
              <w:rPr>
                <w:rFonts w:asciiTheme="minorHAnsi" w:hAnsiTheme="minorHAnsi" w:cstheme="minorHAnsi"/>
              </w:rPr>
              <w:t>n</w:t>
            </w:r>
            <w:r w:rsidRPr="009F21C2">
              <w:rPr>
                <w:rFonts w:asciiTheme="minorHAnsi" w:hAnsiTheme="minorHAnsi" w:cstheme="minorHAnsi"/>
              </w:rPr>
              <w:t xml:space="preserve"> indicar la marca </w:t>
            </w:r>
            <w:r>
              <w:rPr>
                <w:rFonts w:asciiTheme="minorHAnsi" w:hAnsiTheme="minorHAnsi" w:cstheme="minorHAnsi"/>
              </w:rPr>
              <w:t xml:space="preserve">y procedencia </w:t>
            </w:r>
            <w:r w:rsidRPr="009F21C2">
              <w:rPr>
                <w:rFonts w:asciiTheme="minorHAnsi" w:hAnsiTheme="minorHAnsi" w:cstheme="minorHAnsi"/>
              </w:rPr>
              <w:t>del producto ofertado</w:t>
            </w:r>
            <w:r>
              <w:rPr>
                <w:rFonts w:asciiTheme="minorHAnsi" w:hAnsiTheme="minorHAnsi" w:cstheme="minorHAnsi"/>
              </w:rPr>
              <w:t>.</w:t>
            </w:r>
          </w:p>
          <w:p w:rsidR="001348DE" w:rsidRPr="009F21C2" w:rsidRDefault="001348DE" w:rsidP="00671A72">
            <w:pPr>
              <w:jc w:val="both"/>
              <w:rPr>
                <w:rFonts w:asciiTheme="minorHAnsi" w:hAnsiTheme="minorHAnsi" w:cstheme="minorHAnsi"/>
                <w:lang w:eastAsia="es-BO"/>
              </w:rPr>
            </w:pPr>
          </w:p>
        </w:tc>
      </w:tr>
      <w:tr w:rsidR="00A979CE" w:rsidRPr="009F21C2" w:rsidTr="002F70C8">
        <w:trPr>
          <w:trHeight w:val="156"/>
        </w:trPr>
        <w:tc>
          <w:tcPr>
            <w:tcW w:w="9640" w:type="dxa"/>
            <w:tcBorders>
              <w:bottom w:val="single" w:sz="4" w:space="0" w:color="auto"/>
            </w:tcBorders>
            <w:shd w:val="clear" w:color="auto" w:fill="B8CCE4"/>
            <w:vAlign w:val="center"/>
          </w:tcPr>
          <w:p w:rsidR="00A979CE" w:rsidRPr="009F21C2" w:rsidRDefault="00A979CE" w:rsidP="002F70C8">
            <w:pPr>
              <w:autoSpaceDE w:val="0"/>
              <w:autoSpaceDN w:val="0"/>
              <w:adjustRightInd w:val="0"/>
              <w:rPr>
                <w:rFonts w:asciiTheme="minorHAnsi" w:hAnsiTheme="minorHAnsi" w:cstheme="minorHAnsi"/>
                <w:b/>
                <w:bCs/>
              </w:rPr>
            </w:pPr>
            <w:r w:rsidRPr="009F21C2">
              <w:rPr>
                <w:rFonts w:asciiTheme="minorHAnsi" w:hAnsiTheme="minorHAnsi" w:cstheme="minorHAnsi"/>
                <w:b/>
                <w:bCs/>
              </w:rPr>
              <w:t>PLAZO DE ENTREGA</w:t>
            </w:r>
            <w:r>
              <w:rPr>
                <w:rFonts w:asciiTheme="minorHAnsi" w:hAnsiTheme="minorHAnsi" w:cstheme="minorHAnsi"/>
                <w:b/>
                <w:bCs/>
              </w:rPr>
              <w:t xml:space="preserve"> (PARA TODOS LOS LOTES)</w:t>
            </w:r>
          </w:p>
        </w:tc>
      </w:tr>
      <w:tr w:rsidR="00A979CE" w:rsidRPr="009F21C2" w:rsidTr="002F70C8">
        <w:trPr>
          <w:trHeight w:val="378"/>
        </w:trPr>
        <w:tc>
          <w:tcPr>
            <w:tcW w:w="9640" w:type="dxa"/>
            <w:shd w:val="clear" w:color="auto" w:fill="FFFFFF" w:themeFill="background1"/>
            <w:vAlign w:val="center"/>
          </w:tcPr>
          <w:p w:rsidR="00A979CE" w:rsidRPr="009F21C2" w:rsidRDefault="00A979CE" w:rsidP="002F70C8">
            <w:pPr>
              <w:spacing w:line="276" w:lineRule="auto"/>
              <w:ind w:right="114"/>
              <w:jc w:val="both"/>
              <w:rPr>
                <w:rFonts w:asciiTheme="minorHAnsi" w:hAnsiTheme="minorHAnsi" w:cstheme="minorHAnsi"/>
              </w:rPr>
            </w:pPr>
            <w:r w:rsidRPr="009F21C2">
              <w:rPr>
                <w:rFonts w:asciiTheme="minorHAnsi" w:hAnsiTheme="minorHAnsi" w:cstheme="minorHAnsi"/>
              </w:rPr>
              <w:t>La entrega de los bienes no deberá exceder los 15 días calendario, a partir de la notificación y firma de orden de compra por parte de la empresa adjudicada, los retrasos en la entrega de los bienes objeto de la presente contratación estarán sujetos a multas.</w:t>
            </w:r>
          </w:p>
        </w:tc>
      </w:tr>
      <w:tr w:rsidR="00A979CE" w:rsidRPr="009F21C2" w:rsidTr="002F70C8">
        <w:trPr>
          <w:trHeight w:val="228"/>
        </w:trPr>
        <w:tc>
          <w:tcPr>
            <w:tcW w:w="9640" w:type="dxa"/>
            <w:shd w:val="clear" w:color="auto" w:fill="B8CCE4"/>
            <w:vAlign w:val="center"/>
          </w:tcPr>
          <w:p w:rsidR="00A979CE" w:rsidRPr="009F21C2" w:rsidRDefault="00A979CE" w:rsidP="002F70C8">
            <w:pPr>
              <w:jc w:val="both"/>
              <w:rPr>
                <w:rFonts w:asciiTheme="minorHAnsi" w:hAnsiTheme="minorHAnsi" w:cstheme="minorHAnsi"/>
                <w:b/>
                <w:bCs/>
                <w:lang w:eastAsia="es-BO"/>
              </w:rPr>
            </w:pPr>
            <w:r w:rsidRPr="009F21C2">
              <w:rPr>
                <w:rFonts w:asciiTheme="minorHAnsi" w:hAnsiTheme="minorHAnsi" w:cstheme="minorHAnsi"/>
                <w:b/>
                <w:bCs/>
              </w:rPr>
              <w:t xml:space="preserve">GARANTÍA </w:t>
            </w:r>
            <w:r>
              <w:rPr>
                <w:rFonts w:asciiTheme="minorHAnsi" w:hAnsiTheme="minorHAnsi" w:cstheme="minorHAnsi"/>
                <w:b/>
                <w:bCs/>
              </w:rPr>
              <w:t>(PARA TODOS LOS LOTES)</w:t>
            </w:r>
          </w:p>
        </w:tc>
      </w:tr>
      <w:tr w:rsidR="00A979CE" w:rsidRPr="009F21C2" w:rsidTr="002F70C8">
        <w:trPr>
          <w:trHeight w:val="378"/>
        </w:trPr>
        <w:tc>
          <w:tcPr>
            <w:tcW w:w="9640" w:type="dxa"/>
            <w:shd w:val="clear" w:color="auto" w:fill="auto"/>
            <w:vAlign w:val="center"/>
          </w:tcPr>
          <w:p w:rsidR="00A979CE" w:rsidRPr="009F21C2" w:rsidRDefault="00671A72" w:rsidP="002F70C8">
            <w:pPr>
              <w:jc w:val="both"/>
              <w:rPr>
                <w:rFonts w:asciiTheme="minorHAnsi" w:hAnsiTheme="minorHAnsi" w:cstheme="minorHAnsi"/>
              </w:rPr>
            </w:pPr>
            <w:r>
              <w:rPr>
                <w:rFonts w:asciiTheme="minorHAnsi" w:hAnsiTheme="minorHAnsi" w:cstheme="minorHAnsi"/>
              </w:rPr>
              <w:t>Al momento de la entrega de los bienes, el o los</w:t>
            </w:r>
            <w:r w:rsidR="001348DE">
              <w:rPr>
                <w:rFonts w:asciiTheme="minorHAnsi" w:hAnsiTheme="minorHAnsi" w:cstheme="minorHAnsi"/>
              </w:rPr>
              <w:t xml:space="preserve"> proveedores</w:t>
            </w:r>
            <w:r>
              <w:rPr>
                <w:rFonts w:asciiTheme="minorHAnsi" w:hAnsiTheme="minorHAnsi" w:cstheme="minorHAnsi"/>
              </w:rPr>
              <w:t xml:space="preserve"> contratados </w:t>
            </w:r>
            <w:r w:rsidR="00A979CE" w:rsidRPr="009F21C2">
              <w:rPr>
                <w:rFonts w:asciiTheme="minorHAnsi" w:hAnsiTheme="minorHAnsi" w:cstheme="minorHAnsi"/>
              </w:rPr>
              <w:t xml:space="preserve">deberán otorgar garantía escrita </w:t>
            </w:r>
            <w:r>
              <w:rPr>
                <w:rFonts w:asciiTheme="minorHAnsi" w:hAnsiTheme="minorHAnsi" w:cstheme="minorHAnsi"/>
              </w:rPr>
              <w:t>mediante Nota Original</w:t>
            </w:r>
            <w:r w:rsidR="001348DE">
              <w:rPr>
                <w:rFonts w:asciiTheme="minorHAnsi" w:hAnsiTheme="minorHAnsi" w:cstheme="minorHAnsi"/>
              </w:rPr>
              <w:t>,</w:t>
            </w:r>
            <w:r>
              <w:rPr>
                <w:rFonts w:asciiTheme="minorHAnsi" w:hAnsiTheme="minorHAnsi" w:cstheme="minorHAnsi"/>
              </w:rPr>
              <w:t xml:space="preserve"> </w:t>
            </w:r>
            <w:r w:rsidR="00A979CE" w:rsidRPr="009F21C2">
              <w:rPr>
                <w:rFonts w:asciiTheme="minorHAnsi" w:hAnsiTheme="minorHAnsi" w:cstheme="minorHAnsi"/>
              </w:rPr>
              <w:t>de 1 (un) año como mínimo, en materiales e insumos de larga vida útil.</w:t>
            </w:r>
          </w:p>
          <w:p w:rsidR="00A979CE" w:rsidRPr="009F21C2" w:rsidRDefault="00A979CE" w:rsidP="002F70C8">
            <w:pPr>
              <w:jc w:val="both"/>
              <w:rPr>
                <w:rFonts w:asciiTheme="minorHAnsi" w:hAnsiTheme="minorHAnsi" w:cstheme="minorHAnsi"/>
              </w:rPr>
            </w:pPr>
          </w:p>
          <w:p w:rsidR="00A979CE" w:rsidRDefault="00A979CE" w:rsidP="002F70C8">
            <w:pPr>
              <w:spacing w:line="276" w:lineRule="auto"/>
              <w:ind w:right="114"/>
              <w:jc w:val="both"/>
              <w:rPr>
                <w:rFonts w:asciiTheme="minorHAnsi" w:hAnsiTheme="minorHAnsi" w:cstheme="minorHAnsi"/>
              </w:rPr>
            </w:pPr>
            <w:r w:rsidRPr="009F21C2">
              <w:rPr>
                <w:rFonts w:asciiTheme="minorHAnsi" w:hAnsiTheme="minorHAnsi" w:cstheme="minorHAnsi"/>
              </w:rPr>
              <w:t>De existir algún defecto de diseño, fabricación o de material en los bienes objeto de esta contratación, el proveedor deberá estar en condiciones de reemplazar el o los bienes defectuosos por uno(s) nuevo(s) y de las características indicadas en las especificaciones técnicas de forma inmediata.</w:t>
            </w:r>
          </w:p>
          <w:p w:rsidR="00AB5372" w:rsidRPr="009F21C2" w:rsidRDefault="00AB5372" w:rsidP="002F70C8">
            <w:pPr>
              <w:spacing w:line="276" w:lineRule="auto"/>
              <w:ind w:right="114"/>
              <w:jc w:val="both"/>
              <w:rPr>
                <w:rFonts w:asciiTheme="minorHAnsi" w:hAnsiTheme="minorHAnsi" w:cstheme="minorHAnsi"/>
                <w:b/>
                <w:bCs/>
                <w:lang w:eastAsia="es-BO"/>
              </w:rPr>
            </w:pPr>
          </w:p>
        </w:tc>
      </w:tr>
      <w:tr w:rsidR="00A979CE" w:rsidRPr="009F21C2" w:rsidTr="002F70C8">
        <w:trPr>
          <w:trHeight w:val="240"/>
        </w:trPr>
        <w:tc>
          <w:tcPr>
            <w:tcW w:w="9640" w:type="dxa"/>
            <w:shd w:val="clear" w:color="auto" w:fill="B8CCE4"/>
            <w:vAlign w:val="center"/>
          </w:tcPr>
          <w:p w:rsidR="00A979CE" w:rsidRPr="009F21C2" w:rsidRDefault="00A979CE" w:rsidP="002F70C8">
            <w:pPr>
              <w:jc w:val="both"/>
              <w:rPr>
                <w:rFonts w:asciiTheme="minorHAnsi" w:hAnsiTheme="minorHAnsi" w:cstheme="minorHAnsi"/>
                <w:b/>
                <w:bCs/>
                <w:lang w:eastAsia="es-BO"/>
              </w:rPr>
            </w:pPr>
            <w:r w:rsidRPr="009F21C2">
              <w:rPr>
                <w:rFonts w:asciiTheme="minorHAnsi" w:hAnsiTheme="minorHAnsi" w:cstheme="minorHAnsi"/>
                <w:b/>
                <w:bCs/>
              </w:rPr>
              <w:t xml:space="preserve">MEDIOS DE TRANSPORTE </w:t>
            </w:r>
            <w:r w:rsidRPr="00FC6A1C">
              <w:rPr>
                <w:rFonts w:asciiTheme="minorHAnsi" w:hAnsiTheme="minorHAnsi" w:cstheme="minorHAnsi"/>
                <w:b/>
                <w:bCs/>
              </w:rPr>
              <w:t>PARA TODOS LOS LOTES)</w:t>
            </w:r>
          </w:p>
        </w:tc>
      </w:tr>
      <w:tr w:rsidR="00A979CE" w:rsidRPr="009F21C2" w:rsidTr="002F70C8">
        <w:trPr>
          <w:trHeight w:val="378"/>
        </w:trPr>
        <w:tc>
          <w:tcPr>
            <w:tcW w:w="9640" w:type="dxa"/>
            <w:shd w:val="clear" w:color="auto" w:fill="auto"/>
            <w:vAlign w:val="center"/>
          </w:tcPr>
          <w:p w:rsidR="00A979CE" w:rsidRDefault="00A979CE" w:rsidP="002F70C8">
            <w:pPr>
              <w:autoSpaceDE w:val="0"/>
              <w:autoSpaceDN w:val="0"/>
              <w:adjustRightInd w:val="0"/>
              <w:jc w:val="both"/>
              <w:rPr>
                <w:rFonts w:asciiTheme="minorHAnsi" w:hAnsiTheme="minorHAnsi" w:cstheme="minorHAnsi"/>
              </w:rPr>
            </w:pPr>
            <w:r w:rsidRPr="009F21C2">
              <w:rPr>
                <w:rFonts w:asciiTheme="minorHAnsi" w:hAnsiTheme="minorHAnsi" w:cstheme="minorHAnsi"/>
              </w:rPr>
              <w:t>Los medios de transporte de los bienes desde su origen hasta la entrega final a Yacimientos Petrolíferos Fiscales Bolivianos, deberán estar considerados en el precio final ofertado por las empresas proponentes y entregados en el Almacén central</w:t>
            </w:r>
            <w:r w:rsidRPr="009F21C2">
              <w:rPr>
                <w:rFonts w:asciiTheme="minorHAnsi" w:hAnsiTheme="minorHAnsi" w:cstheme="minorHAnsi"/>
                <w:b/>
              </w:rPr>
              <w:t xml:space="preserve"> </w:t>
            </w:r>
            <w:r w:rsidRPr="009F21C2">
              <w:rPr>
                <w:rFonts w:asciiTheme="minorHAnsi" w:hAnsiTheme="minorHAnsi" w:cstheme="minorHAnsi"/>
              </w:rPr>
              <w:t>de Yacimientos Petrolíferos Fiscales Bolivianos ubicado en el Edificio corporativo de YPFB Av. 16 de Julio Esq. Reyes Ortiz planta baja</w:t>
            </w:r>
          </w:p>
          <w:p w:rsidR="00A979CE" w:rsidRPr="009F21C2" w:rsidRDefault="00A979CE" w:rsidP="002F70C8">
            <w:pPr>
              <w:autoSpaceDE w:val="0"/>
              <w:autoSpaceDN w:val="0"/>
              <w:adjustRightInd w:val="0"/>
              <w:jc w:val="both"/>
              <w:rPr>
                <w:rFonts w:asciiTheme="minorHAnsi" w:hAnsiTheme="minorHAnsi" w:cstheme="minorHAnsi"/>
              </w:rPr>
            </w:pPr>
          </w:p>
        </w:tc>
      </w:tr>
      <w:tr w:rsidR="00A979CE" w:rsidRPr="009F21C2" w:rsidTr="002F70C8">
        <w:trPr>
          <w:trHeight w:val="192"/>
        </w:trPr>
        <w:tc>
          <w:tcPr>
            <w:tcW w:w="9640" w:type="dxa"/>
            <w:shd w:val="clear" w:color="auto" w:fill="B8CCE4"/>
            <w:vAlign w:val="center"/>
          </w:tcPr>
          <w:p w:rsidR="00A979CE" w:rsidRPr="009F21C2" w:rsidRDefault="00A979CE" w:rsidP="002F70C8">
            <w:pPr>
              <w:pStyle w:val="Prrafodelista"/>
              <w:ind w:left="1080"/>
              <w:rPr>
                <w:rFonts w:asciiTheme="minorHAnsi" w:hAnsiTheme="minorHAnsi" w:cstheme="minorHAnsi"/>
                <w:b/>
                <w:lang w:eastAsia="es-BO"/>
              </w:rPr>
            </w:pPr>
          </w:p>
          <w:p w:rsidR="00A979CE" w:rsidRPr="009F21C2" w:rsidRDefault="00A979CE" w:rsidP="000F24F7">
            <w:pPr>
              <w:pStyle w:val="Prrafodelista"/>
              <w:numPr>
                <w:ilvl w:val="0"/>
                <w:numId w:val="38"/>
              </w:numPr>
              <w:rPr>
                <w:rFonts w:asciiTheme="minorHAnsi" w:hAnsiTheme="minorHAnsi" w:cstheme="minorHAnsi"/>
                <w:b/>
                <w:lang w:eastAsia="es-BO"/>
              </w:rPr>
            </w:pPr>
            <w:r w:rsidRPr="009F21C2">
              <w:rPr>
                <w:rFonts w:asciiTheme="minorHAnsi" w:hAnsiTheme="minorHAnsi" w:cstheme="minorHAnsi"/>
                <w:b/>
                <w:lang w:eastAsia="es-BO"/>
              </w:rPr>
              <w:t>OTRAS CONDICIONES DE CUMPLIMIENTO OBLIGATORIO</w:t>
            </w:r>
            <w:r>
              <w:rPr>
                <w:rFonts w:asciiTheme="minorHAnsi" w:hAnsiTheme="minorHAnsi" w:cstheme="minorHAnsi"/>
                <w:b/>
                <w:lang w:eastAsia="es-BO"/>
              </w:rPr>
              <w:t xml:space="preserve"> (</w:t>
            </w:r>
            <w:r w:rsidRPr="00FC6A1C">
              <w:rPr>
                <w:rFonts w:asciiTheme="minorHAnsi" w:hAnsiTheme="minorHAnsi" w:cstheme="minorHAnsi"/>
                <w:b/>
                <w:lang w:eastAsia="es-BO"/>
              </w:rPr>
              <w:t>PARA TODOS LOS LOTES)</w:t>
            </w:r>
          </w:p>
          <w:p w:rsidR="00A979CE" w:rsidRPr="009F21C2" w:rsidRDefault="00A979CE" w:rsidP="002F70C8">
            <w:pPr>
              <w:pStyle w:val="Prrafodelista"/>
              <w:ind w:left="1080"/>
              <w:rPr>
                <w:rFonts w:asciiTheme="minorHAnsi" w:hAnsiTheme="minorHAnsi" w:cstheme="minorHAnsi"/>
                <w:b/>
                <w:lang w:eastAsia="es-BO"/>
              </w:rPr>
            </w:pPr>
          </w:p>
        </w:tc>
      </w:tr>
      <w:tr w:rsidR="00A979CE" w:rsidRPr="009F21C2" w:rsidTr="002F70C8">
        <w:trPr>
          <w:trHeight w:val="166"/>
        </w:trPr>
        <w:tc>
          <w:tcPr>
            <w:tcW w:w="9640" w:type="dxa"/>
            <w:shd w:val="clear" w:color="auto" w:fill="B8CCE4"/>
            <w:vAlign w:val="center"/>
          </w:tcPr>
          <w:p w:rsidR="00A979CE" w:rsidRPr="009F21C2" w:rsidRDefault="00A979CE" w:rsidP="002F70C8">
            <w:pPr>
              <w:autoSpaceDE w:val="0"/>
              <w:autoSpaceDN w:val="0"/>
              <w:adjustRightInd w:val="0"/>
              <w:rPr>
                <w:rFonts w:asciiTheme="minorHAnsi" w:hAnsiTheme="minorHAnsi" w:cstheme="minorHAnsi"/>
                <w:b/>
                <w:bCs/>
                <w:lang w:eastAsia="es-BO"/>
              </w:rPr>
            </w:pPr>
            <w:r w:rsidRPr="009F21C2">
              <w:rPr>
                <w:rFonts w:asciiTheme="minorHAnsi" w:hAnsiTheme="minorHAnsi" w:cstheme="minorHAnsi"/>
                <w:b/>
                <w:bCs/>
              </w:rPr>
              <w:t xml:space="preserve">LUGAR DE ENTREGA DE LOS BIENES </w:t>
            </w:r>
          </w:p>
        </w:tc>
      </w:tr>
      <w:tr w:rsidR="00A979CE" w:rsidRPr="009F21C2" w:rsidTr="002F70C8">
        <w:trPr>
          <w:trHeight w:val="452"/>
        </w:trPr>
        <w:tc>
          <w:tcPr>
            <w:tcW w:w="9640" w:type="dxa"/>
            <w:tcBorders>
              <w:bottom w:val="single" w:sz="4" w:space="0" w:color="auto"/>
            </w:tcBorders>
            <w:shd w:val="clear" w:color="auto" w:fill="auto"/>
            <w:vAlign w:val="bottom"/>
          </w:tcPr>
          <w:p w:rsidR="00A979CE" w:rsidRDefault="00A979CE" w:rsidP="002F70C8">
            <w:pPr>
              <w:autoSpaceDE w:val="0"/>
              <w:autoSpaceDN w:val="0"/>
              <w:adjustRightInd w:val="0"/>
              <w:jc w:val="both"/>
              <w:rPr>
                <w:rFonts w:asciiTheme="minorHAnsi" w:hAnsiTheme="minorHAnsi" w:cstheme="minorHAnsi"/>
              </w:rPr>
            </w:pPr>
            <w:r w:rsidRPr="009F21C2">
              <w:rPr>
                <w:rFonts w:asciiTheme="minorHAnsi" w:hAnsiTheme="minorHAnsi" w:cstheme="minorHAnsi"/>
              </w:rPr>
              <w:t>Almacén central</w:t>
            </w:r>
            <w:r w:rsidRPr="009F21C2">
              <w:rPr>
                <w:rFonts w:asciiTheme="minorHAnsi" w:hAnsiTheme="minorHAnsi" w:cstheme="minorHAnsi"/>
                <w:b/>
              </w:rPr>
              <w:t xml:space="preserve"> </w:t>
            </w:r>
            <w:r w:rsidRPr="009F21C2">
              <w:rPr>
                <w:rFonts w:asciiTheme="minorHAnsi" w:hAnsiTheme="minorHAnsi" w:cstheme="minorHAnsi"/>
              </w:rPr>
              <w:t>de Yacimientos Petrolíferos Fiscales Bolivianos ubicado en el Edificio corporativo de YPFB Av. 16 de Julio Esq. Reyes Ortiz planta baja, debiendo coordinar la misma con el Área de Servicios Generales y Transporte para la respectiva recepción de los bienes</w:t>
            </w:r>
          </w:p>
          <w:p w:rsidR="00AB5372" w:rsidRPr="009F21C2" w:rsidRDefault="00AB5372" w:rsidP="002F70C8">
            <w:pPr>
              <w:autoSpaceDE w:val="0"/>
              <w:autoSpaceDN w:val="0"/>
              <w:adjustRightInd w:val="0"/>
              <w:jc w:val="both"/>
              <w:rPr>
                <w:rFonts w:asciiTheme="minorHAnsi" w:hAnsiTheme="minorHAnsi" w:cstheme="minorHAnsi"/>
              </w:rPr>
            </w:pPr>
          </w:p>
        </w:tc>
      </w:tr>
      <w:tr w:rsidR="00A979CE" w:rsidRPr="009F21C2" w:rsidTr="002F70C8">
        <w:trPr>
          <w:trHeight w:val="152"/>
        </w:trPr>
        <w:tc>
          <w:tcPr>
            <w:tcW w:w="9640" w:type="dxa"/>
            <w:shd w:val="clear" w:color="auto" w:fill="BDD6EE" w:themeFill="accent1" w:themeFillTint="66"/>
            <w:vAlign w:val="center"/>
          </w:tcPr>
          <w:p w:rsidR="00A979CE" w:rsidRPr="009F21C2" w:rsidRDefault="00A979CE" w:rsidP="002F70C8">
            <w:pPr>
              <w:autoSpaceDE w:val="0"/>
              <w:autoSpaceDN w:val="0"/>
              <w:adjustRightInd w:val="0"/>
              <w:rPr>
                <w:rFonts w:asciiTheme="minorHAnsi" w:hAnsiTheme="minorHAnsi" w:cstheme="minorHAnsi"/>
                <w:b/>
                <w:bCs/>
                <w:lang w:eastAsia="es-BO"/>
              </w:rPr>
            </w:pPr>
            <w:r w:rsidRPr="009F21C2">
              <w:rPr>
                <w:rFonts w:asciiTheme="minorHAnsi" w:hAnsiTheme="minorHAnsi" w:cstheme="minorHAnsi"/>
                <w:b/>
                <w:bCs/>
              </w:rPr>
              <w:t xml:space="preserve">COMITE DE RECEPCION </w:t>
            </w:r>
          </w:p>
        </w:tc>
      </w:tr>
      <w:tr w:rsidR="00A979CE" w:rsidRPr="009F21C2" w:rsidTr="002F70C8">
        <w:trPr>
          <w:trHeight w:val="1786"/>
        </w:trPr>
        <w:tc>
          <w:tcPr>
            <w:tcW w:w="9640" w:type="dxa"/>
            <w:shd w:val="clear" w:color="auto" w:fill="auto"/>
            <w:vAlign w:val="bottom"/>
          </w:tcPr>
          <w:p w:rsidR="00A979CE" w:rsidRPr="009F21C2" w:rsidRDefault="00A979CE" w:rsidP="002F70C8">
            <w:pPr>
              <w:contextualSpacing/>
              <w:jc w:val="both"/>
              <w:rPr>
                <w:rFonts w:asciiTheme="minorHAnsi" w:hAnsiTheme="minorHAnsi" w:cstheme="minorHAnsi"/>
              </w:rPr>
            </w:pPr>
            <w:r w:rsidRPr="009F21C2">
              <w:rPr>
                <w:rFonts w:asciiTheme="minorHAnsi" w:hAnsiTheme="minorHAnsi" w:cstheme="minorHAnsi"/>
              </w:rPr>
              <w:t>Yacimientos Petrolíferos Fiscales Bolivianos designará funcionarios que ejercerán las funciones de Comité de Recepción, que tendrá las siguientes responsabilidades:</w:t>
            </w:r>
          </w:p>
          <w:p w:rsidR="00A979CE" w:rsidRPr="009F21C2" w:rsidRDefault="00A979CE" w:rsidP="002F70C8">
            <w:pPr>
              <w:contextualSpacing/>
              <w:jc w:val="both"/>
              <w:rPr>
                <w:rFonts w:asciiTheme="minorHAnsi" w:hAnsiTheme="minorHAnsi" w:cstheme="minorHAnsi"/>
              </w:rPr>
            </w:pPr>
          </w:p>
          <w:p w:rsidR="00A979CE" w:rsidRPr="009F21C2" w:rsidRDefault="00A979CE" w:rsidP="000F24F7">
            <w:pPr>
              <w:numPr>
                <w:ilvl w:val="0"/>
                <w:numId w:val="37"/>
              </w:numPr>
              <w:contextualSpacing/>
              <w:jc w:val="both"/>
              <w:rPr>
                <w:rFonts w:asciiTheme="minorHAnsi" w:hAnsiTheme="minorHAnsi" w:cstheme="minorHAnsi"/>
              </w:rPr>
            </w:pPr>
            <w:r w:rsidRPr="009F21C2">
              <w:rPr>
                <w:rFonts w:asciiTheme="minorHAnsi" w:hAnsiTheme="minorHAnsi" w:cstheme="minorHAnsi"/>
              </w:rPr>
              <w:t xml:space="preserve">Hacer cumplir a cabalidad lo establecido en las especificaciones técnicas del presente proceso. </w:t>
            </w:r>
          </w:p>
          <w:p w:rsidR="00A979CE" w:rsidRPr="009F21C2" w:rsidRDefault="00A979CE" w:rsidP="000F24F7">
            <w:pPr>
              <w:numPr>
                <w:ilvl w:val="0"/>
                <w:numId w:val="37"/>
              </w:numPr>
              <w:contextualSpacing/>
              <w:jc w:val="both"/>
              <w:rPr>
                <w:rFonts w:asciiTheme="minorHAnsi" w:hAnsiTheme="minorHAnsi" w:cstheme="minorHAnsi"/>
              </w:rPr>
            </w:pPr>
            <w:r w:rsidRPr="009F21C2">
              <w:rPr>
                <w:rFonts w:asciiTheme="minorHAnsi" w:hAnsiTheme="minorHAnsi" w:cstheme="minorHAnsi"/>
              </w:rPr>
              <w:t>Elevar informe de recepción, previa verificación y de acuerdo a las características señaladas en las especificaciones técnicas del proceso.</w:t>
            </w:r>
          </w:p>
          <w:p w:rsidR="00A979CE" w:rsidRPr="009F21C2" w:rsidRDefault="00A979CE" w:rsidP="000F24F7">
            <w:pPr>
              <w:numPr>
                <w:ilvl w:val="0"/>
                <w:numId w:val="37"/>
              </w:numPr>
              <w:contextualSpacing/>
              <w:jc w:val="both"/>
              <w:rPr>
                <w:rFonts w:asciiTheme="minorHAnsi" w:hAnsiTheme="minorHAnsi" w:cstheme="minorHAnsi"/>
                <w:b/>
              </w:rPr>
            </w:pPr>
            <w:r w:rsidRPr="009F21C2">
              <w:rPr>
                <w:rFonts w:asciiTheme="minorHAnsi" w:hAnsiTheme="minorHAnsi" w:cstheme="minorHAnsi"/>
              </w:rPr>
              <w:t>Verificar que los bienes adquiridos sean nuevos.</w:t>
            </w:r>
          </w:p>
          <w:p w:rsidR="00A979CE" w:rsidRPr="009F21C2" w:rsidRDefault="00A979CE" w:rsidP="000F24F7">
            <w:pPr>
              <w:numPr>
                <w:ilvl w:val="0"/>
                <w:numId w:val="37"/>
              </w:numPr>
              <w:contextualSpacing/>
              <w:jc w:val="both"/>
              <w:rPr>
                <w:rFonts w:asciiTheme="minorHAnsi" w:hAnsiTheme="minorHAnsi" w:cstheme="minorHAnsi"/>
                <w:b/>
              </w:rPr>
            </w:pPr>
            <w:r w:rsidRPr="009F21C2">
              <w:rPr>
                <w:rFonts w:asciiTheme="minorHAnsi" w:hAnsiTheme="minorHAnsi" w:cstheme="minorHAnsi"/>
              </w:rPr>
              <w:t>Determinar las multas o incumplimiento de entrega según lo establecido en el contrato u Orden de compra</w:t>
            </w:r>
          </w:p>
          <w:p w:rsidR="00A979CE" w:rsidRPr="001348DE" w:rsidRDefault="00A979CE" w:rsidP="000F24F7">
            <w:pPr>
              <w:numPr>
                <w:ilvl w:val="0"/>
                <w:numId w:val="37"/>
              </w:numPr>
              <w:contextualSpacing/>
              <w:jc w:val="both"/>
              <w:rPr>
                <w:rFonts w:asciiTheme="minorHAnsi" w:hAnsiTheme="minorHAnsi" w:cstheme="minorHAnsi"/>
                <w:b/>
              </w:rPr>
            </w:pPr>
            <w:r w:rsidRPr="009F21C2">
              <w:rPr>
                <w:rFonts w:asciiTheme="minorHAnsi" w:hAnsiTheme="minorHAnsi" w:cstheme="minorHAnsi"/>
              </w:rPr>
              <w:t xml:space="preserve">Realizar la recepción de los bienes en el almacén central de YPFB. </w:t>
            </w:r>
          </w:p>
          <w:p w:rsidR="001348DE" w:rsidRPr="009F21C2" w:rsidRDefault="001348DE" w:rsidP="000F24F7">
            <w:pPr>
              <w:numPr>
                <w:ilvl w:val="0"/>
                <w:numId w:val="37"/>
              </w:numPr>
              <w:contextualSpacing/>
              <w:jc w:val="both"/>
              <w:rPr>
                <w:rFonts w:asciiTheme="minorHAnsi" w:hAnsiTheme="minorHAnsi" w:cstheme="minorHAnsi"/>
                <w:b/>
              </w:rPr>
            </w:pPr>
          </w:p>
        </w:tc>
      </w:tr>
      <w:tr w:rsidR="00A979CE" w:rsidRPr="009F21C2" w:rsidTr="002F70C8">
        <w:trPr>
          <w:trHeight w:val="171"/>
        </w:trPr>
        <w:tc>
          <w:tcPr>
            <w:tcW w:w="9640" w:type="dxa"/>
            <w:shd w:val="clear" w:color="auto" w:fill="B8CCE4"/>
            <w:vAlign w:val="center"/>
          </w:tcPr>
          <w:p w:rsidR="00A979CE" w:rsidRPr="009F21C2" w:rsidRDefault="00A979CE" w:rsidP="002F70C8">
            <w:pPr>
              <w:autoSpaceDE w:val="0"/>
              <w:autoSpaceDN w:val="0"/>
              <w:adjustRightInd w:val="0"/>
              <w:rPr>
                <w:rFonts w:asciiTheme="minorHAnsi" w:hAnsiTheme="minorHAnsi" w:cstheme="minorHAnsi"/>
                <w:lang w:eastAsia="es-BO"/>
              </w:rPr>
            </w:pPr>
            <w:r w:rsidRPr="009F21C2">
              <w:rPr>
                <w:rFonts w:asciiTheme="minorHAnsi" w:hAnsiTheme="minorHAnsi" w:cstheme="minorHAnsi"/>
                <w:b/>
                <w:bCs/>
              </w:rPr>
              <w:t xml:space="preserve">FORMA DE PAGO </w:t>
            </w:r>
          </w:p>
        </w:tc>
      </w:tr>
      <w:tr w:rsidR="00A979CE" w:rsidRPr="009F21C2" w:rsidTr="002F70C8">
        <w:trPr>
          <w:trHeight w:val="77"/>
        </w:trPr>
        <w:tc>
          <w:tcPr>
            <w:tcW w:w="9640" w:type="dxa"/>
            <w:tcBorders>
              <w:bottom w:val="single" w:sz="4" w:space="0" w:color="auto"/>
            </w:tcBorders>
            <w:shd w:val="clear" w:color="auto" w:fill="auto"/>
            <w:vAlign w:val="bottom"/>
          </w:tcPr>
          <w:p w:rsidR="00A979CE" w:rsidRPr="009F21C2" w:rsidRDefault="00A979CE" w:rsidP="002F70C8">
            <w:pPr>
              <w:spacing w:line="276" w:lineRule="auto"/>
              <w:ind w:right="114"/>
              <w:jc w:val="both"/>
              <w:rPr>
                <w:rFonts w:asciiTheme="minorHAnsi" w:hAnsiTheme="minorHAnsi" w:cstheme="minorHAnsi"/>
                <w:bCs/>
              </w:rPr>
            </w:pPr>
            <w:r w:rsidRPr="009F21C2">
              <w:rPr>
                <w:rFonts w:asciiTheme="minorHAnsi" w:hAnsiTheme="minorHAnsi" w:cstheme="minorHAnsi"/>
                <w:bCs/>
              </w:rPr>
              <w:t>El pago se realizará posterior a la entrega total de los bienes y emisión de informe de conformidad emitido por el comité de recepción.</w:t>
            </w:r>
          </w:p>
          <w:p w:rsidR="00A979CE" w:rsidRPr="009F21C2" w:rsidRDefault="00A979CE" w:rsidP="002F70C8">
            <w:pPr>
              <w:spacing w:line="276" w:lineRule="auto"/>
              <w:ind w:right="114"/>
              <w:jc w:val="both"/>
              <w:rPr>
                <w:rFonts w:asciiTheme="minorHAnsi" w:hAnsiTheme="minorHAnsi" w:cstheme="minorHAnsi"/>
                <w:bCs/>
              </w:rPr>
            </w:pPr>
            <w:r w:rsidRPr="009F21C2">
              <w:rPr>
                <w:rFonts w:asciiTheme="minorHAnsi" w:hAnsiTheme="minorHAnsi" w:cstheme="minorHAnsi"/>
                <w:bCs/>
              </w:rPr>
              <w:t>El pago será efectuado en bolivianos vía SIGEP.</w:t>
            </w:r>
          </w:p>
        </w:tc>
      </w:tr>
      <w:tr w:rsidR="00A979CE" w:rsidRPr="009F21C2" w:rsidTr="002F70C8">
        <w:trPr>
          <w:trHeight w:val="77"/>
        </w:trPr>
        <w:tc>
          <w:tcPr>
            <w:tcW w:w="9640" w:type="dxa"/>
            <w:shd w:val="clear" w:color="auto" w:fill="B8CCE4"/>
            <w:vAlign w:val="center"/>
          </w:tcPr>
          <w:p w:rsidR="00A979CE" w:rsidRPr="009F21C2" w:rsidRDefault="00A979CE" w:rsidP="002F70C8">
            <w:pPr>
              <w:jc w:val="both"/>
              <w:rPr>
                <w:rFonts w:asciiTheme="minorHAnsi" w:hAnsiTheme="minorHAnsi" w:cstheme="minorHAnsi"/>
                <w:b/>
                <w:bCs/>
                <w:lang w:eastAsia="es-BO"/>
              </w:rPr>
            </w:pPr>
            <w:r w:rsidRPr="009F21C2">
              <w:rPr>
                <w:rFonts w:asciiTheme="minorHAnsi" w:hAnsiTheme="minorHAnsi" w:cstheme="minorHAnsi"/>
                <w:b/>
                <w:bCs/>
              </w:rPr>
              <w:t>MULTAS</w:t>
            </w:r>
          </w:p>
        </w:tc>
      </w:tr>
      <w:tr w:rsidR="00A979CE" w:rsidRPr="009F21C2" w:rsidTr="002F70C8">
        <w:trPr>
          <w:trHeight w:val="441"/>
        </w:trPr>
        <w:tc>
          <w:tcPr>
            <w:tcW w:w="9640" w:type="dxa"/>
            <w:shd w:val="clear" w:color="auto" w:fill="auto"/>
            <w:vAlign w:val="center"/>
          </w:tcPr>
          <w:p w:rsidR="00A979CE" w:rsidRPr="009F21C2" w:rsidRDefault="00A979CE" w:rsidP="002F70C8">
            <w:pPr>
              <w:jc w:val="both"/>
              <w:rPr>
                <w:rFonts w:asciiTheme="minorHAnsi" w:hAnsiTheme="minorHAnsi" w:cstheme="minorHAnsi"/>
              </w:rPr>
            </w:pPr>
            <w:r w:rsidRPr="009F21C2">
              <w:rPr>
                <w:rFonts w:asciiTheme="minorHAnsi" w:hAnsiTheme="minorHAnsi" w:cstheme="minorHAnsi"/>
              </w:rPr>
              <w:t>Por incumplimiento al plazo de entrega se aplicara una multa del 1% (uno por ciento) sobre el importe total del contrato por cada día calendario de retraso.</w:t>
            </w:r>
          </w:p>
          <w:p w:rsidR="00A979CE" w:rsidRPr="009F21C2" w:rsidRDefault="00A979CE" w:rsidP="002F70C8">
            <w:pPr>
              <w:jc w:val="both"/>
              <w:rPr>
                <w:rFonts w:asciiTheme="minorHAnsi" w:hAnsiTheme="minorHAnsi" w:cstheme="minorHAnsi"/>
              </w:rPr>
            </w:pPr>
          </w:p>
          <w:p w:rsidR="00A979CE" w:rsidRPr="009F21C2" w:rsidRDefault="00A979CE" w:rsidP="002F70C8">
            <w:pPr>
              <w:jc w:val="both"/>
              <w:rPr>
                <w:rFonts w:asciiTheme="minorHAnsi" w:hAnsiTheme="minorHAnsi" w:cstheme="minorHAnsi"/>
              </w:rPr>
            </w:pPr>
            <w:r w:rsidRPr="009F21C2">
              <w:rPr>
                <w:rFonts w:asciiTheme="minorHAnsi" w:hAnsiTheme="minorHAnsi" w:cstheme="minorHAnsi"/>
              </w:rPr>
              <w:t xml:space="preserve">De establecer </w:t>
            </w:r>
            <w:r w:rsidRPr="009F21C2">
              <w:rPr>
                <w:rFonts w:asciiTheme="minorHAnsi" w:hAnsiTheme="minorHAnsi" w:cstheme="minorHAnsi"/>
                <w:b/>
              </w:rPr>
              <w:t>YPFB</w:t>
            </w:r>
            <w:r w:rsidRPr="009F21C2">
              <w:rPr>
                <w:rFonts w:asciiTheme="minorHAnsi" w:hAnsiTheme="minorHAnsi" w:cstheme="minorHAnsi"/>
              </w:rPr>
              <w:t xml:space="preserve"> que por la aplicación de multas por mora se ha llegado al límite del 10% (diez por ciento) del monto total del Contrato,  </w:t>
            </w:r>
            <w:r w:rsidRPr="009F21C2">
              <w:rPr>
                <w:rFonts w:asciiTheme="minorHAnsi" w:hAnsiTheme="minorHAnsi" w:cstheme="minorHAnsi"/>
                <w:b/>
              </w:rPr>
              <w:t>YPFB</w:t>
            </w:r>
            <w:r w:rsidRPr="009F21C2">
              <w:rPr>
                <w:rFonts w:asciiTheme="minorHAnsi" w:hAnsiTheme="minorHAnsi" w:cstheme="minorHAnsi"/>
              </w:rPr>
              <w:t xml:space="preserve"> podrá iniciar el proceso de resolución del Contrato.</w:t>
            </w:r>
          </w:p>
          <w:p w:rsidR="00A979CE" w:rsidRPr="009F21C2" w:rsidRDefault="00A979CE" w:rsidP="002F70C8">
            <w:pPr>
              <w:jc w:val="both"/>
              <w:rPr>
                <w:rFonts w:asciiTheme="minorHAnsi" w:hAnsiTheme="minorHAnsi" w:cstheme="minorHAnsi"/>
              </w:rPr>
            </w:pPr>
          </w:p>
          <w:p w:rsidR="00A979CE" w:rsidRPr="009F21C2" w:rsidRDefault="00A979CE" w:rsidP="002F70C8">
            <w:pPr>
              <w:jc w:val="both"/>
              <w:rPr>
                <w:rFonts w:asciiTheme="minorHAnsi" w:hAnsiTheme="minorHAnsi" w:cstheme="minorHAnsi"/>
              </w:rPr>
            </w:pPr>
            <w:r w:rsidRPr="009F21C2">
              <w:rPr>
                <w:rFonts w:asciiTheme="minorHAnsi" w:hAnsiTheme="minorHAnsi" w:cstheme="minorHAnsi"/>
              </w:rPr>
              <w:t xml:space="preserve">De establecer </w:t>
            </w:r>
            <w:r w:rsidRPr="009F21C2">
              <w:rPr>
                <w:rFonts w:asciiTheme="minorHAnsi" w:hAnsiTheme="minorHAnsi" w:cstheme="minorHAnsi"/>
                <w:b/>
              </w:rPr>
              <w:t>YPFB</w:t>
            </w:r>
            <w:r w:rsidRPr="009F21C2">
              <w:rPr>
                <w:rFonts w:asciiTheme="minorHAnsi" w:hAnsiTheme="minorHAnsi" w:cstheme="minorHAnsi"/>
              </w:rPr>
              <w:t xml:space="preserve"> que por la aplicación de multas por mora se ha llegado al límite del 20% (veinte por ciento) del monto total del Contrato, </w:t>
            </w:r>
            <w:r w:rsidRPr="009F21C2">
              <w:rPr>
                <w:rFonts w:asciiTheme="minorHAnsi" w:hAnsiTheme="minorHAnsi" w:cstheme="minorHAnsi"/>
                <w:b/>
              </w:rPr>
              <w:t xml:space="preserve">YPFB </w:t>
            </w:r>
            <w:r w:rsidRPr="009F21C2">
              <w:rPr>
                <w:rFonts w:asciiTheme="minorHAnsi" w:hAnsiTheme="minorHAnsi" w:cstheme="minorHAnsi"/>
              </w:rPr>
              <w:t>iniciara el proceso de resolución del Contrato.</w:t>
            </w:r>
          </w:p>
          <w:p w:rsidR="00A979CE" w:rsidRPr="009F21C2" w:rsidRDefault="00A979CE" w:rsidP="002F70C8">
            <w:pPr>
              <w:jc w:val="both"/>
              <w:rPr>
                <w:rFonts w:asciiTheme="minorHAnsi" w:hAnsiTheme="minorHAnsi" w:cstheme="minorHAnsi"/>
              </w:rPr>
            </w:pPr>
          </w:p>
          <w:p w:rsidR="00A979CE" w:rsidRPr="009F21C2" w:rsidRDefault="00A979CE" w:rsidP="002F70C8">
            <w:pPr>
              <w:spacing w:after="120" w:line="276" w:lineRule="auto"/>
              <w:ind w:right="114"/>
              <w:jc w:val="both"/>
              <w:rPr>
                <w:rFonts w:asciiTheme="minorHAnsi" w:hAnsiTheme="minorHAnsi" w:cstheme="minorHAnsi"/>
                <w:bCs/>
              </w:rPr>
            </w:pPr>
            <w:r w:rsidRPr="009F21C2">
              <w:rPr>
                <w:rFonts w:asciiTheme="minorHAnsi" w:hAnsiTheme="minorHAnsi" w:cstheme="minorHAnsi"/>
                <w:color w:val="000000"/>
              </w:rPr>
              <w:t>El importe de las multas será descontado a momento del pago.</w:t>
            </w:r>
          </w:p>
        </w:tc>
      </w:tr>
      <w:tr w:rsidR="00A979CE" w:rsidRPr="009F21C2" w:rsidTr="002F70C8">
        <w:trPr>
          <w:trHeight w:val="138"/>
        </w:trPr>
        <w:tc>
          <w:tcPr>
            <w:tcW w:w="9640" w:type="dxa"/>
            <w:shd w:val="clear" w:color="auto" w:fill="B8CCE4"/>
            <w:vAlign w:val="center"/>
          </w:tcPr>
          <w:p w:rsidR="00A979CE" w:rsidRPr="009F21C2" w:rsidRDefault="00A979CE" w:rsidP="002F70C8">
            <w:pPr>
              <w:autoSpaceDE w:val="0"/>
              <w:autoSpaceDN w:val="0"/>
              <w:adjustRightInd w:val="0"/>
              <w:rPr>
                <w:rFonts w:asciiTheme="minorHAnsi" w:hAnsiTheme="minorHAnsi" w:cstheme="minorHAnsi"/>
              </w:rPr>
            </w:pPr>
            <w:r w:rsidRPr="009F21C2">
              <w:rPr>
                <w:rFonts w:asciiTheme="minorHAnsi" w:hAnsiTheme="minorHAnsi" w:cstheme="minorHAnsi"/>
                <w:b/>
                <w:bCs/>
              </w:rPr>
              <w:t>OTRAS CONSIDERACIONES</w:t>
            </w:r>
          </w:p>
        </w:tc>
      </w:tr>
      <w:tr w:rsidR="00A979CE" w:rsidRPr="009F21C2" w:rsidTr="002F70C8">
        <w:trPr>
          <w:trHeight w:val="441"/>
        </w:trPr>
        <w:tc>
          <w:tcPr>
            <w:tcW w:w="9640" w:type="dxa"/>
            <w:tcBorders>
              <w:bottom w:val="single" w:sz="4" w:space="0" w:color="auto"/>
            </w:tcBorders>
            <w:shd w:val="clear" w:color="auto" w:fill="auto"/>
            <w:vAlign w:val="bottom"/>
          </w:tcPr>
          <w:p w:rsidR="00A979CE" w:rsidRPr="009F21C2" w:rsidRDefault="00A979CE" w:rsidP="002F70C8">
            <w:pPr>
              <w:spacing w:line="276" w:lineRule="auto"/>
              <w:ind w:right="114"/>
              <w:jc w:val="both"/>
              <w:rPr>
                <w:rFonts w:asciiTheme="minorHAnsi" w:hAnsiTheme="minorHAnsi" w:cstheme="minorHAnsi"/>
                <w:bCs/>
              </w:rPr>
            </w:pPr>
            <w:r w:rsidRPr="009F21C2">
              <w:rPr>
                <w:rFonts w:asciiTheme="minorHAnsi" w:hAnsiTheme="minorHAnsi" w:cstheme="minorHAnsi"/>
                <w:bCs/>
              </w:rPr>
              <w:t>Durante la evaluación económica, los precios ofertados de los ítems que componen cada lote, no deberá exceder el precio referencial estimado para cada uno de ellos, siendo este considerado causal de descalificación.</w:t>
            </w:r>
          </w:p>
          <w:p w:rsidR="00A979CE" w:rsidRPr="009F21C2" w:rsidRDefault="00A979CE" w:rsidP="002F70C8">
            <w:pPr>
              <w:spacing w:line="276" w:lineRule="auto"/>
              <w:ind w:right="114"/>
              <w:jc w:val="both"/>
              <w:rPr>
                <w:rFonts w:asciiTheme="minorHAnsi" w:hAnsiTheme="minorHAnsi" w:cstheme="minorHAnsi"/>
                <w:bCs/>
              </w:rPr>
            </w:pPr>
          </w:p>
          <w:p w:rsidR="00A979CE" w:rsidRPr="009F21C2" w:rsidRDefault="00A979CE" w:rsidP="002F70C8">
            <w:pPr>
              <w:spacing w:line="276" w:lineRule="auto"/>
              <w:ind w:right="114"/>
              <w:jc w:val="both"/>
              <w:rPr>
                <w:rFonts w:asciiTheme="minorHAnsi" w:hAnsiTheme="minorHAnsi" w:cstheme="minorHAnsi"/>
                <w:bCs/>
              </w:rPr>
            </w:pPr>
            <w:r w:rsidRPr="009F21C2">
              <w:rPr>
                <w:rFonts w:asciiTheme="minorHAnsi" w:hAnsiTheme="minorHAnsi" w:cstheme="minorHAnsi"/>
                <w:bCs/>
              </w:rPr>
              <w:t>Asimismo, las empresas ofertantes, deberán considerar todos los ítems del lote respectivo, la omisión será considerada causal de descalificación.</w:t>
            </w:r>
          </w:p>
        </w:tc>
      </w:tr>
      <w:tr w:rsidR="00A979CE" w:rsidRPr="009F21C2" w:rsidTr="002F70C8">
        <w:trPr>
          <w:trHeight w:val="370"/>
        </w:trPr>
        <w:tc>
          <w:tcPr>
            <w:tcW w:w="9640" w:type="dxa"/>
            <w:shd w:val="clear" w:color="auto" w:fill="B8CCE4"/>
            <w:vAlign w:val="center"/>
          </w:tcPr>
          <w:p w:rsidR="00A979CE" w:rsidRPr="009F21C2" w:rsidRDefault="00A979CE" w:rsidP="002F70C8">
            <w:pPr>
              <w:autoSpaceDE w:val="0"/>
              <w:autoSpaceDN w:val="0"/>
              <w:adjustRightInd w:val="0"/>
              <w:rPr>
                <w:rFonts w:asciiTheme="minorHAnsi" w:hAnsiTheme="minorHAnsi" w:cstheme="minorHAnsi"/>
              </w:rPr>
            </w:pPr>
            <w:r w:rsidRPr="009F21C2">
              <w:rPr>
                <w:rFonts w:asciiTheme="minorHAnsi" w:hAnsiTheme="minorHAnsi" w:cstheme="minorHAnsi"/>
                <w:b/>
                <w:bCs/>
              </w:rPr>
              <w:t xml:space="preserve">ANTICIPOS </w:t>
            </w:r>
          </w:p>
        </w:tc>
      </w:tr>
      <w:tr w:rsidR="00A979CE" w:rsidRPr="009F21C2" w:rsidTr="002F70C8">
        <w:trPr>
          <w:trHeight w:val="509"/>
        </w:trPr>
        <w:tc>
          <w:tcPr>
            <w:tcW w:w="9640" w:type="dxa"/>
            <w:tcBorders>
              <w:bottom w:val="single" w:sz="4" w:space="0" w:color="auto"/>
            </w:tcBorders>
            <w:shd w:val="clear" w:color="auto" w:fill="auto"/>
            <w:vAlign w:val="bottom"/>
          </w:tcPr>
          <w:p w:rsidR="00A979CE" w:rsidRPr="009F21C2" w:rsidRDefault="00A979CE" w:rsidP="002F70C8">
            <w:pPr>
              <w:spacing w:line="276" w:lineRule="auto"/>
              <w:ind w:right="114"/>
              <w:jc w:val="both"/>
              <w:rPr>
                <w:rFonts w:asciiTheme="minorHAnsi" w:hAnsiTheme="minorHAnsi" w:cstheme="minorHAnsi"/>
                <w:bCs/>
              </w:rPr>
            </w:pPr>
            <w:r w:rsidRPr="009F21C2">
              <w:rPr>
                <w:rFonts w:asciiTheme="minorHAnsi" w:hAnsiTheme="minorHAnsi" w:cstheme="minorHAnsi"/>
                <w:bCs/>
              </w:rPr>
              <w:t>Cabe expresar que Yacimientos Petrolíferos Fiscales Bolivianos no otorgará ningún anticipo por concepto de la compra.</w:t>
            </w:r>
          </w:p>
        </w:tc>
      </w:tr>
      <w:tr w:rsidR="00A979CE" w:rsidRPr="009F21C2" w:rsidTr="002F70C8">
        <w:trPr>
          <w:trHeight w:val="184"/>
        </w:trPr>
        <w:tc>
          <w:tcPr>
            <w:tcW w:w="9640" w:type="dxa"/>
            <w:shd w:val="clear" w:color="auto" w:fill="B8CCE4"/>
            <w:vAlign w:val="center"/>
          </w:tcPr>
          <w:p w:rsidR="00A979CE" w:rsidRPr="009F21C2" w:rsidRDefault="00A979CE" w:rsidP="002F70C8">
            <w:pPr>
              <w:autoSpaceDE w:val="0"/>
              <w:autoSpaceDN w:val="0"/>
              <w:adjustRightInd w:val="0"/>
              <w:rPr>
                <w:rFonts w:asciiTheme="minorHAnsi" w:hAnsiTheme="minorHAnsi" w:cstheme="minorHAnsi"/>
              </w:rPr>
            </w:pPr>
            <w:r w:rsidRPr="009F21C2">
              <w:rPr>
                <w:rFonts w:asciiTheme="minorHAnsi" w:hAnsiTheme="minorHAnsi" w:cstheme="minorHAnsi"/>
                <w:b/>
                <w:bCs/>
              </w:rPr>
              <w:t>FACTURACIÓN</w:t>
            </w:r>
          </w:p>
        </w:tc>
      </w:tr>
      <w:tr w:rsidR="00A979CE" w:rsidRPr="009F21C2" w:rsidTr="002F70C8">
        <w:trPr>
          <w:trHeight w:val="298"/>
        </w:trPr>
        <w:tc>
          <w:tcPr>
            <w:tcW w:w="9640" w:type="dxa"/>
            <w:tcBorders>
              <w:bottom w:val="single" w:sz="4" w:space="0" w:color="auto"/>
            </w:tcBorders>
            <w:shd w:val="clear" w:color="auto" w:fill="auto"/>
            <w:vAlign w:val="bottom"/>
          </w:tcPr>
          <w:p w:rsidR="00A979CE" w:rsidRPr="009F21C2" w:rsidRDefault="00A979CE" w:rsidP="002F70C8">
            <w:pPr>
              <w:jc w:val="both"/>
              <w:rPr>
                <w:rFonts w:asciiTheme="minorHAnsi" w:hAnsiTheme="minorHAnsi" w:cstheme="minorHAnsi"/>
                <w:color w:val="000000"/>
                <w:lang w:eastAsia="es-BO"/>
              </w:rPr>
            </w:pPr>
            <w:r w:rsidRPr="009F21C2">
              <w:rPr>
                <w:rFonts w:asciiTheme="minorHAnsi" w:hAnsiTheme="minorHAnsi" w:cstheme="minorHAnsi"/>
                <w:color w:val="000000"/>
                <w:lang w:eastAsia="es-BO"/>
              </w:rPr>
              <w:t>La factura debe ser emitida de acuerdo a normativa vigente a nombre de Yacimientos Petrolíferos Fiscales Bolivianos consignando el Número de Identificación Tributaria (NIT) 1020269020.</w:t>
            </w:r>
          </w:p>
          <w:p w:rsidR="00A979CE" w:rsidRPr="009F21C2" w:rsidRDefault="00A979CE" w:rsidP="002F70C8">
            <w:pPr>
              <w:jc w:val="both"/>
              <w:rPr>
                <w:rFonts w:asciiTheme="minorHAnsi" w:hAnsiTheme="minorHAnsi" w:cstheme="minorHAnsi"/>
                <w:color w:val="000000"/>
                <w:lang w:eastAsia="es-BO"/>
              </w:rPr>
            </w:pPr>
          </w:p>
          <w:p w:rsidR="00A979CE" w:rsidRPr="009F21C2" w:rsidRDefault="00A979CE" w:rsidP="002F70C8">
            <w:pPr>
              <w:jc w:val="both"/>
              <w:rPr>
                <w:rFonts w:asciiTheme="minorHAnsi" w:hAnsiTheme="minorHAnsi" w:cstheme="minorHAnsi"/>
                <w:color w:val="000000"/>
              </w:rPr>
            </w:pPr>
            <w:r w:rsidRPr="009F21C2">
              <w:rPr>
                <w:rFonts w:asciiTheme="minorHAnsi" w:hAnsiTheme="minorHAnsi" w:cstheme="minorHAnsi"/>
                <w:color w:val="000000"/>
              </w:rPr>
              <w:t>La factura deberá emitirse por el precio contratado, sin deducir las multas ni otros cargos, al momento de la entrega de la totalidad de los bienes conforme lo establecido contractualmente.</w:t>
            </w:r>
          </w:p>
          <w:p w:rsidR="00A979CE" w:rsidRPr="009F21C2" w:rsidRDefault="00A979CE" w:rsidP="002F70C8">
            <w:pPr>
              <w:jc w:val="both"/>
              <w:rPr>
                <w:rFonts w:asciiTheme="minorHAnsi" w:hAnsiTheme="minorHAnsi" w:cstheme="minorHAnsi"/>
                <w:color w:val="000000"/>
                <w:lang w:eastAsia="es-BO"/>
              </w:rPr>
            </w:pPr>
          </w:p>
          <w:p w:rsidR="00A979CE" w:rsidRPr="009F21C2" w:rsidRDefault="00A979CE" w:rsidP="002F70C8">
            <w:pPr>
              <w:autoSpaceDE w:val="0"/>
              <w:autoSpaceDN w:val="0"/>
              <w:adjustRightInd w:val="0"/>
              <w:jc w:val="both"/>
              <w:rPr>
                <w:rFonts w:asciiTheme="minorHAnsi" w:hAnsiTheme="minorHAnsi" w:cstheme="minorHAnsi"/>
                <w:lang w:val="es-BO"/>
              </w:rPr>
            </w:pPr>
            <w:r w:rsidRPr="009F21C2">
              <w:rPr>
                <w:rFonts w:asciiTheme="minorHAnsi" w:hAnsiTheme="minorHAnsi" w:cstheme="minorHAns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979CE" w:rsidRPr="009F21C2" w:rsidTr="002F70C8">
        <w:trPr>
          <w:trHeight w:val="201"/>
        </w:trPr>
        <w:tc>
          <w:tcPr>
            <w:tcW w:w="9640" w:type="dxa"/>
            <w:shd w:val="clear" w:color="auto" w:fill="95B3D7"/>
          </w:tcPr>
          <w:p w:rsidR="00A979CE" w:rsidRPr="009F21C2" w:rsidRDefault="00A979CE" w:rsidP="002F70C8">
            <w:pPr>
              <w:rPr>
                <w:rFonts w:asciiTheme="minorHAnsi" w:hAnsiTheme="minorHAnsi" w:cstheme="minorHAnsi"/>
              </w:rPr>
            </w:pPr>
            <w:r w:rsidRPr="009F21C2">
              <w:rPr>
                <w:rFonts w:asciiTheme="minorHAnsi" w:hAnsiTheme="minorHAnsi" w:cstheme="minorHAnsi"/>
                <w:b/>
                <w:bCs/>
              </w:rPr>
              <w:t>TRIBUTOS</w:t>
            </w:r>
          </w:p>
        </w:tc>
      </w:tr>
      <w:tr w:rsidR="00A979CE" w:rsidRPr="009F21C2" w:rsidTr="002F70C8">
        <w:trPr>
          <w:trHeight w:val="384"/>
        </w:trPr>
        <w:tc>
          <w:tcPr>
            <w:tcW w:w="9640" w:type="dxa"/>
            <w:tcBorders>
              <w:bottom w:val="single" w:sz="4" w:space="0" w:color="auto"/>
            </w:tcBorders>
            <w:shd w:val="clear" w:color="auto" w:fill="auto"/>
            <w:vAlign w:val="bottom"/>
          </w:tcPr>
          <w:p w:rsidR="00A979CE" w:rsidRPr="009F21C2" w:rsidRDefault="00A979CE" w:rsidP="002F70C8">
            <w:pPr>
              <w:autoSpaceDE w:val="0"/>
              <w:autoSpaceDN w:val="0"/>
              <w:adjustRightInd w:val="0"/>
              <w:jc w:val="both"/>
              <w:rPr>
                <w:rFonts w:asciiTheme="minorHAnsi" w:eastAsia="Calibri" w:hAnsiTheme="minorHAnsi" w:cstheme="minorHAnsi"/>
                <w:lang w:eastAsia="es-BO"/>
              </w:rPr>
            </w:pPr>
            <w:r w:rsidRPr="009F21C2">
              <w:rPr>
                <w:rFonts w:asciiTheme="minorHAnsi" w:hAnsiTheme="minorHAnsi" w:cs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bl>
    <w:p w:rsidR="00A979CE" w:rsidRPr="009F21C2" w:rsidRDefault="00A979CE" w:rsidP="00A979CE">
      <w:pPr>
        <w:rPr>
          <w:rFonts w:asciiTheme="minorHAnsi" w:hAnsiTheme="minorHAnsi" w:cstheme="minorHAnsi"/>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A51282" w:rsidRDefault="00A51282" w:rsidP="000B7D2C">
      <w:pPr>
        <w:jc w:val="center"/>
        <w:rPr>
          <w:rFonts w:ascii="Calibri" w:hAnsi="Calibri" w:cs="Calibri"/>
          <w:b/>
          <w:bCs/>
          <w:sz w:val="22"/>
          <w:szCs w:val="22"/>
        </w:rPr>
      </w:pPr>
    </w:p>
    <w:p w:rsidR="00573F34" w:rsidRDefault="00573F34" w:rsidP="000B7D2C">
      <w:pPr>
        <w:jc w:val="center"/>
        <w:rPr>
          <w:rFonts w:ascii="Calibri" w:hAnsi="Calibri" w:cs="Calibri"/>
          <w:b/>
          <w:bCs/>
          <w:sz w:val="22"/>
          <w:szCs w:val="22"/>
        </w:rPr>
      </w:pPr>
    </w:p>
    <w:p w:rsidR="002F70C8" w:rsidRDefault="002F70C8" w:rsidP="000B7D2C">
      <w:pPr>
        <w:jc w:val="center"/>
        <w:rPr>
          <w:rFonts w:ascii="Calibri" w:hAnsi="Calibri" w:cs="Calibri"/>
          <w:b/>
          <w:bCs/>
          <w:sz w:val="22"/>
          <w:szCs w:val="22"/>
        </w:rPr>
      </w:pPr>
    </w:p>
    <w:p w:rsidR="00573F34" w:rsidRDefault="00573F34" w:rsidP="000B7D2C">
      <w:pPr>
        <w:jc w:val="center"/>
        <w:rPr>
          <w:rFonts w:ascii="Calibri" w:hAnsi="Calibri" w:cs="Calibri"/>
          <w:b/>
          <w:bCs/>
          <w:sz w:val="22"/>
          <w:szCs w:val="22"/>
        </w:rPr>
      </w:pPr>
    </w:p>
    <w:p w:rsidR="008E36C3" w:rsidRDefault="008E36C3" w:rsidP="000B7D2C">
      <w:pPr>
        <w:jc w:val="center"/>
        <w:rPr>
          <w:rFonts w:ascii="Calibri" w:hAnsi="Calibri" w:cs="Calibri"/>
          <w:b/>
          <w:bCs/>
          <w:sz w:val="22"/>
          <w:szCs w:val="22"/>
        </w:rPr>
      </w:pPr>
    </w:p>
    <w:p w:rsidR="0070181B" w:rsidRPr="00981903" w:rsidRDefault="0070181B" w:rsidP="0070181B">
      <w:pPr>
        <w:jc w:val="center"/>
        <w:rPr>
          <w:rFonts w:ascii="Calibri" w:hAnsi="Calibri" w:cs="Calibri"/>
          <w:b/>
          <w:bCs/>
          <w:sz w:val="22"/>
          <w:szCs w:val="22"/>
        </w:rPr>
      </w:pPr>
      <w:r w:rsidRPr="00981903">
        <w:rPr>
          <w:rFonts w:ascii="Calibri" w:hAnsi="Calibri" w:cs="Calibri"/>
          <w:b/>
          <w:bCs/>
          <w:sz w:val="22"/>
          <w:szCs w:val="22"/>
        </w:rPr>
        <w:t>PARTE VI</w:t>
      </w:r>
    </w:p>
    <w:p w:rsidR="0070181B" w:rsidRPr="00981903" w:rsidRDefault="0070181B" w:rsidP="0070181B">
      <w:pPr>
        <w:jc w:val="center"/>
        <w:rPr>
          <w:rFonts w:ascii="Calibri" w:hAnsi="Calibri" w:cs="Calibri"/>
          <w:b/>
          <w:bCs/>
          <w:sz w:val="22"/>
          <w:szCs w:val="22"/>
        </w:rPr>
      </w:pPr>
      <w:r>
        <w:rPr>
          <w:rFonts w:ascii="Calibri" w:hAnsi="Calibri" w:cs="Calibri"/>
          <w:b/>
          <w:bCs/>
          <w:sz w:val="22"/>
          <w:szCs w:val="22"/>
        </w:rPr>
        <w:t xml:space="preserve">MODELO DE </w:t>
      </w:r>
      <w:r w:rsidR="00A979CE">
        <w:rPr>
          <w:rFonts w:ascii="Calibri" w:hAnsi="Calibri" w:cs="Calibri"/>
          <w:b/>
          <w:bCs/>
          <w:sz w:val="22"/>
          <w:szCs w:val="22"/>
        </w:rPr>
        <w:t>CONTRATO</w:t>
      </w:r>
    </w:p>
    <w:p w:rsidR="0070181B" w:rsidRPr="00785C8E" w:rsidRDefault="0070181B" w:rsidP="0070181B">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111"/>
      </w:tblGrid>
      <w:tr w:rsidR="0070181B" w:rsidRPr="00F3767B" w:rsidTr="007D1F1C">
        <w:tc>
          <w:tcPr>
            <w:tcW w:w="9828" w:type="dxa"/>
            <w:shd w:val="clear" w:color="auto" w:fill="F2DBDB"/>
          </w:tcPr>
          <w:p w:rsidR="0070181B" w:rsidRPr="0070181B" w:rsidRDefault="0070181B" w:rsidP="0070181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A979CE" w:rsidRDefault="0070181B" w:rsidP="00A979CE">
      <w:pPr>
        <w:jc w:val="center"/>
        <w:rPr>
          <w:rFonts w:ascii="Calibri" w:hAnsi="Calibri" w:cs="Calibri"/>
          <w:b/>
          <w:bCs/>
          <w:sz w:val="18"/>
          <w:szCs w:val="18"/>
        </w:rPr>
      </w:pPr>
      <w:r w:rsidRPr="0070181B">
        <w:rPr>
          <w:rFonts w:ascii="Calibri" w:hAnsi="Calibri" w:cs="Calibri"/>
          <w:b/>
          <w:bCs/>
          <w:sz w:val="22"/>
          <w:szCs w:val="22"/>
        </w:rPr>
        <w:t xml:space="preserve"> </w:t>
      </w:r>
    </w:p>
    <w:p w:rsidR="00A979CE" w:rsidRDefault="00A979CE" w:rsidP="00A979CE">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979CE" w:rsidRPr="00D07EF4" w:rsidRDefault="00A979CE" w:rsidP="00A979CE">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979CE" w:rsidRPr="00D07EF4" w:rsidRDefault="00A979CE" w:rsidP="00A979CE">
      <w:pPr>
        <w:spacing w:after="120"/>
        <w:jc w:val="center"/>
        <w:rPr>
          <w:rFonts w:ascii="Arial" w:hAnsi="Arial" w:cs="Arial"/>
          <w:b/>
          <w:lang w:val="es-BO"/>
        </w:rPr>
      </w:pPr>
      <w:r w:rsidRPr="00D07EF4">
        <w:rPr>
          <w:rFonts w:ascii="Arial" w:hAnsi="Arial" w:cs="Arial"/>
          <w:b/>
          <w:lang w:val="es-BO"/>
        </w:rPr>
        <w:t>MINUTA DE CONTRATO</w:t>
      </w:r>
    </w:p>
    <w:p w:rsidR="00A979CE" w:rsidRPr="00D07EF4" w:rsidRDefault="00A979CE" w:rsidP="00A979CE">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A979CE" w:rsidRPr="000464CC" w:rsidRDefault="00A979CE" w:rsidP="00A979CE">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A979CE" w:rsidRPr="00012AE1" w:rsidRDefault="00A979CE" w:rsidP="00A979CE">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A979CE" w:rsidRPr="00A1371F" w:rsidRDefault="00A979CE" w:rsidP="00A979CE">
      <w:pPr>
        <w:pStyle w:val="Prrafodelista"/>
        <w:numPr>
          <w:ilvl w:val="1"/>
          <w:numId w:val="3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A979CE" w:rsidRPr="005626DC" w:rsidRDefault="00A979CE" w:rsidP="00A979CE">
      <w:pPr>
        <w:pStyle w:val="Prrafodelista"/>
        <w:numPr>
          <w:ilvl w:val="1"/>
          <w:numId w:val="30"/>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14:anchorId="1BD1FEA3" wp14:editId="62227A52">
            <wp:simplePos x="0" y="0"/>
            <wp:positionH relativeFrom="margin">
              <wp:posOffset>-72390</wp:posOffset>
            </wp:positionH>
            <wp:positionV relativeFrom="margin">
              <wp:posOffset>3383280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14:anchorId="5FBB8416" wp14:editId="37C73A33">
            <wp:simplePos x="0" y="0"/>
            <wp:positionH relativeFrom="margin">
              <wp:posOffset>-36195</wp:posOffset>
            </wp:positionH>
            <wp:positionV relativeFrom="margin">
              <wp:posOffset>3267710</wp:posOffset>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A979CE" w:rsidRPr="005626DC" w:rsidRDefault="00A979CE" w:rsidP="00A979CE">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A979CE" w:rsidRPr="005626DC" w:rsidRDefault="00A979CE" w:rsidP="00A979CE">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A979CE" w:rsidRPr="00BE3FE0" w:rsidRDefault="00A979CE" w:rsidP="00A979CE">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979CE" w:rsidRPr="005626DC" w:rsidRDefault="00A979CE" w:rsidP="00A979CE">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A979CE" w:rsidRPr="005626DC" w:rsidRDefault="00A979CE" w:rsidP="00A979CE">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A979CE" w:rsidRPr="008133F9" w:rsidRDefault="00A979CE" w:rsidP="00A979CE">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979CE" w:rsidRPr="005626DC" w:rsidRDefault="00A979CE" w:rsidP="00A979CE">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A979CE" w:rsidRPr="005626DC" w:rsidTr="002F70C8">
        <w:tc>
          <w:tcPr>
            <w:tcW w:w="2522" w:type="dxa"/>
            <w:shd w:val="clear" w:color="auto" w:fill="auto"/>
          </w:tcPr>
          <w:p w:rsidR="00A979CE" w:rsidRPr="003E1452" w:rsidRDefault="00A979CE" w:rsidP="002F70C8">
            <w:pPr>
              <w:spacing w:after="120"/>
              <w:rPr>
                <w:rFonts w:ascii="Arial" w:hAnsi="Arial" w:cs="Arial"/>
                <w:b/>
              </w:rPr>
            </w:pPr>
            <w:r w:rsidRPr="003E1452">
              <w:rPr>
                <w:rFonts w:ascii="Arial" w:hAnsi="Arial" w:cs="Arial"/>
                <w:b/>
              </w:rPr>
              <w:t>Adquisición:</w:t>
            </w:r>
          </w:p>
          <w:p w:rsidR="00A979CE" w:rsidRPr="003E1452" w:rsidRDefault="00A979CE" w:rsidP="002F70C8">
            <w:pPr>
              <w:spacing w:after="120"/>
              <w:jc w:val="both"/>
              <w:rPr>
                <w:rFonts w:ascii="Arial" w:hAnsi="Arial" w:cs="Arial"/>
              </w:rPr>
            </w:pPr>
          </w:p>
        </w:tc>
        <w:tc>
          <w:tcPr>
            <w:tcW w:w="6237" w:type="dxa"/>
            <w:shd w:val="clear" w:color="auto" w:fill="auto"/>
          </w:tcPr>
          <w:p w:rsidR="00A979CE" w:rsidRPr="003E1452" w:rsidRDefault="00A979CE" w:rsidP="002F70C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A979CE" w:rsidRPr="005626DC" w:rsidTr="002F70C8">
        <w:tc>
          <w:tcPr>
            <w:tcW w:w="2522" w:type="dxa"/>
            <w:shd w:val="clear" w:color="auto" w:fill="auto"/>
          </w:tcPr>
          <w:p w:rsidR="00A979CE" w:rsidRPr="003E1452" w:rsidRDefault="00A979CE" w:rsidP="002F70C8">
            <w:pPr>
              <w:spacing w:after="120"/>
              <w:jc w:val="both"/>
              <w:rPr>
                <w:rFonts w:ascii="Arial" w:hAnsi="Arial" w:cs="Arial"/>
                <w:b/>
              </w:rPr>
            </w:pPr>
            <w:r w:rsidRPr="003E1452">
              <w:rPr>
                <w:rFonts w:ascii="Arial" w:hAnsi="Arial" w:cs="Arial"/>
                <w:b/>
              </w:rPr>
              <w:t>Contrato:</w:t>
            </w:r>
          </w:p>
        </w:tc>
        <w:tc>
          <w:tcPr>
            <w:tcW w:w="6237" w:type="dxa"/>
            <w:shd w:val="clear" w:color="auto" w:fill="auto"/>
          </w:tcPr>
          <w:p w:rsidR="00A979CE" w:rsidRPr="003E1452" w:rsidRDefault="00A979CE" w:rsidP="002F70C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A979CE" w:rsidRPr="005626DC" w:rsidTr="002F70C8">
        <w:tc>
          <w:tcPr>
            <w:tcW w:w="2522" w:type="dxa"/>
            <w:shd w:val="clear" w:color="auto" w:fill="auto"/>
          </w:tcPr>
          <w:p w:rsidR="00A979CE" w:rsidRPr="003E1452" w:rsidRDefault="00A979CE" w:rsidP="002F70C8">
            <w:pPr>
              <w:spacing w:after="120"/>
              <w:rPr>
                <w:rFonts w:ascii="Arial" w:hAnsi="Arial" w:cs="Arial"/>
                <w:b/>
              </w:rPr>
            </w:pPr>
            <w:r w:rsidRPr="003E1452">
              <w:rPr>
                <w:rFonts w:ascii="Arial" w:hAnsi="Arial" w:cs="Arial"/>
                <w:b/>
              </w:rPr>
              <w:t>Comité de Recepción:</w:t>
            </w:r>
          </w:p>
        </w:tc>
        <w:tc>
          <w:tcPr>
            <w:tcW w:w="6237" w:type="dxa"/>
            <w:shd w:val="clear" w:color="auto" w:fill="auto"/>
          </w:tcPr>
          <w:p w:rsidR="00A979CE" w:rsidRPr="003E1452" w:rsidRDefault="00A979CE" w:rsidP="002F70C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A979CE" w:rsidRPr="005626DC" w:rsidTr="002F70C8">
        <w:tc>
          <w:tcPr>
            <w:tcW w:w="2522" w:type="dxa"/>
            <w:shd w:val="clear" w:color="auto" w:fill="auto"/>
          </w:tcPr>
          <w:p w:rsidR="00A979CE" w:rsidRPr="003069C5" w:rsidRDefault="00A979CE" w:rsidP="002F70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A979CE" w:rsidRPr="003069C5" w:rsidRDefault="00A979CE" w:rsidP="002F70C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A979CE" w:rsidRPr="005626DC" w:rsidTr="002F70C8">
        <w:tc>
          <w:tcPr>
            <w:tcW w:w="2522" w:type="dxa"/>
            <w:shd w:val="clear" w:color="auto" w:fill="auto"/>
          </w:tcPr>
          <w:p w:rsidR="00A979CE" w:rsidRPr="003E1452" w:rsidRDefault="00A979CE" w:rsidP="002F70C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A979CE" w:rsidRPr="003E1452" w:rsidRDefault="00A979CE" w:rsidP="002F70C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A979CE" w:rsidRPr="003E4593" w:rsidTr="002F70C8">
        <w:tc>
          <w:tcPr>
            <w:tcW w:w="2522" w:type="dxa"/>
            <w:shd w:val="clear" w:color="auto" w:fill="auto"/>
          </w:tcPr>
          <w:p w:rsidR="00A979CE" w:rsidRPr="003E4593" w:rsidRDefault="00A979CE" w:rsidP="002F70C8">
            <w:pPr>
              <w:spacing w:after="120"/>
              <w:rPr>
                <w:rFonts w:ascii="Arial" w:hAnsi="Arial" w:cs="Arial"/>
                <w:b/>
              </w:rPr>
            </w:pPr>
            <w:r w:rsidRPr="003E4593">
              <w:rPr>
                <w:rFonts w:ascii="Arial" w:hAnsi="Arial" w:cs="Arial"/>
                <w:b/>
              </w:rPr>
              <w:t>Unidad Solicitante:</w:t>
            </w:r>
          </w:p>
        </w:tc>
        <w:tc>
          <w:tcPr>
            <w:tcW w:w="6237" w:type="dxa"/>
            <w:shd w:val="clear" w:color="auto" w:fill="auto"/>
          </w:tcPr>
          <w:p w:rsidR="00A979CE" w:rsidRPr="003E4593" w:rsidRDefault="00A979CE" w:rsidP="002F70C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A979CE" w:rsidRPr="003E4593" w:rsidRDefault="00A979CE" w:rsidP="00A979CE">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979CE" w:rsidRPr="003E4593" w:rsidRDefault="00A979CE" w:rsidP="00A979CE">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A979CE" w:rsidRPr="003E4593" w:rsidRDefault="00A979CE" w:rsidP="00A979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A979CE" w:rsidRPr="003E4593" w:rsidRDefault="00A979CE" w:rsidP="00A979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A979CE" w:rsidRPr="003E4593" w:rsidRDefault="00A979CE" w:rsidP="00A979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A979CE" w:rsidRPr="003E4593" w:rsidRDefault="00A979CE" w:rsidP="00A979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A979CE" w:rsidRPr="003E4593" w:rsidRDefault="00A979CE" w:rsidP="00A979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14:anchorId="56A6A377" wp14:editId="51DA035E">
            <wp:simplePos x="0" y="0"/>
            <wp:positionH relativeFrom="margin">
              <wp:posOffset>-24765</wp:posOffset>
            </wp:positionH>
            <wp:positionV relativeFrom="margin">
              <wp:posOffset>3283585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A979CE" w:rsidRPr="003E4593" w:rsidRDefault="00A979CE" w:rsidP="00A979CE">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A979CE" w:rsidRPr="005626DC" w:rsidRDefault="00A979CE" w:rsidP="00A979CE">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A979CE" w:rsidRPr="005626DC" w:rsidRDefault="00A979CE" w:rsidP="00A979CE">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A979CE" w:rsidRPr="005626DC" w:rsidRDefault="00A979CE" w:rsidP="00A979CE">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A979CE" w:rsidRPr="00D07EF4" w:rsidRDefault="00A979CE" w:rsidP="00A979CE">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979CE" w:rsidRDefault="00A979CE" w:rsidP="00A979CE">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A979CE" w:rsidRPr="00262973" w:rsidRDefault="00A979CE" w:rsidP="00A979CE">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A979CE" w:rsidRPr="009526D1" w:rsidRDefault="00A979CE" w:rsidP="00A979CE">
      <w:pPr>
        <w:spacing w:after="120"/>
        <w:ind w:left="567"/>
        <w:jc w:val="both"/>
        <w:rPr>
          <w:rFonts w:ascii="Arial" w:hAnsi="Arial" w:cs="Arial"/>
        </w:rPr>
      </w:pPr>
      <w:r w:rsidRPr="00553F3B">
        <w:rPr>
          <w:rFonts w:ascii="Arial" w:hAnsi="Arial" w:cs="Arial"/>
        </w:rPr>
        <w:t>Anexo 3: Formulario resultado de la adjudicación.</w:t>
      </w:r>
    </w:p>
    <w:p w:rsidR="00A979CE" w:rsidRDefault="00A979CE" w:rsidP="00A979CE">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A979CE" w:rsidRDefault="00A979CE" w:rsidP="00A979CE">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A979CE" w:rsidRDefault="00A979CE" w:rsidP="00A979CE">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A979CE" w:rsidRPr="0072502C" w:rsidRDefault="00A979CE" w:rsidP="00A979CE">
      <w:pPr>
        <w:spacing w:before="120" w:after="120"/>
        <w:jc w:val="both"/>
        <w:rPr>
          <w:rFonts w:ascii="Arial" w:hAnsi="Arial" w:cs="Arial"/>
          <w:b/>
          <w:u w:val="single"/>
          <w:lang w:val="es-ES_tradnl"/>
        </w:rPr>
      </w:pPr>
    </w:p>
    <w:p w:rsidR="00A979CE" w:rsidRPr="005626DC" w:rsidRDefault="00A979CE" w:rsidP="00A979CE">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A979CE" w:rsidRDefault="00A979CE" w:rsidP="00A979CE">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A979CE" w:rsidRPr="005626DC" w:rsidRDefault="00A979CE" w:rsidP="00A979CE">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A979CE" w:rsidRPr="005626DC" w:rsidRDefault="00A979CE" w:rsidP="00A979CE">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A979CE" w:rsidRPr="000A4466" w:rsidRDefault="00A979CE" w:rsidP="00A979CE">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A979CE" w:rsidRPr="005626DC" w:rsidRDefault="00A979CE" w:rsidP="00A979CE">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A979CE" w:rsidRPr="00C644C4" w:rsidRDefault="00A979CE" w:rsidP="00A979CE">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A979CE" w:rsidRPr="00C644C4" w:rsidRDefault="00A979CE" w:rsidP="00A979CE">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A979CE" w:rsidRDefault="00A979CE" w:rsidP="00A979CE">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A979CE" w:rsidRPr="00486DEC" w:rsidRDefault="00A979CE" w:rsidP="00A979CE">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A979CE" w:rsidRPr="00C644C4" w:rsidRDefault="00A979CE" w:rsidP="00A979CE">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A979CE" w:rsidRDefault="00A979CE" w:rsidP="00A979CE">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A979CE" w:rsidRPr="005626DC" w:rsidRDefault="00A979CE" w:rsidP="00A979CE">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14:anchorId="33BFFFA5" wp14:editId="67BF3641">
            <wp:simplePos x="0" y="0"/>
            <wp:positionH relativeFrom="margin">
              <wp:posOffset>-83185</wp:posOffset>
            </wp:positionH>
            <wp:positionV relativeFrom="margin">
              <wp:posOffset>3172460</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A979CE" w:rsidRPr="005626DC" w:rsidRDefault="00A979CE" w:rsidP="00A979C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A979CE" w:rsidRPr="005B6701" w:rsidRDefault="00A979CE" w:rsidP="00A979C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A979CE" w:rsidRPr="005B6701" w:rsidRDefault="00A979CE" w:rsidP="00A979CE">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A979CE" w:rsidRDefault="00A979CE" w:rsidP="00A979CE">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A979CE" w:rsidRPr="008C3799" w:rsidRDefault="00A979CE" w:rsidP="00A979CE">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A979CE" w:rsidRPr="008C3799" w:rsidRDefault="00A979CE" w:rsidP="00A979CE">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A979CE" w:rsidRPr="005626DC" w:rsidRDefault="00A979CE" w:rsidP="00A979CE">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A979CE" w:rsidRPr="005626DC" w:rsidRDefault="00A979CE" w:rsidP="00A979CE">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A979CE" w:rsidRPr="005626DC" w:rsidRDefault="00A979CE" w:rsidP="00A979CE">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A979CE" w:rsidRDefault="00A979CE" w:rsidP="00A979CE">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A979CE" w:rsidRDefault="00A979CE" w:rsidP="00A979CE">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A979CE" w:rsidRPr="005626DC" w:rsidRDefault="00A979CE" w:rsidP="00A979CE">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979CE" w:rsidRDefault="00A979CE" w:rsidP="00A979CE">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A979CE" w:rsidRDefault="00A979CE" w:rsidP="00A979CE">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A979CE" w:rsidRDefault="00A979CE" w:rsidP="00A979CE">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A979CE" w:rsidRPr="005626DC" w:rsidRDefault="00A979CE" w:rsidP="00A979CE">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A979CE" w:rsidRPr="005626DC" w:rsidRDefault="00A979CE" w:rsidP="00A979C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A979CE" w:rsidRPr="005626DC" w:rsidRDefault="00A979CE" w:rsidP="00A979C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A979CE" w:rsidRPr="000F5E77" w:rsidRDefault="00A979CE" w:rsidP="00A979CE">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A979CE" w:rsidRPr="000F5E77" w:rsidRDefault="00A979CE" w:rsidP="00A979CE">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A979CE" w:rsidRPr="000F5E77" w:rsidRDefault="00A979CE" w:rsidP="00A979CE">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A979CE" w:rsidRPr="000F5E77" w:rsidRDefault="00A979CE" w:rsidP="00A979CE">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14:anchorId="2D91493C" wp14:editId="39B352AC">
            <wp:simplePos x="0" y="0"/>
            <wp:positionH relativeFrom="margin">
              <wp:posOffset>-78105</wp:posOffset>
            </wp:positionH>
            <wp:positionV relativeFrom="margin">
              <wp:posOffset>3114040</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A979CE" w:rsidRPr="000F5E77" w:rsidRDefault="00A979CE" w:rsidP="00A979CE">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A979CE" w:rsidRPr="00DF2F05" w:rsidRDefault="00A979CE" w:rsidP="00A979CE">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A979CE" w:rsidRPr="00DF2F05" w:rsidRDefault="00A979CE" w:rsidP="00A979CE">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A979CE" w:rsidRPr="00DF2F05" w:rsidRDefault="00A979CE" w:rsidP="00A979CE">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A979CE" w:rsidRPr="009C729D" w:rsidRDefault="00A979CE" w:rsidP="00A979CE">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979CE" w:rsidRPr="000F5E77" w:rsidRDefault="00A979CE" w:rsidP="00A979CE">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A979CE" w:rsidRPr="000F5E77" w:rsidRDefault="00A979CE" w:rsidP="00A979CE">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A979CE" w:rsidRPr="000F5E77" w:rsidRDefault="00A979CE" w:rsidP="00A979CE">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A979CE" w:rsidRPr="006673F3" w:rsidRDefault="00A979CE" w:rsidP="00A979CE">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A979CE" w:rsidRDefault="00A979CE" w:rsidP="00A979CE">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A979CE" w:rsidRPr="006673F3" w:rsidRDefault="00A979CE" w:rsidP="00A979CE">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A979CE" w:rsidRDefault="00A979CE" w:rsidP="00A979CE">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A979CE" w:rsidRDefault="00A979CE" w:rsidP="00A979CE">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A979CE" w:rsidRPr="005824D1" w:rsidRDefault="00A979CE" w:rsidP="00A979CE">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A979CE" w:rsidRPr="005824D1" w:rsidRDefault="00A979CE" w:rsidP="00A979CE">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A979CE" w:rsidRPr="005824D1" w:rsidRDefault="00A979CE" w:rsidP="00A979CE">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A979CE" w:rsidRPr="005824D1" w:rsidRDefault="00A979CE" w:rsidP="00A979CE">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A979CE" w:rsidRDefault="00A979CE" w:rsidP="00A979CE">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A979CE" w:rsidRPr="00F05CF8" w:rsidRDefault="00A979CE" w:rsidP="00A979CE">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A979CE" w:rsidRPr="005626DC" w:rsidRDefault="00A979CE" w:rsidP="00A979CE">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A979CE" w:rsidRDefault="00A979CE" w:rsidP="00A979CE">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14:anchorId="2F775C17" wp14:editId="11149C66">
            <wp:simplePos x="0" y="0"/>
            <wp:positionH relativeFrom="margin">
              <wp:posOffset>-88900</wp:posOffset>
            </wp:positionH>
            <wp:positionV relativeFrom="margin">
              <wp:posOffset>3151505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979CE" w:rsidRPr="00B82303" w:rsidTr="002F70C8">
        <w:trPr>
          <w:trHeight w:val="237"/>
        </w:trPr>
        <w:tc>
          <w:tcPr>
            <w:tcW w:w="4511" w:type="dxa"/>
            <w:tcBorders>
              <w:top w:val="single" w:sz="4" w:space="0" w:color="auto"/>
              <w:left w:val="single" w:sz="4" w:space="0" w:color="auto"/>
              <w:bottom w:val="single" w:sz="4" w:space="0" w:color="auto"/>
              <w:right w:val="single" w:sz="4" w:space="0" w:color="auto"/>
            </w:tcBorders>
          </w:tcPr>
          <w:p w:rsidR="00A979CE" w:rsidRPr="00B82303" w:rsidRDefault="00A979CE" w:rsidP="002F70C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979CE" w:rsidRPr="00B82303" w:rsidRDefault="00A979CE" w:rsidP="002F70C8">
            <w:pPr>
              <w:widowControl w:val="0"/>
              <w:ind w:left="180" w:hanging="180"/>
              <w:jc w:val="center"/>
              <w:rPr>
                <w:rFonts w:ascii="Arial" w:hAnsi="Arial" w:cs="Arial"/>
                <w:b/>
                <w:lang w:val="es-ES_tradnl"/>
              </w:rPr>
            </w:pPr>
            <w:r>
              <w:rPr>
                <w:rFonts w:ascii="Arial" w:hAnsi="Arial" w:cs="Arial"/>
                <w:b/>
                <w:lang w:val="es-ES_tradnl"/>
              </w:rPr>
              <w:t>PROVEEDOR</w:t>
            </w:r>
          </w:p>
        </w:tc>
      </w:tr>
      <w:tr w:rsidR="00A979CE" w:rsidRPr="005626DC" w:rsidTr="002F70C8">
        <w:trPr>
          <w:trHeight w:val="1505"/>
        </w:trPr>
        <w:tc>
          <w:tcPr>
            <w:tcW w:w="4511" w:type="dxa"/>
            <w:tcBorders>
              <w:top w:val="single" w:sz="4" w:space="0" w:color="auto"/>
              <w:left w:val="single" w:sz="4" w:space="0" w:color="auto"/>
              <w:bottom w:val="single" w:sz="4" w:space="0" w:color="auto"/>
              <w:right w:val="single" w:sz="4" w:space="0" w:color="auto"/>
            </w:tcBorders>
          </w:tcPr>
          <w:p w:rsidR="00A979CE" w:rsidRPr="004B02D4" w:rsidRDefault="00A979CE" w:rsidP="002F70C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A979CE" w:rsidRPr="00801DF5" w:rsidRDefault="00A979CE" w:rsidP="002F70C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A979CE" w:rsidRPr="00911877" w:rsidRDefault="00A979CE" w:rsidP="002F70C8">
            <w:pPr>
              <w:widowControl w:val="0"/>
              <w:ind w:left="180" w:hanging="180"/>
              <w:jc w:val="both"/>
              <w:rPr>
                <w:rFonts w:ascii="Arial" w:hAnsi="Arial" w:cs="Arial"/>
                <w:b/>
                <w:lang w:val="es-BO"/>
              </w:rPr>
            </w:pPr>
            <w:r w:rsidRPr="00911877">
              <w:rPr>
                <w:rFonts w:ascii="Arial" w:hAnsi="Arial" w:cs="Arial"/>
                <w:b/>
                <w:lang w:val="es-BO"/>
              </w:rPr>
              <w:t xml:space="preserve">E-mail: </w:t>
            </w:r>
          </w:p>
          <w:p w:rsidR="00A979CE" w:rsidRDefault="00A979CE" w:rsidP="002F70C8">
            <w:pPr>
              <w:widowControl w:val="0"/>
              <w:jc w:val="both"/>
              <w:rPr>
                <w:rFonts w:ascii="Arial" w:hAnsi="Arial" w:cs="Arial"/>
              </w:rPr>
            </w:pPr>
            <w:r w:rsidRPr="008C3799">
              <w:rPr>
                <w:rFonts w:ascii="Arial" w:hAnsi="Arial" w:cs="Arial"/>
                <w:b/>
              </w:rPr>
              <w:t xml:space="preserve">Attn.: </w:t>
            </w:r>
          </w:p>
          <w:p w:rsidR="00A979CE" w:rsidRPr="00B82303" w:rsidRDefault="00A979CE" w:rsidP="002F70C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A979CE" w:rsidRDefault="00A979CE" w:rsidP="002F70C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A979CE" w:rsidRPr="008D7E95" w:rsidRDefault="00A979CE" w:rsidP="002F70C8">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A979CE" w:rsidRPr="008D7E95" w:rsidRDefault="00A979CE" w:rsidP="002F70C8">
            <w:pPr>
              <w:widowControl w:val="0"/>
              <w:jc w:val="both"/>
              <w:rPr>
                <w:rFonts w:ascii="Arial" w:hAnsi="Arial" w:cs="Arial"/>
                <w:lang w:val="es-BO"/>
              </w:rPr>
            </w:pPr>
            <w:r w:rsidRPr="008D7E95">
              <w:rPr>
                <w:rFonts w:ascii="Arial" w:hAnsi="Arial" w:cs="Arial"/>
                <w:lang w:val="es-BO"/>
              </w:rPr>
              <w:t xml:space="preserve">               (591 - ) </w:t>
            </w:r>
          </w:p>
          <w:p w:rsidR="00A979CE" w:rsidRPr="008D7E95" w:rsidRDefault="00A979CE" w:rsidP="002F70C8">
            <w:pPr>
              <w:widowControl w:val="0"/>
              <w:jc w:val="both"/>
              <w:rPr>
                <w:rFonts w:ascii="Arial" w:hAnsi="Arial" w:cs="Arial"/>
                <w:b/>
                <w:lang w:val="es-BO"/>
              </w:rPr>
            </w:pPr>
            <w:r w:rsidRPr="008D7E95">
              <w:rPr>
                <w:rFonts w:ascii="Arial" w:hAnsi="Arial" w:cs="Arial"/>
                <w:b/>
                <w:lang w:val="es-BO"/>
              </w:rPr>
              <w:t xml:space="preserve">Fax: </w:t>
            </w:r>
          </w:p>
          <w:p w:rsidR="00A979CE" w:rsidRPr="008D7E95" w:rsidRDefault="00A979CE" w:rsidP="002F70C8">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A979CE" w:rsidRPr="00911877" w:rsidRDefault="00A979CE" w:rsidP="002F70C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A979CE" w:rsidRPr="0048077C" w:rsidRDefault="00A979CE" w:rsidP="002F70C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A979CE" w:rsidRPr="005626DC" w:rsidRDefault="00A979CE" w:rsidP="002F70C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A979CE" w:rsidRPr="005626DC" w:rsidRDefault="00A979CE" w:rsidP="00A979CE">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A979CE" w:rsidRPr="005626DC" w:rsidRDefault="00A979CE" w:rsidP="00A979CE">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A979CE" w:rsidRPr="005626DC" w:rsidRDefault="00A979CE" w:rsidP="00A979CE">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A979CE" w:rsidRPr="005626DC" w:rsidRDefault="00A979CE" w:rsidP="00A979CE">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A979CE" w:rsidRDefault="00A979CE" w:rsidP="00A979CE">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A979CE" w:rsidRPr="00B949A6" w:rsidRDefault="00A979CE" w:rsidP="00A979CE">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A979CE" w:rsidRPr="00B949A6" w:rsidRDefault="00A979CE" w:rsidP="00A979CE">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A979CE" w:rsidRPr="00B949A6" w:rsidRDefault="00A979CE" w:rsidP="00A979CE">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A979CE" w:rsidRPr="00B949A6" w:rsidRDefault="00A979CE" w:rsidP="00A979CE">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A979CE" w:rsidRPr="005626DC" w:rsidRDefault="00A979CE" w:rsidP="00A979CE">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A979CE" w:rsidRPr="005626DC" w:rsidRDefault="00A979CE" w:rsidP="00A979CE">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A979CE" w:rsidRPr="005626DC" w:rsidRDefault="00A979CE" w:rsidP="00A979CE">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A979CE" w:rsidRPr="005626DC" w:rsidRDefault="00A979CE" w:rsidP="00A979CE">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A979CE" w:rsidRDefault="00A979CE" w:rsidP="00A979CE">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A979CE" w:rsidRPr="005626DC" w:rsidRDefault="00A979CE" w:rsidP="00A979CE">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A979CE" w:rsidRPr="005626DC" w:rsidRDefault="00A979CE" w:rsidP="00A979CE">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14:anchorId="5EC0B7D0" wp14:editId="2258A0B3">
            <wp:simplePos x="0" y="0"/>
            <wp:positionH relativeFrom="margin">
              <wp:posOffset>-109855</wp:posOffset>
            </wp:positionH>
            <wp:positionV relativeFrom="margin">
              <wp:posOffset>3034665</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A979CE" w:rsidRPr="005626DC" w:rsidRDefault="00A979CE" w:rsidP="00A979CE">
      <w:pPr>
        <w:numPr>
          <w:ilvl w:val="0"/>
          <w:numId w:val="2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A979CE" w:rsidRPr="005626DC" w:rsidRDefault="00A979CE" w:rsidP="00A979CE">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A979CE" w:rsidRPr="005626DC" w:rsidRDefault="00A979CE" w:rsidP="00A979CE">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A979CE" w:rsidRPr="005626DC" w:rsidRDefault="00A979CE" w:rsidP="00A979CE">
      <w:pPr>
        <w:numPr>
          <w:ilvl w:val="0"/>
          <w:numId w:val="3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A979CE" w:rsidRPr="00EC3709" w:rsidRDefault="00A979CE" w:rsidP="00A979CE">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979CE" w:rsidRPr="00EC3709" w:rsidRDefault="00A979CE" w:rsidP="00A979CE">
      <w:pPr>
        <w:numPr>
          <w:ilvl w:val="0"/>
          <w:numId w:val="27"/>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A979CE" w:rsidRPr="00EC3709" w:rsidRDefault="00A979CE" w:rsidP="00A979CE">
      <w:pPr>
        <w:numPr>
          <w:ilvl w:val="0"/>
          <w:numId w:val="2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A979CE" w:rsidRPr="00EC3709" w:rsidRDefault="00A979CE" w:rsidP="00A979CE">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14:anchorId="3D19A95A" wp14:editId="1C82AFA0">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A979CE" w:rsidRPr="00D3436C" w:rsidRDefault="00A979CE" w:rsidP="00A979CE">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A979CE" w:rsidRPr="00DB4C14" w:rsidRDefault="00A979CE" w:rsidP="00A979CE">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A979CE" w:rsidRDefault="00A979CE" w:rsidP="00A979CE">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A979CE" w:rsidRDefault="00A979CE" w:rsidP="00A979CE">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A979CE" w:rsidRDefault="00A979CE" w:rsidP="00A979CE">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A979CE" w:rsidRPr="00703EED" w:rsidRDefault="00A979CE" w:rsidP="00A979CE">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A979CE" w:rsidRPr="005626DC" w:rsidRDefault="00A979CE" w:rsidP="00A979CE">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A979CE" w:rsidRPr="005626DC" w:rsidRDefault="00A979CE" w:rsidP="00A979CE">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A979CE" w:rsidRPr="005626DC" w:rsidRDefault="00A979CE" w:rsidP="00A979CE">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A979CE" w:rsidRDefault="00A979CE" w:rsidP="00A979CE">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A979CE" w:rsidRPr="005626DC" w:rsidRDefault="00A979CE" w:rsidP="00A979CE">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A979CE" w:rsidRPr="005626DC" w:rsidRDefault="00A979CE" w:rsidP="00A979CE">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979CE" w:rsidRPr="005626DC" w:rsidRDefault="00A979CE" w:rsidP="00A979CE">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A979CE" w:rsidRPr="005626DC" w:rsidRDefault="00A979CE" w:rsidP="00A979CE">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A979CE" w:rsidRPr="005626DC" w:rsidRDefault="00A979CE" w:rsidP="00A979CE">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14:anchorId="5C983D01" wp14:editId="57692BD3">
            <wp:simplePos x="0" y="0"/>
            <wp:positionH relativeFrom="margin">
              <wp:posOffset>-25400</wp:posOffset>
            </wp:positionH>
            <wp:positionV relativeFrom="margin">
              <wp:posOffset>3314700</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979CE" w:rsidRPr="005626DC" w:rsidRDefault="00A979CE" w:rsidP="00A979CE">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A979CE" w:rsidRPr="005626DC" w:rsidRDefault="00A979CE" w:rsidP="00A979CE">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A979CE" w:rsidRPr="005626DC" w:rsidRDefault="00A979CE" w:rsidP="00A979CE">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A979CE" w:rsidRPr="005626DC" w:rsidRDefault="00A979CE" w:rsidP="00A979CE">
      <w:pPr>
        <w:pStyle w:val="Prrafodelista"/>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A979CE" w:rsidRPr="005626DC" w:rsidRDefault="00A979CE" w:rsidP="00A979CE">
      <w:pPr>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A979CE" w:rsidRPr="005626DC" w:rsidRDefault="00A979CE" w:rsidP="00A979CE">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A979CE" w:rsidRDefault="00A979CE" w:rsidP="00A979CE">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979CE" w:rsidRPr="005626DC" w:rsidRDefault="00A979CE" w:rsidP="00A979CE">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979CE" w:rsidRPr="005626DC" w:rsidRDefault="00A979CE" w:rsidP="00A979CE">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A979CE" w:rsidRPr="00EC5599" w:rsidRDefault="00A979CE" w:rsidP="00A979CE">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A979CE" w:rsidRPr="00EC5599" w:rsidRDefault="00A979CE" w:rsidP="00A979CE">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A979CE" w:rsidRPr="005626DC" w:rsidRDefault="00A979CE" w:rsidP="00A979CE">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14:anchorId="78C31D08" wp14:editId="703DC4DF">
            <wp:simplePos x="0" y="0"/>
            <wp:positionH relativeFrom="margin">
              <wp:posOffset>-157480</wp:posOffset>
            </wp:positionH>
            <wp:positionV relativeFrom="margin">
              <wp:posOffset>3304540</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A979CE" w:rsidRPr="005626DC" w:rsidRDefault="00A979CE" w:rsidP="00A979CE">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A979CE" w:rsidRPr="005626DC" w:rsidRDefault="00A979CE" w:rsidP="00A979CE">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A979CE" w:rsidRPr="005626DC" w:rsidRDefault="00A979CE" w:rsidP="00A979CE">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A979CE" w:rsidRPr="00486DEC" w:rsidRDefault="00A979CE" w:rsidP="00A979CE">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A979CE" w:rsidRPr="005626DC" w:rsidRDefault="00A979CE" w:rsidP="00A979CE">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A979CE" w:rsidRPr="005626DC" w:rsidRDefault="00A979CE" w:rsidP="00A979CE">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A979CE" w:rsidRPr="005626DC" w:rsidRDefault="00A979CE" w:rsidP="00A979CE">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A979CE" w:rsidRPr="005626DC" w:rsidRDefault="00A979CE" w:rsidP="00A979CE">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A979CE" w:rsidRPr="005626DC" w:rsidRDefault="00A979CE" w:rsidP="00A979CE">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A979CE" w:rsidRDefault="00A979CE" w:rsidP="00A979CE">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A979CE" w:rsidRPr="005626DC" w:rsidRDefault="00A979CE" w:rsidP="00A979CE">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14:anchorId="0CB6A0B7" wp14:editId="55405024">
            <wp:simplePos x="0" y="0"/>
            <wp:positionH relativeFrom="margin">
              <wp:posOffset>-193040</wp:posOffset>
            </wp:positionH>
            <wp:positionV relativeFrom="margin">
              <wp:posOffset>3188970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A979CE" w:rsidRPr="005626DC" w:rsidRDefault="00A979CE" w:rsidP="00A979CE">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A979CE" w:rsidRPr="009D1173" w:rsidRDefault="00A979CE" w:rsidP="00A979CE">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A979CE" w:rsidRPr="005626DC" w:rsidRDefault="00A979CE" w:rsidP="00A979CE">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A979CE" w:rsidRPr="005626DC" w:rsidRDefault="00A979CE" w:rsidP="00A979CE">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A979CE" w:rsidRPr="005626DC" w:rsidRDefault="00A979CE" w:rsidP="00A979CE">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A979CE" w:rsidRPr="005626DC" w:rsidRDefault="00A979CE" w:rsidP="00A979CE">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A979CE" w:rsidRDefault="00A979CE" w:rsidP="00A979CE">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A979CE" w:rsidRPr="005626DC" w:rsidRDefault="00A979CE" w:rsidP="00A979CE">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A979CE" w:rsidRPr="005626DC" w:rsidRDefault="00A979CE" w:rsidP="00A979CE">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A979CE" w:rsidRPr="005626DC" w:rsidRDefault="00A979CE" w:rsidP="00A979CE">
      <w:pPr>
        <w:pStyle w:val="Prrafodelista"/>
        <w:numPr>
          <w:ilvl w:val="0"/>
          <w:numId w:val="2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A979CE" w:rsidRPr="005626DC" w:rsidRDefault="00A979CE" w:rsidP="00A979CE">
      <w:pPr>
        <w:pStyle w:val="Prrafodelista"/>
        <w:numPr>
          <w:ilvl w:val="0"/>
          <w:numId w:val="2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A979CE" w:rsidRPr="005626DC" w:rsidRDefault="00A979CE" w:rsidP="00A979CE">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979CE" w:rsidRDefault="00A979CE" w:rsidP="00A979CE">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A979CE" w:rsidRPr="00323C2E" w:rsidRDefault="00A979CE" w:rsidP="00A979CE">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A979CE" w:rsidRPr="005626DC" w:rsidRDefault="00A979CE" w:rsidP="00A979CE">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A979CE" w:rsidRPr="005626DC" w:rsidRDefault="00A979CE" w:rsidP="00A979CE">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979CE" w:rsidRPr="005626DC" w:rsidRDefault="00A979CE" w:rsidP="00A979CE">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A979CE" w:rsidRPr="005626DC" w:rsidRDefault="00A979CE" w:rsidP="00A979CE">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A979CE" w:rsidRPr="005626DC" w:rsidRDefault="00A979CE" w:rsidP="00A979CE">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A979CE" w:rsidRDefault="00A979CE" w:rsidP="00A979CE">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A979CE" w:rsidRPr="005626DC" w:rsidRDefault="00A979CE" w:rsidP="00A979CE">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A979CE" w:rsidRPr="005626DC" w:rsidRDefault="00A979CE" w:rsidP="00A979CE">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A979CE" w:rsidRPr="00A81C1A" w:rsidRDefault="00A979CE" w:rsidP="00A979CE">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A979CE" w:rsidRPr="005415C8" w:rsidRDefault="00A979CE" w:rsidP="00A979CE">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A979CE" w:rsidRPr="005626DC" w:rsidRDefault="00A979CE" w:rsidP="00A979CE">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A979CE" w:rsidRPr="005626DC" w:rsidRDefault="00A979CE" w:rsidP="00A979CE">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14:anchorId="1F4F4FBE" wp14:editId="40B2FD9F">
            <wp:simplePos x="0" y="0"/>
            <wp:positionH relativeFrom="margin">
              <wp:posOffset>50165</wp:posOffset>
            </wp:positionH>
            <wp:positionV relativeFrom="margin">
              <wp:posOffset>2285365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A979CE" w:rsidRPr="005626DC" w:rsidRDefault="00A979CE" w:rsidP="00A979CE">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A979CE" w:rsidRDefault="00A979CE" w:rsidP="00A979CE">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A979CE" w:rsidRDefault="00A979CE" w:rsidP="00A979CE">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A979CE" w:rsidRPr="005626DC" w:rsidRDefault="00A979CE" w:rsidP="00A979CE">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A979CE" w:rsidRPr="00EC5599" w:rsidRDefault="00A979CE" w:rsidP="00A979CE">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A979CE" w:rsidRDefault="00A979CE" w:rsidP="00A979CE">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A979CE" w:rsidRPr="00313774" w:rsidRDefault="00A979CE" w:rsidP="00A979CE">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14:anchorId="2DB88F2F" wp14:editId="1C59D06C">
            <wp:simplePos x="0" y="0"/>
            <wp:positionH relativeFrom="margin">
              <wp:posOffset>34290</wp:posOffset>
            </wp:positionH>
            <wp:positionV relativeFrom="margin">
              <wp:posOffset>2198370</wp:posOffset>
            </wp:positionV>
            <wp:extent cx="5888990" cy="4167505"/>
            <wp:effectExtent l="0" t="0" r="0"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A979CE" w:rsidRPr="00313774" w:rsidRDefault="00A979CE" w:rsidP="00A979CE">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A979CE" w:rsidRPr="00486DEC" w:rsidRDefault="00A979CE" w:rsidP="00A979CE">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A979CE" w:rsidRPr="00486DEC" w:rsidRDefault="00A979CE" w:rsidP="00A979CE">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A979CE" w:rsidRPr="00486DEC" w:rsidRDefault="00A979CE" w:rsidP="00A979CE">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A979CE" w:rsidRDefault="00A979CE" w:rsidP="00A979CE">
      <w:pPr>
        <w:spacing w:after="120"/>
        <w:jc w:val="both"/>
        <w:rPr>
          <w:rFonts w:ascii="Arial" w:hAnsi="Arial" w:cs="Arial"/>
          <w:b/>
          <w:u w:val="single"/>
        </w:rPr>
      </w:pPr>
    </w:p>
    <w:p w:rsidR="00A979CE" w:rsidRPr="00EC5599" w:rsidRDefault="00A979CE" w:rsidP="00A979CE">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14:anchorId="3C9D8A9D" wp14:editId="02DB788A">
            <wp:simplePos x="0" y="0"/>
            <wp:positionH relativeFrom="margin">
              <wp:posOffset>155575</wp:posOffset>
            </wp:positionH>
            <wp:positionV relativeFrom="margin">
              <wp:posOffset>2319655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14:anchorId="38ABEEE5" wp14:editId="36F899D7">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A979CE" w:rsidRPr="00F40C45" w:rsidRDefault="00A979CE" w:rsidP="00A979CE">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A979CE" w:rsidRDefault="00A979CE" w:rsidP="00A979CE">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A979CE" w:rsidRPr="00A5019E" w:rsidRDefault="00A979CE" w:rsidP="00A979CE">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979CE" w:rsidRPr="00ED1F4A" w:rsidRDefault="00A979CE" w:rsidP="00A979CE">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A979CE" w:rsidRPr="00EC5599" w:rsidRDefault="00A979CE" w:rsidP="00A979CE">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A979CE" w:rsidRDefault="00A979CE" w:rsidP="00A979CE">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A979CE" w:rsidRPr="00487E9E" w:rsidRDefault="00A979CE" w:rsidP="00A979CE">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A979CE" w:rsidRPr="00E0225A" w:rsidRDefault="00A979CE" w:rsidP="00A979CE">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A979CE" w:rsidRPr="00E0225A" w:rsidRDefault="00A979CE" w:rsidP="00A979CE">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14:anchorId="7A32A4FE" wp14:editId="03F0A6F4">
            <wp:simplePos x="0" y="0"/>
            <wp:positionH relativeFrom="margin">
              <wp:posOffset>38100</wp:posOffset>
            </wp:positionH>
            <wp:positionV relativeFrom="margin">
              <wp:posOffset>2348230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A979CE" w:rsidRPr="00E0225A" w:rsidRDefault="00A979CE" w:rsidP="00A979CE">
      <w:pPr>
        <w:spacing w:after="120"/>
        <w:jc w:val="both"/>
        <w:rPr>
          <w:rFonts w:ascii="Arial" w:hAnsi="Arial" w:cs="Arial"/>
          <w:sz w:val="21"/>
          <w:szCs w:val="21"/>
        </w:rPr>
      </w:pPr>
      <w:r w:rsidRPr="00E0225A">
        <w:rPr>
          <w:rFonts w:ascii="Arial" w:hAnsi="Arial" w:cs="Arial"/>
          <w:sz w:val="21"/>
          <w:szCs w:val="21"/>
        </w:rPr>
        <w:t>Originales o fotocopias legalizadas de:</w:t>
      </w:r>
    </w:p>
    <w:p w:rsidR="00A979CE" w:rsidRPr="00E0225A" w:rsidRDefault="00A979CE" w:rsidP="00A979CE">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979CE" w:rsidRPr="00E0225A" w:rsidRDefault="00A979CE" w:rsidP="00A979CE">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979CE" w:rsidRPr="00E0225A" w:rsidRDefault="00A979CE" w:rsidP="00A979CE">
      <w:pPr>
        <w:numPr>
          <w:ilvl w:val="0"/>
          <w:numId w:val="3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979CE" w:rsidRPr="00E0225A" w:rsidRDefault="00A979CE" w:rsidP="00A979CE">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A979CE" w:rsidRPr="00E0225A" w:rsidRDefault="00A979CE" w:rsidP="00A979CE">
      <w:pPr>
        <w:jc w:val="both"/>
        <w:rPr>
          <w:rFonts w:ascii="Arial" w:hAnsi="Arial" w:cs="Arial"/>
          <w:sz w:val="21"/>
          <w:szCs w:val="21"/>
        </w:rPr>
      </w:pPr>
      <w:r w:rsidRPr="00E0225A">
        <w:rPr>
          <w:rFonts w:ascii="Arial" w:hAnsi="Arial" w:cs="Arial"/>
          <w:sz w:val="21"/>
          <w:szCs w:val="21"/>
        </w:rPr>
        <w:t>Fotocopias simples de:</w:t>
      </w:r>
    </w:p>
    <w:p w:rsidR="00A979CE" w:rsidRPr="00E0225A" w:rsidRDefault="00A979CE" w:rsidP="00A979CE">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A979CE" w:rsidRPr="00E0225A" w:rsidRDefault="00A979CE" w:rsidP="00A979CE">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A979CE" w:rsidRPr="00E0225A" w:rsidRDefault="00A979CE" w:rsidP="00A979CE">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A979CE" w:rsidRDefault="00A979CE" w:rsidP="00A979CE">
      <w:pPr>
        <w:spacing w:before="120" w:after="120" w:line="276" w:lineRule="auto"/>
        <w:ind w:left="708" w:hanging="708"/>
        <w:jc w:val="both"/>
        <w:rPr>
          <w:rFonts w:ascii="Arial" w:hAnsi="Arial" w:cs="Arial"/>
          <w:b/>
          <w:u w:val="single"/>
        </w:rPr>
      </w:pPr>
    </w:p>
    <w:p w:rsidR="00A979CE" w:rsidRPr="005626DC" w:rsidRDefault="00A979CE" w:rsidP="00A979CE">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A979CE" w:rsidRPr="005626DC" w:rsidRDefault="00A979CE" w:rsidP="00A979C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A979CE" w:rsidRDefault="00A979CE" w:rsidP="00A979C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A979CE" w:rsidRDefault="00A979CE" w:rsidP="00A979CE">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A979CE" w:rsidRDefault="00A979CE" w:rsidP="00A979CE">
      <w:pPr>
        <w:spacing w:before="120" w:after="120"/>
        <w:jc w:val="both"/>
        <w:rPr>
          <w:rFonts w:ascii="Arial" w:hAnsi="Arial" w:cs="Arial"/>
          <w:lang w:val="es-ES_tradnl"/>
        </w:rPr>
      </w:pPr>
    </w:p>
    <w:p w:rsidR="00A979CE" w:rsidRDefault="00A979CE" w:rsidP="00A979CE">
      <w:pPr>
        <w:spacing w:before="120" w:after="120"/>
        <w:jc w:val="both"/>
        <w:rPr>
          <w:rFonts w:ascii="Arial" w:hAnsi="Arial" w:cs="Arial"/>
          <w:lang w:val="es-ES_tradnl"/>
        </w:rPr>
      </w:pPr>
    </w:p>
    <w:p w:rsidR="00A979CE" w:rsidRDefault="00A979CE" w:rsidP="00A979CE">
      <w:pPr>
        <w:spacing w:before="120" w:after="120"/>
        <w:jc w:val="both"/>
        <w:rPr>
          <w:rFonts w:ascii="Arial" w:hAnsi="Arial" w:cs="Arial"/>
          <w:lang w:val="es-ES_tradnl"/>
        </w:rPr>
      </w:pPr>
    </w:p>
    <w:p w:rsidR="00A979CE" w:rsidRDefault="00A979CE" w:rsidP="00A979CE">
      <w:pPr>
        <w:spacing w:before="120" w:after="120"/>
        <w:jc w:val="both"/>
        <w:rPr>
          <w:rFonts w:ascii="Arial" w:hAnsi="Arial" w:cs="Arial"/>
          <w:lang w:val="es-ES_tradnl"/>
        </w:rPr>
      </w:pPr>
    </w:p>
    <w:p w:rsidR="00A979CE" w:rsidRDefault="00A979CE" w:rsidP="00A979CE">
      <w:pPr>
        <w:spacing w:before="120" w:after="120"/>
        <w:jc w:val="both"/>
        <w:rPr>
          <w:rFonts w:ascii="Arial" w:hAnsi="Arial" w:cs="Arial"/>
          <w:lang w:val="es-ES_tradnl"/>
        </w:rPr>
      </w:pPr>
    </w:p>
    <w:p w:rsidR="00A979CE" w:rsidRPr="0091445A" w:rsidRDefault="00A979CE" w:rsidP="00A979CE">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A979CE" w:rsidRPr="008D7E95" w:rsidRDefault="00A979CE" w:rsidP="00A979CE">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A979CE" w:rsidRPr="000F7B83" w:rsidRDefault="00A979CE" w:rsidP="00A979CE">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A979CE" w:rsidRPr="008D7E95" w:rsidRDefault="00A979CE" w:rsidP="00A979CE">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A979CE" w:rsidRDefault="00A979CE" w:rsidP="00A979CE">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F43643" w:rsidRPr="0004338E" w:rsidRDefault="00F43643" w:rsidP="00A979CE">
      <w:pPr>
        <w:jc w:val="center"/>
        <w:rPr>
          <w:rFonts w:ascii="Verdana" w:hAnsi="Verdana" w:cs="Calibri"/>
          <w:b/>
          <w:sz w:val="18"/>
          <w:szCs w:val="18"/>
        </w:rPr>
      </w:pPr>
    </w:p>
    <w:sectPr w:rsidR="00F43643" w:rsidRPr="0004338E"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4AD" w:rsidRDefault="008464AD">
      <w:r>
        <w:separator/>
      </w:r>
    </w:p>
  </w:endnote>
  <w:endnote w:type="continuationSeparator" w:id="0">
    <w:p w:rsidR="008464AD" w:rsidRDefault="00846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4AD" w:rsidRDefault="008464AD">
      <w:r>
        <w:separator/>
      </w:r>
    </w:p>
  </w:footnote>
  <w:footnote w:type="continuationSeparator" w:id="0">
    <w:p w:rsidR="008464AD" w:rsidRDefault="00846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nsid w:val="03533445"/>
    <w:multiLevelType w:val="singleLevel"/>
    <w:tmpl w:val="A5402328"/>
    <w:lvl w:ilvl="0">
      <w:start w:val="1"/>
      <w:numFmt w:val="lowerLetter"/>
      <w:lvlText w:val="%1."/>
      <w:lvlJc w:val="left"/>
      <w:pPr>
        <w:ind w:left="1944" w:hanging="360"/>
      </w:pPr>
      <w:rPr>
        <w:rFonts w:hint="default"/>
        <w:b/>
      </w:rPr>
    </w:lvl>
  </w:abstractNum>
  <w:abstractNum w:abstractNumId="1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6C40388"/>
    <w:multiLevelType w:val="hybridMultilevel"/>
    <w:tmpl w:val="40DC8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4">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9">
    <w:nsid w:val="320B7D95"/>
    <w:multiLevelType w:val="hybridMultilevel"/>
    <w:tmpl w:val="3EC229CE"/>
    <w:lvl w:ilvl="0" w:tplc="400A000F">
      <w:start w:val="1"/>
      <w:numFmt w:val="decimal"/>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DEF3273"/>
    <w:multiLevelType w:val="hybridMultilevel"/>
    <w:tmpl w:val="ACEA3EEA"/>
    <w:lvl w:ilvl="0" w:tplc="5EAA038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870195F"/>
    <w:multiLevelType w:val="singleLevel"/>
    <w:tmpl w:val="38C2B268"/>
    <w:lvl w:ilvl="0">
      <w:numFmt w:val="decimal"/>
      <w:pStyle w:val="Ttulo9"/>
      <w:lvlText w:val=""/>
      <w:lvlJc w:val="left"/>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15"/>
  </w:num>
  <w:num w:numId="4">
    <w:abstractNumId w:val="35"/>
  </w:num>
  <w:num w:numId="5">
    <w:abstractNumId w:val="25"/>
  </w:num>
  <w:num w:numId="6">
    <w:abstractNumId w:val="47"/>
  </w:num>
  <w:num w:numId="7">
    <w:abstractNumId w:val="45"/>
  </w:num>
  <w:num w:numId="8">
    <w:abstractNumId w:val="44"/>
  </w:num>
  <w:num w:numId="9">
    <w:abstractNumId w:val="23"/>
  </w:num>
  <w:num w:numId="10">
    <w:abstractNumId w:val="21"/>
  </w:num>
  <w:num w:numId="11">
    <w:abstractNumId w:val="22"/>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7"/>
  </w:num>
  <w:num w:numId="17">
    <w:abstractNumId w:val="38"/>
  </w:num>
  <w:num w:numId="18">
    <w:abstractNumId w:val="27"/>
  </w:num>
  <w:num w:numId="19">
    <w:abstractNumId w:val="14"/>
  </w:num>
  <w:num w:numId="20">
    <w:abstractNumId w:val="28"/>
  </w:num>
  <w:num w:numId="21">
    <w:abstractNumId w:val="39"/>
  </w:num>
  <w:num w:numId="22">
    <w:abstractNumId w:val="26"/>
  </w:num>
  <w:num w:numId="23">
    <w:abstractNumId w:val="18"/>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46"/>
  </w:num>
  <w:num w:numId="29">
    <w:abstractNumId w:val="12"/>
  </w:num>
  <w:num w:numId="30">
    <w:abstractNumId w:val="34"/>
  </w:num>
  <w:num w:numId="31">
    <w:abstractNumId w:val="43"/>
  </w:num>
  <w:num w:numId="32">
    <w:abstractNumId w:val="41"/>
  </w:num>
  <w:num w:numId="33">
    <w:abstractNumId w:val="30"/>
  </w:num>
  <w:num w:numId="34">
    <w:abstractNumId w:val="33"/>
  </w:num>
  <w:num w:numId="35">
    <w:abstractNumId w:val="36"/>
  </w:num>
  <w:num w:numId="36">
    <w:abstractNumId w:val="16"/>
  </w:num>
  <w:num w:numId="37">
    <w:abstractNumId w:val="48"/>
  </w:num>
  <w:num w:numId="3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2A"/>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2DB0"/>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5998"/>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875"/>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4F7"/>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48DE"/>
    <w:rsid w:val="0013523A"/>
    <w:rsid w:val="001354AF"/>
    <w:rsid w:val="0013577F"/>
    <w:rsid w:val="001358BD"/>
    <w:rsid w:val="00136643"/>
    <w:rsid w:val="00136A11"/>
    <w:rsid w:val="0013751C"/>
    <w:rsid w:val="00137BD6"/>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0FD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CA0"/>
    <w:rsid w:val="002F4EA5"/>
    <w:rsid w:val="002F575B"/>
    <w:rsid w:val="002F6877"/>
    <w:rsid w:val="002F6C97"/>
    <w:rsid w:val="002F7062"/>
    <w:rsid w:val="002F70C8"/>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1F5"/>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6D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6A10"/>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3F34"/>
    <w:rsid w:val="0057489B"/>
    <w:rsid w:val="00575648"/>
    <w:rsid w:val="00576783"/>
    <w:rsid w:val="00577F3E"/>
    <w:rsid w:val="005812D6"/>
    <w:rsid w:val="00581648"/>
    <w:rsid w:val="00581B0B"/>
    <w:rsid w:val="00581DEF"/>
    <w:rsid w:val="0058268E"/>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0E3"/>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31E8"/>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2F4"/>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55E"/>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7FA"/>
    <w:rsid w:val="00666B61"/>
    <w:rsid w:val="00667007"/>
    <w:rsid w:val="006678AE"/>
    <w:rsid w:val="00667BD6"/>
    <w:rsid w:val="00667EBC"/>
    <w:rsid w:val="00670DBA"/>
    <w:rsid w:val="006710F9"/>
    <w:rsid w:val="00671341"/>
    <w:rsid w:val="00671A72"/>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65C"/>
    <w:rsid w:val="006A17FF"/>
    <w:rsid w:val="006A20F9"/>
    <w:rsid w:val="006A3A09"/>
    <w:rsid w:val="006A3B96"/>
    <w:rsid w:val="006A4A26"/>
    <w:rsid w:val="006A5551"/>
    <w:rsid w:val="006A59E6"/>
    <w:rsid w:val="006A5C5B"/>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2A9"/>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45C7"/>
    <w:rsid w:val="006D5659"/>
    <w:rsid w:val="006D589D"/>
    <w:rsid w:val="006D5986"/>
    <w:rsid w:val="006D59A3"/>
    <w:rsid w:val="006D5C2E"/>
    <w:rsid w:val="006D5E34"/>
    <w:rsid w:val="006D6165"/>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81B"/>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545"/>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1F1C"/>
    <w:rsid w:val="007D2995"/>
    <w:rsid w:val="007D4490"/>
    <w:rsid w:val="007D4866"/>
    <w:rsid w:val="007D4D1F"/>
    <w:rsid w:val="007D509A"/>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337F"/>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4AD"/>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5EF1"/>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98A"/>
    <w:rsid w:val="008D7C12"/>
    <w:rsid w:val="008D7E95"/>
    <w:rsid w:val="008E0015"/>
    <w:rsid w:val="008E1186"/>
    <w:rsid w:val="008E15F7"/>
    <w:rsid w:val="008E2AB0"/>
    <w:rsid w:val="008E2CB2"/>
    <w:rsid w:val="008E36C3"/>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69A4"/>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69B"/>
    <w:rsid w:val="009C0A6E"/>
    <w:rsid w:val="009C0AED"/>
    <w:rsid w:val="009C13D3"/>
    <w:rsid w:val="009C1628"/>
    <w:rsid w:val="009C1E6F"/>
    <w:rsid w:val="009C256D"/>
    <w:rsid w:val="009C2ACF"/>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07E"/>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1717B"/>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2"/>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CED"/>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979CE"/>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5372"/>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3FA2"/>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9A2"/>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44E5"/>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3B"/>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459"/>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693"/>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6916"/>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776"/>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66"/>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82B"/>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1ABC"/>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CB4"/>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643"/>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162"/>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540"/>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3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styleId="Hipervnculovisitado">
    <w:name w:val="FollowedHyperlink"/>
    <w:rsid w:val="00B329A2"/>
    <w:rPr>
      <w:color w:val="800080"/>
      <w:u w:val="single"/>
    </w:rPr>
  </w:style>
  <w:style w:type="character" w:customStyle="1" w:styleId="SangradetextonormalCar">
    <w:name w:val="Sangría de texto normal Car"/>
    <w:basedOn w:val="Fuentedeprrafopredeter"/>
    <w:link w:val="Sangradetextonormal"/>
    <w:rsid w:val="00A979CE"/>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110">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0B7C6-104F-4174-82ED-47D2E027B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20326</Words>
  <Characters>111795</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131858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2018-10-17T20:33:00Z</cp:lastPrinted>
  <dcterms:created xsi:type="dcterms:W3CDTF">2018-10-17T22:28:00Z</dcterms:created>
  <dcterms:modified xsi:type="dcterms:W3CDTF">2018-10-17T22:28:00Z</dcterms:modified>
</cp:coreProperties>
</file>