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423887"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216" behindDoc="0" locked="0" layoutInCell="1" allowOverlap="1">
                <wp:simplePos x="0" y="0"/>
                <wp:positionH relativeFrom="column">
                  <wp:posOffset>4862</wp:posOffset>
                </wp:positionH>
                <wp:positionV relativeFrom="paragraph">
                  <wp:posOffset>7145</wp:posOffset>
                </wp:positionV>
                <wp:extent cx="5798820" cy="7260609"/>
                <wp:effectExtent l="0" t="0" r="87630" b="9271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6060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47AF5" w:rsidRDefault="00147AF5" w:rsidP="0056607D">
                            <w:pPr>
                              <w:rPr>
                                <w:b/>
                              </w:rPr>
                            </w:pPr>
                          </w:p>
                          <w:p w:rsidR="00147AF5" w:rsidRPr="005E4A42" w:rsidRDefault="00147AF5" w:rsidP="00096A7B">
                            <w:pPr>
                              <w:pStyle w:val="Ttulo1"/>
                              <w:ind w:left="360" w:hanging="502"/>
                              <w:jc w:val="center"/>
                              <w:rPr>
                                <w:rFonts w:ascii="Century Gothic" w:hAnsi="Century Gothic"/>
                                <w:color w:val="0F243E"/>
                                <w:lang w:val="es-BO"/>
                              </w:rPr>
                            </w:pPr>
                          </w:p>
                          <w:p w:rsidR="00147AF5" w:rsidRPr="005E4A42" w:rsidRDefault="00147AF5" w:rsidP="002F707E">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47AF5" w:rsidRPr="008F17CF" w:rsidRDefault="00147AF5" w:rsidP="0056607D">
                            <w:pPr>
                              <w:rPr>
                                <w:rFonts w:ascii="Century Gothic" w:hAnsi="Century Gothic"/>
                                <w:b/>
                              </w:rPr>
                            </w:pPr>
                          </w:p>
                          <w:p w:rsidR="00147AF5" w:rsidRPr="008F17CF" w:rsidRDefault="00147AF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228850" cy="151103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2549" cy="1513547"/>
                                          </a:xfrm>
                                          <a:prstGeom prst="rect">
                                            <a:avLst/>
                                          </a:prstGeom>
                                          <a:noFill/>
                                          <a:ln>
                                            <a:noFill/>
                                          </a:ln>
                                        </pic:spPr>
                                      </pic:pic>
                                    </a:graphicData>
                                  </a:graphic>
                                </wp:inline>
                              </w:drawing>
                            </w:r>
                          </w:p>
                          <w:p w:rsidR="00147AF5" w:rsidRDefault="00147AF5" w:rsidP="002F1F96">
                            <w:pPr>
                              <w:jc w:val="center"/>
                              <w:rPr>
                                <w:rFonts w:ascii="Century Gothic" w:hAnsi="Century Gothic"/>
                                <w:b/>
                                <w:sz w:val="32"/>
                                <w:lang w:val="es-BO"/>
                              </w:rPr>
                            </w:pPr>
                          </w:p>
                          <w:p w:rsidR="00147AF5" w:rsidRPr="008F17CF" w:rsidRDefault="00147AF5" w:rsidP="0075488C">
                            <w:pPr>
                              <w:jc w:val="center"/>
                              <w:rPr>
                                <w:rFonts w:ascii="Century Gothic" w:hAnsi="Century Gothic"/>
                                <w:b/>
                              </w:rPr>
                            </w:pPr>
                          </w:p>
                          <w:p w:rsidR="00147AF5" w:rsidRPr="005E4A42" w:rsidRDefault="00147A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147AF5" w:rsidRPr="005E4A42" w:rsidRDefault="00147A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147AF5" w:rsidRPr="005E4A42" w:rsidRDefault="00147AF5" w:rsidP="00631500">
                            <w:pPr>
                              <w:jc w:val="center"/>
                              <w:rPr>
                                <w:rFonts w:ascii="Century Gothic" w:hAnsi="Century Gothic" w:cs="Arial"/>
                                <w:b/>
                                <w:color w:val="0F243E"/>
                                <w:sz w:val="32"/>
                                <w:szCs w:val="32"/>
                              </w:rPr>
                            </w:pPr>
                          </w:p>
                          <w:p w:rsidR="00147AF5" w:rsidRPr="005E4A42" w:rsidRDefault="00147A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147AF5" w:rsidRDefault="00147AF5" w:rsidP="00A96828">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96828" w:rsidRDefault="00A96828" w:rsidP="00A96828">
                            <w:pPr>
                              <w:jc w:val="center"/>
                              <w:rPr>
                                <w:rFonts w:ascii="Century Gothic" w:hAnsi="Century Gothic" w:cs="Arial"/>
                                <w:b/>
                                <w:color w:val="0F243E"/>
                                <w:sz w:val="32"/>
                                <w:szCs w:val="44"/>
                                <w:lang w:val="es-MX"/>
                              </w:rPr>
                            </w:pPr>
                          </w:p>
                          <w:p w:rsidR="00A96828" w:rsidRPr="00A96828" w:rsidRDefault="00A96828" w:rsidP="00A96828">
                            <w:pPr>
                              <w:jc w:val="center"/>
                              <w:rPr>
                                <w:rFonts w:ascii="Century Gothic" w:hAnsi="Century Gothic" w:cs="Arial"/>
                                <w:b/>
                                <w:color w:val="0F243E"/>
                                <w:sz w:val="32"/>
                                <w:szCs w:val="44"/>
                                <w:lang w:val="es-MX"/>
                              </w:rPr>
                            </w:pPr>
                          </w:p>
                          <w:p w:rsidR="00147AF5" w:rsidRDefault="00147AF5" w:rsidP="00631500">
                            <w:pPr>
                              <w:ind w:left="142"/>
                              <w:rPr>
                                <w:rFonts w:ascii="Century Gothic" w:hAnsi="Century Gothic"/>
                                <w:b/>
                                <w:color w:val="0F243E"/>
                              </w:rPr>
                            </w:pPr>
                          </w:p>
                          <w:p w:rsidR="00147AF5" w:rsidRPr="005E4A42" w:rsidRDefault="00147AF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37810">
                              <w:rPr>
                                <w:rFonts w:ascii="Century Gothic" w:hAnsi="Century Gothic" w:cs="Century Gothic"/>
                                <w:b/>
                                <w:bCs/>
                                <w:color w:val="0F243E"/>
                                <w:sz w:val="28"/>
                                <w:szCs w:val="32"/>
                              </w:rPr>
                              <w:t>ADQUISICION DE EQUIPOS DE RASTREO SATELITAL CON LECTOR ID Y LLAVE ID</w:t>
                            </w:r>
                            <w:r>
                              <w:rPr>
                                <w:rFonts w:ascii="Century Gothic" w:hAnsi="Century Gothic" w:cs="Century Gothic"/>
                                <w:b/>
                                <w:bCs/>
                                <w:color w:val="0F243E"/>
                                <w:sz w:val="28"/>
                                <w:szCs w:val="32"/>
                              </w:rPr>
                              <w:t>”</w:t>
                            </w:r>
                          </w:p>
                          <w:p w:rsidR="00147AF5" w:rsidRDefault="00147AF5" w:rsidP="00C978ED">
                            <w:pPr>
                              <w:autoSpaceDE w:val="0"/>
                              <w:autoSpaceDN w:val="0"/>
                              <w:adjustRightInd w:val="0"/>
                              <w:ind w:left="142"/>
                              <w:jc w:val="center"/>
                              <w:rPr>
                                <w:rFonts w:ascii="Century Gothic" w:hAnsi="Century Gothic" w:cs="Century Gothic"/>
                                <w:b/>
                                <w:bCs/>
                                <w:color w:val="0F243E"/>
                                <w:sz w:val="28"/>
                                <w:szCs w:val="32"/>
                              </w:rPr>
                            </w:pPr>
                          </w:p>
                          <w:p w:rsidR="00147AF5" w:rsidRDefault="00147AF5" w:rsidP="00C978ED">
                            <w:pPr>
                              <w:autoSpaceDE w:val="0"/>
                              <w:autoSpaceDN w:val="0"/>
                              <w:adjustRightInd w:val="0"/>
                              <w:ind w:left="142"/>
                              <w:jc w:val="center"/>
                              <w:rPr>
                                <w:rFonts w:ascii="Century Gothic" w:hAnsi="Century Gothic" w:cs="Century Gothic"/>
                                <w:b/>
                                <w:bCs/>
                                <w:color w:val="0F243E"/>
                                <w:sz w:val="28"/>
                                <w:szCs w:val="32"/>
                              </w:rPr>
                            </w:pPr>
                          </w:p>
                          <w:p w:rsidR="00147AF5" w:rsidRPr="005E4A42" w:rsidRDefault="00147AF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BD244E" w:rsidRPr="00BD244E">
                              <w:rPr>
                                <w:rFonts w:ascii="Century Gothic" w:hAnsi="Century Gothic" w:cs="Century Gothic"/>
                                <w:b/>
                                <w:bCs/>
                                <w:color w:val="0F243E"/>
                                <w:sz w:val="28"/>
                                <w:szCs w:val="32"/>
                              </w:rPr>
                              <w:t>DCO-EPNE-GTIC-622-18</w:t>
                            </w:r>
                          </w:p>
                          <w:p w:rsidR="00147AF5" w:rsidRPr="005E4A42" w:rsidRDefault="00147AF5" w:rsidP="0075488C">
                            <w:pPr>
                              <w:pStyle w:val="Textodebloque"/>
                              <w:rPr>
                                <w:rFonts w:ascii="Century Gothic" w:hAnsi="Century Gothic"/>
                                <w:b/>
                                <w:color w:val="0F243E"/>
                                <w:sz w:val="20"/>
                              </w:rPr>
                            </w:pPr>
                          </w:p>
                          <w:p w:rsidR="00147AF5" w:rsidRPr="005E4A42" w:rsidRDefault="00147AF5" w:rsidP="0075488C">
                            <w:pPr>
                              <w:pStyle w:val="Textodebloque"/>
                              <w:rPr>
                                <w:rFonts w:ascii="Century Gothic" w:hAnsi="Century Gothic"/>
                                <w:b/>
                                <w:color w:val="0F243E"/>
                                <w:sz w:val="20"/>
                              </w:rPr>
                            </w:pPr>
                          </w:p>
                          <w:p w:rsidR="00147AF5" w:rsidRDefault="00147AF5" w:rsidP="0075488C">
                            <w:pPr>
                              <w:pStyle w:val="Textodebloque"/>
                              <w:rPr>
                                <w:rFonts w:ascii="Century Gothic" w:hAnsi="Century Gothic"/>
                                <w:b/>
                                <w:sz w:val="20"/>
                              </w:rPr>
                            </w:pPr>
                          </w:p>
                          <w:p w:rsidR="00147AF5" w:rsidRPr="008F17CF" w:rsidRDefault="00147AF5" w:rsidP="0075488C">
                            <w:pPr>
                              <w:pStyle w:val="Textodebloque"/>
                              <w:rPr>
                                <w:rFonts w:ascii="Century Gothic" w:hAnsi="Century Gothic"/>
                                <w:b/>
                                <w:sz w:val="20"/>
                              </w:rPr>
                            </w:pPr>
                          </w:p>
                          <w:p w:rsidR="00147AF5" w:rsidRPr="008F17CF" w:rsidRDefault="00147AF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4pt;margin-top:.55pt;width:456.6pt;height:571.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">
                <v:shadow on="t" color="#333" offset="6pt,6pt"/>
                <v:textbox>
                  <w:txbxContent>
                    <w:p w:rsidR="00147AF5" w:rsidRDefault="00147AF5" w:rsidP="0056607D">
                      <w:pPr>
                        <w:rPr>
                          <w:b/>
                        </w:rPr>
                      </w:pPr>
                    </w:p>
                    <w:p w:rsidR="00147AF5" w:rsidRPr="005E4A42" w:rsidRDefault="00147AF5" w:rsidP="00096A7B">
                      <w:pPr>
                        <w:pStyle w:val="Ttulo1"/>
                        <w:ind w:left="360" w:hanging="502"/>
                        <w:jc w:val="center"/>
                        <w:rPr>
                          <w:rFonts w:ascii="Century Gothic" w:hAnsi="Century Gothic"/>
                          <w:color w:val="0F243E"/>
                          <w:lang w:val="es-BO"/>
                        </w:rPr>
                      </w:pPr>
                    </w:p>
                    <w:p w:rsidR="00147AF5" w:rsidRPr="005E4A42" w:rsidRDefault="00147AF5" w:rsidP="002F707E">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147AF5" w:rsidRPr="008F17CF" w:rsidRDefault="00147AF5" w:rsidP="0056607D">
                      <w:pPr>
                        <w:rPr>
                          <w:rFonts w:ascii="Century Gothic" w:hAnsi="Century Gothic"/>
                          <w:b/>
                        </w:rPr>
                      </w:pPr>
                    </w:p>
                    <w:p w:rsidR="00147AF5" w:rsidRPr="008F17CF" w:rsidRDefault="00147AF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228850" cy="1511039"/>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2549" cy="1513547"/>
                                    </a:xfrm>
                                    <a:prstGeom prst="rect">
                                      <a:avLst/>
                                    </a:prstGeom>
                                    <a:noFill/>
                                    <a:ln>
                                      <a:noFill/>
                                    </a:ln>
                                  </pic:spPr>
                                </pic:pic>
                              </a:graphicData>
                            </a:graphic>
                          </wp:inline>
                        </w:drawing>
                      </w:r>
                    </w:p>
                    <w:p w:rsidR="00147AF5" w:rsidRDefault="00147AF5" w:rsidP="002F1F96">
                      <w:pPr>
                        <w:jc w:val="center"/>
                        <w:rPr>
                          <w:rFonts w:ascii="Century Gothic" w:hAnsi="Century Gothic"/>
                          <w:b/>
                          <w:sz w:val="32"/>
                          <w:lang w:val="es-BO"/>
                        </w:rPr>
                      </w:pPr>
                    </w:p>
                    <w:p w:rsidR="00147AF5" w:rsidRPr="008F17CF" w:rsidRDefault="00147AF5" w:rsidP="0075488C">
                      <w:pPr>
                        <w:jc w:val="center"/>
                        <w:rPr>
                          <w:rFonts w:ascii="Century Gothic" w:hAnsi="Century Gothic"/>
                          <w:b/>
                        </w:rPr>
                      </w:pPr>
                    </w:p>
                    <w:p w:rsidR="00147AF5" w:rsidRPr="005E4A42" w:rsidRDefault="00147A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147AF5" w:rsidRPr="005E4A42" w:rsidRDefault="00147AF5"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147AF5" w:rsidRPr="005E4A42" w:rsidRDefault="00147AF5" w:rsidP="00631500">
                      <w:pPr>
                        <w:jc w:val="center"/>
                        <w:rPr>
                          <w:rFonts w:ascii="Century Gothic" w:hAnsi="Century Gothic" w:cs="Arial"/>
                          <w:b/>
                          <w:color w:val="0F243E"/>
                          <w:sz w:val="32"/>
                          <w:szCs w:val="32"/>
                        </w:rPr>
                      </w:pPr>
                    </w:p>
                    <w:p w:rsidR="00147AF5" w:rsidRPr="005E4A42" w:rsidRDefault="00147AF5"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147AF5" w:rsidRDefault="00147AF5" w:rsidP="00A96828">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A96828" w:rsidRDefault="00A96828" w:rsidP="00A96828">
                      <w:pPr>
                        <w:jc w:val="center"/>
                        <w:rPr>
                          <w:rFonts w:ascii="Century Gothic" w:hAnsi="Century Gothic" w:cs="Arial"/>
                          <w:b/>
                          <w:color w:val="0F243E"/>
                          <w:sz w:val="32"/>
                          <w:szCs w:val="44"/>
                          <w:lang w:val="es-MX"/>
                        </w:rPr>
                      </w:pPr>
                    </w:p>
                    <w:p w:rsidR="00A96828" w:rsidRPr="00A96828" w:rsidRDefault="00A96828" w:rsidP="00A96828">
                      <w:pPr>
                        <w:jc w:val="center"/>
                        <w:rPr>
                          <w:rFonts w:ascii="Century Gothic" w:hAnsi="Century Gothic" w:cs="Arial"/>
                          <w:b/>
                          <w:color w:val="0F243E"/>
                          <w:sz w:val="32"/>
                          <w:szCs w:val="44"/>
                          <w:lang w:val="es-MX"/>
                        </w:rPr>
                      </w:pPr>
                    </w:p>
                    <w:p w:rsidR="00147AF5" w:rsidRDefault="00147AF5" w:rsidP="00631500">
                      <w:pPr>
                        <w:ind w:left="142"/>
                        <w:rPr>
                          <w:rFonts w:ascii="Century Gothic" w:hAnsi="Century Gothic"/>
                          <w:b/>
                          <w:color w:val="0F243E"/>
                        </w:rPr>
                      </w:pPr>
                    </w:p>
                    <w:p w:rsidR="00147AF5" w:rsidRPr="005E4A42" w:rsidRDefault="00147AF5" w:rsidP="00C978ED">
                      <w:pPr>
                        <w:autoSpaceDE w:val="0"/>
                        <w:autoSpaceDN w:val="0"/>
                        <w:adjustRightInd w:val="0"/>
                        <w:ind w:left="142"/>
                        <w:jc w:val="center"/>
                        <w:rPr>
                          <w:rFonts w:ascii="Century Gothic" w:hAnsi="Century Gothic" w:cs="Century Gothic"/>
                          <w:b/>
                          <w:bCs/>
                          <w:color w:val="0F243E"/>
                          <w:sz w:val="28"/>
                          <w:szCs w:val="32"/>
                        </w:rPr>
                      </w:pPr>
                      <w:r>
                        <w:rPr>
                          <w:rFonts w:ascii="Century Gothic" w:hAnsi="Century Gothic" w:cs="Century Gothic"/>
                          <w:b/>
                          <w:bCs/>
                          <w:color w:val="0F243E"/>
                          <w:sz w:val="28"/>
                          <w:szCs w:val="32"/>
                        </w:rPr>
                        <w:t>O</w:t>
                      </w:r>
                      <w:r w:rsidRPr="005E4A42">
                        <w:rPr>
                          <w:rFonts w:ascii="Century Gothic" w:hAnsi="Century Gothic" w:cs="Century Gothic"/>
                          <w:b/>
                          <w:bCs/>
                          <w:color w:val="0F243E"/>
                          <w:sz w:val="28"/>
                          <w:szCs w:val="32"/>
                        </w:rPr>
                        <w:t>BJETO:</w:t>
                      </w:r>
                      <w:r>
                        <w:rPr>
                          <w:rFonts w:ascii="Century Gothic" w:hAnsi="Century Gothic" w:cs="Century Gothic"/>
                          <w:b/>
                          <w:bCs/>
                          <w:color w:val="0F243E"/>
                          <w:sz w:val="28"/>
                          <w:szCs w:val="32"/>
                        </w:rPr>
                        <w:t xml:space="preserve"> “</w:t>
                      </w:r>
                      <w:r w:rsidRPr="00E37810">
                        <w:rPr>
                          <w:rFonts w:ascii="Century Gothic" w:hAnsi="Century Gothic" w:cs="Century Gothic"/>
                          <w:b/>
                          <w:bCs/>
                          <w:color w:val="0F243E"/>
                          <w:sz w:val="28"/>
                          <w:szCs w:val="32"/>
                        </w:rPr>
                        <w:t>ADQUISICION DE EQUIPOS DE RASTREO SATELITAL CON LECTOR ID Y LLAVE ID</w:t>
                      </w:r>
                      <w:r>
                        <w:rPr>
                          <w:rFonts w:ascii="Century Gothic" w:hAnsi="Century Gothic" w:cs="Century Gothic"/>
                          <w:b/>
                          <w:bCs/>
                          <w:color w:val="0F243E"/>
                          <w:sz w:val="28"/>
                          <w:szCs w:val="32"/>
                        </w:rPr>
                        <w:t>”</w:t>
                      </w:r>
                    </w:p>
                    <w:p w:rsidR="00147AF5" w:rsidRDefault="00147AF5" w:rsidP="00C978ED">
                      <w:pPr>
                        <w:autoSpaceDE w:val="0"/>
                        <w:autoSpaceDN w:val="0"/>
                        <w:adjustRightInd w:val="0"/>
                        <w:ind w:left="142"/>
                        <w:jc w:val="center"/>
                        <w:rPr>
                          <w:rFonts w:ascii="Century Gothic" w:hAnsi="Century Gothic" w:cs="Century Gothic"/>
                          <w:b/>
                          <w:bCs/>
                          <w:color w:val="0F243E"/>
                          <w:sz w:val="28"/>
                          <w:szCs w:val="32"/>
                        </w:rPr>
                      </w:pPr>
                    </w:p>
                    <w:p w:rsidR="00147AF5" w:rsidRDefault="00147AF5" w:rsidP="00C978ED">
                      <w:pPr>
                        <w:autoSpaceDE w:val="0"/>
                        <w:autoSpaceDN w:val="0"/>
                        <w:adjustRightInd w:val="0"/>
                        <w:ind w:left="142"/>
                        <w:jc w:val="center"/>
                        <w:rPr>
                          <w:rFonts w:ascii="Century Gothic" w:hAnsi="Century Gothic" w:cs="Century Gothic"/>
                          <w:b/>
                          <w:bCs/>
                          <w:color w:val="0F243E"/>
                          <w:sz w:val="28"/>
                          <w:szCs w:val="32"/>
                        </w:rPr>
                      </w:pPr>
                    </w:p>
                    <w:p w:rsidR="00147AF5" w:rsidRPr="005E4A42" w:rsidRDefault="00147AF5" w:rsidP="00C978ED">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CÓDIGO:</w:t>
                      </w:r>
                      <w:r>
                        <w:rPr>
                          <w:rFonts w:ascii="Century Gothic" w:hAnsi="Century Gothic" w:cs="Century Gothic"/>
                          <w:b/>
                          <w:bCs/>
                          <w:color w:val="0F243E"/>
                          <w:sz w:val="28"/>
                          <w:szCs w:val="32"/>
                        </w:rPr>
                        <w:t xml:space="preserve"> </w:t>
                      </w:r>
                      <w:r w:rsidR="00BD244E" w:rsidRPr="00BD244E">
                        <w:rPr>
                          <w:rFonts w:ascii="Century Gothic" w:hAnsi="Century Gothic" w:cs="Century Gothic"/>
                          <w:b/>
                          <w:bCs/>
                          <w:color w:val="0F243E"/>
                          <w:sz w:val="28"/>
                          <w:szCs w:val="32"/>
                        </w:rPr>
                        <w:t>DCO-EPNE-GTIC-622-18</w:t>
                      </w:r>
                    </w:p>
                    <w:p w:rsidR="00147AF5" w:rsidRPr="005E4A42" w:rsidRDefault="00147AF5" w:rsidP="0075488C">
                      <w:pPr>
                        <w:pStyle w:val="Textodebloque"/>
                        <w:rPr>
                          <w:rFonts w:ascii="Century Gothic" w:hAnsi="Century Gothic"/>
                          <w:b/>
                          <w:color w:val="0F243E"/>
                          <w:sz w:val="20"/>
                        </w:rPr>
                      </w:pPr>
                    </w:p>
                    <w:p w:rsidR="00147AF5" w:rsidRPr="005E4A42" w:rsidRDefault="00147AF5" w:rsidP="0075488C">
                      <w:pPr>
                        <w:pStyle w:val="Textodebloque"/>
                        <w:rPr>
                          <w:rFonts w:ascii="Century Gothic" w:hAnsi="Century Gothic"/>
                          <w:b/>
                          <w:color w:val="0F243E"/>
                          <w:sz w:val="20"/>
                        </w:rPr>
                      </w:pPr>
                    </w:p>
                    <w:p w:rsidR="00147AF5" w:rsidRDefault="00147AF5" w:rsidP="0075488C">
                      <w:pPr>
                        <w:pStyle w:val="Textodebloque"/>
                        <w:rPr>
                          <w:rFonts w:ascii="Century Gothic" w:hAnsi="Century Gothic"/>
                          <w:b/>
                          <w:sz w:val="20"/>
                        </w:rPr>
                      </w:pPr>
                    </w:p>
                    <w:p w:rsidR="00147AF5" w:rsidRPr="008F17CF" w:rsidRDefault="00147AF5" w:rsidP="0075488C">
                      <w:pPr>
                        <w:pStyle w:val="Textodebloque"/>
                        <w:rPr>
                          <w:rFonts w:ascii="Century Gothic" w:hAnsi="Century Gothic"/>
                          <w:b/>
                          <w:sz w:val="20"/>
                        </w:rPr>
                      </w:pPr>
                    </w:p>
                    <w:p w:rsidR="00147AF5" w:rsidRPr="008F17CF" w:rsidRDefault="00147AF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E07230" w:rsidRDefault="00E07230" w:rsidP="00AB6804">
      <w:pPr>
        <w:pStyle w:val="Norma"/>
        <w:spacing w:line="240" w:lineRule="auto"/>
        <w:jc w:val="center"/>
        <w:rPr>
          <w:rFonts w:ascii="Verdana" w:hAnsi="Verdana" w:cs="Arial"/>
          <w:b/>
          <w:color w:val="000000"/>
          <w:sz w:val="18"/>
          <w:szCs w:val="18"/>
          <w:lang w:val="es-ES" w:eastAsia="en-US"/>
        </w:rPr>
      </w:pPr>
    </w:p>
    <w:p w:rsidR="00A96828" w:rsidRDefault="00A96828" w:rsidP="00AB6804">
      <w:pPr>
        <w:pStyle w:val="Norma"/>
        <w:spacing w:line="240" w:lineRule="auto"/>
        <w:jc w:val="center"/>
        <w:rPr>
          <w:rFonts w:cs="Calibri"/>
          <w:b/>
        </w:rPr>
      </w:pPr>
    </w:p>
    <w:p w:rsidR="00A96828" w:rsidRDefault="00A96828" w:rsidP="00A96828">
      <w:pPr>
        <w:pStyle w:val="Norma"/>
        <w:spacing w:line="240" w:lineRule="auto"/>
        <w:jc w:val="center"/>
        <w:rPr>
          <w:rFonts w:cs="Calibri"/>
          <w:b/>
        </w:rPr>
      </w:pPr>
    </w:p>
    <w:p w:rsidR="00265935" w:rsidRDefault="00265935" w:rsidP="00A96828">
      <w:pPr>
        <w:pStyle w:val="Norma"/>
        <w:spacing w:line="240" w:lineRule="auto"/>
        <w:jc w:val="center"/>
        <w:rPr>
          <w:rFonts w:cs="Calibri"/>
          <w:b/>
        </w:rPr>
      </w:pPr>
    </w:p>
    <w:p w:rsidR="00265935" w:rsidRDefault="00265935" w:rsidP="00A96828">
      <w:pPr>
        <w:pStyle w:val="Norma"/>
        <w:spacing w:line="240" w:lineRule="auto"/>
        <w:jc w:val="center"/>
        <w:rPr>
          <w:rFonts w:cs="Calibri"/>
          <w:b/>
        </w:rPr>
      </w:pPr>
    </w:p>
    <w:p w:rsidR="00265935" w:rsidRDefault="00265935" w:rsidP="00A96828">
      <w:pPr>
        <w:pStyle w:val="Norma"/>
        <w:spacing w:line="240" w:lineRule="auto"/>
        <w:jc w:val="center"/>
        <w:rPr>
          <w:rFonts w:cs="Calibri"/>
          <w:b/>
        </w:rPr>
      </w:pPr>
    </w:p>
    <w:p w:rsidR="00CA04A3" w:rsidRPr="00CA04A3" w:rsidRDefault="00CA04A3" w:rsidP="00A96828">
      <w:pPr>
        <w:pStyle w:val="Norma"/>
        <w:spacing w:line="240" w:lineRule="auto"/>
        <w:jc w:val="center"/>
        <w:rPr>
          <w:rFonts w:cs="Calibri"/>
          <w:b/>
        </w:rPr>
      </w:pPr>
      <w:bookmarkStart w:id="0" w:name="_GoBack"/>
      <w:bookmarkEnd w:id="0"/>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9D7500" w:rsidP="00B57013">
            <w:pPr>
              <w:rPr>
                <w:rFonts w:ascii="Calibri" w:eastAsia="Calibri" w:hAnsi="Calibri" w:cs="Calibri"/>
                <w:b/>
                <w:i/>
                <w:sz w:val="22"/>
                <w:szCs w:val="22"/>
              </w:rPr>
            </w:pPr>
            <w:r w:rsidRPr="00BC36E9">
              <w:rPr>
                <w:rFonts w:ascii="Calibri" w:eastAsia="Calibri" w:hAnsi="Calibri" w:cs="Calibri"/>
                <w:b/>
                <w:sz w:val="22"/>
                <w:szCs w:val="22"/>
              </w:rPr>
              <w:t>POR EL TOTAL</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B51D03" w:rsidP="00B57013">
            <w:pPr>
              <w:rPr>
                <w:rFonts w:ascii="Calibri" w:eastAsia="Calibri" w:hAnsi="Calibri" w:cs="Calibri"/>
                <w:b/>
                <w:i/>
                <w:sz w:val="22"/>
                <w:szCs w:val="22"/>
              </w:rPr>
            </w:pPr>
            <w:r>
              <w:rPr>
                <w:rFonts w:ascii="Calibri" w:eastAsia="Calibri" w:hAnsi="Calibri" w:cs="Calibri"/>
                <w:b/>
                <w:sz w:val="22"/>
                <w:szCs w:val="22"/>
              </w:rPr>
              <w:t>ORDEN DE COMPRA</w:t>
            </w:r>
          </w:p>
        </w:tc>
      </w:tr>
    </w:tbl>
    <w:p w:rsidR="00CA04A3" w:rsidRPr="00CA04A3" w:rsidRDefault="00CA04A3" w:rsidP="00CA04A3">
      <w:pPr>
        <w:jc w:val="center"/>
        <w:rPr>
          <w:rFonts w:ascii="Calibri" w:hAnsi="Calibri" w:cs="Calibri"/>
          <w:b/>
          <w:sz w:val="2"/>
          <w:szCs w:val="22"/>
        </w:rPr>
      </w:pPr>
    </w:p>
    <w:p w:rsidR="00CA04A3" w:rsidRPr="00CA04A3" w:rsidRDefault="00CA04A3" w:rsidP="00CA04A3">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47"/>
        <w:gridCol w:w="1481"/>
        <w:gridCol w:w="3534"/>
      </w:tblGrid>
      <w:tr w:rsidR="00CA04A3" w:rsidRPr="00552079" w:rsidTr="008979CB">
        <w:trPr>
          <w:trHeight w:val="410"/>
        </w:trPr>
        <w:tc>
          <w:tcPr>
            <w:tcW w:w="9994" w:type="dxa"/>
            <w:gridSpan w:val="7"/>
            <w:shd w:val="clear" w:color="auto" w:fill="D9D9D9"/>
            <w:vAlign w:val="center"/>
          </w:tcPr>
          <w:p w:rsidR="00CA04A3" w:rsidRPr="00CA04A3" w:rsidRDefault="00CA04A3" w:rsidP="00B57013">
            <w:pPr>
              <w:jc w:val="center"/>
              <w:rPr>
                <w:rFonts w:ascii="Calibri" w:hAnsi="Calibri" w:cs="Calibri"/>
                <w:b/>
                <w:sz w:val="22"/>
                <w:szCs w:val="22"/>
              </w:rPr>
            </w:pPr>
            <w:r w:rsidRPr="00CA04A3">
              <w:rPr>
                <w:rFonts w:ascii="Calibri" w:hAnsi="Calibri" w:cs="Calibri"/>
                <w:b/>
                <w:sz w:val="22"/>
                <w:szCs w:val="22"/>
              </w:rPr>
              <w:t>CRONOGRAMA DE PLAZOS</w:t>
            </w:r>
          </w:p>
        </w:tc>
      </w:tr>
      <w:tr w:rsidR="008979CB" w:rsidRPr="00552079" w:rsidTr="008979CB">
        <w:trPr>
          <w:trHeight w:val="410"/>
        </w:trPr>
        <w:tc>
          <w:tcPr>
            <w:tcW w:w="433" w:type="dxa"/>
            <w:shd w:val="clear" w:color="auto" w:fill="D9D9D9"/>
            <w:vAlign w:val="center"/>
          </w:tcPr>
          <w:p w:rsidR="008979CB" w:rsidRPr="00CA04A3" w:rsidRDefault="008979CB" w:rsidP="00B57013">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3"/>
            <w:shd w:val="clear" w:color="auto" w:fill="D9D9D9"/>
            <w:vAlign w:val="center"/>
          </w:tcPr>
          <w:p w:rsidR="008979CB" w:rsidRPr="00CA04A3" w:rsidRDefault="008979CB" w:rsidP="008979CB">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979CB" w:rsidRPr="00CA04A3" w:rsidRDefault="008979CB" w:rsidP="00B57013">
            <w:pPr>
              <w:jc w:val="center"/>
              <w:rPr>
                <w:rFonts w:ascii="Calibri" w:hAnsi="Calibri" w:cs="Calibri"/>
                <w:b/>
                <w:sz w:val="22"/>
                <w:szCs w:val="22"/>
              </w:rPr>
            </w:pPr>
            <w:r w:rsidRPr="00CA04A3">
              <w:rPr>
                <w:rFonts w:ascii="Calibri" w:hAnsi="Calibri" w:cs="Calibri"/>
                <w:b/>
                <w:sz w:val="22"/>
                <w:szCs w:val="22"/>
              </w:rPr>
              <w:t xml:space="preserve">DIRECCIÓN </w:t>
            </w:r>
          </w:p>
        </w:tc>
      </w:tr>
      <w:tr w:rsidR="008979CB" w:rsidRPr="00552079" w:rsidTr="00D9673D">
        <w:trPr>
          <w:trHeight w:val="64"/>
        </w:trPr>
        <w:tc>
          <w:tcPr>
            <w:tcW w:w="433" w:type="dxa"/>
            <w:shd w:val="clear" w:color="auto" w:fill="auto"/>
            <w:vAlign w:val="center"/>
          </w:tcPr>
          <w:p w:rsidR="008979CB" w:rsidRPr="00D9673D" w:rsidRDefault="008979CB" w:rsidP="00D9673D">
            <w:pPr>
              <w:jc w:val="center"/>
              <w:rPr>
                <w:rFonts w:ascii="Calibri" w:hAnsi="Calibri" w:cs="Calibri"/>
                <w:sz w:val="22"/>
                <w:szCs w:val="22"/>
              </w:rPr>
            </w:pPr>
            <w:r w:rsidRPr="00D9673D">
              <w:rPr>
                <w:rFonts w:ascii="Calibri" w:hAnsi="Calibri" w:cs="Calibri"/>
                <w:sz w:val="22"/>
                <w:szCs w:val="22"/>
              </w:rPr>
              <w:t>1</w:t>
            </w:r>
          </w:p>
        </w:tc>
        <w:tc>
          <w:tcPr>
            <w:tcW w:w="3106" w:type="dxa"/>
            <w:shd w:val="clear" w:color="auto" w:fill="auto"/>
            <w:vAlign w:val="center"/>
          </w:tcPr>
          <w:p w:rsidR="008979CB" w:rsidRPr="00D9673D" w:rsidRDefault="008979CB" w:rsidP="008979CB">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5"/>
            <w:shd w:val="clear" w:color="auto" w:fill="auto"/>
            <w:vAlign w:val="center"/>
          </w:tcPr>
          <w:p w:rsidR="008979CB" w:rsidRPr="00D9673D" w:rsidRDefault="008979CB" w:rsidP="00EF19B8">
            <w:pPr>
              <w:rPr>
                <w:rFonts w:ascii="Calibri" w:hAnsi="Calibri" w:cs="Calibri"/>
                <w:sz w:val="22"/>
                <w:szCs w:val="22"/>
              </w:rPr>
            </w:pPr>
            <w:r w:rsidRPr="00D9673D">
              <w:rPr>
                <w:rFonts w:ascii="Calibri" w:hAnsi="Calibri" w:cs="Calibri"/>
                <w:sz w:val="22"/>
                <w:szCs w:val="22"/>
              </w:rPr>
              <w:t xml:space="preserve">Fecha: </w:t>
            </w:r>
            <w:r w:rsidR="003E3413">
              <w:rPr>
                <w:rFonts w:ascii="Calibri" w:hAnsi="Calibri" w:cs="Calibri"/>
                <w:sz w:val="22"/>
                <w:szCs w:val="22"/>
              </w:rPr>
              <w:t xml:space="preserve"> </w:t>
            </w:r>
            <w:r w:rsidR="00BD244E">
              <w:rPr>
                <w:rFonts w:ascii="Calibri" w:hAnsi="Calibri" w:cs="Calibri"/>
                <w:b/>
              </w:rPr>
              <w:t>22</w:t>
            </w:r>
            <w:r w:rsidR="003E3413">
              <w:rPr>
                <w:rFonts w:ascii="Calibri" w:hAnsi="Calibri" w:cs="Calibri"/>
                <w:b/>
              </w:rPr>
              <w:t>/</w:t>
            </w:r>
            <w:r w:rsidR="00EF19B8">
              <w:rPr>
                <w:rFonts w:ascii="Calibri" w:hAnsi="Calibri" w:cs="Calibri"/>
                <w:b/>
              </w:rPr>
              <w:t>10</w:t>
            </w:r>
            <w:r w:rsidR="009D7500" w:rsidRPr="00F34AD4">
              <w:rPr>
                <w:rFonts w:ascii="Calibri" w:hAnsi="Calibri" w:cs="Calibri"/>
                <w:b/>
              </w:rPr>
              <w:t>/2018</w:t>
            </w:r>
          </w:p>
        </w:tc>
      </w:tr>
      <w:tr w:rsidR="008979CB" w:rsidRPr="00552079" w:rsidTr="008979CB">
        <w:trPr>
          <w:trHeight w:val="64"/>
        </w:trPr>
        <w:tc>
          <w:tcPr>
            <w:tcW w:w="433" w:type="dxa"/>
          </w:tcPr>
          <w:p w:rsidR="008979CB" w:rsidRPr="00CA04A3" w:rsidRDefault="008979CB" w:rsidP="00B57013">
            <w:pPr>
              <w:rPr>
                <w:rFonts w:ascii="Calibri" w:hAnsi="Calibri" w:cs="Calibri"/>
                <w:sz w:val="22"/>
                <w:szCs w:val="22"/>
              </w:rPr>
            </w:pPr>
          </w:p>
        </w:tc>
        <w:tc>
          <w:tcPr>
            <w:tcW w:w="3106" w:type="dxa"/>
          </w:tcPr>
          <w:p w:rsidR="008979CB" w:rsidRPr="00CA04A3" w:rsidRDefault="008979CB" w:rsidP="00B57013">
            <w:pPr>
              <w:rPr>
                <w:rFonts w:ascii="Calibri" w:hAnsi="Calibri" w:cs="Calibri"/>
                <w:sz w:val="22"/>
                <w:szCs w:val="22"/>
              </w:rPr>
            </w:pPr>
          </w:p>
        </w:tc>
        <w:tc>
          <w:tcPr>
            <w:tcW w:w="2921" w:type="dxa"/>
            <w:gridSpan w:val="4"/>
          </w:tcPr>
          <w:p w:rsidR="008979CB" w:rsidRPr="00CA04A3" w:rsidRDefault="008979CB" w:rsidP="00B57013">
            <w:pPr>
              <w:rPr>
                <w:rFonts w:ascii="Calibri" w:hAnsi="Calibri" w:cs="Calibri"/>
                <w:sz w:val="22"/>
                <w:szCs w:val="22"/>
                <w:highlight w:val="yellow"/>
              </w:rPr>
            </w:pPr>
          </w:p>
        </w:tc>
        <w:tc>
          <w:tcPr>
            <w:tcW w:w="3534" w:type="dxa"/>
          </w:tcPr>
          <w:p w:rsidR="008979CB" w:rsidRPr="00CA04A3" w:rsidRDefault="008979CB" w:rsidP="00B57013">
            <w:pPr>
              <w:rPr>
                <w:rFonts w:ascii="Calibri" w:hAnsi="Calibri" w:cs="Calibri"/>
                <w:sz w:val="22"/>
                <w:szCs w:val="22"/>
              </w:rPr>
            </w:pPr>
          </w:p>
        </w:tc>
      </w:tr>
      <w:tr w:rsidR="00CA04A3" w:rsidRPr="00552079" w:rsidTr="009D7500">
        <w:trPr>
          <w:trHeight w:val="30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2</w:t>
            </w:r>
          </w:p>
        </w:tc>
        <w:tc>
          <w:tcPr>
            <w:tcW w:w="3106" w:type="dxa"/>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jc w:val="center"/>
              <w:rPr>
                <w:rFonts w:ascii="Calibri" w:hAnsi="Calibri" w:cs="Calibri"/>
                <w:color w:val="000000"/>
                <w:sz w:val="22"/>
                <w:szCs w:val="22"/>
              </w:rPr>
            </w:pPr>
          </w:p>
        </w:tc>
        <w:tc>
          <w:tcPr>
            <w:tcW w:w="3534" w:type="dxa"/>
            <w:vAlign w:val="center"/>
          </w:tcPr>
          <w:p w:rsidR="00CA04A3" w:rsidRPr="00CA04A3" w:rsidRDefault="009D7500" w:rsidP="009D7500">
            <w:pPr>
              <w:jc w:val="center"/>
              <w:rPr>
                <w:rFonts w:ascii="Calibri" w:hAnsi="Calibri" w:cs="Calibri"/>
                <w:color w:val="000000"/>
                <w:sz w:val="22"/>
                <w:szCs w:val="22"/>
                <w:lang w:val="es-ES_tradnl"/>
              </w:rPr>
            </w:pPr>
            <w:r w:rsidRPr="007662F5">
              <w:rPr>
                <w:rFonts w:ascii="Calibri" w:hAnsi="Calibri"/>
                <w:sz w:val="18"/>
                <w:szCs w:val="18"/>
              </w:rPr>
              <w:t>NO APLICA</w:t>
            </w:r>
          </w:p>
        </w:tc>
      </w:tr>
      <w:tr w:rsidR="00CA04A3" w:rsidRPr="00552079" w:rsidTr="009D7500">
        <w:trPr>
          <w:trHeight w:val="155"/>
        </w:trPr>
        <w:tc>
          <w:tcPr>
            <w:tcW w:w="433" w:type="dxa"/>
            <w:vAlign w:val="center"/>
          </w:tcPr>
          <w:p w:rsidR="00CA04A3" w:rsidRPr="00CA04A3" w:rsidRDefault="00CA04A3" w:rsidP="00B57013">
            <w:pP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9D7500">
            <w:pPr>
              <w:jc w:val="center"/>
              <w:rPr>
                <w:rFonts w:ascii="Calibri" w:hAnsi="Calibri" w:cs="Calibri"/>
                <w:sz w:val="22"/>
                <w:szCs w:val="22"/>
              </w:rPr>
            </w:pPr>
          </w:p>
        </w:tc>
      </w:tr>
      <w:tr w:rsidR="00CA04A3" w:rsidRPr="00552079" w:rsidTr="009D7500">
        <w:trPr>
          <w:trHeight w:val="433"/>
        </w:trPr>
        <w:tc>
          <w:tcPr>
            <w:tcW w:w="433" w:type="dxa"/>
            <w:shd w:val="clear" w:color="auto" w:fill="auto"/>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3</w:t>
            </w:r>
          </w:p>
        </w:tc>
        <w:tc>
          <w:tcPr>
            <w:tcW w:w="3106" w:type="dxa"/>
            <w:vAlign w:val="center"/>
          </w:tcPr>
          <w:p w:rsidR="00CA04A3" w:rsidRPr="009D7500" w:rsidRDefault="00CA04A3" w:rsidP="009D7500">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Hasta 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9D7500" w:rsidP="009D7500">
            <w:pPr>
              <w:jc w:val="center"/>
              <w:rPr>
                <w:rFonts w:ascii="Calibri" w:hAnsi="Calibri" w:cs="Calibri"/>
                <w:color w:val="000000"/>
                <w:sz w:val="22"/>
                <w:szCs w:val="22"/>
              </w:rPr>
            </w:pPr>
            <w:r w:rsidRPr="007662F5">
              <w:rPr>
                <w:rFonts w:ascii="Calibri" w:hAnsi="Calibri"/>
                <w:sz w:val="18"/>
                <w:szCs w:val="18"/>
              </w:rPr>
              <w:t>NO APLICA</w:t>
            </w:r>
          </w:p>
        </w:tc>
      </w:tr>
      <w:tr w:rsidR="00CA04A3" w:rsidRPr="00552079" w:rsidTr="009D7500">
        <w:trPr>
          <w:trHeight w:val="65"/>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tcPr>
          <w:p w:rsidR="00CA04A3" w:rsidRPr="00CA04A3" w:rsidRDefault="00CA04A3" w:rsidP="00B57013">
            <w:pPr>
              <w:rPr>
                <w:rFonts w:ascii="Calibri" w:hAnsi="Calibri" w:cs="Calibri"/>
                <w:sz w:val="22"/>
                <w:szCs w:val="22"/>
              </w:rPr>
            </w:pPr>
          </w:p>
        </w:tc>
        <w:tc>
          <w:tcPr>
            <w:tcW w:w="3534" w:type="dxa"/>
            <w:vAlign w:val="center"/>
          </w:tcPr>
          <w:p w:rsidR="00CA04A3" w:rsidRPr="00CA04A3" w:rsidRDefault="00CA04A3" w:rsidP="009D7500">
            <w:pPr>
              <w:jc w:val="center"/>
              <w:rPr>
                <w:rFonts w:ascii="Calibri" w:hAnsi="Calibri" w:cs="Calibri"/>
                <w:sz w:val="22"/>
                <w:szCs w:val="22"/>
              </w:rPr>
            </w:pPr>
          </w:p>
        </w:tc>
      </w:tr>
      <w:tr w:rsidR="00CA04A3" w:rsidRPr="00552079" w:rsidTr="009D7500">
        <w:trPr>
          <w:trHeight w:val="370"/>
        </w:trPr>
        <w:tc>
          <w:tcPr>
            <w:tcW w:w="433" w:type="dxa"/>
            <w:vAlign w:val="center"/>
          </w:tcPr>
          <w:p w:rsidR="00CA04A3" w:rsidRPr="00CA04A3" w:rsidRDefault="008979CB" w:rsidP="00B57013">
            <w:pPr>
              <w:jc w:val="center"/>
              <w:rPr>
                <w:rFonts w:ascii="Calibri" w:hAnsi="Calibri" w:cs="Calibri"/>
                <w:sz w:val="22"/>
                <w:szCs w:val="22"/>
              </w:rPr>
            </w:pPr>
            <w:r>
              <w:rPr>
                <w:rFonts w:ascii="Calibri" w:hAnsi="Calibri" w:cs="Calibri"/>
                <w:sz w:val="22"/>
                <w:szCs w:val="22"/>
              </w:rPr>
              <w:t>4</w:t>
            </w:r>
          </w:p>
        </w:tc>
        <w:tc>
          <w:tcPr>
            <w:tcW w:w="3106" w:type="dxa"/>
            <w:vAlign w:val="center"/>
          </w:tcPr>
          <w:p w:rsidR="00CA04A3" w:rsidRPr="00CA04A3" w:rsidRDefault="00CA04A3" w:rsidP="00B57013">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CA04A3" w:rsidRPr="00CA04A3" w:rsidRDefault="00CA04A3" w:rsidP="00B57013">
            <w:pPr>
              <w:rPr>
                <w:rFonts w:ascii="Calibri" w:hAnsi="Calibri" w:cs="Calibri"/>
                <w:sz w:val="22"/>
                <w:szCs w:val="22"/>
              </w:rPr>
            </w:pPr>
            <w:r w:rsidRPr="00CA04A3">
              <w:rPr>
                <w:rFonts w:ascii="Calibri" w:hAnsi="Calibri" w:cs="Calibri"/>
                <w:sz w:val="22"/>
                <w:szCs w:val="22"/>
              </w:rPr>
              <w:t>Fecha:</w:t>
            </w:r>
          </w:p>
          <w:p w:rsidR="00CA04A3" w:rsidRPr="00CA04A3" w:rsidRDefault="00CA04A3" w:rsidP="00B57013">
            <w:pPr>
              <w:rPr>
                <w:rFonts w:ascii="Calibri" w:hAnsi="Calibri" w:cs="Calibri"/>
                <w:sz w:val="22"/>
                <w:szCs w:val="22"/>
              </w:rPr>
            </w:pPr>
          </w:p>
        </w:tc>
        <w:tc>
          <w:tcPr>
            <w:tcW w:w="1528" w:type="dxa"/>
            <w:gridSpan w:val="2"/>
            <w:vAlign w:val="center"/>
          </w:tcPr>
          <w:p w:rsidR="00CA04A3" w:rsidRPr="00CA04A3" w:rsidRDefault="00CA04A3" w:rsidP="00B57013">
            <w:pPr>
              <w:jc w:val="center"/>
              <w:rPr>
                <w:rFonts w:ascii="Calibri" w:hAnsi="Calibri" w:cs="Calibri"/>
                <w:sz w:val="22"/>
                <w:szCs w:val="22"/>
              </w:rPr>
            </w:pPr>
            <w:r w:rsidRPr="00CA04A3">
              <w:rPr>
                <w:rFonts w:ascii="Calibri" w:hAnsi="Calibri" w:cs="Calibri"/>
                <w:sz w:val="22"/>
                <w:szCs w:val="22"/>
              </w:rPr>
              <w:t>Hora:</w:t>
            </w:r>
          </w:p>
          <w:p w:rsidR="00CA04A3" w:rsidRPr="00CA04A3" w:rsidRDefault="00CA04A3" w:rsidP="00B57013">
            <w:pPr>
              <w:rPr>
                <w:rFonts w:ascii="Calibri" w:hAnsi="Calibri" w:cs="Calibri"/>
                <w:sz w:val="22"/>
                <w:szCs w:val="22"/>
              </w:rPr>
            </w:pPr>
          </w:p>
        </w:tc>
        <w:tc>
          <w:tcPr>
            <w:tcW w:w="3534" w:type="dxa"/>
            <w:vAlign w:val="center"/>
          </w:tcPr>
          <w:p w:rsidR="00CA04A3" w:rsidRPr="00CA04A3" w:rsidRDefault="009D7500" w:rsidP="009D7500">
            <w:pPr>
              <w:jc w:val="center"/>
              <w:rPr>
                <w:rFonts w:ascii="Calibri" w:hAnsi="Calibri" w:cs="Calibri"/>
                <w:color w:val="FF0000"/>
                <w:sz w:val="22"/>
                <w:szCs w:val="22"/>
              </w:rPr>
            </w:pPr>
            <w:r w:rsidRPr="007662F5">
              <w:rPr>
                <w:rFonts w:ascii="Calibri" w:hAnsi="Calibri"/>
                <w:sz w:val="18"/>
                <w:szCs w:val="18"/>
              </w:rPr>
              <w:t>NO APLICA</w:t>
            </w:r>
          </w:p>
        </w:tc>
      </w:tr>
      <w:tr w:rsidR="00CA04A3" w:rsidRPr="00552079" w:rsidTr="008979CB">
        <w:trPr>
          <w:trHeight w:val="6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jc w:val="cente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vAlign w:val="center"/>
          </w:tcPr>
          <w:p w:rsidR="00CA04A3" w:rsidRPr="00CA04A3" w:rsidRDefault="00CA04A3" w:rsidP="00B57013">
            <w:pPr>
              <w:rPr>
                <w:rFonts w:ascii="Calibri" w:hAnsi="Calibri" w:cs="Calibri"/>
                <w:color w:val="FF0000"/>
                <w:sz w:val="22"/>
                <w:szCs w:val="22"/>
              </w:rPr>
            </w:pPr>
          </w:p>
        </w:tc>
      </w:tr>
      <w:tr w:rsidR="009D7500" w:rsidRPr="00552079" w:rsidTr="008979CB">
        <w:trPr>
          <w:trHeight w:val="370"/>
        </w:trPr>
        <w:tc>
          <w:tcPr>
            <w:tcW w:w="433" w:type="dxa"/>
            <w:vAlign w:val="center"/>
          </w:tcPr>
          <w:p w:rsidR="009D7500" w:rsidRPr="00CA04A3" w:rsidRDefault="009D7500" w:rsidP="009D7500">
            <w:pPr>
              <w:jc w:val="center"/>
              <w:rPr>
                <w:rFonts w:ascii="Calibri" w:hAnsi="Calibri" w:cs="Calibri"/>
                <w:sz w:val="22"/>
                <w:szCs w:val="22"/>
              </w:rPr>
            </w:pPr>
            <w:r>
              <w:rPr>
                <w:rFonts w:ascii="Calibri" w:hAnsi="Calibri" w:cs="Calibri"/>
                <w:sz w:val="22"/>
                <w:szCs w:val="22"/>
              </w:rPr>
              <w:t>5</w:t>
            </w:r>
          </w:p>
        </w:tc>
        <w:tc>
          <w:tcPr>
            <w:tcW w:w="3106" w:type="dxa"/>
            <w:vAlign w:val="center"/>
          </w:tcPr>
          <w:p w:rsidR="009D7500" w:rsidRPr="00CA04A3" w:rsidRDefault="009D7500" w:rsidP="009D7500">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9D7500" w:rsidRPr="00241AE7" w:rsidRDefault="009D7500" w:rsidP="009D7500">
            <w:pPr>
              <w:rPr>
                <w:rFonts w:ascii="Calibri" w:hAnsi="Calibri" w:cs="Calibri"/>
                <w:sz w:val="22"/>
                <w:szCs w:val="22"/>
              </w:rPr>
            </w:pPr>
            <w:r w:rsidRPr="00241AE7">
              <w:rPr>
                <w:rFonts w:ascii="Calibri" w:hAnsi="Calibri" w:cs="Calibri"/>
                <w:sz w:val="22"/>
                <w:szCs w:val="22"/>
              </w:rPr>
              <w:t>Fecha:</w:t>
            </w:r>
          </w:p>
          <w:p w:rsidR="009D7500" w:rsidRPr="00EF19B8" w:rsidRDefault="00BD244E" w:rsidP="0030552D">
            <w:pPr>
              <w:rPr>
                <w:rFonts w:ascii="Calibri" w:hAnsi="Calibri" w:cs="Calibri"/>
                <w:b/>
              </w:rPr>
            </w:pPr>
            <w:r>
              <w:rPr>
                <w:rFonts w:ascii="Calibri" w:hAnsi="Calibri" w:cs="Calibri"/>
                <w:b/>
              </w:rPr>
              <w:t>30</w:t>
            </w:r>
            <w:r w:rsidR="00EF19B8">
              <w:rPr>
                <w:rFonts w:ascii="Calibri" w:hAnsi="Calibri" w:cs="Calibri"/>
                <w:b/>
              </w:rPr>
              <w:t>/10</w:t>
            </w:r>
            <w:r w:rsidR="009D7500">
              <w:rPr>
                <w:rFonts w:ascii="Calibri" w:hAnsi="Calibri" w:cs="Calibri"/>
                <w:b/>
              </w:rPr>
              <w:t>/2018</w:t>
            </w:r>
          </w:p>
        </w:tc>
        <w:tc>
          <w:tcPr>
            <w:tcW w:w="1528" w:type="dxa"/>
            <w:gridSpan w:val="2"/>
            <w:vAlign w:val="center"/>
          </w:tcPr>
          <w:p w:rsidR="009D7500" w:rsidRPr="00241AE7" w:rsidRDefault="009D7500" w:rsidP="009D7500">
            <w:pPr>
              <w:jc w:val="center"/>
              <w:rPr>
                <w:rFonts w:ascii="Calibri" w:hAnsi="Calibri" w:cs="Calibri"/>
                <w:sz w:val="22"/>
                <w:szCs w:val="22"/>
              </w:rPr>
            </w:pPr>
            <w:r w:rsidRPr="00241AE7">
              <w:rPr>
                <w:rFonts w:ascii="Calibri" w:hAnsi="Calibri" w:cs="Calibri"/>
                <w:sz w:val="22"/>
                <w:szCs w:val="22"/>
              </w:rPr>
              <w:t>Hasta hora:</w:t>
            </w:r>
          </w:p>
          <w:p w:rsidR="009D7500" w:rsidRPr="00241AE7" w:rsidRDefault="008A4A4C" w:rsidP="009D7500">
            <w:pPr>
              <w:jc w:val="center"/>
              <w:rPr>
                <w:rFonts w:ascii="Calibri" w:hAnsi="Calibri" w:cs="Calibri"/>
                <w:sz w:val="22"/>
                <w:szCs w:val="22"/>
              </w:rPr>
            </w:pPr>
            <w:r>
              <w:rPr>
                <w:rFonts w:ascii="Calibri" w:hAnsi="Calibri" w:cs="Calibri"/>
                <w:b/>
                <w:color w:val="000000"/>
              </w:rPr>
              <w:t>10</w:t>
            </w:r>
            <w:r w:rsidR="005245AB">
              <w:rPr>
                <w:rFonts w:ascii="Calibri" w:hAnsi="Calibri" w:cs="Calibri"/>
                <w:b/>
                <w:color w:val="000000"/>
              </w:rPr>
              <w:t>:00</w:t>
            </w:r>
          </w:p>
        </w:tc>
        <w:tc>
          <w:tcPr>
            <w:tcW w:w="3534" w:type="dxa"/>
          </w:tcPr>
          <w:p w:rsidR="005245AB" w:rsidRPr="0042227E" w:rsidRDefault="005245AB" w:rsidP="005245AB">
            <w:pPr>
              <w:rPr>
                <w:rFonts w:ascii="Calibri" w:hAnsi="Calibri" w:cs="Calibri"/>
                <w:sz w:val="18"/>
                <w:szCs w:val="22"/>
              </w:rPr>
            </w:pPr>
            <w:r w:rsidRPr="00286AF0">
              <w:rPr>
                <w:rFonts w:ascii="Calibri" w:hAnsi="Calibri" w:cs="Calibri"/>
                <w:b/>
                <w:sz w:val="18"/>
                <w:szCs w:val="22"/>
              </w:rPr>
              <w:t>Lugar:</w:t>
            </w:r>
            <w:r>
              <w:rPr>
                <w:rFonts w:ascii="Calibri" w:hAnsi="Calibri" w:cs="Calibri"/>
                <w:sz w:val="18"/>
                <w:szCs w:val="22"/>
              </w:rPr>
              <w:t xml:space="preserve"> </w:t>
            </w:r>
            <w:r w:rsidRPr="0042227E">
              <w:rPr>
                <w:rFonts w:ascii="Calibri" w:hAnsi="Calibri" w:cs="Calibri"/>
                <w:sz w:val="18"/>
                <w:szCs w:val="22"/>
              </w:rPr>
              <w:t>Calle Bueno N° 185 Edificio YPFB</w:t>
            </w:r>
            <w:r>
              <w:rPr>
                <w:rFonts w:ascii="Calibri" w:hAnsi="Calibri" w:cs="Calibri"/>
                <w:sz w:val="18"/>
                <w:szCs w:val="22"/>
              </w:rPr>
              <w:t>,</w:t>
            </w:r>
            <w:r w:rsidRPr="0042227E">
              <w:rPr>
                <w:rFonts w:ascii="Calibri" w:hAnsi="Calibri" w:cs="Calibri"/>
                <w:sz w:val="18"/>
                <w:szCs w:val="22"/>
              </w:rPr>
              <w:t xml:space="preserve"> </w:t>
            </w:r>
            <w:r>
              <w:rPr>
                <w:rFonts w:ascii="Calibri" w:hAnsi="Calibri" w:cs="Calibri"/>
                <w:sz w:val="18"/>
                <w:szCs w:val="22"/>
              </w:rPr>
              <w:t xml:space="preserve">Planta Baja- </w:t>
            </w:r>
            <w:r w:rsidRPr="0042227E">
              <w:rPr>
                <w:rFonts w:ascii="Calibri" w:hAnsi="Calibri" w:cs="Calibri"/>
                <w:sz w:val="18"/>
                <w:szCs w:val="22"/>
              </w:rPr>
              <w:t>La Paz –Bolivia.</w:t>
            </w:r>
          </w:p>
          <w:p w:rsidR="009D7500" w:rsidRDefault="005245AB" w:rsidP="005245AB">
            <w:pPr>
              <w:jc w:val="both"/>
              <w:rPr>
                <w:rFonts w:ascii="Calibri" w:hAnsi="Calibri" w:cs="Calibri"/>
                <w:sz w:val="18"/>
                <w:szCs w:val="18"/>
              </w:rPr>
            </w:pPr>
            <w:r w:rsidRPr="00286AF0">
              <w:rPr>
                <w:rFonts w:ascii="Calibri" w:hAnsi="Calibri" w:cs="Calibri"/>
                <w:b/>
                <w:sz w:val="18"/>
                <w:szCs w:val="18"/>
              </w:rPr>
              <w:t>Responsable:</w:t>
            </w:r>
            <w:r w:rsidRPr="00286AF0">
              <w:rPr>
                <w:rFonts w:ascii="Calibri" w:hAnsi="Calibri" w:cs="Calibri"/>
                <w:sz w:val="18"/>
                <w:szCs w:val="18"/>
              </w:rPr>
              <w:t xml:space="preserve"> </w:t>
            </w:r>
            <w:r w:rsidR="009C4FB8">
              <w:rPr>
                <w:rFonts w:ascii="Calibri" w:hAnsi="Calibri" w:cs="Calibri"/>
                <w:sz w:val="18"/>
                <w:szCs w:val="18"/>
              </w:rPr>
              <w:t xml:space="preserve">Lic. </w:t>
            </w:r>
            <w:r w:rsidRPr="00286AF0">
              <w:rPr>
                <w:rFonts w:ascii="Calibri" w:hAnsi="Calibri" w:cs="Calibri"/>
                <w:sz w:val="18"/>
                <w:szCs w:val="18"/>
              </w:rPr>
              <w:t>Adelina E. Tintaya Mamani</w:t>
            </w:r>
          </w:p>
          <w:p w:rsidR="005245AB" w:rsidRPr="00241AE7" w:rsidRDefault="005245AB" w:rsidP="005245AB">
            <w:pPr>
              <w:jc w:val="both"/>
              <w:rPr>
                <w:rFonts w:ascii="Calibri" w:hAnsi="Calibri" w:cs="Calibri"/>
                <w:color w:val="FF0000"/>
                <w:sz w:val="22"/>
                <w:szCs w:val="22"/>
              </w:rPr>
            </w:pPr>
            <w:r w:rsidRPr="005245AB">
              <w:rPr>
                <w:rFonts w:ascii="Calibri" w:hAnsi="Calibri" w:cs="Calibri"/>
                <w:b/>
                <w:sz w:val="18"/>
                <w:szCs w:val="18"/>
              </w:rPr>
              <w:t>Interno</w:t>
            </w:r>
            <w:r>
              <w:rPr>
                <w:rFonts w:ascii="Calibri" w:hAnsi="Calibri" w:cs="Calibri"/>
                <w:sz w:val="18"/>
                <w:szCs w:val="18"/>
              </w:rPr>
              <w:t xml:space="preserve"> 1144</w:t>
            </w:r>
          </w:p>
        </w:tc>
      </w:tr>
      <w:tr w:rsidR="00CA04A3" w:rsidRPr="00552079" w:rsidTr="008979CB">
        <w:trPr>
          <w:trHeight w:val="214"/>
        </w:trPr>
        <w:tc>
          <w:tcPr>
            <w:tcW w:w="433" w:type="dxa"/>
            <w:vAlign w:val="center"/>
          </w:tcPr>
          <w:p w:rsidR="00CA04A3" w:rsidRPr="00CA04A3" w:rsidRDefault="00CA04A3" w:rsidP="00B57013">
            <w:pPr>
              <w:jc w:val="center"/>
              <w:rPr>
                <w:rFonts w:ascii="Calibri" w:hAnsi="Calibri" w:cs="Calibri"/>
                <w:sz w:val="22"/>
                <w:szCs w:val="22"/>
              </w:rPr>
            </w:pPr>
          </w:p>
        </w:tc>
        <w:tc>
          <w:tcPr>
            <w:tcW w:w="3106" w:type="dxa"/>
            <w:vAlign w:val="center"/>
          </w:tcPr>
          <w:p w:rsidR="00CA04A3" w:rsidRPr="00CA04A3" w:rsidRDefault="00CA04A3" w:rsidP="00B57013">
            <w:pPr>
              <w:rPr>
                <w:rFonts w:ascii="Calibri" w:hAnsi="Calibri" w:cs="Calibri"/>
                <w:sz w:val="22"/>
                <w:szCs w:val="22"/>
              </w:rPr>
            </w:pPr>
          </w:p>
        </w:tc>
        <w:tc>
          <w:tcPr>
            <w:tcW w:w="2921" w:type="dxa"/>
            <w:gridSpan w:val="4"/>
            <w:vAlign w:val="center"/>
          </w:tcPr>
          <w:p w:rsidR="00CA04A3" w:rsidRPr="00CA04A3" w:rsidRDefault="00CA04A3" w:rsidP="00B57013">
            <w:pPr>
              <w:jc w:val="center"/>
              <w:rPr>
                <w:rFonts w:ascii="Calibri" w:hAnsi="Calibri" w:cs="Calibri"/>
                <w:sz w:val="22"/>
                <w:szCs w:val="22"/>
              </w:rPr>
            </w:pPr>
          </w:p>
        </w:tc>
        <w:tc>
          <w:tcPr>
            <w:tcW w:w="3534" w:type="dxa"/>
          </w:tcPr>
          <w:p w:rsidR="00CA04A3" w:rsidRPr="00CA04A3" w:rsidRDefault="00CA04A3" w:rsidP="00B57013">
            <w:pPr>
              <w:jc w:val="both"/>
              <w:rPr>
                <w:rFonts w:ascii="Calibri" w:hAnsi="Calibri" w:cs="Calibri"/>
                <w:color w:val="FF0000"/>
                <w:sz w:val="22"/>
                <w:szCs w:val="22"/>
              </w:rPr>
            </w:pPr>
          </w:p>
        </w:tc>
      </w:tr>
      <w:tr w:rsidR="005245AB" w:rsidRPr="00552079" w:rsidTr="008979CB">
        <w:trPr>
          <w:trHeight w:val="416"/>
        </w:trPr>
        <w:tc>
          <w:tcPr>
            <w:tcW w:w="433" w:type="dxa"/>
            <w:vAlign w:val="center"/>
          </w:tcPr>
          <w:p w:rsidR="005245AB" w:rsidRPr="00CA04A3" w:rsidRDefault="005245AB" w:rsidP="005245AB">
            <w:pPr>
              <w:jc w:val="center"/>
              <w:rPr>
                <w:rFonts w:ascii="Calibri" w:hAnsi="Calibri" w:cs="Calibri"/>
                <w:sz w:val="22"/>
                <w:szCs w:val="22"/>
              </w:rPr>
            </w:pPr>
            <w:r>
              <w:rPr>
                <w:rFonts w:ascii="Calibri" w:hAnsi="Calibri" w:cs="Calibri"/>
                <w:sz w:val="22"/>
                <w:szCs w:val="22"/>
              </w:rPr>
              <w:t>6</w:t>
            </w:r>
          </w:p>
        </w:tc>
        <w:tc>
          <w:tcPr>
            <w:tcW w:w="3106" w:type="dxa"/>
            <w:vAlign w:val="center"/>
          </w:tcPr>
          <w:p w:rsidR="005245AB" w:rsidRPr="00CA04A3" w:rsidRDefault="005245AB" w:rsidP="005245AB">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5245AB" w:rsidRPr="00CA04A3" w:rsidRDefault="005245AB" w:rsidP="005245AB">
            <w:pPr>
              <w:rPr>
                <w:rFonts w:ascii="Calibri" w:hAnsi="Calibri" w:cs="Calibri"/>
                <w:sz w:val="22"/>
                <w:szCs w:val="22"/>
              </w:rPr>
            </w:pPr>
            <w:r w:rsidRPr="00CA04A3">
              <w:rPr>
                <w:rFonts w:ascii="Calibri" w:hAnsi="Calibri" w:cs="Calibri"/>
                <w:sz w:val="22"/>
                <w:szCs w:val="22"/>
              </w:rPr>
              <w:t>Fecha:</w:t>
            </w:r>
          </w:p>
          <w:p w:rsidR="005245AB" w:rsidRPr="00CA04A3" w:rsidRDefault="00BD244E" w:rsidP="001F2CFB">
            <w:pPr>
              <w:rPr>
                <w:rFonts w:ascii="Calibri" w:hAnsi="Calibri" w:cs="Calibri"/>
                <w:sz w:val="22"/>
                <w:szCs w:val="22"/>
              </w:rPr>
            </w:pPr>
            <w:r>
              <w:rPr>
                <w:rFonts w:ascii="Calibri" w:hAnsi="Calibri" w:cs="Calibri"/>
                <w:b/>
              </w:rPr>
              <w:t>30</w:t>
            </w:r>
            <w:r w:rsidR="002C7BCE">
              <w:rPr>
                <w:rFonts w:ascii="Calibri" w:hAnsi="Calibri" w:cs="Calibri"/>
                <w:b/>
              </w:rPr>
              <w:t>/10</w:t>
            </w:r>
            <w:r w:rsidR="005245AB">
              <w:rPr>
                <w:rFonts w:ascii="Calibri" w:hAnsi="Calibri" w:cs="Calibri"/>
                <w:b/>
              </w:rPr>
              <w:t>/2018</w:t>
            </w:r>
          </w:p>
        </w:tc>
        <w:tc>
          <w:tcPr>
            <w:tcW w:w="1576" w:type="dxa"/>
            <w:gridSpan w:val="3"/>
            <w:vAlign w:val="center"/>
          </w:tcPr>
          <w:p w:rsidR="005245AB" w:rsidRPr="00E86694" w:rsidRDefault="005245AB" w:rsidP="005245AB">
            <w:pPr>
              <w:jc w:val="center"/>
              <w:rPr>
                <w:rFonts w:ascii="Calibri" w:hAnsi="Calibri" w:cs="Calibri"/>
                <w:color w:val="000000" w:themeColor="text1"/>
                <w:sz w:val="22"/>
                <w:szCs w:val="22"/>
              </w:rPr>
            </w:pPr>
            <w:r w:rsidRPr="00E86694">
              <w:rPr>
                <w:rFonts w:ascii="Calibri" w:hAnsi="Calibri" w:cs="Calibri"/>
                <w:color w:val="000000" w:themeColor="text1"/>
                <w:sz w:val="22"/>
                <w:szCs w:val="22"/>
              </w:rPr>
              <w:t>Hasta hora:</w:t>
            </w:r>
          </w:p>
          <w:p w:rsidR="005245AB" w:rsidRPr="00E86694" w:rsidRDefault="008A4A4C" w:rsidP="005245AB">
            <w:pPr>
              <w:jc w:val="center"/>
              <w:rPr>
                <w:rFonts w:ascii="Calibri" w:hAnsi="Calibri" w:cs="Calibri"/>
                <w:color w:val="000000" w:themeColor="text1"/>
                <w:sz w:val="22"/>
                <w:szCs w:val="22"/>
              </w:rPr>
            </w:pPr>
            <w:r>
              <w:rPr>
                <w:rFonts w:ascii="Calibri" w:hAnsi="Calibri" w:cs="Calibri"/>
                <w:b/>
                <w:color w:val="000000" w:themeColor="text1"/>
              </w:rPr>
              <w:t>10</w:t>
            </w:r>
            <w:r w:rsidR="005245AB">
              <w:rPr>
                <w:rFonts w:ascii="Calibri" w:hAnsi="Calibri" w:cs="Calibri"/>
                <w:b/>
                <w:color w:val="000000" w:themeColor="text1"/>
              </w:rPr>
              <w:t>:15</w:t>
            </w:r>
          </w:p>
        </w:tc>
        <w:tc>
          <w:tcPr>
            <w:tcW w:w="3534" w:type="dxa"/>
            <w:vAlign w:val="center"/>
          </w:tcPr>
          <w:p w:rsidR="005245AB" w:rsidRDefault="005245AB" w:rsidP="005245AB">
            <w:pPr>
              <w:rPr>
                <w:rFonts w:ascii="Calibri" w:hAnsi="Calibri" w:cs="Calibri"/>
                <w:sz w:val="18"/>
                <w:szCs w:val="22"/>
              </w:rPr>
            </w:pPr>
            <w:r w:rsidRPr="00286AF0">
              <w:rPr>
                <w:rFonts w:ascii="Calibri" w:hAnsi="Calibri" w:cs="Calibri"/>
                <w:b/>
                <w:sz w:val="18"/>
                <w:szCs w:val="22"/>
              </w:rPr>
              <w:t>Lugar:</w:t>
            </w:r>
            <w:r>
              <w:rPr>
                <w:rFonts w:ascii="Calibri" w:hAnsi="Calibri" w:cs="Calibri"/>
                <w:sz w:val="18"/>
                <w:szCs w:val="22"/>
              </w:rPr>
              <w:t xml:space="preserve"> </w:t>
            </w:r>
            <w:r w:rsidRPr="0042227E">
              <w:rPr>
                <w:rFonts w:ascii="Calibri" w:hAnsi="Calibri" w:cs="Calibri"/>
                <w:sz w:val="18"/>
                <w:szCs w:val="22"/>
              </w:rPr>
              <w:t>Calle Bueno N° 185 Edificio YPFB Piso 1° Gerencia de Contrataciones Corporativa</w:t>
            </w:r>
            <w:r>
              <w:rPr>
                <w:rFonts w:ascii="Calibri" w:hAnsi="Calibri" w:cs="Calibri"/>
                <w:sz w:val="18"/>
                <w:szCs w:val="22"/>
              </w:rPr>
              <w:t xml:space="preserve"> - </w:t>
            </w:r>
            <w:r w:rsidRPr="0042227E">
              <w:rPr>
                <w:rFonts w:ascii="Calibri" w:hAnsi="Calibri" w:cs="Calibri"/>
                <w:sz w:val="18"/>
                <w:szCs w:val="22"/>
              </w:rPr>
              <w:t>La Paz –Bolivia.</w:t>
            </w:r>
          </w:p>
          <w:p w:rsidR="005245AB" w:rsidRDefault="005245AB" w:rsidP="005245AB">
            <w:pPr>
              <w:rPr>
                <w:rFonts w:ascii="Calibri" w:hAnsi="Calibri" w:cs="Calibri"/>
                <w:sz w:val="18"/>
                <w:szCs w:val="18"/>
              </w:rPr>
            </w:pPr>
            <w:r w:rsidRPr="00286AF0">
              <w:rPr>
                <w:rFonts w:ascii="Calibri" w:hAnsi="Calibri" w:cs="Calibri"/>
                <w:b/>
                <w:sz w:val="18"/>
                <w:szCs w:val="18"/>
              </w:rPr>
              <w:t>Responsable:</w:t>
            </w:r>
            <w:r w:rsidR="009C4FB8">
              <w:rPr>
                <w:rFonts w:ascii="Calibri" w:hAnsi="Calibri" w:cs="Calibri"/>
                <w:b/>
                <w:sz w:val="18"/>
                <w:szCs w:val="18"/>
              </w:rPr>
              <w:t xml:space="preserve"> </w:t>
            </w:r>
            <w:r w:rsidR="009C4FB8" w:rsidRPr="009C4FB8">
              <w:rPr>
                <w:rFonts w:ascii="Calibri" w:hAnsi="Calibri" w:cs="Calibri"/>
                <w:sz w:val="18"/>
                <w:szCs w:val="18"/>
              </w:rPr>
              <w:t>Lic.</w:t>
            </w:r>
            <w:r w:rsidRPr="009C4FB8">
              <w:rPr>
                <w:rFonts w:ascii="Calibri" w:hAnsi="Calibri" w:cs="Calibri"/>
                <w:sz w:val="18"/>
                <w:szCs w:val="18"/>
              </w:rPr>
              <w:t xml:space="preserve"> Adelina</w:t>
            </w:r>
            <w:r w:rsidRPr="00286AF0">
              <w:rPr>
                <w:rFonts w:ascii="Calibri" w:hAnsi="Calibri" w:cs="Calibri"/>
                <w:sz w:val="18"/>
                <w:szCs w:val="18"/>
              </w:rPr>
              <w:t xml:space="preserve"> E. Tintaya Mamani</w:t>
            </w:r>
          </w:p>
          <w:p w:rsidR="005245AB" w:rsidRPr="00286AF0" w:rsidRDefault="005245AB" w:rsidP="005245AB">
            <w:pPr>
              <w:rPr>
                <w:rFonts w:ascii="Calibri" w:hAnsi="Calibri" w:cs="Calibri"/>
                <w:sz w:val="18"/>
                <w:szCs w:val="22"/>
              </w:rPr>
            </w:pPr>
            <w:r w:rsidRPr="005245AB">
              <w:rPr>
                <w:rFonts w:ascii="Calibri" w:hAnsi="Calibri" w:cs="Calibri"/>
                <w:b/>
                <w:sz w:val="18"/>
                <w:szCs w:val="18"/>
              </w:rPr>
              <w:t>Interno</w:t>
            </w:r>
            <w:r>
              <w:rPr>
                <w:rFonts w:ascii="Calibri" w:hAnsi="Calibri" w:cs="Calibri"/>
                <w:sz w:val="18"/>
                <w:szCs w:val="18"/>
              </w:rPr>
              <w:t xml:space="preserve"> 1144</w:t>
            </w:r>
          </w:p>
        </w:tc>
      </w:tr>
      <w:tr w:rsidR="005245AB" w:rsidRPr="00552079" w:rsidTr="008979CB">
        <w:trPr>
          <w:trHeight w:val="246"/>
        </w:trPr>
        <w:tc>
          <w:tcPr>
            <w:tcW w:w="433" w:type="dxa"/>
            <w:vAlign w:val="center"/>
          </w:tcPr>
          <w:p w:rsidR="005245AB" w:rsidRPr="00CA04A3" w:rsidRDefault="005245AB" w:rsidP="005245AB">
            <w:pPr>
              <w:jc w:val="center"/>
              <w:rPr>
                <w:rFonts w:ascii="Calibri" w:hAnsi="Calibri" w:cs="Calibri"/>
                <w:sz w:val="22"/>
                <w:szCs w:val="22"/>
              </w:rPr>
            </w:pPr>
          </w:p>
        </w:tc>
        <w:tc>
          <w:tcPr>
            <w:tcW w:w="3106" w:type="dxa"/>
            <w:vAlign w:val="center"/>
          </w:tcPr>
          <w:p w:rsidR="005245AB" w:rsidRPr="00CA04A3" w:rsidRDefault="005245AB" w:rsidP="005245AB">
            <w:pPr>
              <w:rPr>
                <w:rFonts w:ascii="Calibri" w:hAnsi="Calibri" w:cs="Calibri"/>
                <w:sz w:val="22"/>
                <w:szCs w:val="22"/>
              </w:rPr>
            </w:pPr>
          </w:p>
        </w:tc>
        <w:tc>
          <w:tcPr>
            <w:tcW w:w="2921" w:type="dxa"/>
            <w:gridSpan w:val="4"/>
            <w:vAlign w:val="center"/>
          </w:tcPr>
          <w:p w:rsidR="005245AB" w:rsidRPr="00CA04A3" w:rsidRDefault="005245AB" w:rsidP="005245AB">
            <w:pPr>
              <w:jc w:val="center"/>
              <w:rPr>
                <w:rFonts w:ascii="Calibri" w:hAnsi="Calibri" w:cs="Calibri"/>
                <w:sz w:val="22"/>
                <w:szCs w:val="22"/>
              </w:rPr>
            </w:pPr>
          </w:p>
        </w:tc>
        <w:tc>
          <w:tcPr>
            <w:tcW w:w="3534" w:type="dxa"/>
            <w:vAlign w:val="center"/>
          </w:tcPr>
          <w:p w:rsidR="005245AB" w:rsidRPr="00CA04A3" w:rsidRDefault="005245AB" w:rsidP="005245AB">
            <w:pPr>
              <w:rPr>
                <w:rFonts w:ascii="Calibri" w:hAnsi="Calibri" w:cs="Calibri"/>
                <w:color w:val="000000"/>
                <w:sz w:val="22"/>
                <w:szCs w:val="22"/>
                <w:lang w:val="es-BO"/>
              </w:rPr>
            </w:pPr>
          </w:p>
        </w:tc>
      </w:tr>
      <w:tr w:rsidR="005245AB" w:rsidRPr="00552079" w:rsidTr="008979CB">
        <w:trPr>
          <w:trHeight w:val="246"/>
        </w:trPr>
        <w:tc>
          <w:tcPr>
            <w:tcW w:w="433" w:type="dxa"/>
            <w:vAlign w:val="center"/>
          </w:tcPr>
          <w:p w:rsidR="005245AB" w:rsidRPr="00CA04A3" w:rsidRDefault="005245AB" w:rsidP="005245AB">
            <w:pPr>
              <w:jc w:val="center"/>
              <w:rPr>
                <w:rFonts w:ascii="Calibri" w:hAnsi="Calibri" w:cs="Calibri"/>
                <w:sz w:val="22"/>
                <w:szCs w:val="22"/>
              </w:rPr>
            </w:pPr>
            <w:r>
              <w:rPr>
                <w:rFonts w:ascii="Calibri" w:hAnsi="Calibri" w:cs="Calibri"/>
                <w:sz w:val="22"/>
                <w:szCs w:val="22"/>
              </w:rPr>
              <w:t>7</w:t>
            </w:r>
          </w:p>
        </w:tc>
        <w:tc>
          <w:tcPr>
            <w:tcW w:w="3106" w:type="dxa"/>
            <w:vAlign w:val="center"/>
          </w:tcPr>
          <w:p w:rsidR="005245AB" w:rsidRPr="00CA04A3" w:rsidRDefault="005245AB" w:rsidP="005245AB">
            <w:pPr>
              <w:rPr>
                <w:rFonts w:ascii="Calibri" w:hAnsi="Calibri" w:cs="Calibri"/>
                <w:sz w:val="22"/>
                <w:szCs w:val="22"/>
              </w:rPr>
            </w:pPr>
            <w:r w:rsidRPr="00CA04A3">
              <w:rPr>
                <w:rFonts w:ascii="Calibri" w:hAnsi="Calibri" w:cs="Calibri"/>
                <w:sz w:val="22"/>
                <w:szCs w:val="22"/>
              </w:rPr>
              <w:t>Resultados del Proceso</w:t>
            </w:r>
          </w:p>
        </w:tc>
        <w:tc>
          <w:tcPr>
            <w:tcW w:w="2921" w:type="dxa"/>
            <w:gridSpan w:val="4"/>
            <w:vAlign w:val="center"/>
          </w:tcPr>
          <w:p w:rsidR="005245AB" w:rsidRPr="003C3C92" w:rsidRDefault="005245AB" w:rsidP="005245AB">
            <w:pPr>
              <w:jc w:val="both"/>
              <w:rPr>
                <w:rFonts w:ascii="Calibri" w:hAnsi="Calibri" w:cs="Calibri"/>
                <w:szCs w:val="22"/>
              </w:rPr>
            </w:pPr>
            <w:r w:rsidRPr="003C3C92">
              <w:rPr>
                <w:rFonts w:ascii="Calibri" w:hAnsi="Calibri" w:cs="Calibri"/>
                <w:szCs w:val="22"/>
              </w:rPr>
              <w:t xml:space="preserve">Fecha Estimada: </w:t>
            </w:r>
          </w:p>
          <w:p w:rsidR="005245AB" w:rsidRPr="003C3C92" w:rsidRDefault="00BD244E" w:rsidP="00A433C8">
            <w:pPr>
              <w:jc w:val="center"/>
              <w:rPr>
                <w:rFonts w:ascii="Calibri" w:hAnsi="Calibri" w:cs="Calibri"/>
                <w:szCs w:val="22"/>
              </w:rPr>
            </w:pPr>
            <w:r>
              <w:rPr>
                <w:rFonts w:ascii="Calibri" w:hAnsi="Calibri" w:cs="Calibri"/>
                <w:b/>
                <w:color w:val="000000"/>
                <w:szCs w:val="22"/>
              </w:rPr>
              <w:t>03/12</w:t>
            </w:r>
            <w:r w:rsidR="005245AB" w:rsidRPr="003C3C92">
              <w:rPr>
                <w:rFonts w:ascii="Calibri" w:hAnsi="Calibri" w:cs="Calibri"/>
                <w:b/>
                <w:color w:val="000000"/>
                <w:szCs w:val="22"/>
              </w:rPr>
              <w:t>/2018</w:t>
            </w:r>
          </w:p>
        </w:tc>
        <w:tc>
          <w:tcPr>
            <w:tcW w:w="3534" w:type="dxa"/>
            <w:vAlign w:val="center"/>
          </w:tcPr>
          <w:p w:rsidR="005245AB" w:rsidRPr="003C3C92" w:rsidRDefault="005245AB" w:rsidP="005245AB">
            <w:pPr>
              <w:rPr>
                <w:rFonts w:ascii="Calibri" w:hAnsi="Calibri" w:cs="Calibri"/>
                <w:color w:val="000000"/>
                <w:sz w:val="18"/>
                <w:szCs w:val="18"/>
                <w:lang w:val="es-BO"/>
              </w:rPr>
            </w:pPr>
            <w:r w:rsidRPr="003C3C92">
              <w:rPr>
                <w:rFonts w:ascii="Calibri" w:hAnsi="Calibri" w:cs="Calibri"/>
                <w:color w:val="000000"/>
                <w:sz w:val="18"/>
                <w:szCs w:val="18"/>
                <w:lang w:val="es-BO"/>
              </w:rPr>
              <w:t xml:space="preserve">Página web de YPFB: </w:t>
            </w:r>
            <w:hyperlink r:id="rId9" w:history="1">
              <w:r w:rsidRPr="003C3C92">
                <w:rPr>
                  <w:rStyle w:val="Hipervnculo"/>
                  <w:rFonts w:ascii="Calibri" w:hAnsi="Calibri" w:cs="Calibri"/>
                  <w:sz w:val="18"/>
                  <w:szCs w:val="18"/>
                  <w:lang w:val="es-BO"/>
                </w:rPr>
                <w:t>www.ypfb.gob.bo</w:t>
              </w:r>
            </w:hyperlink>
            <w:r w:rsidRPr="003C3C92">
              <w:rPr>
                <w:rFonts w:ascii="Calibri" w:hAnsi="Calibri" w:cs="Calibri"/>
                <w:color w:val="000000"/>
                <w:sz w:val="18"/>
                <w:szCs w:val="18"/>
                <w:lang w:val="es-BO"/>
              </w:rPr>
              <w:t xml:space="preserve">  </w:t>
            </w:r>
          </w:p>
        </w:tc>
      </w:tr>
      <w:tr w:rsidR="005245AB" w:rsidRPr="00552079" w:rsidTr="008979CB">
        <w:trPr>
          <w:trHeight w:val="246"/>
        </w:trPr>
        <w:tc>
          <w:tcPr>
            <w:tcW w:w="433" w:type="dxa"/>
            <w:vAlign w:val="center"/>
          </w:tcPr>
          <w:p w:rsidR="005245AB" w:rsidRPr="00CA04A3" w:rsidRDefault="005245AB" w:rsidP="005245AB">
            <w:pPr>
              <w:jc w:val="center"/>
              <w:rPr>
                <w:rFonts w:ascii="Calibri" w:hAnsi="Calibri" w:cs="Calibri"/>
                <w:sz w:val="22"/>
                <w:szCs w:val="22"/>
              </w:rPr>
            </w:pPr>
          </w:p>
        </w:tc>
        <w:tc>
          <w:tcPr>
            <w:tcW w:w="3106" w:type="dxa"/>
            <w:vAlign w:val="center"/>
          </w:tcPr>
          <w:p w:rsidR="005245AB" w:rsidRPr="00CA04A3" w:rsidRDefault="005245AB" w:rsidP="005245AB">
            <w:pPr>
              <w:rPr>
                <w:rFonts w:ascii="Calibri" w:hAnsi="Calibri" w:cs="Calibri"/>
                <w:sz w:val="22"/>
                <w:szCs w:val="22"/>
              </w:rPr>
            </w:pPr>
          </w:p>
        </w:tc>
        <w:tc>
          <w:tcPr>
            <w:tcW w:w="2921" w:type="dxa"/>
            <w:gridSpan w:val="4"/>
            <w:vAlign w:val="center"/>
          </w:tcPr>
          <w:p w:rsidR="005245AB" w:rsidRPr="003C3C92" w:rsidRDefault="005245AB" w:rsidP="005245AB">
            <w:pPr>
              <w:jc w:val="center"/>
              <w:rPr>
                <w:rFonts w:ascii="Calibri" w:hAnsi="Calibri" w:cs="Calibri"/>
                <w:sz w:val="22"/>
                <w:szCs w:val="22"/>
              </w:rPr>
            </w:pPr>
          </w:p>
        </w:tc>
        <w:tc>
          <w:tcPr>
            <w:tcW w:w="3534" w:type="dxa"/>
            <w:vAlign w:val="center"/>
          </w:tcPr>
          <w:p w:rsidR="005245AB" w:rsidRPr="003C3C92" w:rsidRDefault="005245AB" w:rsidP="005245AB">
            <w:pPr>
              <w:rPr>
                <w:rFonts w:ascii="Calibri" w:hAnsi="Calibri" w:cs="Calibri"/>
                <w:color w:val="000000"/>
                <w:sz w:val="22"/>
                <w:szCs w:val="22"/>
                <w:lang w:val="es-BO"/>
              </w:rPr>
            </w:pPr>
          </w:p>
        </w:tc>
      </w:tr>
      <w:tr w:rsidR="005245AB" w:rsidRPr="00552079" w:rsidTr="009D7500">
        <w:trPr>
          <w:trHeight w:val="506"/>
        </w:trPr>
        <w:tc>
          <w:tcPr>
            <w:tcW w:w="433" w:type="dxa"/>
            <w:vAlign w:val="center"/>
          </w:tcPr>
          <w:p w:rsidR="005245AB" w:rsidRPr="00CA04A3" w:rsidRDefault="005245AB" w:rsidP="005245AB">
            <w:pPr>
              <w:jc w:val="center"/>
              <w:rPr>
                <w:rFonts w:ascii="Calibri" w:hAnsi="Calibri" w:cs="Calibri"/>
                <w:sz w:val="22"/>
                <w:szCs w:val="22"/>
              </w:rPr>
            </w:pPr>
            <w:r>
              <w:rPr>
                <w:rFonts w:ascii="Calibri" w:hAnsi="Calibri" w:cs="Calibri"/>
                <w:sz w:val="22"/>
                <w:szCs w:val="22"/>
              </w:rPr>
              <w:t>8</w:t>
            </w:r>
          </w:p>
        </w:tc>
        <w:tc>
          <w:tcPr>
            <w:tcW w:w="3106" w:type="dxa"/>
            <w:vAlign w:val="center"/>
          </w:tcPr>
          <w:p w:rsidR="005245AB" w:rsidRPr="00CA04A3" w:rsidRDefault="005245AB" w:rsidP="005245AB">
            <w:pPr>
              <w:rPr>
                <w:rFonts w:ascii="Calibri" w:hAnsi="Calibri" w:cs="Calibri"/>
                <w:sz w:val="22"/>
                <w:szCs w:val="22"/>
              </w:rPr>
            </w:pPr>
            <w:r w:rsidRPr="00CA04A3">
              <w:rPr>
                <w:rFonts w:ascii="Calibri" w:hAnsi="Calibri" w:cs="Calibri"/>
                <w:sz w:val="22"/>
                <w:szCs w:val="22"/>
              </w:rPr>
              <w:t xml:space="preserve">Firma de </w:t>
            </w:r>
            <w:r>
              <w:rPr>
                <w:rFonts w:ascii="Calibri" w:hAnsi="Calibri" w:cs="Calibri"/>
                <w:sz w:val="22"/>
                <w:szCs w:val="22"/>
              </w:rPr>
              <w:t>Orden de Compra</w:t>
            </w:r>
            <w:r w:rsidRPr="00CA04A3">
              <w:rPr>
                <w:rFonts w:ascii="Calibri" w:hAnsi="Calibri" w:cs="Calibri"/>
                <w:sz w:val="22"/>
                <w:szCs w:val="22"/>
              </w:rPr>
              <w:t xml:space="preserve"> </w:t>
            </w:r>
          </w:p>
        </w:tc>
        <w:tc>
          <w:tcPr>
            <w:tcW w:w="6455" w:type="dxa"/>
            <w:gridSpan w:val="5"/>
            <w:vAlign w:val="center"/>
          </w:tcPr>
          <w:p w:rsidR="001F2CFB" w:rsidRPr="003C3C92" w:rsidRDefault="005245AB" w:rsidP="005245AB">
            <w:pPr>
              <w:jc w:val="both"/>
              <w:rPr>
                <w:rFonts w:ascii="Calibri" w:hAnsi="Calibri" w:cs="Calibri"/>
                <w:sz w:val="22"/>
                <w:szCs w:val="22"/>
              </w:rPr>
            </w:pPr>
            <w:r w:rsidRPr="003C3C92">
              <w:rPr>
                <w:rFonts w:ascii="Calibri" w:hAnsi="Calibri" w:cs="Calibri"/>
                <w:sz w:val="22"/>
                <w:szCs w:val="22"/>
              </w:rPr>
              <w:t xml:space="preserve">Fecha Estimada: </w:t>
            </w:r>
          </w:p>
          <w:p w:rsidR="005245AB" w:rsidRPr="003C3C92" w:rsidRDefault="00BD244E" w:rsidP="005245AB">
            <w:pPr>
              <w:jc w:val="both"/>
              <w:rPr>
                <w:rFonts w:ascii="Calibri" w:hAnsi="Calibri" w:cs="Calibri"/>
                <w:sz w:val="22"/>
                <w:szCs w:val="22"/>
              </w:rPr>
            </w:pPr>
            <w:r>
              <w:rPr>
                <w:rFonts w:ascii="Calibri" w:hAnsi="Calibri" w:cs="Calibri"/>
                <w:b/>
                <w:color w:val="000000"/>
                <w:szCs w:val="22"/>
              </w:rPr>
              <w:t>13</w:t>
            </w:r>
            <w:r w:rsidR="001F2CFB" w:rsidRPr="003C3C92">
              <w:rPr>
                <w:rFonts w:ascii="Calibri" w:hAnsi="Calibri" w:cs="Calibri"/>
                <w:b/>
                <w:color w:val="000000"/>
                <w:szCs w:val="22"/>
              </w:rPr>
              <w:t>/12</w:t>
            </w:r>
            <w:r w:rsidR="005245AB" w:rsidRPr="003C3C92">
              <w:rPr>
                <w:rFonts w:ascii="Calibri" w:hAnsi="Calibri" w:cs="Calibri"/>
                <w:b/>
                <w:color w:val="000000"/>
                <w:szCs w:val="22"/>
              </w:rPr>
              <w:t>/2018</w:t>
            </w:r>
          </w:p>
        </w:tc>
      </w:tr>
    </w:tbl>
    <w:p w:rsidR="00CA04A3" w:rsidRPr="00CA04A3" w:rsidRDefault="00CA04A3" w:rsidP="00CA04A3">
      <w:pPr>
        <w:rPr>
          <w:rFonts w:ascii="Calibri" w:hAnsi="Calibri" w:cs="Calibr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776"/>
        <w:gridCol w:w="969"/>
        <w:gridCol w:w="1225"/>
        <w:gridCol w:w="1457"/>
        <w:gridCol w:w="1951"/>
      </w:tblGrid>
      <w:tr w:rsidR="00CA04A3" w:rsidRPr="00A54B85" w:rsidTr="00CA04A3">
        <w:trPr>
          <w:trHeight w:val="563"/>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A54B85" w:rsidRDefault="00CA04A3" w:rsidP="009D7500">
            <w:pPr>
              <w:ind w:left="705"/>
              <w:jc w:val="center"/>
              <w:rPr>
                <w:rFonts w:ascii="Calibri" w:hAnsi="Calibri" w:cs="Calibri"/>
                <w:b/>
                <w:sz w:val="22"/>
                <w:szCs w:val="22"/>
              </w:rPr>
            </w:pPr>
            <w:r w:rsidRPr="00A54B85">
              <w:rPr>
                <w:rFonts w:ascii="Calibri" w:hAnsi="Calibri" w:cs="Calibri"/>
                <w:b/>
                <w:sz w:val="22"/>
                <w:szCs w:val="22"/>
              </w:rPr>
              <w:t xml:space="preserve">PRECIO REFERENCIAL </w:t>
            </w:r>
          </w:p>
        </w:tc>
      </w:tr>
      <w:tr w:rsidR="00CA04A3" w:rsidRPr="00A54B85" w:rsidTr="001E1C6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Nº</w:t>
            </w:r>
          </w:p>
        </w:tc>
        <w:tc>
          <w:tcPr>
            <w:tcW w:w="377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DESCRIPCIÓN DEL BIEN</w:t>
            </w:r>
          </w:p>
        </w:tc>
        <w:tc>
          <w:tcPr>
            <w:tcW w:w="969" w:type="dxa"/>
            <w:tcBorders>
              <w:top w:val="single" w:sz="4" w:space="0" w:color="auto"/>
              <w:left w:val="nil"/>
              <w:bottom w:val="single" w:sz="8" w:space="0" w:color="auto"/>
              <w:right w:val="single" w:sz="4"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PRECIO UNITARIO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CA04A3" w:rsidRPr="00A54B85" w:rsidRDefault="00CA04A3" w:rsidP="00B57013">
            <w:pPr>
              <w:jc w:val="center"/>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PRECIO TOTAL Bs.</w:t>
            </w:r>
          </w:p>
        </w:tc>
      </w:tr>
      <w:tr w:rsidR="00A54B85" w:rsidRPr="00A54B85" w:rsidTr="00A54B85">
        <w:trPr>
          <w:trHeight w:val="606"/>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A54B85" w:rsidRPr="00A54B85" w:rsidRDefault="00A54B85" w:rsidP="00A54B85">
            <w:pPr>
              <w:jc w:val="center"/>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1</w:t>
            </w:r>
          </w:p>
        </w:tc>
        <w:tc>
          <w:tcPr>
            <w:tcW w:w="3776" w:type="dxa"/>
            <w:tcBorders>
              <w:top w:val="nil"/>
              <w:left w:val="nil"/>
              <w:bottom w:val="single" w:sz="8" w:space="0" w:color="auto"/>
              <w:right w:val="single" w:sz="8" w:space="0" w:color="auto"/>
            </w:tcBorders>
            <w:shd w:val="clear" w:color="000000" w:fill="FFFFFF"/>
            <w:vAlign w:val="center"/>
          </w:tcPr>
          <w:p w:rsidR="00A54B85" w:rsidRPr="00A54B85" w:rsidRDefault="00A54B85" w:rsidP="00A54B85">
            <w:pPr>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EQUIPOS DE RASTREO SATELITAL CON LECTOR ID Y LLAVE ID</w:t>
            </w:r>
          </w:p>
        </w:tc>
        <w:tc>
          <w:tcPr>
            <w:tcW w:w="969" w:type="dxa"/>
            <w:tcBorders>
              <w:top w:val="nil"/>
              <w:left w:val="nil"/>
              <w:bottom w:val="single" w:sz="8" w:space="0" w:color="auto"/>
              <w:right w:val="single" w:sz="4" w:space="0" w:color="auto"/>
            </w:tcBorders>
            <w:shd w:val="clear" w:color="auto" w:fill="auto"/>
            <w:noWrap/>
            <w:vAlign w:val="center"/>
          </w:tcPr>
          <w:p w:rsidR="00A54B85" w:rsidRPr="00A54B85" w:rsidRDefault="00A54B85" w:rsidP="00A54B85">
            <w:pPr>
              <w:autoSpaceDE w:val="0"/>
              <w:autoSpaceDN w:val="0"/>
              <w:adjustRightInd w:val="0"/>
              <w:jc w:val="center"/>
              <w:rPr>
                <w:rFonts w:ascii="Calibri" w:hAnsi="Calibri" w:cs="Arial"/>
                <w:sz w:val="22"/>
                <w:szCs w:val="22"/>
              </w:rPr>
            </w:pPr>
            <w:r w:rsidRPr="00A54B85">
              <w:rPr>
                <w:rFonts w:ascii="Calibri" w:hAnsi="Calibri" w:cs="Arial"/>
                <w:sz w:val="22"/>
                <w:szCs w:val="22"/>
              </w:rPr>
              <w:t>Equipo</w:t>
            </w:r>
            <w:r w:rsidR="005245AB">
              <w:rPr>
                <w:rFonts w:ascii="Calibri" w:hAnsi="Calibri" w:cs="Arial"/>
                <w:sz w:val="22"/>
                <w:szCs w:val="22"/>
              </w:rPr>
              <w:t>s</w:t>
            </w:r>
          </w:p>
        </w:tc>
        <w:tc>
          <w:tcPr>
            <w:tcW w:w="1225" w:type="dxa"/>
            <w:tcBorders>
              <w:top w:val="nil"/>
              <w:left w:val="single" w:sz="4" w:space="0" w:color="auto"/>
              <w:bottom w:val="single" w:sz="8" w:space="0" w:color="auto"/>
              <w:right w:val="single" w:sz="8" w:space="0" w:color="auto"/>
            </w:tcBorders>
            <w:shd w:val="clear" w:color="auto" w:fill="auto"/>
            <w:vAlign w:val="center"/>
          </w:tcPr>
          <w:p w:rsidR="00A54B85" w:rsidRPr="00A54B85" w:rsidRDefault="00A54B85" w:rsidP="00A54B85">
            <w:pPr>
              <w:autoSpaceDE w:val="0"/>
              <w:autoSpaceDN w:val="0"/>
              <w:adjustRightInd w:val="0"/>
              <w:jc w:val="center"/>
              <w:rPr>
                <w:rFonts w:ascii="Calibri" w:hAnsi="Calibri" w:cs="Arial"/>
                <w:sz w:val="22"/>
                <w:szCs w:val="22"/>
              </w:rPr>
            </w:pPr>
            <w:r w:rsidRPr="00A54B85">
              <w:rPr>
                <w:rFonts w:ascii="Calibri" w:hAnsi="Calibri" w:cs="Arial"/>
                <w:sz w:val="22"/>
                <w:szCs w:val="22"/>
              </w:rPr>
              <w:t>80</w:t>
            </w:r>
          </w:p>
        </w:tc>
        <w:tc>
          <w:tcPr>
            <w:tcW w:w="1457" w:type="dxa"/>
            <w:tcBorders>
              <w:top w:val="nil"/>
              <w:left w:val="nil"/>
              <w:bottom w:val="single" w:sz="8" w:space="0" w:color="auto"/>
              <w:right w:val="single" w:sz="8" w:space="0" w:color="auto"/>
            </w:tcBorders>
            <w:shd w:val="clear" w:color="auto" w:fill="auto"/>
            <w:vAlign w:val="center"/>
          </w:tcPr>
          <w:p w:rsidR="00A54B85" w:rsidRPr="00A54B85" w:rsidRDefault="00410AE5" w:rsidP="00A54B85">
            <w:pPr>
              <w:pStyle w:val="Default"/>
              <w:jc w:val="center"/>
              <w:rPr>
                <w:rFonts w:ascii="Calibri" w:hAnsi="Calibri"/>
                <w:color w:val="auto"/>
                <w:sz w:val="22"/>
                <w:szCs w:val="22"/>
              </w:rPr>
            </w:pPr>
            <w:r>
              <w:rPr>
                <w:rFonts w:ascii="Calibri" w:hAnsi="Calibri"/>
                <w:color w:val="auto"/>
                <w:sz w:val="22"/>
                <w:szCs w:val="22"/>
              </w:rPr>
              <w:t>1.100,00</w:t>
            </w:r>
          </w:p>
        </w:tc>
        <w:tc>
          <w:tcPr>
            <w:tcW w:w="1951" w:type="dxa"/>
            <w:tcBorders>
              <w:top w:val="nil"/>
              <w:left w:val="nil"/>
              <w:bottom w:val="single" w:sz="8" w:space="0" w:color="auto"/>
              <w:right w:val="single" w:sz="8" w:space="0" w:color="auto"/>
            </w:tcBorders>
            <w:shd w:val="clear" w:color="auto" w:fill="auto"/>
            <w:noWrap/>
            <w:vAlign w:val="center"/>
          </w:tcPr>
          <w:p w:rsidR="00A54B85" w:rsidRPr="00A54B85" w:rsidRDefault="00410AE5" w:rsidP="00410AE5">
            <w:pPr>
              <w:pStyle w:val="Default"/>
              <w:jc w:val="center"/>
              <w:rPr>
                <w:rFonts w:ascii="Calibri" w:hAnsi="Calibri"/>
                <w:color w:val="auto"/>
                <w:sz w:val="22"/>
                <w:szCs w:val="22"/>
              </w:rPr>
            </w:pPr>
            <w:r>
              <w:rPr>
                <w:rFonts w:ascii="Calibri" w:hAnsi="Calibri"/>
                <w:color w:val="auto"/>
                <w:sz w:val="22"/>
                <w:szCs w:val="22"/>
              </w:rPr>
              <w:t>88.000,</w:t>
            </w:r>
            <w:r w:rsidR="00A54B85" w:rsidRPr="00A54B85">
              <w:rPr>
                <w:rFonts w:ascii="Calibri" w:hAnsi="Calibri"/>
                <w:color w:val="auto"/>
                <w:sz w:val="22"/>
                <w:szCs w:val="22"/>
              </w:rPr>
              <w:t>00</w:t>
            </w:r>
          </w:p>
        </w:tc>
      </w:tr>
      <w:tr w:rsidR="00A54B85" w:rsidRPr="00A54B85" w:rsidTr="009D7500">
        <w:trPr>
          <w:trHeight w:val="687"/>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A54B85" w:rsidRPr="00A54B85" w:rsidRDefault="00A54B85" w:rsidP="00A54B85">
            <w:pPr>
              <w:jc w:val="right"/>
              <w:rPr>
                <w:rFonts w:ascii="Calibri" w:hAnsi="Calibri" w:cs="Calibri"/>
                <w:b/>
                <w:bCs/>
                <w:color w:val="000000"/>
                <w:sz w:val="22"/>
                <w:szCs w:val="22"/>
                <w:lang w:val="es-BO" w:eastAsia="es-BO"/>
              </w:rPr>
            </w:pPr>
            <w:r w:rsidRPr="00A54B85">
              <w:rPr>
                <w:rFonts w:ascii="Calibri" w:hAnsi="Calibri" w:cs="Calibri"/>
                <w:b/>
                <w:bCs/>
                <w:color w:val="000000"/>
                <w:sz w:val="22"/>
                <w:szCs w:val="22"/>
                <w:lang w:val="es-BO" w:eastAsia="es-BO"/>
              </w:rPr>
              <w:t>TOTAL</w:t>
            </w:r>
            <w:r w:rsidR="005245AB">
              <w:rPr>
                <w:rFonts w:ascii="Calibri" w:hAnsi="Calibri" w:cs="Calibri"/>
                <w:b/>
                <w:bCs/>
                <w:color w:val="000000"/>
                <w:sz w:val="22"/>
                <w:szCs w:val="22"/>
                <w:lang w:val="es-BO" w:eastAsia="es-BO"/>
              </w:rPr>
              <w:t xml:space="preserve"> Bs</w:t>
            </w:r>
          </w:p>
        </w:tc>
        <w:tc>
          <w:tcPr>
            <w:tcW w:w="1951" w:type="dxa"/>
            <w:tcBorders>
              <w:top w:val="nil"/>
              <w:left w:val="nil"/>
              <w:bottom w:val="single" w:sz="8" w:space="0" w:color="auto"/>
              <w:right w:val="single" w:sz="8" w:space="0" w:color="auto"/>
            </w:tcBorders>
            <w:shd w:val="clear" w:color="auto" w:fill="auto"/>
            <w:noWrap/>
            <w:vAlign w:val="center"/>
            <w:hideMark/>
          </w:tcPr>
          <w:p w:rsidR="00A54B85" w:rsidRPr="00A54B85" w:rsidRDefault="00410AE5" w:rsidP="00410AE5">
            <w:pPr>
              <w:jc w:val="center"/>
              <w:rPr>
                <w:rFonts w:ascii="Calibri" w:hAnsi="Calibri" w:cs="Calibri"/>
                <w:b/>
                <w:color w:val="000000"/>
                <w:sz w:val="22"/>
                <w:szCs w:val="22"/>
                <w:lang w:val="es-BO" w:eastAsia="es-BO"/>
              </w:rPr>
            </w:pPr>
            <w:r>
              <w:rPr>
                <w:rFonts w:ascii="Calibri" w:hAnsi="Calibri" w:cs="Calibri"/>
                <w:b/>
                <w:color w:val="000000"/>
                <w:sz w:val="22"/>
                <w:szCs w:val="22"/>
                <w:lang w:eastAsia="es-BO"/>
              </w:rPr>
              <w:t>88.000,0</w:t>
            </w:r>
            <w:r w:rsidR="00A54B85" w:rsidRPr="00A54B85">
              <w:rPr>
                <w:rFonts w:ascii="Calibri" w:hAnsi="Calibri" w:cs="Calibri"/>
                <w:b/>
                <w:color w:val="000000"/>
                <w:sz w:val="22"/>
                <w:szCs w:val="22"/>
                <w:lang w:eastAsia="es-BO"/>
              </w:rPr>
              <w:t>0</w:t>
            </w:r>
          </w:p>
        </w:tc>
      </w:tr>
    </w:tbl>
    <w:p w:rsidR="00CA04A3" w:rsidRPr="00CA04A3" w:rsidRDefault="00CA04A3" w:rsidP="00CA04A3">
      <w:pPr>
        <w:jc w:val="center"/>
        <w:rPr>
          <w:rFonts w:ascii="Calibri" w:hAnsi="Calibri" w:cs="Calibri"/>
          <w:b/>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10"/>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10"/>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523552">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 xml:space="preserve">conforme con </w:t>
      </w:r>
      <w:r w:rsidR="00EB5194" w:rsidRPr="00EB5194">
        <w:rPr>
          <w:rFonts w:ascii="Calibri" w:hAnsi="Calibri" w:cs="Calibri"/>
          <w:color w:val="000000"/>
          <w:sz w:val="22"/>
          <w:szCs w:val="22"/>
        </w:rPr>
        <w:lastRenderedPageBreak/>
        <w:t>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w:t>
      </w:r>
      <w:r w:rsidR="00CB5F1D" w:rsidRPr="00A9735E">
        <w:rPr>
          <w:rFonts w:ascii="Calibri" w:hAnsi="Calibri" w:cs="Calibri"/>
          <w:sz w:val="22"/>
          <w:szCs w:val="22"/>
        </w:rPr>
        <w:lastRenderedPageBreak/>
        <w:t xml:space="preserve">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536E6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w:t>
      </w:r>
      <w:r w:rsidR="00A9735E" w:rsidRPr="00536E6F">
        <w:rPr>
          <w:rFonts w:ascii="Calibri" w:hAnsi="Calibri" w:cs="Calibri"/>
          <w:sz w:val="22"/>
          <w:szCs w:val="22"/>
        </w:rPr>
        <w:t>de Contratación Directa</w:t>
      </w:r>
      <w:r w:rsidRPr="00536E6F">
        <w:rPr>
          <w:rFonts w:ascii="Calibri" w:hAnsi="Calibri" w:cs="Calibri"/>
          <w:sz w:val="22"/>
          <w:szCs w:val="22"/>
        </w:rPr>
        <w:t xml:space="preserve">, acta de reunión de aclaración, </w:t>
      </w:r>
      <w:r w:rsidR="00664A25" w:rsidRPr="00536E6F">
        <w:rPr>
          <w:rFonts w:ascii="Calibri" w:hAnsi="Calibri" w:cs="Calibri"/>
          <w:sz w:val="22"/>
          <w:szCs w:val="22"/>
        </w:rPr>
        <w:t>ajustes</w:t>
      </w:r>
      <w:r w:rsidRPr="00536E6F">
        <w:rPr>
          <w:rFonts w:ascii="Calibri" w:hAnsi="Calibri" w:cs="Calibri"/>
          <w:sz w:val="22"/>
          <w:szCs w:val="22"/>
        </w:rPr>
        <w:t xml:space="preserve">, resultados de la contratación u otros, serán publicados en el sitio web de YPFB </w:t>
      </w:r>
      <w:hyperlink r:id="rId10" w:history="1">
        <w:r w:rsidRPr="00536E6F">
          <w:rPr>
            <w:rStyle w:val="Hipervnculo"/>
            <w:rFonts w:ascii="Calibri" w:hAnsi="Calibri" w:cs="Calibri"/>
          </w:rPr>
          <w:t>www.ypfb.gob.bo</w:t>
        </w:r>
      </w:hyperlink>
      <w:r w:rsidR="00EB5194" w:rsidRPr="00536E6F">
        <w:rPr>
          <w:rFonts w:ascii="Calibri" w:hAnsi="Calibri" w:cs="Calibri"/>
          <w:sz w:val="22"/>
          <w:szCs w:val="22"/>
        </w:rPr>
        <w:t>,</w:t>
      </w:r>
      <w:r w:rsidRPr="00536E6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1"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23552">
      <w:pPr>
        <w:numPr>
          <w:ilvl w:val="0"/>
          <w:numId w:val="8"/>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523552">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2E3F30" w:rsidRPr="002E3F30" w:rsidRDefault="002E3F30" w:rsidP="00523552">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523552">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8979CB" w:rsidRPr="00536E6F" w:rsidRDefault="008979CB"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F43EA6" w:rsidRPr="00536E6F" w:rsidRDefault="00F43EA6"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F43EA6" w:rsidRPr="00536E6F" w:rsidRDefault="00F43EA6" w:rsidP="00523552">
      <w:pPr>
        <w:numPr>
          <w:ilvl w:val="0"/>
          <w:numId w:val="9"/>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536E6F" w:rsidRDefault="00F43EA6" w:rsidP="00F43EA6">
      <w:pPr>
        <w:tabs>
          <w:tab w:val="left" w:pos="1560"/>
        </w:tabs>
        <w:ind w:left="851"/>
        <w:jc w:val="both"/>
        <w:rPr>
          <w:rFonts w:ascii="Calibri" w:hAnsi="Calibri" w:cs="Calibri"/>
          <w:sz w:val="22"/>
          <w:szCs w:val="22"/>
          <w:lang w:val="es-BO"/>
        </w:rPr>
      </w:pPr>
    </w:p>
    <w:p w:rsidR="00F43EA6" w:rsidRPr="00536E6F" w:rsidRDefault="00F43EA6" w:rsidP="00132A60">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979CB" w:rsidRPr="00536E6F" w:rsidRDefault="008979CB" w:rsidP="00132A60">
      <w:pPr>
        <w:ind w:left="567"/>
        <w:jc w:val="both"/>
        <w:rPr>
          <w:rFonts w:ascii="Calibri" w:hAnsi="Calibri" w:cs="Calibri"/>
          <w:sz w:val="22"/>
          <w:szCs w:val="22"/>
          <w:lang w:val="es-BO"/>
        </w:rPr>
      </w:pPr>
    </w:p>
    <w:p w:rsidR="008979CB" w:rsidRPr="00536E6F" w:rsidRDefault="008979CB" w:rsidP="00470EF9">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sidR="00625EDE">
        <w:rPr>
          <w:rFonts w:ascii="Calibri" w:hAnsi="Calibri" w:cs="Calibri"/>
          <w:sz w:val="22"/>
          <w:szCs w:val="22"/>
          <w:lang w:val="es-BO"/>
        </w:rPr>
        <w:t xml:space="preserve"> u orden de compra</w:t>
      </w:r>
      <w:r w:rsidRPr="00536E6F">
        <w:rPr>
          <w:rFonts w:ascii="Calibri" w:hAnsi="Calibri" w:cs="Calibri"/>
          <w:sz w:val="22"/>
          <w:szCs w:val="22"/>
          <w:lang w:val="es-BO"/>
        </w:rPr>
        <w:t>.</w:t>
      </w:r>
    </w:p>
    <w:p w:rsidR="008979CB" w:rsidRPr="00536E6F" w:rsidRDefault="008979CB" w:rsidP="00132A60">
      <w:pPr>
        <w:ind w:left="567"/>
        <w:jc w:val="both"/>
        <w:rPr>
          <w:rFonts w:ascii="Calibri" w:hAnsi="Calibri" w:cs="Calibri"/>
          <w:sz w:val="22"/>
          <w:szCs w:val="22"/>
          <w:lang w:val="es-BO"/>
        </w:rPr>
      </w:pPr>
    </w:p>
    <w:p w:rsidR="00631500" w:rsidRPr="00536E6F" w:rsidRDefault="00631500" w:rsidP="00BA5CFC">
      <w:pPr>
        <w:numPr>
          <w:ilvl w:val="0"/>
          <w:numId w:val="4"/>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631500" w:rsidRPr="00993917" w:rsidRDefault="00631500" w:rsidP="00631500">
      <w:pPr>
        <w:pStyle w:val="Ttulo10"/>
        <w:spacing w:before="0" w:after="0"/>
        <w:ind w:left="567"/>
        <w:jc w:val="left"/>
        <w:rPr>
          <w:rFonts w:ascii="Calibri" w:hAnsi="Calibri" w:cs="Calibri"/>
          <w:color w:val="000000"/>
          <w:sz w:val="22"/>
          <w:szCs w:val="22"/>
        </w:rPr>
      </w:pPr>
    </w:p>
    <w:p w:rsidR="00631500" w:rsidRPr="00993917" w:rsidRDefault="00631500" w:rsidP="00631500">
      <w:pPr>
        <w:pStyle w:val="Ttulo10"/>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10"/>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10"/>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10"/>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52355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w:t>
      </w:r>
      <w:r w:rsidR="0062393C">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D0B55" w:rsidRPr="008D0B55" w:rsidRDefault="008D0B55" w:rsidP="00523552">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w:t>
      </w:r>
      <w:r w:rsidR="0062393C">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3F11F6" w:rsidRDefault="00B52F12" w:rsidP="00523552">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w:t>
      </w:r>
      <w:r w:rsidR="0062393C">
        <w:rPr>
          <w:rFonts w:ascii="Calibri" w:hAnsi="Calibri" w:cs="Calibri"/>
          <w:sz w:val="22"/>
          <w:szCs w:val="22"/>
        </w:rPr>
        <w:t>ciones hasta Bs1.000.000.-</w:t>
      </w:r>
      <w:r>
        <w:rPr>
          <w:rFonts w:ascii="Calibri" w:hAnsi="Calibri" w:cs="Calibri"/>
          <w:sz w:val="22"/>
          <w:szCs w:val="22"/>
        </w:rPr>
        <w:t xml:space="preserve">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F94738" w:rsidRDefault="00F94738" w:rsidP="008D0B55">
      <w:pPr>
        <w:tabs>
          <w:tab w:val="num" w:pos="567"/>
        </w:tabs>
        <w:ind w:left="567"/>
        <w:jc w:val="both"/>
        <w:rPr>
          <w:rFonts w:ascii="Calibri" w:hAnsi="Calibri" w:cs="Calibri"/>
          <w:sz w:val="22"/>
          <w:szCs w:val="22"/>
        </w:rPr>
      </w:pPr>
    </w:p>
    <w:p w:rsidR="006E519A" w:rsidRDefault="006E519A"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rPr>
          <w:rFonts w:ascii="Calibri" w:hAnsi="Calibri" w:cs="Calibri"/>
          <w:sz w:val="22"/>
          <w:szCs w:val="22"/>
          <w:lang w:val="es-ES_tradnl"/>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4466EF" w:rsidRPr="00993917" w:rsidRDefault="004466EF"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9D7500" w:rsidRPr="00454BD4" w:rsidRDefault="009D7500" w:rsidP="009D7500">
      <w:pPr>
        <w:tabs>
          <w:tab w:val="num" w:pos="567"/>
        </w:tabs>
        <w:ind w:left="567"/>
        <w:jc w:val="both"/>
        <w:rPr>
          <w:rFonts w:ascii="Calibri" w:hAnsi="Calibri" w:cs="Calibri"/>
          <w:sz w:val="22"/>
          <w:szCs w:val="22"/>
        </w:rPr>
      </w:pPr>
      <w:r w:rsidRPr="00454BD4">
        <w:rPr>
          <w:rFonts w:ascii="Segoe UI" w:hAnsi="Segoe UI" w:cs="Segoe UI"/>
          <w:bCs/>
          <w:iCs/>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2D3181">
      <w:pPr>
        <w:numPr>
          <w:ilvl w:val="0"/>
          <w:numId w:val="20"/>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2D3181">
      <w:pPr>
        <w:numPr>
          <w:ilvl w:val="0"/>
          <w:numId w:val="20"/>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2D3181">
      <w:pPr>
        <w:numPr>
          <w:ilvl w:val="0"/>
          <w:numId w:val="20"/>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lastRenderedPageBreak/>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2D3181">
      <w:pPr>
        <w:numPr>
          <w:ilvl w:val="1"/>
          <w:numId w:val="19"/>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2D3181">
      <w:pPr>
        <w:numPr>
          <w:ilvl w:val="1"/>
          <w:numId w:val="19"/>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1D6208" w:rsidRPr="001D6208" w:rsidRDefault="00685346" w:rsidP="002D318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00584A56"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sidRPr="001D6208">
        <w:rPr>
          <w:rFonts w:ascii="Calibri" w:hAnsi="Calibri" w:cs="Calibri"/>
          <w:bCs/>
          <w:kern w:val="28"/>
          <w:sz w:val="22"/>
          <w:szCs w:val="22"/>
          <w:lang w:eastAsia="es-ES"/>
        </w:rPr>
        <w:t>propuesta</w:t>
      </w:r>
      <w:r w:rsidR="00C44034" w:rsidRPr="001D6208">
        <w:rPr>
          <w:rFonts w:ascii="Calibri" w:hAnsi="Calibri" w:cs="Calibri"/>
          <w:bCs/>
          <w:kern w:val="28"/>
          <w:sz w:val="22"/>
          <w:szCs w:val="22"/>
          <w:lang w:eastAsia="es-ES"/>
        </w:rPr>
        <w:t xml:space="preserve"> </w:t>
      </w:r>
      <w:r w:rsidRPr="001D6208">
        <w:rPr>
          <w:rFonts w:ascii="Calibri" w:hAnsi="Calibri" w:cs="Calibri"/>
          <w:bCs/>
          <w:kern w:val="28"/>
          <w:sz w:val="22"/>
          <w:szCs w:val="22"/>
          <w:lang w:eastAsia="es-ES"/>
        </w:rPr>
        <w:t>sea presentada dentro del plazo y lugar establecido.</w:t>
      </w:r>
    </w:p>
    <w:p w:rsidR="00685346" w:rsidRPr="001D6208" w:rsidRDefault="00685346" w:rsidP="002D3181">
      <w:pPr>
        <w:numPr>
          <w:ilvl w:val="1"/>
          <w:numId w:val="19"/>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2D3181">
      <w:pPr>
        <w:numPr>
          <w:ilvl w:val="1"/>
          <w:numId w:val="19"/>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sidR="00CB50AC">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sidR="00D359DB">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747D85" w:rsidRDefault="00747D85" w:rsidP="00747D85">
      <w:pPr>
        <w:ind w:left="567"/>
        <w:jc w:val="both"/>
        <w:rPr>
          <w:rFonts w:ascii="Calibri" w:hAnsi="Calibri" w:cs="Calibri"/>
          <w:color w:val="000000"/>
          <w:sz w:val="22"/>
          <w:szCs w:val="22"/>
        </w:rPr>
      </w:pPr>
    </w:p>
    <w:p w:rsidR="00536E6F" w:rsidRPr="00536E6F" w:rsidRDefault="00536E6F" w:rsidP="00536E6F">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536E6F" w:rsidRPr="00536E6F" w:rsidRDefault="00536E6F" w:rsidP="00536E6F">
      <w:pPr>
        <w:pStyle w:val="Prrafodelista"/>
        <w:ind w:left="360"/>
        <w:jc w:val="both"/>
        <w:rPr>
          <w:rFonts w:ascii="Calibri" w:hAnsi="Calibri" w:cs="Calibri"/>
          <w:sz w:val="22"/>
          <w:szCs w:val="22"/>
          <w:u w:val="single"/>
        </w:rPr>
      </w:pPr>
    </w:p>
    <w:p w:rsidR="00536E6F" w:rsidRPr="00536E6F" w:rsidRDefault="00536E6F" w:rsidP="002D318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B33AB2">
        <w:rPr>
          <w:rFonts w:ascii="Calibri" w:hAnsi="Calibri" w:cs="Calibri"/>
          <w:sz w:val="22"/>
          <w:szCs w:val="22"/>
        </w:rPr>
        <w:t>S SOLICITADOS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536E6F" w:rsidRPr="00536E6F" w:rsidRDefault="00536E6F" w:rsidP="002D3181">
      <w:pPr>
        <w:pStyle w:val="Prrafodelista"/>
        <w:numPr>
          <w:ilvl w:val="3"/>
          <w:numId w:val="24"/>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536E6F" w:rsidRPr="00536E6F" w:rsidRDefault="00536E6F" w:rsidP="00536E6F">
      <w:pPr>
        <w:pStyle w:val="Prrafodelista"/>
        <w:ind w:left="993"/>
        <w:jc w:val="both"/>
        <w:rPr>
          <w:rFonts w:ascii="Calibri" w:hAnsi="Calibri" w:cs="Calibri"/>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933350" w:rsidRPr="00130120" w:rsidRDefault="009333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D359DB">
        <w:rPr>
          <w:rFonts w:ascii="Segoe UI" w:hAnsi="Segoe UI" w:cs="Segoe UI"/>
        </w:rPr>
        <w:t>ación no sea mayor a Bs200.000.-</w:t>
      </w:r>
      <w:r>
        <w:rPr>
          <w:rFonts w:ascii="Segoe UI" w:hAnsi="Segoe UI" w:cs="Segoe UI"/>
        </w:rPr>
        <w:t xml:space="preserve">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00613" w:rsidRPr="00993917" w:rsidRDefault="009D7500" w:rsidP="00800613">
      <w:pPr>
        <w:ind w:left="426"/>
        <w:jc w:val="center"/>
        <w:rPr>
          <w:rFonts w:ascii="Calibri" w:hAnsi="Calibri" w:cs="Calibri"/>
          <w:b/>
          <w:color w:val="000000"/>
          <w:sz w:val="22"/>
          <w:szCs w:val="22"/>
        </w:rPr>
      </w:pPr>
      <w:r>
        <w:rPr>
          <w:rFonts w:ascii="Calibri" w:hAnsi="Calibri" w:cs="Calibri"/>
          <w:b/>
          <w:color w:val="000000"/>
          <w:sz w:val="22"/>
          <w:szCs w:val="22"/>
        </w:rPr>
        <w:br w:type="page"/>
      </w:r>
      <w:r w:rsidR="008979CB">
        <w:rPr>
          <w:rFonts w:ascii="Calibri" w:hAnsi="Calibri" w:cs="Calibri"/>
          <w:b/>
          <w:color w:val="000000"/>
          <w:sz w:val="22"/>
          <w:szCs w:val="22"/>
        </w:rPr>
        <w:lastRenderedPageBreak/>
        <w:t>PARTE 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52355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52355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523552">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523552">
      <w:pPr>
        <w:pStyle w:val="Prrafodelista"/>
        <w:numPr>
          <w:ilvl w:val="6"/>
          <w:numId w:val="17"/>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523552">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410AE5"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800613" w:rsidRPr="00933350">
        <w:rPr>
          <w:rFonts w:ascii="Calibri" w:hAnsi="Calibri" w:cs="Calibri"/>
          <w:b/>
          <w:sz w:val="22"/>
          <w:szCs w:val="22"/>
          <w:lang w:eastAsia="es-ES"/>
        </w:rPr>
        <w:t xml:space="preserve"> de cada una de las empresas que conforman la Asociación Accidental o Consorcio deberá presentar</w:t>
      </w:r>
      <w:r w:rsidR="00800613"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523552">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52355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523552">
      <w:pPr>
        <w:pStyle w:val="Prrafodelista"/>
        <w:numPr>
          <w:ilvl w:val="6"/>
          <w:numId w:val="17"/>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131CEA" w:rsidRDefault="006E519A" w:rsidP="006E519A">
      <w:pPr>
        <w:ind w:firstLine="708"/>
        <w:rPr>
          <w:rFonts w:ascii="Verdana" w:hAnsi="Verdana" w:cs="Calibri"/>
          <w:b/>
          <w:sz w:val="18"/>
          <w:szCs w:val="18"/>
        </w:rPr>
      </w:pPr>
      <w:r w:rsidRPr="006E519A">
        <w:rPr>
          <w:rFonts w:ascii="Calibri" w:hAnsi="Calibri" w:cs="Calibri"/>
          <w:sz w:val="22"/>
          <w:szCs w:val="22"/>
          <w:lang w:val="es-BO"/>
        </w:rPr>
        <w:t>Formulario C-3</w:t>
      </w:r>
      <w:r>
        <w:rPr>
          <w:rFonts w:ascii="Calibri" w:hAnsi="Calibri" w:cs="Calibri"/>
          <w:sz w:val="22"/>
          <w:szCs w:val="22"/>
          <w:lang w:val="es-BO"/>
        </w:rPr>
        <w:tab/>
      </w:r>
      <w:r>
        <w:rPr>
          <w:rFonts w:ascii="Calibri" w:hAnsi="Calibri" w:cs="Calibri"/>
          <w:sz w:val="22"/>
          <w:szCs w:val="22"/>
          <w:lang w:val="es-BO"/>
        </w:rPr>
        <w:tab/>
      </w:r>
      <w:r w:rsidRPr="006E519A">
        <w:rPr>
          <w:rFonts w:ascii="Calibri" w:hAnsi="Calibri" w:cs="Calibri"/>
          <w:sz w:val="22"/>
          <w:szCs w:val="22"/>
          <w:lang w:val="es-BO"/>
        </w:rPr>
        <w:t xml:space="preserve">Experiencia Específica del Proponente </w:t>
      </w:r>
      <w:r w:rsidR="00131CEA">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8979CB">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sidR="008979CB">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523552">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00141408">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424F5D">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sidR="00D359DB">
        <w:rPr>
          <w:rFonts w:ascii="Calibri" w:hAnsi="Calibri" w:cs="Calibri"/>
          <w:sz w:val="22"/>
          <w:szCs w:val="22"/>
        </w:rPr>
        <w:t>Bs20.000.-</w:t>
      </w:r>
      <w:r w:rsidRPr="008D7490">
        <w:rPr>
          <w:rFonts w:ascii="Calibri" w:hAnsi="Calibri" w:cs="Calibri"/>
          <w:sz w:val="22"/>
          <w:szCs w:val="22"/>
        </w:rPr>
        <w:t xml:space="preserve"> (Veinte Mil 00/100 Bolivianos).</w:t>
      </w: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D7490" w:rsidRPr="008D7490" w:rsidRDefault="008D7490" w:rsidP="00523552">
      <w:pPr>
        <w:pStyle w:val="Encabezado"/>
        <w:numPr>
          <w:ilvl w:val="0"/>
          <w:numId w:val="15"/>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sidR="00D9673D">
        <w:rPr>
          <w:rFonts w:ascii="Calibri" w:hAnsi="Calibri" w:cs="Calibri"/>
          <w:sz w:val="22"/>
          <w:szCs w:val="22"/>
          <w:lang w:val="es-BO"/>
        </w:rPr>
        <w:t>,</w:t>
      </w:r>
      <w:r w:rsidR="008979CB">
        <w:rPr>
          <w:rFonts w:ascii="Calibri" w:hAnsi="Calibri" w:cs="Calibri"/>
          <w:sz w:val="22"/>
          <w:szCs w:val="22"/>
        </w:rPr>
        <w:t xml:space="preserve"> solo para montos adjudicados mayores a Bs1.000.000.-</w:t>
      </w:r>
      <w:r w:rsidR="008979CB">
        <w:rPr>
          <w:rFonts w:ascii="Calibri" w:hAnsi="Calibri" w:cs="Calibri"/>
          <w:sz w:val="22"/>
          <w:szCs w:val="22"/>
          <w:lang w:val="es-BO"/>
        </w:rPr>
        <w:t xml:space="preserve"> (Un Millón 00/100 Bolivianos).</w:t>
      </w:r>
    </w:p>
    <w:p w:rsidR="008D7490" w:rsidRPr="00B524B4"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523552">
      <w:pPr>
        <w:pStyle w:val="Prrafodelista"/>
        <w:numPr>
          <w:ilvl w:val="0"/>
          <w:numId w:val="15"/>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Pr="008979CB" w:rsidRDefault="008D7490" w:rsidP="00523552">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y </w:t>
      </w:r>
      <w:r w:rsidR="008979CB" w:rsidRPr="008979CB">
        <w:rPr>
          <w:rFonts w:ascii="Calibri" w:hAnsi="Calibri" w:cs="Calibri"/>
          <w:sz w:val="22"/>
          <w:szCs w:val="22"/>
        </w:rPr>
        <w:t>específica</w:t>
      </w:r>
      <w:r w:rsidRPr="008979CB">
        <w:rPr>
          <w:rFonts w:ascii="Calibri" w:hAnsi="Calibri" w:cs="Calibri"/>
          <w:sz w:val="22"/>
          <w:szCs w:val="22"/>
        </w:rPr>
        <w:t xml:space="preserve"> de la empresa</w:t>
      </w:r>
      <w:r w:rsidR="008979CB">
        <w:rPr>
          <w:rFonts w:ascii="Calibri" w:hAnsi="Calibri" w:cs="Calibri"/>
          <w:sz w:val="22"/>
          <w:szCs w:val="22"/>
        </w:rPr>
        <w:t>.</w:t>
      </w:r>
    </w:p>
    <w:p w:rsidR="008D7490" w:rsidRPr="008979CB" w:rsidRDefault="008D7490" w:rsidP="00523552">
      <w:pPr>
        <w:pStyle w:val="Prrafodelista"/>
        <w:numPr>
          <w:ilvl w:val="0"/>
          <w:numId w:val="15"/>
        </w:numPr>
        <w:ind w:left="709" w:hanging="283"/>
        <w:contextualSpacing/>
        <w:jc w:val="both"/>
        <w:rPr>
          <w:rFonts w:ascii="Calibri" w:hAnsi="Calibri" w:cs="Calibri"/>
          <w:color w:val="FF0000"/>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 xml:space="preserve">eneral </w:t>
      </w:r>
      <w:r w:rsidR="008979CB">
        <w:rPr>
          <w:rFonts w:ascii="Calibri" w:hAnsi="Calibri" w:cs="Calibri"/>
          <w:sz w:val="22"/>
          <w:szCs w:val="22"/>
        </w:rPr>
        <w:t>y específica del personal clave.</w:t>
      </w:r>
    </w:p>
    <w:p w:rsidR="008D7490" w:rsidRPr="008D7490" w:rsidRDefault="008D7490" w:rsidP="00523552">
      <w:pPr>
        <w:pStyle w:val="Prrafodelista"/>
        <w:numPr>
          <w:ilvl w:val="0"/>
          <w:numId w:val="15"/>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523552">
      <w:pPr>
        <w:pStyle w:val="Prrafodelista"/>
        <w:numPr>
          <w:ilvl w:val="1"/>
          <w:numId w:val="9"/>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979CB" w:rsidRDefault="008D7490" w:rsidP="0052355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certificado/documentos que acredit</w:t>
      </w:r>
      <w:r w:rsidR="008979CB">
        <w:rPr>
          <w:rFonts w:ascii="Calibri" w:hAnsi="Calibri" w:cs="Calibri"/>
          <w:sz w:val="22"/>
          <w:szCs w:val="22"/>
        </w:rPr>
        <w:t>en la experiencia g</w:t>
      </w:r>
      <w:r w:rsidRPr="008979CB">
        <w:rPr>
          <w:rFonts w:ascii="Calibri" w:hAnsi="Calibri" w:cs="Calibri"/>
          <w:sz w:val="22"/>
          <w:szCs w:val="22"/>
        </w:rPr>
        <w:t>ene</w:t>
      </w:r>
      <w:r w:rsidR="008979CB">
        <w:rPr>
          <w:rFonts w:ascii="Calibri" w:hAnsi="Calibri" w:cs="Calibri"/>
          <w:sz w:val="22"/>
          <w:szCs w:val="22"/>
        </w:rPr>
        <w:t>ral y específica de la empresa.</w:t>
      </w:r>
    </w:p>
    <w:p w:rsidR="008D7490" w:rsidRPr="008979CB" w:rsidRDefault="008D7490" w:rsidP="00523552">
      <w:pPr>
        <w:pStyle w:val="Prrafodelista"/>
        <w:numPr>
          <w:ilvl w:val="1"/>
          <w:numId w:val="9"/>
        </w:numPr>
        <w:ind w:left="709" w:hanging="283"/>
        <w:contextualSpacing/>
        <w:jc w:val="both"/>
        <w:rPr>
          <w:rFonts w:ascii="Calibri" w:hAnsi="Calibri" w:cs="Calibri"/>
          <w:sz w:val="22"/>
          <w:szCs w:val="22"/>
        </w:rPr>
      </w:pPr>
      <w:r w:rsidRPr="008979CB">
        <w:rPr>
          <w:rFonts w:ascii="Calibri" w:hAnsi="Calibri" w:cs="Calibri"/>
          <w:sz w:val="22"/>
          <w:szCs w:val="22"/>
        </w:rPr>
        <w:t>Original o Fotocopia Legalizada de los certificados/documento</w:t>
      </w:r>
      <w:r w:rsidR="008979CB">
        <w:rPr>
          <w:rFonts w:ascii="Calibri" w:hAnsi="Calibri" w:cs="Calibri"/>
          <w:sz w:val="22"/>
          <w:szCs w:val="22"/>
        </w:rPr>
        <w:t>s que acrediten la experiencia g</w:t>
      </w:r>
      <w:r w:rsidRPr="008979CB">
        <w:rPr>
          <w:rFonts w:ascii="Calibri" w:hAnsi="Calibri" w:cs="Calibri"/>
          <w:sz w:val="22"/>
          <w:szCs w:val="22"/>
        </w:rPr>
        <w:t>eneral y</w:t>
      </w:r>
      <w:r w:rsidR="008979CB">
        <w:rPr>
          <w:rFonts w:ascii="Calibri" w:hAnsi="Calibri" w:cs="Calibri"/>
          <w:sz w:val="22"/>
          <w:szCs w:val="22"/>
        </w:rPr>
        <w:t xml:space="preserve"> específica del personal clave.</w:t>
      </w:r>
    </w:p>
    <w:p w:rsidR="008D7490" w:rsidRPr="008D7490" w:rsidRDefault="008D7490" w:rsidP="00523552">
      <w:pPr>
        <w:pStyle w:val="Prrafodelista"/>
        <w:numPr>
          <w:ilvl w:val="1"/>
          <w:numId w:val="9"/>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sidR="001D6208">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979CB" w:rsidRPr="00C978ED"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sidR="008979CB">
        <w:rPr>
          <w:rFonts w:ascii="Calibri" w:hAnsi="Calibri" w:cs="Calibri"/>
          <w:sz w:val="22"/>
          <w:szCs w:val="22"/>
        </w:rPr>
        <w:t>neral del Estado (CGE), solo para montos adjudicados mayores a Bs1.000.000.-</w:t>
      </w:r>
      <w:r w:rsidR="008979CB" w:rsidRPr="00C978ED">
        <w:rPr>
          <w:rFonts w:ascii="Calibri" w:hAnsi="Calibri" w:cs="Calibri"/>
          <w:sz w:val="22"/>
          <w:szCs w:val="22"/>
        </w:rPr>
        <w:t xml:space="preserve"> (Un Millón 00/100 Bolivianos).</w:t>
      </w:r>
    </w:p>
    <w:p w:rsidR="008D7490" w:rsidRPr="008D7490"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2D3181">
      <w:pPr>
        <w:pStyle w:val="Prrafodelista"/>
        <w:numPr>
          <w:ilvl w:val="0"/>
          <w:numId w:val="22"/>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391210" w:rsidRPr="00391210" w:rsidRDefault="00391210" w:rsidP="0039121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391210" w:rsidRDefault="00391210"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979CB" w:rsidRPr="00C1415E" w:rsidRDefault="008979CB" w:rsidP="008979CB">
      <w:pPr>
        <w:jc w:val="both"/>
        <w:rPr>
          <w:rFonts w:ascii="Calibri" w:hAnsi="Calibri" w:cs="Calibri"/>
          <w:sz w:val="22"/>
          <w:szCs w:val="22"/>
        </w:rPr>
      </w:pPr>
    </w:p>
    <w:p w:rsidR="008979CB" w:rsidRPr="00C1415E" w:rsidRDefault="008979CB" w:rsidP="008979CB">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979CB" w:rsidRPr="00C1415E" w:rsidRDefault="008979CB" w:rsidP="008979CB">
      <w:pPr>
        <w:jc w:val="both"/>
        <w:rPr>
          <w:rFonts w:ascii="Calibri" w:hAnsi="Calibri" w:cs="Calibri"/>
          <w:sz w:val="22"/>
          <w:szCs w:val="22"/>
          <w:lang w:val="es-BO"/>
        </w:rPr>
      </w:pPr>
    </w:p>
    <w:p w:rsidR="008979CB" w:rsidRPr="007D5538" w:rsidRDefault="008979CB" w:rsidP="008979CB">
      <w:pPr>
        <w:jc w:val="both"/>
        <w:rPr>
          <w:rFonts w:ascii="Calibri" w:hAnsi="Calibri" w:cs="Calibri"/>
          <w:sz w:val="22"/>
          <w:szCs w:val="22"/>
          <w:lang w:val="es-BO"/>
        </w:rPr>
      </w:pPr>
      <w:r w:rsidRPr="00C1415E">
        <w:rPr>
          <w:rFonts w:ascii="Calibri" w:hAnsi="Calibri" w:cs="Calibr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D9673D" w:rsidRPr="00C1415E">
        <w:rPr>
          <w:rFonts w:ascii="Calibri" w:hAnsi="Calibri" w:cs="Calibri"/>
          <w:sz w:val="22"/>
          <w:szCs w:val="22"/>
        </w:rPr>
        <w:t>protocolizado</w:t>
      </w:r>
      <w:r w:rsidRPr="00C1415E">
        <w:rPr>
          <w:rFonts w:ascii="Calibri" w:hAnsi="Calibri" w:cs="Calibri"/>
          <w:sz w:val="22"/>
          <w:szCs w:val="22"/>
        </w:rPr>
        <w:t xml:space="preserve"> ante Notaria de Fe Pública en Bolivia</w:t>
      </w:r>
      <w:r w:rsidRPr="007D5538">
        <w:rPr>
          <w:rFonts w:ascii="Calibri" w:hAnsi="Calibri" w:cs="Calibri"/>
          <w:sz w:val="22"/>
          <w:szCs w:val="22"/>
        </w:rPr>
        <w:t>.</w:t>
      </w:r>
    </w:p>
    <w:p w:rsidR="008979CB" w:rsidRPr="007D5538" w:rsidRDefault="008979CB" w:rsidP="008979CB">
      <w:pPr>
        <w:jc w:val="both"/>
        <w:rPr>
          <w:rFonts w:ascii="Calibri" w:hAnsi="Calibri" w:cs="Calibri"/>
          <w:color w:val="000000"/>
          <w:sz w:val="22"/>
          <w:szCs w:val="22"/>
        </w:rPr>
      </w:pPr>
    </w:p>
    <w:p w:rsidR="008979CB" w:rsidRPr="00C1415E" w:rsidRDefault="008979CB" w:rsidP="008979CB">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979CB" w:rsidRPr="00C1415E" w:rsidRDefault="008979CB" w:rsidP="008979CB">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D902DF" w:rsidRPr="008979CB" w:rsidRDefault="00D902DF" w:rsidP="00D902DF">
      <w:pPr>
        <w:contextualSpacing/>
        <w:jc w:val="both"/>
        <w:rPr>
          <w:rFonts w:ascii="Calibri" w:hAnsi="Calibri" w:cs="Calibri"/>
          <w:color w:val="000000"/>
          <w:sz w:val="22"/>
          <w:szCs w:val="22"/>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r>
        <w:rPr>
          <w:rFonts w:ascii="Verdana" w:hAnsi="Verdana" w:cs="Arial"/>
          <w:b/>
          <w:sz w:val="18"/>
          <w:szCs w:val="18"/>
        </w:rPr>
        <w:t xml:space="preserve">o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rFonts w:ascii="Segoe UI" w:hAnsi="Segoe UI" w:cs="Segoe UI"/>
          <w:b/>
          <w:bCs/>
        </w:rPr>
      </w:pPr>
      <w:r w:rsidRPr="00D9673D">
        <w:rPr>
          <w:rFonts w:ascii="Segoe UI" w:hAnsi="Segoe UI" w:cs="Segoe UI"/>
          <w:b/>
          <w:bCs/>
        </w:rPr>
        <w:t xml:space="preserve">(Expresado en </w:t>
      </w:r>
      <w:r w:rsidR="002C6DDB" w:rsidRPr="00D9673D">
        <w:rPr>
          <w:rFonts w:ascii="Segoe UI" w:hAnsi="Segoe UI" w:cs="Segoe UI"/>
          <w:b/>
          <w:bCs/>
        </w:rPr>
        <w:t>bolivianos</w:t>
      </w:r>
      <w:r w:rsidRPr="00D9673D">
        <w:rPr>
          <w:rFonts w:ascii="Segoe UI" w:hAnsi="Segoe UI" w:cs="Segoe UI"/>
          <w:b/>
          <w:bCs/>
        </w:rPr>
        <w:t>)</w:t>
      </w:r>
    </w:p>
    <w:p w:rsidR="001E1C61" w:rsidRDefault="001E1C61" w:rsidP="00F63B8F">
      <w:pPr>
        <w:jc w:val="center"/>
        <w:rPr>
          <w:rFonts w:ascii="Segoe UI" w:hAnsi="Segoe UI" w:cs="Segoe UI"/>
          <w:b/>
          <w:bCs/>
        </w:rPr>
      </w:pPr>
    </w:p>
    <w:tbl>
      <w:tblPr>
        <w:tblW w:w="9987" w:type="dxa"/>
        <w:jc w:val="center"/>
        <w:tblCellMar>
          <w:left w:w="70" w:type="dxa"/>
          <w:right w:w="70" w:type="dxa"/>
        </w:tblCellMar>
        <w:tblLook w:val="04A0" w:firstRow="1" w:lastRow="0" w:firstColumn="1" w:lastColumn="0" w:noHBand="0" w:noVBand="1"/>
      </w:tblPr>
      <w:tblGrid>
        <w:gridCol w:w="609"/>
        <w:gridCol w:w="3171"/>
        <w:gridCol w:w="605"/>
        <w:gridCol w:w="969"/>
        <w:gridCol w:w="1225"/>
        <w:gridCol w:w="1457"/>
        <w:gridCol w:w="1951"/>
      </w:tblGrid>
      <w:tr w:rsidR="001E1C61" w:rsidRPr="001E1C61" w:rsidTr="001E1C6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Nº</w:t>
            </w:r>
          </w:p>
        </w:tc>
        <w:tc>
          <w:tcPr>
            <w:tcW w:w="377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DESCRIPCIÓN DEL BIEN</w:t>
            </w:r>
          </w:p>
        </w:tc>
        <w:tc>
          <w:tcPr>
            <w:tcW w:w="969" w:type="dxa"/>
            <w:tcBorders>
              <w:top w:val="single" w:sz="4" w:space="0" w:color="auto"/>
              <w:left w:val="nil"/>
              <w:bottom w:val="single" w:sz="8" w:space="0" w:color="auto"/>
              <w:right w:val="single" w:sz="4" w:space="0" w:color="auto"/>
            </w:tcBorders>
            <w:shd w:val="clear" w:color="auto" w:fill="D9D9D9"/>
            <w:vAlign w:val="center"/>
            <w:hideMark/>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1E1C61" w:rsidRP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UNITARIO Bs.</w:t>
            </w:r>
          </w:p>
          <w:p w:rsidR="0084559B" w:rsidRPr="001E1C61" w:rsidRDefault="0084559B" w:rsidP="001E1C61">
            <w:pPr>
              <w:jc w:val="center"/>
              <w:rPr>
                <w:rFonts w:ascii="Calibri" w:hAnsi="Calibri" w:cs="Calibri"/>
                <w:b/>
                <w:bCs/>
                <w:color w:val="000000"/>
                <w:sz w:val="22"/>
                <w:szCs w:val="22"/>
                <w:lang w:val="es-BO" w:eastAsia="es-BO"/>
              </w:rPr>
            </w:pPr>
            <w:r w:rsidRPr="00F63B8F">
              <w:rPr>
                <w:rFonts w:ascii="Calibri" w:hAnsi="Calibri" w:cs="Calibri"/>
                <w:b/>
                <w:sz w:val="22"/>
                <w:szCs w:val="22"/>
                <w:lang w:val="es-BO"/>
              </w:rPr>
              <w:t>(Numeral)</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1E1C61" w:rsidRDefault="001E1C61" w:rsidP="001E1C61">
            <w:pPr>
              <w:jc w:val="center"/>
              <w:rPr>
                <w:rFonts w:ascii="Calibri" w:hAnsi="Calibri" w:cs="Calibri"/>
                <w:b/>
                <w:bCs/>
                <w:color w:val="000000"/>
                <w:sz w:val="22"/>
                <w:szCs w:val="22"/>
                <w:lang w:val="es-BO" w:eastAsia="es-BO"/>
              </w:rPr>
            </w:pPr>
            <w:r w:rsidRPr="001E1C61">
              <w:rPr>
                <w:rFonts w:ascii="Calibri" w:hAnsi="Calibri" w:cs="Calibri"/>
                <w:b/>
                <w:bCs/>
                <w:color w:val="000000"/>
                <w:sz w:val="22"/>
                <w:szCs w:val="22"/>
                <w:lang w:val="es-BO" w:eastAsia="es-BO"/>
              </w:rPr>
              <w:t>PRECIO TOTAL Bs.</w:t>
            </w:r>
          </w:p>
          <w:p w:rsidR="0084559B" w:rsidRPr="001E1C61" w:rsidRDefault="0084559B" w:rsidP="001E1C61">
            <w:pPr>
              <w:jc w:val="center"/>
              <w:rPr>
                <w:rFonts w:ascii="Calibri" w:hAnsi="Calibri" w:cs="Calibri"/>
                <w:b/>
                <w:bCs/>
                <w:color w:val="000000"/>
                <w:sz w:val="22"/>
                <w:szCs w:val="22"/>
                <w:lang w:val="es-BO" w:eastAsia="es-BO"/>
              </w:rPr>
            </w:pPr>
            <w:r w:rsidRPr="00F63B8F">
              <w:rPr>
                <w:rFonts w:ascii="Calibri" w:hAnsi="Calibri" w:cs="Calibri"/>
                <w:b/>
                <w:sz w:val="22"/>
                <w:szCs w:val="22"/>
                <w:lang w:val="es-BO"/>
              </w:rPr>
              <w:t>(Numeral)</w:t>
            </w:r>
          </w:p>
        </w:tc>
      </w:tr>
      <w:tr w:rsidR="001E1C61" w:rsidRPr="001E1C61" w:rsidTr="00EA4056">
        <w:trPr>
          <w:trHeight w:val="935"/>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E1C61" w:rsidRPr="001E1C61" w:rsidRDefault="001E1C61" w:rsidP="001E1C61">
            <w:pPr>
              <w:jc w:val="center"/>
              <w:rPr>
                <w:rFonts w:ascii="Calibri" w:hAnsi="Calibri" w:cs="Calibri"/>
                <w:color w:val="000000"/>
                <w:sz w:val="22"/>
                <w:szCs w:val="22"/>
                <w:lang w:val="es-BO" w:eastAsia="es-BO"/>
              </w:rPr>
            </w:pPr>
            <w:r w:rsidRPr="001E1C61">
              <w:rPr>
                <w:rFonts w:ascii="Calibri" w:hAnsi="Calibri" w:cs="Calibri"/>
                <w:color w:val="000000"/>
                <w:sz w:val="22"/>
                <w:szCs w:val="22"/>
                <w:lang w:val="es-BO" w:eastAsia="es-BO"/>
              </w:rPr>
              <w:t>1</w:t>
            </w:r>
          </w:p>
        </w:tc>
        <w:tc>
          <w:tcPr>
            <w:tcW w:w="3776" w:type="dxa"/>
            <w:gridSpan w:val="2"/>
            <w:tcBorders>
              <w:top w:val="nil"/>
              <w:left w:val="nil"/>
              <w:bottom w:val="single" w:sz="8" w:space="0" w:color="auto"/>
              <w:right w:val="single" w:sz="8" w:space="0" w:color="auto"/>
            </w:tcBorders>
            <w:shd w:val="clear" w:color="000000" w:fill="FFFFFF"/>
            <w:vAlign w:val="center"/>
          </w:tcPr>
          <w:p w:rsidR="001E1C61" w:rsidRPr="001E1C61" w:rsidRDefault="00A54B85" w:rsidP="009F433B">
            <w:pPr>
              <w:jc w:val="both"/>
              <w:rPr>
                <w:rFonts w:ascii="Calibri" w:hAnsi="Calibri" w:cs="Calibri"/>
                <w:color w:val="000000"/>
                <w:sz w:val="22"/>
                <w:szCs w:val="22"/>
                <w:lang w:val="es-BO" w:eastAsia="es-BO"/>
              </w:rPr>
            </w:pPr>
            <w:r w:rsidRPr="00A54B85">
              <w:rPr>
                <w:rFonts w:ascii="Calibri" w:hAnsi="Calibri" w:cs="Calibri"/>
                <w:color w:val="000000"/>
                <w:sz w:val="22"/>
                <w:szCs w:val="22"/>
                <w:lang w:val="es-BO" w:eastAsia="es-BO"/>
              </w:rPr>
              <w:t>EQUIPOS DE RASTREO SATELITAL CON LECTOR ID Y LLAVE ID</w:t>
            </w:r>
          </w:p>
        </w:tc>
        <w:tc>
          <w:tcPr>
            <w:tcW w:w="969" w:type="dxa"/>
            <w:tcBorders>
              <w:top w:val="nil"/>
              <w:left w:val="nil"/>
              <w:bottom w:val="single" w:sz="8" w:space="0" w:color="auto"/>
              <w:right w:val="single" w:sz="4" w:space="0" w:color="auto"/>
            </w:tcBorders>
            <w:shd w:val="clear" w:color="auto" w:fill="auto"/>
            <w:noWrap/>
            <w:vAlign w:val="center"/>
          </w:tcPr>
          <w:p w:rsidR="001E1C61" w:rsidRPr="001E1C61" w:rsidRDefault="00A54B85" w:rsidP="001E1C6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Equipo</w:t>
            </w:r>
            <w:r w:rsidR="00F13E80">
              <w:rPr>
                <w:rFonts w:ascii="Calibri" w:hAnsi="Calibri" w:cs="Calibri"/>
                <w:color w:val="000000"/>
                <w:sz w:val="22"/>
                <w:szCs w:val="22"/>
                <w:lang w:val="es-BO" w:eastAsia="es-BO"/>
              </w:rPr>
              <w:t>s</w:t>
            </w:r>
          </w:p>
        </w:tc>
        <w:tc>
          <w:tcPr>
            <w:tcW w:w="1225" w:type="dxa"/>
            <w:tcBorders>
              <w:top w:val="nil"/>
              <w:left w:val="single" w:sz="4" w:space="0" w:color="auto"/>
              <w:bottom w:val="single" w:sz="8" w:space="0" w:color="auto"/>
              <w:right w:val="single" w:sz="8" w:space="0" w:color="auto"/>
            </w:tcBorders>
            <w:shd w:val="clear" w:color="auto" w:fill="auto"/>
            <w:vAlign w:val="center"/>
          </w:tcPr>
          <w:p w:rsidR="001E1C61" w:rsidRPr="001E1C61" w:rsidRDefault="00A54B85" w:rsidP="001E1C61">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80</w:t>
            </w:r>
          </w:p>
        </w:tc>
        <w:tc>
          <w:tcPr>
            <w:tcW w:w="1457" w:type="dxa"/>
            <w:tcBorders>
              <w:top w:val="nil"/>
              <w:left w:val="nil"/>
              <w:bottom w:val="single" w:sz="8" w:space="0" w:color="auto"/>
              <w:right w:val="single" w:sz="8" w:space="0" w:color="auto"/>
            </w:tcBorders>
            <w:shd w:val="clear" w:color="auto" w:fill="auto"/>
            <w:vAlign w:val="center"/>
          </w:tcPr>
          <w:p w:rsidR="001E1C61" w:rsidRPr="001E1C61" w:rsidRDefault="001E1C61" w:rsidP="001E1C61">
            <w:pPr>
              <w:jc w:val="right"/>
              <w:rPr>
                <w:rFonts w:ascii="Calibri" w:hAnsi="Calibri" w:cs="Calibri"/>
                <w:color w:val="000000"/>
                <w:sz w:val="22"/>
                <w:szCs w:val="22"/>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1E1C61" w:rsidRPr="001E1C61" w:rsidRDefault="001E1C61" w:rsidP="001E1C61">
            <w:pPr>
              <w:jc w:val="right"/>
              <w:rPr>
                <w:rFonts w:ascii="Calibri" w:hAnsi="Calibri" w:cs="Calibri"/>
                <w:color w:val="000000"/>
                <w:sz w:val="22"/>
                <w:szCs w:val="22"/>
                <w:lang w:val="es-BO" w:eastAsia="es-BO"/>
              </w:rPr>
            </w:pPr>
          </w:p>
        </w:tc>
      </w:tr>
      <w:tr w:rsidR="001E1C61" w:rsidRPr="001E1C61" w:rsidTr="0084559B">
        <w:trPr>
          <w:trHeight w:val="687"/>
          <w:jc w:val="center"/>
        </w:trPr>
        <w:tc>
          <w:tcPr>
            <w:tcW w:w="8036"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E1C61" w:rsidRPr="001E1C61" w:rsidRDefault="0084559B" w:rsidP="001E1C61">
            <w:pPr>
              <w:jc w:val="right"/>
              <w:rPr>
                <w:rFonts w:ascii="Calibri" w:hAnsi="Calibri" w:cs="Calibri"/>
                <w:b/>
                <w:bCs/>
                <w:color w:val="000000"/>
                <w:sz w:val="22"/>
                <w:szCs w:val="22"/>
                <w:lang w:val="es-BO" w:eastAsia="es-BO"/>
              </w:rPr>
            </w:pPr>
            <w:r w:rsidRPr="00F63B8F">
              <w:rPr>
                <w:rFonts w:ascii="Calibri" w:hAnsi="Calibri" w:cs="Calibri"/>
                <w:b/>
                <w:sz w:val="22"/>
                <w:szCs w:val="22"/>
                <w:lang w:val="es-BO"/>
              </w:rPr>
              <w:t>PRECIO TOTAL (Numeral)</w:t>
            </w:r>
          </w:p>
        </w:tc>
        <w:tc>
          <w:tcPr>
            <w:tcW w:w="1951" w:type="dxa"/>
            <w:tcBorders>
              <w:top w:val="nil"/>
              <w:left w:val="nil"/>
              <w:bottom w:val="nil"/>
              <w:right w:val="single" w:sz="8" w:space="0" w:color="auto"/>
            </w:tcBorders>
            <w:shd w:val="clear" w:color="auto" w:fill="auto"/>
            <w:noWrap/>
            <w:vAlign w:val="center"/>
            <w:hideMark/>
          </w:tcPr>
          <w:p w:rsidR="001E1C61" w:rsidRPr="001E1C61" w:rsidRDefault="001E1C61" w:rsidP="001E1C61">
            <w:pPr>
              <w:jc w:val="right"/>
              <w:rPr>
                <w:rFonts w:ascii="Calibri" w:hAnsi="Calibri" w:cs="Calibri"/>
                <w:b/>
                <w:color w:val="000000"/>
                <w:sz w:val="22"/>
                <w:szCs w:val="22"/>
                <w:lang w:val="es-BO" w:eastAsia="es-BO"/>
              </w:rPr>
            </w:pPr>
          </w:p>
        </w:tc>
      </w:tr>
      <w:tr w:rsidR="0084559B" w:rsidRPr="001E1C61" w:rsidTr="0084559B">
        <w:trPr>
          <w:trHeight w:val="687"/>
          <w:jc w:val="center"/>
        </w:trPr>
        <w:tc>
          <w:tcPr>
            <w:tcW w:w="3780" w:type="dxa"/>
            <w:gridSpan w:val="2"/>
            <w:tcBorders>
              <w:top w:val="single" w:sz="8" w:space="0" w:color="auto"/>
              <w:left w:val="single" w:sz="8" w:space="0" w:color="auto"/>
              <w:bottom w:val="single" w:sz="8" w:space="0" w:color="auto"/>
              <w:right w:val="single" w:sz="4" w:space="0" w:color="auto"/>
            </w:tcBorders>
            <w:shd w:val="clear" w:color="auto" w:fill="auto"/>
            <w:noWrap/>
            <w:vAlign w:val="center"/>
          </w:tcPr>
          <w:p w:rsidR="0084559B" w:rsidRPr="001E1C61" w:rsidRDefault="00EA4056" w:rsidP="001E1C61">
            <w:pPr>
              <w:jc w:val="right"/>
              <w:rPr>
                <w:rFonts w:ascii="Calibri" w:hAnsi="Calibri" w:cs="Calibri"/>
                <w:b/>
                <w:color w:val="000000"/>
                <w:sz w:val="22"/>
                <w:szCs w:val="22"/>
                <w:lang w:val="es-BO" w:eastAsia="es-BO"/>
              </w:rPr>
            </w:pPr>
            <w:r w:rsidRPr="00F63B8F">
              <w:rPr>
                <w:rFonts w:ascii="Calibri" w:hAnsi="Calibri" w:cs="Calibri"/>
                <w:b/>
                <w:sz w:val="22"/>
                <w:szCs w:val="22"/>
                <w:lang w:val="es-BO"/>
              </w:rPr>
              <w:t>PRECIO TOTAL (Literal)</w:t>
            </w:r>
          </w:p>
        </w:tc>
        <w:tc>
          <w:tcPr>
            <w:tcW w:w="6207" w:type="dxa"/>
            <w:gridSpan w:val="5"/>
            <w:tcBorders>
              <w:top w:val="single" w:sz="8" w:space="0" w:color="auto"/>
              <w:left w:val="single" w:sz="4" w:space="0" w:color="auto"/>
              <w:bottom w:val="single" w:sz="8" w:space="0" w:color="auto"/>
              <w:right w:val="single" w:sz="8" w:space="0" w:color="auto"/>
            </w:tcBorders>
            <w:shd w:val="clear" w:color="auto" w:fill="auto"/>
            <w:vAlign w:val="center"/>
          </w:tcPr>
          <w:p w:rsidR="0084559B" w:rsidRPr="001E1C61" w:rsidRDefault="0084559B" w:rsidP="001E1C61">
            <w:pPr>
              <w:jc w:val="right"/>
              <w:rPr>
                <w:rFonts w:ascii="Calibri" w:hAnsi="Calibri" w:cs="Calibri"/>
                <w:b/>
                <w:color w:val="000000"/>
                <w:sz w:val="22"/>
                <w:szCs w:val="22"/>
                <w:lang w:val="es-BO" w:eastAsia="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EA4056" w:rsidRDefault="00EA4056">
      <w:pPr>
        <w:rPr>
          <w:rFonts w:ascii="Calibri" w:hAnsi="Calibri" w:cs="Calibri"/>
          <w:b/>
          <w:sz w:val="22"/>
          <w:szCs w:val="22"/>
        </w:rPr>
      </w:pPr>
      <w:r>
        <w:rPr>
          <w:rFonts w:ascii="Calibri" w:hAnsi="Calibri" w:cs="Calibri"/>
          <w:b/>
          <w:sz w:val="22"/>
          <w:szCs w:val="22"/>
        </w:rPr>
        <w:br w:type="page"/>
      </w:r>
    </w:p>
    <w:p w:rsidR="00F13E80" w:rsidRDefault="00F13E80" w:rsidP="00F63B8F">
      <w:pPr>
        <w:jc w:val="center"/>
        <w:rPr>
          <w:rFonts w:ascii="Calibri" w:hAnsi="Calibri" w:cs="Calibri"/>
          <w:b/>
          <w:sz w:val="22"/>
          <w:szCs w:val="22"/>
        </w:rPr>
        <w:sectPr w:rsidR="00F13E80" w:rsidSect="00424940">
          <w:pgSz w:w="12240" w:h="15840" w:code="1"/>
          <w:pgMar w:top="1418" w:right="1418" w:bottom="1134" w:left="1701" w:header="709" w:footer="709" w:gutter="0"/>
          <w:cols w:space="708"/>
          <w:docGrid w:linePitch="360"/>
        </w:sect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lastRenderedPageBreak/>
        <w:t>FORMULARIO C-1</w:t>
      </w:r>
    </w:p>
    <w:p w:rsidR="00F13E80" w:rsidRDefault="00F63B8F" w:rsidP="00F13E80">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844360" w:rsidRDefault="00844360" w:rsidP="00B31F17">
      <w:pPr>
        <w:rPr>
          <w:rFonts w:ascii="Calibri" w:hAnsi="Calibri" w:cs="Calibri"/>
          <w:b/>
          <w:sz w:val="22"/>
          <w:szCs w:val="22"/>
          <w:lang w:val="es-BO"/>
        </w:rPr>
      </w:pPr>
    </w:p>
    <w:tbl>
      <w:tblPr>
        <w:tblW w:w="5002" w:type="pct"/>
        <w:tblInd w:w="-5" w:type="dxa"/>
        <w:tblLayout w:type="fixed"/>
        <w:tblCellMar>
          <w:left w:w="70" w:type="dxa"/>
          <w:right w:w="70" w:type="dxa"/>
        </w:tblCellMar>
        <w:tblLook w:val="04A0" w:firstRow="1" w:lastRow="0" w:firstColumn="1" w:lastColumn="0" w:noHBand="0" w:noVBand="1"/>
      </w:tblPr>
      <w:tblGrid>
        <w:gridCol w:w="1633"/>
        <w:gridCol w:w="5170"/>
        <w:gridCol w:w="3403"/>
        <w:gridCol w:w="566"/>
        <w:gridCol w:w="566"/>
        <w:gridCol w:w="1945"/>
      </w:tblGrid>
      <w:tr w:rsidR="00F2083E" w:rsidRPr="003C3C92" w:rsidTr="00E375C1">
        <w:trPr>
          <w:cantSplit/>
          <w:trHeight w:val="750"/>
        </w:trPr>
        <w:tc>
          <w:tcPr>
            <w:tcW w:w="2561"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rsidR="00F2083E" w:rsidRPr="003C3C92" w:rsidRDefault="002C6DDB" w:rsidP="00C55156">
            <w:pPr>
              <w:rPr>
                <w:rFonts w:asciiTheme="minorHAnsi" w:hAnsiTheme="minorHAnsi" w:cs="Calibri"/>
                <w:b/>
                <w:sz w:val="18"/>
                <w:szCs w:val="18"/>
              </w:rPr>
            </w:pPr>
            <w:r w:rsidRPr="003C3C92">
              <w:rPr>
                <w:rFonts w:asciiTheme="minorHAnsi" w:hAnsiTheme="minorHAnsi" w:cs="Calibri"/>
                <w:b/>
                <w:sz w:val="18"/>
                <w:szCs w:val="18"/>
              </w:rPr>
              <w:t xml:space="preserve">Característica del </w:t>
            </w:r>
            <w:r w:rsidR="00C55156" w:rsidRPr="003C3C92">
              <w:rPr>
                <w:rFonts w:asciiTheme="minorHAnsi" w:hAnsiTheme="minorHAnsi" w:cs="Calibri"/>
                <w:b/>
                <w:sz w:val="18"/>
                <w:szCs w:val="18"/>
              </w:rPr>
              <w:t>bien</w:t>
            </w:r>
            <w:r w:rsidRPr="003C3C92">
              <w:rPr>
                <w:rFonts w:asciiTheme="minorHAnsi" w:hAnsiTheme="minorHAnsi" w:cs="Calibri"/>
                <w:b/>
                <w:sz w:val="18"/>
                <w:szCs w:val="18"/>
              </w:rPr>
              <w:t xml:space="preserve"> requerido por YPFB</w:t>
            </w:r>
          </w:p>
        </w:tc>
        <w:tc>
          <w:tcPr>
            <w:tcW w:w="128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F2083E" w:rsidRPr="003C3C92" w:rsidRDefault="00F2083E" w:rsidP="00F2083E">
            <w:pPr>
              <w:jc w:val="center"/>
              <w:rPr>
                <w:rFonts w:asciiTheme="minorHAnsi" w:hAnsiTheme="minorHAnsi" w:cs="Calibri"/>
                <w:b/>
                <w:bCs/>
                <w:color w:val="000000"/>
                <w:sz w:val="18"/>
                <w:szCs w:val="18"/>
              </w:rPr>
            </w:pPr>
            <w:r w:rsidRPr="003C3C92">
              <w:rPr>
                <w:rFonts w:asciiTheme="minorHAnsi" w:hAnsiTheme="minorHAnsi" w:cs="Calibri"/>
                <w:b/>
                <w:sz w:val="18"/>
                <w:szCs w:val="18"/>
              </w:rPr>
              <w:t>Para ser llenado por el proponente al momento de elaborar su oferta</w:t>
            </w:r>
          </w:p>
        </w:tc>
        <w:tc>
          <w:tcPr>
            <w:tcW w:w="1158" w:type="pct"/>
            <w:gridSpan w:val="3"/>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F2083E" w:rsidRPr="003C3C92" w:rsidRDefault="00F2083E" w:rsidP="003654CD">
            <w:pPr>
              <w:jc w:val="center"/>
              <w:rPr>
                <w:rFonts w:asciiTheme="minorHAnsi" w:hAnsiTheme="minorHAnsi" w:cs="Calibri"/>
                <w:b/>
                <w:sz w:val="18"/>
                <w:szCs w:val="18"/>
              </w:rPr>
            </w:pPr>
            <w:r w:rsidRPr="003C3C92">
              <w:rPr>
                <w:rFonts w:asciiTheme="minorHAnsi" w:hAnsiTheme="minorHAnsi" w:cs="Calibri"/>
                <w:b/>
                <w:sz w:val="18"/>
                <w:szCs w:val="18"/>
              </w:rPr>
              <w:t>Evaluación (para ser llenado por el personal Comité de Contratación)</w:t>
            </w:r>
          </w:p>
        </w:tc>
      </w:tr>
      <w:tr w:rsidR="00F2083E" w:rsidRPr="003C3C92" w:rsidTr="00E375C1">
        <w:trPr>
          <w:cantSplit/>
          <w:trHeight w:val="1134"/>
        </w:trPr>
        <w:tc>
          <w:tcPr>
            <w:tcW w:w="2561" w:type="pct"/>
            <w:gridSpan w:val="2"/>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rsidR="00F2083E" w:rsidRPr="003C3C92" w:rsidRDefault="00C55156" w:rsidP="00F2083E">
            <w:pPr>
              <w:rPr>
                <w:rFonts w:asciiTheme="minorHAnsi" w:hAnsiTheme="minorHAnsi" w:cs="Calibri"/>
                <w:b/>
                <w:bCs/>
                <w:color w:val="000000"/>
                <w:sz w:val="18"/>
                <w:szCs w:val="18"/>
              </w:rPr>
            </w:pPr>
            <w:r w:rsidRPr="003C3C92">
              <w:rPr>
                <w:rFonts w:asciiTheme="minorHAnsi" w:hAnsiTheme="minorHAnsi" w:cs="Calibri"/>
                <w:b/>
                <w:sz w:val="18"/>
                <w:szCs w:val="18"/>
              </w:rPr>
              <w:t>Descripción de las Especificaciones Técnicas</w:t>
            </w:r>
          </w:p>
        </w:tc>
        <w:tc>
          <w:tcPr>
            <w:tcW w:w="1281" w:type="pct"/>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rsidR="00F2083E" w:rsidRPr="003C3C92" w:rsidRDefault="00F2083E" w:rsidP="00F2083E">
            <w:pPr>
              <w:jc w:val="center"/>
              <w:rPr>
                <w:rFonts w:asciiTheme="minorHAnsi" w:hAnsiTheme="minorHAnsi" w:cs="Calibri"/>
                <w:b/>
                <w:bCs/>
                <w:color w:val="000000"/>
                <w:sz w:val="18"/>
                <w:szCs w:val="18"/>
              </w:rPr>
            </w:pPr>
            <w:r w:rsidRPr="003C3C92">
              <w:rPr>
                <w:rFonts w:asciiTheme="minorHAnsi" w:hAnsiTheme="minorHAnsi" w:cs="Calibri"/>
                <w:b/>
                <w:sz w:val="18"/>
                <w:szCs w:val="18"/>
              </w:rPr>
              <w:t>Característica Ofertadas</w:t>
            </w:r>
          </w:p>
        </w:tc>
        <w:tc>
          <w:tcPr>
            <w:tcW w:w="213" w:type="pct"/>
            <w:tcBorders>
              <w:top w:val="single" w:sz="4" w:space="0" w:color="auto"/>
              <w:left w:val="single" w:sz="4" w:space="0" w:color="auto"/>
              <w:bottom w:val="single" w:sz="4" w:space="0" w:color="auto"/>
              <w:right w:val="single" w:sz="4" w:space="0" w:color="auto"/>
            </w:tcBorders>
            <w:shd w:val="clear" w:color="auto" w:fill="DBDBDB" w:themeFill="accent3" w:themeFillTint="66"/>
            <w:textDirection w:val="btLr"/>
            <w:vAlign w:val="center"/>
          </w:tcPr>
          <w:p w:rsidR="00F2083E" w:rsidRPr="003C3C92" w:rsidRDefault="00F2083E" w:rsidP="00F2083E">
            <w:pPr>
              <w:rPr>
                <w:rFonts w:asciiTheme="minorHAnsi" w:hAnsiTheme="minorHAnsi" w:cs="Calibri"/>
                <w:b/>
                <w:sz w:val="18"/>
                <w:szCs w:val="18"/>
              </w:rPr>
            </w:pPr>
            <w:r w:rsidRPr="003C3C92">
              <w:rPr>
                <w:rFonts w:asciiTheme="minorHAnsi" w:hAnsiTheme="minorHAnsi" w:cs="Calibri"/>
                <w:b/>
                <w:sz w:val="18"/>
                <w:szCs w:val="18"/>
              </w:rPr>
              <w:t>CUMPLE</w:t>
            </w:r>
          </w:p>
        </w:tc>
        <w:tc>
          <w:tcPr>
            <w:tcW w:w="213" w:type="pct"/>
            <w:tcBorders>
              <w:top w:val="single" w:sz="4" w:space="0" w:color="auto"/>
              <w:left w:val="single" w:sz="4" w:space="0" w:color="auto"/>
              <w:bottom w:val="single" w:sz="4" w:space="0" w:color="auto"/>
              <w:right w:val="single" w:sz="4" w:space="0" w:color="auto"/>
            </w:tcBorders>
            <w:shd w:val="clear" w:color="auto" w:fill="DBDBDB" w:themeFill="accent3" w:themeFillTint="66"/>
            <w:textDirection w:val="btLr"/>
            <w:vAlign w:val="center"/>
          </w:tcPr>
          <w:p w:rsidR="00F2083E" w:rsidRPr="003C3C92" w:rsidRDefault="00F2083E" w:rsidP="00F2083E">
            <w:pPr>
              <w:rPr>
                <w:rFonts w:asciiTheme="minorHAnsi" w:hAnsiTheme="minorHAnsi" w:cs="Calibri"/>
                <w:b/>
                <w:sz w:val="18"/>
                <w:szCs w:val="18"/>
              </w:rPr>
            </w:pPr>
            <w:r w:rsidRPr="003C3C92">
              <w:rPr>
                <w:rFonts w:asciiTheme="minorHAnsi" w:hAnsiTheme="minorHAnsi" w:cs="Calibri"/>
                <w:b/>
                <w:sz w:val="18"/>
                <w:szCs w:val="18"/>
              </w:rPr>
              <w:t>NO CUMPLE</w:t>
            </w:r>
          </w:p>
        </w:tc>
        <w:tc>
          <w:tcPr>
            <w:tcW w:w="731" w:type="pct"/>
            <w:tcBorders>
              <w:top w:val="single" w:sz="4" w:space="0" w:color="auto"/>
              <w:left w:val="single" w:sz="4" w:space="0" w:color="auto"/>
              <w:bottom w:val="single" w:sz="4" w:space="0" w:color="auto"/>
              <w:right w:val="single" w:sz="4" w:space="0" w:color="auto"/>
            </w:tcBorders>
            <w:shd w:val="clear" w:color="auto" w:fill="DBDBDB" w:themeFill="accent3" w:themeFillTint="66"/>
            <w:textDirection w:val="btLr"/>
            <w:vAlign w:val="center"/>
          </w:tcPr>
          <w:p w:rsidR="00F2083E" w:rsidRPr="003C3C92" w:rsidRDefault="00F2083E" w:rsidP="00F2083E">
            <w:pPr>
              <w:rPr>
                <w:rFonts w:asciiTheme="minorHAnsi" w:hAnsiTheme="minorHAnsi" w:cs="Calibri"/>
                <w:b/>
                <w:sz w:val="18"/>
                <w:szCs w:val="18"/>
              </w:rPr>
            </w:pPr>
            <w:r w:rsidRPr="003C3C92">
              <w:rPr>
                <w:rFonts w:asciiTheme="minorHAnsi" w:hAnsiTheme="minorHAnsi" w:cs="Calibri"/>
                <w:b/>
                <w:sz w:val="18"/>
                <w:szCs w:val="18"/>
              </w:rPr>
              <w:t xml:space="preserve">OBSERVACIÓN </w:t>
            </w:r>
          </w:p>
        </w:tc>
      </w:tr>
      <w:tr w:rsidR="00F2083E" w:rsidRPr="003C3C92" w:rsidTr="00E375C1">
        <w:trPr>
          <w:cantSplit/>
          <w:trHeight w:val="409"/>
        </w:trPr>
        <w:tc>
          <w:tcPr>
            <w:tcW w:w="2561"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tcPr>
          <w:p w:rsidR="00F2083E" w:rsidRPr="003C3C92" w:rsidRDefault="00F2083E" w:rsidP="00F2083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1.     Características Generales</w:t>
            </w:r>
          </w:p>
        </w:tc>
        <w:tc>
          <w:tcPr>
            <w:tcW w:w="1281" w:type="pct"/>
            <w:tcBorders>
              <w:top w:val="single" w:sz="4" w:space="0" w:color="auto"/>
              <w:left w:val="single" w:sz="4" w:space="0" w:color="auto"/>
              <w:bottom w:val="single" w:sz="4" w:space="0" w:color="auto"/>
              <w:right w:val="single" w:sz="4" w:space="0" w:color="auto"/>
            </w:tcBorders>
            <w:shd w:val="clear" w:color="000000" w:fill="BDD6EE"/>
            <w:textDirection w:val="tbRl"/>
          </w:tcPr>
          <w:p w:rsidR="00F2083E" w:rsidRPr="003C3C92" w:rsidRDefault="00F2083E" w:rsidP="00F2083E">
            <w:pPr>
              <w:ind w:left="113" w:right="113"/>
              <w:rPr>
                <w:rFonts w:asciiTheme="minorHAnsi" w:hAnsiTheme="minorHAnsi" w:cs="Calibri"/>
                <w:b/>
                <w:bCs/>
                <w:color w:val="000000"/>
                <w:sz w:val="18"/>
                <w:szCs w:val="18"/>
              </w:rPr>
            </w:pPr>
          </w:p>
        </w:tc>
        <w:tc>
          <w:tcPr>
            <w:tcW w:w="213" w:type="pct"/>
            <w:tcBorders>
              <w:top w:val="single" w:sz="4" w:space="0" w:color="auto"/>
              <w:left w:val="single" w:sz="4" w:space="0" w:color="auto"/>
              <w:bottom w:val="single" w:sz="4" w:space="0" w:color="auto"/>
              <w:right w:val="single" w:sz="4" w:space="0" w:color="auto"/>
            </w:tcBorders>
            <w:shd w:val="clear" w:color="000000" w:fill="BDD6EE"/>
            <w:textDirection w:val="btLr"/>
            <w:vAlign w:val="center"/>
          </w:tcPr>
          <w:p w:rsidR="00F2083E" w:rsidRPr="003C3C92" w:rsidRDefault="00F2083E" w:rsidP="00F2083E">
            <w:pPr>
              <w:rPr>
                <w:rFonts w:asciiTheme="minorHAnsi" w:hAnsiTheme="minorHAnsi" w:cs="Calibri"/>
                <w:b/>
                <w:sz w:val="18"/>
                <w:szCs w:val="18"/>
              </w:rPr>
            </w:pPr>
          </w:p>
        </w:tc>
        <w:tc>
          <w:tcPr>
            <w:tcW w:w="213" w:type="pct"/>
            <w:tcBorders>
              <w:top w:val="single" w:sz="4" w:space="0" w:color="auto"/>
              <w:left w:val="single" w:sz="4" w:space="0" w:color="auto"/>
              <w:bottom w:val="single" w:sz="4" w:space="0" w:color="auto"/>
              <w:right w:val="single" w:sz="4" w:space="0" w:color="auto"/>
            </w:tcBorders>
            <w:shd w:val="clear" w:color="000000" w:fill="BDD6EE"/>
            <w:textDirection w:val="btLr"/>
            <w:vAlign w:val="center"/>
          </w:tcPr>
          <w:p w:rsidR="00F2083E" w:rsidRPr="003C3C92" w:rsidRDefault="00F2083E" w:rsidP="00F2083E">
            <w:pPr>
              <w:rPr>
                <w:rFonts w:asciiTheme="minorHAnsi" w:hAnsiTheme="minorHAnsi" w:cs="Calibri"/>
                <w:b/>
                <w:sz w:val="18"/>
                <w:szCs w:val="18"/>
              </w:rPr>
            </w:pPr>
          </w:p>
        </w:tc>
        <w:tc>
          <w:tcPr>
            <w:tcW w:w="731" w:type="pct"/>
            <w:tcBorders>
              <w:top w:val="single" w:sz="4" w:space="0" w:color="auto"/>
              <w:left w:val="single" w:sz="4" w:space="0" w:color="auto"/>
              <w:bottom w:val="single" w:sz="4" w:space="0" w:color="auto"/>
              <w:right w:val="single" w:sz="4" w:space="0" w:color="auto"/>
            </w:tcBorders>
            <w:shd w:val="clear" w:color="000000" w:fill="BDD6EE"/>
            <w:textDirection w:val="btLr"/>
            <w:vAlign w:val="center"/>
          </w:tcPr>
          <w:p w:rsidR="00F2083E" w:rsidRPr="003C3C92" w:rsidRDefault="00F2083E" w:rsidP="00F2083E">
            <w:pPr>
              <w:rPr>
                <w:rFonts w:asciiTheme="minorHAnsi" w:hAnsiTheme="minorHAnsi" w:cs="Calibri"/>
                <w:b/>
                <w:sz w:val="18"/>
                <w:szCs w:val="18"/>
              </w:rPr>
            </w:pPr>
          </w:p>
        </w:tc>
      </w:tr>
      <w:tr w:rsidR="00F2083E" w:rsidRPr="003C3C92" w:rsidTr="00E375C1">
        <w:trPr>
          <w:trHeight w:val="364"/>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Tipo:</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Equipo de rastreo satelital</w:t>
            </w:r>
          </w:p>
        </w:tc>
        <w:tc>
          <w:tcPr>
            <w:tcW w:w="128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73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Marca:</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A especificar por el proponente.</w:t>
            </w:r>
          </w:p>
        </w:tc>
        <w:tc>
          <w:tcPr>
            <w:tcW w:w="128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73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Modelo:</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A especificar por el proponente.</w:t>
            </w:r>
          </w:p>
        </w:tc>
        <w:tc>
          <w:tcPr>
            <w:tcW w:w="128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73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147AF5" w:rsidRPr="003C3C92" w:rsidRDefault="00147AF5" w:rsidP="00147AF5">
            <w:pPr>
              <w:jc w:val="both"/>
              <w:rPr>
                <w:rFonts w:asciiTheme="minorHAnsi" w:hAnsiTheme="minorHAnsi" w:cs="Calibri"/>
                <w:color w:val="000000"/>
                <w:sz w:val="18"/>
                <w:szCs w:val="18"/>
              </w:rPr>
            </w:pPr>
            <w:r w:rsidRPr="003C3C92">
              <w:rPr>
                <w:rFonts w:asciiTheme="minorHAnsi" w:hAnsiTheme="minorHAnsi" w:cs="Calibri"/>
                <w:color w:val="000000"/>
                <w:sz w:val="18"/>
                <w:szCs w:val="18"/>
              </w:rPr>
              <w:t xml:space="preserve">Origen o Ensamblado o Fabricado en: </w:t>
            </w:r>
          </w:p>
          <w:p w:rsidR="00F2083E" w:rsidRPr="003C3C92" w:rsidRDefault="00147AF5" w:rsidP="00147AF5">
            <w:pPr>
              <w:jc w:val="both"/>
              <w:rPr>
                <w:rFonts w:asciiTheme="minorHAnsi" w:hAnsiTheme="minorHAnsi" w:cs="Calibri"/>
                <w:color w:val="000000"/>
                <w:sz w:val="18"/>
                <w:szCs w:val="18"/>
              </w:rPr>
            </w:pPr>
            <w:r w:rsidRPr="003C3C92">
              <w:rPr>
                <w:rFonts w:asciiTheme="minorHAnsi" w:hAnsiTheme="minorHAnsi" w:cs="Calibri"/>
                <w:color w:val="000000"/>
                <w:sz w:val="18"/>
                <w:szCs w:val="18"/>
              </w:rPr>
              <w:t>(Si el Origen o Ensamblado o Fabricación será de varios lugares, indicar los mismos y señalar que puede variar según la disponibilidad del Distribuidor)</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A especificar por el proponente.</w:t>
            </w:r>
          </w:p>
          <w:p w:rsidR="00147AF5" w:rsidRPr="003C3C92" w:rsidRDefault="00147AF5" w:rsidP="00F2083E">
            <w:pPr>
              <w:jc w:val="both"/>
              <w:rPr>
                <w:rFonts w:asciiTheme="minorHAnsi" w:hAnsiTheme="minorHAnsi" w:cs="Calibri"/>
                <w:color w:val="000000"/>
                <w:sz w:val="18"/>
                <w:szCs w:val="18"/>
              </w:rPr>
            </w:pPr>
          </w:p>
        </w:tc>
        <w:tc>
          <w:tcPr>
            <w:tcW w:w="128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73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Cantidad:</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80</w:t>
            </w:r>
          </w:p>
        </w:tc>
        <w:tc>
          <w:tcPr>
            <w:tcW w:w="128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731" w:type="pct"/>
            <w:tcBorders>
              <w:top w:val="nil"/>
              <w:left w:val="nil"/>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r>
      <w:tr w:rsidR="00F2083E" w:rsidRPr="003C3C92" w:rsidTr="00E375C1">
        <w:trPr>
          <w:trHeight w:val="315"/>
        </w:trPr>
        <w:tc>
          <w:tcPr>
            <w:tcW w:w="2561"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2083E" w:rsidRPr="003C3C92" w:rsidRDefault="00F2083E" w:rsidP="00F2083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 xml:space="preserve">2.     Características del Equipo </w:t>
            </w:r>
          </w:p>
        </w:tc>
        <w:tc>
          <w:tcPr>
            <w:tcW w:w="128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73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olor w:val="000000"/>
                <w:sz w:val="18"/>
                <w:szCs w:val="18"/>
                <w:lang w:eastAsia="es-MX"/>
              </w:rPr>
            </w:pPr>
            <w:r w:rsidRPr="003C3C92">
              <w:rPr>
                <w:rFonts w:asciiTheme="minorHAnsi" w:hAnsiTheme="minorHAnsi"/>
                <w:color w:val="000000"/>
                <w:sz w:val="18"/>
                <w:szCs w:val="18"/>
                <w:lang w:eastAsia="es-MX"/>
              </w:rPr>
              <w:t>Configuración</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olor w:val="000000"/>
                <w:sz w:val="18"/>
                <w:szCs w:val="18"/>
                <w:lang w:eastAsia="es-MX"/>
              </w:rPr>
            </w:pPr>
            <w:r w:rsidRPr="003C3C92">
              <w:rPr>
                <w:rFonts w:asciiTheme="minorHAnsi" w:hAnsiTheme="minorHAnsi"/>
                <w:color w:val="000000"/>
                <w:sz w:val="18"/>
                <w:szCs w:val="18"/>
                <w:lang w:eastAsia="es-MX"/>
              </w:rPr>
              <w:t>Al menos:</w:t>
            </w:r>
          </w:p>
          <w:p w:rsidR="00F2083E" w:rsidRPr="003C3C92" w:rsidRDefault="00F2083E" w:rsidP="00F2083E">
            <w:pPr>
              <w:ind w:left="708"/>
              <w:rPr>
                <w:rFonts w:asciiTheme="minorHAnsi" w:hAnsiTheme="minorHAnsi"/>
                <w:color w:val="000000"/>
                <w:sz w:val="18"/>
                <w:szCs w:val="18"/>
                <w:lang w:eastAsia="es-MX"/>
              </w:rPr>
            </w:pPr>
            <w:r w:rsidRPr="003C3C92">
              <w:rPr>
                <w:rFonts w:asciiTheme="minorHAnsi" w:hAnsiTheme="minorHAnsi"/>
                <w:color w:val="000000"/>
                <w:sz w:val="18"/>
                <w:szCs w:val="18"/>
                <w:lang w:eastAsia="es-MX"/>
              </w:rPr>
              <w:t xml:space="preserve">GSM/GPRS o </w:t>
            </w:r>
          </w:p>
          <w:p w:rsidR="00F2083E" w:rsidRPr="003C3C92" w:rsidRDefault="00F2083E" w:rsidP="00F2083E">
            <w:pPr>
              <w:ind w:left="708"/>
              <w:rPr>
                <w:rFonts w:asciiTheme="minorHAnsi" w:hAnsiTheme="minorHAnsi"/>
                <w:color w:val="000000"/>
                <w:sz w:val="18"/>
                <w:szCs w:val="18"/>
                <w:lang w:eastAsia="es-MX"/>
              </w:rPr>
            </w:pPr>
            <w:r w:rsidRPr="003C3C92">
              <w:rPr>
                <w:rFonts w:asciiTheme="minorHAnsi" w:hAnsiTheme="minorHAnsi"/>
                <w:color w:val="000000"/>
                <w:sz w:val="18"/>
                <w:szCs w:val="18"/>
                <w:lang w:eastAsia="es-MX"/>
              </w:rPr>
              <w:t>LTE</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olor w:val="000000"/>
                <w:sz w:val="18"/>
                <w:szCs w:val="18"/>
                <w:lang w:eastAsia="es-MX"/>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olor w:val="000000"/>
                <w:sz w:val="18"/>
                <w:szCs w:val="18"/>
                <w:lang w:eastAsia="es-MX"/>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olor w:val="000000"/>
                <w:sz w:val="18"/>
                <w:szCs w:val="18"/>
                <w:lang w:eastAsia="es-MX"/>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olor w:val="000000"/>
                <w:sz w:val="18"/>
                <w:szCs w:val="18"/>
                <w:lang w:eastAsia="es-MX"/>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rPr>
            </w:pPr>
            <w:r w:rsidRPr="003C3C92">
              <w:rPr>
                <w:rFonts w:asciiTheme="minorHAnsi" w:hAnsiTheme="minorHAnsi"/>
                <w:color w:val="000000"/>
                <w:sz w:val="18"/>
                <w:szCs w:val="18"/>
                <w:lang w:eastAsia="es-MX"/>
              </w:rPr>
              <w:t>Modos de comunicación:</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olor w:val="000000"/>
                <w:sz w:val="18"/>
                <w:szCs w:val="18"/>
                <w:lang w:eastAsia="es-MX"/>
              </w:rPr>
            </w:pPr>
            <w:r w:rsidRPr="003C3C92">
              <w:rPr>
                <w:rFonts w:asciiTheme="minorHAnsi" w:hAnsiTheme="minorHAnsi"/>
                <w:color w:val="000000"/>
                <w:sz w:val="18"/>
                <w:szCs w:val="18"/>
                <w:lang w:eastAsia="es-MX"/>
              </w:rPr>
              <w:t>Mínimamente:</w:t>
            </w:r>
          </w:p>
          <w:p w:rsidR="00F2083E" w:rsidRPr="003C3C92" w:rsidRDefault="00F2083E" w:rsidP="00F2083E">
            <w:pPr>
              <w:ind w:left="708"/>
              <w:rPr>
                <w:rFonts w:asciiTheme="minorHAnsi" w:hAnsiTheme="minorHAnsi"/>
                <w:color w:val="000000"/>
                <w:sz w:val="18"/>
                <w:szCs w:val="18"/>
                <w:lang w:eastAsia="es-MX"/>
              </w:rPr>
            </w:pPr>
            <w:r w:rsidRPr="003C3C92">
              <w:rPr>
                <w:rFonts w:asciiTheme="minorHAnsi" w:hAnsiTheme="minorHAnsi"/>
                <w:color w:val="000000"/>
                <w:sz w:val="18"/>
                <w:szCs w:val="18"/>
                <w:lang w:eastAsia="es-MX"/>
              </w:rPr>
              <w:t xml:space="preserve">GPRS o </w:t>
            </w:r>
          </w:p>
          <w:p w:rsidR="00F2083E" w:rsidRPr="003C3C92" w:rsidRDefault="00F2083E" w:rsidP="00F2083E">
            <w:pPr>
              <w:ind w:left="708"/>
              <w:rPr>
                <w:rFonts w:asciiTheme="minorHAnsi" w:hAnsiTheme="minorHAnsi"/>
                <w:color w:val="000000"/>
                <w:sz w:val="18"/>
                <w:szCs w:val="18"/>
                <w:lang w:eastAsia="es-MX"/>
              </w:rPr>
            </w:pPr>
            <w:r w:rsidRPr="003C3C92">
              <w:rPr>
                <w:rFonts w:asciiTheme="minorHAnsi" w:hAnsiTheme="minorHAnsi"/>
                <w:color w:val="000000"/>
                <w:sz w:val="18"/>
                <w:szCs w:val="18"/>
                <w:lang w:eastAsia="es-MX"/>
              </w:rPr>
              <w:t>LTE</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olor w:val="000000"/>
                <w:sz w:val="18"/>
                <w:szCs w:val="18"/>
                <w:lang w:eastAsia="es-MX"/>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olor w:val="000000"/>
                <w:sz w:val="18"/>
                <w:szCs w:val="18"/>
                <w:lang w:eastAsia="es-MX"/>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olor w:val="000000"/>
                <w:sz w:val="18"/>
                <w:szCs w:val="18"/>
                <w:lang w:eastAsia="es-MX"/>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olor w:val="000000"/>
                <w:sz w:val="18"/>
                <w:szCs w:val="18"/>
                <w:lang w:eastAsia="es-MX"/>
              </w:rPr>
            </w:pPr>
          </w:p>
        </w:tc>
      </w:tr>
      <w:tr w:rsidR="00F2083E" w:rsidRPr="003C3C92" w:rsidTr="00E375C1">
        <w:trPr>
          <w:trHeight w:val="315"/>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lastRenderedPageBreak/>
              <w:t>Tecnología de ubicación:</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rPr>
            </w:pPr>
            <w:r w:rsidRPr="003C3C92">
              <w:rPr>
                <w:rFonts w:asciiTheme="minorHAnsi" w:hAnsiTheme="minorHAnsi" w:cs="Calibri"/>
                <w:color w:val="000000"/>
                <w:sz w:val="18"/>
                <w:szCs w:val="18"/>
              </w:rPr>
              <w:t>50 canales GPS o mas</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Voltaje de funcionamiento en vehículos:</w:t>
            </w:r>
          </w:p>
          <w:p w:rsidR="00E375C1" w:rsidRPr="003C3C92" w:rsidRDefault="00E375C1" w:rsidP="00F2083E">
            <w:pPr>
              <w:rPr>
                <w:rFonts w:asciiTheme="minorHAnsi" w:hAnsiTheme="minorHAnsi" w:cs="Calibri"/>
                <w:color w:val="000000"/>
                <w:sz w:val="18"/>
                <w:szCs w:val="18"/>
                <w:lang w:val="es-ES_tradnl"/>
              </w:rPr>
            </w:pP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12 / 24  voltios </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Acelerómetro de al menos 3-ejes:</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 debe detectar</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Control del comportamiento del conductor (Driver Behavior),</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Detección o sensor de movimiento,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Frenado fuerte.</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Almacenamiento de mensajes:</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Al menos 20.000 registro de mensajes almacenados</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Geo-cercas (Geo-fence):</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Por lo menos 32 geo-cercas (Geo-fence) incorporados, más cualquier combinación de zonas (áreas) poligonales o circulares, de al menos 5400 puntos.</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Periféricos avanzados de apoyo:</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Debe soportar al menos los siguientes periféricos: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Megallan,</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Garmin</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00"/>
        </w:trPr>
        <w:tc>
          <w:tcPr>
            <w:tcW w:w="615" w:type="pct"/>
            <w:tcBorders>
              <w:top w:val="single" w:sz="4" w:space="0" w:color="auto"/>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Configuración automática:</w:t>
            </w:r>
          </w:p>
        </w:tc>
        <w:tc>
          <w:tcPr>
            <w:tcW w:w="1946" w:type="pct"/>
            <w:tcBorders>
              <w:top w:val="single" w:sz="4" w:space="0" w:color="auto"/>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Debe ser por aire y descarga del Firmware</w:t>
            </w:r>
          </w:p>
        </w:tc>
        <w:tc>
          <w:tcPr>
            <w:tcW w:w="1281" w:type="pct"/>
            <w:tcBorders>
              <w:top w:val="single" w:sz="4" w:space="0" w:color="auto"/>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single" w:sz="4" w:space="0" w:color="auto"/>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single" w:sz="4" w:space="0" w:color="auto"/>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single" w:sz="4" w:space="0" w:color="auto"/>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Protocolo de comunicación</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Una interfaz 1-Wire</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00"/>
        </w:trPr>
        <w:tc>
          <w:tcPr>
            <w:tcW w:w="615" w:type="pct"/>
            <w:tcBorders>
              <w:top w:val="nil"/>
              <w:left w:val="single" w:sz="4" w:space="0" w:color="auto"/>
              <w:bottom w:val="single" w:sz="4" w:space="0" w:color="auto"/>
              <w:right w:val="single" w:sz="4" w:space="0" w:color="auto"/>
            </w:tcBorders>
            <w:shd w:val="clear" w:color="auto" w:fill="auto"/>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sz w:val="18"/>
                <w:szCs w:val="18"/>
                <w:lang w:val="es-ES_tradnl"/>
              </w:rPr>
              <w:t>LEDs de estado:</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sz w:val="18"/>
                <w:szCs w:val="18"/>
                <w:lang w:val="es-ES_tradnl"/>
              </w:rPr>
              <w:t>Al menos para GPS y celular.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sz w:val="18"/>
                <w:szCs w:val="18"/>
                <w:lang w:val="es-ES_tradnl"/>
              </w:rPr>
            </w:pPr>
          </w:p>
        </w:tc>
      </w:tr>
      <w:tr w:rsidR="00F2083E" w:rsidRPr="003C3C92" w:rsidTr="00E375C1">
        <w:trPr>
          <w:trHeight w:val="315"/>
        </w:trPr>
        <w:tc>
          <w:tcPr>
            <w:tcW w:w="2561"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2083E" w:rsidRPr="003C3C92" w:rsidRDefault="00F2083E" w:rsidP="00F2083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3.   Características del GPS</w:t>
            </w:r>
          </w:p>
        </w:tc>
        <w:tc>
          <w:tcPr>
            <w:tcW w:w="128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73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r>
      <w:tr w:rsidR="00F2083E" w:rsidRPr="003C3C92" w:rsidTr="00E375C1">
        <w:trPr>
          <w:trHeight w:val="615"/>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Tecnología de ubicación:</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Mínimamente compatible con Sistema: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GPS, Quasi- Zenith (QZSS) </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480"/>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Tecnología de perfeccionamiento basado en satélites: </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WAAS o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EGNOS o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MSAS</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258"/>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Tipo de receptor:</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Al menos 56 canales o superior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495"/>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Sensibilidad:</w:t>
            </w:r>
          </w:p>
          <w:p w:rsidR="00F2083E" w:rsidRPr="003C3C92" w:rsidRDefault="00F2083E" w:rsidP="00F2083E">
            <w:pPr>
              <w:rPr>
                <w:rFonts w:asciiTheme="minorHAnsi" w:hAnsiTheme="minorHAnsi" w:cs="Calibri"/>
                <w:color w:val="000000"/>
                <w:sz w:val="18"/>
                <w:szCs w:val="18"/>
                <w:lang w:val="es-ES_tradnl"/>
              </w:rPr>
            </w:pP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Sensibilidad de Rastreo:</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-162 dBm o mejor</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Sensibilidad de Recepción:</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lastRenderedPageBreak/>
              <w:t>-148 dBm o mejor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35"/>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lastRenderedPageBreak/>
              <w:t>Precisión de ubicación:</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2,0 m  o superior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35"/>
        </w:trPr>
        <w:tc>
          <w:tcPr>
            <w:tcW w:w="615" w:type="pct"/>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highlight w:val="yellow"/>
                <w:lang w:val="es-ES_tradnl"/>
              </w:rPr>
            </w:pPr>
            <w:r w:rsidRPr="003C3C92">
              <w:rPr>
                <w:rFonts w:asciiTheme="minorHAnsi" w:hAnsiTheme="minorHAnsi" w:cs="Calibri"/>
                <w:color w:val="000000"/>
                <w:sz w:val="18"/>
                <w:szCs w:val="18"/>
                <w:lang w:val="es-ES_tradnl"/>
              </w:rPr>
              <w:t>Índice de actualización de vehículos</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Mínimo:</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Cada dos minutos en área urbana o a menor tiempo</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Cada cinco minutos en área rural o a menor tiempo</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15"/>
        </w:trPr>
        <w:tc>
          <w:tcPr>
            <w:tcW w:w="2561"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2083E" w:rsidRPr="003C3C92" w:rsidRDefault="00F2083E" w:rsidP="00F2083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4.   Especificaciones Celulares</w:t>
            </w:r>
          </w:p>
        </w:tc>
        <w:tc>
          <w:tcPr>
            <w:tcW w:w="128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73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r>
      <w:tr w:rsidR="00F2083E" w:rsidRPr="003C3C92" w:rsidTr="00E375C1">
        <w:trPr>
          <w:trHeight w:val="495"/>
        </w:trPr>
        <w:tc>
          <w:tcPr>
            <w:tcW w:w="615" w:type="pct"/>
            <w:tcBorders>
              <w:top w:val="nil"/>
              <w:left w:val="single" w:sz="4" w:space="0" w:color="auto"/>
              <w:bottom w:val="single" w:sz="4" w:space="0" w:color="auto"/>
              <w:right w:val="single" w:sz="4" w:space="0" w:color="auto"/>
            </w:tcBorders>
            <w:shd w:val="clear" w:color="auto" w:fill="auto"/>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Respaldo de información: </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 por:</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Paquete de datos UDP o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Paquete de datos SMS.</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495"/>
        </w:trPr>
        <w:tc>
          <w:tcPr>
            <w:tcW w:w="615" w:type="pct"/>
            <w:tcBorders>
              <w:top w:val="nil"/>
              <w:left w:val="single" w:sz="4" w:space="0" w:color="auto"/>
              <w:bottom w:val="single" w:sz="4" w:space="0" w:color="auto"/>
              <w:right w:val="single" w:sz="4" w:space="0" w:color="auto"/>
            </w:tcBorders>
            <w:shd w:val="clear" w:color="auto" w:fill="auto"/>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Bandas operativas (MHz):</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GSM/GPRS  de 850 o 900 o 1800 o 1900 </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15"/>
        </w:trPr>
        <w:tc>
          <w:tcPr>
            <w:tcW w:w="2561"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2083E" w:rsidRPr="003C3C92" w:rsidRDefault="00F2083E" w:rsidP="00F2083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5.   Especificaciones ambientales</w:t>
            </w:r>
          </w:p>
        </w:tc>
        <w:tc>
          <w:tcPr>
            <w:tcW w:w="128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73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r>
      <w:tr w:rsidR="00F2083E" w:rsidRPr="003C3C92" w:rsidTr="00E375C1">
        <w:trPr>
          <w:trHeight w:val="315"/>
        </w:trPr>
        <w:tc>
          <w:tcPr>
            <w:tcW w:w="615" w:type="pct"/>
            <w:tcBorders>
              <w:top w:val="nil"/>
              <w:left w:val="single" w:sz="4" w:space="0" w:color="auto"/>
              <w:bottom w:val="single" w:sz="4" w:space="0" w:color="auto"/>
              <w:right w:val="single" w:sz="4" w:space="0" w:color="auto"/>
            </w:tcBorders>
            <w:shd w:val="clear" w:color="auto" w:fill="auto"/>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Temperatura:</w:t>
            </w: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Al menos</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-30 °C a +75 °C (conectada a alimentación principal del vehículo)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-40 °C a +85 °C (almacenado)</w:t>
            </w:r>
          </w:p>
          <w:p w:rsidR="00F2083E" w:rsidRPr="003C3C92" w:rsidRDefault="00F2083E" w:rsidP="00F2083E">
            <w:pPr>
              <w:ind w:left="708"/>
              <w:rPr>
                <w:rFonts w:asciiTheme="minorHAnsi" w:hAnsiTheme="minorHAnsi" w:cs="Calibri"/>
                <w:color w:val="000000"/>
                <w:sz w:val="18"/>
                <w:szCs w:val="18"/>
                <w:lang w:val="es-ES_tradnl"/>
              </w:rPr>
            </w:pP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15"/>
        </w:trPr>
        <w:tc>
          <w:tcPr>
            <w:tcW w:w="615" w:type="pct"/>
            <w:tcBorders>
              <w:top w:val="nil"/>
              <w:left w:val="single" w:sz="4" w:space="0" w:color="auto"/>
              <w:bottom w:val="single" w:sz="4" w:space="0" w:color="auto"/>
              <w:right w:val="single" w:sz="4" w:space="0" w:color="auto"/>
            </w:tcBorders>
            <w:shd w:val="clear" w:color="auto" w:fill="auto"/>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Humedad:</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 lo más de 95 % HR a 50 °C sin condensación.</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15"/>
        </w:trPr>
        <w:tc>
          <w:tcPr>
            <w:tcW w:w="2561"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F2083E" w:rsidRPr="003C3C92" w:rsidRDefault="00F2083E" w:rsidP="00F2083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6.   Conectores, acceso a la tarjeta SIM</w:t>
            </w:r>
          </w:p>
        </w:tc>
        <w:tc>
          <w:tcPr>
            <w:tcW w:w="1281" w:type="pct"/>
            <w:tcBorders>
              <w:top w:val="single" w:sz="4" w:space="0" w:color="auto"/>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single" w:sz="4" w:space="0" w:color="auto"/>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single" w:sz="4" w:space="0" w:color="auto"/>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731" w:type="pct"/>
            <w:tcBorders>
              <w:top w:val="single" w:sz="4" w:space="0" w:color="auto"/>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r>
      <w:tr w:rsidR="00F2083E" w:rsidRPr="003C3C92" w:rsidTr="00E375C1">
        <w:trPr>
          <w:trHeight w:val="298"/>
        </w:trPr>
        <w:tc>
          <w:tcPr>
            <w:tcW w:w="615" w:type="pct"/>
            <w:tcBorders>
              <w:top w:val="nil"/>
              <w:left w:val="single" w:sz="4" w:space="0" w:color="auto"/>
              <w:bottom w:val="single" w:sz="4" w:space="0" w:color="auto"/>
              <w:right w:val="single" w:sz="4" w:space="0" w:color="auto"/>
            </w:tcBorders>
            <w:shd w:val="clear" w:color="auto" w:fill="auto"/>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Tipo de conexión: </w:t>
            </w:r>
          </w:p>
          <w:p w:rsidR="00F2083E" w:rsidRPr="003C3C92" w:rsidRDefault="00F2083E" w:rsidP="00F2083E">
            <w:pPr>
              <w:rPr>
                <w:rFonts w:asciiTheme="minorHAnsi" w:hAnsiTheme="minorHAnsi" w:cs="Calibri"/>
                <w:color w:val="000000"/>
                <w:sz w:val="18"/>
                <w:szCs w:val="18"/>
                <w:lang w:val="es-ES_tradnl"/>
              </w:rPr>
            </w:pPr>
          </w:p>
        </w:tc>
        <w:tc>
          <w:tcPr>
            <w:tcW w:w="1946" w:type="pct"/>
            <w:tcBorders>
              <w:top w:val="nil"/>
              <w:left w:val="nil"/>
              <w:bottom w:val="single" w:sz="4" w:space="0" w:color="auto"/>
              <w:right w:val="single" w:sz="4" w:space="0" w:color="auto"/>
            </w:tcBorders>
            <w:shd w:val="clear" w:color="auto" w:fill="auto"/>
            <w:vAlign w:val="center"/>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Molex, de 20 clavijas o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cautivo 2,6 o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arnés de 10 hilos</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274"/>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Antena de GPS:</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Interna o externa </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426"/>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Antena de celular :</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 xml:space="preserve">Interna o externa </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52"/>
        </w:trPr>
        <w:tc>
          <w:tcPr>
            <w:tcW w:w="615" w:type="pct"/>
            <w:tcBorders>
              <w:top w:val="nil"/>
              <w:left w:val="single" w:sz="4" w:space="0" w:color="auto"/>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Acceso a la tarjeta SIM:</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Interno </w:t>
            </w:r>
          </w:p>
          <w:p w:rsidR="00F2083E" w:rsidRPr="003C3C92" w:rsidRDefault="00F2083E" w:rsidP="00F2083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15"/>
        </w:trPr>
        <w:tc>
          <w:tcPr>
            <w:tcW w:w="2561"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F2083E" w:rsidRPr="003C3C92" w:rsidRDefault="00F2083E" w:rsidP="00F2083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7.   Especificaciones eléctricas</w:t>
            </w:r>
          </w:p>
        </w:tc>
        <w:tc>
          <w:tcPr>
            <w:tcW w:w="128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213"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c>
          <w:tcPr>
            <w:tcW w:w="731" w:type="pct"/>
            <w:tcBorders>
              <w:top w:val="nil"/>
              <w:left w:val="single" w:sz="4" w:space="0" w:color="auto"/>
              <w:bottom w:val="single" w:sz="4" w:space="0" w:color="auto"/>
              <w:right w:val="single" w:sz="4" w:space="0" w:color="auto"/>
            </w:tcBorders>
            <w:shd w:val="clear" w:color="000000" w:fill="BDD6EE"/>
          </w:tcPr>
          <w:p w:rsidR="00F2083E" w:rsidRPr="003C3C92" w:rsidRDefault="00F2083E" w:rsidP="00F2083E">
            <w:pPr>
              <w:rPr>
                <w:rFonts w:asciiTheme="minorHAnsi" w:hAnsiTheme="minorHAnsi" w:cs="Calibri"/>
                <w:b/>
                <w:bCs/>
                <w:color w:val="000000"/>
                <w:sz w:val="18"/>
                <w:szCs w:val="18"/>
              </w:rPr>
            </w:pPr>
          </w:p>
        </w:tc>
      </w:tr>
      <w:tr w:rsidR="00F2083E" w:rsidRPr="003C3C92" w:rsidTr="00E375C1">
        <w:trPr>
          <w:trHeight w:val="368"/>
        </w:trPr>
        <w:tc>
          <w:tcPr>
            <w:tcW w:w="615" w:type="pct"/>
            <w:tcBorders>
              <w:top w:val="nil"/>
              <w:left w:val="single" w:sz="4" w:space="0" w:color="auto"/>
              <w:bottom w:val="single" w:sz="4" w:space="0" w:color="auto"/>
              <w:right w:val="single" w:sz="4" w:space="0" w:color="auto"/>
            </w:tcBorders>
            <w:shd w:val="clear" w:color="auto" w:fill="auto"/>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Voltaje de funcionamiento:</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De al menos:</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 7-32 VCC (momentáneo)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9-32 VCC (arranque de funcionamiento).</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lastRenderedPageBreak/>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660"/>
        </w:trPr>
        <w:tc>
          <w:tcPr>
            <w:tcW w:w="615" w:type="pct"/>
            <w:tcBorders>
              <w:top w:val="nil"/>
              <w:left w:val="single" w:sz="4" w:space="0" w:color="auto"/>
              <w:bottom w:val="single" w:sz="4" w:space="0" w:color="auto"/>
              <w:right w:val="single" w:sz="4" w:space="0" w:color="auto"/>
            </w:tcBorders>
            <w:shd w:val="clear" w:color="auto" w:fill="auto"/>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lastRenderedPageBreak/>
              <w:t>Consumo de energía:</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De al menos:</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 &lt;3 mA a 12 V en suspensión profunda, </w:t>
            </w:r>
          </w:p>
          <w:p w:rsidR="00F2083E" w:rsidRPr="003C3C92" w:rsidRDefault="00F2083E" w:rsidP="00F2083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 &lt;70 mA a 12 V en monitoreo activo.</w:t>
            </w:r>
          </w:p>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80"/>
        </w:trPr>
        <w:tc>
          <w:tcPr>
            <w:tcW w:w="615" w:type="pct"/>
            <w:tcBorders>
              <w:top w:val="nil"/>
              <w:left w:val="single" w:sz="4" w:space="0" w:color="auto"/>
              <w:bottom w:val="single" w:sz="4" w:space="0" w:color="auto"/>
              <w:right w:val="single" w:sz="4" w:space="0" w:color="auto"/>
            </w:tcBorders>
            <w:shd w:val="clear" w:color="auto" w:fill="auto"/>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Batería</w:t>
            </w:r>
          </w:p>
        </w:tc>
        <w:tc>
          <w:tcPr>
            <w:tcW w:w="1946" w:type="pct"/>
            <w:tcBorders>
              <w:top w:val="nil"/>
              <w:left w:val="nil"/>
              <w:bottom w:val="single" w:sz="4" w:space="0" w:color="auto"/>
              <w:right w:val="single" w:sz="4" w:space="0" w:color="auto"/>
            </w:tcBorders>
            <w:shd w:val="clear" w:color="auto" w:fill="auto"/>
            <w:vAlign w:val="center"/>
            <w:hideMark/>
          </w:tcPr>
          <w:p w:rsidR="00F2083E" w:rsidRPr="003C3C92" w:rsidRDefault="00F2083E" w:rsidP="00F2083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Ion de litio de 200 mAh o superior.    </w:t>
            </w:r>
          </w:p>
          <w:p w:rsidR="00E375C1" w:rsidRPr="003C3C92" w:rsidRDefault="00E375C1" w:rsidP="00F2083E">
            <w:pPr>
              <w:rPr>
                <w:rFonts w:asciiTheme="minorHAnsi" w:hAnsiTheme="minorHAnsi" w:cs="Calibri"/>
                <w:color w:val="000000"/>
                <w:sz w:val="18"/>
                <w:szCs w:val="18"/>
                <w:lang w:val="es-ES_tradnl"/>
              </w:rPr>
            </w:pPr>
          </w:p>
        </w:tc>
        <w:tc>
          <w:tcPr>
            <w:tcW w:w="128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213"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c>
          <w:tcPr>
            <w:tcW w:w="731" w:type="pct"/>
            <w:tcBorders>
              <w:top w:val="nil"/>
              <w:left w:val="nil"/>
              <w:bottom w:val="single" w:sz="4" w:space="0" w:color="auto"/>
              <w:right w:val="single" w:sz="4" w:space="0" w:color="auto"/>
            </w:tcBorders>
          </w:tcPr>
          <w:p w:rsidR="00F2083E" w:rsidRPr="003C3C92" w:rsidRDefault="00F2083E" w:rsidP="00F2083E">
            <w:pPr>
              <w:rPr>
                <w:rFonts w:asciiTheme="minorHAnsi" w:hAnsiTheme="minorHAnsi" w:cs="Calibri"/>
                <w:color w:val="000000"/>
                <w:sz w:val="18"/>
                <w:szCs w:val="18"/>
                <w:lang w:val="es-ES_tradnl"/>
              </w:rPr>
            </w:pPr>
          </w:p>
        </w:tc>
      </w:tr>
      <w:tr w:rsidR="00F2083E" w:rsidRPr="003C3C92" w:rsidTr="00E375C1">
        <w:trPr>
          <w:trHeight w:val="315"/>
        </w:trPr>
        <w:tc>
          <w:tcPr>
            <w:tcW w:w="2561" w:type="pct"/>
            <w:gridSpan w:val="2"/>
            <w:tcBorders>
              <w:top w:val="single" w:sz="8" w:space="0" w:color="auto"/>
              <w:left w:val="single" w:sz="8" w:space="0" w:color="auto"/>
              <w:bottom w:val="single" w:sz="8" w:space="0" w:color="auto"/>
              <w:right w:val="single" w:sz="8" w:space="0" w:color="000000"/>
            </w:tcBorders>
            <w:shd w:val="clear" w:color="auto" w:fill="BDD6EE"/>
            <w:noWrap/>
            <w:vAlign w:val="center"/>
            <w:hideMark/>
          </w:tcPr>
          <w:p w:rsidR="00F2083E" w:rsidRPr="003C3C92" w:rsidRDefault="00F2083E" w:rsidP="00F2083E">
            <w:pPr>
              <w:rPr>
                <w:rFonts w:asciiTheme="minorHAnsi" w:hAnsiTheme="minorHAnsi" w:cstheme="minorHAnsi"/>
                <w:b/>
                <w:bCs/>
                <w:color w:val="000000"/>
                <w:sz w:val="18"/>
                <w:szCs w:val="18"/>
                <w:lang w:val="es-BO"/>
              </w:rPr>
            </w:pPr>
            <w:r w:rsidRPr="003C3C92">
              <w:rPr>
                <w:rFonts w:asciiTheme="minorHAnsi" w:hAnsiTheme="minorHAnsi" w:cstheme="minorHAnsi"/>
                <w:b/>
                <w:bCs/>
                <w:color w:val="000000"/>
                <w:sz w:val="18"/>
                <w:szCs w:val="18"/>
                <w:lang w:val="es-BO"/>
              </w:rPr>
              <w:t xml:space="preserve">8. DOCUMENTACION DE RESPALDO </w:t>
            </w:r>
          </w:p>
        </w:tc>
        <w:tc>
          <w:tcPr>
            <w:tcW w:w="1281" w:type="pct"/>
            <w:tcBorders>
              <w:top w:val="single" w:sz="8" w:space="0" w:color="auto"/>
              <w:left w:val="single" w:sz="8" w:space="0" w:color="auto"/>
              <w:bottom w:val="single" w:sz="8" w:space="0" w:color="auto"/>
              <w:right w:val="single" w:sz="8" w:space="0" w:color="000000"/>
            </w:tcBorders>
            <w:shd w:val="clear" w:color="auto" w:fill="BDD6EE"/>
          </w:tcPr>
          <w:p w:rsidR="00F2083E" w:rsidRPr="003C3C92" w:rsidRDefault="00F2083E" w:rsidP="00F2083E">
            <w:pPr>
              <w:rPr>
                <w:rFonts w:asciiTheme="minorHAnsi" w:hAnsiTheme="minorHAnsi" w:cstheme="minorHAnsi"/>
                <w:b/>
                <w:bCs/>
                <w:color w:val="000000"/>
                <w:sz w:val="18"/>
                <w:szCs w:val="18"/>
                <w:lang w:val="es-BO"/>
              </w:rPr>
            </w:pPr>
          </w:p>
        </w:tc>
        <w:tc>
          <w:tcPr>
            <w:tcW w:w="213" w:type="pct"/>
            <w:tcBorders>
              <w:top w:val="single" w:sz="8" w:space="0" w:color="auto"/>
              <w:left w:val="single" w:sz="8" w:space="0" w:color="auto"/>
              <w:bottom w:val="single" w:sz="8" w:space="0" w:color="auto"/>
              <w:right w:val="single" w:sz="8" w:space="0" w:color="000000"/>
            </w:tcBorders>
            <w:shd w:val="clear" w:color="auto" w:fill="BDD6EE"/>
          </w:tcPr>
          <w:p w:rsidR="00F2083E" w:rsidRPr="003C3C92" w:rsidRDefault="00F2083E" w:rsidP="00F2083E">
            <w:pPr>
              <w:rPr>
                <w:rFonts w:asciiTheme="minorHAnsi" w:hAnsiTheme="minorHAnsi" w:cstheme="minorHAnsi"/>
                <w:b/>
                <w:bCs/>
                <w:color w:val="000000"/>
                <w:sz w:val="18"/>
                <w:szCs w:val="18"/>
                <w:lang w:val="es-BO"/>
              </w:rPr>
            </w:pPr>
          </w:p>
        </w:tc>
        <w:tc>
          <w:tcPr>
            <w:tcW w:w="213" w:type="pct"/>
            <w:tcBorders>
              <w:top w:val="single" w:sz="8" w:space="0" w:color="auto"/>
              <w:left w:val="single" w:sz="8" w:space="0" w:color="auto"/>
              <w:bottom w:val="single" w:sz="8" w:space="0" w:color="auto"/>
              <w:right w:val="single" w:sz="8" w:space="0" w:color="000000"/>
            </w:tcBorders>
            <w:shd w:val="clear" w:color="auto" w:fill="BDD6EE"/>
          </w:tcPr>
          <w:p w:rsidR="00F2083E" w:rsidRPr="003C3C92" w:rsidRDefault="00F2083E" w:rsidP="00F2083E">
            <w:pPr>
              <w:rPr>
                <w:rFonts w:asciiTheme="minorHAnsi" w:hAnsiTheme="minorHAnsi" w:cstheme="minorHAnsi"/>
                <w:b/>
                <w:bCs/>
                <w:color w:val="000000"/>
                <w:sz w:val="18"/>
                <w:szCs w:val="18"/>
                <w:lang w:val="es-BO"/>
              </w:rPr>
            </w:pPr>
          </w:p>
        </w:tc>
        <w:tc>
          <w:tcPr>
            <w:tcW w:w="731" w:type="pct"/>
            <w:tcBorders>
              <w:top w:val="single" w:sz="8" w:space="0" w:color="auto"/>
              <w:left w:val="single" w:sz="8" w:space="0" w:color="auto"/>
              <w:bottom w:val="single" w:sz="8" w:space="0" w:color="auto"/>
              <w:right w:val="single" w:sz="8" w:space="0" w:color="000000"/>
            </w:tcBorders>
            <w:shd w:val="clear" w:color="auto" w:fill="BDD6EE"/>
          </w:tcPr>
          <w:p w:rsidR="00F2083E" w:rsidRPr="003C3C92" w:rsidRDefault="00F2083E" w:rsidP="00F2083E">
            <w:pPr>
              <w:rPr>
                <w:rFonts w:asciiTheme="minorHAnsi" w:hAnsiTheme="minorHAnsi" w:cstheme="minorHAnsi"/>
                <w:b/>
                <w:bCs/>
                <w:color w:val="000000"/>
                <w:sz w:val="18"/>
                <w:szCs w:val="18"/>
                <w:lang w:val="es-BO"/>
              </w:rPr>
            </w:pPr>
          </w:p>
        </w:tc>
      </w:tr>
      <w:tr w:rsidR="00F2083E" w:rsidRPr="003C3C92" w:rsidTr="00E375C1">
        <w:trPr>
          <w:trHeight w:val="656"/>
        </w:trPr>
        <w:tc>
          <w:tcPr>
            <w:tcW w:w="2561" w:type="pct"/>
            <w:gridSpan w:val="2"/>
            <w:tcBorders>
              <w:top w:val="single" w:sz="4" w:space="0" w:color="auto"/>
              <w:left w:val="single" w:sz="4" w:space="0" w:color="auto"/>
              <w:bottom w:val="single" w:sz="4" w:space="0" w:color="auto"/>
              <w:right w:val="single" w:sz="4" w:space="0" w:color="auto"/>
            </w:tcBorders>
            <w:noWrap/>
            <w:vAlign w:val="center"/>
          </w:tcPr>
          <w:p w:rsidR="00F2083E" w:rsidRPr="003C3C92" w:rsidRDefault="00F2083E" w:rsidP="00F2083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El proponente debe adjuntar catalogo o ficha técnica del bien, para respaldar su oferta.</w:t>
            </w:r>
          </w:p>
          <w:p w:rsidR="00F2083E" w:rsidRPr="003C3C92" w:rsidRDefault="00F2083E" w:rsidP="00F2083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El proponente debe indicar el sitio WEB del fabricante, donde las especificaciones técnicas puedan ser verificables.</w:t>
            </w:r>
          </w:p>
        </w:tc>
        <w:tc>
          <w:tcPr>
            <w:tcW w:w="1281" w:type="pct"/>
            <w:tcBorders>
              <w:top w:val="single" w:sz="4" w:space="0" w:color="auto"/>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theme="minorHAnsi"/>
                <w:color w:val="000000"/>
                <w:sz w:val="18"/>
                <w:szCs w:val="18"/>
                <w:lang w:val="es-BO"/>
              </w:rPr>
            </w:pPr>
          </w:p>
        </w:tc>
        <w:tc>
          <w:tcPr>
            <w:tcW w:w="213" w:type="pct"/>
            <w:tcBorders>
              <w:top w:val="single" w:sz="4" w:space="0" w:color="auto"/>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theme="minorHAnsi"/>
                <w:color w:val="000000"/>
                <w:sz w:val="18"/>
                <w:szCs w:val="18"/>
                <w:lang w:val="es-BO"/>
              </w:rPr>
            </w:pPr>
          </w:p>
        </w:tc>
        <w:tc>
          <w:tcPr>
            <w:tcW w:w="213" w:type="pct"/>
            <w:tcBorders>
              <w:top w:val="single" w:sz="4" w:space="0" w:color="auto"/>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theme="minorHAnsi"/>
                <w:color w:val="000000"/>
                <w:sz w:val="18"/>
                <w:szCs w:val="18"/>
                <w:lang w:val="es-BO"/>
              </w:rPr>
            </w:pPr>
          </w:p>
        </w:tc>
        <w:tc>
          <w:tcPr>
            <w:tcW w:w="731" w:type="pct"/>
            <w:tcBorders>
              <w:top w:val="single" w:sz="4" w:space="0" w:color="auto"/>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theme="minorHAnsi"/>
                <w:color w:val="000000"/>
                <w:sz w:val="18"/>
                <w:szCs w:val="18"/>
                <w:lang w:val="es-BO"/>
              </w:rPr>
            </w:pPr>
          </w:p>
        </w:tc>
      </w:tr>
      <w:tr w:rsidR="00F2083E" w:rsidRPr="003C3C92" w:rsidTr="00E375C1">
        <w:trPr>
          <w:trHeight w:val="315"/>
        </w:trPr>
        <w:tc>
          <w:tcPr>
            <w:tcW w:w="2561"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F2083E" w:rsidRPr="003C3C92" w:rsidRDefault="00F2083E" w:rsidP="00F2083E">
            <w:pPr>
              <w:rPr>
                <w:rFonts w:asciiTheme="minorHAnsi" w:hAnsiTheme="minorHAnsi" w:cstheme="minorHAnsi"/>
                <w:b/>
                <w:bCs/>
                <w:color w:val="000000"/>
                <w:sz w:val="18"/>
                <w:szCs w:val="18"/>
                <w:lang w:val="es-BO"/>
              </w:rPr>
            </w:pPr>
            <w:r w:rsidRPr="003C3C92">
              <w:rPr>
                <w:rFonts w:asciiTheme="minorHAnsi" w:hAnsiTheme="minorHAnsi" w:cstheme="minorHAnsi"/>
                <w:b/>
                <w:bCs/>
                <w:color w:val="000000"/>
                <w:sz w:val="18"/>
                <w:szCs w:val="18"/>
                <w:lang w:val="es-BO"/>
              </w:rPr>
              <w:t>9. CERTIFICADO Y HOMOLOGACION</w:t>
            </w:r>
          </w:p>
        </w:tc>
        <w:tc>
          <w:tcPr>
            <w:tcW w:w="1281" w:type="pct"/>
            <w:tcBorders>
              <w:top w:val="single" w:sz="8"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213" w:type="pct"/>
            <w:tcBorders>
              <w:top w:val="single" w:sz="8"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213" w:type="pct"/>
            <w:tcBorders>
              <w:top w:val="single" w:sz="8"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731" w:type="pct"/>
            <w:tcBorders>
              <w:top w:val="single" w:sz="8"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r>
      <w:tr w:rsidR="00F2083E" w:rsidRPr="003C3C92" w:rsidTr="00E375C1">
        <w:trPr>
          <w:trHeight w:val="480"/>
        </w:trPr>
        <w:tc>
          <w:tcPr>
            <w:tcW w:w="2561" w:type="pct"/>
            <w:gridSpan w:val="2"/>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 xml:space="preserve">El proponente debe tener el Certificado de Registro en la Autoridad de Regulación y Fiscalización de Telecomunicaciones y Transporte ATT, adjuntar a su propuesta una copia simple del certificado. </w:t>
            </w:r>
            <w:r w:rsidR="003C3C92" w:rsidRPr="003C3C92">
              <w:rPr>
                <w:rFonts w:asciiTheme="minorHAnsi" w:hAnsiTheme="minorHAnsi" w:cs="Calibri"/>
                <w:color w:val="000000"/>
                <w:sz w:val="18"/>
                <w:szCs w:val="18"/>
              </w:rPr>
              <w:t>Asimismo,</w:t>
            </w:r>
            <w:r w:rsidRPr="003C3C92">
              <w:rPr>
                <w:rFonts w:asciiTheme="minorHAnsi" w:hAnsiTheme="minorHAnsi" w:cs="Calibri"/>
                <w:color w:val="000000"/>
                <w:sz w:val="18"/>
                <w:szCs w:val="18"/>
              </w:rPr>
              <w:t xml:space="preserve"> para la suscripción del contrato presentar dichos documentos en original o fotocopia legalizada para efectos de verificación.</w:t>
            </w:r>
          </w:p>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La empresa contratada al momento de la entrega de los bienes deberá presentar el certificado de homologación del equipo ofertado, emitido por la Autoridad de Regulación y Fiscalización de Telecomunicaciones y Transporte ATT.</w:t>
            </w:r>
          </w:p>
        </w:tc>
        <w:tc>
          <w:tcPr>
            <w:tcW w:w="1281" w:type="pct"/>
            <w:tcBorders>
              <w:top w:val="nil"/>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731" w:type="pct"/>
            <w:tcBorders>
              <w:top w:val="nil"/>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r>
      <w:tr w:rsidR="00F2083E" w:rsidRPr="003C3C92" w:rsidTr="00E375C1">
        <w:trPr>
          <w:trHeight w:val="315"/>
        </w:trPr>
        <w:tc>
          <w:tcPr>
            <w:tcW w:w="2561"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F2083E" w:rsidRPr="003C3C92" w:rsidRDefault="00F2083E" w:rsidP="00F2083E">
            <w:pPr>
              <w:rPr>
                <w:rFonts w:asciiTheme="minorHAnsi" w:hAnsiTheme="minorHAnsi" w:cstheme="minorHAnsi"/>
                <w:b/>
                <w:bCs/>
                <w:color w:val="000000"/>
                <w:sz w:val="18"/>
                <w:szCs w:val="18"/>
                <w:lang w:val="es-BO"/>
              </w:rPr>
            </w:pPr>
            <w:r w:rsidRPr="003C3C92">
              <w:rPr>
                <w:rFonts w:asciiTheme="minorHAnsi" w:hAnsiTheme="minorHAnsi" w:cstheme="minorHAnsi"/>
                <w:b/>
                <w:bCs/>
                <w:color w:val="000000"/>
                <w:sz w:val="18"/>
                <w:szCs w:val="18"/>
                <w:lang w:val="es-BO"/>
              </w:rPr>
              <w:t>10. PLAZO DE ENTREGA</w:t>
            </w:r>
          </w:p>
        </w:tc>
        <w:tc>
          <w:tcPr>
            <w:tcW w:w="1281" w:type="pct"/>
            <w:tcBorders>
              <w:top w:val="single" w:sz="8"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213" w:type="pct"/>
            <w:tcBorders>
              <w:top w:val="single" w:sz="8"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213" w:type="pct"/>
            <w:tcBorders>
              <w:top w:val="single" w:sz="8"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731" w:type="pct"/>
            <w:tcBorders>
              <w:top w:val="single" w:sz="8"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r>
      <w:tr w:rsidR="00F2083E" w:rsidRPr="003C3C92" w:rsidTr="00E375C1">
        <w:trPr>
          <w:trHeight w:val="322"/>
        </w:trPr>
        <w:tc>
          <w:tcPr>
            <w:tcW w:w="2561" w:type="pct"/>
            <w:gridSpan w:val="2"/>
            <w:tcBorders>
              <w:top w:val="nil"/>
              <w:left w:val="single" w:sz="4" w:space="0" w:color="auto"/>
              <w:bottom w:val="single" w:sz="4" w:space="0" w:color="auto"/>
              <w:right w:val="single" w:sz="4" w:space="0" w:color="auto"/>
            </w:tcBorders>
            <w:shd w:val="clear" w:color="auto" w:fill="auto"/>
            <w:vAlign w:val="center"/>
          </w:tcPr>
          <w:p w:rsidR="00F2083E" w:rsidRPr="003C3C92" w:rsidRDefault="00F2083E" w:rsidP="00F2083E">
            <w:pPr>
              <w:jc w:val="both"/>
              <w:rPr>
                <w:rFonts w:asciiTheme="minorHAnsi" w:hAnsiTheme="minorHAnsi" w:cs="Calibri"/>
                <w:color w:val="000000"/>
                <w:sz w:val="18"/>
                <w:szCs w:val="18"/>
              </w:rPr>
            </w:pPr>
            <w:r w:rsidRPr="003C3C92">
              <w:rPr>
                <w:rFonts w:asciiTheme="minorHAnsi" w:hAnsiTheme="minorHAnsi" w:cs="Calibri"/>
                <w:color w:val="000000"/>
                <w:sz w:val="18"/>
                <w:szCs w:val="18"/>
              </w:rPr>
              <w:t>El plazo máximo de entrega es de 15 (quince) días calendario a partir de la firma de la orden de compra.</w:t>
            </w:r>
          </w:p>
        </w:tc>
        <w:tc>
          <w:tcPr>
            <w:tcW w:w="1281" w:type="pct"/>
            <w:tcBorders>
              <w:top w:val="nil"/>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213" w:type="pct"/>
            <w:tcBorders>
              <w:top w:val="nil"/>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c>
          <w:tcPr>
            <w:tcW w:w="731" w:type="pct"/>
            <w:tcBorders>
              <w:top w:val="nil"/>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Calibri"/>
                <w:color w:val="000000"/>
                <w:sz w:val="18"/>
                <w:szCs w:val="18"/>
              </w:rPr>
            </w:pPr>
          </w:p>
        </w:tc>
      </w:tr>
      <w:tr w:rsidR="00F2083E" w:rsidRPr="003C3C92" w:rsidTr="00E375C1">
        <w:trPr>
          <w:trHeight w:val="315"/>
        </w:trPr>
        <w:tc>
          <w:tcPr>
            <w:tcW w:w="2561"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F2083E" w:rsidRPr="003C3C92" w:rsidRDefault="00F2083E" w:rsidP="00F2083E">
            <w:pPr>
              <w:rPr>
                <w:rFonts w:asciiTheme="minorHAnsi" w:hAnsiTheme="minorHAnsi" w:cstheme="minorHAnsi"/>
                <w:b/>
                <w:bCs/>
                <w:color w:val="000000"/>
                <w:sz w:val="18"/>
                <w:szCs w:val="18"/>
                <w:lang w:val="es-BO"/>
              </w:rPr>
            </w:pPr>
            <w:r w:rsidRPr="003C3C92">
              <w:rPr>
                <w:rFonts w:asciiTheme="minorHAnsi" w:hAnsiTheme="minorHAnsi" w:cstheme="minorHAnsi"/>
                <w:b/>
                <w:bCs/>
                <w:color w:val="000000"/>
                <w:sz w:val="18"/>
                <w:szCs w:val="18"/>
                <w:lang w:val="es-BO"/>
              </w:rPr>
              <w:t>11. EXPERIENCIA ESPECIFICA DE LA EMPRESA</w:t>
            </w:r>
          </w:p>
        </w:tc>
        <w:tc>
          <w:tcPr>
            <w:tcW w:w="1281" w:type="pct"/>
            <w:tcBorders>
              <w:top w:val="single" w:sz="4"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213" w:type="pct"/>
            <w:tcBorders>
              <w:top w:val="single" w:sz="4"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213" w:type="pct"/>
            <w:tcBorders>
              <w:top w:val="single" w:sz="4"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c>
          <w:tcPr>
            <w:tcW w:w="731" w:type="pct"/>
            <w:tcBorders>
              <w:top w:val="single" w:sz="4" w:space="0" w:color="auto"/>
              <w:left w:val="single" w:sz="8" w:space="0" w:color="auto"/>
              <w:bottom w:val="single" w:sz="8" w:space="0" w:color="auto"/>
              <w:right w:val="single" w:sz="8" w:space="0" w:color="000000"/>
            </w:tcBorders>
            <w:shd w:val="clear" w:color="000000" w:fill="BDD6EE"/>
          </w:tcPr>
          <w:p w:rsidR="00F2083E" w:rsidRPr="003C3C92" w:rsidRDefault="00F2083E" w:rsidP="00F2083E">
            <w:pPr>
              <w:rPr>
                <w:rFonts w:asciiTheme="minorHAnsi" w:hAnsiTheme="minorHAnsi" w:cstheme="minorHAnsi"/>
                <w:b/>
                <w:bCs/>
                <w:color w:val="000000"/>
                <w:sz w:val="18"/>
                <w:szCs w:val="18"/>
                <w:lang w:val="es-BO"/>
              </w:rPr>
            </w:pPr>
          </w:p>
        </w:tc>
      </w:tr>
      <w:tr w:rsidR="00F2083E" w:rsidRPr="003C3C92" w:rsidTr="00E375C1">
        <w:trPr>
          <w:trHeight w:val="645"/>
        </w:trPr>
        <w:tc>
          <w:tcPr>
            <w:tcW w:w="2561"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F2083E" w:rsidRPr="003C3C92" w:rsidRDefault="00F2083E" w:rsidP="00F2083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 xml:space="preserve">Experiencia mínima de tres ventas </w:t>
            </w:r>
            <w:r w:rsidRPr="003C3C92">
              <w:rPr>
                <w:rFonts w:asciiTheme="minorHAnsi" w:hAnsiTheme="minorHAnsi" w:cs="Calibri"/>
                <w:color w:val="000000"/>
                <w:sz w:val="18"/>
                <w:szCs w:val="18"/>
              </w:rPr>
              <w:t>de equipos de rastreo satelital</w:t>
            </w:r>
            <w:r w:rsidRPr="003C3C92">
              <w:rPr>
                <w:rFonts w:asciiTheme="minorHAnsi" w:hAnsiTheme="minorHAnsi" w:cstheme="minorHAnsi"/>
                <w:color w:val="000000"/>
                <w:sz w:val="18"/>
                <w:szCs w:val="18"/>
                <w:lang w:val="es-BO"/>
              </w:rPr>
              <w:t>, durante los últimos 3 años computables desde la fecha de presentación de propuestas hacia atrás, adjuntar respaldos en fotocopias simples de uno o varios de los siguientes documentos:</w:t>
            </w:r>
          </w:p>
          <w:p w:rsidR="00F2083E" w:rsidRPr="003C3C92" w:rsidRDefault="00F2083E" w:rsidP="00F2083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Actas de entrega o</w:t>
            </w:r>
          </w:p>
          <w:p w:rsidR="00F2083E" w:rsidRPr="003C3C92" w:rsidRDefault="00F2083E" w:rsidP="00F2083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Notas de entrega o</w:t>
            </w:r>
          </w:p>
          <w:p w:rsidR="00F2083E" w:rsidRPr="003C3C92" w:rsidRDefault="00F2083E" w:rsidP="00F2083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Certificado de cumplimiento de contrato o</w:t>
            </w:r>
          </w:p>
          <w:p w:rsidR="00F2083E" w:rsidRPr="003C3C92" w:rsidRDefault="00F2083E" w:rsidP="00F2083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Contrato u orden de compra y sus respectivas facturas o</w:t>
            </w:r>
          </w:p>
          <w:p w:rsidR="00F2083E" w:rsidRPr="003C3C92" w:rsidRDefault="00F2083E" w:rsidP="00F2083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Cualquier otro documento que respalde la entrega de los bienes, con constancia de recepción de los mismos.</w:t>
            </w:r>
          </w:p>
          <w:p w:rsidR="00F2083E" w:rsidRPr="003C3C92" w:rsidRDefault="00F2083E" w:rsidP="00F2083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En los documentos de respaldo deben constar el nombre de la empresa proponente y la empresa que compro los bienes.</w:t>
            </w:r>
          </w:p>
          <w:p w:rsidR="00F2083E" w:rsidRPr="003C3C92" w:rsidRDefault="00F2083E" w:rsidP="00F2083E">
            <w:pPr>
              <w:jc w:val="both"/>
              <w:rPr>
                <w:rFonts w:asciiTheme="minorHAnsi" w:hAnsiTheme="minorHAnsi" w:cstheme="minorHAnsi"/>
                <w:b/>
                <w:color w:val="000000"/>
                <w:sz w:val="18"/>
                <w:szCs w:val="18"/>
                <w:lang w:val="es-BO"/>
              </w:rPr>
            </w:pPr>
            <w:r w:rsidRPr="003C3C92">
              <w:rPr>
                <w:rFonts w:asciiTheme="minorHAnsi" w:hAnsiTheme="minorHAnsi" w:cstheme="minorHAnsi"/>
                <w:b/>
                <w:color w:val="000000"/>
                <w:sz w:val="18"/>
                <w:szCs w:val="18"/>
                <w:lang w:val="es-BO"/>
              </w:rPr>
              <w:t>El proponente que resulte adjudicado, previa suscripción de contrato debe presentar original o fotocopia legalizada de la documentación de respaldo que acredita su experiencia.</w:t>
            </w:r>
          </w:p>
        </w:tc>
        <w:tc>
          <w:tcPr>
            <w:tcW w:w="1281" w:type="pct"/>
            <w:tcBorders>
              <w:top w:val="single" w:sz="4" w:space="0" w:color="auto"/>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theme="minorHAnsi"/>
                <w:color w:val="000000"/>
                <w:sz w:val="18"/>
                <w:szCs w:val="18"/>
                <w:lang w:val="es-BO"/>
              </w:rPr>
            </w:pPr>
          </w:p>
        </w:tc>
        <w:tc>
          <w:tcPr>
            <w:tcW w:w="213" w:type="pct"/>
            <w:tcBorders>
              <w:top w:val="single" w:sz="4" w:space="0" w:color="auto"/>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theme="minorHAnsi"/>
                <w:color w:val="000000"/>
                <w:sz w:val="18"/>
                <w:szCs w:val="18"/>
                <w:lang w:val="es-BO"/>
              </w:rPr>
            </w:pPr>
          </w:p>
        </w:tc>
        <w:tc>
          <w:tcPr>
            <w:tcW w:w="213" w:type="pct"/>
            <w:tcBorders>
              <w:top w:val="single" w:sz="4" w:space="0" w:color="auto"/>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theme="minorHAnsi"/>
                <w:color w:val="000000"/>
                <w:sz w:val="18"/>
                <w:szCs w:val="18"/>
                <w:lang w:val="es-BO"/>
              </w:rPr>
            </w:pPr>
          </w:p>
        </w:tc>
        <w:tc>
          <w:tcPr>
            <w:tcW w:w="731" w:type="pct"/>
            <w:tcBorders>
              <w:top w:val="single" w:sz="4" w:space="0" w:color="auto"/>
              <w:left w:val="single" w:sz="4" w:space="0" w:color="auto"/>
              <w:bottom w:val="single" w:sz="4" w:space="0" w:color="auto"/>
              <w:right w:val="single" w:sz="4" w:space="0" w:color="auto"/>
            </w:tcBorders>
          </w:tcPr>
          <w:p w:rsidR="00F2083E" w:rsidRPr="003C3C92" w:rsidRDefault="00F2083E" w:rsidP="00F2083E">
            <w:pPr>
              <w:jc w:val="both"/>
              <w:rPr>
                <w:rFonts w:asciiTheme="minorHAnsi" w:hAnsiTheme="minorHAnsi" w:cstheme="minorHAnsi"/>
                <w:color w:val="000000"/>
                <w:sz w:val="18"/>
                <w:szCs w:val="18"/>
                <w:lang w:val="es-BO"/>
              </w:rPr>
            </w:pPr>
          </w:p>
        </w:tc>
      </w:tr>
    </w:tbl>
    <w:p w:rsidR="00844360" w:rsidRDefault="00844360" w:rsidP="00B31F17">
      <w:pPr>
        <w:rPr>
          <w:rFonts w:ascii="Calibri" w:hAnsi="Calibri" w:cs="Calibri"/>
          <w:b/>
          <w:sz w:val="22"/>
          <w:szCs w:val="22"/>
          <w:lang w:val="es-BO"/>
        </w:rPr>
        <w:sectPr w:rsidR="00844360" w:rsidSect="00F13E80">
          <w:pgSz w:w="15840" w:h="12240" w:orient="landscape" w:code="1"/>
          <w:pgMar w:top="1701" w:right="1418" w:bottom="1418" w:left="1134" w:header="709" w:footer="709" w:gutter="0"/>
          <w:cols w:space="708"/>
          <w:docGrid w:linePitch="360"/>
        </w:sectPr>
      </w:pPr>
    </w:p>
    <w:p w:rsidR="00F13E80" w:rsidRDefault="00F13E80" w:rsidP="00F63B8F">
      <w:pPr>
        <w:jc w:val="center"/>
        <w:rPr>
          <w:rFonts w:ascii="Calibri" w:hAnsi="Calibri" w:cs="Calibri"/>
          <w:b/>
          <w:sz w:val="22"/>
          <w:szCs w:val="22"/>
          <w:lang w:val="es-BO"/>
        </w:rPr>
      </w:pPr>
    </w:p>
    <w:p w:rsidR="00424940" w:rsidRDefault="00424940" w:rsidP="00F63B8F">
      <w:pPr>
        <w:jc w:val="center"/>
        <w:rPr>
          <w:rFonts w:ascii="Calibri" w:hAnsi="Calibri" w:cs="Calibri"/>
          <w:b/>
          <w:sz w:val="22"/>
          <w:szCs w:val="22"/>
          <w:lang w:val="es-BO"/>
        </w:rPr>
      </w:pPr>
    </w:p>
    <w:p w:rsidR="00424940" w:rsidRPr="00F63B8F" w:rsidRDefault="00424940" w:rsidP="00F63B8F">
      <w:pPr>
        <w:jc w:val="center"/>
        <w:rPr>
          <w:rFonts w:ascii="Calibri" w:hAnsi="Calibri" w:cs="Calibri"/>
          <w:b/>
          <w:sz w:val="18"/>
          <w:szCs w:val="18"/>
        </w:rPr>
      </w:pPr>
    </w:p>
    <w:p w:rsidR="00555E00" w:rsidRDefault="00555E00">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w:t>
      </w:r>
      <w:r w:rsidR="002B3113">
        <w:rPr>
          <w:rFonts w:ascii="Calibri" w:hAnsi="Calibri" w:cs="Calibri"/>
          <w:szCs w:val="18"/>
        </w:rPr>
        <w:t>écnicas descritas en la parte IV</w:t>
      </w:r>
      <w:r w:rsidR="000D2DE2">
        <w:rPr>
          <w:rFonts w:ascii="Calibri" w:hAnsi="Calibri" w:cs="Calibri"/>
          <w:szCs w:val="18"/>
        </w:rPr>
        <w:t xml:space="preserve">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6E519A" w:rsidRPr="006E519A" w:rsidRDefault="00EA4056" w:rsidP="00A54B85">
      <w:pPr>
        <w:jc w:val="center"/>
        <w:rPr>
          <w:rFonts w:ascii="Calibri" w:hAnsi="Calibri" w:cs="Calibri"/>
          <w:b/>
          <w:sz w:val="22"/>
          <w:szCs w:val="22"/>
        </w:rPr>
      </w:pPr>
      <w:r>
        <w:rPr>
          <w:rFonts w:ascii="Calibri" w:hAnsi="Calibri" w:cs="Calibri"/>
          <w:b/>
          <w:sz w:val="22"/>
          <w:szCs w:val="22"/>
        </w:rPr>
        <w:br w:type="page"/>
      </w:r>
      <w:r w:rsidR="006E519A" w:rsidRPr="006E519A">
        <w:rPr>
          <w:rFonts w:ascii="Calibri" w:hAnsi="Calibri" w:cs="Calibri"/>
          <w:b/>
          <w:sz w:val="22"/>
          <w:szCs w:val="22"/>
        </w:rPr>
        <w:lastRenderedPageBreak/>
        <w:t>FORMULARIO C-3</w:t>
      </w:r>
    </w:p>
    <w:p w:rsidR="006E519A" w:rsidRPr="006E519A" w:rsidRDefault="006E519A" w:rsidP="006E519A">
      <w:pPr>
        <w:jc w:val="center"/>
        <w:rPr>
          <w:rFonts w:ascii="Calibri" w:hAnsi="Calibri" w:cs="Calibri"/>
          <w:b/>
          <w:bCs/>
          <w:sz w:val="22"/>
          <w:szCs w:val="22"/>
        </w:rPr>
      </w:pPr>
      <w:r w:rsidRPr="006E519A">
        <w:rPr>
          <w:rFonts w:ascii="Calibri" w:hAnsi="Calibri" w:cs="Calibri"/>
          <w:b/>
          <w:bCs/>
          <w:sz w:val="22"/>
          <w:szCs w:val="22"/>
        </w:rPr>
        <w:t>EXPERIENCIA GENERAL Y ESPECÍFICA DEL PROPONENTE</w:t>
      </w:r>
    </w:p>
    <w:p w:rsidR="006E519A" w:rsidRPr="006E519A" w:rsidRDefault="006E519A" w:rsidP="006E519A">
      <w:pPr>
        <w:rPr>
          <w:rFonts w:ascii="Calibri" w:hAnsi="Calibri" w:cs="Calibri"/>
          <w:b/>
          <w:bCs/>
          <w:sz w:val="22"/>
          <w:szCs w:val="22"/>
        </w:rPr>
      </w:pPr>
    </w:p>
    <w:p w:rsidR="006E519A" w:rsidRPr="006E519A" w:rsidRDefault="006E519A" w:rsidP="00A313C2">
      <w:pPr>
        <w:ind w:left="-426"/>
        <w:rPr>
          <w:rFonts w:ascii="Calibri" w:hAnsi="Calibri" w:cs="Calibri"/>
          <w:b/>
          <w:sz w:val="22"/>
          <w:szCs w:val="22"/>
        </w:rPr>
      </w:pPr>
      <w:r w:rsidRPr="006E519A">
        <w:rPr>
          <w:rFonts w:ascii="Calibri" w:hAnsi="Calibri" w:cs="Calibri"/>
          <w:b/>
          <w:sz w:val="22"/>
          <w:szCs w:val="22"/>
        </w:rPr>
        <w:t xml:space="preserve">     NOMBRE DEL PROPONENTE:</w:t>
      </w:r>
      <w:r w:rsidR="002059DD">
        <w:rPr>
          <w:rFonts w:ascii="Calibri" w:hAnsi="Calibri" w:cs="Calibri"/>
          <w:b/>
          <w:sz w:val="22"/>
          <w:szCs w:val="22"/>
        </w:rPr>
        <w:t>----------------------------------------------</w:t>
      </w:r>
    </w:p>
    <w:p w:rsidR="006E519A" w:rsidRPr="006E519A" w:rsidRDefault="006E519A" w:rsidP="006E519A">
      <w:pPr>
        <w:rPr>
          <w:rFonts w:ascii="Calibri" w:hAnsi="Calibri" w:cs="Calibri"/>
          <w:b/>
          <w:sz w:val="22"/>
          <w:szCs w:val="22"/>
        </w:rPr>
      </w:pP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
        <w:gridCol w:w="1387"/>
        <w:gridCol w:w="3043"/>
        <w:gridCol w:w="1926"/>
        <w:gridCol w:w="1574"/>
        <w:gridCol w:w="1585"/>
      </w:tblGrid>
      <w:tr w:rsidR="006E519A" w:rsidRPr="006E519A" w:rsidTr="00A313C2">
        <w:trPr>
          <w:trHeight w:val="415"/>
          <w:jc w:val="center"/>
        </w:trPr>
        <w:tc>
          <w:tcPr>
            <w:tcW w:w="400"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N°</w:t>
            </w:r>
          </w:p>
        </w:tc>
        <w:tc>
          <w:tcPr>
            <w:tcW w:w="1387" w:type="dxa"/>
            <w:vMerge w:val="restart"/>
            <w:shd w:val="clear" w:color="auto" w:fill="D9D9D9"/>
            <w:vAlign w:val="center"/>
            <w:hideMark/>
          </w:tcPr>
          <w:p w:rsidR="006E519A" w:rsidRPr="006E519A" w:rsidRDefault="006E519A" w:rsidP="00A313C2">
            <w:pPr>
              <w:ind w:left="-54"/>
              <w:jc w:val="center"/>
              <w:rPr>
                <w:rFonts w:ascii="Calibri" w:hAnsi="Calibri" w:cs="Calibri"/>
                <w:b/>
                <w:bCs/>
                <w:sz w:val="22"/>
                <w:szCs w:val="22"/>
              </w:rPr>
            </w:pPr>
            <w:r w:rsidRPr="006E519A">
              <w:rPr>
                <w:rFonts w:ascii="Calibri" w:hAnsi="Calibri" w:cs="Calibri"/>
                <w:b/>
                <w:bCs/>
                <w:sz w:val="22"/>
                <w:szCs w:val="22"/>
              </w:rPr>
              <w:t>Entidad Contratante</w:t>
            </w:r>
          </w:p>
        </w:tc>
        <w:tc>
          <w:tcPr>
            <w:tcW w:w="3043"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Objeto de la Contratación</w:t>
            </w:r>
          </w:p>
        </w:tc>
        <w:tc>
          <w:tcPr>
            <w:tcW w:w="1926" w:type="dxa"/>
            <w:vMerge w:val="restart"/>
            <w:shd w:val="clear" w:color="auto" w:fill="D9D9D9"/>
            <w:vAlign w:val="center"/>
            <w:hideMark/>
          </w:tcPr>
          <w:p w:rsidR="006E519A" w:rsidRPr="006E519A" w:rsidRDefault="006E519A" w:rsidP="00A313C2">
            <w:pPr>
              <w:jc w:val="center"/>
              <w:rPr>
                <w:rFonts w:ascii="Calibri" w:hAnsi="Calibri" w:cs="Calibri"/>
                <w:b/>
                <w:bCs/>
                <w:sz w:val="22"/>
                <w:szCs w:val="22"/>
                <w:lang w:val="es-BO"/>
              </w:rPr>
            </w:pPr>
            <w:r w:rsidRPr="006E519A">
              <w:rPr>
                <w:rFonts w:ascii="Calibri" w:hAnsi="Calibri" w:cs="Calibri"/>
                <w:b/>
                <w:bCs/>
                <w:sz w:val="22"/>
                <w:szCs w:val="22"/>
              </w:rPr>
              <w:t>Importe  Bs. (*)</w:t>
            </w:r>
          </w:p>
        </w:tc>
        <w:tc>
          <w:tcPr>
            <w:tcW w:w="3159" w:type="dxa"/>
            <w:gridSpan w:val="2"/>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Periodo de Ejecución</w:t>
            </w:r>
          </w:p>
        </w:tc>
      </w:tr>
      <w:tr w:rsidR="006E519A" w:rsidRPr="006E519A" w:rsidTr="00A313C2">
        <w:trPr>
          <w:cantSplit/>
          <w:trHeight w:val="1076"/>
          <w:jc w:val="center"/>
        </w:trPr>
        <w:tc>
          <w:tcPr>
            <w:tcW w:w="400" w:type="dxa"/>
            <w:vMerge/>
            <w:shd w:val="clear" w:color="auto" w:fill="D9D9D9"/>
            <w:vAlign w:val="center"/>
            <w:hideMark/>
          </w:tcPr>
          <w:p w:rsidR="006E519A" w:rsidRPr="006E519A" w:rsidRDefault="006E519A" w:rsidP="00A313C2">
            <w:pPr>
              <w:jc w:val="center"/>
              <w:rPr>
                <w:rFonts w:ascii="Calibri" w:hAnsi="Calibri" w:cs="Calibri"/>
                <w:b/>
                <w:bCs/>
                <w:sz w:val="22"/>
                <w:szCs w:val="22"/>
              </w:rPr>
            </w:pPr>
          </w:p>
        </w:tc>
        <w:tc>
          <w:tcPr>
            <w:tcW w:w="1387"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3043"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1926" w:type="dxa"/>
            <w:vMerge/>
            <w:shd w:val="clear" w:color="auto" w:fill="D9D9D9"/>
            <w:vAlign w:val="center"/>
            <w:hideMark/>
          </w:tcPr>
          <w:p w:rsidR="006E519A" w:rsidRPr="006E519A" w:rsidRDefault="006E519A" w:rsidP="006E519A">
            <w:pPr>
              <w:rPr>
                <w:rFonts w:ascii="Calibri" w:hAnsi="Calibri" w:cs="Calibri"/>
                <w:b/>
                <w:bCs/>
                <w:sz w:val="22"/>
                <w:szCs w:val="22"/>
              </w:rPr>
            </w:pPr>
          </w:p>
        </w:tc>
        <w:tc>
          <w:tcPr>
            <w:tcW w:w="1574" w:type="dxa"/>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Inicio</w:t>
            </w:r>
          </w:p>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(Día/Mes/Año)</w:t>
            </w:r>
          </w:p>
        </w:tc>
        <w:tc>
          <w:tcPr>
            <w:tcW w:w="1585" w:type="dxa"/>
            <w:shd w:val="clear" w:color="auto" w:fill="D9D9D9"/>
            <w:vAlign w:val="center"/>
            <w:hideMark/>
          </w:tcPr>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Fin</w:t>
            </w:r>
          </w:p>
          <w:p w:rsidR="006E519A" w:rsidRPr="006E519A" w:rsidRDefault="006E519A" w:rsidP="00A313C2">
            <w:pPr>
              <w:jc w:val="center"/>
              <w:rPr>
                <w:rFonts w:ascii="Calibri" w:hAnsi="Calibri" w:cs="Calibri"/>
                <w:b/>
                <w:bCs/>
                <w:sz w:val="22"/>
                <w:szCs w:val="22"/>
              </w:rPr>
            </w:pPr>
            <w:r w:rsidRPr="006E519A">
              <w:rPr>
                <w:rFonts w:ascii="Calibri" w:hAnsi="Calibri" w:cs="Calibri"/>
                <w:b/>
                <w:bCs/>
                <w:sz w:val="22"/>
                <w:szCs w:val="22"/>
              </w:rPr>
              <w:t>(Día/Mes/Año)</w:t>
            </w:r>
          </w:p>
        </w:tc>
      </w:tr>
      <w:tr w:rsidR="006E519A" w:rsidRPr="006E519A" w:rsidTr="00A313C2">
        <w:trPr>
          <w:trHeight w:val="246"/>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1</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17"/>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2</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3</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4</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239"/>
          <w:jc w:val="center"/>
        </w:trPr>
        <w:tc>
          <w:tcPr>
            <w:tcW w:w="400" w:type="dxa"/>
            <w:shd w:val="clear" w:color="000000" w:fill="FFFFFF"/>
            <w:vAlign w:val="center"/>
            <w:hideMark/>
          </w:tcPr>
          <w:p w:rsidR="006E519A" w:rsidRPr="006E519A" w:rsidRDefault="006E519A" w:rsidP="00A313C2">
            <w:pPr>
              <w:jc w:val="center"/>
              <w:rPr>
                <w:rFonts w:ascii="Calibri" w:hAnsi="Calibri" w:cs="Calibri"/>
                <w:b/>
                <w:sz w:val="22"/>
                <w:szCs w:val="22"/>
              </w:rPr>
            </w:pPr>
            <w:r w:rsidRPr="006E519A">
              <w:rPr>
                <w:rFonts w:ascii="Calibri" w:hAnsi="Calibri" w:cs="Calibri"/>
                <w:b/>
                <w:sz w:val="22"/>
                <w:szCs w:val="22"/>
              </w:rPr>
              <w:t>N</w:t>
            </w:r>
          </w:p>
        </w:tc>
        <w:tc>
          <w:tcPr>
            <w:tcW w:w="1387"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3043"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926"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74"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c>
          <w:tcPr>
            <w:tcW w:w="1585" w:type="dxa"/>
            <w:shd w:val="clear" w:color="000000" w:fill="FFFFFF"/>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p w:rsidR="006E519A" w:rsidRPr="006E519A" w:rsidRDefault="006E519A" w:rsidP="006E519A">
            <w:pPr>
              <w:rPr>
                <w:rFonts w:ascii="Calibri" w:hAnsi="Calibri" w:cs="Calibri"/>
                <w:b/>
                <w:sz w:val="22"/>
                <w:szCs w:val="22"/>
              </w:rPr>
            </w:pPr>
            <w:r w:rsidRPr="006E519A">
              <w:rPr>
                <w:rFonts w:ascii="Calibri" w:hAnsi="Calibri" w:cs="Calibri"/>
                <w:b/>
                <w:sz w:val="22"/>
                <w:szCs w:val="22"/>
              </w:rPr>
              <w:t> </w:t>
            </w:r>
          </w:p>
        </w:tc>
      </w:tr>
      <w:tr w:rsidR="006E519A" w:rsidRPr="006E519A" w:rsidTr="00A313C2">
        <w:trPr>
          <w:trHeight w:val="449"/>
          <w:jc w:val="center"/>
        </w:trPr>
        <w:tc>
          <w:tcPr>
            <w:tcW w:w="9915" w:type="dxa"/>
            <w:gridSpan w:val="6"/>
            <w:shd w:val="clear" w:color="auto" w:fill="D9D9D9"/>
            <w:vAlign w:val="center"/>
            <w:hideMark/>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xml:space="preserve"> * (T/C a la fecha de emisión del documento de respaldo)</w:t>
            </w:r>
          </w:p>
        </w:tc>
      </w:tr>
      <w:tr w:rsidR="006E519A" w:rsidRPr="006E519A" w:rsidTr="00A313C2">
        <w:trPr>
          <w:trHeight w:val="1929"/>
          <w:jc w:val="center"/>
        </w:trPr>
        <w:tc>
          <w:tcPr>
            <w:tcW w:w="9915" w:type="dxa"/>
            <w:gridSpan w:val="6"/>
            <w:shd w:val="clear" w:color="auto" w:fill="auto"/>
            <w:vAlign w:val="center"/>
          </w:tcPr>
          <w:p w:rsidR="006E519A" w:rsidRPr="006E519A" w:rsidRDefault="006E519A" w:rsidP="006E519A">
            <w:pPr>
              <w:rPr>
                <w:rFonts w:ascii="Calibri" w:hAnsi="Calibri" w:cs="Calibri"/>
                <w:b/>
                <w:sz w:val="22"/>
                <w:szCs w:val="22"/>
              </w:rPr>
            </w:pPr>
            <w:r w:rsidRPr="006E519A">
              <w:rPr>
                <w:rFonts w:ascii="Calibri" w:hAnsi="Calibri" w:cs="Calibri"/>
                <w:b/>
                <w:sz w:val="22"/>
                <w:szCs w:val="22"/>
              </w:rPr>
              <w:t xml:space="preserve">Notas.- </w:t>
            </w:r>
          </w:p>
          <w:p w:rsidR="006E519A" w:rsidRPr="00A313C2" w:rsidRDefault="006E519A" w:rsidP="006E519A">
            <w:pPr>
              <w:numPr>
                <w:ilvl w:val="3"/>
                <w:numId w:val="13"/>
              </w:numPr>
              <w:ind w:left="346"/>
              <w:rPr>
                <w:rFonts w:ascii="Calibri" w:hAnsi="Calibri" w:cs="Calibri"/>
                <w:bCs/>
                <w:sz w:val="22"/>
                <w:szCs w:val="22"/>
              </w:rPr>
            </w:pPr>
            <w:r w:rsidRPr="00A313C2">
              <w:rPr>
                <w:rFonts w:ascii="Calibri" w:hAnsi="Calibri" w:cs="Calibri"/>
                <w:sz w:val="22"/>
                <w:szCs w:val="22"/>
              </w:rPr>
              <w:t>Adjuntar a la propuesta fotocopias de la documentación de respaldo de la experiencia declarada en el presente formulario.</w:t>
            </w:r>
          </w:p>
          <w:p w:rsidR="006E519A" w:rsidRPr="00A313C2" w:rsidRDefault="006E519A" w:rsidP="006E519A">
            <w:pPr>
              <w:ind w:left="346"/>
              <w:rPr>
                <w:rFonts w:ascii="Calibri" w:hAnsi="Calibri" w:cs="Calibri"/>
                <w:bCs/>
                <w:sz w:val="22"/>
                <w:szCs w:val="22"/>
              </w:rPr>
            </w:pPr>
          </w:p>
          <w:p w:rsidR="006E519A" w:rsidRPr="00A313C2" w:rsidRDefault="006E519A" w:rsidP="006E519A">
            <w:pPr>
              <w:numPr>
                <w:ilvl w:val="3"/>
                <w:numId w:val="13"/>
              </w:numPr>
              <w:ind w:left="346"/>
              <w:rPr>
                <w:rFonts w:ascii="Calibri" w:hAnsi="Calibri" w:cs="Calibri"/>
                <w:bCs/>
                <w:sz w:val="22"/>
                <w:szCs w:val="22"/>
              </w:rPr>
            </w:pPr>
            <w:r w:rsidRPr="00A313C2">
              <w:rPr>
                <w:rFonts w:ascii="Calibri" w:hAnsi="Calibri" w:cs="Calibri"/>
                <w:sz w:val="22"/>
                <w:szCs w:val="22"/>
              </w:rPr>
              <w:t>Toda la información contenida en este formulario es una declaración jurada, en caso de adjudicación, el proponente se compromete a presentar la documentación de respaldo declarada en original o fotocopia legalizada.</w:t>
            </w:r>
          </w:p>
          <w:p w:rsidR="006E519A" w:rsidRPr="006E519A" w:rsidRDefault="006E519A" w:rsidP="006E519A">
            <w:pPr>
              <w:rPr>
                <w:rFonts w:ascii="Calibri" w:hAnsi="Calibri" w:cs="Calibri"/>
                <w:b/>
                <w:bCs/>
                <w:sz w:val="22"/>
                <w:szCs w:val="22"/>
              </w:rPr>
            </w:pPr>
          </w:p>
        </w:tc>
      </w:tr>
    </w:tbl>
    <w:p w:rsidR="006E519A" w:rsidRPr="006E519A" w:rsidRDefault="006E519A" w:rsidP="006E519A">
      <w:pPr>
        <w:rPr>
          <w:rFonts w:ascii="Calibri" w:hAnsi="Calibri" w:cs="Calibri"/>
          <w:b/>
          <w:sz w:val="22"/>
          <w:szCs w:val="22"/>
        </w:rPr>
      </w:pPr>
    </w:p>
    <w:p w:rsidR="006E519A" w:rsidRPr="006E519A" w:rsidRDefault="006E519A" w:rsidP="006E519A">
      <w:pPr>
        <w:rPr>
          <w:rFonts w:ascii="Calibri" w:hAnsi="Calibri" w:cs="Calibri"/>
          <w:b/>
          <w:bCs/>
          <w:i/>
          <w:iCs/>
          <w:sz w:val="22"/>
          <w:szCs w:val="22"/>
        </w:rPr>
      </w:pPr>
    </w:p>
    <w:p w:rsidR="006E519A" w:rsidRPr="006E519A" w:rsidRDefault="006E519A" w:rsidP="006E519A">
      <w:pPr>
        <w:rPr>
          <w:rFonts w:ascii="Calibri" w:hAnsi="Calibri" w:cs="Calibri"/>
          <w:b/>
          <w:sz w:val="22"/>
          <w:szCs w:val="22"/>
        </w:rPr>
      </w:pPr>
    </w:p>
    <w:p w:rsidR="006E519A" w:rsidRPr="006E519A" w:rsidRDefault="006E519A" w:rsidP="006E519A">
      <w:pPr>
        <w:rPr>
          <w:rFonts w:ascii="Calibri" w:hAnsi="Calibri" w:cs="Calibri"/>
          <w:b/>
          <w:sz w:val="22"/>
          <w:szCs w:val="22"/>
        </w:rPr>
      </w:pPr>
    </w:p>
    <w:p w:rsidR="00F63B8F" w:rsidRPr="00F63B8F" w:rsidRDefault="00F63B8F" w:rsidP="00F63B8F">
      <w:pPr>
        <w:tabs>
          <w:tab w:val="left" w:pos="5160"/>
        </w:tabs>
        <w:rPr>
          <w:rFonts w:ascii="Calibri" w:hAnsi="Calibri" w:cs="Calibri"/>
          <w:sz w:val="22"/>
          <w:szCs w:val="22"/>
        </w:rPr>
      </w:pPr>
      <w:r w:rsidRPr="00F63B8F">
        <w:rPr>
          <w:rFonts w:ascii="Calibri" w:hAnsi="Calibri" w:cs="Calibri"/>
          <w:sz w:val="22"/>
          <w:szCs w:val="22"/>
        </w:rPr>
        <w:tab/>
      </w: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pStyle w:val="Ttulo3"/>
        <w:spacing w:before="0"/>
        <w:jc w:val="center"/>
        <w:rPr>
          <w:rFonts w:ascii="Calibri" w:hAnsi="Calibri" w:cs="Calibri"/>
          <w:bCs w:val="0"/>
          <w:sz w:val="22"/>
          <w:szCs w:val="22"/>
          <w:lang w:val="es-BO" w:eastAsia="es-ES"/>
        </w:rPr>
      </w:pPr>
    </w:p>
    <w:p w:rsidR="00F63B8F" w:rsidRPr="00F63B8F" w:rsidRDefault="00F63B8F" w:rsidP="00F63B8F">
      <w:pPr>
        <w:pStyle w:val="Ttulo3"/>
        <w:spacing w:before="0"/>
        <w:jc w:val="center"/>
        <w:rPr>
          <w:rFonts w:ascii="Calibri" w:hAnsi="Calibri" w:cs="Calibri"/>
          <w:bCs w:val="0"/>
          <w:sz w:val="22"/>
          <w:szCs w:val="22"/>
          <w:lang w:val="es-BO" w:eastAsia="es-ES"/>
        </w:rPr>
      </w:pPr>
    </w:p>
    <w:p w:rsidR="00F14495" w:rsidRDefault="00EA4056" w:rsidP="00402B18">
      <w:pPr>
        <w:rPr>
          <w:rFonts w:ascii="Calibri" w:hAnsi="Calibri" w:cs="Calibri"/>
          <w:b/>
          <w:sz w:val="22"/>
          <w:szCs w:val="22"/>
        </w:rPr>
      </w:pPr>
      <w:r>
        <w:rPr>
          <w:rFonts w:ascii="Calibri" w:hAnsi="Calibri" w:cs="Calibri"/>
          <w:lang w:val="es-BO" w:eastAsia="es-ES"/>
        </w:rPr>
        <w:br w:type="page"/>
      </w:r>
    </w:p>
    <w:p w:rsidR="00F63B8F" w:rsidRPr="00F63B8F" w:rsidRDefault="002B3113" w:rsidP="00F63B8F">
      <w:pPr>
        <w:jc w:val="center"/>
        <w:rPr>
          <w:rFonts w:ascii="Calibri" w:hAnsi="Calibri" w:cs="Calibri"/>
          <w:b/>
          <w:sz w:val="22"/>
          <w:szCs w:val="22"/>
        </w:rPr>
      </w:pPr>
      <w:r>
        <w:rPr>
          <w:rFonts w:ascii="Calibri" w:hAnsi="Calibri" w:cs="Calibri"/>
          <w:b/>
          <w:sz w:val="22"/>
          <w:szCs w:val="22"/>
        </w:rPr>
        <w:lastRenderedPageBreak/>
        <w:t>PARTE III</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2D3181">
      <w:pPr>
        <w:pStyle w:val="Sinespaciado"/>
        <w:numPr>
          <w:ilvl w:val="6"/>
          <w:numId w:val="23"/>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523552">
      <w:pPr>
        <w:pStyle w:val="Prrafodelista"/>
        <w:numPr>
          <w:ilvl w:val="0"/>
          <w:numId w:val="18"/>
        </w:numPr>
        <w:jc w:val="both"/>
        <w:rPr>
          <w:rFonts w:ascii="Calibri" w:hAnsi="Calibri" w:cs="Calibri"/>
          <w:b/>
          <w:vanish/>
          <w:sz w:val="22"/>
          <w:szCs w:val="22"/>
        </w:rPr>
      </w:pPr>
    </w:p>
    <w:p w:rsidR="00F63B8F" w:rsidRPr="00F63B8F" w:rsidRDefault="00F63B8F" w:rsidP="00523552">
      <w:pPr>
        <w:pStyle w:val="Prrafodelista"/>
        <w:numPr>
          <w:ilvl w:val="0"/>
          <w:numId w:val="18"/>
        </w:numPr>
        <w:jc w:val="both"/>
        <w:rPr>
          <w:rFonts w:ascii="Calibri" w:hAnsi="Calibri" w:cs="Calibri"/>
          <w:b/>
          <w:vanish/>
          <w:sz w:val="22"/>
          <w:szCs w:val="22"/>
        </w:rPr>
      </w:pPr>
    </w:p>
    <w:p w:rsidR="00F63B8F" w:rsidRPr="00F63B8F" w:rsidRDefault="00F63B8F" w:rsidP="00523552">
      <w:pPr>
        <w:pStyle w:val="Sinespaciado"/>
        <w:numPr>
          <w:ilvl w:val="1"/>
          <w:numId w:val="18"/>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523552">
      <w:pPr>
        <w:pStyle w:val="Sinespaciado"/>
        <w:numPr>
          <w:ilvl w:val="1"/>
          <w:numId w:val="18"/>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2B3113" w:rsidRPr="00495C20" w:rsidRDefault="002B3113" w:rsidP="002B3113">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Pr="00F63B8F" w:rsidRDefault="00E50469" w:rsidP="00F63B8F">
      <w:pPr>
        <w:pStyle w:val="Sinespaciado"/>
        <w:jc w:val="both"/>
        <w:rPr>
          <w:rFonts w:cs="Calibri"/>
        </w:rPr>
      </w:pPr>
    </w:p>
    <w:p w:rsidR="00E50469" w:rsidRDefault="00E50469" w:rsidP="00523552">
      <w:pPr>
        <w:pStyle w:val="Sinespaciado"/>
        <w:numPr>
          <w:ilvl w:val="1"/>
          <w:numId w:val="18"/>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2D3181">
      <w:pPr>
        <w:pStyle w:val="Sinespaciado"/>
        <w:numPr>
          <w:ilvl w:val="2"/>
          <w:numId w:val="21"/>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2D3181">
      <w:pPr>
        <w:pStyle w:val="Prrafodelista"/>
        <w:numPr>
          <w:ilvl w:val="2"/>
          <w:numId w:val="21"/>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EA4056" w:rsidRDefault="00EA4056" w:rsidP="00F63B8F">
      <w:pPr>
        <w:pStyle w:val="Sinespaciado"/>
        <w:ind w:left="426"/>
        <w:jc w:val="both"/>
        <w:rPr>
          <w:rFonts w:cs="Calibri"/>
        </w:rPr>
      </w:pPr>
    </w:p>
    <w:p w:rsidR="00EA4056" w:rsidRDefault="00EA4056" w:rsidP="00F63B8F">
      <w:pPr>
        <w:pStyle w:val="Sinespaciado"/>
        <w:ind w:left="426"/>
        <w:jc w:val="both"/>
        <w:rPr>
          <w:rFonts w:cs="Calibri"/>
        </w:rPr>
      </w:pPr>
    </w:p>
    <w:p w:rsidR="00F63B8F" w:rsidRDefault="00F63B8F" w:rsidP="002D3181">
      <w:pPr>
        <w:pStyle w:val="Sinespaciado"/>
        <w:numPr>
          <w:ilvl w:val="6"/>
          <w:numId w:val="23"/>
        </w:numPr>
        <w:tabs>
          <w:tab w:val="clear" w:pos="5040"/>
        </w:tabs>
        <w:ind w:left="851" w:hanging="425"/>
        <w:jc w:val="both"/>
        <w:rPr>
          <w:rFonts w:cs="Calibri"/>
          <w:b/>
        </w:rPr>
      </w:pPr>
      <w:r w:rsidRPr="00F63B8F">
        <w:rPr>
          <w:rFonts w:cs="Calibri"/>
          <w:b/>
        </w:rPr>
        <w:lastRenderedPageBreak/>
        <w:t>RESULTADO DE LA EVALUACIÓN.-</w:t>
      </w:r>
    </w:p>
    <w:p w:rsidR="00907561" w:rsidRPr="00F63B8F" w:rsidRDefault="00907561" w:rsidP="00907561">
      <w:pPr>
        <w:pStyle w:val="Sinespaciado"/>
        <w:ind w:left="426"/>
        <w:jc w:val="both"/>
        <w:rPr>
          <w:rFonts w:cs="Calibri"/>
          <w:b/>
        </w:rPr>
      </w:pP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C72AF4" w:rsidRDefault="00C72AF4" w:rsidP="00C72AF4">
      <w:pPr>
        <w:rPr>
          <w:rFonts w:ascii="Calibri" w:hAnsi="Calibri" w:cs="Calibri"/>
          <w:b/>
          <w:bCs/>
          <w:sz w:val="22"/>
          <w:szCs w:val="22"/>
          <w:lang w:val="es-ES_tradnl"/>
        </w:rPr>
      </w:pPr>
    </w:p>
    <w:p w:rsidR="00907561" w:rsidRDefault="00907561" w:rsidP="00C72AF4">
      <w:pPr>
        <w:jc w:val="center"/>
        <w:rPr>
          <w:rFonts w:ascii="Calibri" w:hAnsi="Calibri" w:cs="Calibri"/>
          <w:b/>
          <w:bCs/>
          <w:sz w:val="22"/>
          <w:szCs w:val="22"/>
          <w:highlight w:val="yellow"/>
          <w:lang w:val="es-BO"/>
        </w:rPr>
      </w:pPr>
    </w:p>
    <w:p w:rsidR="00EA4056" w:rsidRDefault="00EA4056">
      <w:pPr>
        <w:rPr>
          <w:rFonts w:ascii="Calibri" w:hAnsi="Calibri" w:cs="Calibri"/>
          <w:b/>
          <w:sz w:val="22"/>
          <w:szCs w:val="22"/>
        </w:rPr>
      </w:pPr>
      <w:r>
        <w:rPr>
          <w:rFonts w:ascii="Calibri" w:hAnsi="Calibri" w:cs="Calibri"/>
          <w:b/>
          <w:sz w:val="22"/>
          <w:szCs w:val="22"/>
        </w:rPr>
        <w:br w:type="page"/>
      </w:r>
    </w:p>
    <w:p w:rsidR="008979CB" w:rsidRPr="00993917" w:rsidRDefault="008979CB" w:rsidP="002C7BCE">
      <w:pPr>
        <w:jc w:val="center"/>
        <w:rPr>
          <w:rFonts w:ascii="Calibri" w:hAnsi="Calibri" w:cs="Calibri"/>
          <w:b/>
          <w:sz w:val="22"/>
          <w:szCs w:val="22"/>
        </w:rPr>
      </w:pPr>
      <w:r w:rsidRPr="00993917">
        <w:rPr>
          <w:rFonts w:ascii="Calibri" w:hAnsi="Calibri" w:cs="Calibri"/>
          <w:b/>
          <w:sz w:val="22"/>
          <w:szCs w:val="22"/>
        </w:rPr>
        <w:lastRenderedPageBreak/>
        <w:t xml:space="preserve">PARTE </w:t>
      </w:r>
      <w:r w:rsidR="002B3113">
        <w:rPr>
          <w:rFonts w:ascii="Calibri" w:hAnsi="Calibri" w:cs="Calibri"/>
          <w:b/>
          <w:sz w:val="22"/>
          <w:szCs w:val="22"/>
        </w:rPr>
        <w:t>IV</w:t>
      </w:r>
    </w:p>
    <w:p w:rsidR="002C7BCE" w:rsidRDefault="008979CB" w:rsidP="002C7BCE">
      <w:pPr>
        <w:pStyle w:val="Ttulo1"/>
        <w:spacing w:before="0" w:after="0"/>
        <w:jc w:val="center"/>
        <w:rPr>
          <w:rFonts w:asciiTheme="minorHAnsi" w:eastAsia="Arial Unicode MS" w:hAnsiTheme="minorHAnsi" w:cs="Calibri"/>
          <w:sz w:val="22"/>
          <w:szCs w:val="22"/>
          <w:lang w:val="es-BO"/>
        </w:rPr>
      </w:pPr>
      <w:bookmarkStart w:id="5" w:name="_Toc71629437"/>
      <w:bookmarkStart w:id="6" w:name="_Toc287523215"/>
      <w:bookmarkStart w:id="7" w:name="_Toc275355323"/>
      <w:r w:rsidRPr="00A54B85">
        <w:rPr>
          <w:rFonts w:asciiTheme="minorHAnsi" w:eastAsia="Arial Unicode MS" w:hAnsiTheme="minorHAnsi" w:cs="Calibri"/>
          <w:sz w:val="22"/>
          <w:szCs w:val="22"/>
          <w:lang w:val="es-BO"/>
        </w:rPr>
        <w:t>ESPECIFICACIONES TECNICAS</w:t>
      </w:r>
      <w:bookmarkEnd w:id="5"/>
      <w:bookmarkEnd w:id="6"/>
      <w:bookmarkEnd w:id="7"/>
    </w:p>
    <w:p w:rsidR="002C7BCE" w:rsidRPr="002C7BCE" w:rsidRDefault="002C7BCE" w:rsidP="002C7BCE">
      <w:pPr>
        <w:rPr>
          <w:lang w:val="es-BO"/>
        </w:rPr>
      </w:pPr>
    </w:p>
    <w:tbl>
      <w:tblPr>
        <w:tblW w:w="8217" w:type="dxa"/>
        <w:jc w:val="center"/>
        <w:tblLayout w:type="fixed"/>
        <w:tblCellMar>
          <w:left w:w="70" w:type="dxa"/>
          <w:right w:w="70" w:type="dxa"/>
        </w:tblCellMar>
        <w:tblLook w:val="04A0" w:firstRow="1" w:lastRow="0" w:firstColumn="1" w:lastColumn="0" w:noHBand="0" w:noVBand="1"/>
      </w:tblPr>
      <w:tblGrid>
        <w:gridCol w:w="846"/>
        <w:gridCol w:w="5528"/>
        <w:gridCol w:w="851"/>
        <w:gridCol w:w="992"/>
      </w:tblGrid>
      <w:tr w:rsidR="002C7BCE" w:rsidRPr="005130CF" w:rsidTr="002C7BCE">
        <w:trPr>
          <w:trHeight w:hRule="exact" w:val="538"/>
          <w:jc w:val="center"/>
        </w:trPr>
        <w:tc>
          <w:tcPr>
            <w:tcW w:w="846" w:type="dxa"/>
            <w:tcBorders>
              <w:top w:val="single" w:sz="4" w:space="0" w:color="auto"/>
              <w:left w:val="single" w:sz="4" w:space="0" w:color="auto"/>
              <w:bottom w:val="single" w:sz="4" w:space="0" w:color="auto"/>
              <w:right w:val="single" w:sz="4" w:space="0" w:color="000000"/>
            </w:tcBorders>
            <w:shd w:val="clear" w:color="auto" w:fill="B8CCE4"/>
            <w:vAlign w:val="center"/>
          </w:tcPr>
          <w:p w:rsidR="002C7BCE" w:rsidRPr="005130CF" w:rsidRDefault="002C7BCE" w:rsidP="002C7BCE">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N° ÍTEM</w:t>
            </w:r>
          </w:p>
        </w:tc>
        <w:tc>
          <w:tcPr>
            <w:tcW w:w="5528" w:type="dxa"/>
            <w:tcBorders>
              <w:top w:val="single" w:sz="4" w:space="0" w:color="auto"/>
              <w:left w:val="single" w:sz="4" w:space="0" w:color="auto"/>
              <w:bottom w:val="single" w:sz="4" w:space="0" w:color="auto"/>
              <w:right w:val="single" w:sz="4" w:space="0" w:color="000000"/>
            </w:tcBorders>
            <w:shd w:val="clear" w:color="auto" w:fill="B8CCE4"/>
            <w:vAlign w:val="center"/>
          </w:tcPr>
          <w:p w:rsidR="002C7BCE" w:rsidRPr="005130CF" w:rsidRDefault="002C7BCE" w:rsidP="002C7BCE">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DESCRIPCIÓN DETALLADA DEL BIEN</w:t>
            </w:r>
          </w:p>
        </w:tc>
        <w:tc>
          <w:tcPr>
            <w:tcW w:w="851" w:type="dxa"/>
            <w:tcBorders>
              <w:top w:val="single" w:sz="4" w:space="0" w:color="auto"/>
              <w:left w:val="single" w:sz="4" w:space="0" w:color="auto"/>
              <w:bottom w:val="single" w:sz="4" w:space="0" w:color="auto"/>
              <w:right w:val="single" w:sz="4" w:space="0" w:color="auto"/>
            </w:tcBorders>
            <w:shd w:val="clear" w:color="auto" w:fill="B8CCE4"/>
            <w:vAlign w:val="center"/>
          </w:tcPr>
          <w:p w:rsidR="002C7BCE" w:rsidRPr="005130CF" w:rsidRDefault="002C7BCE" w:rsidP="002C7BCE">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UNIDAD DE MEDIDA</w:t>
            </w:r>
          </w:p>
        </w:tc>
        <w:tc>
          <w:tcPr>
            <w:tcW w:w="992" w:type="dxa"/>
            <w:tcBorders>
              <w:top w:val="single" w:sz="4" w:space="0" w:color="auto"/>
              <w:left w:val="single" w:sz="4" w:space="0" w:color="auto"/>
              <w:bottom w:val="single" w:sz="4" w:space="0" w:color="auto"/>
              <w:right w:val="single" w:sz="4" w:space="0" w:color="auto"/>
            </w:tcBorders>
            <w:shd w:val="clear" w:color="auto" w:fill="B8CCE4"/>
            <w:noWrap/>
            <w:vAlign w:val="center"/>
          </w:tcPr>
          <w:p w:rsidR="002C7BCE" w:rsidRPr="005130CF" w:rsidRDefault="002C7BCE" w:rsidP="002C7BCE">
            <w:pPr>
              <w:spacing w:before="60" w:after="60"/>
              <w:jc w:val="center"/>
              <w:rPr>
                <w:rFonts w:asciiTheme="minorHAnsi" w:hAnsiTheme="minorHAnsi" w:cstheme="minorHAnsi"/>
                <w:b/>
                <w:color w:val="000000"/>
                <w:sz w:val="18"/>
                <w:szCs w:val="18"/>
                <w:lang w:val="es-BO"/>
              </w:rPr>
            </w:pPr>
            <w:r w:rsidRPr="005130CF">
              <w:rPr>
                <w:rFonts w:asciiTheme="minorHAnsi" w:hAnsiTheme="minorHAnsi" w:cstheme="minorHAnsi"/>
                <w:b/>
                <w:color w:val="000000"/>
                <w:sz w:val="18"/>
                <w:szCs w:val="18"/>
                <w:lang w:val="es-BO"/>
              </w:rPr>
              <w:t>CANTIDAD</w:t>
            </w:r>
          </w:p>
        </w:tc>
      </w:tr>
      <w:tr w:rsidR="002C7BCE" w:rsidRPr="00450E5E" w:rsidTr="002C7BCE">
        <w:trPr>
          <w:trHeight w:hRule="exact" w:val="533"/>
          <w:jc w:val="center"/>
        </w:trPr>
        <w:tc>
          <w:tcPr>
            <w:tcW w:w="846" w:type="dxa"/>
            <w:tcBorders>
              <w:top w:val="single" w:sz="4" w:space="0" w:color="auto"/>
              <w:left w:val="single" w:sz="4" w:space="0" w:color="auto"/>
              <w:bottom w:val="single" w:sz="4" w:space="0" w:color="auto"/>
              <w:right w:val="single" w:sz="4" w:space="0" w:color="000000"/>
            </w:tcBorders>
            <w:vAlign w:val="center"/>
          </w:tcPr>
          <w:p w:rsidR="002C7BCE" w:rsidRPr="005130CF" w:rsidRDefault="002C7BCE" w:rsidP="002C7BCE">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1</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bottom"/>
          </w:tcPr>
          <w:p w:rsidR="002C7BCE" w:rsidRDefault="002C7BCE" w:rsidP="002C7BCE">
            <w:pPr>
              <w:spacing w:before="60" w:after="60"/>
              <w:rPr>
                <w:rFonts w:asciiTheme="minorHAnsi" w:hAnsiTheme="minorHAnsi" w:cstheme="minorHAnsi"/>
                <w:color w:val="000000"/>
                <w:sz w:val="18"/>
                <w:szCs w:val="18"/>
                <w:lang w:val="es-BO"/>
              </w:rPr>
            </w:pPr>
            <w:r w:rsidRPr="00450E5E">
              <w:rPr>
                <w:rFonts w:asciiTheme="minorHAnsi" w:hAnsiTheme="minorHAnsi" w:cstheme="minorHAnsi"/>
                <w:color w:val="000000"/>
                <w:sz w:val="18"/>
                <w:szCs w:val="18"/>
                <w:lang w:val="es-BO"/>
              </w:rPr>
              <w:t>EQUIPOS DE RASTREO SATELITAL CON LECTOR ID Y LLAVE ID</w:t>
            </w:r>
          </w:p>
          <w:p w:rsidR="002C7BCE" w:rsidRPr="002C3B42" w:rsidRDefault="002C7BCE" w:rsidP="002C7BCE">
            <w:pPr>
              <w:spacing w:before="60" w:after="60"/>
              <w:rPr>
                <w:rFonts w:asciiTheme="minorHAnsi" w:hAnsiTheme="minorHAnsi" w:cstheme="minorHAnsi"/>
                <w:color w:val="000000"/>
                <w:sz w:val="18"/>
                <w:szCs w:val="18"/>
                <w:lang w:val="es-BO"/>
              </w:rPr>
            </w:pPr>
          </w:p>
        </w:tc>
        <w:tc>
          <w:tcPr>
            <w:tcW w:w="851" w:type="dxa"/>
            <w:tcBorders>
              <w:top w:val="single" w:sz="4" w:space="0" w:color="auto"/>
              <w:left w:val="single" w:sz="4" w:space="0" w:color="auto"/>
              <w:bottom w:val="single" w:sz="4" w:space="0" w:color="auto"/>
              <w:right w:val="single" w:sz="4" w:space="0" w:color="auto"/>
            </w:tcBorders>
          </w:tcPr>
          <w:p w:rsidR="002C7BCE" w:rsidRPr="005130CF" w:rsidRDefault="002C7BCE" w:rsidP="002C7BCE">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Equipo</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BCE" w:rsidRDefault="002C7BCE" w:rsidP="002C7BCE">
            <w:pPr>
              <w:spacing w:before="60" w:after="60"/>
              <w:jc w:val="cente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80</w:t>
            </w:r>
          </w:p>
          <w:p w:rsidR="002C7BCE" w:rsidRDefault="002C7BCE" w:rsidP="002C7BCE">
            <w:pPr>
              <w:spacing w:before="60" w:after="60"/>
              <w:jc w:val="center"/>
              <w:rPr>
                <w:rFonts w:asciiTheme="minorHAnsi" w:hAnsiTheme="minorHAnsi" w:cstheme="minorHAnsi"/>
                <w:color w:val="000000"/>
                <w:sz w:val="18"/>
                <w:szCs w:val="18"/>
                <w:lang w:val="es-BO"/>
              </w:rPr>
            </w:pPr>
          </w:p>
          <w:p w:rsidR="002C7BCE" w:rsidRPr="005130CF" w:rsidRDefault="002C7BCE" w:rsidP="002C7BCE">
            <w:pPr>
              <w:spacing w:before="60" w:after="60"/>
              <w:jc w:val="center"/>
              <w:rPr>
                <w:rFonts w:asciiTheme="minorHAnsi" w:hAnsiTheme="minorHAnsi" w:cstheme="minorHAnsi"/>
                <w:color w:val="000000"/>
                <w:sz w:val="18"/>
                <w:szCs w:val="18"/>
                <w:lang w:val="es-BO"/>
              </w:rPr>
            </w:pPr>
          </w:p>
        </w:tc>
      </w:tr>
    </w:tbl>
    <w:p w:rsidR="002C7BCE" w:rsidRDefault="002C7BCE" w:rsidP="002C7BCE">
      <w:pPr>
        <w:ind w:left="567"/>
        <w:contextualSpacing/>
        <w:jc w:val="both"/>
        <w:rPr>
          <w:rFonts w:asciiTheme="minorHAnsi" w:hAnsiTheme="minorHAnsi" w:cstheme="minorHAnsi"/>
          <w:b/>
          <w:bCs/>
          <w:lang w:eastAsia="es-BO"/>
        </w:rPr>
      </w:pPr>
    </w:p>
    <w:p w:rsidR="002C7BCE" w:rsidRPr="00450E5E" w:rsidRDefault="002C7BCE" w:rsidP="002C7BCE">
      <w:pPr>
        <w:numPr>
          <w:ilvl w:val="0"/>
          <w:numId w:val="38"/>
        </w:numPr>
        <w:contextualSpacing/>
        <w:jc w:val="both"/>
        <w:rPr>
          <w:rFonts w:asciiTheme="minorHAnsi" w:hAnsiTheme="minorHAnsi" w:cstheme="minorHAnsi"/>
          <w:b/>
          <w:bCs/>
          <w:lang w:eastAsia="es-BO"/>
        </w:rPr>
      </w:pPr>
      <w:r w:rsidRPr="00450E5E">
        <w:rPr>
          <w:rFonts w:asciiTheme="minorHAnsi" w:hAnsiTheme="minorHAnsi" w:cstheme="minorHAnsi"/>
          <w:b/>
          <w:bCs/>
          <w:lang w:eastAsia="es-BO"/>
        </w:rPr>
        <w:t>CONDICIONES TECNICAS REQUERIDAS PARA EL BIEN</w:t>
      </w:r>
    </w:p>
    <w:p w:rsidR="002C7BCE" w:rsidRPr="003C3C92" w:rsidRDefault="002C7BCE" w:rsidP="002C7BCE">
      <w:pPr>
        <w:contextualSpacing/>
        <w:jc w:val="both"/>
        <w:rPr>
          <w:rFonts w:asciiTheme="minorHAnsi" w:hAnsiTheme="minorHAnsi" w:cstheme="minorHAnsi"/>
          <w:b/>
          <w:bCs/>
          <w:sz w:val="18"/>
          <w:szCs w:val="18"/>
          <w:lang w:eastAsia="es-BO"/>
        </w:rPr>
      </w:pPr>
    </w:p>
    <w:tbl>
      <w:tblPr>
        <w:tblW w:w="4980" w:type="pct"/>
        <w:tblInd w:w="-5" w:type="dxa"/>
        <w:tblLayout w:type="fixed"/>
        <w:tblCellMar>
          <w:left w:w="70" w:type="dxa"/>
          <w:right w:w="70" w:type="dxa"/>
        </w:tblCellMar>
        <w:tblLook w:val="04A0" w:firstRow="1" w:lastRow="0" w:firstColumn="1" w:lastColumn="0" w:noHBand="0" w:noVBand="1"/>
      </w:tblPr>
      <w:tblGrid>
        <w:gridCol w:w="2830"/>
        <w:gridCol w:w="6245"/>
      </w:tblGrid>
      <w:tr w:rsidR="002C7BCE" w:rsidRPr="003C3C92" w:rsidTr="002C7BCE">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2C7BCE" w:rsidRPr="003C3C92" w:rsidRDefault="002C7BCE" w:rsidP="002C7BCE">
            <w:pPr>
              <w:rPr>
                <w:rFonts w:asciiTheme="minorHAnsi" w:hAnsiTheme="minorHAnsi" w:cs="Calibri"/>
                <w:b/>
                <w:bCs/>
                <w:color w:val="000000"/>
                <w:sz w:val="18"/>
                <w:szCs w:val="18"/>
                <w:lang w:val="es-BO" w:eastAsia="es-BO"/>
              </w:rPr>
            </w:pPr>
            <w:r w:rsidRPr="003C3C92">
              <w:rPr>
                <w:rFonts w:asciiTheme="minorHAnsi" w:hAnsiTheme="minorHAnsi" w:cs="Calibri"/>
                <w:b/>
                <w:bCs/>
                <w:color w:val="000000"/>
                <w:sz w:val="18"/>
                <w:szCs w:val="18"/>
              </w:rPr>
              <w:t>1.     Características Generales</w:t>
            </w:r>
          </w:p>
        </w:tc>
      </w:tr>
      <w:tr w:rsidR="002C7BCE" w:rsidRPr="003C3C92" w:rsidTr="002C7BCE">
        <w:trPr>
          <w:trHeight w:val="364"/>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Tipo:</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Equipo de rastreo satelital</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Marca:</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A especificar por el proponente.</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Modelo:</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A especificar por el proponente.</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C36B53" w:rsidRPr="003C3C92" w:rsidRDefault="00C36B53" w:rsidP="00C36B53">
            <w:pPr>
              <w:jc w:val="both"/>
              <w:rPr>
                <w:rFonts w:asciiTheme="minorHAnsi" w:hAnsiTheme="minorHAnsi" w:cs="Calibri"/>
                <w:color w:val="000000"/>
                <w:sz w:val="18"/>
                <w:szCs w:val="18"/>
              </w:rPr>
            </w:pPr>
            <w:r w:rsidRPr="003C3C92">
              <w:rPr>
                <w:rFonts w:asciiTheme="minorHAnsi" w:hAnsiTheme="minorHAnsi" w:cs="Calibri"/>
                <w:color w:val="000000"/>
                <w:sz w:val="18"/>
                <w:szCs w:val="18"/>
              </w:rPr>
              <w:t xml:space="preserve">Origen o Ensamblado o Fabricado en: </w:t>
            </w:r>
          </w:p>
          <w:p w:rsidR="002C7BCE" w:rsidRPr="003C3C92" w:rsidRDefault="00C36B53" w:rsidP="00C36B53">
            <w:pPr>
              <w:jc w:val="both"/>
              <w:rPr>
                <w:rFonts w:asciiTheme="minorHAnsi" w:hAnsiTheme="minorHAnsi" w:cs="Calibri"/>
                <w:color w:val="000000"/>
                <w:sz w:val="18"/>
                <w:szCs w:val="18"/>
              </w:rPr>
            </w:pPr>
            <w:r w:rsidRPr="003C3C92">
              <w:rPr>
                <w:rFonts w:asciiTheme="minorHAnsi" w:hAnsiTheme="minorHAnsi" w:cs="Calibri"/>
                <w:color w:val="000000"/>
                <w:sz w:val="18"/>
                <w:szCs w:val="18"/>
              </w:rPr>
              <w:t>(Si el Origen o Ensamblado o Fabricación será de varios lugares, indicar los mismos y señalar que puede variar según la disponibilidad del Distribuidor)</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A especificar por el proponente.</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Cantidad:</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80</w:t>
            </w:r>
          </w:p>
        </w:tc>
      </w:tr>
      <w:tr w:rsidR="002C7BCE" w:rsidRPr="003C3C92" w:rsidTr="002C7BCE">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C7BCE" w:rsidRPr="003C3C92" w:rsidRDefault="002C7BCE" w:rsidP="002C7BC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 xml:space="preserve">2.     Características del Equipo </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olor w:val="000000"/>
                <w:sz w:val="18"/>
                <w:szCs w:val="18"/>
                <w:lang w:eastAsia="es-MX"/>
              </w:rPr>
            </w:pPr>
            <w:r w:rsidRPr="003C3C92">
              <w:rPr>
                <w:rFonts w:asciiTheme="minorHAnsi" w:hAnsiTheme="minorHAnsi"/>
                <w:color w:val="000000"/>
                <w:sz w:val="18"/>
                <w:szCs w:val="18"/>
                <w:lang w:eastAsia="es-MX"/>
              </w:rPr>
              <w:t>Configuración</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olor w:val="000000"/>
                <w:sz w:val="18"/>
                <w:szCs w:val="18"/>
                <w:lang w:eastAsia="es-MX"/>
              </w:rPr>
            </w:pPr>
            <w:r w:rsidRPr="003C3C92">
              <w:rPr>
                <w:rFonts w:asciiTheme="minorHAnsi" w:hAnsiTheme="minorHAnsi"/>
                <w:color w:val="000000"/>
                <w:sz w:val="18"/>
                <w:szCs w:val="18"/>
                <w:lang w:eastAsia="es-MX"/>
              </w:rPr>
              <w:t>Al menos:</w:t>
            </w:r>
          </w:p>
          <w:p w:rsidR="002C7BCE" w:rsidRPr="003C3C92" w:rsidRDefault="002C7BCE" w:rsidP="002C7BCE">
            <w:pPr>
              <w:ind w:left="708"/>
              <w:rPr>
                <w:rFonts w:asciiTheme="minorHAnsi" w:hAnsiTheme="minorHAnsi"/>
                <w:color w:val="000000"/>
                <w:sz w:val="18"/>
                <w:szCs w:val="18"/>
                <w:lang w:eastAsia="es-MX"/>
              </w:rPr>
            </w:pPr>
            <w:r w:rsidRPr="003C3C92">
              <w:rPr>
                <w:rFonts w:asciiTheme="minorHAnsi" w:hAnsiTheme="minorHAnsi"/>
                <w:color w:val="000000"/>
                <w:sz w:val="18"/>
                <w:szCs w:val="18"/>
                <w:lang w:eastAsia="es-MX"/>
              </w:rPr>
              <w:t xml:space="preserve">GSM/GPRS o </w:t>
            </w:r>
          </w:p>
          <w:p w:rsidR="002C7BCE" w:rsidRPr="003C3C92" w:rsidRDefault="002C7BCE" w:rsidP="002C7BCE">
            <w:pPr>
              <w:ind w:left="708"/>
              <w:rPr>
                <w:rFonts w:asciiTheme="minorHAnsi" w:hAnsiTheme="minorHAnsi"/>
                <w:color w:val="000000"/>
                <w:sz w:val="18"/>
                <w:szCs w:val="18"/>
                <w:lang w:eastAsia="es-MX"/>
              </w:rPr>
            </w:pPr>
            <w:r w:rsidRPr="003C3C92">
              <w:rPr>
                <w:rFonts w:asciiTheme="minorHAnsi" w:hAnsiTheme="minorHAnsi"/>
                <w:color w:val="000000"/>
                <w:sz w:val="18"/>
                <w:szCs w:val="18"/>
                <w:lang w:eastAsia="es-MX"/>
              </w:rPr>
              <w:t>LTE</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rPr>
            </w:pPr>
            <w:r w:rsidRPr="003C3C92">
              <w:rPr>
                <w:rFonts w:asciiTheme="minorHAnsi" w:hAnsiTheme="minorHAnsi"/>
                <w:color w:val="000000"/>
                <w:sz w:val="18"/>
                <w:szCs w:val="18"/>
                <w:lang w:eastAsia="es-MX"/>
              </w:rPr>
              <w:t>Modos de comunicación:</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olor w:val="000000"/>
                <w:sz w:val="18"/>
                <w:szCs w:val="18"/>
                <w:lang w:eastAsia="es-MX"/>
              </w:rPr>
            </w:pPr>
            <w:r w:rsidRPr="003C3C92">
              <w:rPr>
                <w:rFonts w:asciiTheme="minorHAnsi" w:hAnsiTheme="minorHAnsi"/>
                <w:color w:val="000000"/>
                <w:sz w:val="18"/>
                <w:szCs w:val="18"/>
                <w:lang w:eastAsia="es-MX"/>
              </w:rPr>
              <w:t>Mínimamente:</w:t>
            </w:r>
          </w:p>
          <w:p w:rsidR="002C7BCE" w:rsidRPr="003C3C92" w:rsidRDefault="002C7BCE" w:rsidP="002C7BCE">
            <w:pPr>
              <w:ind w:left="708"/>
              <w:rPr>
                <w:rFonts w:asciiTheme="minorHAnsi" w:hAnsiTheme="minorHAnsi"/>
                <w:color w:val="000000"/>
                <w:sz w:val="18"/>
                <w:szCs w:val="18"/>
                <w:lang w:eastAsia="es-MX"/>
              </w:rPr>
            </w:pPr>
            <w:r w:rsidRPr="003C3C92">
              <w:rPr>
                <w:rFonts w:asciiTheme="minorHAnsi" w:hAnsiTheme="minorHAnsi"/>
                <w:color w:val="000000"/>
                <w:sz w:val="18"/>
                <w:szCs w:val="18"/>
                <w:lang w:eastAsia="es-MX"/>
              </w:rPr>
              <w:t xml:space="preserve">GPRS o </w:t>
            </w:r>
          </w:p>
          <w:p w:rsidR="002C7BCE" w:rsidRPr="003C3C92" w:rsidRDefault="002C7BCE" w:rsidP="002C7BCE">
            <w:pPr>
              <w:ind w:left="708"/>
              <w:rPr>
                <w:rFonts w:asciiTheme="minorHAnsi" w:hAnsiTheme="minorHAnsi"/>
                <w:color w:val="000000"/>
                <w:sz w:val="18"/>
                <w:szCs w:val="18"/>
                <w:lang w:eastAsia="es-MX"/>
              </w:rPr>
            </w:pPr>
            <w:r w:rsidRPr="003C3C92">
              <w:rPr>
                <w:rFonts w:asciiTheme="minorHAnsi" w:hAnsiTheme="minorHAnsi"/>
                <w:color w:val="000000"/>
                <w:sz w:val="18"/>
                <w:szCs w:val="18"/>
                <w:lang w:eastAsia="es-MX"/>
              </w:rPr>
              <w:t>LTE</w:t>
            </w:r>
          </w:p>
        </w:tc>
      </w:tr>
      <w:tr w:rsidR="002C7BCE" w:rsidRPr="003C3C92" w:rsidTr="002C7BCE">
        <w:trPr>
          <w:trHeight w:val="315"/>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Tecnología de ubicación:</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rPr>
            </w:pPr>
            <w:r w:rsidRPr="003C3C92">
              <w:rPr>
                <w:rFonts w:asciiTheme="minorHAnsi" w:hAnsiTheme="minorHAnsi" w:cs="Calibri"/>
                <w:color w:val="000000"/>
                <w:sz w:val="18"/>
                <w:szCs w:val="18"/>
              </w:rPr>
              <w:t>50 canales GPS o mas</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Voltaje de funcionamiento en vehículos:</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12 / 24  voltios </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Acelerómetro de al menos 3-ejes:</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 debe detectar</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Control del comportamiento del conductor (Driver Behavior),</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Detección o sensor de movimiento,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Frenado fuerte.</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Almacenamiento de mensajes:</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Al menos 20.000 registro de mensajes almacenados</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Geo-cercas (Geo-fence):</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Por lo menos 32 geo-cercas (Geo-fence) incorporados, más cualquier combinación de zonas (áreas) poligonales o circulares, de al menos 5400 puntos.</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Periféricos avanzados de apoyo:</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Debe soportar al menos los siguientes periféricos: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Megallan,</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Garmin</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300"/>
        </w:trPr>
        <w:tc>
          <w:tcPr>
            <w:tcW w:w="1559" w:type="pct"/>
            <w:tcBorders>
              <w:top w:val="single" w:sz="4" w:space="0" w:color="auto"/>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Configuración automática:</w:t>
            </w:r>
          </w:p>
        </w:tc>
        <w:tc>
          <w:tcPr>
            <w:tcW w:w="3441" w:type="pct"/>
            <w:tcBorders>
              <w:top w:val="single" w:sz="4" w:space="0" w:color="auto"/>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Debe ser por aire y descarga del Firmware</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Protocolo de comunicación</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Una interfaz 1-Wire</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300"/>
        </w:trPr>
        <w:tc>
          <w:tcPr>
            <w:tcW w:w="1559" w:type="pct"/>
            <w:tcBorders>
              <w:top w:val="nil"/>
              <w:left w:val="single" w:sz="4" w:space="0" w:color="auto"/>
              <w:bottom w:val="single" w:sz="4" w:space="0" w:color="auto"/>
              <w:right w:val="single" w:sz="4" w:space="0" w:color="auto"/>
            </w:tcBorders>
            <w:shd w:val="clear" w:color="auto" w:fill="auto"/>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sz w:val="18"/>
                <w:szCs w:val="18"/>
                <w:lang w:val="es-ES_tradnl"/>
              </w:rPr>
              <w:t>LEDs de estado:</w:t>
            </w:r>
          </w:p>
        </w:tc>
        <w:tc>
          <w:tcPr>
            <w:tcW w:w="3441" w:type="pct"/>
            <w:tcBorders>
              <w:top w:val="nil"/>
              <w:left w:val="nil"/>
              <w:bottom w:val="single" w:sz="4" w:space="0" w:color="auto"/>
              <w:right w:val="single" w:sz="4" w:space="0" w:color="auto"/>
            </w:tcBorders>
            <w:shd w:val="clear" w:color="auto" w:fill="auto"/>
            <w:vAlign w:val="center"/>
          </w:tcPr>
          <w:p w:rsidR="00C36B53" w:rsidRPr="003C3C92" w:rsidRDefault="002C7BCE" w:rsidP="002C7BCE">
            <w:pPr>
              <w:rPr>
                <w:rFonts w:asciiTheme="minorHAnsi" w:hAnsiTheme="minorHAnsi" w:cs="Calibri"/>
                <w:sz w:val="18"/>
                <w:szCs w:val="18"/>
                <w:lang w:val="es-ES_tradnl"/>
              </w:rPr>
            </w:pPr>
            <w:r w:rsidRPr="003C3C92">
              <w:rPr>
                <w:rFonts w:asciiTheme="minorHAnsi" w:hAnsiTheme="minorHAnsi" w:cs="Calibri"/>
                <w:sz w:val="18"/>
                <w:szCs w:val="18"/>
                <w:lang w:val="es-ES_tradnl"/>
              </w:rPr>
              <w:t>Al menos para GPS y celular.</w:t>
            </w:r>
          </w:p>
        </w:tc>
      </w:tr>
      <w:tr w:rsidR="002C7BCE" w:rsidRPr="003C3C92" w:rsidTr="002C7BCE">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C7BCE" w:rsidRPr="003C3C92" w:rsidRDefault="002C7BCE" w:rsidP="002C7BC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3.   Características del GPS</w:t>
            </w:r>
          </w:p>
        </w:tc>
      </w:tr>
      <w:tr w:rsidR="002C7BCE" w:rsidRPr="003C3C92" w:rsidTr="002C7BCE">
        <w:trPr>
          <w:trHeight w:val="615"/>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Tecnología de ubicación:</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Mínimamente compatible con Sistema: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GPS, Quasi- Zenith (QZSS) </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480"/>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lastRenderedPageBreak/>
              <w:t xml:space="preserve">Tecnología de perfeccionamiento basado en satélites: </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WAAS o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EGNOS o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MSAS</w:t>
            </w:r>
          </w:p>
        </w:tc>
      </w:tr>
      <w:tr w:rsidR="002C7BCE" w:rsidRPr="003C3C92" w:rsidTr="002C7BCE">
        <w:trPr>
          <w:trHeight w:val="258"/>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Tipo de receptor:</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Al menos 56 canales o superior</w:t>
            </w:r>
          </w:p>
        </w:tc>
      </w:tr>
      <w:tr w:rsidR="002C7BCE" w:rsidRPr="003C3C92" w:rsidTr="002C7BCE">
        <w:trPr>
          <w:trHeight w:val="495"/>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Sensibilidad:</w:t>
            </w:r>
          </w:p>
          <w:p w:rsidR="002C7BCE" w:rsidRPr="003C3C92" w:rsidRDefault="002C7BCE" w:rsidP="002C7BCE">
            <w:pPr>
              <w:rPr>
                <w:rFonts w:asciiTheme="minorHAnsi" w:hAnsiTheme="minorHAnsi" w:cs="Calibri"/>
                <w:color w:val="000000"/>
                <w:sz w:val="18"/>
                <w:szCs w:val="18"/>
                <w:lang w:val="es-ES_tradnl"/>
              </w:rPr>
            </w:pP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Sensibilidad de Rastreo:</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-162 dBm o mejor</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Sensibilidad de Recepción:</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-148 dBm o mejor</w:t>
            </w:r>
          </w:p>
        </w:tc>
      </w:tr>
      <w:tr w:rsidR="002C7BCE" w:rsidRPr="003C3C92" w:rsidTr="002C7BCE">
        <w:trPr>
          <w:trHeight w:val="335"/>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Precisión de ubicación:</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2,0 m  o superior</w:t>
            </w:r>
          </w:p>
        </w:tc>
      </w:tr>
      <w:tr w:rsidR="002C7BCE" w:rsidRPr="003C3C92" w:rsidTr="002C7BCE">
        <w:trPr>
          <w:trHeight w:val="335"/>
        </w:trPr>
        <w:tc>
          <w:tcPr>
            <w:tcW w:w="1559" w:type="pct"/>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highlight w:val="yellow"/>
                <w:lang w:val="es-ES_tradnl"/>
              </w:rPr>
            </w:pPr>
            <w:r w:rsidRPr="003C3C92">
              <w:rPr>
                <w:rFonts w:asciiTheme="minorHAnsi" w:hAnsiTheme="minorHAnsi" w:cs="Calibri"/>
                <w:color w:val="000000"/>
                <w:sz w:val="18"/>
                <w:szCs w:val="18"/>
                <w:lang w:val="es-ES_tradnl"/>
              </w:rPr>
              <w:t>Índice de actualización de vehículos</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Mínimo:</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Cada dos minutos en área urbana o a menor tiempo</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Cada cinco minutos en área rural o a menor tiempo</w:t>
            </w:r>
          </w:p>
        </w:tc>
      </w:tr>
      <w:tr w:rsidR="002C7BCE" w:rsidRPr="003C3C92" w:rsidTr="002C7BCE">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C7BCE" w:rsidRPr="003C3C92" w:rsidRDefault="002C7BCE" w:rsidP="002C7BC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4.   Especificaciones Celulares</w:t>
            </w:r>
          </w:p>
        </w:tc>
      </w:tr>
      <w:tr w:rsidR="002C7BCE" w:rsidRPr="003C3C92" w:rsidTr="002C7BCE">
        <w:trPr>
          <w:trHeight w:val="495"/>
        </w:trPr>
        <w:tc>
          <w:tcPr>
            <w:tcW w:w="1559" w:type="pct"/>
            <w:tcBorders>
              <w:top w:val="nil"/>
              <w:left w:val="single" w:sz="4" w:space="0" w:color="auto"/>
              <w:bottom w:val="single" w:sz="4" w:space="0" w:color="auto"/>
              <w:right w:val="single" w:sz="4" w:space="0" w:color="auto"/>
            </w:tcBorders>
            <w:shd w:val="clear" w:color="auto" w:fill="auto"/>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Respaldo de información: </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 por:</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Paquete de datos UDP o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Paquete de datos SMS.</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495"/>
        </w:trPr>
        <w:tc>
          <w:tcPr>
            <w:tcW w:w="1559" w:type="pct"/>
            <w:tcBorders>
              <w:top w:val="nil"/>
              <w:left w:val="single" w:sz="4" w:space="0" w:color="auto"/>
              <w:bottom w:val="single" w:sz="4" w:space="0" w:color="auto"/>
              <w:right w:val="single" w:sz="4" w:space="0" w:color="auto"/>
            </w:tcBorders>
            <w:shd w:val="clear" w:color="auto" w:fill="auto"/>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Bandas operativas (MHz):</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GSM/GPRS  de 850 o 900 o 1800 o 1900 </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C7BCE" w:rsidRPr="003C3C92" w:rsidRDefault="002C7BCE" w:rsidP="002C7BC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5.   Especificaciones ambientales</w:t>
            </w:r>
          </w:p>
        </w:tc>
      </w:tr>
      <w:tr w:rsidR="002C7BCE" w:rsidRPr="003C3C92" w:rsidTr="002C7BCE">
        <w:trPr>
          <w:trHeight w:val="663"/>
        </w:trPr>
        <w:tc>
          <w:tcPr>
            <w:tcW w:w="1559" w:type="pct"/>
            <w:tcBorders>
              <w:top w:val="nil"/>
              <w:left w:val="single" w:sz="4" w:space="0" w:color="auto"/>
              <w:bottom w:val="single" w:sz="4" w:space="0" w:color="auto"/>
              <w:right w:val="single" w:sz="4" w:space="0" w:color="auto"/>
            </w:tcBorders>
            <w:shd w:val="clear" w:color="auto" w:fill="auto"/>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Temperatura:</w:t>
            </w: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Al menos</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-30 °C a +75 °C (conectada a alimentación principal del vehículo)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-40 °C a +85 °C (almacenado)</w:t>
            </w:r>
          </w:p>
          <w:p w:rsidR="002C7BCE" w:rsidRPr="003C3C92" w:rsidRDefault="002C7BCE" w:rsidP="002C7BCE">
            <w:pPr>
              <w:ind w:left="708"/>
              <w:rPr>
                <w:rFonts w:asciiTheme="minorHAnsi" w:hAnsiTheme="minorHAnsi" w:cs="Calibri"/>
                <w:color w:val="000000"/>
                <w:sz w:val="18"/>
                <w:szCs w:val="18"/>
                <w:lang w:val="es-ES_tradnl"/>
              </w:rPr>
            </w:pPr>
          </w:p>
        </w:tc>
      </w:tr>
      <w:tr w:rsidR="002C7BCE" w:rsidRPr="003C3C92" w:rsidTr="002C7BCE">
        <w:trPr>
          <w:trHeight w:val="315"/>
        </w:trPr>
        <w:tc>
          <w:tcPr>
            <w:tcW w:w="1559" w:type="pct"/>
            <w:tcBorders>
              <w:top w:val="nil"/>
              <w:left w:val="single" w:sz="4" w:space="0" w:color="auto"/>
              <w:bottom w:val="single" w:sz="4" w:space="0" w:color="auto"/>
              <w:right w:val="single" w:sz="4" w:space="0" w:color="auto"/>
            </w:tcBorders>
            <w:shd w:val="clear" w:color="auto" w:fill="auto"/>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Humedad:</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 lo más de 95 % HR a 50 °C sin condensación.</w:t>
            </w:r>
          </w:p>
        </w:tc>
      </w:tr>
      <w:tr w:rsidR="002C7BCE" w:rsidRPr="003C3C92" w:rsidTr="002C7BCE">
        <w:trPr>
          <w:trHeight w:val="315"/>
        </w:trPr>
        <w:tc>
          <w:tcPr>
            <w:tcW w:w="5000" w:type="pct"/>
            <w:gridSpan w:val="2"/>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2C7BCE" w:rsidRPr="003C3C92" w:rsidRDefault="002C7BCE" w:rsidP="002C7BC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6.   Conectores, acceso a la tarjeta SIM</w:t>
            </w:r>
          </w:p>
        </w:tc>
      </w:tr>
      <w:tr w:rsidR="002C7BCE" w:rsidRPr="003C3C92" w:rsidTr="002C7BCE">
        <w:trPr>
          <w:trHeight w:val="298"/>
        </w:trPr>
        <w:tc>
          <w:tcPr>
            <w:tcW w:w="1559" w:type="pct"/>
            <w:tcBorders>
              <w:top w:val="nil"/>
              <w:left w:val="single" w:sz="4" w:space="0" w:color="auto"/>
              <w:bottom w:val="single" w:sz="4" w:space="0" w:color="auto"/>
              <w:right w:val="single" w:sz="4" w:space="0" w:color="auto"/>
            </w:tcBorders>
            <w:shd w:val="clear" w:color="auto" w:fill="auto"/>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Tipo de conexión: </w:t>
            </w:r>
          </w:p>
          <w:p w:rsidR="002C7BCE" w:rsidRPr="003C3C92" w:rsidRDefault="002C7BCE" w:rsidP="002C7BCE">
            <w:pPr>
              <w:rPr>
                <w:rFonts w:asciiTheme="minorHAnsi" w:hAnsiTheme="minorHAnsi" w:cs="Calibri"/>
                <w:color w:val="000000"/>
                <w:sz w:val="18"/>
                <w:szCs w:val="18"/>
                <w:lang w:val="es-ES_tradnl"/>
              </w:rPr>
            </w:pPr>
          </w:p>
        </w:tc>
        <w:tc>
          <w:tcPr>
            <w:tcW w:w="3441" w:type="pct"/>
            <w:tcBorders>
              <w:top w:val="nil"/>
              <w:left w:val="nil"/>
              <w:bottom w:val="single" w:sz="4" w:space="0" w:color="auto"/>
              <w:right w:val="single" w:sz="4" w:space="0" w:color="auto"/>
            </w:tcBorders>
            <w:shd w:val="clear" w:color="auto" w:fill="auto"/>
            <w:vAlign w:val="center"/>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Molex, de 20 clavijas o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cautivo 2,6 o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arnés de 10 hilos</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274"/>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Antena de GPS:</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Interna o externa </w:t>
            </w:r>
          </w:p>
        </w:tc>
      </w:tr>
      <w:tr w:rsidR="002C7BCE" w:rsidRPr="003C3C92" w:rsidTr="002C7BCE">
        <w:trPr>
          <w:trHeight w:val="426"/>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Antena de celular :</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 xml:space="preserve">Interna o externa </w:t>
            </w:r>
          </w:p>
        </w:tc>
      </w:tr>
      <w:tr w:rsidR="002C7BCE" w:rsidRPr="003C3C92" w:rsidTr="002C7BCE">
        <w:trPr>
          <w:trHeight w:val="352"/>
        </w:trPr>
        <w:tc>
          <w:tcPr>
            <w:tcW w:w="1559" w:type="pct"/>
            <w:tcBorders>
              <w:top w:val="nil"/>
              <w:left w:val="single" w:sz="4" w:space="0" w:color="auto"/>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Acceso a la tarjeta SIM:</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Mínimamente</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Interno </w:t>
            </w:r>
          </w:p>
          <w:p w:rsidR="002C7BCE" w:rsidRPr="003C3C92" w:rsidRDefault="002C7BCE" w:rsidP="002C7BCE">
            <w:pPr>
              <w:rPr>
                <w:rFonts w:asciiTheme="minorHAnsi" w:hAnsiTheme="minorHAnsi" w:cs="Calibri"/>
                <w:color w:val="000000"/>
                <w:sz w:val="18"/>
                <w:szCs w:val="18"/>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315"/>
        </w:trPr>
        <w:tc>
          <w:tcPr>
            <w:tcW w:w="5000" w:type="pct"/>
            <w:gridSpan w:val="2"/>
            <w:tcBorders>
              <w:top w:val="nil"/>
              <w:left w:val="single" w:sz="4" w:space="0" w:color="auto"/>
              <w:bottom w:val="single" w:sz="4" w:space="0" w:color="auto"/>
              <w:right w:val="single" w:sz="4" w:space="0" w:color="auto"/>
            </w:tcBorders>
            <w:shd w:val="clear" w:color="000000" w:fill="BDD6EE"/>
            <w:noWrap/>
            <w:vAlign w:val="center"/>
            <w:hideMark/>
          </w:tcPr>
          <w:p w:rsidR="002C7BCE" w:rsidRPr="003C3C92" w:rsidRDefault="002C7BCE" w:rsidP="002C7BCE">
            <w:pPr>
              <w:rPr>
                <w:rFonts w:asciiTheme="minorHAnsi" w:hAnsiTheme="minorHAnsi" w:cs="Calibri"/>
                <w:b/>
                <w:bCs/>
                <w:color w:val="000000"/>
                <w:sz w:val="18"/>
                <w:szCs w:val="18"/>
              </w:rPr>
            </w:pPr>
            <w:r w:rsidRPr="003C3C92">
              <w:rPr>
                <w:rFonts w:asciiTheme="minorHAnsi" w:hAnsiTheme="minorHAnsi" w:cs="Calibri"/>
                <w:b/>
                <w:bCs/>
                <w:color w:val="000000"/>
                <w:sz w:val="18"/>
                <w:szCs w:val="18"/>
              </w:rPr>
              <w:t>7.   Especificaciones eléctricas</w:t>
            </w:r>
          </w:p>
        </w:tc>
      </w:tr>
      <w:tr w:rsidR="002C7BCE" w:rsidRPr="003C3C92" w:rsidTr="002C7BCE">
        <w:trPr>
          <w:trHeight w:val="368"/>
        </w:trPr>
        <w:tc>
          <w:tcPr>
            <w:tcW w:w="1559" w:type="pct"/>
            <w:tcBorders>
              <w:top w:val="nil"/>
              <w:left w:val="single" w:sz="4" w:space="0" w:color="auto"/>
              <w:bottom w:val="single" w:sz="4" w:space="0" w:color="auto"/>
              <w:right w:val="single" w:sz="4" w:space="0" w:color="auto"/>
            </w:tcBorders>
            <w:shd w:val="clear" w:color="auto" w:fill="auto"/>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Voltaje de funcionamiento:</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De al menos:</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 7-32 VCC (momentáneo)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9-32 VCC (arranque de funcionamiento).</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660"/>
        </w:trPr>
        <w:tc>
          <w:tcPr>
            <w:tcW w:w="1559" w:type="pct"/>
            <w:tcBorders>
              <w:top w:val="nil"/>
              <w:left w:val="single" w:sz="4" w:space="0" w:color="auto"/>
              <w:bottom w:val="single" w:sz="4" w:space="0" w:color="auto"/>
              <w:right w:val="single" w:sz="4" w:space="0" w:color="auto"/>
            </w:tcBorders>
            <w:shd w:val="clear" w:color="auto" w:fill="auto"/>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Consumo de energía:</w:t>
            </w:r>
          </w:p>
        </w:tc>
        <w:tc>
          <w:tcPr>
            <w:tcW w:w="3441" w:type="pct"/>
            <w:tcBorders>
              <w:top w:val="nil"/>
              <w:left w:val="nil"/>
              <w:bottom w:val="single" w:sz="4" w:space="0" w:color="auto"/>
              <w:right w:val="single" w:sz="4" w:space="0" w:color="auto"/>
            </w:tcBorders>
            <w:shd w:val="clear" w:color="auto" w:fill="auto"/>
            <w:vAlign w:val="center"/>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De al menos:</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 &lt;3 mA a 12 V en suspensión profunda, </w:t>
            </w:r>
          </w:p>
          <w:p w:rsidR="002C7BCE" w:rsidRPr="003C3C92" w:rsidRDefault="002C7BCE" w:rsidP="002C7BCE">
            <w:pPr>
              <w:ind w:left="708"/>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 &lt;70 mA a 12 V en monitoreo activo.</w:t>
            </w:r>
          </w:p>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Si existen otros adicionales al mínimo requerido, especificar.</w:t>
            </w:r>
          </w:p>
        </w:tc>
      </w:tr>
      <w:tr w:rsidR="002C7BCE" w:rsidRPr="003C3C92" w:rsidTr="002C7BCE">
        <w:trPr>
          <w:trHeight w:val="380"/>
        </w:trPr>
        <w:tc>
          <w:tcPr>
            <w:tcW w:w="1559" w:type="pct"/>
            <w:tcBorders>
              <w:top w:val="nil"/>
              <w:left w:val="single" w:sz="4" w:space="0" w:color="auto"/>
              <w:bottom w:val="single" w:sz="4" w:space="0" w:color="auto"/>
              <w:right w:val="single" w:sz="4" w:space="0" w:color="auto"/>
            </w:tcBorders>
            <w:shd w:val="clear" w:color="auto" w:fill="auto"/>
            <w:hideMark/>
          </w:tcPr>
          <w:p w:rsidR="002C7BCE" w:rsidRPr="003C3C92"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Batería</w:t>
            </w:r>
          </w:p>
        </w:tc>
        <w:tc>
          <w:tcPr>
            <w:tcW w:w="3441" w:type="pct"/>
            <w:tcBorders>
              <w:top w:val="nil"/>
              <w:left w:val="nil"/>
              <w:bottom w:val="single" w:sz="4" w:space="0" w:color="auto"/>
              <w:right w:val="single" w:sz="4" w:space="0" w:color="auto"/>
            </w:tcBorders>
            <w:shd w:val="clear" w:color="auto" w:fill="auto"/>
            <w:vAlign w:val="center"/>
            <w:hideMark/>
          </w:tcPr>
          <w:p w:rsidR="002C7BCE" w:rsidRDefault="002C7BCE" w:rsidP="002C7BCE">
            <w:pPr>
              <w:rPr>
                <w:rFonts w:asciiTheme="minorHAnsi" w:hAnsiTheme="minorHAnsi" w:cs="Calibri"/>
                <w:color w:val="000000"/>
                <w:sz w:val="18"/>
                <w:szCs w:val="18"/>
                <w:lang w:val="es-ES_tradnl"/>
              </w:rPr>
            </w:pPr>
            <w:r w:rsidRPr="003C3C92">
              <w:rPr>
                <w:rFonts w:asciiTheme="minorHAnsi" w:hAnsiTheme="minorHAnsi" w:cs="Calibri"/>
                <w:color w:val="000000"/>
                <w:sz w:val="18"/>
                <w:szCs w:val="18"/>
                <w:lang w:val="es-ES_tradnl"/>
              </w:rPr>
              <w:t xml:space="preserve">Ion de litio de 200 mAh o superior.  </w:t>
            </w:r>
          </w:p>
          <w:p w:rsidR="003C3C92" w:rsidRDefault="003C3C92" w:rsidP="002C7BCE">
            <w:pPr>
              <w:rPr>
                <w:rFonts w:asciiTheme="minorHAnsi" w:hAnsiTheme="minorHAnsi" w:cs="Calibri"/>
                <w:color w:val="000000"/>
                <w:sz w:val="18"/>
                <w:szCs w:val="18"/>
                <w:lang w:val="es-ES_tradnl"/>
              </w:rPr>
            </w:pPr>
          </w:p>
          <w:p w:rsidR="003C3C92" w:rsidRPr="003C3C92" w:rsidRDefault="003C3C92" w:rsidP="002C7BCE">
            <w:pPr>
              <w:rPr>
                <w:rFonts w:asciiTheme="minorHAnsi" w:hAnsiTheme="minorHAnsi" w:cs="Calibri"/>
                <w:color w:val="000000"/>
                <w:sz w:val="18"/>
                <w:szCs w:val="18"/>
                <w:lang w:val="es-ES_tradnl"/>
              </w:rPr>
            </w:pPr>
          </w:p>
        </w:tc>
      </w:tr>
      <w:tr w:rsidR="002C7BCE" w:rsidRPr="003C3C92" w:rsidTr="002C7BCE">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auto" w:fill="BDD6EE"/>
            <w:noWrap/>
            <w:vAlign w:val="center"/>
            <w:hideMark/>
          </w:tcPr>
          <w:p w:rsidR="002C7BCE" w:rsidRPr="003C3C92" w:rsidRDefault="002C7BCE" w:rsidP="002C7BCE">
            <w:pPr>
              <w:rPr>
                <w:rFonts w:asciiTheme="minorHAnsi" w:hAnsiTheme="minorHAnsi" w:cstheme="minorHAnsi"/>
                <w:b/>
                <w:bCs/>
                <w:color w:val="000000"/>
                <w:sz w:val="18"/>
                <w:szCs w:val="18"/>
                <w:lang w:val="es-BO"/>
              </w:rPr>
            </w:pPr>
            <w:r w:rsidRPr="003C3C92">
              <w:rPr>
                <w:rFonts w:asciiTheme="minorHAnsi" w:hAnsiTheme="minorHAnsi" w:cstheme="minorHAnsi"/>
                <w:b/>
                <w:bCs/>
                <w:color w:val="000000"/>
                <w:sz w:val="18"/>
                <w:szCs w:val="18"/>
                <w:lang w:val="es-BO"/>
              </w:rPr>
              <w:t xml:space="preserve">8. DOCUMENTACION DE RESPALDO </w:t>
            </w:r>
          </w:p>
        </w:tc>
      </w:tr>
      <w:tr w:rsidR="002C7BCE" w:rsidRPr="003C3C92" w:rsidTr="002C7BCE">
        <w:trPr>
          <w:trHeight w:val="656"/>
        </w:trPr>
        <w:tc>
          <w:tcPr>
            <w:tcW w:w="5000" w:type="pct"/>
            <w:gridSpan w:val="2"/>
            <w:tcBorders>
              <w:top w:val="single" w:sz="4" w:space="0" w:color="auto"/>
              <w:left w:val="single" w:sz="4" w:space="0" w:color="auto"/>
              <w:bottom w:val="single" w:sz="4" w:space="0" w:color="auto"/>
              <w:right w:val="single" w:sz="4" w:space="0" w:color="auto"/>
            </w:tcBorders>
            <w:noWrap/>
            <w:vAlign w:val="center"/>
          </w:tcPr>
          <w:p w:rsidR="002C7BCE" w:rsidRPr="003C3C92" w:rsidRDefault="002C7BCE" w:rsidP="002C7BC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El proponente debe adjuntar catalogo o ficha técnica del bien, para respaldar su oferta.</w:t>
            </w:r>
          </w:p>
          <w:p w:rsidR="002C7BCE" w:rsidRPr="003C3C92" w:rsidRDefault="002C7BCE" w:rsidP="002C7BC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El proponente debe indicar el sitio WEB del fabricante, donde las especificaciones técnicas puedan ser verificables.</w:t>
            </w:r>
          </w:p>
          <w:p w:rsidR="002C7BCE" w:rsidRPr="003C3C92" w:rsidRDefault="002C7BCE" w:rsidP="002C7BCE">
            <w:pPr>
              <w:jc w:val="both"/>
              <w:rPr>
                <w:rFonts w:asciiTheme="minorHAnsi" w:hAnsiTheme="minorHAnsi" w:cstheme="minorHAnsi"/>
                <w:color w:val="000000"/>
                <w:sz w:val="18"/>
                <w:szCs w:val="18"/>
                <w:lang w:val="es-BO"/>
              </w:rPr>
            </w:pPr>
          </w:p>
        </w:tc>
      </w:tr>
      <w:tr w:rsidR="002C7BCE" w:rsidRPr="003C3C92" w:rsidTr="002C7BCE">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tcPr>
          <w:p w:rsidR="002C7BCE" w:rsidRPr="003C3C92" w:rsidRDefault="002C7BCE" w:rsidP="002C7BCE">
            <w:pPr>
              <w:rPr>
                <w:rFonts w:asciiTheme="minorHAnsi" w:hAnsiTheme="minorHAnsi" w:cstheme="minorHAnsi"/>
                <w:b/>
                <w:bCs/>
                <w:color w:val="000000"/>
                <w:sz w:val="18"/>
                <w:szCs w:val="18"/>
                <w:lang w:val="es-BO"/>
              </w:rPr>
            </w:pPr>
            <w:r w:rsidRPr="003C3C92">
              <w:rPr>
                <w:rFonts w:asciiTheme="minorHAnsi" w:hAnsiTheme="minorHAnsi" w:cstheme="minorHAnsi"/>
                <w:b/>
                <w:bCs/>
                <w:color w:val="000000"/>
                <w:sz w:val="18"/>
                <w:szCs w:val="18"/>
                <w:lang w:val="es-BO"/>
              </w:rPr>
              <w:lastRenderedPageBreak/>
              <w:t>9. CERTIFICADO Y HOMOLOGACION</w:t>
            </w:r>
          </w:p>
        </w:tc>
      </w:tr>
      <w:tr w:rsidR="002C7BCE" w:rsidRPr="003C3C92" w:rsidTr="002C7BCE">
        <w:trPr>
          <w:trHeight w:val="480"/>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El proponente debe tener el Certificado de Registro en la Autoridad de Regulación y Fiscalización de Telecomunicaciones y Transporte ATT, adjuntar a su propuesta una copia simple del certificado. Asimismo, para la suscripción del contrato presentar dichos documentos en original o fotocopia legalizada para efectos de verificación.</w:t>
            </w:r>
          </w:p>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La empresa contratada al momento de la entrega de los bienes deberá presentar el certificado de homologación del equipo ofertado, emitido por la Autoridad de Regulación y Fiscalización de Telecomunicaciones y Transporte ATT.</w:t>
            </w:r>
          </w:p>
        </w:tc>
      </w:tr>
      <w:tr w:rsidR="002C7BCE" w:rsidRPr="003C3C92" w:rsidTr="002C7BCE">
        <w:trPr>
          <w:trHeight w:val="315"/>
        </w:trPr>
        <w:tc>
          <w:tcPr>
            <w:tcW w:w="5000" w:type="pct"/>
            <w:gridSpan w:val="2"/>
            <w:tcBorders>
              <w:top w:val="single" w:sz="8" w:space="0" w:color="auto"/>
              <w:left w:val="single" w:sz="8" w:space="0" w:color="auto"/>
              <w:bottom w:val="single" w:sz="8" w:space="0" w:color="auto"/>
              <w:right w:val="single" w:sz="8" w:space="0" w:color="000000"/>
            </w:tcBorders>
            <w:shd w:val="clear" w:color="000000" w:fill="BDD6EE"/>
            <w:noWrap/>
            <w:vAlign w:val="center"/>
            <w:hideMark/>
          </w:tcPr>
          <w:p w:rsidR="002C7BCE" w:rsidRPr="003C3C92" w:rsidRDefault="002C7BCE" w:rsidP="002C7BCE">
            <w:pPr>
              <w:rPr>
                <w:rFonts w:asciiTheme="minorHAnsi" w:hAnsiTheme="minorHAnsi" w:cstheme="minorHAnsi"/>
                <w:b/>
                <w:bCs/>
                <w:color w:val="000000"/>
                <w:sz w:val="18"/>
                <w:szCs w:val="18"/>
                <w:lang w:val="es-BO"/>
              </w:rPr>
            </w:pPr>
            <w:r w:rsidRPr="003C3C92">
              <w:rPr>
                <w:rFonts w:asciiTheme="minorHAnsi" w:hAnsiTheme="minorHAnsi" w:cstheme="minorHAnsi"/>
                <w:b/>
                <w:bCs/>
                <w:color w:val="000000"/>
                <w:sz w:val="18"/>
                <w:szCs w:val="18"/>
                <w:lang w:val="es-BO"/>
              </w:rPr>
              <w:t>10. PLAZO DE ENTREGA</w:t>
            </w:r>
          </w:p>
        </w:tc>
      </w:tr>
      <w:tr w:rsidR="002C7BCE" w:rsidRPr="003C3C92" w:rsidTr="002C7BCE">
        <w:trPr>
          <w:trHeight w:val="322"/>
        </w:trPr>
        <w:tc>
          <w:tcPr>
            <w:tcW w:w="5000" w:type="pct"/>
            <w:gridSpan w:val="2"/>
            <w:tcBorders>
              <w:top w:val="nil"/>
              <w:left w:val="single" w:sz="4" w:space="0" w:color="auto"/>
              <w:bottom w:val="single" w:sz="4" w:space="0" w:color="auto"/>
              <w:right w:val="single" w:sz="4" w:space="0" w:color="auto"/>
            </w:tcBorders>
            <w:shd w:val="clear" w:color="auto" w:fill="auto"/>
            <w:vAlign w:val="center"/>
          </w:tcPr>
          <w:p w:rsidR="002C7BCE" w:rsidRPr="003C3C92" w:rsidRDefault="002C7BCE" w:rsidP="002C7BCE">
            <w:pPr>
              <w:jc w:val="both"/>
              <w:rPr>
                <w:rFonts w:asciiTheme="minorHAnsi" w:hAnsiTheme="minorHAnsi" w:cs="Calibri"/>
                <w:color w:val="000000"/>
                <w:sz w:val="18"/>
                <w:szCs w:val="18"/>
              </w:rPr>
            </w:pPr>
            <w:r w:rsidRPr="003C3C92">
              <w:rPr>
                <w:rFonts w:asciiTheme="minorHAnsi" w:hAnsiTheme="minorHAnsi" w:cs="Calibri"/>
                <w:color w:val="000000"/>
                <w:sz w:val="18"/>
                <w:szCs w:val="18"/>
              </w:rPr>
              <w:t>El plazo máximo de entrega es de 15 (quince) días calendario a partir de la firma de la orden de compra.</w:t>
            </w:r>
          </w:p>
        </w:tc>
      </w:tr>
      <w:tr w:rsidR="002C7BCE" w:rsidRPr="003C3C92" w:rsidTr="002C7BCE">
        <w:trPr>
          <w:trHeight w:val="315"/>
        </w:trPr>
        <w:tc>
          <w:tcPr>
            <w:tcW w:w="5000" w:type="pct"/>
            <w:gridSpan w:val="2"/>
            <w:tcBorders>
              <w:top w:val="single" w:sz="4" w:space="0" w:color="auto"/>
              <w:left w:val="single" w:sz="8" w:space="0" w:color="auto"/>
              <w:bottom w:val="single" w:sz="8" w:space="0" w:color="auto"/>
              <w:right w:val="single" w:sz="8" w:space="0" w:color="000000"/>
            </w:tcBorders>
            <w:shd w:val="clear" w:color="000000" w:fill="BDD6EE"/>
            <w:noWrap/>
            <w:vAlign w:val="center"/>
            <w:hideMark/>
          </w:tcPr>
          <w:p w:rsidR="002C7BCE" w:rsidRPr="003C3C92" w:rsidRDefault="002C7BCE" w:rsidP="002C7BCE">
            <w:pPr>
              <w:rPr>
                <w:rFonts w:asciiTheme="minorHAnsi" w:hAnsiTheme="minorHAnsi" w:cstheme="minorHAnsi"/>
                <w:b/>
                <w:bCs/>
                <w:color w:val="000000"/>
                <w:sz w:val="18"/>
                <w:szCs w:val="18"/>
                <w:lang w:val="es-BO"/>
              </w:rPr>
            </w:pPr>
            <w:r w:rsidRPr="003C3C92">
              <w:rPr>
                <w:rFonts w:asciiTheme="minorHAnsi" w:hAnsiTheme="minorHAnsi" w:cstheme="minorHAnsi"/>
                <w:b/>
                <w:bCs/>
                <w:color w:val="000000"/>
                <w:sz w:val="18"/>
                <w:szCs w:val="18"/>
                <w:lang w:val="es-BO"/>
              </w:rPr>
              <w:t>11. EXPERIENCIA ESPECIFICA DE LA EMPRESA</w:t>
            </w:r>
          </w:p>
        </w:tc>
      </w:tr>
      <w:tr w:rsidR="002C7BCE" w:rsidRPr="003C3C92" w:rsidTr="002C7BCE">
        <w:trPr>
          <w:trHeight w:val="64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2C7BCE" w:rsidRPr="003C3C92" w:rsidRDefault="002C7BCE" w:rsidP="002C7BC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 xml:space="preserve">Experiencia mínima de tres ventas </w:t>
            </w:r>
            <w:r w:rsidRPr="003C3C92">
              <w:rPr>
                <w:rFonts w:asciiTheme="minorHAnsi" w:hAnsiTheme="minorHAnsi" w:cs="Calibri"/>
                <w:color w:val="000000"/>
                <w:sz w:val="18"/>
                <w:szCs w:val="18"/>
              </w:rPr>
              <w:t>de equipos de rastreo satelital</w:t>
            </w:r>
            <w:r w:rsidRPr="003C3C92">
              <w:rPr>
                <w:rFonts w:asciiTheme="minorHAnsi" w:hAnsiTheme="minorHAnsi" w:cstheme="minorHAnsi"/>
                <w:color w:val="000000"/>
                <w:sz w:val="18"/>
                <w:szCs w:val="18"/>
                <w:lang w:val="es-BO"/>
              </w:rPr>
              <w:t>, durante los últimos 3 años computables desde la fecha de presentación de propuestas hacia atrás, adjuntar respaldos en fotocopias simples de uno o varios de los siguientes documentos:</w:t>
            </w:r>
          </w:p>
          <w:p w:rsidR="002C7BCE" w:rsidRPr="003C3C92" w:rsidRDefault="002C7BCE" w:rsidP="002C7BC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Actas de entrega o</w:t>
            </w:r>
          </w:p>
          <w:p w:rsidR="002C7BCE" w:rsidRPr="003C3C92" w:rsidRDefault="002C7BCE" w:rsidP="002C7BC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Notas de entrega o</w:t>
            </w:r>
          </w:p>
          <w:p w:rsidR="002C7BCE" w:rsidRPr="003C3C92" w:rsidRDefault="002C7BCE" w:rsidP="002C7BC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Certificado de cumplimiento de contrato o</w:t>
            </w:r>
          </w:p>
          <w:p w:rsidR="002C7BCE" w:rsidRPr="003C3C92" w:rsidRDefault="002C7BCE" w:rsidP="002C7BC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Contrato u orden de compra y sus respectivas facturas o</w:t>
            </w:r>
          </w:p>
          <w:p w:rsidR="002C7BCE" w:rsidRPr="003C3C92" w:rsidRDefault="002C7BCE" w:rsidP="002C7BCE">
            <w:pPr>
              <w:pStyle w:val="Prrafodelista"/>
              <w:numPr>
                <w:ilvl w:val="0"/>
                <w:numId w:val="50"/>
              </w:numPr>
              <w:ind w:left="177" w:hanging="177"/>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Cualquier otro documento que respalde la entrega de los bienes, con constancia de recepción de los mismos.</w:t>
            </w:r>
          </w:p>
          <w:p w:rsidR="002C7BCE" w:rsidRPr="003C3C92" w:rsidRDefault="002C7BCE" w:rsidP="002C7BC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En los documentos de respaldo deben constar el nombre de la empresa proponente y la empresa que compro los bienes.</w:t>
            </w:r>
          </w:p>
          <w:p w:rsidR="002C7BCE" w:rsidRPr="003C3C92" w:rsidRDefault="002C7BCE" w:rsidP="002C7BCE">
            <w:pPr>
              <w:jc w:val="both"/>
              <w:rPr>
                <w:rFonts w:asciiTheme="minorHAnsi" w:hAnsiTheme="minorHAnsi" w:cstheme="minorHAnsi"/>
                <w:b/>
                <w:color w:val="000000"/>
                <w:sz w:val="18"/>
                <w:szCs w:val="18"/>
                <w:lang w:val="es-BO"/>
              </w:rPr>
            </w:pPr>
            <w:r w:rsidRPr="003C3C92">
              <w:rPr>
                <w:rFonts w:asciiTheme="minorHAnsi" w:hAnsiTheme="minorHAnsi" w:cstheme="minorHAnsi"/>
                <w:b/>
                <w:color w:val="000000"/>
                <w:sz w:val="18"/>
                <w:szCs w:val="18"/>
                <w:lang w:val="es-BO"/>
              </w:rPr>
              <w:t>El proponente que resulte adjudicado, previa suscripción de contrato debe presentar original o fotocopia legalizada de la documentación de respaldo que acredita su experiencia.</w:t>
            </w:r>
          </w:p>
          <w:p w:rsidR="002C7BCE" w:rsidRPr="003C3C92" w:rsidRDefault="002C7BCE" w:rsidP="002C7BCE">
            <w:pPr>
              <w:jc w:val="both"/>
              <w:rPr>
                <w:rFonts w:asciiTheme="minorHAnsi" w:hAnsiTheme="minorHAnsi" w:cstheme="minorHAnsi"/>
                <w:b/>
                <w:color w:val="000000"/>
                <w:sz w:val="18"/>
                <w:szCs w:val="18"/>
                <w:lang w:val="es-BO"/>
              </w:rPr>
            </w:pPr>
          </w:p>
        </w:tc>
      </w:tr>
    </w:tbl>
    <w:p w:rsidR="002C7BCE" w:rsidRPr="003C3C92" w:rsidRDefault="002C7BCE" w:rsidP="002C7BCE">
      <w:pPr>
        <w:pStyle w:val="Prrafodelista"/>
        <w:ind w:left="426"/>
        <w:contextualSpacing/>
        <w:jc w:val="both"/>
        <w:rPr>
          <w:rFonts w:asciiTheme="minorHAnsi" w:hAnsiTheme="minorHAnsi" w:cstheme="minorHAnsi"/>
          <w:b/>
          <w:bCs/>
          <w:sz w:val="18"/>
          <w:szCs w:val="18"/>
          <w:lang w:eastAsia="es-BO"/>
        </w:rPr>
      </w:pPr>
    </w:p>
    <w:p w:rsidR="002C7BCE" w:rsidRPr="003C3C92" w:rsidRDefault="002C7BCE" w:rsidP="002C7BCE">
      <w:pPr>
        <w:pStyle w:val="Prrafodelista"/>
        <w:numPr>
          <w:ilvl w:val="0"/>
          <w:numId w:val="52"/>
        </w:numPr>
        <w:ind w:left="426" w:hanging="426"/>
        <w:contextualSpacing/>
        <w:jc w:val="both"/>
        <w:rPr>
          <w:rFonts w:asciiTheme="minorHAnsi" w:hAnsiTheme="minorHAnsi" w:cstheme="minorHAnsi"/>
          <w:b/>
          <w:bCs/>
          <w:sz w:val="18"/>
          <w:szCs w:val="18"/>
          <w:lang w:eastAsia="es-BO"/>
        </w:rPr>
      </w:pPr>
      <w:r w:rsidRPr="003C3C92">
        <w:rPr>
          <w:rFonts w:asciiTheme="minorHAnsi" w:hAnsiTheme="minorHAnsi" w:cstheme="minorHAnsi"/>
          <w:b/>
          <w:bCs/>
          <w:sz w:val="18"/>
          <w:szCs w:val="18"/>
          <w:lang w:eastAsia="es-BO"/>
        </w:rPr>
        <w:t>OTRAS CONDICIONES DE CUMPLIMIENTO OBLIGATORIO</w:t>
      </w:r>
    </w:p>
    <w:p w:rsidR="002C7BCE" w:rsidRPr="003C3C92" w:rsidRDefault="002C7BCE" w:rsidP="002C7BCE">
      <w:pPr>
        <w:ind w:left="1068"/>
        <w:contextualSpacing/>
        <w:jc w:val="both"/>
        <w:rPr>
          <w:rFonts w:asciiTheme="minorHAnsi" w:hAnsiTheme="minorHAnsi" w:cstheme="minorHAnsi"/>
          <w:b/>
          <w:bCs/>
          <w:sz w:val="18"/>
          <w:szCs w:val="18"/>
          <w:lang w:eastAsia="es-BO"/>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2"/>
      </w:tblGrid>
      <w:tr w:rsidR="002C7BCE" w:rsidRPr="003C3C92" w:rsidTr="002C7BCE">
        <w:trPr>
          <w:trHeight w:val="216"/>
        </w:trPr>
        <w:tc>
          <w:tcPr>
            <w:tcW w:w="9072" w:type="dxa"/>
            <w:shd w:val="clear" w:color="auto" w:fill="B8CCE4"/>
            <w:vAlign w:val="center"/>
          </w:tcPr>
          <w:p w:rsidR="002C7BCE" w:rsidRPr="003C3C92" w:rsidRDefault="002C7BCE" w:rsidP="002C7BCE">
            <w:pPr>
              <w:autoSpaceDE w:val="0"/>
              <w:autoSpaceDN w:val="0"/>
              <w:adjustRightInd w:val="0"/>
              <w:rPr>
                <w:rFonts w:asciiTheme="minorHAnsi" w:hAnsiTheme="minorHAnsi" w:cstheme="minorHAnsi"/>
                <w:b/>
                <w:bCs/>
                <w:sz w:val="18"/>
                <w:szCs w:val="18"/>
              </w:rPr>
            </w:pPr>
            <w:r w:rsidRPr="003C3C92">
              <w:rPr>
                <w:rFonts w:asciiTheme="minorHAnsi" w:hAnsiTheme="minorHAnsi" w:cstheme="minorHAnsi"/>
                <w:b/>
                <w:bCs/>
                <w:sz w:val="18"/>
                <w:szCs w:val="18"/>
              </w:rPr>
              <w:t xml:space="preserve"> LUGAR DE ENTREGA DE LOS BIENES</w:t>
            </w:r>
          </w:p>
        </w:tc>
      </w:tr>
      <w:tr w:rsidR="002C7BCE" w:rsidRPr="003C3C92" w:rsidTr="002C7BCE">
        <w:trPr>
          <w:trHeight w:val="20"/>
        </w:trPr>
        <w:tc>
          <w:tcPr>
            <w:tcW w:w="9072" w:type="dxa"/>
            <w:shd w:val="clear" w:color="auto" w:fill="auto"/>
            <w:vAlign w:val="bottom"/>
          </w:tcPr>
          <w:p w:rsidR="002C7BCE" w:rsidRPr="003C3C92" w:rsidRDefault="002C7BCE" w:rsidP="002C7BCE">
            <w:pPr>
              <w:jc w:val="both"/>
              <w:rPr>
                <w:rFonts w:asciiTheme="minorHAnsi" w:hAnsiTheme="minorHAnsi" w:cs="Arial"/>
                <w:color w:val="000000"/>
                <w:sz w:val="18"/>
                <w:szCs w:val="18"/>
              </w:rPr>
            </w:pPr>
            <w:r w:rsidRPr="003C3C92">
              <w:rPr>
                <w:rFonts w:asciiTheme="minorHAnsi" w:hAnsiTheme="minorHAnsi" w:cs="Arial"/>
                <w:color w:val="000000"/>
                <w:sz w:val="18"/>
                <w:szCs w:val="18"/>
              </w:rPr>
              <w:t xml:space="preserve">La entrega de los equipos GPS será en oficinas de YPFB calle Bueno No. 185 – Ciudad de la Paz. </w:t>
            </w:r>
          </w:p>
          <w:p w:rsidR="002C7BCE" w:rsidRPr="003C3C92" w:rsidRDefault="002C7BCE" w:rsidP="002C7BCE">
            <w:pPr>
              <w:jc w:val="both"/>
              <w:rPr>
                <w:rFonts w:asciiTheme="minorHAnsi" w:hAnsiTheme="minorHAnsi" w:cs="Arial"/>
                <w:color w:val="000000"/>
                <w:sz w:val="18"/>
                <w:szCs w:val="18"/>
              </w:rPr>
            </w:pPr>
            <w:r w:rsidRPr="003C3C92">
              <w:rPr>
                <w:rFonts w:asciiTheme="minorHAnsi" w:hAnsiTheme="minorHAnsi" w:cs="Arial"/>
                <w:color w:val="000000"/>
                <w:sz w:val="18"/>
                <w:szCs w:val="18"/>
              </w:rPr>
              <w:t>Los costos de traslado de personal para la instalación y otros correrá por cuenta de la empresa contratada.</w:t>
            </w:r>
          </w:p>
          <w:p w:rsidR="002C7BCE" w:rsidRPr="003C3C92" w:rsidRDefault="002C7BCE" w:rsidP="002C7BCE">
            <w:pPr>
              <w:jc w:val="both"/>
              <w:rPr>
                <w:rFonts w:asciiTheme="minorHAnsi" w:hAnsiTheme="minorHAnsi" w:cs="Arial"/>
                <w:color w:val="000000"/>
                <w:sz w:val="18"/>
                <w:szCs w:val="18"/>
              </w:rPr>
            </w:pPr>
          </w:p>
        </w:tc>
      </w:tr>
      <w:tr w:rsidR="002C7BCE" w:rsidRPr="003C3C92" w:rsidTr="002C7BCE">
        <w:trPr>
          <w:trHeight w:val="254"/>
        </w:trPr>
        <w:tc>
          <w:tcPr>
            <w:tcW w:w="9072" w:type="dxa"/>
            <w:shd w:val="clear" w:color="auto" w:fill="B8CCE4"/>
            <w:vAlign w:val="center"/>
          </w:tcPr>
          <w:p w:rsidR="002C7BCE" w:rsidRPr="003C3C92" w:rsidRDefault="002C7BCE" w:rsidP="002C7BCE">
            <w:pPr>
              <w:autoSpaceDE w:val="0"/>
              <w:autoSpaceDN w:val="0"/>
              <w:adjustRightInd w:val="0"/>
              <w:rPr>
                <w:rFonts w:asciiTheme="minorHAnsi" w:hAnsiTheme="minorHAnsi" w:cstheme="minorHAnsi"/>
                <w:b/>
                <w:bCs/>
                <w:sz w:val="18"/>
                <w:szCs w:val="18"/>
                <w:lang w:eastAsia="es-BO"/>
              </w:rPr>
            </w:pPr>
            <w:r w:rsidRPr="003C3C92">
              <w:rPr>
                <w:rFonts w:asciiTheme="minorHAnsi" w:hAnsiTheme="minorHAnsi" w:cstheme="minorHAnsi"/>
                <w:b/>
                <w:bCs/>
                <w:sz w:val="18"/>
                <w:szCs w:val="18"/>
              </w:rPr>
              <w:t xml:space="preserve">MEDIOS DE TRANSPORTE  </w:t>
            </w:r>
          </w:p>
        </w:tc>
      </w:tr>
      <w:tr w:rsidR="002C7BCE" w:rsidRPr="003C3C92" w:rsidTr="002C7BCE">
        <w:trPr>
          <w:trHeight w:val="20"/>
        </w:trPr>
        <w:tc>
          <w:tcPr>
            <w:tcW w:w="9072" w:type="dxa"/>
            <w:shd w:val="clear" w:color="auto" w:fill="auto"/>
            <w:vAlign w:val="bottom"/>
          </w:tcPr>
          <w:p w:rsidR="002C7BCE" w:rsidRPr="003C3C92" w:rsidRDefault="002C7BCE" w:rsidP="002C7BCE">
            <w:pPr>
              <w:autoSpaceDE w:val="0"/>
              <w:autoSpaceDN w:val="0"/>
              <w:adjustRightInd w:val="0"/>
              <w:jc w:val="both"/>
              <w:rPr>
                <w:rFonts w:asciiTheme="minorHAnsi" w:hAnsiTheme="minorHAnsi" w:cstheme="minorHAnsi"/>
                <w:color w:val="000000"/>
                <w:sz w:val="18"/>
                <w:szCs w:val="18"/>
              </w:rPr>
            </w:pPr>
            <w:r w:rsidRPr="003C3C92">
              <w:rPr>
                <w:rFonts w:asciiTheme="minorHAnsi" w:hAnsiTheme="minorHAnsi" w:cstheme="minorHAnsi"/>
                <w:color w:val="000000"/>
                <w:sz w:val="18"/>
                <w:szCs w:val="18"/>
              </w:rPr>
              <w:t>Los medios de transporte hasta la entrega de los bienes en las oficinas de YPFB en los lugares indicados, corren a cuenta del proveedor.</w:t>
            </w:r>
          </w:p>
          <w:p w:rsidR="002C7BCE" w:rsidRPr="003C3C92" w:rsidRDefault="002C7BCE" w:rsidP="002C7BCE">
            <w:pPr>
              <w:autoSpaceDE w:val="0"/>
              <w:autoSpaceDN w:val="0"/>
              <w:adjustRightInd w:val="0"/>
              <w:jc w:val="both"/>
              <w:rPr>
                <w:rFonts w:asciiTheme="minorHAnsi" w:hAnsiTheme="minorHAnsi" w:cstheme="minorHAnsi"/>
                <w:color w:val="000000"/>
                <w:sz w:val="18"/>
                <w:szCs w:val="18"/>
              </w:rPr>
            </w:pPr>
          </w:p>
        </w:tc>
      </w:tr>
      <w:tr w:rsidR="002C7BCE" w:rsidRPr="003C3C92" w:rsidTr="002C7BCE">
        <w:trPr>
          <w:trHeight w:val="254"/>
        </w:trPr>
        <w:tc>
          <w:tcPr>
            <w:tcW w:w="9072" w:type="dxa"/>
            <w:shd w:val="clear" w:color="auto" w:fill="B8CCE4"/>
            <w:vAlign w:val="center"/>
          </w:tcPr>
          <w:p w:rsidR="002C7BCE" w:rsidRPr="003C3C92" w:rsidRDefault="002C7BCE" w:rsidP="002C7BCE">
            <w:pPr>
              <w:autoSpaceDE w:val="0"/>
              <w:autoSpaceDN w:val="0"/>
              <w:adjustRightInd w:val="0"/>
              <w:rPr>
                <w:rFonts w:asciiTheme="minorHAnsi" w:hAnsiTheme="minorHAnsi" w:cstheme="minorHAnsi"/>
                <w:b/>
                <w:bCs/>
                <w:sz w:val="18"/>
                <w:szCs w:val="18"/>
              </w:rPr>
            </w:pPr>
            <w:r w:rsidRPr="003C3C92">
              <w:rPr>
                <w:rFonts w:asciiTheme="minorHAnsi" w:hAnsiTheme="minorHAnsi" w:cstheme="minorHAnsi"/>
                <w:b/>
                <w:bCs/>
                <w:sz w:val="18"/>
                <w:szCs w:val="18"/>
              </w:rPr>
              <w:t>GARANTÍAS TÉCNICAS</w:t>
            </w:r>
          </w:p>
        </w:tc>
      </w:tr>
      <w:tr w:rsidR="002C7BCE" w:rsidRPr="003C3C92" w:rsidTr="002C7BCE">
        <w:trPr>
          <w:trHeight w:val="20"/>
        </w:trPr>
        <w:tc>
          <w:tcPr>
            <w:tcW w:w="9072" w:type="dxa"/>
            <w:shd w:val="clear" w:color="auto" w:fill="auto"/>
            <w:vAlign w:val="bottom"/>
          </w:tcPr>
          <w:p w:rsidR="002C7BCE" w:rsidRPr="003C3C92" w:rsidRDefault="002C7BCE" w:rsidP="002C7BCE">
            <w:pPr>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La empresa que resulte adjudicada al momento de la entrega de los bienes deberá presentar:</w:t>
            </w:r>
          </w:p>
          <w:p w:rsidR="002C7BCE" w:rsidRPr="003C3C92" w:rsidRDefault="002C7BCE" w:rsidP="002C7BCE">
            <w:pPr>
              <w:pStyle w:val="Prrafodelista"/>
              <w:numPr>
                <w:ilvl w:val="0"/>
                <w:numId w:val="51"/>
              </w:numPr>
              <w:ind w:left="720"/>
              <w:jc w:val="both"/>
              <w:rPr>
                <w:rFonts w:asciiTheme="minorHAnsi" w:hAnsiTheme="minorHAnsi" w:cstheme="minorHAnsi"/>
                <w:color w:val="000000"/>
                <w:sz w:val="18"/>
                <w:szCs w:val="18"/>
                <w:lang w:val="es-BO"/>
              </w:rPr>
            </w:pPr>
            <w:r w:rsidRPr="003C3C92">
              <w:rPr>
                <w:rFonts w:asciiTheme="minorHAnsi" w:hAnsiTheme="minorHAnsi" w:cstheme="minorHAnsi"/>
                <w:color w:val="000000"/>
                <w:sz w:val="18"/>
                <w:szCs w:val="18"/>
                <w:lang w:val="es-BO"/>
              </w:rPr>
              <w:t>Documento Físico de garantía de fábrica para el equipamiento ofertado, mínimo de 12 meses.</w:t>
            </w:r>
          </w:p>
          <w:p w:rsidR="002C7BCE" w:rsidRPr="003C3C92" w:rsidRDefault="002C7BCE" w:rsidP="002C7BCE">
            <w:pPr>
              <w:pStyle w:val="Prrafodelista"/>
              <w:numPr>
                <w:ilvl w:val="0"/>
                <w:numId w:val="51"/>
              </w:numPr>
              <w:ind w:left="720"/>
              <w:jc w:val="both"/>
              <w:rPr>
                <w:rFonts w:asciiTheme="minorHAnsi" w:hAnsiTheme="minorHAnsi" w:cstheme="minorHAnsi"/>
                <w:color w:val="000000"/>
                <w:sz w:val="18"/>
                <w:szCs w:val="18"/>
                <w:lang w:val="es-BO"/>
              </w:rPr>
            </w:pPr>
            <w:r w:rsidRPr="003C3C92">
              <w:rPr>
                <w:rFonts w:asciiTheme="minorHAnsi" w:hAnsiTheme="minorHAnsi" w:cstheme="minorHAnsi"/>
                <w:bCs/>
                <w:sz w:val="18"/>
                <w:szCs w:val="18"/>
                <w:lang w:val="es-BO"/>
              </w:rPr>
              <w:t>U</w:t>
            </w:r>
            <w:r w:rsidRPr="003C3C92">
              <w:rPr>
                <w:rFonts w:asciiTheme="minorHAnsi" w:hAnsiTheme="minorHAnsi" w:cstheme="minorHAnsi"/>
                <w:bCs/>
                <w:sz w:val="18"/>
                <w:szCs w:val="18"/>
              </w:rPr>
              <w:t>na garantía de funcionamiento de los equipos mínimo de un año, mediante una carta o certificación</w:t>
            </w:r>
          </w:p>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color w:val="000000"/>
                <w:sz w:val="18"/>
                <w:szCs w:val="18"/>
              </w:rPr>
              <w:t xml:space="preserve">En el caso de que un equipo presente fallas de funcionamiento de fábrica, durante el periodo de garantía, estos deben ser reemplazados por uno nuevo de iguales o mejores características </w:t>
            </w:r>
            <w:r w:rsidRPr="003C3C92">
              <w:rPr>
                <w:rFonts w:asciiTheme="minorHAnsi" w:hAnsiTheme="minorHAnsi" w:cstheme="minorHAnsi"/>
                <w:bCs/>
                <w:sz w:val="18"/>
                <w:szCs w:val="18"/>
              </w:rPr>
              <w:t>en el plazo máximo de 3 días hábiles</w:t>
            </w:r>
          </w:p>
          <w:p w:rsidR="002C7BCE" w:rsidRPr="003C3C92" w:rsidRDefault="002C7BCE" w:rsidP="002C7BCE">
            <w:pPr>
              <w:contextualSpacing/>
              <w:jc w:val="both"/>
              <w:rPr>
                <w:rFonts w:asciiTheme="minorHAnsi" w:hAnsiTheme="minorHAnsi" w:cstheme="minorHAnsi"/>
                <w:bCs/>
                <w:sz w:val="18"/>
                <w:szCs w:val="18"/>
              </w:rPr>
            </w:pPr>
          </w:p>
        </w:tc>
      </w:tr>
      <w:tr w:rsidR="002C7BCE" w:rsidRPr="003C3C92" w:rsidTr="002C7BCE">
        <w:trPr>
          <w:trHeight w:val="215"/>
        </w:trPr>
        <w:tc>
          <w:tcPr>
            <w:tcW w:w="9072" w:type="dxa"/>
            <w:shd w:val="clear" w:color="auto" w:fill="B8CCE4"/>
            <w:vAlign w:val="center"/>
          </w:tcPr>
          <w:p w:rsidR="002C7BCE" w:rsidRPr="003C3C92" w:rsidRDefault="002C7BCE" w:rsidP="002C7BCE">
            <w:pPr>
              <w:autoSpaceDE w:val="0"/>
              <w:autoSpaceDN w:val="0"/>
              <w:adjustRightInd w:val="0"/>
              <w:rPr>
                <w:rFonts w:asciiTheme="minorHAnsi" w:hAnsiTheme="minorHAnsi" w:cstheme="minorHAnsi"/>
                <w:sz w:val="18"/>
                <w:szCs w:val="18"/>
                <w:lang w:eastAsia="es-BO"/>
              </w:rPr>
            </w:pPr>
            <w:r w:rsidRPr="003C3C92">
              <w:rPr>
                <w:rFonts w:asciiTheme="minorHAnsi" w:hAnsiTheme="minorHAnsi" w:cstheme="minorHAnsi"/>
                <w:b/>
                <w:bCs/>
                <w:sz w:val="18"/>
                <w:szCs w:val="18"/>
              </w:rPr>
              <w:t xml:space="preserve">FORMA DE PAGO </w:t>
            </w:r>
          </w:p>
        </w:tc>
      </w:tr>
      <w:tr w:rsidR="002C7BCE" w:rsidRPr="003C3C92" w:rsidTr="002C7BCE">
        <w:trPr>
          <w:trHeight w:val="20"/>
        </w:trPr>
        <w:tc>
          <w:tcPr>
            <w:tcW w:w="9072" w:type="dxa"/>
            <w:tcBorders>
              <w:bottom w:val="single" w:sz="4" w:space="0" w:color="auto"/>
            </w:tcBorders>
            <w:shd w:val="clear" w:color="auto" w:fill="auto"/>
            <w:vAlign w:val="bottom"/>
          </w:tcPr>
          <w:p w:rsidR="002C7BCE" w:rsidRPr="003C3C92" w:rsidRDefault="002C7BCE" w:rsidP="002C7BCE">
            <w:pPr>
              <w:contextualSpacing/>
              <w:jc w:val="both"/>
              <w:rPr>
                <w:rFonts w:asciiTheme="minorHAnsi" w:hAnsiTheme="minorHAnsi" w:cstheme="minorHAnsi"/>
                <w:sz w:val="18"/>
                <w:szCs w:val="18"/>
              </w:rPr>
            </w:pPr>
            <w:r w:rsidRPr="003C3C92">
              <w:rPr>
                <w:rFonts w:asciiTheme="minorHAnsi" w:hAnsiTheme="minorHAnsi" w:cstheme="minorHAnsi"/>
                <w:sz w:val="18"/>
                <w:szCs w:val="18"/>
              </w:rPr>
              <w:t xml:space="preserve">Pago único, contra entrega de los equipos una vez efectuada la recepción, emitido el informe de conformidad por el Comité de Recepción y una vez recibida la factura a nombre de YPFB. </w:t>
            </w:r>
          </w:p>
          <w:p w:rsidR="002C7BCE" w:rsidRPr="003C3C92" w:rsidRDefault="002C7BCE" w:rsidP="002C7BCE">
            <w:pPr>
              <w:contextualSpacing/>
              <w:jc w:val="both"/>
              <w:rPr>
                <w:rFonts w:asciiTheme="minorHAnsi" w:hAnsiTheme="minorHAnsi" w:cstheme="minorHAnsi"/>
                <w:sz w:val="18"/>
                <w:szCs w:val="18"/>
              </w:rPr>
            </w:pPr>
            <w:r w:rsidRPr="003C3C92">
              <w:rPr>
                <w:rFonts w:asciiTheme="minorHAnsi" w:hAnsiTheme="minorHAnsi" w:cstheme="minorHAnsi"/>
                <w:sz w:val="18"/>
                <w:szCs w:val="18"/>
              </w:rPr>
              <w:t>El pago se realizará vía sistema de gestión pública (SIGEP) en moneda nacional (bolivianos).</w:t>
            </w:r>
          </w:p>
          <w:p w:rsidR="002C7BCE" w:rsidRPr="003C3C92" w:rsidRDefault="002C7BCE" w:rsidP="002C7BCE">
            <w:pPr>
              <w:contextualSpacing/>
              <w:jc w:val="both"/>
              <w:rPr>
                <w:rFonts w:asciiTheme="minorHAnsi" w:hAnsiTheme="minorHAnsi" w:cstheme="minorHAnsi"/>
                <w:sz w:val="18"/>
                <w:szCs w:val="18"/>
              </w:rPr>
            </w:pPr>
            <w:r w:rsidRPr="003C3C92">
              <w:rPr>
                <w:rFonts w:asciiTheme="minorHAnsi" w:hAnsiTheme="minorHAnsi" w:cstheme="minorHAnsi"/>
                <w:sz w:val="18"/>
                <w:szCs w:val="18"/>
              </w:rPr>
              <w:t>Cabe mencionar que YPFB no otorgará ningún anticipo.</w:t>
            </w:r>
          </w:p>
          <w:p w:rsidR="002C7BCE" w:rsidRPr="003C3C92" w:rsidRDefault="002C7BCE" w:rsidP="002C7BCE">
            <w:pPr>
              <w:contextualSpacing/>
              <w:jc w:val="both"/>
              <w:rPr>
                <w:rFonts w:asciiTheme="minorHAnsi" w:hAnsiTheme="minorHAnsi" w:cstheme="minorHAnsi"/>
                <w:bCs/>
                <w:sz w:val="18"/>
                <w:szCs w:val="18"/>
              </w:rPr>
            </w:pPr>
          </w:p>
        </w:tc>
      </w:tr>
      <w:tr w:rsidR="002C7BCE" w:rsidRPr="003C3C92" w:rsidTr="002C7BCE">
        <w:trPr>
          <w:trHeight w:val="20"/>
        </w:trPr>
        <w:tc>
          <w:tcPr>
            <w:tcW w:w="9072" w:type="dxa"/>
            <w:shd w:val="clear" w:color="auto" w:fill="B8CCE4"/>
            <w:vAlign w:val="center"/>
          </w:tcPr>
          <w:p w:rsidR="002C7BCE" w:rsidRPr="003C3C92" w:rsidRDefault="002C7BCE" w:rsidP="002C7BCE">
            <w:pPr>
              <w:autoSpaceDE w:val="0"/>
              <w:autoSpaceDN w:val="0"/>
              <w:adjustRightInd w:val="0"/>
              <w:rPr>
                <w:rFonts w:asciiTheme="minorHAnsi" w:hAnsiTheme="minorHAnsi" w:cstheme="minorHAnsi"/>
                <w:sz w:val="18"/>
                <w:szCs w:val="18"/>
              </w:rPr>
            </w:pPr>
            <w:r w:rsidRPr="003C3C92">
              <w:rPr>
                <w:rFonts w:asciiTheme="minorHAnsi" w:hAnsiTheme="minorHAnsi" w:cstheme="minorHAnsi"/>
                <w:b/>
                <w:bCs/>
                <w:sz w:val="18"/>
                <w:szCs w:val="18"/>
              </w:rPr>
              <w:t>MULTAS</w:t>
            </w:r>
          </w:p>
        </w:tc>
      </w:tr>
      <w:tr w:rsidR="002C7BCE" w:rsidRPr="003C3C92" w:rsidTr="002C7BCE">
        <w:trPr>
          <w:trHeight w:val="20"/>
        </w:trPr>
        <w:tc>
          <w:tcPr>
            <w:tcW w:w="9072" w:type="dxa"/>
            <w:tcBorders>
              <w:bottom w:val="single" w:sz="4" w:space="0" w:color="auto"/>
            </w:tcBorders>
            <w:shd w:val="clear" w:color="auto" w:fill="auto"/>
            <w:vAlign w:val="bottom"/>
          </w:tcPr>
          <w:p w:rsidR="002C7BCE" w:rsidRPr="003C3C92" w:rsidRDefault="002C7BCE" w:rsidP="002C7BCE">
            <w:pPr>
              <w:contextualSpacing/>
              <w:jc w:val="both"/>
              <w:rPr>
                <w:rFonts w:asciiTheme="minorHAnsi" w:hAnsiTheme="minorHAnsi" w:cstheme="minorHAnsi"/>
                <w:sz w:val="18"/>
                <w:szCs w:val="18"/>
              </w:rPr>
            </w:pPr>
            <w:r w:rsidRPr="003C3C92">
              <w:rPr>
                <w:rFonts w:asciiTheme="minorHAnsi" w:hAnsiTheme="minorHAnsi" w:cstheme="minorHAnsi"/>
                <w:sz w:val="18"/>
                <w:szCs w:val="18"/>
              </w:rPr>
              <w:t xml:space="preserve">El incumplimiento al plazo de entrega señalado en la Orden de Compra, se aplicará una multa del 1% sobre el importe total de la Orden de Compra por cada día calendario de retraso. </w:t>
            </w:r>
          </w:p>
          <w:p w:rsidR="002C7BCE" w:rsidRPr="003C3C92" w:rsidRDefault="002C7BCE" w:rsidP="002C7BCE">
            <w:pPr>
              <w:contextualSpacing/>
              <w:jc w:val="both"/>
              <w:rPr>
                <w:rFonts w:asciiTheme="minorHAnsi" w:hAnsiTheme="minorHAnsi" w:cstheme="minorHAnsi"/>
                <w:sz w:val="18"/>
                <w:szCs w:val="18"/>
              </w:rPr>
            </w:pPr>
          </w:p>
          <w:p w:rsidR="002C7BCE" w:rsidRPr="003C3C92" w:rsidRDefault="002C7BCE" w:rsidP="002C7BCE">
            <w:pPr>
              <w:contextualSpacing/>
              <w:jc w:val="both"/>
              <w:rPr>
                <w:rFonts w:asciiTheme="minorHAnsi" w:hAnsiTheme="minorHAnsi" w:cstheme="minorHAnsi"/>
                <w:sz w:val="18"/>
                <w:szCs w:val="18"/>
              </w:rPr>
            </w:pPr>
            <w:r w:rsidRPr="003C3C92">
              <w:rPr>
                <w:rFonts w:asciiTheme="minorHAnsi" w:hAnsiTheme="minorHAnsi" w:cstheme="minorHAnsi"/>
                <w:sz w:val="18"/>
                <w:szCs w:val="18"/>
              </w:rPr>
              <w:t>De establecer que por la aplicación de multas por mora se ha llegado al límite del 10% (diez por ciento) del monto total de la Orden de Compra, YPFB podrá iniciar el proceso de resolución de la Orden de Compra.</w:t>
            </w:r>
          </w:p>
          <w:p w:rsidR="002C7BCE" w:rsidRPr="003C3C92" w:rsidRDefault="002C7BCE" w:rsidP="002C7BCE">
            <w:pPr>
              <w:contextualSpacing/>
              <w:jc w:val="both"/>
              <w:rPr>
                <w:rFonts w:asciiTheme="minorHAnsi" w:hAnsiTheme="minorHAnsi" w:cstheme="minorHAnsi"/>
                <w:sz w:val="18"/>
                <w:szCs w:val="18"/>
              </w:rPr>
            </w:pPr>
          </w:p>
          <w:p w:rsidR="002C7BCE" w:rsidRPr="003C3C92" w:rsidRDefault="002C7BCE" w:rsidP="002C7BCE">
            <w:pPr>
              <w:contextualSpacing/>
              <w:jc w:val="both"/>
              <w:rPr>
                <w:rFonts w:asciiTheme="minorHAnsi" w:hAnsiTheme="minorHAnsi" w:cstheme="minorHAnsi"/>
                <w:sz w:val="18"/>
                <w:szCs w:val="18"/>
              </w:rPr>
            </w:pPr>
            <w:r w:rsidRPr="003C3C92">
              <w:rPr>
                <w:rFonts w:asciiTheme="minorHAnsi" w:hAnsiTheme="minorHAnsi" w:cstheme="minorHAnsi"/>
                <w:sz w:val="18"/>
                <w:szCs w:val="18"/>
              </w:rPr>
              <w:t>De establecer que por la aplicación de multas por mora se ha llegado al límite del 20% (veinte por ciento) del monto total de la Orden de Compra, YPFB deberá iniciar el proceso de resolución de la Orden de Compra.</w:t>
            </w:r>
          </w:p>
          <w:p w:rsidR="002C7BCE" w:rsidRPr="003C3C92" w:rsidRDefault="002C7BCE" w:rsidP="002C7BCE">
            <w:pPr>
              <w:contextualSpacing/>
              <w:jc w:val="both"/>
              <w:rPr>
                <w:rFonts w:asciiTheme="minorHAnsi" w:hAnsiTheme="minorHAnsi" w:cstheme="minorHAnsi"/>
                <w:sz w:val="18"/>
                <w:szCs w:val="18"/>
              </w:rPr>
            </w:pPr>
          </w:p>
          <w:p w:rsidR="002C7BCE" w:rsidRPr="003C3C92" w:rsidRDefault="002C7BCE" w:rsidP="002C7BCE">
            <w:pPr>
              <w:contextualSpacing/>
              <w:jc w:val="both"/>
              <w:rPr>
                <w:rFonts w:asciiTheme="minorHAnsi" w:hAnsiTheme="minorHAnsi" w:cstheme="minorHAnsi"/>
                <w:sz w:val="18"/>
                <w:szCs w:val="18"/>
              </w:rPr>
            </w:pPr>
            <w:r w:rsidRPr="003C3C92">
              <w:rPr>
                <w:rFonts w:asciiTheme="minorHAnsi" w:hAnsiTheme="minorHAnsi" w:cstheme="minorHAnsi"/>
                <w:sz w:val="18"/>
                <w:szCs w:val="18"/>
              </w:rPr>
              <w:t xml:space="preserve">Queda establecido que cuando se apliquen las multas, estas no podrán ser deducidas de la factura emitida por el proponente. El importe de las multas será descontado en </w:t>
            </w:r>
            <w:r w:rsidR="004E0D06" w:rsidRPr="003C3C92">
              <w:rPr>
                <w:rFonts w:asciiTheme="minorHAnsi" w:hAnsiTheme="minorHAnsi" w:cstheme="minorHAnsi"/>
                <w:sz w:val="18"/>
                <w:szCs w:val="18"/>
              </w:rPr>
              <w:t>el momento</w:t>
            </w:r>
            <w:r w:rsidRPr="003C3C92">
              <w:rPr>
                <w:rFonts w:asciiTheme="minorHAnsi" w:hAnsiTheme="minorHAnsi" w:cstheme="minorHAnsi"/>
                <w:sz w:val="18"/>
                <w:szCs w:val="18"/>
              </w:rPr>
              <w:t xml:space="preserve"> del pago.</w:t>
            </w:r>
          </w:p>
        </w:tc>
      </w:tr>
      <w:tr w:rsidR="002C7BCE" w:rsidRPr="003C3C92" w:rsidTr="002C7BCE">
        <w:trPr>
          <w:trHeight w:val="20"/>
        </w:trPr>
        <w:tc>
          <w:tcPr>
            <w:tcW w:w="9072" w:type="dxa"/>
            <w:shd w:val="clear" w:color="auto" w:fill="B8CCE4"/>
            <w:vAlign w:val="center"/>
          </w:tcPr>
          <w:p w:rsidR="002C7BCE" w:rsidRPr="003C3C92" w:rsidRDefault="002C7BCE" w:rsidP="002C7BCE">
            <w:pPr>
              <w:pStyle w:val="Sangradetextonormal"/>
              <w:tabs>
                <w:tab w:val="left" w:pos="284"/>
              </w:tabs>
              <w:spacing w:after="0"/>
              <w:ind w:left="0"/>
              <w:jc w:val="both"/>
              <w:rPr>
                <w:rFonts w:asciiTheme="minorHAnsi" w:hAnsiTheme="minorHAnsi" w:cstheme="minorHAnsi"/>
                <w:b/>
                <w:sz w:val="18"/>
                <w:szCs w:val="18"/>
              </w:rPr>
            </w:pPr>
            <w:r w:rsidRPr="003C3C92">
              <w:rPr>
                <w:rFonts w:asciiTheme="minorHAnsi" w:hAnsiTheme="minorHAnsi" w:cstheme="minorHAnsi"/>
                <w:b/>
                <w:sz w:val="18"/>
                <w:szCs w:val="18"/>
              </w:rPr>
              <w:lastRenderedPageBreak/>
              <w:t>FACTURACIÓN</w:t>
            </w:r>
            <w:r w:rsidRPr="003C3C92">
              <w:rPr>
                <w:rFonts w:asciiTheme="minorHAnsi" w:hAnsiTheme="minorHAnsi" w:cstheme="minorHAnsi"/>
                <w:b/>
                <w:bCs/>
                <w:sz w:val="18"/>
                <w:szCs w:val="18"/>
              </w:rPr>
              <w:t xml:space="preserve"> </w:t>
            </w:r>
          </w:p>
        </w:tc>
      </w:tr>
      <w:tr w:rsidR="002C7BCE" w:rsidRPr="003C3C92" w:rsidTr="002C7BCE">
        <w:trPr>
          <w:trHeight w:val="20"/>
        </w:trPr>
        <w:tc>
          <w:tcPr>
            <w:tcW w:w="9072" w:type="dxa"/>
            <w:tcBorders>
              <w:bottom w:val="single" w:sz="4" w:space="0" w:color="auto"/>
            </w:tcBorders>
            <w:shd w:val="clear" w:color="auto" w:fill="auto"/>
            <w:vAlign w:val="center"/>
          </w:tcPr>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bCs/>
                <w:sz w:val="18"/>
                <w:szCs w:val="18"/>
              </w:rPr>
              <w:t xml:space="preserve">La factura debe ser emitida de acuerdo a normativa vigente a nombre de Yacimientos Petrolíferos Fiscales Bolivianos consignando el Número de Identificación Tributaria (NIT) 1020269020. </w:t>
            </w:r>
            <w:r w:rsidRPr="003C3C92">
              <w:rPr>
                <w:rFonts w:asciiTheme="minorHAnsi" w:hAnsiTheme="minorHAnsi" w:cstheme="minorHAnsi"/>
                <w:bCs/>
                <w:sz w:val="18"/>
                <w:szCs w:val="18"/>
              </w:rPr>
              <w:tab/>
            </w:r>
            <w:r w:rsidRPr="003C3C92">
              <w:rPr>
                <w:rFonts w:asciiTheme="minorHAnsi" w:hAnsiTheme="minorHAnsi" w:cstheme="minorHAnsi"/>
                <w:bCs/>
                <w:sz w:val="18"/>
                <w:szCs w:val="18"/>
              </w:rPr>
              <w:tab/>
            </w:r>
          </w:p>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bCs/>
                <w:sz w:val="18"/>
                <w:szCs w:val="18"/>
              </w:rPr>
              <w:t>La factura deberá emitirse por el precio contratado, sin deducir las multas ni otros cargos, a momento de la entrega de la totalidad de los bienes conforme lo establecido contractualmente.</w:t>
            </w:r>
            <w:r w:rsidRPr="003C3C92">
              <w:rPr>
                <w:rFonts w:asciiTheme="minorHAnsi" w:hAnsiTheme="minorHAnsi" w:cstheme="minorHAnsi"/>
                <w:bCs/>
                <w:sz w:val="18"/>
                <w:szCs w:val="18"/>
              </w:rPr>
              <w:tab/>
            </w:r>
            <w:r w:rsidRPr="003C3C92">
              <w:rPr>
                <w:rFonts w:asciiTheme="minorHAnsi" w:hAnsiTheme="minorHAnsi" w:cstheme="minorHAnsi"/>
                <w:bCs/>
                <w:sz w:val="18"/>
                <w:szCs w:val="18"/>
              </w:rPr>
              <w:tab/>
            </w:r>
            <w:r w:rsidRPr="003C3C92">
              <w:rPr>
                <w:rFonts w:asciiTheme="minorHAnsi" w:hAnsiTheme="minorHAnsi" w:cstheme="minorHAnsi"/>
                <w:bCs/>
                <w:sz w:val="18"/>
                <w:szCs w:val="18"/>
              </w:rPr>
              <w:tab/>
            </w:r>
          </w:p>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bCs/>
                <w:sz w:val="18"/>
                <w:szCs w:val="18"/>
              </w:rPr>
              <w:t xml:space="preserve">El proponente adjudicado (persona natural o jurídica, empresa unipersonal, sociedad accidental) deberá presentar el "Certificado de Inscripción" o </w:t>
            </w:r>
            <w:r w:rsidR="004E0D06" w:rsidRPr="003C3C92">
              <w:rPr>
                <w:rFonts w:asciiTheme="minorHAnsi" w:hAnsiTheme="minorHAnsi" w:cstheme="minorHAnsi"/>
                <w:bCs/>
                <w:sz w:val="18"/>
                <w:szCs w:val="18"/>
              </w:rPr>
              <w:t>reporte Consulta</w:t>
            </w:r>
            <w:r w:rsidRPr="003C3C92">
              <w:rPr>
                <w:rFonts w:asciiTheme="minorHAnsi" w:hAnsiTheme="minorHAnsi" w:cstheme="minorHAnsi"/>
                <w:bCs/>
                <w:sz w:val="18"/>
                <w:szCs w:val="18"/>
              </w:rPr>
              <w:t xml:space="preserve"> de Padrón emitido por el Servicio de Impuestos Nacionales, como evidencia de que la actividad económica registrada guarda relación con el objeto del proceso de contratación.</w:t>
            </w:r>
          </w:p>
          <w:p w:rsidR="002C7BCE" w:rsidRPr="003C3C92" w:rsidRDefault="002C7BCE" w:rsidP="002C7BCE">
            <w:pPr>
              <w:contextualSpacing/>
              <w:jc w:val="both"/>
              <w:rPr>
                <w:rFonts w:asciiTheme="minorHAnsi" w:hAnsiTheme="minorHAnsi" w:cstheme="minorHAnsi"/>
                <w:bCs/>
                <w:sz w:val="18"/>
                <w:szCs w:val="18"/>
              </w:rPr>
            </w:pPr>
          </w:p>
        </w:tc>
      </w:tr>
      <w:tr w:rsidR="002C7BCE" w:rsidRPr="003C3C92" w:rsidTr="002C7BCE">
        <w:trPr>
          <w:trHeight w:val="20"/>
        </w:trPr>
        <w:tc>
          <w:tcPr>
            <w:tcW w:w="9072" w:type="dxa"/>
            <w:tcBorders>
              <w:bottom w:val="single" w:sz="4" w:space="0" w:color="auto"/>
            </w:tcBorders>
            <w:shd w:val="clear" w:color="auto" w:fill="BDD6EE" w:themeFill="accent1" w:themeFillTint="66"/>
            <w:vAlign w:val="center"/>
          </w:tcPr>
          <w:p w:rsidR="002C7BCE" w:rsidRPr="003C3C92" w:rsidRDefault="002C7BCE" w:rsidP="002C7BCE">
            <w:pPr>
              <w:autoSpaceDE w:val="0"/>
              <w:autoSpaceDN w:val="0"/>
              <w:adjustRightInd w:val="0"/>
              <w:rPr>
                <w:rFonts w:asciiTheme="minorHAnsi" w:hAnsiTheme="minorHAnsi" w:cstheme="minorHAnsi"/>
                <w:b/>
                <w:sz w:val="18"/>
                <w:szCs w:val="18"/>
              </w:rPr>
            </w:pPr>
            <w:r w:rsidRPr="003C3C92">
              <w:rPr>
                <w:rFonts w:asciiTheme="minorHAnsi" w:hAnsiTheme="minorHAnsi" w:cstheme="minorHAnsi"/>
                <w:b/>
                <w:sz w:val="18"/>
                <w:szCs w:val="18"/>
              </w:rPr>
              <w:t>TRIBUTOS</w:t>
            </w:r>
            <w:r w:rsidRPr="003C3C92">
              <w:rPr>
                <w:rFonts w:asciiTheme="minorHAnsi" w:hAnsiTheme="minorHAnsi" w:cstheme="minorHAnsi"/>
                <w:b/>
                <w:bCs/>
                <w:sz w:val="18"/>
                <w:szCs w:val="18"/>
              </w:rPr>
              <w:t xml:space="preserve"> </w:t>
            </w:r>
          </w:p>
        </w:tc>
      </w:tr>
      <w:tr w:rsidR="002C7BCE" w:rsidRPr="003C3C92" w:rsidTr="002C7BCE">
        <w:trPr>
          <w:trHeight w:val="20"/>
        </w:trPr>
        <w:tc>
          <w:tcPr>
            <w:tcW w:w="9072" w:type="dxa"/>
            <w:shd w:val="clear" w:color="auto" w:fill="auto"/>
            <w:vAlign w:val="center"/>
          </w:tcPr>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bCs/>
                <w:sz w:val="18"/>
                <w:szCs w:val="18"/>
              </w:rPr>
              <w:t>La empresa adjudicada asumirá que todos los tributos vigentes a la fecha y que puedan originarse directa o indirectamente en aplicación del contrato, son de su responsabilidad, no correspondiendo ningún reclamo posterior a YPFB.</w:t>
            </w:r>
          </w:p>
          <w:p w:rsidR="002C7BCE" w:rsidRPr="003C3C92" w:rsidRDefault="002C7BCE" w:rsidP="002C7BCE">
            <w:pPr>
              <w:contextualSpacing/>
              <w:jc w:val="both"/>
              <w:rPr>
                <w:rFonts w:asciiTheme="minorHAnsi" w:hAnsiTheme="minorHAnsi" w:cstheme="minorHAnsi"/>
                <w:bCs/>
                <w:sz w:val="18"/>
                <w:szCs w:val="18"/>
              </w:rPr>
            </w:pPr>
          </w:p>
        </w:tc>
      </w:tr>
      <w:tr w:rsidR="002C7BCE" w:rsidRPr="003C3C92" w:rsidTr="002C7BCE">
        <w:trPr>
          <w:trHeight w:val="20"/>
        </w:trPr>
        <w:tc>
          <w:tcPr>
            <w:tcW w:w="9072" w:type="dxa"/>
            <w:tcBorders>
              <w:bottom w:val="single" w:sz="4" w:space="0" w:color="auto"/>
            </w:tcBorders>
            <w:shd w:val="clear" w:color="auto" w:fill="BDD6EE" w:themeFill="accent1" w:themeFillTint="66"/>
            <w:vAlign w:val="center"/>
          </w:tcPr>
          <w:p w:rsidR="002C7BCE" w:rsidRPr="003C3C92" w:rsidRDefault="002C7BCE" w:rsidP="002C7BCE">
            <w:pPr>
              <w:autoSpaceDE w:val="0"/>
              <w:autoSpaceDN w:val="0"/>
              <w:adjustRightInd w:val="0"/>
              <w:rPr>
                <w:rFonts w:asciiTheme="minorHAnsi" w:hAnsiTheme="minorHAnsi" w:cstheme="minorHAnsi"/>
                <w:b/>
                <w:sz w:val="18"/>
                <w:szCs w:val="18"/>
              </w:rPr>
            </w:pPr>
            <w:r w:rsidRPr="003C3C92">
              <w:rPr>
                <w:rFonts w:asciiTheme="minorHAnsi" w:hAnsiTheme="minorHAnsi" w:cstheme="minorHAnsi"/>
                <w:b/>
                <w:sz w:val="18"/>
                <w:szCs w:val="18"/>
              </w:rPr>
              <w:t>CLAUSULA SySO</w:t>
            </w:r>
          </w:p>
        </w:tc>
      </w:tr>
      <w:tr w:rsidR="002C7BCE" w:rsidRPr="003C3C92" w:rsidTr="002C7BCE">
        <w:trPr>
          <w:trHeight w:val="20"/>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bCs/>
                <w:sz w:val="18"/>
                <w:szCs w:val="18"/>
              </w:rPr>
              <w:t>Para las tareas complementarias de entrega de bienes en los almacenes de YPFB, Unidad Solicitante a través de las Comisiones de Recepción y la Unidad SMS, deberán coordinar con la empresa Contratada a efectos de prevenir la ocurrencia de accidentes, incidentes y afectaciones al medio ambiente.</w:t>
            </w:r>
          </w:p>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bCs/>
                <w:sz w:val="18"/>
                <w:szCs w:val="18"/>
              </w:rPr>
              <w:t>En caso de manipulación de bienes y materiales dentro de las instalaciones de YPFB; se deberán verificar las condiciones del sistema de izaje de cargas (cables, eslingas, estrobos, y otros elementos necesarios para este fin).</w:t>
            </w:r>
          </w:p>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bCs/>
                <w:sz w:val="18"/>
                <w:szCs w:val="18"/>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C7BCE" w:rsidRPr="003C3C92" w:rsidRDefault="002C7BCE" w:rsidP="002C7BCE">
            <w:pPr>
              <w:contextualSpacing/>
              <w:jc w:val="both"/>
              <w:rPr>
                <w:rFonts w:asciiTheme="minorHAnsi" w:hAnsiTheme="minorHAnsi" w:cstheme="minorHAnsi"/>
                <w:bCs/>
                <w:sz w:val="18"/>
                <w:szCs w:val="18"/>
              </w:rPr>
            </w:pPr>
            <w:r w:rsidRPr="003C3C92">
              <w:rPr>
                <w:rFonts w:asciiTheme="minorHAnsi" w:hAnsiTheme="minorHAnsi" w:cstheme="minorHAnsi"/>
                <w:bCs/>
                <w:sz w:val="18"/>
                <w:szCs w:val="18"/>
              </w:rPr>
              <w:t>Las tareas complementarias para la entrega de bienes/equipos/materiales/montaje, deberán ser coordinadas con el personal de SMS de la Unidad Solicitante, en estricto cumplimiento de la normativa vigente y las políticas de Seguridad Industrial de YPFB.</w:t>
            </w:r>
          </w:p>
          <w:p w:rsidR="002C7BCE" w:rsidRPr="003C3C92" w:rsidRDefault="002C7BCE" w:rsidP="002C7BCE">
            <w:pPr>
              <w:contextualSpacing/>
              <w:jc w:val="both"/>
              <w:rPr>
                <w:rFonts w:asciiTheme="minorHAnsi" w:hAnsiTheme="minorHAnsi" w:cstheme="minorHAnsi"/>
                <w:bCs/>
                <w:sz w:val="18"/>
                <w:szCs w:val="18"/>
              </w:rPr>
            </w:pPr>
          </w:p>
        </w:tc>
      </w:tr>
    </w:tbl>
    <w:p w:rsidR="002C7BCE" w:rsidRPr="005130CF" w:rsidRDefault="002C7BCE" w:rsidP="002C7BCE">
      <w:pPr>
        <w:ind w:left="720"/>
        <w:contextualSpacing/>
        <w:jc w:val="both"/>
        <w:rPr>
          <w:rFonts w:asciiTheme="minorHAnsi" w:hAnsiTheme="minorHAnsi" w:cstheme="minorHAnsi"/>
          <w:b/>
        </w:rPr>
      </w:pPr>
    </w:p>
    <w:p w:rsidR="002C7BCE" w:rsidRPr="005130CF" w:rsidRDefault="002C7BCE" w:rsidP="002C7BCE">
      <w:pPr>
        <w:jc w:val="right"/>
        <w:rPr>
          <w:rFonts w:asciiTheme="minorHAnsi" w:hAnsiTheme="minorHAnsi" w:cstheme="minorHAnsi"/>
        </w:rPr>
      </w:pP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r w:rsidRPr="005130CF">
        <w:rPr>
          <w:rFonts w:asciiTheme="minorHAnsi" w:hAnsiTheme="minorHAnsi" w:cstheme="minorHAnsi"/>
        </w:rPr>
        <w:tab/>
      </w:r>
    </w:p>
    <w:p w:rsidR="00A54B85" w:rsidRDefault="002059DD" w:rsidP="00DC7033">
      <w:pPr>
        <w:jc w:val="right"/>
        <w:rPr>
          <w:rFonts w:ascii="Calibri" w:hAnsi="Calibri" w:cs="Calibri"/>
          <w:b/>
          <w:bCs/>
          <w:sz w:val="22"/>
          <w:szCs w:val="22"/>
        </w:rPr>
      </w:pP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Pr="002059DD">
        <w:rPr>
          <w:rFonts w:asciiTheme="minorHAnsi" w:hAnsiTheme="minorHAnsi" w:cstheme="minorHAnsi"/>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DC7033" w:rsidRPr="00DC7033">
        <w:rPr>
          <w:rFonts w:ascii="Arial" w:hAnsi="Arial" w:cs="Arial"/>
          <w:lang w:eastAsia="es-ES"/>
        </w:rPr>
        <w:tab/>
      </w:r>
      <w:r w:rsidR="00A54B85">
        <w:rPr>
          <w:rFonts w:ascii="Calibri" w:hAnsi="Calibri" w:cs="Calibri"/>
          <w:b/>
          <w:bCs/>
          <w:sz w:val="22"/>
          <w:szCs w:val="22"/>
        </w:rPr>
        <w:br w:type="page"/>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lastRenderedPageBreak/>
        <w:t>PARTE V</w:t>
      </w:r>
    </w:p>
    <w:p w:rsidR="00933E4A" w:rsidRPr="00F777DC" w:rsidRDefault="00933E4A" w:rsidP="00933E4A">
      <w:pPr>
        <w:jc w:val="center"/>
        <w:rPr>
          <w:rFonts w:ascii="Calibri" w:hAnsi="Calibri" w:cs="Calibri"/>
          <w:b/>
          <w:bCs/>
          <w:sz w:val="22"/>
          <w:szCs w:val="22"/>
        </w:rPr>
      </w:pPr>
      <w:r w:rsidRPr="00F777DC">
        <w:rPr>
          <w:rFonts w:ascii="Calibri" w:hAnsi="Calibri" w:cs="Calibri"/>
          <w:b/>
          <w:bCs/>
          <w:sz w:val="22"/>
          <w:szCs w:val="22"/>
        </w:rPr>
        <w:t xml:space="preserve">MODELO DE </w:t>
      </w:r>
      <w:r w:rsidR="006C5DB4">
        <w:rPr>
          <w:rFonts w:ascii="Calibri" w:hAnsi="Calibri" w:cs="Calibri"/>
          <w:b/>
          <w:bCs/>
          <w:sz w:val="22"/>
          <w:szCs w:val="22"/>
        </w:rPr>
        <w:t>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F95B8C" w:rsidP="002B3113">
            <w:pPr>
              <w:ind w:right="28"/>
              <w:jc w:val="both"/>
              <w:rPr>
                <w:rFonts w:ascii="Calibri" w:hAnsi="Calibri"/>
                <w:bCs/>
              </w:rPr>
            </w:pPr>
            <w:r>
              <w:rPr>
                <w:rFonts w:ascii="Calibri" w:hAnsi="Calibri"/>
                <w:bCs/>
              </w:rPr>
              <w:t>El presente es un modelo</w:t>
            </w:r>
            <w:r w:rsidR="00933E4A"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E07230" w:rsidRDefault="003316B2" w:rsidP="00E07230">
      <w:pPr>
        <w:spacing w:before="120" w:after="120"/>
        <w:rPr>
          <w:lang w:val="es-BO" w:eastAsia="es-BO"/>
        </w:rPr>
      </w:pPr>
      <w:r>
        <w:rPr>
          <w:lang w:eastAsia="es-ES"/>
        </w:rPr>
        <w:fldChar w:fldCharType="begin"/>
      </w:r>
      <w:r>
        <w:rPr>
          <w:lang w:eastAsia="es-ES"/>
        </w:rPr>
        <w:instrText xml:space="preserve"> LINK </w:instrText>
      </w:r>
      <w:r w:rsidR="00E07230">
        <w:rPr>
          <w:lang w:eastAsia="es-ES"/>
        </w:rPr>
        <w:instrText xml:space="preserve">Excel.Sheet.8 "C:\\Users\\atintaya\\Desktop\\GSETION 2018\\MODELOS YPFB\\8.- FORMULARIOS GUIA RE-SABS-EPNE\\26. FORMULARIO ORDEN DE COMPRA-SERVICIOS.xls" "ORDEN DE COMPRA-SERVICIO!Área_de_impresión" </w:instrText>
      </w:r>
      <w:r>
        <w:rPr>
          <w:lang w:eastAsia="es-ES"/>
        </w:rPr>
        <w:instrText xml:space="preserve">\a \f 4 \h  \* MERGEFORMAT </w:instrText>
      </w:r>
      <w:r>
        <w:rPr>
          <w:lang w:eastAsia="es-ES"/>
        </w:rPr>
        <w:fldChar w:fldCharType="separate"/>
      </w:r>
    </w:p>
    <w:tbl>
      <w:tblPr>
        <w:tblW w:w="9404" w:type="dxa"/>
        <w:tblCellMar>
          <w:left w:w="70" w:type="dxa"/>
          <w:right w:w="70" w:type="dxa"/>
        </w:tblCellMar>
        <w:tblLook w:val="04A0" w:firstRow="1" w:lastRow="0" w:firstColumn="1" w:lastColumn="0" w:noHBand="0" w:noVBand="1"/>
      </w:tblPr>
      <w:tblGrid>
        <w:gridCol w:w="890"/>
        <w:gridCol w:w="1295"/>
        <w:gridCol w:w="2110"/>
        <w:gridCol w:w="789"/>
        <w:gridCol w:w="232"/>
        <w:gridCol w:w="1111"/>
        <w:gridCol w:w="751"/>
        <w:gridCol w:w="984"/>
        <w:gridCol w:w="1242"/>
      </w:tblGrid>
      <w:tr w:rsidR="00E07230" w:rsidRPr="00E07230" w:rsidTr="00E07230">
        <w:trPr>
          <w:divId w:val="1801872538"/>
          <w:trHeight w:val="686"/>
        </w:trPr>
        <w:tc>
          <w:tcPr>
            <w:tcW w:w="2185" w:type="dxa"/>
            <w:gridSpan w:val="2"/>
            <w:vMerge w:val="restart"/>
            <w:tcBorders>
              <w:top w:val="single" w:sz="4" w:space="0" w:color="auto"/>
              <w:left w:val="single" w:sz="4" w:space="0" w:color="auto"/>
              <w:bottom w:val="nil"/>
              <w:right w:val="nil"/>
            </w:tcBorders>
            <w:shd w:val="clear" w:color="auto" w:fill="auto"/>
            <w:noWrap/>
            <w:vAlign w:val="bottom"/>
            <w:hideMark/>
          </w:tcPr>
          <w:p w:rsidR="00E07230" w:rsidRPr="00E07230" w:rsidRDefault="009C7F39" w:rsidP="00E07230">
            <w:pPr>
              <w:rPr>
                <w:rFonts w:ascii="Arial" w:hAnsi="Arial" w:cs="Arial"/>
                <w:lang w:val="es-BO" w:eastAsia="es-BO"/>
              </w:rPr>
            </w:pPr>
            <w:r>
              <w:rPr>
                <w:rFonts w:ascii="Arial" w:hAnsi="Arial" w:cs="Arial"/>
                <w:lang w:val="es-BO" w:eastAsia="es-B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1045" type="#_x0000_t75" style="position:absolute;margin-left:4.5pt;margin-top:5.25pt;width:104.25pt;height:63.75pt;z-index:251678720;visibility:visible" o:gfxdata="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PK4fetI2LYNo1LX9x1XO7VpE2Pr7prOH2HEZPYNQsZe&#10;ol/FQbRhqVyfI4CbJ0FSeu23HE6aFfGxHN+J0WO2nWcvls5gMTsWCymd1iSnDsmFx2Xx93La9NkK&#10;6W6EWcxtaxLcxMl6qqSwtsMjWWP8TeqfEHzbNC98kTJY3yRK1JY2va58SuTxNSRiKrmK5PinXp1Q&#10;9Ud6D6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&#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&#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">
                  <v:imagedata r:id="rId14" o:title=""/>
                </v:shape>
              </w:object>
            </w:r>
          </w:p>
          <w:tbl>
            <w:tblPr>
              <w:tblW w:w="0" w:type="auto"/>
              <w:tblCellSpacing w:w="0" w:type="dxa"/>
              <w:tblCellMar>
                <w:left w:w="0" w:type="dxa"/>
                <w:right w:w="0" w:type="dxa"/>
              </w:tblCellMar>
              <w:tblLook w:val="04A0" w:firstRow="1" w:lastRow="0" w:firstColumn="1" w:lastColumn="0" w:noHBand="0" w:noVBand="1"/>
            </w:tblPr>
            <w:tblGrid>
              <w:gridCol w:w="2035"/>
            </w:tblGrid>
            <w:tr w:rsidR="00E07230" w:rsidRPr="00E07230">
              <w:trPr>
                <w:trHeight w:val="439"/>
                <w:tblCellSpacing w:w="0" w:type="dxa"/>
              </w:trPr>
              <w:tc>
                <w:tcPr>
                  <w:tcW w:w="22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36"/>
                      <w:szCs w:val="36"/>
                      <w:lang w:val="es-BO" w:eastAsia="es-BO"/>
                    </w:rPr>
                  </w:pPr>
                  <w:r w:rsidRPr="00E07230">
                    <w:rPr>
                      <w:rFonts w:ascii="Calibri" w:hAnsi="Calibri" w:cs="Arial"/>
                      <w:b/>
                      <w:bCs/>
                      <w:color w:val="000000"/>
                      <w:sz w:val="36"/>
                      <w:szCs w:val="36"/>
                      <w:lang w:val="es-BO" w:eastAsia="es-BO"/>
                    </w:rPr>
                    <w:t> </w:t>
                  </w:r>
                </w:p>
              </w:tc>
            </w:tr>
            <w:tr w:rsidR="00E07230" w:rsidRPr="00E07230">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36"/>
                      <w:szCs w:val="36"/>
                      <w:lang w:val="es-BO" w:eastAsia="es-BO"/>
                    </w:rPr>
                  </w:pPr>
                </w:p>
              </w:tc>
            </w:tr>
          </w:tbl>
          <w:p w:rsidR="00E07230" w:rsidRPr="00E07230" w:rsidRDefault="00E07230" w:rsidP="00E07230">
            <w:pPr>
              <w:rPr>
                <w:rFonts w:ascii="Arial" w:hAnsi="Arial" w:cs="Arial"/>
                <w:lang w:val="es-BO" w:eastAsia="es-BO"/>
              </w:rPr>
            </w:pPr>
          </w:p>
        </w:tc>
        <w:tc>
          <w:tcPr>
            <w:tcW w:w="424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40"/>
                <w:szCs w:val="40"/>
                <w:lang w:val="es-BO" w:eastAsia="es-BO"/>
              </w:rPr>
            </w:pPr>
            <w:r w:rsidRPr="00E07230">
              <w:rPr>
                <w:rFonts w:ascii="Calibri" w:hAnsi="Calibri" w:cs="Arial"/>
                <w:b/>
                <w:bCs/>
                <w:color w:val="000000"/>
                <w:sz w:val="40"/>
                <w:szCs w:val="40"/>
                <w:lang w:val="es-BO" w:eastAsia="es-BO"/>
              </w:rPr>
              <w:t xml:space="preserve">ORDEN DE </w:t>
            </w:r>
            <w:r w:rsidRPr="00E07230">
              <w:rPr>
                <w:rFonts w:ascii="Calibri" w:hAnsi="Calibri" w:cs="Arial"/>
                <w:b/>
                <w:bCs/>
                <w:color w:val="FF0000"/>
                <w:sz w:val="40"/>
                <w:szCs w:val="40"/>
                <w:lang w:val="es-BO" w:eastAsia="es-BO"/>
              </w:rPr>
              <w:t>COMPRA/SERVICIO</w:t>
            </w:r>
          </w:p>
        </w:tc>
        <w:tc>
          <w:tcPr>
            <w:tcW w:w="2975" w:type="dxa"/>
            <w:gridSpan w:val="3"/>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CD - 015</w:t>
            </w:r>
          </w:p>
        </w:tc>
      </w:tr>
      <w:tr w:rsidR="00E07230" w:rsidRPr="00E07230" w:rsidTr="00E07230">
        <w:trPr>
          <w:divId w:val="1801872538"/>
          <w:trHeight w:val="248"/>
        </w:trPr>
        <w:tc>
          <w:tcPr>
            <w:tcW w:w="2185" w:type="dxa"/>
            <w:gridSpan w:val="2"/>
            <w:vMerge/>
            <w:tcBorders>
              <w:top w:val="nil"/>
              <w:left w:val="single" w:sz="4" w:space="0" w:color="auto"/>
              <w:bottom w:val="nil"/>
              <w:right w:val="nil"/>
            </w:tcBorders>
            <w:vAlign w:val="center"/>
            <w:hideMark/>
          </w:tcPr>
          <w:p w:rsidR="00E07230" w:rsidRPr="00E07230" w:rsidRDefault="00E07230" w:rsidP="00E07230">
            <w:pPr>
              <w:rPr>
                <w:rFonts w:ascii="Arial" w:hAnsi="Arial" w:cs="Arial"/>
                <w:lang w:val="es-BO" w:eastAsia="es-BO"/>
              </w:rPr>
            </w:pPr>
          </w:p>
        </w:tc>
        <w:tc>
          <w:tcPr>
            <w:tcW w:w="4242"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40"/>
                <w:szCs w:val="40"/>
                <w:lang w:val="es-BO" w:eastAsia="es-BO"/>
              </w:rPr>
            </w:pP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Nº XXX/201X</w:t>
            </w:r>
          </w:p>
        </w:tc>
      </w:tr>
      <w:tr w:rsidR="00E07230" w:rsidRPr="00E07230" w:rsidTr="00E07230">
        <w:trPr>
          <w:divId w:val="1801872538"/>
          <w:trHeight w:val="336"/>
        </w:trPr>
        <w:tc>
          <w:tcPr>
            <w:tcW w:w="2185" w:type="dxa"/>
            <w:gridSpan w:val="2"/>
            <w:vMerge/>
            <w:tcBorders>
              <w:top w:val="nil"/>
              <w:left w:val="single" w:sz="4" w:space="0" w:color="auto"/>
              <w:bottom w:val="nil"/>
              <w:right w:val="nil"/>
            </w:tcBorders>
            <w:vAlign w:val="center"/>
            <w:hideMark/>
          </w:tcPr>
          <w:p w:rsidR="00E07230" w:rsidRPr="00E07230" w:rsidRDefault="00E07230" w:rsidP="00E07230">
            <w:pPr>
              <w:rPr>
                <w:rFonts w:ascii="Arial" w:hAnsi="Arial" w:cs="Arial"/>
                <w:lang w:val="es-BO" w:eastAsia="es-BO"/>
              </w:rPr>
            </w:pPr>
          </w:p>
        </w:tc>
        <w:tc>
          <w:tcPr>
            <w:tcW w:w="4242"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40"/>
                <w:szCs w:val="40"/>
                <w:lang w:val="es-BO" w:eastAsia="es-BO"/>
              </w:rPr>
            </w:pPr>
          </w:p>
        </w:tc>
        <w:tc>
          <w:tcPr>
            <w:tcW w:w="2975" w:type="dxa"/>
            <w:gridSpan w:val="3"/>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30"/>
        </w:trPr>
        <w:tc>
          <w:tcPr>
            <w:tcW w:w="2185" w:type="dxa"/>
            <w:gridSpan w:val="2"/>
            <w:vMerge/>
            <w:tcBorders>
              <w:top w:val="nil"/>
              <w:left w:val="single" w:sz="4" w:space="0" w:color="auto"/>
              <w:bottom w:val="nil"/>
              <w:right w:val="nil"/>
            </w:tcBorders>
            <w:vAlign w:val="center"/>
            <w:hideMark/>
          </w:tcPr>
          <w:p w:rsidR="00E07230" w:rsidRPr="00E07230" w:rsidRDefault="00E07230" w:rsidP="00E07230">
            <w:pPr>
              <w:rPr>
                <w:rFonts w:ascii="Arial" w:hAnsi="Arial" w:cs="Arial"/>
                <w:lang w:val="es-BO" w:eastAsia="es-BO"/>
              </w:rPr>
            </w:pPr>
          </w:p>
        </w:tc>
        <w:tc>
          <w:tcPr>
            <w:tcW w:w="4242"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40"/>
                <w:szCs w:val="40"/>
                <w:lang w:val="es-BO" w:eastAsia="es-BO"/>
              </w:rPr>
            </w:pPr>
          </w:p>
        </w:tc>
        <w:tc>
          <w:tcPr>
            <w:tcW w:w="2975" w:type="dxa"/>
            <w:gridSpan w:val="3"/>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92"/>
        </w:trPr>
        <w:tc>
          <w:tcPr>
            <w:tcW w:w="9404"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DATOS DEL PROCESO DE CONTRATACIÓN</w:t>
            </w:r>
          </w:p>
        </w:tc>
      </w:tr>
      <w:tr w:rsidR="00E07230" w:rsidRPr="00E07230" w:rsidTr="00E07230">
        <w:trPr>
          <w:divId w:val="1801872538"/>
          <w:trHeight w:val="511"/>
        </w:trPr>
        <w:tc>
          <w:tcPr>
            <w:tcW w:w="218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CODIGO DE PROCESO</w:t>
            </w:r>
          </w:p>
        </w:tc>
        <w:tc>
          <w:tcPr>
            <w:tcW w:w="3130" w:type="dxa"/>
            <w:gridSpan w:val="3"/>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c>
          <w:tcPr>
            <w:tcW w:w="1862" w:type="dxa"/>
            <w:gridSpan w:val="2"/>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UNIDAD SOLICITANTE</w:t>
            </w:r>
          </w:p>
        </w:tc>
        <w:tc>
          <w:tcPr>
            <w:tcW w:w="2225" w:type="dxa"/>
            <w:gridSpan w:val="2"/>
            <w:tcBorders>
              <w:top w:val="single" w:sz="4" w:space="0" w:color="auto"/>
              <w:left w:val="nil"/>
              <w:bottom w:val="nil"/>
              <w:right w:val="single" w:sz="4" w:space="0" w:color="000000"/>
            </w:tcBorders>
            <w:shd w:val="clear" w:color="auto" w:fill="auto"/>
            <w:vAlign w:val="center"/>
            <w:hideMark/>
          </w:tcPr>
          <w:p w:rsidR="00E07230" w:rsidRPr="00E07230" w:rsidRDefault="00E07230" w:rsidP="00E07230">
            <w:pPr>
              <w:jc w:val="center"/>
              <w:rPr>
                <w:rFonts w:ascii="Calibri" w:hAnsi="Calibri" w:cs="Arial"/>
                <w:b/>
                <w:bCs/>
                <w:color w:val="000000"/>
                <w:lang w:val="es-BO" w:eastAsia="es-BO"/>
              </w:rPr>
            </w:pPr>
            <w:r w:rsidRPr="00E07230">
              <w:rPr>
                <w:rFonts w:ascii="Calibri" w:hAnsi="Calibri" w:cs="Arial"/>
                <w:b/>
                <w:bCs/>
                <w:color w:val="000000"/>
                <w:lang w:val="es-BO" w:eastAsia="es-BO"/>
              </w:rPr>
              <w:t> </w:t>
            </w:r>
          </w:p>
        </w:tc>
      </w:tr>
      <w:tr w:rsidR="00E07230" w:rsidRPr="00E07230" w:rsidTr="00E07230">
        <w:trPr>
          <w:divId w:val="1801872538"/>
          <w:trHeight w:val="350"/>
        </w:trPr>
        <w:tc>
          <w:tcPr>
            <w:tcW w:w="218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OBJETO</w:t>
            </w:r>
          </w:p>
        </w:tc>
        <w:tc>
          <w:tcPr>
            <w:tcW w:w="313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c>
          <w:tcPr>
            <w:tcW w:w="186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FECHA DE EMISIÓN</w:t>
            </w:r>
          </w:p>
        </w:tc>
        <w:tc>
          <w:tcPr>
            <w:tcW w:w="222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lang w:val="es-BO" w:eastAsia="es-BO"/>
              </w:rPr>
            </w:pPr>
            <w:r w:rsidRPr="00E07230">
              <w:rPr>
                <w:rFonts w:ascii="Calibri" w:hAnsi="Calibri" w:cs="Arial"/>
                <w:b/>
                <w:bCs/>
                <w:color w:val="000000"/>
                <w:lang w:val="es-BO" w:eastAsia="es-BO"/>
              </w:rPr>
              <w:t> </w:t>
            </w:r>
          </w:p>
        </w:tc>
      </w:tr>
      <w:tr w:rsidR="00E07230" w:rsidRPr="00E07230" w:rsidTr="00E07230">
        <w:trPr>
          <w:divId w:val="1801872538"/>
          <w:trHeight w:val="269"/>
        </w:trPr>
        <w:tc>
          <w:tcPr>
            <w:tcW w:w="2185" w:type="dxa"/>
            <w:gridSpan w:val="2"/>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3130" w:type="dxa"/>
            <w:gridSpan w:val="3"/>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color w:val="000000"/>
                <w:lang w:val="es-BO" w:eastAsia="es-BO"/>
              </w:rPr>
            </w:pPr>
          </w:p>
        </w:tc>
        <w:tc>
          <w:tcPr>
            <w:tcW w:w="1862" w:type="dxa"/>
            <w:gridSpan w:val="2"/>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2225" w:type="dxa"/>
            <w:gridSpan w:val="2"/>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lang w:val="es-BO" w:eastAsia="es-BO"/>
              </w:rPr>
            </w:pPr>
          </w:p>
        </w:tc>
      </w:tr>
      <w:tr w:rsidR="00E07230" w:rsidRPr="00E07230" w:rsidTr="00E07230">
        <w:trPr>
          <w:divId w:val="1801872538"/>
          <w:trHeight w:val="292"/>
        </w:trPr>
        <w:tc>
          <w:tcPr>
            <w:tcW w:w="9404"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DATOS DEL ADJUDICADO</w:t>
            </w:r>
          </w:p>
        </w:tc>
      </w:tr>
      <w:tr w:rsidR="00E07230" w:rsidRPr="00E07230" w:rsidTr="00E07230">
        <w:trPr>
          <w:divId w:val="1801872538"/>
          <w:trHeight w:val="379"/>
        </w:trPr>
        <w:tc>
          <w:tcPr>
            <w:tcW w:w="21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30" w:rsidRPr="00E07230" w:rsidRDefault="00E07230" w:rsidP="00E07230">
            <w:pPr>
              <w:ind w:firstLineChars="100" w:firstLine="220"/>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EMPRESA</w:t>
            </w:r>
          </w:p>
        </w:tc>
        <w:tc>
          <w:tcPr>
            <w:tcW w:w="7218" w:type="dxa"/>
            <w:gridSpan w:val="7"/>
            <w:tcBorders>
              <w:top w:val="single" w:sz="4" w:space="0" w:color="auto"/>
              <w:left w:val="nil"/>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r>
      <w:tr w:rsidR="00E07230" w:rsidRPr="00E07230" w:rsidTr="00E07230">
        <w:trPr>
          <w:divId w:val="1801872538"/>
          <w:trHeight w:val="423"/>
        </w:trPr>
        <w:tc>
          <w:tcPr>
            <w:tcW w:w="42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B97C12">
            <w:pP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NOMBRE REPRESENTANTE LEGAL O PROPIETARIO</w:t>
            </w:r>
          </w:p>
        </w:tc>
        <w:tc>
          <w:tcPr>
            <w:tcW w:w="5108" w:type="dxa"/>
            <w:gridSpan w:val="6"/>
            <w:tcBorders>
              <w:top w:val="single" w:sz="4" w:space="0" w:color="auto"/>
              <w:left w:val="nil"/>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r>
      <w:tr w:rsidR="00E07230" w:rsidRPr="00E07230" w:rsidTr="00E07230">
        <w:trPr>
          <w:divId w:val="1801872538"/>
          <w:trHeight w:val="394"/>
        </w:trPr>
        <w:tc>
          <w:tcPr>
            <w:tcW w:w="21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30" w:rsidRPr="00E07230" w:rsidRDefault="00E07230" w:rsidP="00E07230">
            <w:pPr>
              <w:ind w:firstLineChars="100" w:firstLine="220"/>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DIRECCIÓN</w:t>
            </w:r>
          </w:p>
        </w:tc>
        <w:tc>
          <w:tcPr>
            <w:tcW w:w="3130" w:type="dxa"/>
            <w:gridSpan w:val="3"/>
            <w:tcBorders>
              <w:top w:val="single" w:sz="4" w:space="0" w:color="auto"/>
              <w:left w:val="nil"/>
              <w:bottom w:val="single" w:sz="4" w:space="0" w:color="auto"/>
              <w:right w:val="nil"/>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c>
          <w:tcPr>
            <w:tcW w:w="1862"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E07230" w:rsidRPr="00E07230" w:rsidRDefault="00E07230" w:rsidP="00E07230">
            <w:pP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NIT</w:t>
            </w:r>
          </w:p>
        </w:tc>
        <w:tc>
          <w:tcPr>
            <w:tcW w:w="2225" w:type="dxa"/>
            <w:gridSpan w:val="2"/>
            <w:tcBorders>
              <w:top w:val="single" w:sz="4" w:space="0" w:color="auto"/>
              <w:left w:val="nil"/>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r>
      <w:tr w:rsidR="00E07230" w:rsidRPr="00E07230" w:rsidTr="00E07230">
        <w:trPr>
          <w:divId w:val="1801872538"/>
          <w:trHeight w:val="394"/>
        </w:trPr>
        <w:tc>
          <w:tcPr>
            <w:tcW w:w="21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30" w:rsidRPr="00E07230" w:rsidRDefault="00E07230" w:rsidP="00E07230">
            <w:pPr>
              <w:ind w:firstLineChars="100" w:firstLine="220"/>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TELÉFONO</w:t>
            </w:r>
          </w:p>
        </w:tc>
        <w:tc>
          <w:tcPr>
            <w:tcW w:w="3130" w:type="dxa"/>
            <w:gridSpan w:val="3"/>
            <w:tcBorders>
              <w:top w:val="single" w:sz="4" w:space="0" w:color="auto"/>
              <w:left w:val="nil"/>
              <w:bottom w:val="single" w:sz="4" w:space="0" w:color="auto"/>
              <w:right w:val="nil"/>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c>
          <w:tcPr>
            <w:tcW w:w="186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color w:val="000000"/>
                <w:sz w:val="21"/>
                <w:szCs w:val="21"/>
                <w:lang w:val="es-BO" w:eastAsia="es-BO"/>
              </w:rPr>
            </w:pPr>
            <w:r w:rsidRPr="00E07230">
              <w:rPr>
                <w:rFonts w:ascii="Calibri" w:hAnsi="Calibri" w:cs="Arial"/>
                <w:b/>
                <w:bCs/>
                <w:color w:val="000000"/>
                <w:sz w:val="21"/>
                <w:szCs w:val="21"/>
                <w:lang w:val="es-BO" w:eastAsia="es-BO"/>
              </w:rPr>
              <w:t>CORREO ELECTRÓNICO</w:t>
            </w:r>
          </w:p>
        </w:tc>
        <w:tc>
          <w:tcPr>
            <w:tcW w:w="2225" w:type="dxa"/>
            <w:gridSpan w:val="2"/>
            <w:tcBorders>
              <w:top w:val="single" w:sz="4" w:space="0" w:color="auto"/>
              <w:left w:val="nil"/>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color w:val="000000"/>
                <w:lang w:val="es-BO" w:eastAsia="es-BO"/>
              </w:rPr>
            </w:pPr>
            <w:r w:rsidRPr="00E07230">
              <w:rPr>
                <w:rFonts w:ascii="Calibri" w:hAnsi="Calibri" w:cs="Arial"/>
                <w:color w:val="000000"/>
                <w:lang w:val="es-BO" w:eastAsia="es-BO"/>
              </w:rPr>
              <w:t> </w:t>
            </w:r>
          </w:p>
        </w:tc>
      </w:tr>
      <w:tr w:rsidR="00E07230" w:rsidRPr="00E07230" w:rsidTr="00E07230">
        <w:trPr>
          <w:divId w:val="1801872538"/>
          <w:trHeight w:val="672"/>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sz w:val="22"/>
                <w:szCs w:val="22"/>
                <w:lang w:val="es-BO" w:eastAsia="es-BO"/>
              </w:rPr>
            </w:pPr>
            <w:r w:rsidRPr="00E07230">
              <w:rPr>
                <w:rFonts w:ascii="Calibri" w:hAnsi="Calibri" w:cs="Arial"/>
                <w:sz w:val="22"/>
                <w:szCs w:val="22"/>
                <w:lang w:val="es-BO" w:eastAsia="es-BO"/>
              </w:rPr>
              <w:t>Comunica a usted  que de acuerdo a la Nota Expresa de Adjudicación No.</w:t>
            </w:r>
            <w:r w:rsidRPr="00E07230">
              <w:rPr>
                <w:rFonts w:ascii="Calibri" w:hAnsi="Calibri" w:cs="Arial"/>
                <w:b/>
                <w:bCs/>
                <w:color w:val="FF0000"/>
                <w:sz w:val="22"/>
                <w:szCs w:val="22"/>
                <w:lang w:val="es-BO" w:eastAsia="es-BO"/>
              </w:rPr>
              <w:t xml:space="preserve"> XXXXX</w:t>
            </w:r>
            <w:r w:rsidRPr="00E07230">
              <w:rPr>
                <w:rFonts w:ascii="Calibri" w:hAnsi="Calibri" w:cs="Arial"/>
                <w:sz w:val="22"/>
                <w:szCs w:val="22"/>
                <w:lang w:val="es-BO" w:eastAsia="es-BO"/>
              </w:rPr>
              <w:t xml:space="preserve"> deberá proveer a Yacimientos Petrolíferos Fiscales Bolivianos </w:t>
            </w:r>
            <w:r w:rsidRPr="00E07230">
              <w:rPr>
                <w:rFonts w:ascii="Calibri" w:hAnsi="Calibri" w:cs="Arial"/>
                <w:color w:val="FF0000"/>
                <w:sz w:val="22"/>
                <w:szCs w:val="22"/>
                <w:lang w:val="es-BO" w:eastAsia="es-BO"/>
              </w:rPr>
              <w:t>del (de los) siguiente(s) biene(s)/servicio(s):</w:t>
            </w:r>
          </w:p>
        </w:tc>
      </w:tr>
      <w:tr w:rsidR="00E07230" w:rsidRPr="00E07230" w:rsidTr="00E07230">
        <w:trPr>
          <w:divId w:val="1801872538"/>
          <w:trHeight w:val="269"/>
        </w:trPr>
        <w:tc>
          <w:tcPr>
            <w:tcW w:w="890"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N°</w:t>
            </w:r>
          </w:p>
        </w:tc>
        <w:tc>
          <w:tcPr>
            <w:tcW w:w="4426"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xml:space="preserve">DESCRIPCION </w:t>
            </w:r>
          </w:p>
        </w:tc>
        <w:tc>
          <w:tcPr>
            <w:tcW w:w="1111"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UNID.</w:t>
            </w:r>
          </w:p>
        </w:tc>
        <w:tc>
          <w:tcPr>
            <w:tcW w:w="750"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CANT.</w:t>
            </w:r>
          </w:p>
        </w:tc>
        <w:tc>
          <w:tcPr>
            <w:tcW w:w="983"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xml:space="preserve">P/UNT. Bs. </w:t>
            </w:r>
          </w:p>
        </w:tc>
        <w:tc>
          <w:tcPr>
            <w:tcW w:w="1241" w:type="dxa"/>
            <w:vMerge w:val="restart"/>
            <w:tcBorders>
              <w:top w:val="nil"/>
              <w:left w:val="single" w:sz="4" w:space="0" w:color="auto"/>
              <w:bottom w:val="single" w:sz="4" w:space="0" w:color="auto"/>
              <w:right w:val="single" w:sz="4" w:space="0" w:color="auto"/>
            </w:tcBorders>
            <w:shd w:val="clear" w:color="000000" w:fill="C0C0C0"/>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xml:space="preserve">P/TOTAL Bs. </w:t>
            </w:r>
          </w:p>
        </w:tc>
      </w:tr>
      <w:tr w:rsidR="00E07230" w:rsidRPr="00E07230" w:rsidTr="00E07230">
        <w:trPr>
          <w:divId w:val="1801872538"/>
          <w:trHeight w:val="269"/>
        </w:trPr>
        <w:tc>
          <w:tcPr>
            <w:tcW w:w="890"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4426"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1111"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750"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983"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c>
          <w:tcPr>
            <w:tcW w:w="1241" w:type="dxa"/>
            <w:vMerge/>
            <w:tcBorders>
              <w:top w:val="nil"/>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92"/>
        </w:trPr>
        <w:tc>
          <w:tcPr>
            <w:tcW w:w="890" w:type="dxa"/>
            <w:tcBorders>
              <w:top w:val="nil"/>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1</w:t>
            </w:r>
          </w:p>
        </w:tc>
        <w:tc>
          <w:tcPr>
            <w:tcW w:w="4426" w:type="dxa"/>
            <w:gridSpan w:val="4"/>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11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i/>
                <w:iCs/>
                <w:color w:val="000000"/>
                <w:sz w:val="22"/>
                <w:szCs w:val="22"/>
                <w:lang w:val="es-BO" w:eastAsia="es-BO"/>
              </w:rPr>
            </w:pPr>
            <w:r w:rsidRPr="00E07230">
              <w:rPr>
                <w:rFonts w:ascii="Calibri" w:hAnsi="Calibri" w:cs="Arial"/>
                <w:i/>
                <w:iCs/>
                <w:color w:val="000000"/>
                <w:sz w:val="22"/>
                <w:szCs w:val="22"/>
                <w:lang w:val="es-BO" w:eastAsia="es-BO"/>
              </w:rPr>
              <w:t> </w:t>
            </w:r>
          </w:p>
        </w:tc>
        <w:tc>
          <w:tcPr>
            <w:tcW w:w="750"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983" w:type="dxa"/>
            <w:tcBorders>
              <w:top w:val="nil"/>
              <w:left w:val="nil"/>
              <w:bottom w:val="single" w:sz="4" w:space="0" w:color="auto"/>
              <w:right w:val="single" w:sz="4" w:space="0" w:color="auto"/>
            </w:tcBorders>
            <w:shd w:val="clear" w:color="auto" w:fill="auto"/>
            <w:noWrap/>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24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sz w:val="22"/>
                <w:szCs w:val="22"/>
                <w:lang w:val="es-BO" w:eastAsia="es-BO"/>
              </w:rPr>
            </w:pPr>
            <w:r w:rsidRPr="00E07230">
              <w:rPr>
                <w:rFonts w:ascii="Calibri" w:hAnsi="Calibri" w:cs="Arial"/>
                <w:sz w:val="22"/>
                <w:szCs w:val="22"/>
                <w:lang w:val="es-BO" w:eastAsia="es-BO"/>
              </w:rPr>
              <w:t> </w:t>
            </w:r>
          </w:p>
        </w:tc>
      </w:tr>
      <w:tr w:rsidR="00E07230" w:rsidRPr="00E07230" w:rsidTr="00E07230">
        <w:trPr>
          <w:divId w:val="1801872538"/>
          <w:trHeight w:val="292"/>
        </w:trPr>
        <w:tc>
          <w:tcPr>
            <w:tcW w:w="890" w:type="dxa"/>
            <w:tcBorders>
              <w:top w:val="nil"/>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2</w:t>
            </w:r>
          </w:p>
        </w:tc>
        <w:tc>
          <w:tcPr>
            <w:tcW w:w="4426" w:type="dxa"/>
            <w:gridSpan w:val="4"/>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11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i/>
                <w:iCs/>
                <w:color w:val="000000"/>
                <w:sz w:val="22"/>
                <w:szCs w:val="22"/>
                <w:lang w:val="es-BO" w:eastAsia="es-BO"/>
              </w:rPr>
            </w:pPr>
            <w:r w:rsidRPr="00E07230">
              <w:rPr>
                <w:rFonts w:ascii="Calibri" w:hAnsi="Calibri" w:cs="Arial"/>
                <w:i/>
                <w:iCs/>
                <w:color w:val="000000"/>
                <w:sz w:val="22"/>
                <w:szCs w:val="22"/>
                <w:lang w:val="es-BO" w:eastAsia="es-BO"/>
              </w:rPr>
              <w:t> </w:t>
            </w:r>
          </w:p>
        </w:tc>
        <w:tc>
          <w:tcPr>
            <w:tcW w:w="750"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983" w:type="dxa"/>
            <w:tcBorders>
              <w:top w:val="nil"/>
              <w:left w:val="nil"/>
              <w:bottom w:val="single" w:sz="4" w:space="0" w:color="auto"/>
              <w:right w:val="single" w:sz="4" w:space="0" w:color="auto"/>
            </w:tcBorders>
            <w:shd w:val="clear" w:color="auto" w:fill="auto"/>
            <w:noWrap/>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24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sz w:val="22"/>
                <w:szCs w:val="22"/>
                <w:lang w:val="es-BO" w:eastAsia="es-BO"/>
              </w:rPr>
            </w:pPr>
            <w:r w:rsidRPr="00E07230">
              <w:rPr>
                <w:rFonts w:ascii="Calibri" w:hAnsi="Calibri" w:cs="Arial"/>
                <w:sz w:val="22"/>
                <w:szCs w:val="22"/>
                <w:lang w:val="es-BO" w:eastAsia="es-BO"/>
              </w:rPr>
              <w:t> </w:t>
            </w:r>
          </w:p>
        </w:tc>
      </w:tr>
      <w:tr w:rsidR="00E07230" w:rsidRPr="00E07230" w:rsidTr="00E07230">
        <w:trPr>
          <w:divId w:val="1801872538"/>
          <w:trHeight w:val="292"/>
        </w:trPr>
        <w:tc>
          <w:tcPr>
            <w:tcW w:w="890" w:type="dxa"/>
            <w:tcBorders>
              <w:top w:val="nil"/>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3</w:t>
            </w:r>
          </w:p>
        </w:tc>
        <w:tc>
          <w:tcPr>
            <w:tcW w:w="4426" w:type="dxa"/>
            <w:gridSpan w:val="4"/>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11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i/>
                <w:iCs/>
                <w:color w:val="000000"/>
                <w:sz w:val="22"/>
                <w:szCs w:val="22"/>
                <w:lang w:val="es-BO" w:eastAsia="es-BO"/>
              </w:rPr>
            </w:pPr>
            <w:r w:rsidRPr="00E07230">
              <w:rPr>
                <w:rFonts w:ascii="Calibri" w:hAnsi="Calibri" w:cs="Arial"/>
                <w:i/>
                <w:iCs/>
                <w:color w:val="000000"/>
                <w:sz w:val="22"/>
                <w:szCs w:val="22"/>
                <w:lang w:val="es-BO" w:eastAsia="es-BO"/>
              </w:rPr>
              <w:t> </w:t>
            </w:r>
          </w:p>
        </w:tc>
        <w:tc>
          <w:tcPr>
            <w:tcW w:w="750"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983" w:type="dxa"/>
            <w:tcBorders>
              <w:top w:val="nil"/>
              <w:left w:val="nil"/>
              <w:bottom w:val="single" w:sz="4" w:space="0" w:color="auto"/>
              <w:right w:val="single" w:sz="4" w:space="0" w:color="auto"/>
            </w:tcBorders>
            <w:shd w:val="clear" w:color="auto" w:fill="auto"/>
            <w:noWrap/>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24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sz w:val="22"/>
                <w:szCs w:val="22"/>
                <w:lang w:val="es-BO" w:eastAsia="es-BO"/>
              </w:rPr>
            </w:pPr>
            <w:r w:rsidRPr="00E07230">
              <w:rPr>
                <w:rFonts w:ascii="Calibri" w:hAnsi="Calibri" w:cs="Arial"/>
                <w:sz w:val="22"/>
                <w:szCs w:val="22"/>
                <w:lang w:val="es-BO" w:eastAsia="es-BO"/>
              </w:rPr>
              <w:t> </w:t>
            </w:r>
          </w:p>
        </w:tc>
      </w:tr>
      <w:tr w:rsidR="00E07230" w:rsidRPr="00E07230" w:rsidTr="00E07230">
        <w:trPr>
          <w:divId w:val="1801872538"/>
          <w:trHeight w:val="292"/>
        </w:trPr>
        <w:tc>
          <w:tcPr>
            <w:tcW w:w="890" w:type="dxa"/>
            <w:tcBorders>
              <w:top w:val="nil"/>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n.</w:t>
            </w:r>
          </w:p>
        </w:tc>
        <w:tc>
          <w:tcPr>
            <w:tcW w:w="4426" w:type="dxa"/>
            <w:gridSpan w:val="4"/>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11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i/>
                <w:iCs/>
                <w:color w:val="000000"/>
                <w:sz w:val="22"/>
                <w:szCs w:val="22"/>
                <w:lang w:val="es-BO" w:eastAsia="es-BO"/>
              </w:rPr>
            </w:pPr>
            <w:r w:rsidRPr="00E07230">
              <w:rPr>
                <w:rFonts w:ascii="Calibri" w:hAnsi="Calibri" w:cs="Arial"/>
                <w:i/>
                <w:iCs/>
                <w:color w:val="000000"/>
                <w:sz w:val="22"/>
                <w:szCs w:val="22"/>
                <w:lang w:val="es-BO" w:eastAsia="es-BO"/>
              </w:rPr>
              <w:t> </w:t>
            </w:r>
          </w:p>
        </w:tc>
        <w:tc>
          <w:tcPr>
            <w:tcW w:w="750"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983" w:type="dxa"/>
            <w:tcBorders>
              <w:top w:val="nil"/>
              <w:left w:val="nil"/>
              <w:bottom w:val="single" w:sz="4" w:space="0" w:color="auto"/>
              <w:right w:val="single" w:sz="4" w:space="0" w:color="auto"/>
            </w:tcBorders>
            <w:shd w:val="clear" w:color="auto" w:fill="auto"/>
            <w:noWrap/>
            <w:vAlign w:val="center"/>
            <w:hideMark/>
          </w:tcPr>
          <w:p w:rsidR="00E07230" w:rsidRPr="00E07230" w:rsidRDefault="00E07230" w:rsidP="00E07230">
            <w:pPr>
              <w:jc w:val="cente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w:t>
            </w:r>
          </w:p>
        </w:tc>
        <w:tc>
          <w:tcPr>
            <w:tcW w:w="1241" w:type="dxa"/>
            <w:tcBorders>
              <w:top w:val="nil"/>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sz w:val="22"/>
                <w:szCs w:val="22"/>
                <w:lang w:val="es-BO" w:eastAsia="es-BO"/>
              </w:rPr>
            </w:pPr>
            <w:r w:rsidRPr="00E07230">
              <w:rPr>
                <w:rFonts w:ascii="Calibri" w:hAnsi="Calibri" w:cs="Arial"/>
                <w:sz w:val="22"/>
                <w:szCs w:val="22"/>
                <w:lang w:val="es-BO" w:eastAsia="es-BO"/>
              </w:rPr>
              <w:t> </w:t>
            </w:r>
          </w:p>
        </w:tc>
      </w:tr>
      <w:tr w:rsidR="00E07230" w:rsidRPr="00E07230" w:rsidTr="00E07230">
        <w:trPr>
          <w:divId w:val="1801872538"/>
          <w:trHeight w:val="292"/>
        </w:trPr>
        <w:tc>
          <w:tcPr>
            <w:tcW w:w="816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b/>
                <w:bCs/>
                <w:color w:val="000000"/>
                <w:sz w:val="22"/>
                <w:szCs w:val="22"/>
                <w:u w:val="single"/>
                <w:lang w:val="es-BO" w:eastAsia="es-BO"/>
              </w:rPr>
            </w:pPr>
            <w:r w:rsidRPr="00E07230">
              <w:rPr>
                <w:rFonts w:ascii="Calibri" w:hAnsi="Calibri" w:cs="Arial"/>
                <w:b/>
                <w:bCs/>
                <w:color w:val="000000"/>
                <w:sz w:val="22"/>
                <w:szCs w:val="22"/>
                <w:u w:val="single"/>
                <w:lang w:val="es-BO" w:eastAsia="es-BO"/>
              </w:rPr>
              <w:t>SON:  ………………………….. 00/100   BOLIVIANOS</w:t>
            </w:r>
          </w:p>
        </w:tc>
        <w:tc>
          <w:tcPr>
            <w:tcW w:w="1241" w:type="dxa"/>
            <w:tcBorders>
              <w:top w:val="nil"/>
              <w:left w:val="nil"/>
              <w:bottom w:val="single" w:sz="4" w:space="0" w:color="auto"/>
              <w:right w:val="single" w:sz="4" w:space="0" w:color="auto"/>
            </w:tcBorders>
            <w:shd w:val="clear" w:color="000000" w:fill="FFFFFF"/>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0,00</w:t>
            </w:r>
          </w:p>
        </w:tc>
      </w:tr>
      <w:tr w:rsidR="00E07230" w:rsidRPr="00E07230" w:rsidTr="00E07230">
        <w:trPr>
          <w:divId w:val="1801872538"/>
          <w:trHeight w:val="292"/>
        </w:trPr>
        <w:tc>
          <w:tcPr>
            <w:tcW w:w="9404"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CONDICIONES DE CUMPLIMIENTO OBLIGATORIO</w:t>
            </w:r>
          </w:p>
        </w:tc>
      </w:tr>
      <w:tr w:rsidR="00E07230" w:rsidRPr="00E07230" w:rsidTr="00E07230">
        <w:trPr>
          <w:divId w:val="1801872538"/>
          <w:trHeight w:val="628"/>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both"/>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Nota:</w:t>
            </w:r>
            <w:r w:rsidRPr="00E07230">
              <w:rPr>
                <w:rFonts w:ascii="Calibri" w:hAnsi="Calibri" w:cs="Arial"/>
                <w:b/>
                <w:bCs/>
                <w:color w:val="000000"/>
                <w:sz w:val="22"/>
                <w:szCs w:val="22"/>
                <w:u w:val="single"/>
                <w:lang w:val="es-BO" w:eastAsia="es-BO"/>
              </w:rPr>
              <w:t xml:space="preserve"> La propuesta  presentada por su empresa en todas sus secciones</w:t>
            </w:r>
            <w:r w:rsidRPr="00E07230">
              <w:rPr>
                <w:rFonts w:ascii="Calibri" w:hAnsi="Calibri" w:cs="Arial"/>
                <w:color w:val="000000"/>
                <w:sz w:val="22"/>
                <w:szCs w:val="22"/>
                <w:lang w:val="es-BO" w:eastAsia="es-BO"/>
              </w:rPr>
              <w:t xml:space="preserve">, constituye parte integrante de la presente Orden y deberá cumplir con  los requisitos establecidos en los mismos. </w:t>
            </w:r>
          </w:p>
        </w:tc>
      </w:tr>
      <w:tr w:rsidR="00E07230" w:rsidRPr="00E07230" w:rsidTr="00E07230">
        <w:trPr>
          <w:divId w:val="1801872538"/>
          <w:trHeight w:val="409"/>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4E0D06">
            <w:pPr>
              <w:rPr>
                <w:rFonts w:ascii="Calibri" w:hAnsi="Calibri" w:cs="Arial"/>
                <w:sz w:val="22"/>
                <w:szCs w:val="22"/>
                <w:lang w:val="es-BO" w:eastAsia="es-BO"/>
              </w:rPr>
            </w:pPr>
            <w:r w:rsidRPr="00E07230">
              <w:rPr>
                <w:rFonts w:ascii="Calibri" w:hAnsi="Calibri" w:cs="Arial"/>
                <w:sz w:val="22"/>
                <w:szCs w:val="22"/>
                <w:lang w:val="es-BO" w:eastAsia="es-BO"/>
              </w:rPr>
              <w:t xml:space="preserve">1.- El plazo de entrega es de: </w:t>
            </w:r>
            <w:r w:rsidRPr="00E07230">
              <w:rPr>
                <w:rFonts w:ascii="Calibri" w:hAnsi="Calibri" w:cs="Arial"/>
                <w:b/>
                <w:bCs/>
                <w:color w:val="FF0000"/>
                <w:sz w:val="22"/>
                <w:szCs w:val="22"/>
                <w:lang w:val="es-BO" w:eastAsia="es-BO"/>
              </w:rPr>
              <w:t>XX</w:t>
            </w:r>
            <w:r w:rsidRPr="00E07230">
              <w:rPr>
                <w:rFonts w:ascii="Calibri" w:hAnsi="Calibri" w:cs="Arial"/>
                <w:sz w:val="22"/>
                <w:szCs w:val="22"/>
                <w:lang w:val="es-BO" w:eastAsia="es-BO"/>
              </w:rPr>
              <w:t xml:space="preserve">  días </w:t>
            </w:r>
            <w:r w:rsidRPr="00E07230">
              <w:rPr>
                <w:rFonts w:ascii="Calibri" w:hAnsi="Calibri" w:cs="Arial"/>
                <w:color w:val="FF0000"/>
                <w:sz w:val="22"/>
                <w:szCs w:val="22"/>
                <w:lang w:val="es-BO" w:eastAsia="es-BO"/>
              </w:rPr>
              <w:t>calendario/hábiles, computable</w:t>
            </w:r>
            <w:r w:rsidR="004E0D06">
              <w:rPr>
                <w:rFonts w:ascii="Calibri" w:hAnsi="Calibri" w:cs="Arial"/>
                <w:color w:val="FF0000"/>
                <w:sz w:val="22"/>
                <w:szCs w:val="22"/>
                <w:lang w:val="es-BO" w:eastAsia="es-BO"/>
              </w:rPr>
              <w:t>s</w:t>
            </w:r>
            <w:r w:rsidRPr="00E07230">
              <w:rPr>
                <w:rFonts w:ascii="Calibri" w:hAnsi="Calibri" w:cs="Arial"/>
                <w:color w:val="FF0000"/>
                <w:sz w:val="22"/>
                <w:szCs w:val="22"/>
                <w:lang w:val="es-BO" w:eastAsia="es-BO"/>
              </w:rPr>
              <w:t xml:space="preserve"> a partir de xxxx</w:t>
            </w:r>
          </w:p>
        </w:tc>
      </w:tr>
      <w:tr w:rsidR="00E07230" w:rsidRPr="00E07230" w:rsidTr="00E07230">
        <w:trPr>
          <w:divId w:val="1801872538"/>
          <w:trHeight w:val="409"/>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2- La forma de pago será vía SIGMA  previo informe de conformidad.</w:t>
            </w:r>
          </w:p>
        </w:tc>
      </w:tr>
      <w:tr w:rsidR="00E07230" w:rsidRPr="00E07230" w:rsidTr="00E07230">
        <w:trPr>
          <w:divId w:val="1801872538"/>
          <w:trHeight w:val="452"/>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rPr>
                <w:rFonts w:ascii="Calibri" w:hAnsi="Calibri" w:cs="Arial"/>
                <w:sz w:val="22"/>
                <w:szCs w:val="22"/>
                <w:lang w:val="es-BO" w:eastAsia="es-BO"/>
              </w:rPr>
            </w:pPr>
            <w:r w:rsidRPr="00E07230">
              <w:rPr>
                <w:rFonts w:ascii="Calibri" w:hAnsi="Calibri" w:cs="Arial"/>
                <w:sz w:val="22"/>
                <w:szCs w:val="22"/>
                <w:lang w:val="es-BO" w:eastAsia="es-BO"/>
              </w:rPr>
              <w:t xml:space="preserve">3.- Lugar de Entrega será en:  </w:t>
            </w:r>
            <w:r w:rsidRPr="00E07230">
              <w:rPr>
                <w:rFonts w:ascii="Calibri" w:hAnsi="Calibri" w:cs="Arial"/>
                <w:b/>
                <w:bCs/>
                <w:color w:val="FF0000"/>
                <w:sz w:val="22"/>
                <w:szCs w:val="22"/>
                <w:lang w:val="es-BO" w:eastAsia="es-BO"/>
              </w:rPr>
              <w:t>(indicar Unidad)</w:t>
            </w:r>
            <w:r w:rsidRPr="00E07230">
              <w:rPr>
                <w:rFonts w:ascii="Calibri" w:hAnsi="Calibri" w:cs="Arial"/>
                <w:sz w:val="22"/>
                <w:szCs w:val="22"/>
                <w:lang w:val="es-BO" w:eastAsia="es-BO"/>
              </w:rPr>
              <w:t xml:space="preserve">  ubicado en</w:t>
            </w:r>
            <w:r w:rsidRPr="00E07230">
              <w:rPr>
                <w:rFonts w:ascii="Calibri" w:hAnsi="Calibri" w:cs="Arial"/>
                <w:b/>
                <w:bCs/>
                <w:color w:val="FF0000"/>
                <w:sz w:val="22"/>
                <w:szCs w:val="22"/>
                <w:lang w:val="es-BO" w:eastAsia="es-BO"/>
              </w:rPr>
              <w:t xml:space="preserve"> xxxx</w:t>
            </w:r>
          </w:p>
        </w:tc>
      </w:tr>
      <w:tr w:rsidR="00E07230" w:rsidRPr="00E07230" w:rsidTr="00E07230">
        <w:trPr>
          <w:divId w:val="1801872538"/>
          <w:trHeight w:val="555"/>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both"/>
              <w:rPr>
                <w:rFonts w:ascii="Calibri" w:hAnsi="Calibri" w:cs="Arial"/>
                <w:color w:val="000000"/>
                <w:sz w:val="22"/>
                <w:szCs w:val="22"/>
                <w:lang w:val="es-BO" w:eastAsia="es-BO"/>
              </w:rPr>
            </w:pPr>
            <w:r w:rsidRPr="00E07230">
              <w:rPr>
                <w:rFonts w:ascii="Calibri" w:hAnsi="Calibri" w:cs="Arial"/>
                <w:color w:val="000000"/>
                <w:sz w:val="22"/>
                <w:szCs w:val="22"/>
                <w:lang w:val="es-BO" w:eastAsia="es-BO"/>
              </w:rPr>
              <w:t xml:space="preserve">4.- Para poder realizar el pago </w:t>
            </w:r>
            <w:r w:rsidR="004E0D06" w:rsidRPr="00E07230">
              <w:rPr>
                <w:rFonts w:ascii="Calibri" w:hAnsi="Calibri" w:cs="Arial"/>
                <w:color w:val="000000"/>
                <w:sz w:val="22"/>
                <w:szCs w:val="22"/>
                <w:lang w:val="es-BO" w:eastAsia="es-BO"/>
              </w:rPr>
              <w:t>deberá</w:t>
            </w:r>
            <w:r w:rsidRPr="00E07230">
              <w:rPr>
                <w:rFonts w:ascii="Calibri" w:hAnsi="Calibri" w:cs="Arial"/>
                <w:color w:val="000000"/>
                <w:sz w:val="22"/>
                <w:szCs w:val="22"/>
                <w:lang w:val="es-BO" w:eastAsia="es-BO"/>
              </w:rPr>
              <w:t xml:space="preserve"> enviar la factura a nombre de YPFB, NIT 1020269020, remitir fotocopia simple de su registro de beneficiario SIGMA,NIT y fotocopia de la presente orden.</w:t>
            </w:r>
          </w:p>
        </w:tc>
      </w:tr>
      <w:tr w:rsidR="00E07230" w:rsidRPr="00E07230" w:rsidTr="00E07230">
        <w:trPr>
          <w:divId w:val="1801872538"/>
          <w:trHeight w:val="905"/>
        </w:trPr>
        <w:tc>
          <w:tcPr>
            <w:tcW w:w="9404"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4E0D06" w:rsidRDefault="00E07230" w:rsidP="004E0D06">
            <w:pPr>
              <w:contextualSpacing/>
              <w:jc w:val="both"/>
              <w:rPr>
                <w:rFonts w:asciiTheme="minorHAnsi" w:hAnsiTheme="minorHAnsi" w:cstheme="minorHAnsi"/>
                <w:sz w:val="18"/>
                <w:szCs w:val="18"/>
              </w:rPr>
            </w:pPr>
            <w:r w:rsidRPr="00E07230">
              <w:rPr>
                <w:rFonts w:ascii="Calibri" w:hAnsi="Calibri" w:cs="Arial"/>
                <w:b/>
                <w:bCs/>
                <w:sz w:val="22"/>
                <w:szCs w:val="22"/>
                <w:lang w:val="es-BO" w:eastAsia="es-BO"/>
              </w:rPr>
              <w:lastRenderedPageBreak/>
              <w:t>5.-  Multas:</w:t>
            </w:r>
            <w:r w:rsidRPr="00E07230">
              <w:rPr>
                <w:rFonts w:ascii="Calibri" w:hAnsi="Calibri" w:cs="Arial"/>
                <w:sz w:val="22"/>
                <w:szCs w:val="22"/>
                <w:lang w:val="es-BO" w:eastAsia="es-BO"/>
              </w:rPr>
              <w:t xml:space="preserve"> </w:t>
            </w:r>
            <w:r w:rsidR="004E0D06" w:rsidRPr="008C4F3D">
              <w:rPr>
                <w:rFonts w:asciiTheme="minorHAnsi" w:hAnsiTheme="minorHAnsi" w:cstheme="minorHAnsi"/>
                <w:sz w:val="18"/>
                <w:szCs w:val="18"/>
              </w:rPr>
              <w:t xml:space="preserve">El incumplimiento al plazo de entrega señalado en </w:t>
            </w:r>
            <w:r w:rsidR="004E0D06">
              <w:rPr>
                <w:rFonts w:asciiTheme="minorHAnsi" w:hAnsiTheme="minorHAnsi" w:cstheme="minorHAnsi"/>
                <w:sz w:val="18"/>
                <w:szCs w:val="18"/>
              </w:rPr>
              <w:t>la Orden de Compra</w:t>
            </w:r>
            <w:r w:rsidR="004E0D06" w:rsidRPr="008C4F3D">
              <w:rPr>
                <w:rFonts w:asciiTheme="minorHAnsi" w:hAnsiTheme="minorHAnsi" w:cstheme="minorHAnsi"/>
                <w:sz w:val="18"/>
                <w:szCs w:val="18"/>
              </w:rPr>
              <w:t>, se aplicará una multa del 1% sobre el importe total de</w:t>
            </w:r>
            <w:r w:rsidR="004E0D06">
              <w:rPr>
                <w:rFonts w:asciiTheme="minorHAnsi" w:hAnsiTheme="minorHAnsi" w:cstheme="minorHAnsi"/>
                <w:sz w:val="18"/>
                <w:szCs w:val="18"/>
              </w:rPr>
              <w:t xml:space="preserve"> </w:t>
            </w:r>
            <w:r w:rsidR="004E0D06" w:rsidRPr="008C4F3D">
              <w:rPr>
                <w:rFonts w:asciiTheme="minorHAnsi" w:hAnsiTheme="minorHAnsi" w:cstheme="minorHAnsi"/>
                <w:sz w:val="18"/>
                <w:szCs w:val="18"/>
              </w:rPr>
              <w:t>l</w:t>
            </w:r>
            <w:r w:rsidR="004E0D06">
              <w:rPr>
                <w:rFonts w:asciiTheme="minorHAnsi" w:hAnsiTheme="minorHAnsi" w:cstheme="minorHAnsi"/>
                <w:sz w:val="18"/>
                <w:szCs w:val="18"/>
              </w:rPr>
              <w:t>a</w:t>
            </w:r>
            <w:r w:rsidR="004E0D06" w:rsidRPr="008C4F3D">
              <w:rPr>
                <w:rFonts w:asciiTheme="minorHAnsi" w:hAnsiTheme="minorHAnsi" w:cstheme="minorHAnsi"/>
                <w:sz w:val="18"/>
                <w:szCs w:val="18"/>
              </w:rPr>
              <w:t xml:space="preserve"> </w:t>
            </w:r>
            <w:r w:rsidR="004E0D06">
              <w:rPr>
                <w:rFonts w:asciiTheme="minorHAnsi" w:hAnsiTheme="minorHAnsi" w:cstheme="minorHAnsi"/>
                <w:sz w:val="18"/>
                <w:szCs w:val="18"/>
              </w:rPr>
              <w:t>Orden de Compra</w:t>
            </w:r>
            <w:r w:rsidR="004E0D06" w:rsidRPr="008C4F3D">
              <w:rPr>
                <w:rFonts w:asciiTheme="minorHAnsi" w:hAnsiTheme="minorHAnsi" w:cstheme="minorHAnsi"/>
                <w:sz w:val="18"/>
                <w:szCs w:val="18"/>
              </w:rPr>
              <w:t xml:space="preserve"> por cada día calendario de retraso. </w:t>
            </w:r>
          </w:p>
          <w:p w:rsidR="004E0D06" w:rsidRPr="008C4F3D" w:rsidRDefault="004E0D06" w:rsidP="004E0D06">
            <w:pPr>
              <w:contextualSpacing/>
              <w:jc w:val="both"/>
              <w:rPr>
                <w:rFonts w:asciiTheme="minorHAnsi" w:hAnsiTheme="minorHAnsi" w:cstheme="minorHAnsi"/>
                <w:sz w:val="18"/>
                <w:szCs w:val="18"/>
              </w:rPr>
            </w:pPr>
          </w:p>
          <w:p w:rsidR="004E0D06" w:rsidRDefault="004E0D06" w:rsidP="004E0D06">
            <w:pPr>
              <w:contextualSpacing/>
              <w:jc w:val="both"/>
              <w:rPr>
                <w:rFonts w:asciiTheme="minorHAnsi" w:hAnsiTheme="minorHAnsi" w:cstheme="minorHAnsi"/>
                <w:sz w:val="18"/>
                <w:szCs w:val="18"/>
              </w:rPr>
            </w:pPr>
            <w:r w:rsidRPr="008C4F3D">
              <w:rPr>
                <w:rFonts w:asciiTheme="minorHAnsi" w:hAnsiTheme="minorHAnsi" w:cstheme="minorHAnsi"/>
                <w:sz w:val="18"/>
                <w:szCs w:val="18"/>
              </w:rPr>
              <w:t>De establecer que por la aplicación de multas por mora se ha llegado al límite del 10% (diez por ciento) del monto total de</w:t>
            </w:r>
            <w:r>
              <w:rPr>
                <w:rFonts w:asciiTheme="minorHAnsi" w:hAnsiTheme="minorHAnsi" w:cstheme="minorHAnsi"/>
                <w:sz w:val="18"/>
                <w:szCs w:val="18"/>
              </w:rPr>
              <w:t xml:space="preserve"> </w:t>
            </w:r>
            <w:r w:rsidRPr="008C4F3D">
              <w:rPr>
                <w:rFonts w:asciiTheme="minorHAnsi" w:hAnsiTheme="minorHAnsi" w:cstheme="minorHAnsi"/>
                <w:sz w:val="18"/>
                <w:szCs w:val="18"/>
              </w:rPr>
              <w:t>l</w:t>
            </w:r>
            <w:r>
              <w:rPr>
                <w:rFonts w:asciiTheme="minorHAnsi" w:hAnsiTheme="minorHAnsi" w:cstheme="minorHAnsi"/>
                <w:sz w:val="18"/>
                <w:szCs w:val="18"/>
              </w:rPr>
              <w:t>a</w:t>
            </w:r>
            <w:r w:rsidRPr="008C4F3D">
              <w:rPr>
                <w:rFonts w:asciiTheme="minorHAnsi" w:hAnsiTheme="minorHAnsi" w:cstheme="minorHAnsi"/>
                <w:sz w:val="18"/>
                <w:szCs w:val="18"/>
              </w:rPr>
              <w:t xml:space="preserve"> </w:t>
            </w:r>
            <w:r>
              <w:rPr>
                <w:rFonts w:asciiTheme="minorHAnsi" w:hAnsiTheme="minorHAnsi" w:cstheme="minorHAnsi"/>
                <w:sz w:val="18"/>
                <w:szCs w:val="18"/>
              </w:rPr>
              <w:t>Orden de Compra</w:t>
            </w:r>
            <w:r w:rsidRPr="008C4F3D">
              <w:rPr>
                <w:rFonts w:asciiTheme="minorHAnsi" w:hAnsiTheme="minorHAnsi" w:cstheme="minorHAnsi"/>
                <w:sz w:val="18"/>
                <w:szCs w:val="18"/>
              </w:rPr>
              <w:t>, YPFB podrá iniciar el proceso de resolución de</w:t>
            </w:r>
            <w:r>
              <w:rPr>
                <w:rFonts w:asciiTheme="minorHAnsi" w:hAnsiTheme="minorHAnsi" w:cstheme="minorHAnsi"/>
                <w:sz w:val="18"/>
                <w:szCs w:val="18"/>
              </w:rPr>
              <w:t xml:space="preserve"> </w:t>
            </w:r>
            <w:r w:rsidRPr="008C4F3D">
              <w:rPr>
                <w:rFonts w:asciiTheme="minorHAnsi" w:hAnsiTheme="minorHAnsi" w:cstheme="minorHAnsi"/>
                <w:sz w:val="18"/>
                <w:szCs w:val="18"/>
              </w:rPr>
              <w:t>l</w:t>
            </w:r>
            <w:r>
              <w:rPr>
                <w:rFonts w:asciiTheme="minorHAnsi" w:hAnsiTheme="minorHAnsi" w:cstheme="minorHAnsi"/>
                <w:sz w:val="18"/>
                <w:szCs w:val="18"/>
              </w:rPr>
              <w:t>a</w:t>
            </w:r>
            <w:r w:rsidRPr="008C4F3D">
              <w:rPr>
                <w:rFonts w:asciiTheme="minorHAnsi" w:hAnsiTheme="minorHAnsi" w:cstheme="minorHAnsi"/>
                <w:sz w:val="18"/>
                <w:szCs w:val="18"/>
              </w:rPr>
              <w:t xml:space="preserve"> </w:t>
            </w:r>
            <w:r>
              <w:rPr>
                <w:rFonts w:asciiTheme="minorHAnsi" w:hAnsiTheme="minorHAnsi" w:cstheme="minorHAnsi"/>
                <w:sz w:val="18"/>
                <w:szCs w:val="18"/>
              </w:rPr>
              <w:t>Orden de Compra</w:t>
            </w:r>
            <w:r w:rsidRPr="008C4F3D">
              <w:rPr>
                <w:rFonts w:asciiTheme="minorHAnsi" w:hAnsiTheme="minorHAnsi" w:cstheme="minorHAnsi"/>
                <w:sz w:val="18"/>
                <w:szCs w:val="18"/>
              </w:rPr>
              <w:t>.</w:t>
            </w:r>
          </w:p>
          <w:p w:rsidR="004E0D06" w:rsidRPr="008C4F3D" w:rsidRDefault="004E0D06" w:rsidP="004E0D06">
            <w:pPr>
              <w:contextualSpacing/>
              <w:jc w:val="both"/>
              <w:rPr>
                <w:rFonts w:asciiTheme="minorHAnsi" w:hAnsiTheme="minorHAnsi" w:cstheme="minorHAnsi"/>
                <w:sz w:val="18"/>
                <w:szCs w:val="18"/>
              </w:rPr>
            </w:pPr>
          </w:p>
          <w:p w:rsidR="004E0D06" w:rsidRDefault="004E0D06" w:rsidP="004E0D06">
            <w:pPr>
              <w:contextualSpacing/>
              <w:jc w:val="both"/>
              <w:rPr>
                <w:rFonts w:asciiTheme="minorHAnsi" w:hAnsiTheme="minorHAnsi" w:cstheme="minorHAnsi"/>
                <w:sz w:val="18"/>
                <w:szCs w:val="18"/>
              </w:rPr>
            </w:pPr>
            <w:r w:rsidRPr="008C4F3D">
              <w:rPr>
                <w:rFonts w:asciiTheme="minorHAnsi" w:hAnsiTheme="minorHAnsi" w:cstheme="minorHAnsi"/>
                <w:sz w:val="18"/>
                <w:szCs w:val="18"/>
              </w:rPr>
              <w:t>De establecer que por la aplicación de multas por mora se ha llegado al límite del 20% (veinte por ciento) del monto total de</w:t>
            </w:r>
            <w:r>
              <w:rPr>
                <w:rFonts w:asciiTheme="minorHAnsi" w:hAnsiTheme="minorHAnsi" w:cstheme="minorHAnsi"/>
                <w:sz w:val="18"/>
                <w:szCs w:val="18"/>
              </w:rPr>
              <w:t xml:space="preserve"> </w:t>
            </w:r>
            <w:r w:rsidRPr="008C4F3D">
              <w:rPr>
                <w:rFonts w:asciiTheme="minorHAnsi" w:hAnsiTheme="minorHAnsi" w:cstheme="minorHAnsi"/>
                <w:sz w:val="18"/>
                <w:szCs w:val="18"/>
              </w:rPr>
              <w:t>l</w:t>
            </w:r>
            <w:r>
              <w:rPr>
                <w:rFonts w:asciiTheme="minorHAnsi" w:hAnsiTheme="minorHAnsi" w:cstheme="minorHAnsi"/>
                <w:sz w:val="18"/>
                <w:szCs w:val="18"/>
              </w:rPr>
              <w:t>a</w:t>
            </w:r>
            <w:r w:rsidRPr="008C4F3D">
              <w:rPr>
                <w:rFonts w:asciiTheme="minorHAnsi" w:hAnsiTheme="minorHAnsi" w:cstheme="minorHAnsi"/>
                <w:sz w:val="18"/>
                <w:szCs w:val="18"/>
              </w:rPr>
              <w:t xml:space="preserve"> </w:t>
            </w:r>
            <w:r>
              <w:rPr>
                <w:rFonts w:asciiTheme="minorHAnsi" w:hAnsiTheme="minorHAnsi" w:cstheme="minorHAnsi"/>
                <w:sz w:val="18"/>
                <w:szCs w:val="18"/>
              </w:rPr>
              <w:t>Orden de Compra</w:t>
            </w:r>
            <w:r w:rsidRPr="008C4F3D">
              <w:rPr>
                <w:rFonts w:asciiTheme="minorHAnsi" w:hAnsiTheme="minorHAnsi" w:cstheme="minorHAnsi"/>
                <w:sz w:val="18"/>
                <w:szCs w:val="18"/>
              </w:rPr>
              <w:t>, YPFB deberá iniciar el proceso de resolución de</w:t>
            </w:r>
            <w:r>
              <w:rPr>
                <w:rFonts w:asciiTheme="minorHAnsi" w:hAnsiTheme="minorHAnsi" w:cstheme="minorHAnsi"/>
                <w:sz w:val="18"/>
                <w:szCs w:val="18"/>
              </w:rPr>
              <w:t xml:space="preserve"> </w:t>
            </w:r>
            <w:r w:rsidRPr="008C4F3D">
              <w:rPr>
                <w:rFonts w:asciiTheme="minorHAnsi" w:hAnsiTheme="minorHAnsi" w:cstheme="minorHAnsi"/>
                <w:sz w:val="18"/>
                <w:szCs w:val="18"/>
              </w:rPr>
              <w:t>l</w:t>
            </w:r>
            <w:r>
              <w:rPr>
                <w:rFonts w:asciiTheme="minorHAnsi" w:hAnsiTheme="minorHAnsi" w:cstheme="minorHAnsi"/>
                <w:sz w:val="18"/>
                <w:szCs w:val="18"/>
              </w:rPr>
              <w:t>a</w:t>
            </w:r>
            <w:r w:rsidRPr="008C4F3D">
              <w:rPr>
                <w:rFonts w:asciiTheme="minorHAnsi" w:hAnsiTheme="minorHAnsi" w:cstheme="minorHAnsi"/>
                <w:sz w:val="18"/>
                <w:szCs w:val="18"/>
              </w:rPr>
              <w:t xml:space="preserve"> </w:t>
            </w:r>
            <w:r>
              <w:rPr>
                <w:rFonts w:asciiTheme="minorHAnsi" w:hAnsiTheme="minorHAnsi" w:cstheme="minorHAnsi"/>
                <w:sz w:val="18"/>
                <w:szCs w:val="18"/>
              </w:rPr>
              <w:t>Orden de Compra</w:t>
            </w:r>
            <w:r w:rsidRPr="008C4F3D">
              <w:rPr>
                <w:rFonts w:asciiTheme="minorHAnsi" w:hAnsiTheme="minorHAnsi" w:cstheme="minorHAnsi"/>
                <w:sz w:val="18"/>
                <w:szCs w:val="18"/>
              </w:rPr>
              <w:t>.</w:t>
            </w:r>
          </w:p>
          <w:p w:rsidR="00E07230" w:rsidRPr="00E07230" w:rsidRDefault="00E07230" w:rsidP="00E07230">
            <w:pPr>
              <w:rPr>
                <w:rFonts w:ascii="Calibri" w:hAnsi="Calibri" w:cs="Arial"/>
                <w:b/>
                <w:bCs/>
                <w:sz w:val="22"/>
                <w:szCs w:val="22"/>
                <w:lang w:val="es-BO" w:eastAsia="es-BO"/>
              </w:rPr>
            </w:pPr>
            <w:r w:rsidRPr="00E07230">
              <w:rPr>
                <w:rFonts w:ascii="Calibri" w:hAnsi="Calibri" w:cs="Arial"/>
                <w:sz w:val="22"/>
                <w:szCs w:val="22"/>
                <w:lang w:val="es-BO" w:eastAsia="es-BO"/>
              </w:rPr>
              <w:t xml:space="preserve"> . </w:t>
            </w:r>
            <w:r w:rsidRPr="00E07230">
              <w:rPr>
                <w:rFonts w:ascii="Calibri" w:hAnsi="Calibri" w:cs="Arial"/>
                <w:b/>
                <w:bCs/>
                <w:color w:val="FF0000"/>
                <w:sz w:val="22"/>
                <w:szCs w:val="22"/>
                <w:lang w:val="es-BO" w:eastAsia="es-BO"/>
              </w:rPr>
              <w:t>(otras de acuerdo a Especificaciones Técnicas)</w:t>
            </w:r>
          </w:p>
        </w:tc>
      </w:tr>
      <w:tr w:rsidR="00E07230" w:rsidRPr="00E07230" w:rsidTr="00E07230">
        <w:trPr>
          <w:divId w:val="1801872538"/>
          <w:trHeight w:val="292"/>
        </w:trPr>
        <w:tc>
          <w:tcPr>
            <w:tcW w:w="9404"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CONFORMIDADES</w:t>
            </w:r>
          </w:p>
        </w:tc>
      </w:tr>
      <w:tr w:rsidR="00E07230" w:rsidRPr="00E07230" w:rsidTr="00E07230">
        <w:trPr>
          <w:divId w:val="1801872538"/>
          <w:trHeight w:val="350"/>
        </w:trPr>
        <w:tc>
          <w:tcPr>
            <w:tcW w:w="508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E07230" w:rsidRPr="00E07230" w:rsidRDefault="00E07230" w:rsidP="00E07230">
            <w:pPr>
              <w:jc w:val="center"/>
              <w:rPr>
                <w:rFonts w:ascii="Calibri" w:hAnsi="Calibri" w:cs="Arial"/>
                <w:b/>
                <w:bCs/>
                <w:color w:val="FF0000"/>
                <w:sz w:val="22"/>
                <w:szCs w:val="22"/>
                <w:lang w:val="es-BO" w:eastAsia="es-BO"/>
              </w:rPr>
            </w:pPr>
            <w:r w:rsidRPr="00E07230">
              <w:rPr>
                <w:rFonts w:ascii="Calibri" w:hAnsi="Calibri" w:cs="Arial"/>
                <w:b/>
                <w:bCs/>
                <w:color w:val="FF0000"/>
                <w:sz w:val="22"/>
                <w:szCs w:val="22"/>
                <w:lang w:val="es-BO" w:eastAsia="es-BO"/>
              </w:rPr>
              <w:t>(Nombre completo de la autoridad designada)</w:t>
            </w:r>
          </w:p>
        </w:tc>
        <w:tc>
          <w:tcPr>
            <w:tcW w:w="4319"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w:t>
            </w:r>
          </w:p>
        </w:tc>
      </w:tr>
      <w:tr w:rsidR="00E07230" w:rsidRPr="00E07230" w:rsidTr="00E07230">
        <w:trPr>
          <w:divId w:val="1801872538"/>
          <w:trHeight w:val="269"/>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69"/>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69"/>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69"/>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000000"/>
                <w:sz w:val="22"/>
                <w:szCs w:val="22"/>
                <w:lang w:val="es-BO" w:eastAsia="es-BO"/>
              </w:rPr>
            </w:pPr>
          </w:p>
        </w:tc>
      </w:tr>
      <w:tr w:rsidR="00E07230" w:rsidRPr="00E07230" w:rsidTr="00E07230">
        <w:trPr>
          <w:divId w:val="1801872538"/>
          <w:trHeight w:val="277"/>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4319" w:type="dxa"/>
            <w:gridSpan w:val="5"/>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FIRMA O SELLO DEL PROVEEDOR</w:t>
            </w:r>
          </w:p>
        </w:tc>
      </w:tr>
      <w:tr w:rsidR="00E07230" w:rsidRPr="00E07230" w:rsidTr="00E07230">
        <w:trPr>
          <w:divId w:val="1801872538"/>
          <w:trHeight w:val="467"/>
        </w:trPr>
        <w:tc>
          <w:tcPr>
            <w:tcW w:w="5084" w:type="dxa"/>
            <w:gridSpan w:val="4"/>
            <w:vMerge/>
            <w:tcBorders>
              <w:top w:val="single" w:sz="4" w:space="0" w:color="auto"/>
              <w:left w:val="single" w:sz="4" w:space="0" w:color="auto"/>
              <w:bottom w:val="single" w:sz="4" w:space="0" w:color="auto"/>
              <w:right w:val="single" w:sz="4" w:space="0" w:color="auto"/>
            </w:tcBorders>
            <w:vAlign w:val="center"/>
            <w:hideMark/>
          </w:tcPr>
          <w:p w:rsidR="00E07230" w:rsidRPr="00E07230" w:rsidRDefault="00E07230" w:rsidP="00E07230">
            <w:pPr>
              <w:rPr>
                <w:rFonts w:ascii="Calibri" w:hAnsi="Calibri" w:cs="Arial"/>
                <w:b/>
                <w:bCs/>
                <w:color w:val="FF0000"/>
                <w:sz w:val="22"/>
                <w:szCs w:val="22"/>
                <w:lang w:val="es-BO" w:eastAsia="es-BO"/>
              </w:rPr>
            </w:pPr>
          </w:p>
        </w:tc>
        <w:tc>
          <w:tcPr>
            <w:tcW w:w="1343" w:type="dxa"/>
            <w:gridSpan w:val="2"/>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DD/MM/AA</w:t>
            </w:r>
          </w:p>
        </w:tc>
        <w:tc>
          <w:tcPr>
            <w:tcW w:w="2975" w:type="dxa"/>
            <w:gridSpan w:val="3"/>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w:t>
            </w:r>
          </w:p>
        </w:tc>
      </w:tr>
      <w:tr w:rsidR="00E07230" w:rsidRPr="00E07230" w:rsidTr="00E07230">
        <w:trPr>
          <w:divId w:val="1801872538"/>
          <w:trHeight w:val="525"/>
        </w:trPr>
        <w:tc>
          <w:tcPr>
            <w:tcW w:w="508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E07230" w:rsidRPr="00E07230" w:rsidRDefault="00E07230" w:rsidP="00E07230">
            <w:pPr>
              <w:jc w:val="center"/>
              <w:rPr>
                <w:rFonts w:ascii="Calibri" w:hAnsi="Calibri" w:cs="Arial"/>
                <w:b/>
                <w:bCs/>
                <w:sz w:val="22"/>
                <w:szCs w:val="22"/>
                <w:lang w:val="es-BO" w:eastAsia="es-BO"/>
              </w:rPr>
            </w:pPr>
            <w:r w:rsidRPr="00E07230">
              <w:rPr>
                <w:rFonts w:ascii="Calibri" w:hAnsi="Calibri" w:cs="Arial"/>
                <w:b/>
                <w:bCs/>
                <w:sz w:val="22"/>
                <w:szCs w:val="22"/>
                <w:lang w:val="es-BO" w:eastAsia="es-BO"/>
              </w:rPr>
              <w:t>RESPONSABLE DEL PROCESOS DE CONTRATACIÓN - RPC</w:t>
            </w:r>
          </w:p>
        </w:tc>
        <w:tc>
          <w:tcPr>
            <w:tcW w:w="4319" w:type="dxa"/>
            <w:gridSpan w:val="5"/>
            <w:tcBorders>
              <w:top w:val="single" w:sz="4" w:space="0" w:color="auto"/>
              <w:left w:val="nil"/>
              <w:bottom w:val="single" w:sz="4" w:space="0" w:color="auto"/>
              <w:right w:val="single" w:sz="4" w:space="0" w:color="auto"/>
            </w:tcBorders>
            <w:shd w:val="clear" w:color="auto" w:fill="auto"/>
            <w:vAlign w:val="center"/>
            <w:hideMark/>
          </w:tcPr>
          <w:p w:rsidR="00E07230" w:rsidRPr="00E07230" w:rsidRDefault="00E07230" w:rsidP="00E07230">
            <w:pPr>
              <w:jc w:val="center"/>
              <w:rPr>
                <w:rFonts w:ascii="Calibri" w:hAnsi="Calibri" w:cs="Arial"/>
                <w:b/>
                <w:bCs/>
                <w:color w:val="000000"/>
                <w:sz w:val="22"/>
                <w:szCs w:val="22"/>
                <w:lang w:val="es-BO" w:eastAsia="es-BO"/>
              </w:rPr>
            </w:pPr>
            <w:r w:rsidRPr="00E07230">
              <w:rPr>
                <w:rFonts w:ascii="Calibri" w:hAnsi="Calibri" w:cs="Arial"/>
                <w:b/>
                <w:bCs/>
                <w:color w:val="000000"/>
                <w:sz w:val="22"/>
                <w:szCs w:val="22"/>
                <w:lang w:val="es-BO" w:eastAsia="es-BO"/>
              </w:rPr>
              <w:t xml:space="preserve">FECHA DE SUSCRIPCIÓN Y/O RECEPCION DE LA ORDEN </w:t>
            </w:r>
            <w:r w:rsidR="004E0D06">
              <w:rPr>
                <w:rFonts w:ascii="Calibri" w:hAnsi="Calibri" w:cs="Arial"/>
                <w:b/>
                <w:bCs/>
                <w:color w:val="000000"/>
                <w:sz w:val="22"/>
                <w:szCs w:val="22"/>
                <w:lang w:val="es-BO" w:eastAsia="es-BO"/>
              </w:rPr>
              <w:t>DE COMPRA</w:t>
            </w:r>
          </w:p>
        </w:tc>
      </w:tr>
    </w:tbl>
    <w:p w:rsidR="003760C6" w:rsidRPr="003760C6" w:rsidRDefault="003316B2" w:rsidP="003316B2">
      <w:pPr>
        <w:spacing w:before="120" w:after="120"/>
        <w:ind w:left="4248"/>
        <w:rPr>
          <w:rFonts w:ascii="Arial" w:hAnsi="Arial" w:cs="Arial"/>
          <w:b/>
          <w:sz w:val="16"/>
          <w:szCs w:val="16"/>
          <w:lang w:eastAsia="es-ES"/>
        </w:rPr>
      </w:pPr>
      <w:r>
        <w:rPr>
          <w:rFonts w:ascii="Arial" w:hAnsi="Arial" w:cs="Arial"/>
          <w:b/>
          <w:lang w:eastAsia="es-ES"/>
        </w:rPr>
        <w:fldChar w:fldCharType="end"/>
      </w:r>
      <w:r w:rsidR="003760C6" w:rsidRPr="003760C6">
        <w:rPr>
          <w:rFonts w:ascii="Arial" w:hAnsi="Arial" w:cs="Arial"/>
          <w:b/>
          <w:lang w:eastAsia="es-ES"/>
        </w:rPr>
        <w:t xml:space="preserve">        </w:t>
      </w:r>
    </w:p>
    <w:p w:rsidR="003760C6" w:rsidRDefault="003760C6" w:rsidP="00933E4A">
      <w:pPr>
        <w:jc w:val="center"/>
        <w:rPr>
          <w:rFonts w:ascii="Calibri" w:hAnsi="Calibri" w:cs="Calibri"/>
          <w:b/>
          <w:bCs/>
          <w:sz w:val="18"/>
          <w:szCs w:val="18"/>
        </w:rPr>
      </w:pPr>
    </w:p>
    <w:sectPr w:rsidR="003760C6" w:rsidSect="00424940">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F39" w:rsidRDefault="009C7F39">
      <w:r>
        <w:separator/>
      </w:r>
    </w:p>
  </w:endnote>
  <w:endnote w:type="continuationSeparator" w:id="0">
    <w:p w:rsidR="009C7F39" w:rsidRDefault="009C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iberation Serif">
    <w:altName w:val="Times New Roman"/>
    <w:charset w:val="01"/>
    <w:family w:val="roman"/>
    <w:pitch w:val="variable"/>
  </w:font>
  <w:font w:name="Droid Sans Fallback">
    <w:charset w:val="80"/>
    <w:family w:val="modern"/>
    <w:pitch w:val="variable"/>
    <w:sig w:usb0="00000010" w:usb1="2BDFFCFB" w:usb2="00000016" w:usb3="00000000" w:csb0="003E0000" w:csb1="00000000"/>
  </w:font>
  <w:font w:name="Droid Sans Devanagari">
    <w:altName w:val="Times New Roman"/>
    <w:panose1 w:val="00000000000000000000"/>
    <w:charset w:val="00"/>
    <w:family w:val="roman"/>
    <w:notTrueType/>
    <w:pitch w:val="default"/>
  </w:font>
  <w:font w:name="Myriad Pro">
    <w:altName w:val="Myriad Pro"/>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F39" w:rsidRDefault="009C7F39">
      <w:r>
        <w:separator/>
      </w:r>
    </w:p>
  </w:footnote>
  <w:footnote w:type="continuationSeparator" w:id="0">
    <w:p w:rsidR="009C7F39" w:rsidRDefault="009C7F3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singleLevel"/>
    <w:tmpl w:val="00000004"/>
    <w:name w:val="WW8Num4"/>
    <w:lvl w:ilvl="0">
      <w:start w:val="1"/>
      <w:numFmt w:val="lowerLetter"/>
      <w:lvlText w:val="%1)"/>
      <w:lvlJc w:val="left"/>
      <w:pPr>
        <w:tabs>
          <w:tab w:val="num" w:pos="0"/>
        </w:tabs>
        <w:ind w:left="720" w:hanging="360"/>
      </w:pPr>
      <w:rPr>
        <w:sz w:val="16"/>
        <w:szCs w:val="16"/>
      </w:rPr>
    </w:lvl>
  </w:abstractNum>
  <w:abstractNum w:abstractNumId="1" w15:restartNumberingAfterBreak="0">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hint="default"/>
      </w:r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3" w15:restartNumberingAfterBreak="0">
    <w:nsid w:val="00000007"/>
    <w:multiLevelType w:val="singleLevel"/>
    <w:tmpl w:val="F0AEC234"/>
    <w:name w:val="WW8Num7"/>
    <w:lvl w:ilvl="0">
      <w:start w:val="1"/>
      <w:numFmt w:val="decimal"/>
      <w:lvlText w:val="%1."/>
      <w:lvlJc w:val="left"/>
      <w:pPr>
        <w:tabs>
          <w:tab w:val="num" w:pos="0"/>
        </w:tabs>
        <w:ind w:left="720" w:hanging="360"/>
      </w:pPr>
      <w:rPr>
        <w:rFonts w:asciiTheme="minorHAnsi" w:hAnsiTheme="minorHAnsi" w:hint="default"/>
        <w:sz w:val="18"/>
      </w:rPr>
    </w:lvl>
  </w:abstractNum>
  <w:abstractNum w:abstractNumId="4" w15:restartNumberingAfterBreak="0">
    <w:nsid w:val="00000008"/>
    <w:multiLevelType w:val="singleLevel"/>
    <w:tmpl w:val="AA529824"/>
    <w:name w:val="WW8Num8"/>
    <w:lvl w:ilvl="0">
      <w:start w:val="1"/>
      <w:numFmt w:val="decimal"/>
      <w:lvlText w:val="%1."/>
      <w:lvlJc w:val="left"/>
      <w:pPr>
        <w:tabs>
          <w:tab w:val="num" w:pos="0"/>
        </w:tabs>
        <w:ind w:left="750" w:hanging="360"/>
      </w:pPr>
      <w:rPr>
        <w:rFonts w:asciiTheme="minorHAnsi" w:hAnsiTheme="minorHAnsi" w:hint="default"/>
        <w:sz w:val="16"/>
      </w:rPr>
    </w:lvl>
  </w:abstractNum>
  <w:abstractNum w:abstractNumId="5" w15:restartNumberingAfterBreak="0">
    <w:nsid w:val="0000000A"/>
    <w:multiLevelType w:val="singleLevel"/>
    <w:tmpl w:val="0000000A"/>
    <w:name w:val="WW8Num11"/>
    <w:lvl w:ilvl="0">
      <w:start w:val="1"/>
      <w:numFmt w:val="decimal"/>
      <w:lvlText w:val="%1."/>
      <w:lvlJc w:val="left"/>
      <w:pPr>
        <w:tabs>
          <w:tab w:val="num" w:pos="0"/>
        </w:tabs>
        <w:ind w:left="795" w:hanging="360"/>
      </w:pPr>
    </w:lvl>
  </w:abstractNum>
  <w:abstractNum w:abstractNumId="6" w15:restartNumberingAfterBreak="0">
    <w:nsid w:val="0000000B"/>
    <w:multiLevelType w:val="singleLevel"/>
    <w:tmpl w:val="0000000B"/>
    <w:name w:val="WW8Num12"/>
    <w:lvl w:ilvl="0">
      <w:start w:val="1"/>
      <w:numFmt w:val="decimal"/>
      <w:lvlText w:val="%1."/>
      <w:lvlJc w:val="left"/>
      <w:pPr>
        <w:tabs>
          <w:tab w:val="num" w:pos="0"/>
        </w:tabs>
        <w:ind w:left="720" w:hanging="360"/>
      </w:pPr>
      <w:rPr>
        <w:rFonts w:hint="default"/>
      </w:rPr>
    </w:lvl>
  </w:abstractNum>
  <w:abstractNum w:abstractNumId="7" w15:restartNumberingAfterBreak="0">
    <w:nsid w:val="0000000C"/>
    <w:multiLevelType w:val="multilevel"/>
    <w:tmpl w:val="0000000C"/>
    <w:name w:val="WW8Num13"/>
    <w:lvl w:ilvl="0">
      <w:start w:val="1"/>
      <w:numFmt w:val="decimal"/>
      <w:lvlText w:val="%1."/>
      <w:lvlJc w:val="left"/>
      <w:pPr>
        <w:tabs>
          <w:tab w:val="num" w:pos="0"/>
        </w:tabs>
        <w:ind w:left="720" w:hanging="360"/>
      </w:pPr>
      <w:rPr>
        <w:rFonts w:cs="Arial"/>
        <w:bCs/>
      </w:r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080" w:hanging="72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440" w:hanging="108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8" w15:restartNumberingAfterBreak="0">
    <w:nsid w:val="0000000D"/>
    <w:multiLevelType w:val="multilevel"/>
    <w:tmpl w:val="0000000D"/>
    <w:name w:val="WW8Num14"/>
    <w:lvl w:ilvl="0">
      <w:start w:val="2"/>
      <w:numFmt w:val="decimal"/>
      <w:lvlText w:val="%1."/>
      <w:lvlJc w:val="left"/>
      <w:pPr>
        <w:tabs>
          <w:tab w:val="num" w:pos="0"/>
        </w:tabs>
        <w:ind w:left="360" w:hanging="360"/>
      </w:pPr>
    </w:lvl>
    <w:lvl w:ilvl="1">
      <w:start w:val="2"/>
      <w:numFmt w:val="decimal"/>
      <w:lvlText w:val="%1.%2"/>
      <w:lvlJc w:val="left"/>
      <w:pPr>
        <w:tabs>
          <w:tab w:val="num" w:pos="0"/>
        </w:tabs>
        <w:ind w:left="928" w:hanging="360"/>
      </w:pPr>
    </w:lvl>
    <w:lvl w:ilvl="2">
      <w:start w:val="1"/>
      <w:numFmt w:val="decimal"/>
      <w:lvlText w:val="%1.%2.%3"/>
      <w:lvlJc w:val="left"/>
      <w:pPr>
        <w:tabs>
          <w:tab w:val="num" w:pos="0"/>
        </w:tabs>
        <w:ind w:left="731" w:hanging="720"/>
      </w:pPr>
    </w:lvl>
    <w:lvl w:ilvl="3">
      <w:start w:val="1"/>
      <w:numFmt w:val="decimal"/>
      <w:lvlText w:val="%1.%2.%3.%4"/>
      <w:lvlJc w:val="left"/>
      <w:pPr>
        <w:tabs>
          <w:tab w:val="num" w:pos="0"/>
        </w:tabs>
        <w:ind w:left="742" w:hanging="720"/>
      </w:pPr>
    </w:lvl>
    <w:lvl w:ilvl="4">
      <w:start w:val="1"/>
      <w:numFmt w:val="decimal"/>
      <w:lvlText w:val="%1.%2.%3.%4.%5"/>
      <w:lvlJc w:val="left"/>
      <w:pPr>
        <w:tabs>
          <w:tab w:val="num" w:pos="0"/>
        </w:tabs>
        <w:ind w:left="753" w:hanging="720"/>
      </w:pPr>
    </w:lvl>
    <w:lvl w:ilvl="5">
      <w:start w:val="1"/>
      <w:numFmt w:val="decimal"/>
      <w:lvlText w:val="%1.%2.%3.%4.%5.%6"/>
      <w:lvlJc w:val="left"/>
      <w:pPr>
        <w:tabs>
          <w:tab w:val="num" w:pos="0"/>
        </w:tabs>
        <w:ind w:left="1124" w:hanging="1080"/>
      </w:pPr>
    </w:lvl>
    <w:lvl w:ilvl="6">
      <w:start w:val="1"/>
      <w:numFmt w:val="decimal"/>
      <w:lvlText w:val="%1.%2.%3.%4.%5.%6.%7"/>
      <w:lvlJc w:val="left"/>
      <w:pPr>
        <w:tabs>
          <w:tab w:val="num" w:pos="0"/>
        </w:tabs>
        <w:ind w:left="1135" w:hanging="1080"/>
      </w:pPr>
    </w:lvl>
    <w:lvl w:ilvl="7">
      <w:start w:val="1"/>
      <w:numFmt w:val="decimal"/>
      <w:lvlText w:val="%1.%2.%3.%4.%5.%6.%7.%8"/>
      <w:lvlJc w:val="left"/>
      <w:pPr>
        <w:tabs>
          <w:tab w:val="num" w:pos="0"/>
        </w:tabs>
        <w:ind w:left="1506" w:hanging="1440"/>
      </w:pPr>
    </w:lvl>
    <w:lvl w:ilvl="8">
      <w:start w:val="1"/>
      <w:numFmt w:val="decimal"/>
      <w:lvlText w:val="%1.%2.%3.%4.%5.%6.%7.%8.%9"/>
      <w:lvlJc w:val="left"/>
      <w:pPr>
        <w:tabs>
          <w:tab w:val="num" w:pos="0"/>
        </w:tabs>
        <w:ind w:left="1517" w:hanging="1440"/>
      </w:pPr>
    </w:lvl>
  </w:abstractNum>
  <w:abstractNum w:abstractNumId="9" w15:restartNumberingAfterBreak="0">
    <w:nsid w:val="0000000E"/>
    <w:multiLevelType w:val="multilevel"/>
    <w:tmpl w:val="0000000E"/>
    <w:name w:val="WW8Num15"/>
    <w:lvl w:ilvl="0">
      <w:start w:val="1"/>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0" w15:restartNumberingAfterBreak="0">
    <w:nsid w:val="0000000F"/>
    <w:multiLevelType w:val="multilevel"/>
    <w:tmpl w:val="0000000F"/>
    <w:name w:val="WW8Num16"/>
    <w:lvl w:ilvl="0">
      <w:start w:val="2"/>
      <w:numFmt w:val="decimal"/>
      <w:suff w:val="nothing"/>
      <w:lvlText w:val="%1."/>
      <w:lvlJc w:val="left"/>
      <w:pPr>
        <w:tabs>
          <w:tab w:val="num" w:pos="0"/>
        </w:tabs>
        <w:ind w:left="707" w:firstLine="0"/>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1"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12" w15:restartNumberingAfterBreak="0">
    <w:nsid w:val="05734BA2"/>
    <w:multiLevelType w:val="hybridMultilevel"/>
    <w:tmpl w:val="CBF285E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14" w15:restartNumberingAfterBreak="0">
    <w:nsid w:val="0A3120D9"/>
    <w:multiLevelType w:val="hybridMultilevel"/>
    <w:tmpl w:val="07E63F60"/>
    <w:lvl w:ilvl="0" w:tplc="BF223426">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6" w15:restartNumberingAfterBreak="0">
    <w:nsid w:val="0E74351E"/>
    <w:multiLevelType w:val="hybridMultilevel"/>
    <w:tmpl w:val="1E447C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6294A4F"/>
    <w:multiLevelType w:val="hybridMultilevel"/>
    <w:tmpl w:val="080C07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6FF6FE9"/>
    <w:multiLevelType w:val="hybridMultilevel"/>
    <w:tmpl w:val="FD4AC9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2" w15:restartNumberingAfterBreak="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4"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5" w15:restartNumberingAfterBreak="0">
    <w:nsid w:val="21EE55F2"/>
    <w:multiLevelType w:val="hybridMultilevel"/>
    <w:tmpl w:val="210648AE"/>
    <w:lvl w:ilvl="0" w:tplc="61C41FDE">
      <w:start w:val="1"/>
      <w:numFmt w:val="upperRoman"/>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9" w15:restartNumberingAfterBreak="0">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30" w15:restartNumberingAfterBreak="0">
    <w:nsid w:val="2C770010"/>
    <w:multiLevelType w:val="hybridMultilevel"/>
    <w:tmpl w:val="D99CEE9C"/>
    <w:lvl w:ilvl="0" w:tplc="81CE3414">
      <w:start w:val="16"/>
      <w:numFmt w:val="lowerLetter"/>
      <w:lvlText w:val="%1)"/>
      <w:lvlJc w:val="left"/>
      <w:pPr>
        <w:ind w:left="1080" w:hanging="360"/>
      </w:pPr>
      <w:rPr>
        <w:rFonts w:hint="default"/>
        <w:b/>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1"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5" w15:restartNumberingAfterBreak="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344503C2"/>
    <w:multiLevelType w:val="hybridMultilevel"/>
    <w:tmpl w:val="A176B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15:restartNumberingAfterBreak="0">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3DCD2523"/>
    <w:multiLevelType w:val="hybridMultilevel"/>
    <w:tmpl w:val="CEFE86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3C51073"/>
    <w:multiLevelType w:val="hybridMultilevel"/>
    <w:tmpl w:val="95CE86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15:restartNumberingAfterBreak="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C7F60BE"/>
    <w:multiLevelType w:val="hybridMultilevel"/>
    <w:tmpl w:val="503435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52C33B20"/>
    <w:multiLevelType w:val="hybridMultilevel"/>
    <w:tmpl w:val="85349FD2"/>
    <w:lvl w:ilvl="0" w:tplc="DE6ECE8C">
      <w:start w:val="1"/>
      <w:numFmt w:val="decimal"/>
      <w:lvlText w:val="%1."/>
      <w:lvlJc w:val="left"/>
      <w:pPr>
        <w:ind w:left="720" w:hanging="360"/>
      </w:pPr>
      <w:rPr>
        <w:b/>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870195F"/>
    <w:multiLevelType w:val="singleLevel"/>
    <w:tmpl w:val="38C2B268"/>
    <w:lvl w:ilvl="0">
      <w:numFmt w:val="decimal"/>
      <w:pStyle w:val="Ttulo9"/>
      <w:lvlText w:val=""/>
      <w:lvlJc w:val="left"/>
    </w:lvl>
  </w:abstractNum>
  <w:abstractNum w:abstractNumId="48"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9" w15:restartNumberingAfterBreak="0">
    <w:nsid w:val="63DC3C48"/>
    <w:multiLevelType w:val="hybridMultilevel"/>
    <w:tmpl w:val="38405ECC"/>
    <w:lvl w:ilvl="0" w:tplc="21CCF1F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61217D4"/>
    <w:multiLevelType w:val="hybridMultilevel"/>
    <w:tmpl w:val="AE6AC3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90952D6"/>
    <w:multiLevelType w:val="hybridMultilevel"/>
    <w:tmpl w:val="B2E48982"/>
    <w:lvl w:ilvl="0" w:tplc="E6FACAF4">
      <w:start w:val="1"/>
      <w:numFmt w:val="lowerLetter"/>
      <w:lvlText w:val="%1)"/>
      <w:lvlJc w:val="left"/>
      <w:pPr>
        <w:ind w:left="1140" w:hanging="420"/>
      </w:pPr>
      <w:rPr>
        <w:rFonts w:hint="default"/>
        <w:b/>
        <w:lang w:val="es-ES"/>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15:restartNumberingAfterBreak="0">
    <w:nsid w:val="6AE6356E"/>
    <w:multiLevelType w:val="hybridMultilevel"/>
    <w:tmpl w:val="3588FA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54" w15:restartNumberingAfterBreak="0">
    <w:nsid w:val="6E341663"/>
    <w:multiLevelType w:val="hybridMultilevel"/>
    <w:tmpl w:val="49303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15:restartNumberingAfterBreak="0">
    <w:nsid w:val="6FAA207F"/>
    <w:multiLevelType w:val="hybridMultilevel"/>
    <w:tmpl w:val="A0A8CE9A"/>
    <w:lvl w:ilvl="0" w:tplc="65641FB4">
      <w:start w:val="11"/>
      <w:numFmt w:val="bullet"/>
      <w:lvlText w:val=""/>
      <w:lvlJc w:val="left"/>
      <w:pPr>
        <w:ind w:left="360" w:hanging="360"/>
      </w:pPr>
      <w:rPr>
        <w:rFonts w:ascii="Symbol" w:eastAsia="Times New Roman" w:hAnsi="Symbol" w:cstheme="minorHAns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15:restartNumberingAfterBreak="0">
    <w:nsid w:val="71192EE2"/>
    <w:multiLevelType w:val="hybridMultilevel"/>
    <w:tmpl w:val="B81EDB94"/>
    <w:lvl w:ilvl="0" w:tplc="6CBE5282">
      <w:start w:val="1"/>
      <w:numFmt w:val="decimal"/>
      <w:lvlText w:val="%1."/>
      <w:lvlJc w:val="left"/>
      <w:pPr>
        <w:ind w:left="501" w:hanging="360"/>
      </w:pPr>
      <w:rPr>
        <w:rFonts w:hint="default"/>
        <w:b/>
      </w:rPr>
    </w:lvl>
    <w:lvl w:ilvl="1" w:tplc="400A0019" w:tentative="1">
      <w:start w:val="1"/>
      <w:numFmt w:val="lowerLetter"/>
      <w:lvlText w:val="%2."/>
      <w:lvlJc w:val="left"/>
      <w:pPr>
        <w:ind w:left="1221" w:hanging="360"/>
      </w:pPr>
    </w:lvl>
    <w:lvl w:ilvl="2" w:tplc="400A001B" w:tentative="1">
      <w:start w:val="1"/>
      <w:numFmt w:val="lowerRoman"/>
      <w:lvlText w:val="%3."/>
      <w:lvlJc w:val="right"/>
      <w:pPr>
        <w:ind w:left="1941" w:hanging="180"/>
      </w:pPr>
    </w:lvl>
    <w:lvl w:ilvl="3" w:tplc="400A000F" w:tentative="1">
      <w:start w:val="1"/>
      <w:numFmt w:val="decimal"/>
      <w:lvlText w:val="%4."/>
      <w:lvlJc w:val="left"/>
      <w:pPr>
        <w:ind w:left="2661" w:hanging="360"/>
      </w:pPr>
    </w:lvl>
    <w:lvl w:ilvl="4" w:tplc="400A0019" w:tentative="1">
      <w:start w:val="1"/>
      <w:numFmt w:val="lowerLetter"/>
      <w:lvlText w:val="%5."/>
      <w:lvlJc w:val="left"/>
      <w:pPr>
        <w:ind w:left="3381" w:hanging="360"/>
      </w:pPr>
    </w:lvl>
    <w:lvl w:ilvl="5" w:tplc="400A001B" w:tentative="1">
      <w:start w:val="1"/>
      <w:numFmt w:val="lowerRoman"/>
      <w:lvlText w:val="%6."/>
      <w:lvlJc w:val="right"/>
      <w:pPr>
        <w:ind w:left="4101" w:hanging="180"/>
      </w:pPr>
    </w:lvl>
    <w:lvl w:ilvl="6" w:tplc="400A000F" w:tentative="1">
      <w:start w:val="1"/>
      <w:numFmt w:val="decimal"/>
      <w:lvlText w:val="%7."/>
      <w:lvlJc w:val="left"/>
      <w:pPr>
        <w:ind w:left="4821" w:hanging="360"/>
      </w:pPr>
    </w:lvl>
    <w:lvl w:ilvl="7" w:tplc="400A0019" w:tentative="1">
      <w:start w:val="1"/>
      <w:numFmt w:val="lowerLetter"/>
      <w:lvlText w:val="%8."/>
      <w:lvlJc w:val="left"/>
      <w:pPr>
        <w:ind w:left="5541" w:hanging="360"/>
      </w:pPr>
    </w:lvl>
    <w:lvl w:ilvl="8" w:tplc="400A001B" w:tentative="1">
      <w:start w:val="1"/>
      <w:numFmt w:val="lowerRoman"/>
      <w:lvlText w:val="%9."/>
      <w:lvlJc w:val="right"/>
      <w:pPr>
        <w:ind w:left="6261" w:hanging="180"/>
      </w:pPr>
    </w:lvl>
  </w:abstractNum>
  <w:abstractNum w:abstractNumId="5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A4C78BF"/>
    <w:multiLevelType w:val="hybridMultilevel"/>
    <w:tmpl w:val="DE3A03A6"/>
    <w:lvl w:ilvl="0" w:tplc="D56E5DB2">
      <w:start w:val="2"/>
      <w:numFmt w:val="bullet"/>
      <w:lvlText w:val="-"/>
      <w:lvlJc w:val="left"/>
      <w:pPr>
        <w:ind w:left="360" w:hanging="360"/>
      </w:pPr>
      <w:rPr>
        <w:rFonts w:ascii="Calibri" w:eastAsia="Times New Roman" w:hAnsi="Calibri" w:cs="Calibri"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7AF8575A"/>
    <w:multiLevelType w:val="hybridMultilevel"/>
    <w:tmpl w:val="1F0EAC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B2214C0"/>
    <w:multiLevelType w:val="hybridMultilevel"/>
    <w:tmpl w:val="7C92488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1"/>
  </w:num>
  <w:num w:numId="2">
    <w:abstractNumId w:val="47"/>
  </w:num>
  <w:num w:numId="3">
    <w:abstractNumId w:val="18"/>
  </w:num>
  <w:num w:numId="4">
    <w:abstractNumId w:val="41"/>
  </w:num>
  <w:num w:numId="5">
    <w:abstractNumId w:val="31"/>
  </w:num>
  <w:num w:numId="6">
    <w:abstractNumId w:val="62"/>
  </w:num>
  <w:num w:numId="7">
    <w:abstractNumId w:val="55"/>
  </w:num>
  <w:num w:numId="8">
    <w:abstractNumId w:val="53"/>
  </w:num>
  <w:num w:numId="9">
    <w:abstractNumId w:val="28"/>
  </w:num>
  <w:num w:numId="10">
    <w:abstractNumId w:val="26"/>
  </w:num>
  <w:num w:numId="11">
    <w:abstractNumId w:val="27"/>
  </w:num>
  <w:num w:numId="1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43"/>
  </w:num>
  <w:num w:numId="17">
    <w:abstractNumId w:val="44"/>
  </w:num>
  <w:num w:numId="18">
    <w:abstractNumId w:val="33"/>
  </w:num>
  <w:num w:numId="19">
    <w:abstractNumId w:val="17"/>
  </w:num>
  <w:num w:numId="20">
    <w:abstractNumId w:val="34"/>
  </w:num>
  <w:num w:numId="21">
    <w:abstractNumId w:val="46"/>
  </w:num>
  <w:num w:numId="22">
    <w:abstractNumId w:val="32"/>
  </w:num>
  <w:num w:numId="23">
    <w:abstractNumId w:val="22"/>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1"/>
    <w:lvlOverride w:ilvl="0">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num>
  <w:num w:numId="28">
    <w:abstractNumId w:val="58"/>
  </w:num>
  <w:num w:numId="29">
    <w:abstractNumId w:val="13"/>
  </w:num>
  <w:num w:numId="30">
    <w:abstractNumId w:val="40"/>
  </w:num>
  <w:num w:numId="31">
    <w:abstractNumId w:val="54"/>
  </w:num>
  <w:num w:numId="32">
    <w:abstractNumId w:val="52"/>
  </w:num>
  <w:num w:numId="33">
    <w:abstractNumId w:val="60"/>
  </w:num>
  <w:num w:numId="34">
    <w:abstractNumId w:val="19"/>
  </w:num>
  <w:num w:numId="35">
    <w:abstractNumId w:val="39"/>
  </w:num>
  <w:num w:numId="36">
    <w:abstractNumId w:val="38"/>
  </w:num>
  <w:num w:numId="37">
    <w:abstractNumId w:val="12"/>
  </w:num>
  <w:num w:numId="38">
    <w:abstractNumId w:val="25"/>
  </w:num>
  <w:num w:numId="39">
    <w:abstractNumId w:val="57"/>
  </w:num>
  <w:num w:numId="40">
    <w:abstractNumId w:val="51"/>
  </w:num>
  <w:num w:numId="41">
    <w:abstractNumId w:val="30"/>
  </w:num>
  <w:num w:numId="42">
    <w:abstractNumId w:val="20"/>
  </w:num>
  <w:num w:numId="43">
    <w:abstractNumId w:val="42"/>
  </w:num>
  <w:num w:numId="44">
    <w:abstractNumId w:val="36"/>
  </w:num>
  <w:num w:numId="45">
    <w:abstractNumId w:val="16"/>
  </w:num>
  <w:num w:numId="46">
    <w:abstractNumId w:val="50"/>
  </w:num>
  <w:num w:numId="47">
    <w:abstractNumId w:val="61"/>
  </w:num>
  <w:num w:numId="48">
    <w:abstractNumId w:val="45"/>
  </w:num>
  <w:num w:numId="49">
    <w:abstractNumId w:val="49"/>
  </w:num>
  <w:num w:numId="50">
    <w:abstractNumId w:val="56"/>
  </w:num>
  <w:num w:numId="51">
    <w:abstractNumId w:val="59"/>
  </w:num>
  <w:num w:numId="52">
    <w:abstractNumId w:val="1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AFE"/>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095"/>
    <w:rsid w:val="00037D57"/>
    <w:rsid w:val="00040144"/>
    <w:rsid w:val="000411E7"/>
    <w:rsid w:val="000411F1"/>
    <w:rsid w:val="000423C9"/>
    <w:rsid w:val="00043014"/>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BCE"/>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10B1"/>
    <w:rsid w:val="000D11F7"/>
    <w:rsid w:val="000D1CDE"/>
    <w:rsid w:val="000D2390"/>
    <w:rsid w:val="000D2961"/>
    <w:rsid w:val="000D2DE2"/>
    <w:rsid w:val="000D39BC"/>
    <w:rsid w:val="000D3B20"/>
    <w:rsid w:val="000D4521"/>
    <w:rsid w:val="000D4B74"/>
    <w:rsid w:val="000D4C38"/>
    <w:rsid w:val="000D54B7"/>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CEA"/>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408"/>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6ED7"/>
    <w:rsid w:val="0014701A"/>
    <w:rsid w:val="001473FD"/>
    <w:rsid w:val="00147454"/>
    <w:rsid w:val="00147558"/>
    <w:rsid w:val="0014766C"/>
    <w:rsid w:val="00147AF5"/>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3673"/>
    <w:rsid w:val="001D3CA9"/>
    <w:rsid w:val="001D409B"/>
    <w:rsid w:val="001D46A0"/>
    <w:rsid w:val="001D49DD"/>
    <w:rsid w:val="001D4D9F"/>
    <w:rsid w:val="001D5199"/>
    <w:rsid w:val="001D5897"/>
    <w:rsid w:val="001D590D"/>
    <w:rsid w:val="001D5C1C"/>
    <w:rsid w:val="001D6208"/>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C61"/>
    <w:rsid w:val="001E1D0F"/>
    <w:rsid w:val="001E2051"/>
    <w:rsid w:val="001E245E"/>
    <w:rsid w:val="001E3747"/>
    <w:rsid w:val="001E4ACA"/>
    <w:rsid w:val="001E50A2"/>
    <w:rsid w:val="001E5665"/>
    <w:rsid w:val="001E5A6B"/>
    <w:rsid w:val="001E5BE4"/>
    <w:rsid w:val="001E6347"/>
    <w:rsid w:val="001E6990"/>
    <w:rsid w:val="001E6CB1"/>
    <w:rsid w:val="001F0641"/>
    <w:rsid w:val="001F16FB"/>
    <w:rsid w:val="001F29EF"/>
    <w:rsid w:val="001F2CFB"/>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9DD"/>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3F2D"/>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792"/>
    <w:rsid w:val="00254A19"/>
    <w:rsid w:val="00254CEC"/>
    <w:rsid w:val="00255643"/>
    <w:rsid w:val="0025581F"/>
    <w:rsid w:val="00255A9E"/>
    <w:rsid w:val="00255C77"/>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935"/>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2E22"/>
    <w:rsid w:val="002B3113"/>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6DDB"/>
    <w:rsid w:val="002C757A"/>
    <w:rsid w:val="002C7790"/>
    <w:rsid w:val="002C77D6"/>
    <w:rsid w:val="002C7BCE"/>
    <w:rsid w:val="002C7D12"/>
    <w:rsid w:val="002D018B"/>
    <w:rsid w:val="002D056F"/>
    <w:rsid w:val="002D05F8"/>
    <w:rsid w:val="002D1355"/>
    <w:rsid w:val="002D1899"/>
    <w:rsid w:val="002D2A17"/>
    <w:rsid w:val="002D2D51"/>
    <w:rsid w:val="002D2E83"/>
    <w:rsid w:val="002D2F67"/>
    <w:rsid w:val="002D3181"/>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07E"/>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52D"/>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178BC"/>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6B2"/>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0B0"/>
    <w:rsid w:val="00344F85"/>
    <w:rsid w:val="003450AE"/>
    <w:rsid w:val="00345E78"/>
    <w:rsid w:val="0034690F"/>
    <w:rsid w:val="00346937"/>
    <w:rsid w:val="00347FF3"/>
    <w:rsid w:val="00351725"/>
    <w:rsid w:val="00352770"/>
    <w:rsid w:val="00353B20"/>
    <w:rsid w:val="00353B59"/>
    <w:rsid w:val="003552E4"/>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4CD"/>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60C6"/>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10"/>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2F0"/>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4E78"/>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3413"/>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18"/>
    <w:rsid w:val="00402B9A"/>
    <w:rsid w:val="0040476C"/>
    <w:rsid w:val="0040486F"/>
    <w:rsid w:val="0040494A"/>
    <w:rsid w:val="00404A84"/>
    <w:rsid w:val="00404EC0"/>
    <w:rsid w:val="00405784"/>
    <w:rsid w:val="00405996"/>
    <w:rsid w:val="00405EAB"/>
    <w:rsid w:val="0040607C"/>
    <w:rsid w:val="00406894"/>
    <w:rsid w:val="00406F46"/>
    <w:rsid w:val="00407D2F"/>
    <w:rsid w:val="00410AE5"/>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BDE"/>
    <w:rsid w:val="00417EA1"/>
    <w:rsid w:val="00420010"/>
    <w:rsid w:val="00420193"/>
    <w:rsid w:val="00420246"/>
    <w:rsid w:val="004205A7"/>
    <w:rsid w:val="0042061E"/>
    <w:rsid w:val="004208F4"/>
    <w:rsid w:val="004212C5"/>
    <w:rsid w:val="004212D4"/>
    <w:rsid w:val="004212E7"/>
    <w:rsid w:val="0042343B"/>
    <w:rsid w:val="00423887"/>
    <w:rsid w:val="00423A29"/>
    <w:rsid w:val="00423D46"/>
    <w:rsid w:val="00424940"/>
    <w:rsid w:val="00424F5D"/>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5D4"/>
    <w:rsid w:val="00467B0A"/>
    <w:rsid w:val="00467C91"/>
    <w:rsid w:val="00467F5A"/>
    <w:rsid w:val="00470570"/>
    <w:rsid w:val="00470656"/>
    <w:rsid w:val="00470EF9"/>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094"/>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2F6B"/>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0D06"/>
    <w:rsid w:val="004E1DB3"/>
    <w:rsid w:val="004E28A4"/>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27E"/>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3552"/>
    <w:rsid w:val="005240ED"/>
    <w:rsid w:val="005245AB"/>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6E6F"/>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4C18"/>
    <w:rsid w:val="00555E00"/>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8AD"/>
    <w:rsid w:val="00586C35"/>
    <w:rsid w:val="00586F52"/>
    <w:rsid w:val="00587DB2"/>
    <w:rsid w:val="005907EC"/>
    <w:rsid w:val="0059153A"/>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B4"/>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9E5"/>
    <w:rsid w:val="005A6C8E"/>
    <w:rsid w:val="005A6DB9"/>
    <w:rsid w:val="005A7311"/>
    <w:rsid w:val="005A7ADD"/>
    <w:rsid w:val="005B00CF"/>
    <w:rsid w:val="005B17D5"/>
    <w:rsid w:val="005B1BAB"/>
    <w:rsid w:val="005B1D0A"/>
    <w:rsid w:val="005B243D"/>
    <w:rsid w:val="005B338F"/>
    <w:rsid w:val="005B383F"/>
    <w:rsid w:val="005B45D6"/>
    <w:rsid w:val="005B49CB"/>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17791"/>
    <w:rsid w:val="00620053"/>
    <w:rsid w:val="00620B01"/>
    <w:rsid w:val="00620E04"/>
    <w:rsid w:val="00620E98"/>
    <w:rsid w:val="00622672"/>
    <w:rsid w:val="00622F55"/>
    <w:rsid w:val="00623047"/>
    <w:rsid w:val="0062393A"/>
    <w:rsid w:val="0062393C"/>
    <w:rsid w:val="006243C0"/>
    <w:rsid w:val="006245DC"/>
    <w:rsid w:val="00624B87"/>
    <w:rsid w:val="00624E8A"/>
    <w:rsid w:val="00624FBC"/>
    <w:rsid w:val="00625039"/>
    <w:rsid w:val="00625671"/>
    <w:rsid w:val="006258B7"/>
    <w:rsid w:val="00625EDE"/>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57ECE"/>
    <w:rsid w:val="00660196"/>
    <w:rsid w:val="00660478"/>
    <w:rsid w:val="00660547"/>
    <w:rsid w:val="00660673"/>
    <w:rsid w:val="006606B7"/>
    <w:rsid w:val="006606C2"/>
    <w:rsid w:val="0066082B"/>
    <w:rsid w:val="00660968"/>
    <w:rsid w:val="0066285F"/>
    <w:rsid w:val="00662BCB"/>
    <w:rsid w:val="00662F8E"/>
    <w:rsid w:val="006634A1"/>
    <w:rsid w:val="00663642"/>
    <w:rsid w:val="00663C88"/>
    <w:rsid w:val="00664756"/>
    <w:rsid w:val="006648DC"/>
    <w:rsid w:val="00664A25"/>
    <w:rsid w:val="00665A22"/>
    <w:rsid w:val="0066639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62B"/>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2E1A"/>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5DB4"/>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19A"/>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E25"/>
    <w:rsid w:val="006F6FA7"/>
    <w:rsid w:val="006F751F"/>
    <w:rsid w:val="007005F5"/>
    <w:rsid w:val="0070077C"/>
    <w:rsid w:val="007008D8"/>
    <w:rsid w:val="00700FB0"/>
    <w:rsid w:val="007011F7"/>
    <w:rsid w:val="00701293"/>
    <w:rsid w:val="00701459"/>
    <w:rsid w:val="00701F95"/>
    <w:rsid w:val="0070204C"/>
    <w:rsid w:val="007022A1"/>
    <w:rsid w:val="00702614"/>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3E8"/>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3CB6"/>
    <w:rsid w:val="00764EF5"/>
    <w:rsid w:val="007659BD"/>
    <w:rsid w:val="007662D7"/>
    <w:rsid w:val="007665A5"/>
    <w:rsid w:val="00767B6D"/>
    <w:rsid w:val="00767BC4"/>
    <w:rsid w:val="007700CA"/>
    <w:rsid w:val="0077150E"/>
    <w:rsid w:val="00773D11"/>
    <w:rsid w:val="00773D88"/>
    <w:rsid w:val="00774106"/>
    <w:rsid w:val="007747E9"/>
    <w:rsid w:val="0077581C"/>
    <w:rsid w:val="00775A1C"/>
    <w:rsid w:val="00775AE3"/>
    <w:rsid w:val="0077693C"/>
    <w:rsid w:val="00776BE2"/>
    <w:rsid w:val="007772C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BBA"/>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0FBA"/>
    <w:rsid w:val="008411BB"/>
    <w:rsid w:val="0084130F"/>
    <w:rsid w:val="008414D8"/>
    <w:rsid w:val="008415A6"/>
    <w:rsid w:val="008415F9"/>
    <w:rsid w:val="00842049"/>
    <w:rsid w:val="008425CF"/>
    <w:rsid w:val="008425E5"/>
    <w:rsid w:val="00843388"/>
    <w:rsid w:val="00843668"/>
    <w:rsid w:val="00844360"/>
    <w:rsid w:val="008443C2"/>
    <w:rsid w:val="008449D2"/>
    <w:rsid w:val="00844C5E"/>
    <w:rsid w:val="00844EAE"/>
    <w:rsid w:val="0084559B"/>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917"/>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9CB"/>
    <w:rsid w:val="00897A3B"/>
    <w:rsid w:val="008A08E2"/>
    <w:rsid w:val="008A13AC"/>
    <w:rsid w:val="008A1CF2"/>
    <w:rsid w:val="008A2997"/>
    <w:rsid w:val="008A2DCE"/>
    <w:rsid w:val="008A370F"/>
    <w:rsid w:val="008A3D71"/>
    <w:rsid w:val="008A44F1"/>
    <w:rsid w:val="008A46EF"/>
    <w:rsid w:val="008A4A4C"/>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612"/>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7E5"/>
    <w:rsid w:val="00942C1C"/>
    <w:rsid w:val="00942C78"/>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5D4"/>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306"/>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033"/>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009"/>
    <w:rsid w:val="009A7E33"/>
    <w:rsid w:val="009B026E"/>
    <w:rsid w:val="009B0FCA"/>
    <w:rsid w:val="009B144F"/>
    <w:rsid w:val="009B2171"/>
    <w:rsid w:val="009B2D61"/>
    <w:rsid w:val="009B2F14"/>
    <w:rsid w:val="009B4220"/>
    <w:rsid w:val="009B42B3"/>
    <w:rsid w:val="009B46E0"/>
    <w:rsid w:val="009B48EC"/>
    <w:rsid w:val="009B4F15"/>
    <w:rsid w:val="009B5676"/>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3DF"/>
    <w:rsid w:val="009C4D1A"/>
    <w:rsid w:val="009C4FB8"/>
    <w:rsid w:val="009C5738"/>
    <w:rsid w:val="009C6339"/>
    <w:rsid w:val="009C6A5E"/>
    <w:rsid w:val="009C6D46"/>
    <w:rsid w:val="009C6F33"/>
    <w:rsid w:val="009C72F1"/>
    <w:rsid w:val="009C7F39"/>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D7500"/>
    <w:rsid w:val="009E17A6"/>
    <w:rsid w:val="009E1E51"/>
    <w:rsid w:val="009E21D7"/>
    <w:rsid w:val="009E293B"/>
    <w:rsid w:val="009E2DBF"/>
    <w:rsid w:val="009E3069"/>
    <w:rsid w:val="009E30EE"/>
    <w:rsid w:val="009E3413"/>
    <w:rsid w:val="009E39C0"/>
    <w:rsid w:val="009E3DFB"/>
    <w:rsid w:val="009E498A"/>
    <w:rsid w:val="009E4BE0"/>
    <w:rsid w:val="009E5445"/>
    <w:rsid w:val="009E5519"/>
    <w:rsid w:val="009E63E8"/>
    <w:rsid w:val="009E6478"/>
    <w:rsid w:val="009E7794"/>
    <w:rsid w:val="009E7DFD"/>
    <w:rsid w:val="009F08EC"/>
    <w:rsid w:val="009F0D61"/>
    <w:rsid w:val="009F0E76"/>
    <w:rsid w:val="009F13B8"/>
    <w:rsid w:val="009F193C"/>
    <w:rsid w:val="009F20C8"/>
    <w:rsid w:val="009F291A"/>
    <w:rsid w:val="009F29E6"/>
    <w:rsid w:val="009F3764"/>
    <w:rsid w:val="009F37F4"/>
    <w:rsid w:val="009F3EF1"/>
    <w:rsid w:val="009F3F2A"/>
    <w:rsid w:val="009F433B"/>
    <w:rsid w:val="009F4667"/>
    <w:rsid w:val="009F46DB"/>
    <w:rsid w:val="009F4D08"/>
    <w:rsid w:val="009F6AE3"/>
    <w:rsid w:val="009F6B95"/>
    <w:rsid w:val="009F70B9"/>
    <w:rsid w:val="009F7791"/>
    <w:rsid w:val="009F79B0"/>
    <w:rsid w:val="009F7C04"/>
    <w:rsid w:val="00A00037"/>
    <w:rsid w:val="00A00096"/>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3C2"/>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3C8"/>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525"/>
    <w:rsid w:val="00A53BAE"/>
    <w:rsid w:val="00A53DDC"/>
    <w:rsid w:val="00A544DC"/>
    <w:rsid w:val="00A54701"/>
    <w:rsid w:val="00A54A50"/>
    <w:rsid w:val="00A54B85"/>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377"/>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28"/>
    <w:rsid w:val="00A968CF"/>
    <w:rsid w:val="00A969A6"/>
    <w:rsid w:val="00A969AD"/>
    <w:rsid w:val="00A9735E"/>
    <w:rsid w:val="00A97374"/>
    <w:rsid w:val="00AA010A"/>
    <w:rsid w:val="00AA0D6E"/>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535E"/>
    <w:rsid w:val="00AB6331"/>
    <w:rsid w:val="00AB6804"/>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9BB"/>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20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5CE"/>
    <w:rsid w:val="00B2566D"/>
    <w:rsid w:val="00B25C4B"/>
    <w:rsid w:val="00B25F1A"/>
    <w:rsid w:val="00B262D0"/>
    <w:rsid w:val="00B2720A"/>
    <w:rsid w:val="00B30524"/>
    <w:rsid w:val="00B3061B"/>
    <w:rsid w:val="00B30836"/>
    <w:rsid w:val="00B3086D"/>
    <w:rsid w:val="00B30F3D"/>
    <w:rsid w:val="00B31F17"/>
    <w:rsid w:val="00B32D44"/>
    <w:rsid w:val="00B32D5D"/>
    <w:rsid w:val="00B3372E"/>
    <w:rsid w:val="00B33974"/>
    <w:rsid w:val="00B33AB2"/>
    <w:rsid w:val="00B3452D"/>
    <w:rsid w:val="00B356A7"/>
    <w:rsid w:val="00B35F71"/>
    <w:rsid w:val="00B37680"/>
    <w:rsid w:val="00B37BC3"/>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03"/>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97C12"/>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546"/>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44E"/>
    <w:rsid w:val="00BD279A"/>
    <w:rsid w:val="00BD2EF6"/>
    <w:rsid w:val="00BD3D98"/>
    <w:rsid w:val="00BD3E8E"/>
    <w:rsid w:val="00BD418B"/>
    <w:rsid w:val="00BD4360"/>
    <w:rsid w:val="00BD4BB2"/>
    <w:rsid w:val="00BD577F"/>
    <w:rsid w:val="00BD608F"/>
    <w:rsid w:val="00BD63E0"/>
    <w:rsid w:val="00BD6818"/>
    <w:rsid w:val="00BD69A6"/>
    <w:rsid w:val="00BD6B21"/>
    <w:rsid w:val="00BD75CF"/>
    <w:rsid w:val="00BE02CA"/>
    <w:rsid w:val="00BE0891"/>
    <w:rsid w:val="00BE0B46"/>
    <w:rsid w:val="00BE0EC1"/>
    <w:rsid w:val="00BE13CE"/>
    <w:rsid w:val="00BE1CA5"/>
    <w:rsid w:val="00BE270C"/>
    <w:rsid w:val="00BE2C5C"/>
    <w:rsid w:val="00BE3374"/>
    <w:rsid w:val="00BE4364"/>
    <w:rsid w:val="00BE4A74"/>
    <w:rsid w:val="00BE4C73"/>
    <w:rsid w:val="00BE4E59"/>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486"/>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3C62"/>
    <w:rsid w:val="00C34DFB"/>
    <w:rsid w:val="00C34E2D"/>
    <w:rsid w:val="00C356A9"/>
    <w:rsid w:val="00C356F3"/>
    <w:rsid w:val="00C35BD3"/>
    <w:rsid w:val="00C35EAF"/>
    <w:rsid w:val="00C36609"/>
    <w:rsid w:val="00C36B53"/>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0B2C"/>
    <w:rsid w:val="00C5141D"/>
    <w:rsid w:val="00C515B0"/>
    <w:rsid w:val="00C51DC9"/>
    <w:rsid w:val="00C5200D"/>
    <w:rsid w:val="00C52E40"/>
    <w:rsid w:val="00C5331E"/>
    <w:rsid w:val="00C5355F"/>
    <w:rsid w:val="00C54240"/>
    <w:rsid w:val="00C54753"/>
    <w:rsid w:val="00C5495D"/>
    <w:rsid w:val="00C54EB7"/>
    <w:rsid w:val="00C55156"/>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ABC"/>
    <w:rsid w:val="00C77B73"/>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8ED"/>
    <w:rsid w:val="00C97F37"/>
    <w:rsid w:val="00C97F7F"/>
    <w:rsid w:val="00CA0290"/>
    <w:rsid w:val="00CA04A3"/>
    <w:rsid w:val="00CA0C53"/>
    <w:rsid w:val="00CA0F45"/>
    <w:rsid w:val="00CA0FA9"/>
    <w:rsid w:val="00CA122D"/>
    <w:rsid w:val="00CA13CD"/>
    <w:rsid w:val="00CA1E70"/>
    <w:rsid w:val="00CA2142"/>
    <w:rsid w:val="00CA2584"/>
    <w:rsid w:val="00CA2C32"/>
    <w:rsid w:val="00CA2EF4"/>
    <w:rsid w:val="00CA300D"/>
    <w:rsid w:val="00CA3091"/>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0AC"/>
    <w:rsid w:val="00CB5F1D"/>
    <w:rsid w:val="00CB6506"/>
    <w:rsid w:val="00CB6939"/>
    <w:rsid w:val="00CB6AEA"/>
    <w:rsid w:val="00CB6DB2"/>
    <w:rsid w:val="00CB6F78"/>
    <w:rsid w:val="00CB73F5"/>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CF7841"/>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9DB"/>
    <w:rsid w:val="00D35ACB"/>
    <w:rsid w:val="00D360C1"/>
    <w:rsid w:val="00D37E27"/>
    <w:rsid w:val="00D40B87"/>
    <w:rsid w:val="00D40E7F"/>
    <w:rsid w:val="00D41629"/>
    <w:rsid w:val="00D421C3"/>
    <w:rsid w:val="00D424C5"/>
    <w:rsid w:val="00D42E37"/>
    <w:rsid w:val="00D4383C"/>
    <w:rsid w:val="00D43DDE"/>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668"/>
    <w:rsid w:val="00D76B6D"/>
    <w:rsid w:val="00D76E99"/>
    <w:rsid w:val="00D772C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3D"/>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033"/>
    <w:rsid w:val="00DC7522"/>
    <w:rsid w:val="00DD047E"/>
    <w:rsid w:val="00DD073F"/>
    <w:rsid w:val="00DD0F95"/>
    <w:rsid w:val="00DD1124"/>
    <w:rsid w:val="00DD150F"/>
    <w:rsid w:val="00DD1A5A"/>
    <w:rsid w:val="00DD1BA3"/>
    <w:rsid w:val="00DD1E2C"/>
    <w:rsid w:val="00DD20E6"/>
    <w:rsid w:val="00DD220F"/>
    <w:rsid w:val="00DD2364"/>
    <w:rsid w:val="00DD26B7"/>
    <w:rsid w:val="00DD31B3"/>
    <w:rsid w:val="00DD342D"/>
    <w:rsid w:val="00DD36A0"/>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230"/>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096"/>
    <w:rsid w:val="00E27BB1"/>
    <w:rsid w:val="00E27F9A"/>
    <w:rsid w:val="00E313DE"/>
    <w:rsid w:val="00E324E3"/>
    <w:rsid w:val="00E33832"/>
    <w:rsid w:val="00E343D2"/>
    <w:rsid w:val="00E35E81"/>
    <w:rsid w:val="00E366E3"/>
    <w:rsid w:val="00E36828"/>
    <w:rsid w:val="00E36938"/>
    <w:rsid w:val="00E375C1"/>
    <w:rsid w:val="00E37810"/>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0F6"/>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056"/>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862"/>
    <w:rsid w:val="00EC4D30"/>
    <w:rsid w:val="00EC5CBC"/>
    <w:rsid w:val="00EC5F87"/>
    <w:rsid w:val="00EC6236"/>
    <w:rsid w:val="00EC7837"/>
    <w:rsid w:val="00EC7DE5"/>
    <w:rsid w:val="00ED01E4"/>
    <w:rsid w:val="00ED04A2"/>
    <w:rsid w:val="00ED0B70"/>
    <w:rsid w:val="00ED0C6C"/>
    <w:rsid w:val="00ED0E09"/>
    <w:rsid w:val="00ED1407"/>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9B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4ED"/>
    <w:rsid w:val="00F055C3"/>
    <w:rsid w:val="00F055C7"/>
    <w:rsid w:val="00F057EC"/>
    <w:rsid w:val="00F06014"/>
    <w:rsid w:val="00F061F5"/>
    <w:rsid w:val="00F068C8"/>
    <w:rsid w:val="00F07714"/>
    <w:rsid w:val="00F07AC1"/>
    <w:rsid w:val="00F10151"/>
    <w:rsid w:val="00F10272"/>
    <w:rsid w:val="00F10C0F"/>
    <w:rsid w:val="00F10C24"/>
    <w:rsid w:val="00F12461"/>
    <w:rsid w:val="00F1299A"/>
    <w:rsid w:val="00F12CE9"/>
    <w:rsid w:val="00F13C7F"/>
    <w:rsid w:val="00F13E80"/>
    <w:rsid w:val="00F14495"/>
    <w:rsid w:val="00F14BAA"/>
    <w:rsid w:val="00F14D63"/>
    <w:rsid w:val="00F15820"/>
    <w:rsid w:val="00F1629C"/>
    <w:rsid w:val="00F1658F"/>
    <w:rsid w:val="00F1670C"/>
    <w:rsid w:val="00F17204"/>
    <w:rsid w:val="00F175A0"/>
    <w:rsid w:val="00F1775D"/>
    <w:rsid w:val="00F20106"/>
    <w:rsid w:val="00F204C4"/>
    <w:rsid w:val="00F2083E"/>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5A8"/>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5AB"/>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860"/>
    <w:rsid w:val="00F76BFC"/>
    <w:rsid w:val="00F77626"/>
    <w:rsid w:val="00F777DC"/>
    <w:rsid w:val="00F809BD"/>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738"/>
    <w:rsid w:val="00F949C6"/>
    <w:rsid w:val="00F94AE4"/>
    <w:rsid w:val="00F94C99"/>
    <w:rsid w:val="00F9510F"/>
    <w:rsid w:val="00F95357"/>
    <w:rsid w:val="00F956F1"/>
    <w:rsid w:val="00F9594F"/>
    <w:rsid w:val="00F95A24"/>
    <w:rsid w:val="00F95B8C"/>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61B658"/>
  <w15:chartTrackingRefBased/>
  <w15:docId w15:val="{009A0293-1953-4587-A28C-03617733C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5B8C"/>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uiPriority w:val="99"/>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10"/>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 w:type="character" w:customStyle="1" w:styleId="SangradetextonormalCar">
    <w:name w:val="Sangría de texto normal Car"/>
    <w:link w:val="Sangradetextonormal"/>
    <w:rsid w:val="00EA4056"/>
    <w:rPr>
      <w:lang w:val="es-ES" w:eastAsia="en-US"/>
    </w:rPr>
  </w:style>
  <w:style w:type="paragraph" w:customStyle="1" w:styleId="Default">
    <w:name w:val="Default"/>
    <w:qFormat/>
    <w:rsid w:val="00F14495"/>
    <w:pPr>
      <w:widowControl w:val="0"/>
      <w:autoSpaceDE w:val="0"/>
      <w:autoSpaceDN w:val="0"/>
      <w:adjustRightInd w:val="0"/>
    </w:pPr>
    <w:rPr>
      <w:rFonts w:ascii="Verdana" w:hAnsi="Verdana" w:cs="Verdana"/>
      <w:color w:val="000000"/>
      <w:sz w:val="24"/>
      <w:szCs w:val="24"/>
      <w:lang w:val="es-ES" w:eastAsia="es-ES"/>
    </w:rPr>
  </w:style>
  <w:style w:type="paragraph" w:customStyle="1" w:styleId="Contenidodelatabla">
    <w:name w:val="Contenido de la tabla"/>
    <w:basedOn w:val="Normal"/>
    <w:qFormat/>
    <w:rsid w:val="00F14495"/>
    <w:pPr>
      <w:widowControl w:val="0"/>
      <w:suppressLineNumbers/>
    </w:pPr>
    <w:rPr>
      <w:rFonts w:ascii="Liberation Serif" w:eastAsia="Droid Sans Fallback" w:hAnsi="Liberation Serif" w:cs="Droid Sans Devanagari"/>
      <w:color w:val="00000A"/>
      <w:sz w:val="24"/>
      <w:szCs w:val="24"/>
      <w:lang w:val="es-BO" w:eastAsia="zh-CN" w:bidi="hi-IN"/>
    </w:rPr>
  </w:style>
  <w:style w:type="character" w:customStyle="1" w:styleId="normaltextrun">
    <w:name w:val="normaltextrun"/>
    <w:rsid w:val="00555E00"/>
  </w:style>
  <w:style w:type="paragraph" w:customStyle="1" w:styleId="TableContents">
    <w:name w:val="Table Contents"/>
    <w:basedOn w:val="Normal"/>
    <w:rsid w:val="00555E00"/>
    <w:pPr>
      <w:suppressLineNumbers/>
      <w:suppressAutoHyphens/>
    </w:pPr>
    <w:rPr>
      <w:sz w:val="24"/>
      <w:szCs w:val="24"/>
      <w:lang w:eastAsia="zh-CN"/>
    </w:rPr>
  </w:style>
  <w:style w:type="paragraph" w:customStyle="1" w:styleId="Prrafodelista2">
    <w:name w:val="Párrafo de lista2"/>
    <w:basedOn w:val="Normal"/>
    <w:rsid w:val="00555E00"/>
    <w:pPr>
      <w:suppressAutoHyphens/>
      <w:spacing w:after="200"/>
      <w:ind w:left="720"/>
      <w:contextualSpacing/>
    </w:pPr>
    <w:rPr>
      <w:sz w:val="24"/>
      <w:szCs w:val="24"/>
      <w:lang w:eastAsia="zh-CN"/>
    </w:rPr>
  </w:style>
  <w:style w:type="paragraph" w:customStyle="1" w:styleId="ss">
    <w:name w:val="ss"/>
    <w:basedOn w:val="Textoindependiente"/>
    <w:qFormat/>
    <w:rsid w:val="00555E00"/>
    <w:pPr>
      <w:spacing w:after="240"/>
      <w:ind w:firstLine="720"/>
      <w:jc w:val="both"/>
    </w:pPr>
    <w:rPr>
      <w:rFonts w:ascii="Times New Roman" w:hAnsi="Times New Roman"/>
      <w:sz w:val="24"/>
    </w:rPr>
  </w:style>
  <w:style w:type="paragraph" w:customStyle="1" w:styleId="xl28">
    <w:name w:val="xl28"/>
    <w:basedOn w:val="Normal"/>
    <w:rsid w:val="00555E00"/>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eastAsia="zh-CN"/>
    </w:rPr>
  </w:style>
  <w:style w:type="character" w:customStyle="1" w:styleId="WW8Num1z3">
    <w:name w:val="WW8Num1z3"/>
    <w:rsid w:val="00555E00"/>
  </w:style>
  <w:style w:type="character" w:customStyle="1" w:styleId="WW8Num9z6">
    <w:name w:val="WW8Num9z6"/>
    <w:rsid w:val="00555E00"/>
  </w:style>
  <w:style w:type="table" w:customStyle="1" w:styleId="Tablaconcuadrcula1">
    <w:name w:val="Tabla con cuadrícula1"/>
    <w:basedOn w:val="Tablanormal"/>
    <w:next w:val="Tablaconcuadrcula"/>
    <w:uiPriority w:val="59"/>
    <w:rsid w:val="003760C6"/>
    <w:rPr>
      <w:rFonts w:ascii="Calibri" w:eastAsia="Calibri" w:hAnsi="Calibr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2">
    <w:name w:val="A2"/>
    <w:uiPriority w:val="99"/>
    <w:rsid w:val="003760C6"/>
    <w:rPr>
      <w:rFonts w:cs="Myriad Pro"/>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7410">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27482671">
      <w:bodyDiv w:val="1"/>
      <w:marLeft w:val="0"/>
      <w:marRight w:val="0"/>
      <w:marTop w:val="0"/>
      <w:marBottom w:val="0"/>
      <w:divBdr>
        <w:top w:val="none" w:sz="0" w:space="0" w:color="auto"/>
        <w:left w:val="none" w:sz="0" w:space="0" w:color="auto"/>
        <w:bottom w:val="none" w:sz="0" w:space="0" w:color="auto"/>
        <w:right w:val="none" w:sz="0" w:space="0" w:color="auto"/>
      </w:divBdr>
    </w:div>
    <w:div w:id="149178607">
      <w:bodyDiv w:val="1"/>
      <w:marLeft w:val="0"/>
      <w:marRight w:val="0"/>
      <w:marTop w:val="0"/>
      <w:marBottom w:val="0"/>
      <w:divBdr>
        <w:top w:val="none" w:sz="0" w:space="0" w:color="auto"/>
        <w:left w:val="none" w:sz="0" w:space="0" w:color="auto"/>
        <w:bottom w:val="none" w:sz="0" w:space="0" w:color="auto"/>
        <w:right w:val="none" w:sz="0" w:space="0" w:color="auto"/>
      </w:divBdr>
    </w:div>
    <w:div w:id="178198798">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422840951">
      <w:bodyDiv w:val="1"/>
      <w:marLeft w:val="0"/>
      <w:marRight w:val="0"/>
      <w:marTop w:val="0"/>
      <w:marBottom w:val="0"/>
      <w:divBdr>
        <w:top w:val="none" w:sz="0" w:space="0" w:color="auto"/>
        <w:left w:val="none" w:sz="0" w:space="0" w:color="auto"/>
        <w:bottom w:val="none" w:sz="0" w:space="0" w:color="auto"/>
        <w:right w:val="none" w:sz="0" w:space="0" w:color="auto"/>
      </w:divBdr>
    </w:div>
    <w:div w:id="453448942">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51105542">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77924852">
      <w:bodyDiv w:val="1"/>
      <w:marLeft w:val="0"/>
      <w:marRight w:val="0"/>
      <w:marTop w:val="0"/>
      <w:marBottom w:val="0"/>
      <w:divBdr>
        <w:top w:val="none" w:sz="0" w:space="0" w:color="auto"/>
        <w:left w:val="none" w:sz="0" w:space="0" w:color="auto"/>
        <w:bottom w:val="none" w:sz="0" w:space="0" w:color="auto"/>
        <w:right w:val="none" w:sz="0" w:space="0" w:color="auto"/>
      </w:divBdr>
    </w:div>
    <w:div w:id="736129355">
      <w:bodyDiv w:val="1"/>
      <w:marLeft w:val="0"/>
      <w:marRight w:val="0"/>
      <w:marTop w:val="0"/>
      <w:marBottom w:val="0"/>
      <w:divBdr>
        <w:top w:val="none" w:sz="0" w:space="0" w:color="auto"/>
        <w:left w:val="none" w:sz="0" w:space="0" w:color="auto"/>
        <w:bottom w:val="none" w:sz="0" w:space="0" w:color="auto"/>
        <w:right w:val="none" w:sz="0" w:space="0" w:color="auto"/>
      </w:divBdr>
    </w:div>
    <w:div w:id="747725180">
      <w:bodyDiv w:val="1"/>
      <w:marLeft w:val="0"/>
      <w:marRight w:val="0"/>
      <w:marTop w:val="0"/>
      <w:marBottom w:val="0"/>
      <w:divBdr>
        <w:top w:val="none" w:sz="0" w:space="0" w:color="auto"/>
        <w:left w:val="none" w:sz="0" w:space="0" w:color="auto"/>
        <w:bottom w:val="none" w:sz="0" w:space="0" w:color="auto"/>
        <w:right w:val="none" w:sz="0" w:space="0" w:color="auto"/>
      </w:divBdr>
    </w:div>
    <w:div w:id="761342220">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14585859">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014769425">
      <w:bodyDiv w:val="1"/>
      <w:marLeft w:val="0"/>
      <w:marRight w:val="0"/>
      <w:marTop w:val="0"/>
      <w:marBottom w:val="0"/>
      <w:divBdr>
        <w:top w:val="none" w:sz="0" w:space="0" w:color="auto"/>
        <w:left w:val="none" w:sz="0" w:space="0" w:color="auto"/>
        <w:bottom w:val="none" w:sz="0" w:space="0" w:color="auto"/>
        <w:right w:val="none" w:sz="0" w:space="0" w:color="auto"/>
      </w:divBdr>
    </w:div>
    <w:div w:id="1018042496">
      <w:bodyDiv w:val="1"/>
      <w:marLeft w:val="0"/>
      <w:marRight w:val="0"/>
      <w:marTop w:val="0"/>
      <w:marBottom w:val="0"/>
      <w:divBdr>
        <w:top w:val="none" w:sz="0" w:space="0" w:color="auto"/>
        <w:left w:val="none" w:sz="0" w:space="0" w:color="auto"/>
        <w:bottom w:val="none" w:sz="0" w:space="0" w:color="auto"/>
        <w:right w:val="none" w:sz="0" w:space="0" w:color="auto"/>
      </w:divBdr>
    </w:div>
    <w:div w:id="1020622852">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194803801">
      <w:bodyDiv w:val="1"/>
      <w:marLeft w:val="0"/>
      <w:marRight w:val="0"/>
      <w:marTop w:val="0"/>
      <w:marBottom w:val="0"/>
      <w:divBdr>
        <w:top w:val="none" w:sz="0" w:space="0" w:color="auto"/>
        <w:left w:val="none" w:sz="0" w:space="0" w:color="auto"/>
        <w:bottom w:val="none" w:sz="0" w:space="0" w:color="auto"/>
        <w:right w:val="none" w:sz="0" w:space="0" w:color="auto"/>
      </w:divBdr>
    </w:div>
    <w:div w:id="1301693532">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5111198">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46662641">
      <w:bodyDiv w:val="1"/>
      <w:marLeft w:val="0"/>
      <w:marRight w:val="0"/>
      <w:marTop w:val="0"/>
      <w:marBottom w:val="0"/>
      <w:divBdr>
        <w:top w:val="none" w:sz="0" w:space="0" w:color="auto"/>
        <w:left w:val="none" w:sz="0" w:space="0" w:color="auto"/>
        <w:bottom w:val="none" w:sz="0" w:space="0" w:color="auto"/>
        <w:right w:val="none" w:sz="0" w:space="0" w:color="auto"/>
      </w:divBdr>
    </w:div>
    <w:div w:id="180187253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3901844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6152197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04716-1744-4251-8578-3A77C4D90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Pages>
  <Words>9256</Words>
  <Characters>50911</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60047</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Jorge Ferrufino</dc:creator>
  <cp:keywords/>
  <cp:lastModifiedBy>Adelina Esperanza Tintaya Mamani</cp:lastModifiedBy>
  <cp:revision>17</cp:revision>
  <cp:lastPrinted>2018-10-22T20:29:00Z</cp:lastPrinted>
  <dcterms:created xsi:type="dcterms:W3CDTF">2018-10-09T23:08:00Z</dcterms:created>
  <dcterms:modified xsi:type="dcterms:W3CDTF">2018-10-22T20:49:00Z</dcterms:modified>
</cp:coreProperties>
</file>