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423887"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216" behindDoc="0" locked="0" layoutInCell="1" allowOverlap="1">
                <wp:simplePos x="0" y="0"/>
                <wp:positionH relativeFrom="column">
                  <wp:posOffset>4862</wp:posOffset>
                </wp:positionH>
                <wp:positionV relativeFrom="paragraph">
                  <wp:posOffset>7145</wp:posOffset>
                </wp:positionV>
                <wp:extent cx="5798820" cy="7260609"/>
                <wp:effectExtent l="0" t="0" r="87630" b="9271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260609"/>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47AF5" w:rsidRDefault="00147AF5" w:rsidP="0056607D">
                            <w:pPr>
                              <w:rPr>
                                <w:b/>
                              </w:rPr>
                            </w:pPr>
                          </w:p>
                          <w:p w:rsidR="00147AF5" w:rsidRPr="005E4A42" w:rsidRDefault="00147AF5" w:rsidP="00096A7B">
                            <w:pPr>
                              <w:pStyle w:val="Ttulo1"/>
                              <w:ind w:left="360" w:hanging="502"/>
                              <w:jc w:val="center"/>
                              <w:rPr>
                                <w:rFonts w:ascii="Century Gothic" w:hAnsi="Century Gothic"/>
                                <w:color w:val="0F243E"/>
                                <w:lang w:val="es-BO"/>
                              </w:rPr>
                            </w:pPr>
                          </w:p>
                          <w:p w:rsidR="00147AF5" w:rsidRPr="005E4A42" w:rsidRDefault="00147AF5" w:rsidP="002F707E">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147AF5" w:rsidRPr="008F17CF" w:rsidRDefault="00147AF5" w:rsidP="0056607D">
                            <w:pPr>
                              <w:rPr>
                                <w:rFonts w:ascii="Century Gothic" w:hAnsi="Century Gothic"/>
                                <w:b/>
                              </w:rPr>
                            </w:pPr>
                          </w:p>
                          <w:p w:rsidR="00147AF5" w:rsidRPr="008F17CF" w:rsidRDefault="00147AF5"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228850" cy="1511039"/>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2549" cy="1513547"/>
                                          </a:xfrm>
                                          <a:prstGeom prst="rect">
                                            <a:avLst/>
                                          </a:prstGeom>
                                          <a:noFill/>
                                          <a:ln>
                                            <a:noFill/>
                                          </a:ln>
                                        </pic:spPr>
                                      </pic:pic>
                                    </a:graphicData>
                                  </a:graphic>
                                </wp:inline>
                              </w:drawing>
                            </w:r>
                          </w:p>
                          <w:p w:rsidR="00147AF5" w:rsidRDefault="00147AF5" w:rsidP="002F1F96">
                            <w:pPr>
                              <w:jc w:val="center"/>
                              <w:rPr>
                                <w:rFonts w:ascii="Century Gothic" w:hAnsi="Century Gothic"/>
                                <w:b/>
                                <w:sz w:val="32"/>
                                <w:lang w:val="es-BO"/>
                              </w:rPr>
                            </w:pPr>
                          </w:p>
                          <w:p w:rsidR="00147AF5" w:rsidRPr="008F17CF" w:rsidRDefault="00147AF5" w:rsidP="0075488C">
                            <w:pPr>
                              <w:jc w:val="center"/>
                              <w:rPr>
                                <w:rFonts w:ascii="Century Gothic" w:hAnsi="Century Gothic"/>
                                <w:b/>
                              </w:rPr>
                            </w:pPr>
                          </w:p>
                          <w:p w:rsidR="00147AF5" w:rsidRPr="005E4A42" w:rsidRDefault="00147AF5"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147AF5" w:rsidRPr="005E4A42" w:rsidRDefault="00147AF5"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147AF5" w:rsidRPr="005E4A42" w:rsidRDefault="00147AF5" w:rsidP="00631500">
                            <w:pPr>
                              <w:jc w:val="center"/>
                              <w:rPr>
                                <w:rFonts w:ascii="Century Gothic" w:hAnsi="Century Gothic" w:cs="Arial"/>
                                <w:b/>
                                <w:color w:val="0F243E"/>
                                <w:sz w:val="32"/>
                                <w:szCs w:val="32"/>
                              </w:rPr>
                            </w:pPr>
                          </w:p>
                          <w:p w:rsidR="00147AF5" w:rsidRPr="005E4A42" w:rsidRDefault="00147AF5"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147AF5" w:rsidRDefault="00147AF5" w:rsidP="00A96828">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A96828" w:rsidRDefault="00A96828" w:rsidP="00A96828">
                            <w:pPr>
                              <w:jc w:val="center"/>
                              <w:rPr>
                                <w:rFonts w:ascii="Century Gothic" w:hAnsi="Century Gothic" w:cs="Arial"/>
                                <w:b/>
                                <w:color w:val="0F243E"/>
                                <w:sz w:val="32"/>
                                <w:szCs w:val="44"/>
                                <w:lang w:val="es-MX"/>
                              </w:rPr>
                            </w:pPr>
                          </w:p>
                          <w:p w:rsidR="00A96828" w:rsidRPr="00A96828" w:rsidRDefault="00A96828" w:rsidP="00A96828">
                            <w:pPr>
                              <w:jc w:val="center"/>
                              <w:rPr>
                                <w:rFonts w:ascii="Century Gothic" w:hAnsi="Century Gothic" w:cs="Arial"/>
                                <w:b/>
                                <w:color w:val="0F243E"/>
                                <w:sz w:val="32"/>
                                <w:szCs w:val="44"/>
                                <w:lang w:val="es-MX"/>
                              </w:rPr>
                            </w:pPr>
                          </w:p>
                          <w:p w:rsidR="00147AF5" w:rsidRDefault="00147AF5" w:rsidP="00631500">
                            <w:pPr>
                              <w:ind w:left="142"/>
                              <w:rPr>
                                <w:rFonts w:ascii="Century Gothic" w:hAnsi="Century Gothic"/>
                                <w:b/>
                                <w:color w:val="0F243E"/>
                              </w:rPr>
                            </w:pPr>
                          </w:p>
                          <w:p w:rsidR="00147AF5" w:rsidRPr="005E4A42" w:rsidRDefault="00147AF5"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E37810">
                              <w:rPr>
                                <w:rFonts w:ascii="Century Gothic" w:hAnsi="Century Gothic" w:cs="Century Gothic"/>
                                <w:b/>
                                <w:bCs/>
                                <w:color w:val="0F243E"/>
                                <w:sz w:val="28"/>
                                <w:szCs w:val="32"/>
                              </w:rPr>
                              <w:t>ADQUISICION DE EQUIPOS DE RASTREO SATELITAL CON LECTOR ID Y LLAVE ID</w:t>
                            </w:r>
                            <w:r>
                              <w:rPr>
                                <w:rFonts w:ascii="Century Gothic" w:hAnsi="Century Gothic" w:cs="Century Gothic"/>
                                <w:b/>
                                <w:bCs/>
                                <w:color w:val="0F243E"/>
                                <w:sz w:val="28"/>
                                <w:szCs w:val="32"/>
                              </w:rPr>
                              <w:t>”</w:t>
                            </w:r>
                          </w:p>
                          <w:p w:rsidR="00147AF5" w:rsidRDefault="00147AF5" w:rsidP="00C978ED">
                            <w:pPr>
                              <w:autoSpaceDE w:val="0"/>
                              <w:autoSpaceDN w:val="0"/>
                              <w:adjustRightInd w:val="0"/>
                              <w:ind w:left="142"/>
                              <w:jc w:val="center"/>
                              <w:rPr>
                                <w:rFonts w:ascii="Century Gothic" w:hAnsi="Century Gothic" w:cs="Century Gothic"/>
                                <w:b/>
                                <w:bCs/>
                                <w:color w:val="0F243E"/>
                                <w:sz w:val="28"/>
                                <w:szCs w:val="32"/>
                              </w:rPr>
                            </w:pPr>
                          </w:p>
                          <w:p w:rsidR="00147AF5" w:rsidRDefault="00147AF5" w:rsidP="00C978ED">
                            <w:pPr>
                              <w:autoSpaceDE w:val="0"/>
                              <w:autoSpaceDN w:val="0"/>
                              <w:adjustRightInd w:val="0"/>
                              <w:ind w:left="142"/>
                              <w:jc w:val="center"/>
                              <w:rPr>
                                <w:rFonts w:ascii="Century Gothic" w:hAnsi="Century Gothic" w:cs="Century Gothic"/>
                                <w:b/>
                                <w:bCs/>
                                <w:color w:val="0F243E"/>
                                <w:sz w:val="28"/>
                                <w:szCs w:val="32"/>
                              </w:rPr>
                            </w:pPr>
                          </w:p>
                          <w:p w:rsidR="00147AF5" w:rsidRPr="005E4A42" w:rsidRDefault="00147AF5"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00BD244E" w:rsidRPr="00BD244E">
                              <w:rPr>
                                <w:rFonts w:ascii="Century Gothic" w:hAnsi="Century Gothic" w:cs="Century Gothic"/>
                                <w:b/>
                                <w:bCs/>
                                <w:color w:val="0F243E"/>
                                <w:sz w:val="28"/>
                                <w:szCs w:val="32"/>
                              </w:rPr>
                              <w:t>DCO-EPNE-GTIC-622-18</w:t>
                            </w:r>
                          </w:p>
                          <w:p w:rsidR="00147AF5" w:rsidRPr="005E4A42" w:rsidRDefault="00147AF5" w:rsidP="0075488C">
                            <w:pPr>
                              <w:pStyle w:val="Textodebloque"/>
                              <w:rPr>
                                <w:rFonts w:ascii="Century Gothic" w:hAnsi="Century Gothic"/>
                                <w:b/>
                                <w:color w:val="0F243E"/>
                                <w:sz w:val="20"/>
                              </w:rPr>
                            </w:pPr>
                          </w:p>
                          <w:p w:rsidR="00147AF5" w:rsidRPr="005E4A42" w:rsidRDefault="00147AF5" w:rsidP="0075488C">
                            <w:pPr>
                              <w:pStyle w:val="Textodebloque"/>
                              <w:rPr>
                                <w:rFonts w:ascii="Century Gothic" w:hAnsi="Century Gothic"/>
                                <w:b/>
                                <w:color w:val="0F243E"/>
                                <w:sz w:val="20"/>
                              </w:rPr>
                            </w:pPr>
                          </w:p>
                          <w:p w:rsidR="00147AF5" w:rsidRDefault="00147AF5" w:rsidP="0075488C">
                            <w:pPr>
                              <w:pStyle w:val="Textodebloque"/>
                              <w:rPr>
                                <w:rFonts w:ascii="Century Gothic" w:hAnsi="Century Gothic"/>
                                <w:b/>
                                <w:sz w:val="20"/>
                              </w:rPr>
                            </w:pPr>
                          </w:p>
                          <w:p w:rsidR="00147AF5" w:rsidRPr="008F17CF" w:rsidRDefault="00147AF5" w:rsidP="0075488C">
                            <w:pPr>
                              <w:pStyle w:val="Textodebloque"/>
                              <w:rPr>
                                <w:rFonts w:ascii="Century Gothic" w:hAnsi="Century Gothic"/>
                                <w:b/>
                                <w:sz w:val="20"/>
                              </w:rPr>
                            </w:pPr>
                          </w:p>
                          <w:p w:rsidR="00147AF5" w:rsidRPr="008F17CF" w:rsidRDefault="00147AF5"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4pt;margin-top:.55pt;width:456.6pt;height:57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">
                <v:shadow on="t" color="#333" offset="6pt,6pt"/>
                <v:textbox>
                  <w:txbxContent>
                    <w:p w:rsidR="00147AF5" w:rsidRDefault="00147AF5" w:rsidP="0056607D">
                      <w:pPr>
                        <w:rPr>
                          <w:b/>
                        </w:rPr>
                      </w:pPr>
                    </w:p>
                    <w:p w:rsidR="00147AF5" w:rsidRPr="005E4A42" w:rsidRDefault="00147AF5" w:rsidP="00096A7B">
                      <w:pPr>
                        <w:pStyle w:val="Ttulo1"/>
                        <w:ind w:left="360" w:hanging="502"/>
                        <w:jc w:val="center"/>
                        <w:rPr>
                          <w:rFonts w:ascii="Century Gothic" w:hAnsi="Century Gothic"/>
                          <w:color w:val="0F243E"/>
                          <w:lang w:val="es-BO"/>
                        </w:rPr>
                      </w:pPr>
                    </w:p>
                    <w:p w:rsidR="00147AF5" w:rsidRPr="005E4A42" w:rsidRDefault="00147AF5" w:rsidP="002F707E">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147AF5" w:rsidRPr="008F17CF" w:rsidRDefault="00147AF5" w:rsidP="0056607D">
                      <w:pPr>
                        <w:rPr>
                          <w:rFonts w:ascii="Century Gothic" w:hAnsi="Century Gothic"/>
                          <w:b/>
                        </w:rPr>
                      </w:pPr>
                    </w:p>
                    <w:p w:rsidR="00147AF5" w:rsidRPr="008F17CF" w:rsidRDefault="00147AF5"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228850" cy="1511039"/>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2549" cy="1513547"/>
                                    </a:xfrm>
                                    <a:prstGeom prst="rect">
                                      <a:avLst/>
                                    </a:prstGeom>
                                    <a:noFill/>
                                    <a:ln>
                                      <a:noFill/>
                                    </a:ln>
                                  </pic:spPr>
                                </pic:pic>
                              </a:graphicData>
                            </a:graphic>
                          </wp:inline>
                        </w:drawing>
                      </w:r>
                    </w:p>
                    <w:p w:rsidR="00147AF5" w:rsidRDefault="00147AF5" w:rsidP="002F1F96">
                      <w:pPr>
                        <w:jc w:val="center"/>
                        <w:rPr>
                          <w:rFonts w:ascii="Century Gothic" w:hAnsi="Century Gothic"/>
                          <w:b/>
                          <w:sz w:val="32"/>
                          <w:lang w:val="es-BO"/>
                        </w:rPr>
                      </w:pPr>
                    </w:p>
                    <w:p w:rsidR="00147AF5" w:rsidRPr="008F17CF" w:rsidRDefault="00147AF5" w:rsidP="0075488C">
                      <w:pPr>
                        <w:jc w:val="center"/>
                        <w:rPr>
                          <w:rFonts w:ascii="Century Gothic" w:hAnsi="Century Gothic"/>
                          <w:b/>
                        </w:rPr>
                      </w:pPr>
                    </w:p>
                    <w:p w:rsidR="00147AF5" w:rsidRPr="005E4A42" w:rsidRDefault="00147AF5"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147AF5" w:rsidRPr="005E4A42" w:rsidRDefault="00147AF5"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147AF5" w:rsidRPr="005E4A42" w:rsidRDefault="00147AF5" w:rsidP="00631500">
                      <w:pPr>
                        <w:jc w:val="center"/>
                        <w:rPr>
                          <w:rFonts w:ascii="Century Gothic" w:hAnsi="Century Gothic" w:cs="Arial"/>
                          <w:b/>
                          <w:color w:val="0F243E"/>
                          <w:sz w:val="32"/>
                          <w:szCs w:val="32"/>
                        </w:rPr>
                      </w:pPr>
                    </w:p>
                    <w:p w:rsidR="00147AF5" w:rsidRPr="005E4A42" w:rsidRDefault="00147AF5"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147AF5" w:rsidRDefault="00147AF5" w:rsidP="00A96828">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A96828" w:rsidRDefault="00A96828" w:rsidP="00A96828">
                      <w:pPr>
                        <w:jc w:val="center"/>
                        <w:rPr>
                          <w:rFonts w:ascii="Century Gothic" w:hAnsi="Century Gothic" w:cs="Arial"/>
                          <w:b/>
                          <w:color w:val="0F243E"/>
                          <w:sz w:val="32"/>
                          <w:szCs w:val="44"/>
                          <w:lang w:val="es-MX"/>
                        </w:rPr>
                      </w:pPr>
                    </w:p>
                    <w:p w:rsidR="00A96828" w:rsidRPr="00A96828" w:rsidRDefault="00A96828" w:rsidP="00A96828">
                      <w:pPr>
                        <w:jc w:val="center"/>
                        <w:rPr>
                          <w:rFonts w:ascii="Century Gothic" w:hAnsi="Century Gothic" w:cs="Arial"/>
                          <w:b/>
                          <w:color w:val="0F243E"/>
                          <w:sz w:val="32"/>
                          <w:szCs w:val="44"/>
                          <w:lang w:val="es-MX"/>
                        </w:rPr>
                      </w:pPr>
                    </w:p>
                    <w:p w:rsidR="00147AF5" w:rsidRDefault="00147AF5" w:rsidP="00631500">
                      <w:pPr>
                        <w:ind w:left="142"/>
                        <w:rPr>
                          <w:rFonts w:ascii="Century Gothic" w:hAnsi="Century Gothic"/>
                          <w:b/>
                          <w:color w:val="0F243E"/>
                        </w:rPr>
                      </w:pPr>
                    </w:p>
                    <w:p w:rsidR="00147AF5" w:rsidRPr="005E4A42" w:rsidRDefault="00147AF5"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E37810">
                        <w:rPr>
                          <w:rFonts w:ascii="Century Gothic" w:hAnsi="Century Gothic" w:cs="Century Gothic"/>
                          <w:b/>
                          <w:bCs/>
                          <w:color w:val="0F243E"/>
                          <w:sz w:val="28"/>
                          <w:szCs w:val="32"/>
                        </w:rPr>
                        <w:t>ADQUISICION DE EQUIPOS DE RASTREO SATELITAL CON LECTOR ID Y LLAVE ID</w:t>
                      </w:r>
                      <w:r>
                        <w:rPr>
                          <w:rFonts w:ascii="Century Gothic" w:hAnsi="Century Gothic" w:cs="Century Gothic"/>
                          <w:b/>
                          <w:bCs/>
                          <w:color w:val="0F243E"/>
                          <w:sz w:val="28"/>
                          <w:szCs w:val="32"/>
                        </w:rPr>
                        <w:t>”</w:t>
                      </w:r>
                    </w:p>
                    <w:p w:rsidR="00147AF5" w:rsidRDefault="00147AF5" w:rsidP="00C978ED">
                      <w:pPr>
                        <w:autoSpaceDE w:val="0"/>
                        <w:autoSpaceDN w:val="0"/>
                        <w:adjustRightInd w:val="0"/>
                        <w:ind w:left="142"/>
                        <w:jc w:val="center"/>
                        <w:rPr>
                          <w:rFonts w:ascii="Century Gothic" w:hAnsi="Century Gothic" w:cs="Century Gothic"/>
                          <w:b/>
                          <w:bCs/>
                          <w:color w:val="0F243E"/>
                          <w:sz w:val="28"/>
                          <w:szCs w:val="32"/>
                        </w:rPr>
                      </w:pPr>
                    </w:p>
                    <w:p w:rsidR="00147AF5" w:rsidRDefault="00147AF5" w:rsidP="00C978ED">
                      <w:pPr>
                        <w:autoSpaceDE w:val="0"/>
                        <w:autoSpaceDN w:val="0"/>
                        <w:adjustRightInd w:val="0"/>
                        <w:ind w:left="142"/>
                        <w:jc w:val="center"/>
                        <w:rPr>
                          <w:rFonts w:ascii="Century Gothic" w:hAnsi="Century Gothic" w:cs="Century Gothic"/>
                          <w:b/>
                          <w:bCs/>
                          <w:color w:val="0F243E"/>
                          <w:sz w:val="28"/>
                          <w:szCs w:val="32"/>
                        </w:rPr>
                      </w:pPr>
                    </w:p>
                    <w:p w:rsidR="00147AF5" w:rsidRPr="005E4A42" w:rsidRDefault="00147AF5"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00BD244E" w:rsidRPr="00BD244E">
                        <w:rPr>
                          <w:rFonts w:ascii="Century Gothic" w:hAnsi="Century Gothic" w:cs="Century Gothic"/>
                          <w:b/>
                          <w:bCs/>
                          <w:color w:val="0F243E"/>
                          <w:sz w:val="28"/>
                          <w:szCs w:val="32"/>
                        </w:rPr>
                        <w:t>DCO-EPNE-GTIC-622-18</w:t>
                      </w:r>
                    </w:p>
                    <w:p w:rsidR="00147AF5" w:rsidRPr="005E4A42" w:rsidRDefault="00147AF5" w:rsidP="0075488C">
                      <w:pPr>
                        <w:pStyle w:val="Textodebloque"/>
                        <w:rPr>
                          <w:rFonts w:ascii="Century Gothic" w:hAnsi="Century Gothic"/>
                          <w:b/>
                          <w:color w:val="0F243E"/>
                          <w:sz w:val="20"/>
                        </w:rPr>
                      </w:pPr>
                    </w:p>
                    <w:p w:rsidR="00147AF5" w:rsidRPr="005E4A42" w:rsidRDefault="00147AF5" w:rsidP="0075488C">
                      <w:pPr>
                        <w:pStyle w:val="Textodebloque"/>
                        <w:rPr>
                          <w:rFonts w:ascii="Century Gothic" w:hAnsi="Century Gothic"/>
                          <w:b/>
                          <w:color w:val="0F243E"/>
                          <w:sz w:val="20"/>
                        </w:rPr>
                      </w:pPr>
                    </w:p>
                    <w:p w:rsidR="00147AF5" w:rsidRDefault="00147AF5" w:rsidP="0075488C">
                      <w:pPr>
                        <w:pStyle w:val="Textodebloque"/>
                        <w:rPr>
                          <w:rFonts w:ascii="Century Gothic" w:hAnsi="Century Gothic"/>
                          <w:b/>
                          <w:sz w:val="20"/>
                        </w:rPr>
                      </w:pPr>
                    </w:p>
                    <w:p w:rsidR="00147AF5" w:rsidRPr="008F17CF" w:rsidRDefault="00147AF5" w:rsidP="0075488C">
                      <w:pPr>
                        <w:pStyle w:val="Textodebloque"/>
                        <w:rPr>
                          <w:rFonts w:ascii="Century Gothic" w:hAnsi="Century Gothic"/>
                          <w:b/>
                          <w:sz w:val="20"/>
                        </w:rPr>
                      </w:pPr>
                    </w:p>
                    <w:p w:rsidR="00147AF5" w:rsidRPr="008F17CF" w:rsidRDefault="00147AF5"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E07230" w:rsidRDefault="00E07230" w:rsidP="00AB6804">
      <w:pPr>
        <w:pStyle w:val="Norma"/>
        <w:spacing w:line="240" w:lineRule="auto"/>
        <w:jc w:val="center"/>
        <w:rPr>
          <w:rFonts w:ascii="Verdana" w:hAnsi="Verdana" w:cs="Arial"/>
          <w:b/>
          <w:color w:val="000000"/>
          <w:sz w:val="18"/>
          <w:szCs w:val="18"/>
          <w:lang w:val="es-ES" w:eastAsia="en-US"/>
        </w:rPr>
      </w:pPr>
    </w:p>
    <w:p w:rsidR="00A96828" w:rsidRDefault="00A96828" w:rsidP="00AB6804">
      <w:pPr>
        <w:pStyle w:val="Norma"/>
        <w:spacing w:line="240" w:lineRule="auto"/>
        <w:jc w:val="center"/>
        <w:rPr>
          <w:rFonts w:cs="Calibri"/>
          <w:b/>
        </w:rPr>
      </w:pPr>
    </w:p>
    <w:p w:rsidR="00A96828" w:rsidRDefault="00A96828" w:rsidP="00A96828">
      <w:pPr>
        <w:pStyle w:val="Norma"/>
        <w:spacing w:line="240" w:lineRule="auto"/>
        <w:jc w:val="center"/>
        <w:rPr>
          <w:rFonts w:cs="Calibri"/>
          <w:b/>
        </w:rPr>
      </w:pPr>
    </w:p>
    <w:p w:rsidR="00265935" w:rsidRDefault="00265935" w:rsidP="00A96828">
      <w:pPr>
        <w:pStyle w:val="Norma"/>
        <w:spacing w:line="240" w:lineRule="auto"/>
        <w:jc w:val="center"/>
        <w:rPr>
          <w:rFonts w:cs="Calibri"/>
          <w:b/>
        </w:rPr>
      </w:pPr>
    </w:p>
    <w:p w:rsidR="00265935" w:rsidRDefault="00265935" w:rsidP="00A96828">
      <w:pPr>
        <w:pStyle w:val="Norma"/>
        <w:spacing w:line="240" w:lineRule="auto"/>
        <w:jc w:val="center"/>
        <w:rPr>
          <w:rFonts w:cs="Calibri"/>
          <w:b/>
        </w:rPr>
      </w:pPr>
    </w:p>
    <w:p w:rsidR="00265935" w:rsidRDefault="00265935" w:rsidP="00A96828">
      <w:pPr>
        <w:pStyle w:val="Norma"/>
        <w:spacing w:line="240" w:lineRule="auto"/>
        <w:jc w:val="center"/>
        <w:rPr>
          <w:rFonts w:cs="Calibri"/>
          <w:b/>
        </w:rPr>
      </w:pPr>
    </w:p>
    <w:p w:rsidR="00CA04A3" w:rsidRPr="00CA04A3" w:rsidRDefault="00CA04A3" w:rsidP="00A96828">
      <w:pPr>
        <w:pStyle w:val="Norma"/>
        <w:spacing w:line="240" w:lineRule="auto"/>
        <w:jc w:val="center"/>
        <w:rPr>
          <w:rFonts w:cs="Calibri"/>
          <w:b/>
        </w:rPr>
      </w:pPr>
      <w:bookmarkStart w:id="0" w:name="_GoBack"/>
      <w:bookmarkEnd w:id="0"/>
      <w:r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9D7500" w:rsidP="00B57013">
            <w:pPr>
              <w:rPr>
                <w:rFonts w:ascii="Calibri" w:eastAsia="Calibri" w:hAnsi="Calibri" w:cs="Calibri"/>
                <w:b/>
                <w:i/>
                <w:sz w:val="22"/>
                <w:szCs w:val="22"/>
              </w:rPr>
            </w:pPr>
            <w:r w:rsidRPr="00BC36E9">
              <w:rPr>
                <w:rFonts w:ascii="Calibri" w:eastAsia="Calibri" w:hAnsi="Calibri" w:cs="Calibri"/>
                <w:b/>
                <w:sz w:val="22"/>
                <w:szCs w:val="22"/>
              </w:rPr>
              <w:t>PRECIO EVALUADO MAS BAJO</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9D7500" w:rsidP="00B57013">
            <w:pPr>
              <w:rPr>
                <w:rFonts w:ascii="Calibri" w:eastAsia="Calibri" w:hAnsi="Calibri" w:cs="Calibri"/>
                <w:b/>
                <w:i/>
                <w:sz w:val="22"/>
                <w:szCs w:val="22"/>
              </w:rPr>
            </w:pPr>
            <w:r w:rsidRPr="00BC36E9">
              <w:rPr>
                <w:rFonts w:ascii="Calibri" w:eastAsia="Calibri" w:hAnsi="Calibri" w:cs="Calibri"/>
                <w:b/>
                <w:sz w:val="22"/>
                <w:szCs w:val="22"/>
              </w:rPr>
              <w:t>POR EL TOTAL</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B51D03" w:rsidP="00B57013">
            <w:pPr>
              <w:rPr>
                <w:rFonts w:ascii="Calibri" w:eastAsia="Calibri" w:hAnsi="Calibri" w:cs="Calibri"/>
                <w:b/>
                <w:i/>
                <w:sz w:val="22"/>
                <w:szCs w:val="22"/>
              </w:rPr>
            </w:pPr>
            <w:r>
              <w:rPr>
                <w:rFonts w:ascii="Calibri" w:eastAsia="Calibri" w:hAnsi="Calibri" w:cs="Calibri"/>
                <w:b/>
                <w:sz w:val="22"/>
                <w:szCs w:val="22"/>
              </w:rPr>
              <w:t>ORDEN DE COMPRA</w:t>
            </w:r>
          </w:p>
        </w:tc>
      </w:tr>
    </w:tbl>
    <w:p w:rsidR="00CA04A3" w:rsidRPr="00CA04A3" w:rsidRDefault="00CA04A3" w:rsidP="00CA04A3">
      <w:pPr>
        <w:jc w:val="center"/>
        <w:rPr>
          <w:rFonts w:ascii="Calibri" w:hAnsi="Calibri" w:cs="Calibri"/>
          <w:b/>
          <w:sz w:val="2"/>
          <w:szCs w:val="22"/>
        </w:rPr>
      </w:pPr>
    </w:p>
    <w:p w:rsidR="00CA04A3" w:rsidRPr="00CA04A3" w:rsidRDefault="00CA04A3" w:rsidP="00CA04A3">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47"/>
        <w:gridCol w:w="1481"/>
        <w:gridCol w:w="3534"/>
      </w:tblGrid>
      <w:tr w:rsidR="00CA04A3" w:rsidRPr="00552079" w:rsidTr="008979CB">
        <w:trPr>
          <w:trHeight w:val="410"/>
        </w:trPr>
        <w:tc>
          <w:tcPr>
            <w:tcW w:w="9994" w:type="dxa"/>
            <w:gridSpan w:val="7"/>
            <w:shd w:val="clear" w:color="auto" w:fill="D9D9D9"/>
            <w:vAlign w:val="center"/>
          </w:tcPr>
          <w:p w:rsidR="00CA04A3" w:rsidRPr="00CA04A3" w:rsidRDefault="00CA04A3" w:rsidP="00B57013">
            <w:pPr>
              <w:jc w:val="center"/>
              <w:rPr>
                <w:rFonts w:ascii="Calibri" w:hAnsi="Calibri" w:cs="Calibri"/>
                <w:b/>
                <w:sz w:val="22"/>
                <w:szCs w:val="22"/>
              </w:rPr>
            </w:pPr>
            <w:r w:rsidRPr="00CA04A3">
              <w:rPr>
                <w:rFonts w:ascii="Calibri" w:hAnsi="Calibri" w:cs="Calibri"/>
                <w:b/>
                <w:sz w:val="22"/>
                <w:szCs w:val="22"/>
              </w:rPr>
              <w:t>CRONOGRAMA DE PLAZOS</w:t>
            </w:r>
          </w:p>
        </w:tc>
      </w:tr>
      <w:tr w:rsidR="008979CB" w:rsidRPr="00552079" w:rsidTr="008979CB">
        <w:trPr>
          <w:trHeight w:val="410"/>
        </w:trPr>
        <w:tc>
          <w:tcPr>
            <w:tcW w:w="433" w:type="dxa"/>
            <w:shd w:val="clear" w:color="auto" w:fill="D9D9D9"/>
            <w:vAlign w:val="center"/>
          </w:tcPr>
          <w:p w:rsidR="008979CB" w:rsidRPr="00CA04A3" w:rsidRDefault="008979CB" w:rsidP="00B57013">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ACTIVIDAD</w:t>
            </w:r>
          </w:p>
        </w:tc>
        <w:tc>
          <w:tcPr>
            <w:tcW w:w="1440" w:type="dxa"/>
            <w:gridSpan w:val="3"/>
            <w:shd w:val="clear" w:color="auto" w:fill="D9D9D9"/>
            <w:vAlign w:val="center"/>
          </w:tcPr>
          <w:p w:rsidR="008979CB" w:rsidRPr="00CA04A3" w:rsidRDefault="008979CB" w:rsidP="008979CB">
            <w:pPr>
              <w:jc w:val="center"/>
              <w:rPr>
                <w:rFonts w:ascii="Calibri" w:hAnsi="Calibri" w:cs="Calibri"/>
                <w:b/>
                <w:sz w:val="22"/>
                <w:szCs w:val="22"/>
              </w:rPr>
            </w:pPr>
            <w:r w:rsidRPr="00CA04A3">
              <w:rPr>
                <w:rFonts w:ascii="Calibri" w:hAnsi="Calibri" w:cs="Calibri"/>
                <w:b/>
                <w:sz w:val="22"/>
                <w:szCs w:val="22"/>
              </w:rPr>
              <w:t xml:space="preserve">FECHA </w:t>
            </w:r>
          </w:p>
        </w:tc>
        <w:tc>
          <w:tcPr>
            <w:tcW w:w="1481"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HORA</w:t>
            </w:r>
          </w:p>
        </w:tc>
        <w:tc>
          <w:tcPr>
            <w:tcW w:w="3534"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 xml:space="preserve">DIRECCIÓN </w:t>
            </w:r>
          </w:p>
        </w:tc>
      </w:tr>
      <w:tr w:rsidR="008979CB" w:rsidRPr="00552079" w:rsidTr="00D9673D">
        <w:trPr>
          <w:trHeight w:val="64"/>
        </w:trPr>
        <w:tc>
          <w:tcPr>
            <w:tcW w:w="433" w:type="dxa"/>
            <w:shd w:val="clear" w:color="auto" w:fill="auto"/>
            <w:vAlign w:val="center"/>
          </w:tcPr>
          <w:p w:rsidR="008979CB" w:rsidRPr="00D9673D" w:rsidRDefault="008979CB" w:rsidP="00D9673D">
            <w:pPr>
              <w:jc w:val="center"/>
              <w:rPr>
                <w:rFonts w:ascii="Calibri" w:hAnsi="Calibri" w:cs="Calibri"/>
                <w:sz w:val="22"/>
                <w:szCs w:val="22"/>
              </w:rPr>
            </w:pPr>
            <w:r w:rsidRPr="00D9673D">
              <w:rPr>
                <w:rFonts w:ascii="Calibri" w:hAnsi="Calibri" w:cs="Calibri"/>
                <w:sz w:val="22"/>
                <w:szCs w:val="22"/>
              </w:rPr>
              <w:t>1</w:t>
            </w:r>
          </w:p>
        </w:tc>
        <w:tc>
          <w:tcPr>
            <w:tcW w:w="3106" w:type="dxa"/>
            <w:shd w:val="clear" w:color="auto" w:fill="auto"/>
            <w:vAlign w:val="center"/>
          </w:tcPr>
          <w:p w:rsidR="008979CB" w:rsidRPr="00D9673D" w:rsidRDefault="008979CB" w:rsidP="008979CB">
            <w:pPr>
              <w:rPr>
                <w:rFonts w:ascii="Calibri" w:hAnsi="Calibri" w:cs="Calibri"/>
                <w:sz w:val="22"/>
                <w:szCs w:val="22"/>
              </w:rPr>
            </w:pPr>
            <w:r w:rsidRPr="00D9673D">
              <w:rPr>
                <w:rFonts w:ascii="Calibri" w:hAnsi="Calibri" w:cs="Calibri"/>
                <w:sz w:val="22"/>
                <w:szCs w:val="22"/>
              </w:rPr>
              <w:t>Fecha de publicación en el sitio web de YPFB</w:t>
            </w:r>
          </w:p>
        </w:tc>
        <w:tc>
          <w:tcPr>
            <w:tcW w:w="6455" w:type="dxa"/>
            <w:gridSpan w:val="5"/>
            <w:shd w:val="clear" w:color="auto" w:fill="auto"/>
            <w:vAlign w:val="center"/>
          </w:tcPr>
          <w:p w:rsidR="008979CB" w:rsidRPr="00D9673D" w:rsidRDefault="008979CB" w:rsidP="00EF19B8">
            <w:pPr>
              <w:rPr>
                <w:rFonts w:ascii="Calibri" w:hAnsi="Calibri" w:cs="Calibri"/>
                <w:sz w:val="22"/>
                <w:szCs w:val="22"/>
              </w:rPr>
            </w:pPr>
            <w:r w:rsidRPr="00D9673D">
              <w:rPr>
                <w:rFonts w:ascii="Calibri" w:hAnsi="Calibri" w:cs="Calibri"/>
                <w:sz w:val="22"/>
                <w:szCs w:val="22"/>
              </w:rPr>
              <w:t xml:space="preserve">Fecha: </w:t>
            </w:r>
            <w:r w:rsidR="003E3413">
              <w:rPr>
                <w:rFonts w:ascii="Calibri" w:hAnsi="Calibri" w:cs="Calibri"/>
                <w:sz w:val="22"/>
                <w:szCs w:val="22"/>
              </w:rPr>
              <w:t xml:space="preserve"> </w:t>
            </w:r>
            <w:r w:rsidR="00BD244E">
              <w:rPr>
                <w:rFonts w:ascii="Calibri" w:hAnsi="Calibri" w:cs="Calibri"/>
                <w:b/>
              </w:rPr>
              <w:t>22</w:t>
            </w:r>
            <w:r w:rsidR="003E3413">
              <w:rPr>
                <w:rFonts w:ascii="Calibri" w:hAnsi="Calibri" w:cs="Calibri"/>
                <w:b/>
              </w:rPr>
              <w:t>/</w:t>
            </w:r>
            <w:r w:rsidR="00EF19B8">
              <w:rPr>
                <w:rFonts w:ascii="Calibri" w:hAnsi="Calibri" w:cs="Calibri"/>
                <w:b/>
              </w:rPr>
              <w:t>10</w:t>
            </w:r>
            <w:r w:rsidR="009D7500" w:rsidRPr="00F34AD4">
              <w:rPr>
                <w:rFonts w:ascii="Calibri" w:hAnsi="Calibri" w:cs="Calibri"/>
                <w:b/>
              </w:rPr>
              <w:t>/2018</w:t>
            </w:r>
          </w:p>
        </w:tc>
      </w:tr>
      <w:tr w:rsidR="008979CB" w:rsidRPr="00552079" w:rsidTr="008979CB">
        <w:trPr>
          <w:trHeight w:val="64"/>
        </w:trPr>
        <w:tc>
          <w:tcPr>
            <w:tcW w:w="433" w:type="dxa"/>
          </w:tcPr>
          <w:p w:rsidR="008979CB" w:rsidRPr="00CA04A3" w:rsidRDefault="008979CB" w:rsidP="00B57013">
            <w:pPr>
              <w:rPr>
                <w:rFonts w:ascii="Calibri" w:hAnsi="Calibri" w:cs="Calibri"/>
                <w:sz w:val="22"/>
                <w:szCs w:val="22"/>
              </w:rPr>
            </w:pPr>
          </w:p>
        </w:tc>
        <w:tc>
          <w:tcPr>
            <w:tcW w:w="3106" w:type="dxa"/>
          </w:tcPr>
          <w:p w:rsidR="008979CB" w:rsidRPr="00CA04A3" w:rsidRDefault="008979CB" w:rsidP="00B57013">
            <w:pPr>
              <w:rPr>
                <w:rFonts w:ascii="Calibri" w:hAnsi="Calibri" w:cs="Calibri"/>
                <w:sz w:val="22"/>
                <w:szCs w:val="22"/>
              </w:rPr>
            </w:pPr>
          </w:p>
        </w:tc>
        <w:tc>
          <w:tcPr>
            <w:tcW w:w="2921" w:type="dxa"/>
            <w:gridSpan w:val="4"/>
          </w:tcPr>
          <w:p w:rsidR="008979CB" w:rsidRPr="00CA04A3" w:rsidRDefault="008979CB" w:rsidP="00B57013">
            <w:pPr>
              <w:rPr>
                <w:rFonts w:ascii="Calibri" w:hAnsi="Calibri" w:cs="Calibri"/>
                <w:sz w:val="22"/>
                <w:szCs w:val="22"/>
                <w:highlight w:val="yellow"/>
              </w:rPr>
            </w:pPr>
          </w:p>
        </w:tc>
        <w:tc>
          <w:tcPr>
            <w:tcW w:w="3534" w:type="dxa"/>
          </w:tcPr>
          <w:p w:rsidR="008979CB" w:rsidRPr="00CA04A3" w:rsidRDefault="008979CB" w:rsidP="00B57013">
            <w:pPr>
              <w:rPr>
                <w:rFonts w:ascii="Calibri" w:hAnsi="Calibri" w:cs="Calibri"/>
                <w:sz w:val="22"/>
                <w:szCs w:val="22"/>
              </w:rPr>
            </w:pPr>
          </w:p>
        </w:tc>
      </w:tr>
      <w:tr w:rsidR="00CA04A3" w:rsidRPr="00552079" w:rsidTr="009D7500">
        <w:trPr>
          <w:trHeight w:val="300"/>
        </w:trPr>
        <w:tc>
          <w:tcPr>
            <w:tcW w:w="433" w:type="dxa"/>
            <w:vAlign w:val="center"/>
          </w:tcPr>
          <w:p w:rsidR="00CA04A3" w:rsidRPr="00CA04A3" w:rsidRDefault="008979CB" w:rsidP="00B57013">
            <w:pPr>
              <w:jc w:val="center"/>
              <w:rPr>
                <w:rFonts w:ascii="Calibri" w:hAnsi="Calibri" w:cs="Calibri"/>
                <w:sz w:val="22"/>
                <w:szCs w:val="22"/>
              </w:rPr>
            </w:pPr>
            <w:r>
              <w:rPr>
                <w:rFonts w:ascii="Calibri" w:hAnsi="Calibri" w:cs="Calibri"/>
                <w:sz w:val="22"/>
                <w:szCs w:val="22"/>
              </w:rPr>
              <w:t>2</w:t>
            </w:r>
          </w:p>
        </w:tc>
        <w:tc>
          <w:tcPr>
            <w:tcW w:w="3106" w:type="dxa"/>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Inspección Previa</w:t>
            </w:r>
          </w:p>
        </w:tc>
        <w:tc>
          <w:tcPr>
            <w:tcW w:w="1393" w:type="dxa"/>
            <w:gridSpan w:val="2"/>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Fecha:</w:t>
            </w:r>
          </w:p>
          <w:p w:rsidR="00CA04A3" w:rsidRPr="00CA04A3" w:rsidRDefault="00CA04A3" w:rsidP="00B57013">
            <w:pPr>
              <w:rPr>
                <w:rFonts w:ascii="Calibri" w:hAnsi="Calibri" w:cs="Calibri"/>
                <w:sz w:val="22"/>
                <w:szCs w:val="22"/>
              </w:rPr>
            </w:pPr>
          </w:p>
        </w:tc>
        <w:tc>
          <w:tcPr>
            <w:tcW w:w="1528" w:type="dxa"/>
            <w:gridSpan w:val="2"/>
            <w:vAlign w:val="center"/>
          </w:tcPr>
          <w:p w:rsidR="00CA04A3" w:rsidRPr="00CA04A3" w:rsidRDefault="00CA04A3" w:rsidP="00B57013">
            <w:pPr>
              <w:jc w:val="center"/>
              <w:rPr>
                <w:rFonts w:ascii="Calibri" w:hAnsi="Calibri" w:cs="Calibri"/>
                <w:sz w:val="22"/>
                <w:szCs w:val="22"/>
              </w:rPr>
            </w:pPr>
            <w:r w:rsidRPr="00CA04A3">
              <w:rPr>
                <w:rFonts w:ascii="Calibri" w:hAnsi="Calibri" w:cs="Calibri"/>
                <w:sz w:val="22"/>
                <w:szCs w:val="22"/>
              </w:rPr>
              <w:t>Hora:</w:t>
            </w:r>
          </w:p>
          <w:p w:rsidR="00CA04A3" w:rsidRPr="00CA04A3" w:rsidRDefault="00CA04A3" w:rsidP="00B57013">
            <w:pPr>
              <w:jc w:val="center"/>
              <w:rPr>
                <w:rFonts w:ascii="Calibri" w:hAnsi="Calibri" w:cs="Calibri"/>
                <w:color w:val="000000"/>
                <w:sz w:val="22"/>
                <w:szCs w:val="22"/>
              </w:rPr>
            </w:pPr>
          </w:p>
        </w:tc>
        <w:tc>
          <w:tcPr>
            <w:tcW w:w="3534" w:type="dxa"/>
            <w:vAlign w:val="center"/>
          </w:tcPr>
          <w:p w:rsidR="00CA04A3" w:rsidRPr="00CA04A3" w:rsidRDefault="009D7500" w:rsidP="009D7500">
            <w:pPr>
              <w:jc w:val="center"/>
              <w:rPr>
                <w:rFonts w:ascii="Calibri" w:hAnsi="Calibri" w:cs="Calibri"/>
                <w:color w:val="000000"/>
                <w:sz w:val="22"/>
                <w:szCs w:val="22"/>
                <w:lang w:val="es-ES_tradnl"/>
              </w:rPr>
            </w:pPr>
            <w:r w:rsidRPr="007662F5">
              <w:rPr>
                <w:rFonts w:ascii="Calibri" w:hAnsi="Calibri"/>
                <w:sz w:val="18"/>
                <w:szCs w:val="18"/>
              </w:rPr>
              <w:t>NO APLICA</w:t>
            </w:r>
          </w:p>
        </w:tc>
      </w:tr>
      <w:tr w:rsidR="00CA04A3" w:rsidRPr="00552079" w:rsidTr="009D7500">
        <w:trPr>
          <w:trHeight w:val="155"/>
        </w:trPr>
        <w:tc>
          <w:tcPr>
            <w:tcW w:w="433" w:type="dxa"/>
            <w:vAlign w:val="center"/>
          </w:tcPr>
          <w:p w:rsidR="00CA04A3" w:rsidRPr="00CA04A3" w:rsidRDefault="00CA04A3" w:rsidP="00B57013">
            <w:pPr>
              <w:rPr>
                <w:rFonts w:ascii="Calibri" w:hAnsi="Calibri" w:cs="Calibri"/>
                <w:sz w:val="22"/>
                <w:szCs w:val="22"/>
              </w:rPr>
            </w:pPr>
          </w:p>
        </w:tc>
        <w:tc>
          <w:tcPr>
            <w:tcW w:w="3106" w:type="dxa"/>
            <w:vAlign w:val="center"/>
          </w:tcPr>
          <w:p w:rsidR="00CA04A3" w:rsidRPr="00CA04A3" w:rsidRDefault="00CA04A3" w:rsidP="00B57013">
            <w:pPr>
              <w:rPr>
                <w:rFonts w:ascii="Calibri" w:hAnsi="Calibri" w:cs="Calibri"/>
                <w:sz w:val="22"/>
                <w:szCs w:val="22"/>
              </w:rPr>
            </w:pPr>
          </w:p>
        </w:tc>
        <w:tc>
          <w:tcPr>
            <w:tcW w:w="2921" w:type="dxa"/>
            <w:gridSpan w:val="4"/>
          </w:tcPr>
          <w:p w:rsidR="00CA04A3" w:rsidRPr="00CA04A3" w:rsidRDefault="00CA04A3" w:rsidP="00B57013">
            <w:pPr>
              <w:jc w:val="center"/>
              <w:rPr>
                <w:rFonts w:ascii="Calibri" w:hAnsi="Calibri" w:cs="Calibri"/>
                <w:sz w:val="22"/>
                <w:szCs w:val="22"/>
              </w:rPr>
            </w:pPr>
          </w:p>
        </w:tc>
        <w:tc>
          <w:tcPr>
            <w:tcW w:w="3534" w:type="dxa"/>
            <w:vAlign w:val="center"/>
          </w:tcPr>
          <w:p w:rsidR="00CA04A3" w:rsidRPr="00CA04A3" w:rsidRDefault="00CA04A3" w:rsidP="009D7500">
            <w:pPr>
              <w:jc w:val="center"/>
              <w:rPr>
                <w:rFonts w:ascii="Calibri" w:hAnsi="Calibri" w:cs="Calibri"/>
                <w:sz w:val="22"/>
                <w:szCs w:val="22"/>
              </w:rPr>
            </w:pPr>
          </w:p>
        </w:tc>
      </w:tr>
      <w:tr w:rsidR="00CA04A3" w:rsidRPr="00552079" w:rsidTr="009D7500">
        <w:trPr>
          <w:trHeight w:val="433"/>
        </w:trPr>
        <w:tc>
          <w:tcPr>
            <w:tcW w:w="433" w:type="dxa"/>
            <w:shd w:val="clear" w:color="auto" w:fill="auto"/>
            <w:vAlign w:val="center"/>
          </w:tcPr>
          <w:p w:rsidR="00CA04A3" w:rsidRPr="00CA04A3" w:rsidRDefault="008979CB" w:rsidP="00B57013">
            <w:pPr>
              <w:jc w:val="center"/>
              <w:rPr>
                <w:rFonts w:ascii="Calibri" w:hAnsi="Calibri" w:cs="Calibri"/>
                <w:sz w:val="22"/>
                <w:szCs w:val="22"/>
              </w:rPr>
            </w:pPr>
            <w:r>
              <w:rPr>
                <w:rFonts w:ascii="Calibri" w:hAnsi="Calibri" w:cs="Calibri"/>
                <w:sz w:val="22"/>
                <w:szCs w:val="22"/>
              </w:rPr>
              <w:t>3</w:t>
            </w:r>
          </w:p>
        </w:tc>
        <w:tc>
          <w:tcPr>
            <w:tcW w:w="3106" w:type="dxa"/>
            <w:vAlign w:val="center"/>
          </w:tcPr>
          <w:p w:rsidR="00CA04A3" w:rsidRPr="009D7500" w:rsidRDefault="00CA04A3" w:rsidP="009D7500">
            <w:pPr>
              <w:rPr>
                <w:rFonts w:ascii="Calibri" w:hAnsi="Calibri" w:cs="Calibri"/>
                <w:sz w:val="22"/>
                <w:szCs w:val="22"/>
              </w:rPr>
            </w:pPr>
            <w:r w:rsidRPr="00CA04A3">
              <w:rPr>
                <w:rFonts w:ascii="Calibri" w:hAnsi="Calibri" w:cs="Calibri"/>
                <w:sz w:val="22"/>
                <w:szCs w:val="22"/>
              </w:rPr>
              <w:t>Consultas Escritas</w:t>
            </w:r>
          </w:p>
        </w:tc>
        <w:tc>
          <w:tcPr>
            <w:tcW w:w="1393" w:type="dxa"/>
            <w:gridSpan w:val="2"/>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Fecha:</w:t>
            </w:r>
          </w:p>
          <w:p w:rsidR="00CA04A3" w:rsidRPr="00CA04A3" w:rsidRDefault="00CA04A3" w:rsidP="00B57013">
            <w:pPr>
              <w:rPr>
                <w:rFonts w:ascii="Calibri" w:hAnsi="Calibri" w:cs="Calibri"/>
                <w:sz w:val="22"/>
                <w:szCs w:val="22"/>
              </w:rPr>
            </w:pPr>
          </w:p>
        </w:tc>
        <w:tc>
          <w:tcPr>
            <w:tcW w:w="1528" w:type="dxa"/>
            <w:gridSpan w:val="2"/>
            <w:vAlign w:val="center"/>
          </w:tcPr>
          <w:p w:rsidR="00CA04A3" w:rsidRPr="00CA04A3" w:rsidRDefault="00CA04A3" w:rsidP="00B57013">
            <w:pPr>
              <w:jc w:val="center"/>
              <w:rPr>
                <w:rFonts w:ascii="Calibri" w:hAnsi="Calibri" w:cs="Calibri"/>
                <w:sz w:val="22"/>
                <w:szCs w:val="22"/>
              </w:rPr>
            </w:pPr>
            <w:r w:rsidRPr="00CA04A3">
              <w:rPr>
                <w:rFonts w:ascii="Calibri" w:hAnsi="Calibri" w:cs="Calibri"/>
                <w:sz w:val="22"/>
                <w:szCs w:val="22"/>
              </w:rPr>
              <w:t>Hasta hora:</w:t>
            </w:r>
          </w:p>
          <w:p w:rsidR="00CA04A3" w:rsidRPr="00CA04A3" w:rsidRDefault="00CA04A3" w:rsidP="00B57013">
            <w:pPr>
              <w:rPr>
                <w:rFonts w:ascii="Calibri" w:hAnsi="Calibri" w:cs="Calibri"/>
                <w:sz w:val="22"/>
                <w:szCs w:val="22"/>
              </w:rPr>
            </w:pPr>
          </w:p>
        </w:tc>
        <w:tc>
          <w:tcPr>
            <w:tcW w:w="3534" w:type="dxa"/>
            <w:vAlign w:val="center"/>
          </w:tcPr>
          <w:p w:rsidR="00CA04A3" w:rsidRPr="00CA04A3" w:rsidRDefault="009D7500" w:rsidP="009D7500">
            <w:pPr>
              <w:jc w:val="center"/>
              <w:rPr>
                <w:rFonts w:ascii="Calibri" w:hAnsi="Calibri" w:cs="Calibri"/>
                <w:color w:val="000000"/>
                <w:sz w:val="22"/>
                <w:szCs w:val="22"/>
              </w:rPr>
            </w:pPr>
            <w:r w:rsidRPr="007662F5">
              <w:rPr>
                <w:rFonts w:ascii="Calibri" w:hAnsi="Calibri"/>
                <w:sz w:val="18"/>
                <w:szCs w:val="18"/>
              </w:rPr>
              <w:t>NO APLICA</w:t>
            </w:r>
          </w:p>
        </w:tc>
      </w:tr>
      <w:tr w:rsidR="00CA04A3" w:rsidRPr="00552079" w:rsidTr="009D7500">
        <w:trPr>
          <w:trHeight w:val="65"/>
        </w:trPr>
        <w:tc>
          <w:tcPr>
            <w:tcW w:w="433" w:type="dxa"/>
            <w:vAlign w:val="center"/>
          </w:tcPr>
          <w:p w:rsidR="00CA04A3" w:rsidRPr="00CA04A3" w:rsidRDefault="00CA04A3" w:rsidP="00B57013">
            <w:pPr>
              <w:jc w:val="center"/>
              <w:rPr>
                <w:rFonts w:ascii="Calibri" w:hAnsi="Calibri" w:cs="Calibri"/>
                <w:sz w:val="22"/>
                <w:szCs w:val="22"/>
              </w:rPr>
            </w:pPr>
          </w:p>
        </w:tc>
        <w:tc>
          <w:tcPr>
            <w:tcW w:w="3106" w:type="dxa"/>
            <w:vAlign w:val="center"/>
          </w:tcPr>
          <w:p w:rsidR="00CA04A3" w:rsidRPr="00CA04A3" w:rsidRDefault="00CA04A3" w:rsidP="00B57013">
            <w:pPr>
              <w:rPr>
                <w:rFonts w:ascii="Calibri" w:hAnsi="Calibri" w:cs="Calibri"/>
                <w:sz w:val="22"/>
                <w:szCs w:val="22"/>
              </w:rPr>
            </w:pPr>
          </w:p>
        </w:tc>
        <w:tc>
          <w:tcPr>
            <w:tcW w:w="2921" w:type="dxa"/>
            <w:gridSpan w:val="4"/>
          </w:tcPr>
          <w:p w:rsidR="00CA04A3" w:rsidRPr="00CA04A3" w:rsidRDefault="00CA04A3" w:rsidP="00B57013">
            <w:pPr>
              <w:rPr>
                <w:rFonts w:ascii="Calibri" w:hAnsi="Calibri" w:cs="Calibri"/>
                <w:sz w:val="22"/>
                <w:szCs w:val="22"/>
              </w:rPr>
            </w:pPr>
          </w:p>
        </w:tc>
        <w:tc>
          <w:tcPr>
            <w:tcW w:w="3534" w:type="dxa"/>
            <w:vAlign w:val="center"/>
          </w:tcPr>
          <w:p w:rsidR="00CA04A3" w:rsidRPr="00CA04A3" w:rsidRDefault="00CA04A3" w:rsidP="009D7500">
            <w:pPr>
              <w:jc w:val="center"/>
              <w:rPr>
                <w:rFonts w:ascii="Calibri" w:hAnsi="Calibri" w:cs="Calibri"/>
                <w:sz w:val="22"/>
                <w:szCs w:val="22"/>
              </w:rPr>
            </w:pPr>
          </w:p>
        </w:tc>
      </w:tr>
      <w:tr w:rsidR="00CA04A3" w:rsidRPr="00552079" w:rsidTr="009D7500">
        <w:trPr>
          <w:trHeight w:val="370"/>
        </w:trPr>
        <w:tc>
          <w:tcPr>
            <w:tcW w:w="433" w:type="dxa"/>
            <w:vAlign w:val="center"/>
          </w:tcPr>
          <w:p w:rsidR="00CA04A3" w:rsidRPr="00CA04A3" w:rsidRDefault="008979CB" w:rsidP="00B57013">
            <w:pPr>
              <w:jc w:val="center"/>
              <w:rPr>
                <w:rFonts w:ascii="Calibri" w:hAnsi="Calibri" w:cs="Calibri"/>
                <w:sz w:val="22"/>
                <w:szCs w:val="22"/>
              </w:rPr>
            </w:pPr>
            <w:r>
              <w:rPr>
                <w:rFonts w:ascii="Calibri" w:hAnsi="Calibri" w:cs="Calibri"/>
                <w:sz w:val="22"/>
                <w:szCs w:val="22"/>
              </w:rPr>
              <w:t>4</w:t>
            </w:r>
          </w:p>
        </w:tc>
        <w:tc>
          <w:tcPr>
            <w:tcW w:w="3106" w:type="dxa"/>
            <w:vAlign w:val="center"/>
          </w:tcPr>
          <w:p w:rsidR="00CA04A3" w:rsidRPr="00CA04A3" w:rsidRDefault="00CA04A3" w:rsidP="00B57013">
            <w:pPr>
              <w:jc w:val="both"/>
              <w:rPr>
                <w:rFonts w:ascii="Calibri" w:hAnsi="Calibri" w:cs="Calibri"/>
                <w:sz w:val="22"/>
                <w:szCs w:val="22"/>
              </w:rPr>
            </w:pPr>
            <w:r w:rsidRPr="00CA04A3">
              <w:rPr>
                <w:rFonts w:ascii="Calibri" w:hAnsi="Calibri" w:cs="Calibri"/>
                <w:sz w:val="22"/>
                <w:szCs w:val="22"/>
              </w:rPr>
              <w:t>Reunión de Aclaración</w:t>
            </w:r>
          </w:p>
        </w:tc>
        <w:tc>
          <w:tcPr>
            <w:tcW w:w="1393" w:type="dxa"/>
            <w:gridSpan w:val="2"/>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Fecha:</w:t>
            </w:r>
          </w:p>
          <w:p w:rsidR="00CA04A3" w:rsidRPr="00CA04A3" w:rsidRDefault="00CA04A3" w:rsidP="00B57013">
            <w:pPr>
              <w:rPr>
                <w:rFonts w:ascii="Calibri" w:hAnsi="Calibri" w:cs="Calibri"/>
                <w:sz w:val="22"/>
                <w:szCs w:val="22"/>
              </w:rPr>
            </w:pPr>
          </w:p>
        </w:tc>
        <w:tc>
          <w:tcPr>
            <w:tcW w:w="1528" w:type="dxa"/>
            <w:gridSpan w:val="2"/>
            <w:vAlign w:val="center"/>
          </w:tcPr>
          <w:p w:rsidR="00CA04A3" w:rsidRPr="00CA04A3" w:rsidRDefault="00CA04A3" w:rsidP="00B57013">
            <w:pPr>
              <w:jc w:val="center"/>
              <w:rPr>
                <w:rFonts w:ascii="Calibri" w:hAnsi="Calibri" w:cs="Calibri"/>
                <w:sz w:val="22"/>
                <w:szCs w:val="22"/>
              </w:rPr>
            </w:pPr>
            <w:r w:rsidRPr="00CA04A3">
              <w:rPr>
                <w:rFonts w:ascii="Calibri" w:hAnsi="Calibri" w:cs="Calibri"/>
                <w:sz w:val="22"/>
                <w:szCs w:val="22"/>
              </w:rPr>
              <w:t>Hora:</w:t>
            </w:r>
          </w:p>
          <w:p w:rsidR="00CA04A3" w:rsidRPr="00CA04A3" w:rsidRDefault="00CA04A3" w:rsidP="00B57013">
            <w:pPr>
              <w:rPr>
                <w:rFonts w:ascii="Calibri" w:hAnsi="Calibri" w:cs="Calibri"/>
                <w:sz w:val="22"/>
                <w:szCs w:val="22"/>
              </w:rPr>
            </w:pPr>
          </w:p>
        </w:tc>
        <w:tc>
          <w:tcPr>
            <w:tcW w:w="3534" w:type="dxa"/>
            <w:vAlign w:val="center"/>
          </w:tcPr>
          <w:p w:rsidR="00CA04A3" w:rsidRPr="00CA04A3" w:rsidRDefault="009D7500" w:rsidP="009D7500">
            <w:pPr>
              <w:jc w:val="center"/>
              <w:rPr>
                <w:rFonts w:ascii="Calibri" w:hAnsi="Calibri" w:cs="Calibri"/>
                <w:color w:val="FF0000"/>
                <w:sz w:val="22"/>
                <w:szCs w:val="22"/>
              </w:rPr>
            </w:pPr>
            <w:r w:rsidRPr="007662F5">
              <w:rPr>
                <w:rFonts w:ascii="Calibri" w:hAnsi="Calibri"/>
                <w:sz w:val="18"/>
                <w:szCs w:val="18"/>
              </w:rPr>
              <w:t>NO APLICA</w:t>
            </w:r>
          </w:p>
        </w:tc>
      </w:tr>
      <w:tr w:rsidR="00CA04A3" w:rsidRPr="00552079" w:rsidTr="008979CB">
        <w:trPr>
          <w:trHeight w:val="64"/>
        </w:trPr>
        <w:tc>
          <w:tcPr>
            <w:tcW w:w="433" w:type="dxa"/>
            <w:vAlign w:val="center"/>
          </w:tcPr>
          <w:p w:rsidR="00CA04A3" w:rsidRPr="00CA04A3" w:rsidRDefault="00CA04A3" w:rsidP="00B57013">
            <w:pPr>
              <w:jc w:val="center"/>
              <w:rPr>
                <w:rFonts w:ascii="Calibri" w:hAnsi="Calibri" w:cs="Calibri"/>
                <w:sz w:val="22"/>
                <w:szCs w:val="22"/>
              </w:rPr>
            </w:pPr>
          </w:p>
        </w:tc>
        <w:tc>
          <w:tcPr>
            <w:tcW w:w="3106" w:type="dxa"/>
            <w:vAlign w:val="center"/>
          </w:tcPr>
          <w:p w:rsidR="00CA04A3" w:rsidRPr="00CA04A3" w:rsidRDefault="00CA04A3" w:rsidP="00B57013">
            <w:pPr>
              <w:jc w:val="center"/>
              <w:rPr>
                <w:rFonts w:ascii="Calibri" w:hAnsi="Calibri" w:cs="Calibri"/>
                <w:sz w:val="22"/>
                <w:szCs w:val="22"/>
              </w:rPr>
            </w:pPr>
          </w:p>
        </w:tc>
        <w:tc>
          <w:tcPr>
            <w:tcW w:w="2921" w:type="dxa"/>
            <w:gridSpan w:val="4"/>
            <w:vAlign w:val="center"/>
          </w:tcPr>
          <w:p w:rsidR="00CA04A3" w:rsidRPr="00CA04A3" w:rsidRDefault="00CA04A3" w:rsidP="00B57013">
            <w:pPr>
              <w:jc w:val="center"/>
              <w:rPr>
                <w:rFonts w:ascii="Calibri" w:hAnsi="Calibri" w:cs="Calibri"/>
                <w:sz w:val="22"/>
                <w:szCs w:val="22"/>
              </w:rPr>
            </w:pPr>
          </w:p>
        </w:tc>
        <w:tc>
          <w:tcPr>
            <w:tcW w:w="3534" w:type="dxa"/>
            <w:vAlign w:val="center"/>
          </w:tcPr>
          <w:p w:rsidR="00CA04A3" w:rsidRPr="00CA04A3" w:rsidRDefault="00CA04A3" w:rsidP="00B57013">
            <w:pPr>
              <w:rPr>
                <w:rFonts w:ascii="Calibri" w:hAnsi="Calibri" w:cs="Calibri"/>
                <w:color w:val="FF0000"/>
                <w:sz w:val="22"/>
                <w:szCs w:val="22"/>
              </w:rPr>
            </w:pPr>
          </w:p>
        </w:tc>
      </w:tr>
      <w:tr w:rsidR="009D7500" w:rsidRPr="00552079" w:rsidTr="008979CB">
        <w:trPr>
          <w:trHeight w:val="370"/>
        </w:trPr>
        <w:tc>
          <w:tcPr>
            <w:tcW w:w="433" w:type="dxa"/>
            <w:vAlign w:val="center"/>
          </w:tcPr>
          <w:p w:rsidR="009D7500" w:rsidRPr="00CA04A3" w:rsidRDefault="009D7500" w:rsidP="009D7500">
            <w:pPr>
              <w:jc w:val="center"/>
              <w:rPr>
                <w:rFonts w:ascii="Calibri" w:hAnsi="Calibri" w:cs="Calibri"/>
                <w:sz w:val="22"/>
                <w:szCs w:val="22"/>
              </w:rPr>
            </w:pPr>
            <w:r>
              <w:rPr>
                <w:rFonts w:ascii="Calibri" w:hAnsi="Calibri" w:cs="Calibri"/>
                <w:sz w:val="22"/>
                <w:szCs w:val="22"/>
              </w:rPr>
              <w:t>5</w:t>
            </w:r>
          </w:p>
        </w:tc>
        <w:tc>
          <w:tcPr>
            <w:tcW w:w="3106" w:type="dxa"/>
            <w:vAlign w:val="center"/>
          </w:tcPr>
          <w:p w:rsidR="009D7500" w:rsidRPr="00CA04A3" w:rsidRDefault="009D7500" w:rsidP="009D7500">
            <w:pPr>
              <w:rPr>
                <w:rFonts w:ascii="Calibri" w:hAnsi="Calibri" w:cs="Calibri"/>
                <w:sz w:val="22"/>
                <w:szCs w:val="22"/>
              </w:rPr>
            </w:pPr>
            <w:r w:rsidRPr="00CA04A3">
              <w:rPr>
                <w:rFonts w:ascii="Calibri" w:hAnsi="Calibri" w:cs="Calibri"/>
                <w:sz w:val="22"/>
                <w:szCs w:val="22"/>
              </w:rPr>
              <w:t>Presentación de Propuestas.</w:t>
            </w:r>
          </w:p>
        </w:tc>
        <w:tc>
          <w:tcPr>
            <w:tcW w:w="1393" w:type="dxa"/>
            <w:gridSpan w:val="2"/>
            <w:vAlign w:val="center"/>
          </w:tcPr>
          <w:p w:rsidR="009D7500" w:rsidRPr="00241AE7" w:rsidRDefault="009D7500" w:rsidP="009D7500">
            <w:pPr>
              <w:rPr>
                <w:rFonts w:ascii="Calibri" w:hAnsi="Calibri" w:cs="Calibri"/>
                <w:sz w:val="22"/>
                <w:szCs w:val="22"/>
              </w:rPr>
            </w:pPr>
            <w:r w:rsidRPr="00241AE7">
              <w:rPr>
                <w:rFonts w:ascii="Calibri" w:hAnsi="Calibri" w:cs="Calibri"/>
                <w:sz w:val="22"/>
                <w:szCs w:val="22"/>
              </w:rPr>
              <w:t>Fecha:</w:t>
            </w:r>
          </w:p>
          <w:p w:rsidR="009D7500" w:rsidRPr="00EF19B8" w:rsidRDefault="00BD244E" w:rsidP="0030552D">
            <w:pPr>
              <w:rPr>
                <w:rFonts w:ascii="Calibri" w:hAnsi="Calibri" w:cs="Calibri"/>
                <w:b/>
              </w:rPr>
            </w:pPr>
            <w:r>
              <w:rPr>
                <w:rFonts w:ascii="Calibri" w:hAnsi="Calibri" w:cs="Calibri"/>
                <w:b/>
              </w:rPr>
              <w:t>30</w:t>
            </w:r>
            <w:r w:rsidR="00EF19B8">
              <w:rPr>
                <w:rFonts w:ascii="Calibri" w:hAnsi="Calibri" w:cs="Calibri"/>
                <w:b/>
              </w:rPr>
              <w:t>/10</w:t>
            </w:r>
            <w:r w:rsidR="009D7500">
              <w:rPr>
                <w:rFonts w:ascii="Calibri" w:hAnsi="Calibri" w:cs="Calibri"/>
                <w:b/>
              </w:rPr>
              <w:t>/2018</w:t>
            </w:r>
          </w:p>
        </w:tc>
        <w:tc>
          <w:tcPr>
            <w:tcW w:w="1528" w:type="dxa"/>
            <w:gridSpan w:val="2"/>
            <w:vAlign w:val="center"/>
          </w:tcPr>
          <w:p w:rsidR="009D7500" w:rsidRPr="00241AE7" w:rsidRDefault="009D7500" w:rsidP="009D7500">
            <w:pPr>
              <w:jc w:val="center"/>
              <w:rPr>
                <w:rFonts w:ascii="Calibri" w:hAnsi="Calibri" w:cs="Calibri"/>
                <w:sz w:val="22"/>
                <w:szCs w:val="22"/>
              </w:rPr>
            </w:pPr>
            <w:r w:rsidRPr="00241AE7">
              <w:rPr>
                <w:rFonts w:ascii="Calibri" w:hAnsi="Calibri" w:cs="Calibri"/>
                <w:sz w:val="22"/>
                <w:szCs w:val="22"/>
              </w:rPr>
              <w:t>Hasta hora:</w:t>
            </w:r>
          </w:p>
          <w:p w:rsidR="009D7500" w:rsidRPr="00241AE7" w:rsidRDefault="008A4A4C" w:rsidP="009D7500">
            <w:pPr>
              <w:jc w:val="center"/>
              <w:rPr>
                <w:rFonts w:ascii="Calibri" w:hAnsi="Calibri" w:cs="Calibri"/>
                <w:sz w:val="22"/>
                <w:szCs w:val="22"/>
              </w:rPr>
            </w:pPr>
            <w:r>
              <w:rPr>
                <w:rFonts w:ascii="Calibri" w:hAnsi="Calibri" w:cs="Calibri"/>
                <w:b/>
                <w:color w:val="000000"/>
              </w:rPr>
              <w:t>10</w:t>
            </w:r>
            <w:r w:rsidR="005245AB">
              <w:rPr>
                <w:rFonts w:ascii="Calibri" w:hAnsi="Calibri" w:cs="Calibri"/>
                <w:b/>
                <w:color w:val="000000"/>
              </w:rPr>
              <w:t>:00</w:t>
            </w:r>
          </w:p>
        </w:tc>
        <w:tc>
          <w:tcPr>
            <w:tcW w:w="3534" w:type="dxa"/>
          </w:tcPr>
          <w:p w:rsidR="005245AB" w:rsidRPr="0042227E" w:rsidRDefault="005245AB" w:rsidP="005245AB">
            <w:pPr>
              <w:rPr>
                <w:rFonts w:ascii="Calibri" w:hAnsi="Calibri" w:cs="Calibri"/>
                <w:sz w:val="18"/>
                <w:szCs w:val="22"/>
              </w:rPr>
            </w:pPr>
            <w:r w:rsidRPr="00286AF0">
              <w:rPr>
                <w:rFonts w:ascii="Calibri" w:hAnsi="Calibri" w:cs="Calibri"/>
                <w:b/>
                <w:sz w:val="18"/>
                <w:szCs w:val="22"/>
              </w:rPr>
              <w:t>Lugar:</w:t>
            </w:r>
            <w:r>
              <w:rPr>
                <w:rFonts w:ascii="Calibri" w:hAnsi="Calibri" w:cs="Calibri"/>
                <w:sz w:val="18"/>
                <w:szCs w:val="22"/>
              </w:rPr>
              <w:t xml:space="preserve"> </w:t>
            </w:r>
            <w:r w:rsidRPr="0042227E">
              <w:rPr>
                <w:rFonts w:ascii="Calibri" w:hAnsi="Calibri" w:cs="Calibri"/>
                <w:sz w:val="18"/>
                <w:szCs w:val="22"/>
              </w:rPr>
              <w:t>Calle Bueno N° 185 Edificio YPFB</w:t>
            </w:r>
            <w:r>
              <w:rPr>
                <w:rFonts w:ascii="Calibri" w:hAnsi="Calibri" w:cs="Calibri"/>
                <w:sz w:val="18"/>
                <w:szCs w:val="22"/>
              </w:rPr>
              <w:t>,</w:t>
            </w:r>
            <w:r w:rsidRPr="0042227E">
              <w:rPr>
                <w:rFonts w:ascii="Calibri" w:hAnsi="Calibri" w:cs="Calibri"/>
                <w:sz w:val="18"/>
                <w:szCs w:val="22"/>
              </w:rPr>
              <w:t xml:space="preserve"> </w:t>
            </w:r>
            <w:r>
              <w:rPr>
                <w:rFonts w:ascii="Calibri" w:hAnsi="Calibri" w:cs="Calibri"/>
                <w:sz w:val="18"/>
                <w:szCs w:val="22"/>
              </w:rPr>
              <w:t xml:space="preserve">Planta Baja- </w:t>
            </w:r>
            <w:r w:rsidRPr="0042227E">
              <w:rPr>
                <w:rFonts w:ascii="Calibri" w:hAnsi="Calibri" w:cs="Calibri"/>
                <w:sz w:val="18"/>
                <w:szCs w:val="22"/>
              </w:rPr>
              <w:t>La Paz –Bolivia.</w:t>
            </w:r>
          </w:p>
          <w:p w:rsidR="009D7500" w:rsidRDefault="005245AB" w:rsidP="005245AB">
            <w:pPr>
              <w:jc w:val="both"/>
              <w:rPr>
                <w:rFonts w:ascii="Calibri" w:hAnsi="Calibri" w:cs="Calibri"/>
                <w:sz w:val="18"/>
                <w:szCs w:val="18"/>
              </w:rPr>
            </w:pPr>
            <w:r w:rsidRPr="00286AF0">
              <w:rPr>
                <w:rFonts w:ascii="Calibri" w:hAnsi="Calibri" w:cs="Calibri"/>
                <w:b/>
                <w:sz w:val="18"/>
                <w:szCs w:val="18"/>
              </w:rPr>
              <w:t>Responsable:</w:t>
            </w:r>
            <w:r w:rsidRPr="00286AF0">
              <w:rPr>
                <w:rFonts w:ascii="Calibri" w:hAnsi="Calibri" w:cs="Calibri"/>
                <w:sz w:val="18"/>
                <w:szCs w:val="18"/>
              </w:rPr>
              <w:t xml:space="preserve"> </w:t>
            </w:r>
            <w:r w:rsidR="009C4FB8">
              <w:rPr>
                <w:rFonts w:ascii="Calibri" w:hAnsi="Calibri" w:cs="Calibri"/>
                <w:sz w:val="18"/>
                <w:szCs w:val="18"/>
              </w:rPr>
              <w:t xml:space="preserve">Lic. </w:t>
            </w:r>
            <w:r w:rsidRPr="00286AF0">
              <w:rPr>
                <w:rFonts w:ascii="Calibri" w:hAnsi="Calibri" w:cs="Calibri"/>
                <w:sz w:val="18"/>
                <w:szCs w:val="18"/>
              </w:rPr>
              <w:t>Adelina E. Tintaya Mamani</w:t>
            </w:r>
          </w:p>
          <w:p w:rsidR="005245AB" w:rsidRPr="00241AE7" w:rsidRDefault="005245AB" w:rsidP="005245AB">
            <w:pPr>
              <w:jc w:val="both"/>
              <w:rPr>
                <w:rFonts w:ascii="Calibri" w:hAnsi="Calibri" w:cs="Calibri"/>
                <w:color w:val="FF0000"/>
                <w:sz w:val="22"/>
                <w:szCs w:val="22"/>
              </w:rPr>
            </w:pPr>
            <w:r w:rsidRPr="005245AB">
              <w:rPr>
                <w:rFonts w:ascii="Calibri" w:hAnsi="Calibri" w:cs="Calibri"/>
                <w:b/>
                <w:sz w:val="18"/>
                <w:szCs w:val="18"/>
              </w:rPr>
              <w:t>Interno</w:t>
            </w:r>
            <w:r>
              <w:rPr>
                <w:rFonts w:ascii="Calibri" w:hAnsi="Calibri" w:cs="Calibri"/>
                <w:sz w:val="18"/>
                <w:szCs w:val="18"/>
              </w:rPr>
              <w:t xml:space="preserve"> 1144</w:t>
            </w:r>
          </w:p>
        </w:tc>
      </w:tr>
      <w:tr w:rsidR="00CA04A3" w:rsidRPr="00552079" w:rsidTr="008979CB">
        <w:trPr>
          <w:trHeight w:val="214"/>
        </w:trPr>
        <w:tc>
          <w:tcPr>
            <w:tcW w:w="433" w:type="dxa"/>
            <w:vAlign w:val="center"/>
          </w:tcPr>
          <w:p w:rsidR="00CA04A3" w:rsidRPr="00CA04A3" w:rsidRDefault="00CA04A3" w:rsidP="00B57013">
            <w:pPr>
              <w:jc w:val="center"/>
              <w:rPr>
                <w:rFonts w:ascii="Calibri" w:hAnsi="Calibri" w:cs="Calibri"/>
                <w:sz w:val="22"/>
                <w:szCs w:val="22"/>
              </w:rPr>
            </w:pPr>
          </w:p>
        </w:tc>
        <w:tc>
          <w:tcPr>
            <w:tcW w:w="3106" w:type="dxa"/>
            <w:vAlign w:val="center"/>
          </w:tcPr>
          <w:p w:rsidR="00CA04A3" w:rsidRPr="00CA04A3" w:rsidRDefault="00CA04A3" w:rsidP="00B57013">
            <w:pPr>
              <w:rPr>
                <w:rFonts w:ascii="Calibri" w:hAnsi="Calibri" w:cs="Calibri"/>
                <w:sz w:val="22"/>
                <w:szCs w:val="22"/>
              </w:rPr>
            </w:pPr>
          </w:p>
        </w:tc>
        <w:tc>
          <w:tcPr>
            <w:tcW w:w="2921" w:type="dxa"/>
            <w:gridSpan w:val="4"/>
            <w:vAlign w:val="center"/>
          </w:tcPr>
          <w:p w:rsidR="00CA04A3" w:rsidRPr="00CA04A3" w:rsidRDefault="00CA04A3" w:rsidP="00B57013">
            <w:pPr>
              <w:jc w:val="center"/>
              <w:rPr>
                <w:rFonts w:ascii="Calibri" w:hAnsi="Calibri" w:cs="Calibri"/>
                <w:sz w:val="22"/>
                <w:szCs w:val="22"/>
              </w:rPr>
            </w:pPr>
          </w:p>
        </w:tc>
        <w:tc>
          <w:tcPr>
            <w:tcW w:w="3534" w:type="dxa"/>
          </w:tcPr>
          <w:p w:rsidR="00CA04A3" w:rsidRPr="00CA04A3" w:rsidRDefault="00CA04A3" w:rsidP="00B57013">
            <w:pPr>
              <w:jc w:val="both"/>
              <w:rPr>
                <w:rFonts w:ascii="Calibri" w:hAnsi="Calibri" w:cs="Calibri"/>
                <w:color w:val="FF0000"/>
                <w:sz w:val="22"/>
                <w:szCs w:val="22"/>
              </w:rPr>
            </w:pPr>
          </w:p>
        </w:tc>
      </w:tr>
      <w:tr w:rsidR="005245AB" w:rsidRPr="00552079" w:rsidTr="008979CB">
        <w:trPr>
          <w:trHeight w:val="416"/>
        </w:trPr>
        <w:tc>
          <w:tcPr>
            <w:tcW w:w="433" w:type="dxa"/>
            <w:vAlign w:val="center"/>
          </w:tcPr>
          <w:p w:rsidR="005245AB" w:rsidRPr="00CA04A3" w:rsidRDefault="005245AB" w:rsidP="005245AB">
            <w:pPr>
              <w:jc w:val="center"/>
              <w:rPr>
                <w:rFonts w:ascii="Calibri" w:hAnsi="Calibri" w:cs="Calibri"/>
                <w:sz w:val="22"/>
                <w:szCs w:val="22"/>
              </w:rPr>
            </w:pPr>
            <w:r>
              <w:rPr>
                <w:rFonts w:ascii="Calibri" w:hAnsi="Calibri" w:cs="Calibri"/>
                <w:sz w:val="22"/>
                <w:szCs w:val="22"/>
              </w:rPr>
              <w:t>6</w:t>
            </w:r>
          </w:p>
        </w:tc>
        <w:tc>
          <w:tcPr>
            <w:tcW w:w="3106" w:type="dxa"/>
            <w:vAlign w:val="center"/>
          </w:tcPr>
          <w:p w:rsidR="005245AB" w:rsidRPr="00CA04A3" w:rsidRDefault="005245AB" w:rsidP="005245AB">
            <w:pPr>
              <w:jc w:val="both"/>
              <w:rPr>
                <w:rFonts w:ascii="Calibri" w:hAnsi="Calibri" w:cs="Calibri"/>
                <w:sz w:val="22"/>
                <w:szCs w:val="22"/>
              </w:rPr>
            </w:pPr>
            <w:r w:rsidRPr="00CA04A3">
              <w:rPr>
                <w:rFonts w:ascii="Calibri" w:hAnsi="Calibri" w:cs="Calibri"/>
                <w:sz w:val="22"/>
                <w:szCs w:val="22"/>
              </w:rPr>
              <w:t>Apertura de Propuestas.</w:t>
            </w:r>
          </w:p>
        </w:tc>
        <w:tc>
          <w:tcPr>
            <w:tcW w:w="1345" w:type="dxa"/>
            <w:vAlign w:val="center"/>
          </w:tcPr>
          <w:p w:rsidR="005245AB" w:rsidRPr="00CA04A3" w:rsidRDefault="005245AB" w:rsidP="005245AB">
            <w:pPr>
              <w:rPr>
                <w:rFonts w:ascii="Calibri" w:hAnsi="Calibri" w:cs="Calibri"/>
                <w:sz w:val="22"/>
                <w:szCs w:val="22"/>
              </w:rPr>
            </w:pPr>
            <w:r w:rsidRPr="00CA04A3">
              <w:rPr>
                <w:rFonts w:ascii="Calibri" w:hAnsi="Calibri" w:cs="Calibri"/>
                <w:sz w:val="22"/>
                <w:szCs w:val="22"/>
              </w:rPr>
              <w:t>Fecha:</w:t>
            </w:r>
          </w:p>
          <w:p w:rsidR="005245AB" w:rsidRPr="00CA04A3" w:rsidRDefault="00BD244E" w:rsidP="001F2CFB">
            <w:pPr>
              <w:rPr>
                <w:rFonts w:ascii="Calibri" w:hAnsi="Calibri" w:cs="Calibri"/>
                <w:sz w:val="22"/>
                <w:szCs w:val="22"/>
              </w:rPr>
            </w:pPr>
            <w:r>
              <w:rPr>
                <w:rFonts w:ascii="Calibri" w:hAnsi="Calibri" w:cs="Calibri"/>
                <w:b/>
              </w:rPr>
              <w:t>30</w:t>
            </w:r>
            <w:r w:rsidR="002C7BCE">
              <w:rPr>
                <w:rFonts w:ascii="Calibri" w:hAnsi="Calibri" w:cs="Calibri"/>
                <w:b/>
              </w:rPr>
              <w:t>/10</w:t>
            </w:r>
            <w:r w:rsidR="005245AB">
              <w:rPr>
                <w:rFonts w:ascii="Calibri" w:hAnsi="Calibri" w:cs="Calibri"/>
                <w:b/>
              </w:rPr>
              <w:t>/2018</w:t>
            </w:r>
          </w:p>
        </w:tc>
        <w:tc>
          <w:tcPr>
            <w:tcW w:w="1576" w:type="dxa"/>
            <w:gridSpan w:val="3"/>
            <w:vAlign w:val="center"/>
          </w:tcPr>
          <w:p w:rsidR="005245AB" w:rsidRPr="00E86694" w:rsidRDefault="005245AB" w:rsidP="005245AB">
            <w:pPr>
              <w:jc w:val="center"/>
              <w:rPr>
                <w:rFonts w:ascii="Calibri" w:hAnsi="Calibri" w:cs="Calibri"/>
                <w:color w:val="000000" w:themeColor="text1"/>
                <w:sz w:val="22"/>
                <w:szCs w:val="22"/>
              </w:rPr>
            </w:pPr>
            <w:r w:rsidRPr="00E86694">
              <w:rPr>
                <w:rFonts w:ascii="Calibri" w:hAnsi="Calibri" w:cs="Calibri"/>
                <w:color w:val="000000" w:themeColor="text1"/>
                <w:sz w:val="22"/>
                <w:szCs w:val="22"/>
              </w:rPr>
              <w:t>Hasta hora:</w:t>
            </w:r>
          </w:p>
          <w:p w:rsidR="005245AB" w:rsidRPr="00E86694" w:rsidRDefault="008A4A4C" w:rsidP="005245AB">
            <w:pPr>
              <w:jc w:val="center"/>
              <w:rPr>
                <w:rFonts w:ascii="Calibri" w:hAnsi="Calibri" w:cs="Calibri"/>
                <w:color w:val="000000" w:themeColor="text1"/>
                <w:sz w:val="22"/>
                <w:szCs w:val="22"/>
              </w:rPr>
            </w:pPr>
            <w:r>
              <w:rPr>
                <w:rFonts w:ascii="Calibri" w:hAnsi="Calibri" w:cs="Calibri"/>
                <w:b/>
                <w:color w:val="000000" w:themeColor="text1"/>
              </w:rPr>
              <w:t>10</w:t>
            </w:r>
            <w:r w:rsidR="005245AB">
              <w:rPr>
                <w:rFonts w:ascii="Calibri" w:hAnsi="Calibri" w:cs="Calibri"/>
                <w:b/>
                <w:color w:val="000000" w:themeColor="text1"/>
              </w:rPr>
              <w:t>:15</w:t>
            </w:r>
          </w:p>
        </w:tc>
        <w:tc>
          <w:tcPr>
            <w:tcW w:w="3534" w:type="dxa"/>
            <w:vAlign w:val="center"/>
          </w:tcPr>
          <w:p w:rsidR="005245AB" w:rsidRDefault="005245AB" w:rsidP="005245AB">
            <w:pPr>
              <w:rPr>
                <w:rFonts w:ascii="Calibri" w:hAnsi="Calibri" w:cs="Calibri"/>
                <w:sz w:val="18"/>
                <w:szCs w:val="22"/>
              </w:rPr>
            </w:pPr>
            <w:r w:rsidRPr="00286AF0">
              <w:rPr>
                <w:rFonts w:ascii="Calibri" w:hAnsi="Calibri" w:cs="Calibri"/>
                <w:b/>
                <w:sz w:val="18"/>
                <w:szCs w:val="22"/>
              </w:rPr>
              <w:t>Lugar:</w:t>
            </w:r>
            <w:r>
              <w:rPr>
                <w:rFonts w:ascii="Calibri" w:hAnsi="Calibri" w:cs="Calibri"/>
                <w:sz w:val="18"/>
                <w:szCs w:val="22"/>
              </w:rPr>
              <w:t xml:space="preserve"> </w:t>
            </w:r>
            <w:r w:rsidRPr="0042227E">
              <w:rPr>
                <w:rFonts w:ascii="Calibri" w:hAnsi="Calibri" w:cs="Calibri"/>
                <w:sz w:val="18"/>
                <w:szCs w:val="22"/>
              </w:rPr>
              <w:t>Calle Bueno N° 185 Edificio YPFB Piso 1° Gerencia de Contrataciones Corporativa</w:t>
            </w:r>
            <w:r>
              <w:rPr>
                <w:rFonts w:ascii="Calibri" w:hAnsi="Calibri" w:cs="Calibri"/>
                <w:sz w:val="18"/>
                <w:szCs w:val="22"/>
              </w:rPr>
              <w:t xml:space="preserve"> - </w:t>
            </w:r>
            <w:r w:rsidRPr="0042227E">
              <w:rPr>
                <w:rFonts w:ascii="Calibri" w:hAnsi="Calibri" w:cs="Calibri"/>
                <w:sz w:val="18"/>
                <w:szCs w:val="22"/>
              </w:rPr>
              <w:t>La Paz –Bolivia.</w:t>
            </w:r>
          </w:p>
          <w:p w:rsidR="005245AB" w:rsidRDefault="005245AB" w:rsidP="005245AB">
            <w:pPr>
              <w:rPr>
                <w:rFonts w:ascii="Calibri" w:hAnsi="Calibri" w:cs="Calibri"/>
                <w:sz w:val="18"/>
                <w:szCs w:val="18"/>
              </w:rPr>
            </w:pPr>
            <w:r w:rsidRPr="00286AF0">
              <w:rPr>
                <w:rFonts w:ascii="Calibri" w:hAnsi="Calibri" w:cs="Calibri"/>
                <w:b/>
                <w:sz w:val="18"/>
                <w:szCs w:val="18"/>
              </w:rPr>
              <w:t>Responsable:</w:t>
            </w:r>
            <w:r w:rsidR="009C4FB8">
              <w:rPr>
                <w:rFonts w:ascii="Calibri" w:hAnsi="Calibri" w:cs="Calibri"/>
                <w:b/>
                <w:sz w:val="18"/>
                <w:szCs w:val="18"/>
              </w:rPr>
              <w:t xml:space="preserve"> </w:t>
            </w:r>
            <w:r w:rsidR="009C4FB8" w:rsidRPr="009C4FB8">
              <w:rPr>
                <w:rFonts w:ascii="Calibri" w:hAnsi="Calibri" w:cs="Calibri"/>
                <w:sz w:val="18"/>
                <w:szCs w:val="18"/>
              </w:rPr>
              <w:t>Lic.</w:t>
            </w:r>
            <w:r w:rsidRPr="009C4FB8">
              <w:rPr>
                <w:rFonts w:ascii="Calibri" w:hAnsi="Calibri" w:cs="Calibri"/>
                <w:sz w:val="18"/>
                <w:szCs w:val="18"/>
              </w:rPr>
              <w:t xml:space="preserve"> Adelina</w:t>
            </w:r>
            <w:r w:rsidRPr="00286AF0">
              <w:rPr>
                <w:rFonts w:ascii="Calibri" w:hAnsi="Calibri" w:cs="Calibri"/>
                <w:sz w:val="18"/>
                <w:szCs w:val="18"/>
              </w:rPr>
              <w:t xml:space="preserve"> E. Tintaya Mamani</w:t>
            </w:r>
          </w:p>
          <w:p w:rsidR="005245AB" w:rsidRPr="00286AF0" w:rsidRDefault="005245AB" w:rsidP="005245AB">
            <w:pPr>
              <w:rPr>
                <w:rFonts w:ascii="Calibri" w:hAnsi="Calibri" w:cs="Calibri"/>
                <w:sz w:val="18"/>
                <w:szCs w:val="22"/>
              </w:rPr>
            </w:pPr>
            <w:r w:rsidRPr="005245AB">
              <w:rPr>
                <w:rFonts w:ascii="Calibri" w:hAnsi="Calibri" w:cs="Calibri"/>
                <w:b/>
                <w:sz w:val="18"/>
                <w:szCs w:val="18"/>
              </w:rPr>
              <w:t>Interno</w:t>
            </w:r>
            <w:r>
              <w:rPr>
                <w:rFonts w:ascii="Calibri" w:hAnsi="Calibri" w:cs="Calibri"/>
                <w:sz w:val="18"/>
                <w:szCs w:val="18"/>
              </w:rPr>
              <w:t xml:space="preserve"> 1144</w:t>
            </w:r>
          </w:p>
        </w:tc>
      </w:tr>
      <w:tr w:rsidR="005245AB" w:rsidRPr="00552079" w:rsidTr="008979CB">
        <w:trPr>
          <w:trHeight w:val="246"/>
        </w:trPr>
        <w:tc>
          <w:tcPr>
            <w:tcW w:w="433" w:type="dxa"/>
            <w:vAlign w:val="center"/>
          </w:tcPr>
          <w:p w:rsidR="005245AB" w:rsidRPr="00CA04A3" w:rsidRDefault="005245AB" w:rsidP="005245AB">
            <w:pPr>
              <w:jc w:val="center"/>
              <w:rPr>
                <w:rFonts w:ascii="Calibri" w:hAnsi="Calibri" w:cs="Calibri"/>
                <w:sz w:val="22"/>
                <w:szCs w:val="22"/>
              </w:rPr>
            </w:pPr>
          </w:p>
        </w:tc>
        <w:tc>
          <w:tcPr>
            <w:tcW w:w="3106" w:type="dxa"/>
            <w:vAlign w:val="center"/>
          </w:tcPr>
          <w:p w:rsidR="005245AB" w:rsidRPr="00CA04A3" w:rsidRDefault="005245AB" w:rsidP="005245AB">
            <w:pPr>
              <w:rPr>
                <w:rFonts w:ascii="Calibri" w:hAnsi="Calibri" w:cs="Calibri"/>
                <w:sz w:val="22"/>
                <w:szCs w:val="22"/>
              </w:rPr>
            </w:pPr>
          </w:p>
        </w:tc>
        <w:tc>
          <w:tcPr>
            <w:tcW w:w="2921" w:type="dxa"/>
            <w:gridSpan w:val="4"/>
            <w:vAlign w:val="center"/>
          </w:tcPr>
          <w:p w:rsidR="005245AB" w:rsidRPr="00CA04A3" w:rsidRDefault="005245AB" w:rsidP="005245AB">
            <w:pPr>
              <w:jc w:val="center"/>
              <w:rPr>
                <w:rFonts w:ascii="Calibri" w:hAnsi="Calibri" w:cs="Calibri"/>
                <w:sz w:val="22"/>
                <w:szCs w:val="22"/>
              </w:rPr>
            </w:pPr>
          </w:p>
        </w:tc>
        <w:tc>
          <w:tcPr>
            <w:tcW w:w="3534" w:type="dxa"/>
            <w:vAlign w:val="center"/>
          </w:tcPr>
          <w:p w:rsidR="005245AB" w:rsidRPr="00CA04A3" w:rsidRDefault="005245AB" w:rsidP="005245AB">
            <w:pPr>
              <w:rPr>
                <w:rFonts w:ascii="Calibri" w:hAnsi="Calibri" w:cs="Calibri"/>
                <w:color w:val="000000"/>
                <w:sz w:val="22"/>
                <w:szCs w:val="22"/>
                <w:lang w:val="es-BO"/>
              </w:rPr>
            </w:pPr>
          </w:p>
        </w:tc>
      </w:tr>
      <w:tr w:rsidR="005245AB" w:rsidRPr="00552079" w:rsidTr="008979CB">
        <w:trPr>
          <w:trHeight w:val="246"/>
        </w:trPr>
        <w:tc>
          <w:tcPr>
            <w:tcW w:w="433" w:type="dxa"/>
            <w:vAlign w:val="center"/>
          </w:tcPr>
          <w:p w:rsidR="005245AB" w:rsidRPr="00CA04A3" w:rsidRDefault="005245AB" w:rsidP="005245AB">
            <w:pPr>
              <w:jc w:val="center"/>
              <w:rPr>
                <w:rFonts w:ascii="Calibri" w:hAnsi="Calibri" w:cs="Calibri"/>
                <w:sz w:val="22"/>
                <w:szCs w:val="22"/>
              </w:rPr>
            </w:pPr>
            <w:r>
              <w:rPr>
                <w:rFonts w:ascii="Calibri" w:hAnsi="Calibri" w:cs="Calibri"/>
                <w:sz w:val="22"/>
                <w:szCs w:val="22"/>
              </w:rPr>
              <w:t>7</w:t>
            </w:r>
          </w:p>
        </w:tc>
        <w:tc>
          <w:tcPr>
            <w:tcW w:w="3106" w:type="dxa"/>
            <w:vAlign w:val="center"/>
          </w:tcPr>
          <w:p w:rsidR="005245AB" w:rsidRPr="00CA04A3" w:rsidRDefault="005245AB" w:rsidP="005245AB">
            <w:pPr>
              <w:rPr>
                <w:rFonts w:ascii="Calibri" w:hAnsi="Calibri" w:cs="Calibri"/>
                <w:sz w:val="22"/>
                <w:szCs w:val="22"/>
              </w:rPr>
            </w:pPr>
            <w:r w:rsidRPr="00CA04A3">
              <w:rPr>
                <w:rFonts w:ascii="Calibri" w:hAnsi="Calibri" w:cs="Calibri"/>
                <w:sz w:val="22"/>
                <w:szCs w:val="22"/>
              </w:rPr>
              <w:t>Resultados del Proceso</w:t>
            </w:r>
          </w:p>
        </w:tc>
        <w:tc>
          <w:tcPr>
            <w:tcW w:w="2921" w:type="dxa"/>
            <w:gridSpan w:val="4"/>
            <w:vAlign w:val="center"/>
          </w:tcPr>
          <w:p w:rsidR="005245AB" w:rsidRPr="003C3C92" w:rsidRDefault="005245AB" w:rsidP="005245AB">
            <w:pPr>
              <w:jc w:val="both"/>
              <w:rPr>
                <w:rFonts w:ascii="Calibri" w:hAnsi="Calibri" w:cs="Calibri"/>
                <w:szCs w:val="22"/>
              </w:rPr>
            </w:pPr>
            <w:r w:rsidRPr="003C3C92">
              <w:rPr>
                <w:rFonts w:ascii="Calibri" w:hAnsi="Calibri" w:cs="Calibri"/>
                <w:szCs w:val="22"/>
              </w:rPr>
              <w:t xml:space="preserve">Fecha Estimada: </w:t>
            </w:r>
          </w:p>
          <w:p w:rsidR="005245AB" w:rsidRPr="003C3C92" w:rsidRDefault="00BD244E" w:rsidP="00A433C8">
            <w:pPr>
              <w:jc w:val="center"/>
              <w:rPr>
                <w:rFonts w:ascii="Calibri" w:hAnsi="Calibri" w:cs="Calibri"/>
                <w:szCs w:val="22"/>
              </w:rPr>
            </w:pPr>
            <w:r>
              <w:rPr>
                <w:rFonts w:ascii="Calibri" w:hAnsi="Calibri" w:cs="Calibri"/>
                <w:b/>
                <w:color w:val="000000"/>
                <w:szCs w:val="22"/>
              </w:rPr>
              <w:t>03/12</w:t>
            </w:r>
            <w:r w:rsidR="005245AB" w:rsidRPr="003C3C92">
              <w:rPr>
                <w:rFonts w:ascii="Calibri" w:hAnsi="Calibri" w:cs="Calibri"/>
                <w:b/>
                <w:color w:val="000000"/>
                <w:szCs w:val="22"/>
              </w:rPr>
              <w:t>/2018</w:t>
            </w:r>
          </w:p>
        </w:tc>
        <w:tc>
          <w:tcPr>
            <w:tcW w:w="3534" w:type="dxa"/>
            <w:vAlign w:val="center"/>
          </w:tcPr>
          <w:p w:rsidR="005245AB" w:rsidRPr="003C3C92" w:rsidRDefault="005245AB" w:rsidP="005245AB">
            <w:pPr>
              <w:rPr>
                <w:rFonts w:ascii="Calibri" w:hAnsi="Calibri" w:cs="Calibri"/>
                <w:color w:val="000000"/>
                <w:sz w:val="18"/>
                <w:szCs w:val="18"/>
                <w:lang w:val="es-BO"/>
              </w:rPr>
            </w:pPr>
            <w:r w:rsidRPr="003C3C92">
              <w:rPr>
                <w:rFonts w:ascii="Calibri" w:hAnsi="Calibri" w:cs="Calibri"/>
                <w:color w:val="000000"/>
                <w:sz w:val="18"/>
                <w:szCs w:val="18"/>
                <w:lang w:val="es-BO"/>
              </w:rPr>
              <w:t xml:space="preserve">Página web de YPFB: </w:t>
            </w:r>
            <w:hyperlink r:id="rId9" w:history="1">
              <w:r w:rsidRPr="003C3C92">
                <w:rPr>
                  <w:rStyle w:val="Hipervnculo"/>
                  <w:rFonts w:ascii="Calibri" w:hAnsi="Calibri" w:cs="Calibri"/>
                  <w:sz w:val="18"/>
                  <w:szCs w:val="18"/>
                  <w:lang w:val="es-BO"/>
                </w:rPr>
                <w:t>www.ypfb.gob.bo</w:t>
              </w:r>
            </w:hyperlink>
            <w:r w:rsidRPr="003C3C92">
              <w:rPr>
                <w:rFonts w:ascii="Calibri" w:hAnsi="Calibri" w:cs="Calibri"/>
                <w:color w:val="000000"/>
                <w:sz w:val="18"/>
                <w:szCs w:val="18"/>
                <w:lang w:val="es-BO"/>
              </w:rPr>
              <w:t xml:space="preserve">  </w:t>
            </w:r>
          </w:p>
        </w:tc>
      </w:tr>
      <w:tr w:rsidR="005245AB" w:rsidRPr="00552079" w:rsidTr="008979CB">
        <w:trPr>
          <w:trHeight w:val="246"/>
        </w:trPr>
        <w:tc>
          <w:tcPr>
            <w:tcW w:w="433" w:type="dxa"/>
            <w:vAlign w:val="center"/>
          </w:tcPr>
          <w:p w:rsidR="005245AB" w:rsidRPr="00CA04A3" w:rsidRDefault="005245AB" w:rsidP="005245AB">
            <w:pPr>
              <w:jc w:val="center"/>
              <w:rPr>
                <w:rFonts w:ascii="Calibri" w:hAnsi="Calibri" w:cs="Calibri"/>
                <w:sz w:val="22"/>
                <w:szCs w:val="22"/>
              </w:rPr>
            </w:pPr>
          </w:p>
        </w:tc>
        <w:tc>
          <w:tcPr>
            <w:tcW w:w="3106" w:type="dxa"/>
            <w:vAlign w:val="center"/>
          </w:tcPr>
          <w:p w:rsidR="005245AB" w:rsidRPr="00CA04A3" w:rsidRDefault="005245AB" w:rsidP="005245AB">
            <w:pPr>
              <w:rPr>
                <w:rFonts w:ascii="Calibri" w:hAnsi="Calibri" w:cs="Calibri"/>
                <w:sz w:val="22"/>
                <w:szCs w:val="22"/>
              </w:rPr>
            </w:pPr>
          </w:p>
        </w:tc>
        <w:tc>
          <w:tcPr>
            <w:tcW w:w="2921" w:type="dxa"/>
            <w:gridSpan w:val="4"/>
            <w:vAlign w:val="center"/>
          </w:tcPr>
          <w:p w:rsidR="005245AB" w:rsidRPr="003C3C92" w:rsidRDefault="005245AB" w:rsidP="005245AB">
            <w:pPr>
              <w:jc w:val="center"/>
              <w:rPr>
                <w:rFonts w:ascii="Calibri" w:hAnsi="Calibri" w:cs="Calibri"/>
                <w:sz w:val="22"/>
                <w:szCs w:val="22"/>
              </w:rPr>
            </w:pPr>
          </w:p>
        </w:tc>
        <w:tc>
          <w:tcPr>
            <w:tcW w:w="3534" w:type="dxa"/>
            <w:vAlign w:val="center"/>
          </w:tcPr>
          <w:p w:rsidR="005245AB" w:rsidRPr="003C3C92" w:rsidRDefault="005245AB" w:rsidP="005245AB">
            <w:pPr>
              <w:rPr>
                <w:rFonts w:ascii="Calibri" w:hAnsi="Calibri" w:cs="Calibri"/>
                <w:color w:val="000000"/>
                <w:sz w:val="22"/>
                <w:szCs w:val="22"/>
                <w:lang w:val="es-BO"/>
              </w:rPr>
            </w:pPr>
          </w:p>
        </w:tc>
      </w:tr>
      <w:tr w:rsidR="005245AB" w:rsidRPr="00552079" w:rsidTr="009D7500">
        <w:trPr>
          <w:trHeight w:val="506"/>
        </w:trPr>
        <w:tc>
          <w:tcPr>
            <w:tcW w:w="433" w:type="dxa"/>
            <w:vAlign w:val="center"/>
          </w:tcPr>
          <w:p w:rsidR="005245AB" w:rsidRPr="00CA04A3" w:rsidRDefault="005245AB" w:rsidP="005245AB">
            <w:pPr>
              <w:jc w:val="center"/>
              <w:rPr>
                <w:rFonts w:ascii="Calibri" w:hAnsi="Calibri" w:cs="Calibri"/>
                <w:sz w:val="22"/>
                <w:szCs w:val="22"/>
              </w:rPr>
            </w:pPr>
            <w:r>
              <w:rPr>
                <w:rFonts w:ascii="Calibri" w:hAnsi="Calibri" w:cs="Calibri"/>
                <w:sz w:val="22"/>
                <w:szCs w:val="22"/>
              </w:rPr>
              <w:t>8</w:t>
            </w:r>
          </w:p>
        </w:tc>
        <w:tc>
          <w:tcPr>
            <w:tcW w:w="3106" w:type="dxa"/>
            <w:vAlign w:val="center"/>
          </w:tcPr>
          <w:p w:rsidR="005245AB" w:rsidRPr="00CA04A3" w:rsidRDefault="005245AB" w:rsidP="005245AB">
            <w:pPr>
              <w:rPr>
                <w:rFonts w:ascii="Calibri" w:hAnsi="Calibri" w:cs="Calibri"/>
                <w:sz w:val="22"/>
                <w:szCs w:val="22"/>
              </w:rPr>
            </w:pPr>
            <w:r w:rsidRPr="00CA04A3">
              <w:rPr>
                <w:rFonts w:ascii="Calibri" w:hAnsi="Calibri" w:cs="Calibri"/>
                <w:sz w:val="22"/>
                <w:szCs w:val="22"/>
              </w:rPr>
              <w:t xml:space="preserve">Firma de </w:t>
            </w:r>
            <w:r>
              <w:rPr>
                <w:rFonts w:ascii="Calibri" w:hAnsi="Calibri" w:cs="Calibri"/>
                <w:sz w:val="22"/>
                <w:szCs w:val="22"/>
              </w:rPr>
              <w:t>Orden de Compra</w:t>
            </w:r>
            <w:r w:rsidRPr="00CA04A3">
              <w:rPr>
                <w:rFonts w:ascii="Calibri" w:hAnsi="Calibri" w:cs="Calibri"/>
                <w:sz w:val="22"/>
                <w:szCs w:val="22"/>
              </w:rPr>
              <w:t xml:space="preserve"> </w:t>
            </w:r>
          </w:p>
        </w:tc>
        <w:tc>
          <w:tcPr>
            <w:tcW w:w="6455" w:type="dxa"/>
            <w:gridSpan w:val="5"/>
            <w:vAlign w:val="center"/>
          </w:tcPr>
          <w:p w:rsidR="001F2CFB" w:rsidRPr="003C3C92" w:rsidRDefault="005245AB" w:rsidP="005245AB">
            <w:pPr>
              <w:jc w:val="both"/>
              <w:rPr>
                <w:rFonts w:ascii="Calibri" w:hAnsi="Calibri" w:cs="Calibri"/>
                <w:sz w:val="22"/>
                <w:szCs w:val="22"/>
              </w:rPr>
            </w:pPr>
            <w:r w:rsidRPr="003C3C92">
              <w:rPr>
                <w:rFonts w:ascii="Calibri" w:hAnsi="Calibri" w:cs="Calibri"/>
                <w:sz w:val="22"/>
                <w:szCs w:val="22"/>
              </w:rPr>
              <w:t xml:space="preserve">Fecha Estimada: </w:t>
            </w:r>
          </w:p>
          <w:p w:rsidR="005245AB" w:rsidRPr="003C3C92" w:rsidRDefault="00BD244E" w:rsidP="005245AB">
            <w:pPr>
              <w:jc w:val="both"/>
              <w:rPr>
                <w:rFonts w:ascii="Calibri" w:hAnsi="Calibri" w:cs="Calibri"/>
                <w:sz w:val="22"/>
                <w:szCs w:val="22"/>
              </w:rPr>
            </w:pPr>
            <w:r>
              <w:rPr>
                <w:rFonts w:ascii="Calibri" w:hAnsi="Calibri" w:cs="Calibri"/>
                <w:b/>
                <w:color w:val="000000"/>
                <w:szCs w:val="22"/>
              </w:rPr>
              <w:t>13</w:t>
            </w:r>
            <w:r w:rsidR="001F2CFB" w:rsidRPr="003C3C92">
              <w:rPr>
                <w:rFonts w:ascii="Calibri" w:hAnsi="Calibri" w:cs="Calibri"/>
                <w:b/>
                <w:color w:val="000000"/>
                <w:szCs w:val="22"/>
              </w:rPr>
              <w:t>/12</w:t>
            </w:r>
            <w:r w:rsidR="005245AB" w:rsidRPr="003C3C92">
              <w:rPr>
                <w:rFonts w:ascii="Calibri" w:hAnsi="Calibri" w:cs="Calibri"/>
                <w:b/>
                <w:color w:val="000000"/>
                <w:szCs w:val="22"/>
              </w:rPr>
              <w:t>/2018</w:t>
            </w:r>
          </w:p>
        </w:tc>
      </w:tr>
    </w:tbl>
    <w:p w:rsidR="00CA04A3" w:rsidRPr="00CA04A3" w:rsidRDefault="00CA04A3" w:rsidP="00CA04A3">
      <w:pPr>
        <w:rPr>
          <w:rFonts w:ascii="Calibri" w:hAnsi="Calibri" w:cs="Calibr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776"/>
        <w:gridCol w:w="969"/>
        <w:gridCol w:w="1225"/>
        <w:gridCol w:w="1457"/>
        <w:gridCol w:w="1951"/>
      </w:tblGrid>
      <w:tr w:rsidR="00CA04A3" w:rsidRPr="00A54B85" w:rsidTr="00CA04A3">
        <w:trPr>
          <w:trHeight w:val="563"/>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CA04A3" w:rsidRPr="00A54B85" w:rsidRDefault="00CA04A3" w:rsidP="009D7500">
            <w:pPr>
              <w:ind w:left="705"/>
              <w:jc w:val="center"/>
              <w:rPr>
                <w:rFonts w:ascii="Calibri" w:hAnsi="Calibri" w:cs="Calibri"/>
                <w:b/>
                <w:sz w:val="22"/>
                <w:szCs w:val="22"/>
              </w:rPr>
            </w:pPr>
            <w:r w:rsidRPr="00A54B85">
              <w:rPr>
                <w:rFonts w:ascii="Calibri" w:hAnsi="Calibri" w:cs="Calibri"/>
                <w:b/>
                <w:sz w:val="22"/>
                <w:szCs w:val="22"/>
              </w:rPr>
              <w:t xml:space="preserve">PRECIO REFERENCIAL </w:t>
            </w:r>
          </w:p>
        </w:tc>
      </w:tr>
      <w:tr w:rsidR="00CA04A3" w:rsidRPr="00A54B85" w:rsidTr="001E1C61">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CA04A3" w:rsidRPr="00A54B85" w:rsidRDefault="00CA04A3" w:rsidP="00B57013">
            <w:pPr>
              <w:jc w:val="center"/>
              <w:rPr>
                <w:rFonts w:ascii="Calibri" w:hAnsi="Calibri" w:cs="Calibri"/>
                <w:b/>
                <w:bCs/>
                <w:color w:val="000000"/>
                <w:sz w:val="22"/>
                <w:szCs w:val="22"/>
                <w:lang w:val="es-BO" w:eastAsia="es-BO"/>
              </w:rPr>
            </w:pPr>
            <w:r w:rsidRPr="00A54B85">
              <w:rPr>
                <w:rFonts w:ascii="Calibri" w:hAnsi="Calibri" w:cs="Calibri"/>
                <w:b/>
                <w:bCs/>
                <w:color w:val="000000"/>
                <w:sz w:val="22"/>
                <w:szCs w:val="22"/>
                <w:lang w:val="es-BO" w:eastAsia="es-BO"/>
              </w:rPr>
              <w:t>Nº</w:t>
            </w:r>
          </w:p>
        </w:tc>
        <w:tc>
          <w:tcPr>
            <w:tcW w:w="3776"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CA04A3" w:rsidRPr="00A54B85" w:rsidRDefault="00CA04A3" w:rsidP="00B57013">
            <w:pPr>
              <w:jc w:val="center"/>
              <w:rPr>
                <w:rFonts w:ascii="Calibri" w:hAnsi="Calibri" w:cs="Calibri"/>
                <w:b/>
                <w:bCs/>
                <w:color w:val="000000"/>
                <w:sz w:val="22"/>
                <w:szCs w:val="22"/>
                <w:lang w:val="es-BO" w:eastAsia="es-BO"/>
              </w:rPr>
            </w:pPr>
            <w:r w:rsidRPr="00A54B85">
              <w:rPr>
                <w:rFonts w:ascii="Calibri" w:hAnsi="Calibri" w:cs="Calibri"/>
                <w:b/>
                <w:bCs/>
                <w:color w:val="000000"/>
                <w:sz w:val="22"/>
                <w:szCs w:val="22"/>
                <w:lang w:val="es-BO" w:eastAsia="es-BO"/>
              </w:rPr>
              <w:t>DESCRIPCIÓN DEL BIEN</w:t>
            </w:r>
          </w:p>
        </w:tc>
        <w:tc>
          <w:tcPr>
            <w:tcW w:w="969" w:type="dxa"/>
            <w:tcBorders>
              <w:top w:val="single" w:sz="4" w:space="0" w:color="auto"/>
              <w:left w:val="nil"/>
              <w:bottom w:val="single" w:sz="8" w:space="0" w:color="auto"/>
              <w:right w:val="single" w:sz="4" w:space="0" w:color="auto"/>
            </w:tcBorders>
            <w:shd w:val="clear" w:color="auto" w:fill="D9D9D9"/>
            <w:vAlign w:val="center"/>
            <w:hideMark/>
          </w:tcPr>
          <w:p w:rsidR="00CA04A3" w:rsidRPr="00A54B85" w:rsidRDefault="00CA04A3" w:rsidP="00B57013">
            <w:pPr>
              <w:jc w:val="center"/>
              <w:rPr>
                <w:rFonts w:ascii="Calibri" w:hAnsi="Calibri" w:cs="Calibri"/>
                <w:b/>
                <w:bCs/>
                <w:color w:val="000000"/>
                <w:sz w:val="22"/>
                <w:szCs w:val="22"/>
                <w:lang w:val="es-BO" w:eastAsia="es-BO"/>
              </w:rPr>
            </w:pPr>
            <w:r w:rsidRPr="00A54B85">
              <w:rPr>
                <w:rFonts w:ascii="Calibri" w:hAnsi="Calibri" w:cs="Calibri"/>
                <w:b/>
                <w:bCs/>
                <w:color w:val="000000"/>
                <w:sz w:val="22"/>
                <w:szCs w:val="22"/>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CA04A3" w:rsidRPr="00A54B85" w:rsidRDefault="00CA04A3" w:rsidP="00B57013">
            <w:pPr>
              <w:jc w:val="center"/>
              <w:rPr>
                <w:rFonts w:ascii="Calibri" w:hAnsi="Calibri" w:cs="Calibri"/>
                <w:b/>
                <w:bCs/>
                <w:color w:val="000000"/>
                <w:sz w:val="22"/>
                <w:szCs w:val="22"/>
                <w:lang w:val="es-BO" w:eastAsia="es-BO"/>
              </w:rPr>
            </w:pPr>
            <w:r w:rsidRPr="00A54B85">
              <w:rPr>
                <w:rFonts w:ascii="Calibri" w:hAnsi="Calibri" w:cs="Calibri"/>
                <w:b/>
                <w:bCs/>
                <w:color w:val="000000"/>
                <w:sz w:val="22"/>
                <w:szCs w:val="22"/>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CA04A3" w:rsidRPr="00A54B85" w:rsidRDefault="00CA04A3" w:rsidP="00B57013">
            <w:pPr>
              <w:jc w:val="center"/>
              <w:rPr>
                <w:rFonts w:ascii="Calibri" w:hAnsi="Calibri" w:cs="Calibri"/>
                <w:b/>
                <w:bCs/>
                <w:color w:val="000000"/>
                <w:sz w:val="22"/>
                <w:szCs w:val="22"/>
                <w:lang w:val="es-BO" w:eastAsia="es-BO"/>
              </w:rPr>
            </w:pPr>
            <w:r w:rsidRPr="00A54B85">
              <w:rPr>
                <w:rFonts w:ascii="Calibri" w:hAnsi="Calibri" w:cs="Calibri"/>
                <w:b/>
                <w:bCs/>
                <w:color w:val="000000"/>
                <w:sz w:val="22"/>
                <w:szCs w:val="22"/>
                <w:lang w:val="es-BO" w:eastAsia="es-BO"/>
              </w:rPr>
              <w:t>PRECIO UNITARIO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CA04A3" w:rsidRPr="00A54B85" w:rsidRDefault="00CA04A3" w:rsidP="00B57013">
            <w:pPr>
              <w:jc w:val="center"/>
              <w:rPr>
                <w:rFonts w:ascii="Calibri" w:hAnsi="Calibri" w:cs="Calibri"/>
                <w:b/>
                <w:bCs/>
                <w:color w:val="000000"/>
                <w:sz w:val="22"/>
                <w:szCs w:val="22"/>
                <w:lang w:val="es-BO" w:eastAsia="es-BO"/>
              </w:rPr>
            </w:pPr>
            <w:r w:rsidRPr="00A54B85">
              <w:rPr>
                <w:rFonts w:ascii="Calibri" w:hAnsi="Calibri" w:cs="Calibri"/>
                <w:b/>
                <w:bCs/>
                <w:color w:val="000000"/>
                <w:sz w:val="22"/>
                <w:szCs w:val="22"/>
                <w:lang w:val="es-BO" w:eastAsia="es-BO"/>
              </w:rPr>
              <w:t>PRECIO TOTAL Bs.</w:t>
            </w:r>
          </w:p>
        </w:tc>
      </w:tr>
      <w:tr w:rsidR="00A54B85" w:rsidRPr="00A54B85" w:rsidTr="00A54B85">
        <w:trPr>
          <w:trHeight w:val="606"/>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A54B85" w:rsidRPr="00A54B85" w:rsidRDefault="00A54B85" w:rsidP="00A54B85">
            <w:pPr>
              <w:jc w:val="center"/>
              <w:rPr>
                <w:rFonts w:ascii="Calibri" w:hAnsi="Calibri" w:cs="Calibri"/>
                <w:color w:val="000000"/>
                <w:sz w:val="22"/>
                <w:szCs w:val="22"/>
                <w:lang w:val="es-BO" w:eastAsia="es-BO"/>
              </w:rPr>
            </w:pPr>
            <w:r w:rsidRPr="00A54B85">
              <w:rPr>
                <w:rFonts w:ascii="Calibri" w:hAnsi="Calibri" w:cs="Calibri"/>
                <w:color w:val="000000"/>
                <w:sz w:val="22"/>
                <w:szCs w:val="22"/>
                <w:lang w:val="es-BO" w:eastAsia="es-BO"/>
              </w:rPr>
              <w:t>1</w:t>
            </w:r>
          </w:p>
        </w:tc>
        <w:tc>
          <w:tcPr>
            <w:tcW w:w="3776" w:type="dxa"/>
            <w:tcBorders>
              <w:top w:val="nil"/>
              <w:left w:val="nil"/>
              <w:bottom w:val="single" w:sz="8" w:space="0" w:color="auto"/>
              <w:right w:val="single" w:sz="8" w:space="0" w:color="auto"/>
            </w:tcBorders>
            <w:shd w:val="clear" w:color="000000" w:fill="FFFFFF"/>
            <w:vAlign w:val="center"/>
          </w:tcPr>
          <w:p w:rsidR="00A54B85" w:rsidRPr="00A54B85" w:rsidRDefault="00A54B85" w:rsidP="00A54B85">
            <w:pPr>
              <w:rPr>
                <w:rFonts w:ascii="Calibri" w:hAnsi="Calibri" w:cs="Calibri"/>
                <w:color w:val="000000"/>
                <w:sz w:val="22"/>
                <w:szCs w:val="22"/>
                <w:lang w:val="es-BO" w:eastAsia="es-BO"/>
              </w:rPr>
            </w:pPr>
            <w:r w:rsidRPr="00A54B85">
              <w:rPr>
                <w:rFonts w:ascii="Calibri" w:hAnsi="Calibri" w:cs="Calibri"/>
                <w:color w:val="000000"/>
                <w:sz w:val="22"/>
                <w:szCs w:val="22"/>
                <w:lang w:val="es-BO" w:eastAsia="es-BO"/>
              </w:rPr>
              <w:t>EQUIPOS DE RASTREO SATELITAL CON LECTOR ID Y LLAVE ID</w:t>
            </w:r>
          </w:p>
        </w:tc>
        <w:tc>
          <w:tcPr>
            <w:tcW w:w="969" w:type="dxa"/>
            <w:tcBorders>
              <w:top w:val="nil"/>
              <w:left w:val="nil"/>
              <w:bottom w:val="single" w:sz="8" w:space="0" w:color="auto"/>
              <w:right w:val="single" w:sz="4" w:space="0" w:color="auto"/>
            </w:tcBorders>
            <w:shd w:val="clear" w:color="auto" w:fill="auto"/>
            <w:noWrap/>
            <w:vAlign w:val="center"/>
          </w:tcPr>
          <w:p w:rsidR="00A54B85" w:rsidRPr="00A54B85" w:rsidRDefault="00A54B85" w:rsidP="00A54B85">
            <w:pPr>
              <w:autoSpaceDE w:val="0"/>
              <w:autoSpaceDN w:val="0"/>
              <w:adjustRightInd w:val="0"/>
              <w:jc w:val="center"/>
              <w:rPr>
                <w:rFonts w:ascii="Calibri" w:hAnsi="Calibri" w:cs="Arial"/>
                <w:sz w:val="22"/>
                <w:szCs w:val="22"/>
              </w:rPr>
            </w:pPr>
            <w:r w:rsidRPr="00A54B85">
              <w:rPr>
                <w:rFonts w:ascii="Calibri" w:hAnsi="Calibri" w:cs="Arial"/>
                <w:sz w:val="22"/>
                <w:szCs w:val="22"/>
              </w:rPr>
              <w:t>Equipo</w:t>
            </w:r>
            <w:r w:rsidR="005245AB">
              <w:rPr>
                <w:rFonts w:ascii="Calibri" w:hAnsi="Calibri" w:cs="Arial"/>
                <w:sz w:val="22"/>
                <w:szCs w:val="22"/>
              </w:rPr>
              <w:t>s</w:t>
            </w:r>
          </w:p>
        </w:tc>
        <w:tc>
          <w:tcPr>
            <w:tcW w:w="1225" w:type="dxa"/>
            <w:tcBorders>
              <w:top w:val="nil"/>
              <w:left w:val="single" w:sz="4" w:space="0" w:color="auto"/>
              <w:bottom w:val="single" w:sz="8" w:space="0" w:color="auto"/>
              <w:right w:val="single" w:sz="8" w:space="0" w:color="auto"/>
            </w:tcBorders>
            <w:shd w:val="clear" w:color="auto" w:fill="auto"/>
            <w:vAlign w:val="center"/>
          </w:tcPr>
          <w:p w:rsidR="00A54B85" w:rsidRPr="00A54B85" w:rsidRDefault="00A54B85" w:rsidP="00A54B85">
            <w:pPr>
              <w:autoSpaceDE w:val="0"/>
              <w:autoSpaceDN w:val="0"/>
              <w:adjustRightInd w:val="0"/>
              <w:jc w:val="center"/>
              <w:rPr>
                <w:rFonts w:ascii="Calibri" w:hAnsi="Calibri" w:cs="Arial"/>
                <w:sz w:val="22"/>
                <w:szCs w:val="22"/>
              </w:rPr>
            </w:pPr>
            <w:r w:rsidRPr="00A54B85">
              <w:rPr>
                <w:rFonts w:ascii="Calibri" w:hAnsi="Calibri" w:cs="Arial"/>
                <w:sz w:val="22"/>
                <w:szCs w:val="22"/>
              </w:rPr>
              <w:t>80</w:t>
            </w:r>
          </w:p>
        </w:tc>
        <w:tc>
          <w:tcPr>
            <w:tcW w:w="1457" w:type="dxa"/>
            <w:tcBorders>
              <w:top w:val="nil"/>
              <w:left w:val="nil"/>
              <w:bottom w:val="single" w:sz="8" w:space="0" w:color="auto"/>
              <w:right w:val="single" w:sz="8" w:space="0" w:color="auto"/>
            </w:tcBorders>
            <w:shd w:val="clear" w:color="auto" w:fill="auto"/>
            <w:vAlign w:val="center"/>
          </w:tcPr>
          <w:p w:rsidR="00A54B85" w:rsidRPr="00A54B85" w:rsidRDefault="00410AE5" w:rsidP="00A54B85">
            <w:pPr>
              <w:pStyle w:val="Default"/>
              <w:jc w:val="center"/>
              <w:rPr>
                <w:rFonts w:ascii="Calibri" w:hAnsi="Calibri"/>
                <w:color w:val="auto"/>
                <w:sz w:val="22"/>
                <w:szCs w:val="22"/>
              </w:rPr>
            </w:pPr>
            <w:r>
              <w:rPr>
                <w:rFonts w:ascii="Calibri" w:hAnsi="Calibri"/>
                <w:color w:val="auto"/>
                <w:sz w:val="22"/>
                <w:szCs w:val="22"/>
              </w:rPr>
              <w:t>1.100,00</w:t>
            </w:r>
          </w:p>
        </w:tc>
        <w:tc>
          <w:tcPr>
            <w:tcW w:w="1951" w:type="dxa"/>
            <w:tcBorders>
              <w:top w:val="nil"/>
              <w:left w:val="nil"/>
              <w:bottom w:val="single" w:sz="8" w:space="0" w:color="auto"/>
              <w:right w:val="single" w:sz="8" w:space="0" w:color="auto"/>
            </w:tcBorders>
            <w:shd w:val="clear" w:color="auto" w:fill="auto"/>
            <w:noWrap/>
            <w:vAlign w:val="center"/>
          </w:tcPr>
          <w:p w:rsidR="00A54B85" w:rsidRPr="00A54B85" w:rsidRDefault="00410AE5" w:rsidP="00410AE5">
            <w:pPr>
              <w:pStyle w:val="Default"/>
              <w:jc w:val="center"/>
              <w:rPr>
                <w:rFonts w:ascii="Calibri" w:hAnsi="Calibri"/>
                <w:color w:val="auto"/>
                <w:sz w:val="22"/>
                <w:szCs w:val="22"/>
              </w:rPr>
            </w:pPr>
            <w:r>
              <w:rPr>
                <w:rFonts w:ascii="Calibri" w:hAnsi="Calibri"/>
                <w:color w:val="auto"/>
                <w:sz w:val="22"/>
                <w:szCs w:val="22"/>
              </w:rPr>
              <w:t>88.000,</w:t>
            </w:r>
            <w:r w:rsidR="00A54B85" w:rsidRPr="00A54B85">
              <w:rPr>
                <w:rFonts w:ascii="Calibri" w:hAnsi="Calibri"/>
                <w:color w:val="auto"/>
                <w:sz w:val="22"/>
                <w:szCs w:val="22"/>
              </w:rPr>
              <w:t>00</w:t>
            </w:r>
          </w:p>
        </w:tc>
      </w:tr>
      <w:tr w:rsidR="00A54B85" w:rsidRPr="00A54B85" w:rsidTr="009D7500">
        <w:trPr>
          <w:trHeight w:val="687"/>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54B85" w:rsidRPr="00A54B85" w:rsidRDefault="00A54B85" w:rsidP="00A54B85">
            <w:pPr>
              <w:jc w:val="right"/>
              <w:rPr>
                <w:rFonts w:ascii="Calibri" w:hAnsi="Calibri" w:cs="Calibri"/>
                <w:b/>
                <w:bCs/>
                <w:color w:val="000000"/>
                <w:sz w:val="22"/>
                <w:szCs w:val="22"/>
                <w:lang w:val="es-BO" w:eastAsia="es-BO"/>
              </w:rPr>
            </w:pPr>
            <w:r w:rsidRPr="00A54B85">
              <w:rPr>
                <w:rFonts w:ascii="Calibri" w:hAnsi="Calibri" w:cs="Calibri"/>
                <w:b/>
                <w:bCs/>
                <w:color w:val="000000"/>
                <w:sz w:val="22"/>
                <w:szCs w:val="22"/>
                <w:lang w:val="es-BO" w:eastAsia="es-BO"/>
              </w:rPr>
              <w:t>TOTAL</w:t>
            </w:r>
            <w:r w:rsidR="005245AB">
              <w:rPr>
                <w:rFonts w:ascii="Calibri" w:hAnsi="Calibri" w:cs="Calibri"/>
                <w:b/>
                <w:bCs/>
                <w:color w:val="000000"/>
                <w:sz w:val="22"/>
                <w:szCs w:val="22"/>
                <w:lang w:val="es-BO" w:eastAsia="es-BO"/>
              </w:rPr>
              <w:t xml:space="preserve"> Bs</w:t>
            </w:r>
          </w:p>
        </w:tc>
        <w:tc>
          <w:tcPr>
            <w:tcW w:w="1951" w:type="dxa"/>
            <w:tcBorders>
              <w:top w:val="nil"/>
              <w:left w:val="nil"/>
              <w:bottom w:val="single" w:sz="8" w:space="0" w:color="auto"/>
              <w:right w:val="single" w:sz="8" w:space="0" w:color="auto"/>
            </w:tcBorders>
            <w:shd w:val="clear" w:color="auto" w:fill="auto"/>
            <w:noWrap/>
            <w:vAlign w:val="center"/>
            <w:hideMark/>
          </w:tcPr>
          <w:p w:rsidR="00A54B85" w:rsidRPr="00A54B85" w:rsidRDefault="00410AE5" w:rsidP="00410AE5">
            <w:pPr>
              <w:jc w:val="center"/>
              <w:rPr>
                <w:rFonts w:ascii="Calibri" w:hAnsi="Calibri" w:cs="Calibri"/>
                <w:b/>
                <w:color w:val="000000"/>
                <w:sz w:val="22"/>
                <w:szCs w:val="22"/>
                <w:lang w:val="es-BO" w:eastAsia="es-BO"/>
              </w:rPr>
            </w:pPr>
            <w:r>
              <w:rPr>
                <w:rFonts w:ascii="Calibri" w:hAnsi="Calibri" w:cs="Calibri"/>
                <w:b/>
                <w:color w:val="000000"/>
                <w:sz w:val="22"/>
                <w:szCs w:val="22"/>
                <w:lang w:eastAsia="es-BO"/>
              </w:rPr>
              <w:t>88.000,0</w:t>
            </w:r>
            <w:r w:rsidR="00A54B85" w:rsidRPr="00A54B85">
              <w:rPr>
                <w:rFonts w:ascii="Calibri" w:hAnsi="Calibri" w:cs="Calibri"/>
                <w:b/>
                <w:color w:val="000000"/>
                <w:sz w:val="22"/>
                <w:szCs w:val="22"/>
                <w:lang w:eastAsia="es-BO"/>
              </w:rPr>
              <w:t>0</w:t>
            </w:r>
          </w:p>
        </w:tc>
      </w:tr>
    </w:tbl>
    <w:p w:rsidR="00CA04A3" w:rsidRPr="00CA04A3" w:rsidRDefault="00CA04A3" w:rsidP="00CA04A3">
      <w:pPr>
        <w:jc w:val="center"/>
        <w:rPr>
          <w:rFonts w:ascii="Calibri" w:hAnsi="Calibri" w:cs="Calibri"/>
          <w:b/>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10"/>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0369B8">
        <w:rPr>
          <w:rFonts w:ascii="Calibri" w:hAnsi="Calibri" w:cs="Calibri"/>
          <w:color w:val="000000"/>
          <w:sz w:val="22"/>
          <w:szCs w:val="22"/>
        </w:rPr>
        <w:t>de Bienes y Servicios</w:t>
      </w:r>
      <w:r w:rsidR="00E208F5" w:rsidRPr="00E86E27">
        <w:rPr>
          <w:rFonts w:ascii="Calibri" w:hAnsi="Calibri" w:cs="Calibri"/>
          <w:color w:val="000000"/>
          <w:sz w:val="22"/>
          <w:szCs w:val="22"/>
        </w:rPr>
        <w:t xml:space="preserve"> E</w:t>
      </w:r>
      <w:r w:rsidR="000369B8">
        <w:rPr>
          <w:rFonts w:ascii="Calibri" w:hAnsi="Calibri" w:cs="Calibri"/>
          <w:color w:val="000000"/>
          <w:sz w:val="22"/>
          <w:szCs w:val="22"/>
        </w:rPr>
        <w:t xml:space="preserve">mpresa Pública Nacional Estratégica </w:t>
      </w:r>
      <w:r w:rsidR="000369B8" w:rsidRPr="00E86E27">
        <w:rPr>
          <w:rFonts w:ascii="Calibri" w:hAnsi="Calibri" w:cs="Calibri"/>
          <w:color w:val="000000"/>
          <w:sz w:val="22"/>
          <w:szCs w:val="22"/>
        </w:rPr>
        <w:t>Y</w:t>
      </w:r>
      <w:r w:rsidR="000369B8">
        <w:rPr>
          <w:rFonts w:ascii="Calibri" w:hAnsi="Calibri" w:cs="Calibri"/>
          <w:color w:val="000000"/>
          <w:sz w:val="22"/>
          <w:szCs w:val="22"/>
        </w:rPr>
        <w:t xml:space="preserve">acimientos </w:t>
      </w:r>
      <w:r w:rsidR="000369B8" w:rsidRPr="00E86E27">
        <w:rPr>
          <w:rFonts w:ascii="Calibri" w:hAnsi="Calibri" w:cs="Calibri"/>
          <w:color w:val="000000"/>
          <w:sz w:val="22"/>
          <w:szCs w:val="22"/>
        </w:rPr>
        <w:t>P</w:t>
      </w:r>
      <w:r w:rsidR="000369B8">
        <w:rPr>
          <w:rFonts w:ascii="Calibri" w:hAnsi="Calibri" w:cs="Calibri"/>
          <w:color w:val="000000"/>
          <w:sz w:val="22"/>
          <w:szCs w:val="22"/>
        </w:rPr>
        <w:t xml:space="preserve">etrolíferos </w:t>
      </w:r>
      <w:r w:rsidR="00E208F5" w:rsidRPr="00E86E27">
        <w:rPr>
          <w:rFonts w:ascii="Calibri" w:hAnsi="Calibri" w:cs="Calibri"/>
          <w:color w:val="000000"/>
          <w:sz w:val="22"/>
          <w:szCs w:val="22"/>
        </w:rPr>
        <w:t>F</w:t>
      </w:r>
      <w:r w:rsidR="000369B8">
        <w:rPr>
          <w:rFonts w:ascii="Calibri" w:hAnsi="Calibri" w:cs="Calibri"/>
          <w:color w:val="000000"/>
          <w:sz w:val="22"/>
          <w:szCs w:val="22"/>
        </w:rPr>
        <w:t xml:space="preserve">iscales </w:t>
      </w:r>
      <w:r w:rsidR="00E208F5" w:rsidRPr="00E86E27">
        <w:rPr>
          <w:rFonts w:ascii="Calibri" w:hAnsi="Calibri" w:cs="Calibri"/>
          <w:color w:val="000000"/>
          <w:sz w:val="22"/>
          <w:szCs w:val="22"/>
        </w:rPr>
        <w:t>B</w:t>
      </w:r>
      <w:r w:rsidR="000369B8">
        <w:rPr>
          <w:rFonts w:ascii="Calibri" w:hAnsi="Calibri" w:cs="Calibri"/>
          <w:color w:val="000000"/>
          <w:sz w:val="22"/>
          <w:szCs w:val="22"/>
        </w:rPr>
        <w:t>oliviano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10"/>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147CCE" w:rsidRPr="00147CCE" w:rsidRDefault="00147CCE"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B32D44" w:rsidRPr="00726784" w:rsidRDefault="00B32D44" w:rsidP="004D3A6C">
      <w:pPr>
        <w:ind w:left="567"/>
        <w:jc w:val="both"/>
        <w:rPr>
          <w:rFonts w:ascii="Calibri" w:hAnsi="Calibri" w:cs="Calibri"/>
          <w:color w:val="000000"/>
          <w:sz w:val="22"/>
          <w:szCs w:val="22"/>
        </w:rPr>
      </w:pPr>
    </w:p>
    <w:p w:rsidR="0063705C" w:rsidRPr="00CE4BFF" w:rsidRDefault="00EB54B2" w:rsidP="00523552">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w:t>
      </w:r>
      <w:r w:rsidR="00147CCE" w:rsidRPr="00CE4BFF">
        <w:rPr>
          <w:rFonts w:ascii="Calibri" w:hAnsi="Calibri" w:cs="Calibri"/>
          <w:color w:val="000000"/>
          <w:sz w:val="22"/>
          <w:szCs w:val="22"/>
        </w:rPr>
        <w:t xml:space="preserve"> con capacidad para contratar</w:t>
      </w:r>
      <w:r w:rsidR="00CA2142" w:rsidRPr="00CE4BFF">
        <w:rPr>
          <w:rFonts w:ascii="Calibri" w:hAnsi="Calibri" w:cs="Calibri"/>
          <w:color w:val="000000"/>
          <w:sz w:val="22"/>
          <w:szCs w:val="22"/>
        </w:rPr>
        <w:t>.</w:t>
      </w:r>
    </w:p>
    <w:p w:rsidR="00147CCE" w:rsidRPr="00CE4BFF" w:rsidRDefault="0063705C" w:rsidP="00523552">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63705C" w:rsidRPr="00CE4BFF" w:rsidRDefault="0063705C" w:rsidP="00523552">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63705C" w:rsidRPr="00CE4BFF" w:rsidRDefault="0063705C" w:rsidP="00523552">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B32D44" w:rsidRPr="00CE4BFF" w:rsidRDefault="00EB54B2" w:rsidP="00523552">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 xml:space="preserve">Micro y pequeñas empresas, </w:t>
      </w:r>
      <w:r w:rsidR="0063705C" w:rsidRPr="00CE4BFF">
        <w:rPr>
          <w:rFonts w:ascii="Calibri" w:hAnsi="Calibri" w:cs="Calibri"/>
          <w:color w:val="000000"/>
          <w:sz w:val="22"/>
          <w:szCs w:val="22"/>
        </w:rPr>
        <w:t>asociaciones de pequeños productores urbanos y rurales, organizaciones económicas campesinas OECAS, cooperativas y asociaciones civi</w:t>
      </w:r>
      <w:r w:rsidR="00824C2E" w:rsidRPr="00CE4BFF">
        <w:rPr>
          <w:rFonts w:ascii="Calibri" w:hAnsi="Calibri" w:cs="Calibri"/>
          <w:color w:val="000000"/>
          <w:sz w:val="22"/>
          <w:szCs w:val="22"/>
        </w:rPr>
        <w:t>les sin fines de lucro.</w:t>
      </w:r>
    </w:p>
    <w:p w:rsidR="0063705C" w:rsidRPr="00CE4BFF" w:rsidRDefault="0063705C" w:rsidP="00523552">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63705C" w:rsidRPr="00F6463A" w:rsidRDefault="0063705C"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5A10CC" w:rsidRDefault="00892D79"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522123" w:rsidRPr="005A10CC" w:rsidRDefault="00892D79"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522123"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EB5194">
        <w:rPr>
          <w:rFonts w:ascii="Calibri" w:hAnsi="Calibri" w:cs="Calibri"/>
          <w:color w:val="000000"/>
          <w:sz w:val="22"/>
          <w:szCs w:val="22"/>
        </w:rPr>
        <w:t xml:space="preserve">conforme con </w:t>
      </w:r>
      <w:r w:rsidR="00EB5194" w:rsidRPr="00EB5194">
        <w:rPr>
          <w:rFonts w:ascii="Calibri" w:hAnsi="Calibri" w:cs="Calibri"/>
          <w:color w:val="000000"/>
          <w:sz w:val="22"/>
          <w:szCs w:val="22"/>
        </w:rPr>
        <w:lastRenderedPageBreak/>
        <w:t>lo establecido por el Código</w:t>
      </w:r>
      <w:r w:rsidR="000C6D28">
        <w:rPr>
          <w:rFonts w:ascii="Calibri" w:hAnsi="Calibri" w:cs="Calibri"/>
          <w:color w:val="000000"/>
          <w:sz w:val="22"/>
          <w:szCs w:val="22"/>
        </w:rPr>
        <w:t xml:space="preserve"> de las </w:t>
      </w:r>
      <w:r w:rsidR="00031779">
        <w:rPr>
          <w:rFonts w:ascii="Calibri" w:hAnsi="Calibri" w:cs="Calibri"/>
          <w:color w:val="000000"/>
          <w:sz w:val="22"/>
          <w:szCs w:val="22"/>
        </w:rPr>
        <w:t xml:space="preserve">Familias </w:t>
      </w:r>
      <w:r w:rsidR="00EB5194" w:rsidRPr="00EB5194">
        <w:rPr>
          <w:rFonts w:ascii="Calibri" w:hAnsi="Calibri" w:cs="Calibri"/>
          <w:color w:val="000000"/>
          <w:sz w:val="22"/>
          <w:szCs w:val="22"/>
        </w:rPr>
        <w:t xml:space="preserve">y </w:t>
      </w:r>
      <w:r w:rsidR="000C6D28">
        <w:rPr>
          <w:rFonts w:ascii="Calibri" w:hAnsi="Calibri" w:cs="Calibri"/>
          <w:color w:val="000000"/>
          <w:sz w:val="22"/>
          <w:szCs w:val="22"/>
        </w:rPr>
        <w:t xml:space="preserve">del </w:t>
      </w:r>
      <w:r w:rsidR="00EB5194" w:rsidRPr="00EB5194">
        <w:rPr>
          <w:rFonts w:ascii="Calibri" w:hAnsi="Calibri" w:cs="Calibri"/>
          <w:color w:val="000000"/>
          <w:sz w:val="22"/>
          <w:szCs w:val="22"/>
        </w:rPr>
        <w:t>Proceso Familiar del Estado Plurinacional de Bolivia.</w:t>
      </w:r>
    </w:p>
    <w:p w:rsidR="00522123"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4466EF" w:rsidRDefault="00892D79"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B01FC7">
        <w:rPr>
          <w:rFonts w:ascii="Calibri" w:hAnsi="Calibri" w:cs="Calibri"/>
          <w:color w:val="000000"/>
          <w:sz w:val="22"/>
          <w:szCs w:val="22"/>
        </w:rPr>
        <w:t>i</w:t>
      </w:r>
      <w:r w:rsidRPr="00AB1C9D">
        <w:rPr>
          <w:rFonts w:ascii="Calibri" w:hAnsi="Calibri" w:cs="Calibri"/>
          <w:color w:val="000000"/>
          <w:sz w:val="22"/>
          <w:szCs w:val="22"/>
        </w:rPr>
        <w:t xml:space="preserve">), </w:t>
      </w:r>
      <w:r w:rsidR="00B01FC7">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B524B4">
        <w:rPr>
          <w:rFonts w:ascii="Calibri" w:hAnsi="Calibri" w:cs="Calibri"/>
          <w:b/>
          <w:sz w:val="22"/>
          <w:szCs w:val="22"/>
        </w:rPr>
        <w:t>PROPUESTAS</w:t>
      </w:r>
      <w:r w:rsidR="008D7490" w:rsidRPr="00993917">
        <w:rPr>
          <w:rFonts w:ascii="Calibri" w:hAnsi="Calibri" w:cs="Calibri"/>
          <w:b/>
          <w:sz w:val="22"/>
          <w:szCs w:val="22"/>
        </w:rPr>
        <w:t xml:space="preserve">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DA4330" w:rsidRDefault="00DA4330"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DA4330" w:rsidRPr="00DA4330" w:rsidRDefault="00DA4330" w:rsidP="00B524B4">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584A56">
        <w:rPr>
          <w:rFonts w:ascii="Calibri" w:hAnsi="Calibri" w:cs="Calibri"/>
          <w:sz w:val="22"/>
          <w:szCs w:val="22"/>
        </w:rPr>
        <w:t>propuestas</w:t>
      </w:r>
      <w:r w:rsidR="00B524B4">
        <w:rPr>
          <w:rFonts w:ascii="Calibri" w:hAnsi="Calibri" w:cs="Calibri"/>
          <w:sz w:val="22"/>
          <w:szCs w:val="22"/>
        </w:rPr>
        <w:t xml:space="preserve">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70DB1" w:rsidRPr="00993917" w:rsidRDefault="00A70DB1" w:rsidP="00631500">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CB5F1D" w:rsidRDefault="00C966BD" w:rsidP="00CB5F1D">
      <w:pPr>
        <w:ind w:left="567"/>
        <w:jc w:val="both"/>
        <w:rPr>
          <w:rFonts w:ascii="Calibri" w:hAnsi="Calibri" w:cs="Calibri"/>
          <w:sz w:val="22"/>
          <w:szCs w:val="22"/>
        </w:rPr>
      </w:pPr>
      <w:r>
        <w:rPr>
          <w:rFonts w:ascii="Calibri" w:hAnsi="Calibri" w:cs="Calibri"/>
          <w:sz w:val="22"/>
          <w:szCs w:val="22"/>
        </w:rPr>
        <w:t xml:space="preserve">Todos los formularios, </w:t>
      </w:r>
      <w:r w:rsidR="0098528E">
        <w:rPr>
          <w:rFonts w:ascii="Calibri" w:hAnsi="Calibri" w:cs="Calibri"/>
          <w:sz w:val="22"/>
          <w:szCs w:val="22"/>
        </w:rPr>
        <w:t>documentación administrativa y legal solicitada</w:t>
      </w:r>
      <w:r>
        <w:rPr>
          <w:rFonts w:ascii="Calibri" w:hAnsi="Calibri" w:cs="Calibri"/>
          <w:sz w:val="22"/>
          <w:szCs w:val="22"/>
        </w:rPr>
        <w:t xml:space="preserve"> en el</w:t>
      </w:r>
      <w:r w:rsidR="00A9735E">
        <w:rPr>
          <w:rFonts w:ascii="Calibri" w:hAnsi="Calibri" w:cs="Calibri"/>
          <w:sz w:val="22"/>
          <w:szCs w:val="22"/>
        </w:rPr>
        <w:t xml:space="preserve"> presente DCD</w:t>
      </w:r>
      <w:r w:rsidR="00A9735E" w:rsidRPr="00A9735E">
        <w:rPr>
          <w:rFonts w:ascii="Calibri" w:hAnsi="Calibri" w:cs="Calibri"/>
          <w:sz w:val="22"/>
          <w:szCs w:val="22"/>
        </w:rPr>
        <w:t xml:space="preserve"> deberán pr</w:t>
      </w:r>
      <w:r w:rsidR="00CB5F1D">
        <w:rPr>
          <w:rFonts w:ascii="Calibri" w:hAnsi="Calibri" w:cs="Calibri"/>
          <w:sz w:val="22"/>
          <w:szCs w:val="22"/>
        </w:rPr>
        <w:t>esentarse en idioma castellano;</w:t>
      </w:r>
      <w:r w:rsidR="00CB5F1D" w:rsidRPr="00CB5F1D">
        <w:rPr>
          <w:rFonts w:ascii="Calibri" w:hAnsi="Calibri" w:cs="Calibri"/>
          <w:sz w:val="22"/>
          <w:szCs w:val="22"/>
        </w:rPr>
        <w:t xml:space="preserve"> </w:t>
      </w:r>
      <w:r w:rsidR="00CB5F1D">
        <w:rPr>
          <w:rFonts w:ascii="Calibri" w:hAnsi="Calibri" w:cs="Calibri"/>
          <w:sz w:val="22"/>
          <w:szCs w:val="22"/>
        </w:rPr>
        <w:t>e</w:t>
      </w:r>
      <w:r w:rsidR="00CB5F1D" w:rsidRPr="00A9735E">
        <w:rPr>
          <w:rFonts w:ascii="Calibri" w:hAnsi="Calibri" w:cs="Calibri"/>
          <w:sz w:val="22"/>
          <w:szCs w:val="22"/>
        </w:rPr>
        <w:t xml:space="preserve">n caso de que el documento de origen sea </w:t>
      </w:r>
      <w:r w:rsidR="00CB5F1D" w:rsidRPr="00A9735E">
        <w:rPr>
          <w:rFonts w:ascii="Calibri" w:hAnsi="Calibri" w:cs="Calibri"/>
          <w:sz w:val="22"/>
          <w:szCs w:val="22"/>
        </w:rPr>
        <w:lastRenderedPageBreak/>
        <w:t xml:space="preserve">presentado en otro idioma, el proponente deberá adjuntar </w:t>
      </w:r>
      <w:r w:rsidR="00CB5F1D" w:rsidRPr="00C95795">
        <w:rPr>
          <w:rFonts w:ascii="Calibri" w:hAnsi="Calibri" w:cs="Calibri"/>
          <w:sz w:val="22"/>
          <w:szCs w:val="22"/>
        </w:rPr>
        <w:t xml:space="preserve">su traducción </w:t>
      </w:r>
      <w:r w:rsidR="00CB5F1D">
        <w:rPr>
          <w:rFonts w:ascii="Calibri" w:hAnsi="Calibri" w:cs="Calibri"/>
          <w:sz w:val="22"/>
          <w:szCs w:val="22"/>
        </w:rPr>
        <w:t>simple</w:t>
      </w:r>
      <w:r w:rsidR="00CB5F1D" w:rsidRPr="00C95795">
        <w:rPr>
          <w:rFonts w:ascii="Calibri" w:hAnsi="Calibri" w:cs="Calibri"/>
          <w:sz w:val="22"/>
          <w:szCs w:val="22"/>
        </w:rPr>
        <w:t xml:space="preserve"> al idioma castellano</w:t>
      </w:r>
      <w:r w:rsidR="00CB5F1D">
        <w:rPr>
          <w:rFonts w:ascii="Calibri" w:hAnsi="Calibri" w:cs="Calibri"/>
          <w:sz w:val="22"/>
          <w:szCs w:val="22"/>
        </w:rPr>
        <w:t>.</w:t>
      </w:r>
    </w:p>
    <w:p w:rsidR="00CB5F1D" w:rsidRDefault="00CB5F1D" w:rsidP="001C2C21">
      <w:pPr>
        <w:ind w:left="567"/>
        <w:jc w:val="both"/>
        <w:rPr>
          <w:rFonts w:ascii="Calibri" w:hAnsi="Calibri" w:cs="Calibri"/>
          <w:sz w:val="22"/>
          <w:szCs w:val="22"/>
        </w:rPr>
      </w:pPr>
    </w:p>
    <w:p w:rsidR="00A9735E" w:rsidRPr="00A9735E" w:rsidRDefault="00724E43" w:rsidP="00B524B4">
      <w:pPr>
        <w:ind w:left="567"/>
        <w:jc w:val="both"/>
        <w:rPr>
          <w:rFonts w:ascii="Calibri" w:hAnsi="Calibri" w:cs="Calibri"/>
          <w:sz w:val="22"/>
          <w:szCs w:val="22"/>
        </w:rPr>
      </w:pPr>
      <w:r>
        <w:rPr>
          <w:rFonts w:ascii="Calibri" w:hAnsi="Calibri" w:cs="Calibri"/>
          <w:sz w:val="22"/>
          <w:szCs w:val="22"/>
        </w:rPr>
        <w:t xml:space="preserve"> </w:t>
      </w:r>
      <w:r w:rsidR="00A9735E"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466EF" w:rsidRPr="00536E6F" w:rsidRDefault="004466EF"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w:t>
      </w:r>
      <w:r w:rsidR="00A9735E" w:rsidRPr="00536E6F">
        <w:rPr>
          <w:rFonts w:ascii="Calibri" w:hAnsi="Calibri" w:cs="Calibri"/>
          <w:sz w:val="22"/>
          <w:szCs w:val="22"/>
        </w:rPr>
        <w:t>de Contratación Directa</w:t>
      </w:r>
      <w:r w:rsidRPr="00536E6F">
        <w:rPr>
          <w:rFonts w:ascii="Calibri" w:hAnsi="Calibri" w:cs="Calibri"/>
          <w:sz w:val="22"/>
          <w:szCs w:val="22"/>
        </w:rPr>
        <w:t xml:space="preserve">, acta de reunión de aclaración, </w:t>
      </w:r>
      <w:r w:rsidR="00664A25" w:rsidRPr="00536E6F">
        <w:rPr>
          <w:rFonts w:ascii="Calibri" w:hAnsi="Calibri" w:cs="Calibri"/>
          <w:sz w:val="22"/>
          <w:szCs w:val="22"/>
        </w:rPr>
        <w:t>ajustes</w:t>
      </w:r>
      <w:r w:rsidRPr="00536E6F">
        <w:rPr>
          <w:rFonts w:ascii="Calibri" w:hAnsi="Calibri" w:cs="Calibri"/>
          <w:sz w:val="22"/>
          <w:szCs w:val="22"/>
        </w:rPr>
        <w:t xml:space="preserve">, resultados de la contratación u otros, serán publicados en el sitio web de YPFB </w:t>
      </w:r>
      <w:hyperlink r:id="rId10" w:history="1">
        <w:r w:rsidRPr="00536E6F">
          <w:rPr>
            <w:rStyle w:val="Hipervnculo"/>
            <w:rFonts w:ascii="Calibri" w:hAnsi="Calibri" w:cs="Calibri"/>
          </w:rPr>
          <w:t>www.ypfb.gob.bo</w:t>
        </w:r>
      </w:hyperlink>
      <w:r w:rsidR="00EB5194" w:rsidRPr="00536E6F">
        <w:rPr>
          <w:rFonts w:ascii="Calibri" w:hAnsi="Calibri" w:cs="Calibri"/>
          <w:sz w:val="22"/>
          <w:szCs w:val="22"/>
        </w:rPr>
        <w:t>,</w:t>
      </w:r>
      <w:r w:rsidRPr="00536E6F">
        <w:rPr>
          <w:rFonts w:ascii="Calibri" w:hAnsi="Calibri" w:cs="Calibri"/>
          <w:sz w:val="22"/>
          <w:szCs w:val="22"/>
        </w:rPr>
        <w:t xml:space="preserve"> como medio oficial; alternativamente podrá ser publicada en otro(s) medio(s) de comunicación.</w:t>
      </w:r>
    </w:p>
    <w:p w:rsidR="004466EF" w:rsidRPr="004466EF" w:rsidRDefault="004466EF"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1"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Pr="00993917" w:rsidRDefault="004D3A6C" w:rsidP="00B52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230200" w:rsidP="00631500">
      <w:pPr>
        <w:ind w:left="567"/>
        <w:jc w:val="both"/>
        <w:rPr>
          <w:rFonts w:ascii="Calibri" w:hAnsi="Calibri" w:cs="Calibri"/>
          <w:sz w:val="22"/>
          <w:szCs w:val="22"/>
        </w:rPr>
      </w:pPr>
      <w:r>
        <w:rPr>
          <w:rFonts w:ascii="Calibri" w:hAnsi="Calibri" w:cs="Calibri"/>
          <w:sz w:val="22"/>
          <w:szCs w:val="22"/>
        </w:rPr>
        <w:tab/>
      </w:r>
    </w:p>
    <w:p w:rsidR="00631500" w:rsidRPr="00993917" w:rsidRDefault="00631500" w:rsidP="00523552">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sidR="00BE5214">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631500" w:rsidRPr="00993917" w:rsidRDefault="00631500" w:rsidP="00523552">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523552">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BE5214">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8D7490">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2E3F30" w:rsidRPr="002E3F30" w:rsidRDefault="002E3F30"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Pr="002E3F30" w:rsidRDefault="002E3F30" w:rsidP="00523552">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523552">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523552">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523552">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523552">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B32D44" w:rsidRDefault="002E3F30" w:rsidP="00523552">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lastRenderedPageBreak/>
        <w:t xml:space="preserve">Cuando la propuesta económica no cumpla con las condiciones y requisitos establecidos en el presente DCD. </w:t>
      </w:r>
    </w:p>
    <w:p w:rsidR="002E3F30" w:rsidRPr="002E3F30" w:rsidRDefault="002E3F30" w:rsidP="00523552">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52355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52355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2E3F30" w:rsidRPr="002E3F30" w:rsidRDefault="002E3F30" w:rsidP="0052355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2E3F30" w:rsidRDefault="002E3F30" w:rsidP="0052355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52355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52355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2E3F30" w:rsidRPr="002E3F30" w:rsidRDefault="002E3F30" w:rsidP="0052355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2E3F30" w:rsidRPr="002E3F30" w:rsidRDefault="002E3F30" w:rsidP="0052355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2E3F30" w:rsidRPr="002E3F30" w:rsidRDefault="002E3F30" w:rsidP="0052355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52355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52355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2E3F30" w:rsidRPr="002E3F30" w:rsidRDefault="002E3F30" w:rsidP="0052355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631500" w:rsidRDefault="00631500" w:rsidP="00631500">
      <w:pPr>
        <w:rPr>
          <w:rFonts w:ascii="Calibri" w:hAnsi="Calibri" w:cs="Calibri"/>
          <w:sz w:val="22"/>
          <w:szCs w:val="22"/>
          <w:lang w:eastAsia="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8979CB" w:rsidRPr="00536E6F" w:rsidRDefault="008979CB" w:rsidP="00523552">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F43EA6" w:rsidRPr="00536E6F" w:rsidRDefault="00F43EA6" w:rsidP="00523552">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F43EA6" w:rsidRPr="00536E6F" w:rsidRDefault="00F43EA6" w:rsidP="00523552">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43EA6" w:rsidRPr="00536E6F" w:rsidRDefault="00F43EA6" w:rsidP="00F43EA6">
      <w:pPr>
        <w:tabs>
          <w:tab w:val="left" w:pos="1560"/>
        </w:tabs>
        <w:ind w:left="851"/>
        <w:jc w:val="both"/>
        <w:rPr>
          <w:rFonts w:ascii="Calibri" w:hAnsi="Calibri" w:cs="Calibri"/>
          <w:sz w:val="22"/>
          <w:szCs w:val="22"/>
          <w:lang w:val="es-BO"/>
        </w:rPr>
      </w:pPr>
    </w:p>
    <w:p w:rsidR="00F43EA6" w:rsidRPr="00536E6F" w:rsidRDefault="00F43EA6"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8979CB" w:rsidRPr="00536E6F" w:rsidRDefault="008979CB" w:rsidP="00132A60">
      <w:pPr>
        <w:ind w:left="567"/>
        <w:jc w:val="both"/>
        <w:rPr>
          <w:rFonts w:ascii="Calibri" w:hAnsi="Calibri" w:cs="Calibri"/>
          <w:sz w:val="22"/>
          <w:szCs w:val="22"/>
          <w:lang w:val="es-BO"/>
        </w:rPr>
      </w:pPr>
    </w:p>
    <w:p w:rsidR="008979CB" w:rsidRPr="00536E6F" w:rsidRDefault="008979CB" w:rsidP="00470EF9">
      <w:pPr>
        <w:ind w:left="567"/>
        <w:jc w:val="both"/>
        <w:rPr>
          <w:rFonts w:ascii="Calibri" w:hAnsi="Calibri" w:cs="Calibri"/>
          <w:sz w:val="22"/>
          <w:szCs w:val="22"/>
          <w:lang w:val="es-BO"/>
        </w:rPr>
      </w:pPr>
      <w:r w:rsidRPr="00536E6F">
        <w:rPr>
          <w:rFonts w:ascii="Calibri" w:hAnsi="Calibri" w:cs="Calibri"/>
          <w:sz w:val="22"/>
          <w:szCs w:val="22"/>
          <w:lang w:val="es-BO"/>
        </w:rPr>
        <w:lastRenderedPageBreak/>
        <w:t>Estos criterios podrán aplicarse también en la etapa de verificación de documentos para la suscripción del contrato</w:t>
      </w:r>
      <w:r w:rsidR="00625EDE">
        <w:rPr>
          <w:rFonts w:ascii="Calibri" w:hAnsi="Calibri" w:cs="Calibri"/>
          <w:sz w:val="22"/>
          <w:szCs w:val="22"/>
          <w:lang w:val="es-BO"/>
        </w:rPr>
        <w:t xml:space="preserve"> u orden de compra</w:t>
      </w:r>
      <w:r w:rsidRPr="00536E6F">
        <w:rPr>
          <w:rFonts w:ascii="Calibri" w:hAnsi="Calibri" w:cs="Calibri"/>
          <w:sz w:val="22"/>
          <w:szCs w:val="22"/>
          <w:lang w:val="es-BO"/>
        </w:rPr>
        <w:t>.</w:t>
      </w:r>
    </w:p>
    <w:p w:rsidR="008979CB" w:rsidRPr="00536E6F" w:rsidRDefault="008979CB" w:rsidP="00132A60">
      <w:pPr>
        <w:ind w:left="567"/>
        <w:jc w:val="both"/>
        <w:rPr>
          <w:rFonts w:ascii="Calibri" w:hAnsi="Calibri" w:cs="Calibri"/>
          <w:sz w:val="22"/>
          <w:szCs w:val="22"/>
          <w:lang w:val="es-BO"/>
        </w:rPr>
      </w:pPr>
    </w:p>
    <w:p w:rsidR="00631500" w:rsidRPr="00536E6F" w:rsidRDefault="00631500"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631500" w:rsidRPr="00993917" w:rsidRDefault="00631500" w:rsidP="00631500">
      <w:pPr>
        <w:pStyle w:val="Ttulo10"/>
        <w:spacing w:before="0" w:after="0"/>
        <w:ind w:left="567"/>
        <w:jc w:val="left"/>
        <w:rPr>
          <w:rFonts w:ascii="Calibri" w:hAnsi="Calibri" w:cs="Calibri"/>
          <w:color w:val="000000"/>
          <w:sz w:val="22"/>
          <w:szCs w:val="22"/>
        </w:rPr>
      </w:pPr>
    </w:p>
    <w:p w:rsidR="00631500" w:rsidRPr="00993917" w:rsidRDefault="00631500" w:rsidP="00631500">
      <w:pPr>
        <w:pStyle w:val="Ttulo10"/>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10"/>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10"/>
        <w:spacing w:before="0" w:after="0"/>
        <w:ind w:left="927"/>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10"/>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523552">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sidR="0062393C">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8D0B55" w:rsidRPr="008D0B55" w:rsidRDefault="008D0B55" w:rsidP="00523552">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sidR="0062393C">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3F11F6" w:rsidRDefault="00B52F12" w:rsidP="00523552">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w:t>
      </w:r>
      <w:r w:rsidR="0062393C">
        <w:rPr>
          <w:rFonts w:ascii="Calibri" w:hAnsi="Calibri" w:cs="Calibri"/>
          <w:sz w:val="22"/>
          <w:szCs w:val="22"/>
        </w:rPr>
        <w:t>ciones hasta Bs1.000.000.-</w:t>
      </w:r>
      <w:r>
        <w:rPr>
          <w:rFonts w:ascii="Calibri" w:hAnsi="Calibri" w:cs="Calibri"/>
          <w:sz w:val="22"/>
          <w:szCs w:val="22"/>
        </w:rPr>
        <w:t xml:space="preserve">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F94738" w:rsidRDefault="00F94738" w:rsidP="008D0B55">
      <w:pPr>
        <w:tabs>
          <w:tab w:val="num" w:pos="567"/>
        </w:tabs>
        <w:ind w:left="567"/>
        <w:jc w:val="both"/>
        <w:rPr>
          <w:rFonts w:ascii="Calibri" w:hAnsi="Calibri" w:cs="Calibri"/>
          <w:sz w:val="22"/>
          <w:szCs w:val="22"/>
        </w:rPr>
      </w:pPr>
    </w:p>
    <w:p w:rsidR="006E519A" w:rsidRDefault="006E519A" w:rsidP="008D0B55">
      <w:pPr>
        <w:tabs>
          <w:tab w:val="num" w:pos="567"/>
        </w:tabs>
        <w:ind w:left="567"/>
        <w:jc w:val="both"/>
        <w:rPr>
          <w:rFonts w:ascii="Calibri" w:hAnsi="Calibri" w:cs="Calibri"/>
          <w:sz w:val="22"/>
          <w:szCs w:val="22"/>
        </w:rPr>
      </w:pPr>
    </w:p>
    <w:p w:rsidR="00611C8C" w:rsidRPr="00F13C7F" w:rsidRDefault="00611C8C"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 xml:space="preserve">GARANTÍA DE </w:t>
      </w:r>
      <w:r w:rsidR="005A1D9C">
        <w:rPr>
          <w:rFonts w:ascii="Calibri" w:hAnsi="Calibri" w:cs="Calibri"/>
          <w:b/>
          <w:bCs/>
          <w:color w:val="000000"/>
          <w:kern w:val="28"/>
          <w:sz w:val="22"/>
          <w:szCs w:val="22"/>
          <w:lang w:val="es-BO"/>
        </w:rPr>
        <w:t>FUNCIONAMIENTO DE MAQUINARIA Y/O EQUIPO</w:t>
      </w:r>
    </w:p>
    <w:p w:rsidR="00611C8C" w:rsidRPr="00F13C7F" w:rsidRDefault="00611C8C" w:rsidP="00611C8C">
      <w:pPr>
        <w:tabs>
          <w:tab w:val="num" w:pos="567"/>
        </w:tabs>
        <w:ind w:left="567"/>
        <w:rPr>
          <w:rFonts w:ascii="Calibri" w:hAnsi="Calibri" w:cs="Calibri"/>
          <w:sz w:val="22"/>
          <w:szCs w:val="22"/>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1D3CA9" w:rsidRPr="005A1D9C" w:rsidRDefault="001D3CA9"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D0B55" w:rsidRPr="00F13C7F" w:rsidRDefault="009C0AED"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BA5CFC">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9D7500" w:rsidRPr="00454BD4" w:rsidRDefault="009D7500" w:rsidP="009D7500">
      <w:pPr>
        <w:tabs>
          <w:tab w:val="num" w:pos="567"/>
        </w:tabs>
        <w:ind w:left="567"/>
        <w:jc w:val="both"/>
        <w:rPr>
          <w:rFonts w:ascii="Calibri" w:hAnsi="Calibri" w:cs="Calibri"/>
          <w:sz w:val="22"/>
          <w:szCs w:val="22"/>
        </w:rPr>
      </w:pPr>
      <w:r w:rsidRPr="00454BD4">
        <w:rPr>
          <w:rFonts w:ascii="Segoe UI" w:hAnsi="Segoe UI" w:cs="Segoe UI"/>
          <w:bCs/>
          <w:iCs/>
        </w:rPr>
        <w:t>NO APLICA</w:t>
      </w:r>
    </w:p>
    <w:p w:rsidR="00685346" w:rsidRPr="00993917" w:rsidRDefault="00685346" w:rsidP="00685346">
      <w:pPr>
        <w:rPr>
          <w:rFonts w:ascii="Calibri" w:hAnsi="Calibri" w:cs="Calibri"/>
          <w:sz w:val="22"/>
          <w:szCs w:val="22"/>
          <w:lang w:val="es-ES_tradnl"/>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9D7500" w:rsidRPr="00454BD4" w:rsidRDefault="009D7500" w:rsidP="009D7500">
      <w:pPr>
        <w:tabs>
          <w:tab w:val="num" w:pos="567"/>
        </w:tabs>
        <w:ind w:left="567"/>
        <w:jc w:val="both"/>
        <w:rPr>
          <w:rFonts w:ascii="Calibri" w:hAnsi="Calibri" w:cs="Calibri"/>
          <w:sz w:val="22"/>
          <w:szCs w:val="22"/>
        </w:rPr>
      </w:pPr>
      <w:r w:rsidRPr="00454BD4">
        <w:rPr>
          <w:rFonts w:ascii="Segoe UI" w:hAnsi="Segoe UI" w:cs="Segoe UI"/>
          <w:bCs/>
          <w:iCs/>
        </w:rPr>
        <w:t>NO APLICA</w:t>
      </w:r>
    </w:p>
    <w:p w:rsidR="004466EF" w:rsidRPr="00993917" w:rsidRDefault="004466EF" w:rsidP="00AD08DE">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9D7500" w:rsidRPr="00454BD4" w:rsidRDefault="009D7500" w:rsidP="009D7500">
      <w:pPr>
        <w:tabs>
          <w:tab w:val="num" w:pos="567"/>
        </w:tabs>
        <w:ind w:left="567"/>
        <w:jc w:val="both"/>
        <w:rPr>
          <w:rFonts w:ascii="Calibri" w:hAnsi="Calibri" w:cs="Calibri"/>
          <w:sz w:val="22"/>
          <w:szCs w:val="22"/>
        </w:rPr>
      </w:pPr>
      <w:r w:rsidRPr="00454BD4">
        <w:rPr>
          <w:rFonts w:ascii="Segoe UI" w:hAnsi="Segoe UI" w:cs="Segoe UI"/>
          <w:bCs/>
          <w:iCs/>
        </w:rPr>
        <w:t>NO APLICA</w:t>
      </w:r>
    </w:p>
    <w:p w:rsidR="00685346" w:rsidRPr="00993917" w:rsidRDefault="00685346" w:rsidP="00685346">
      <w:pPr>
        <w:ind w:left="426"/>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593895" w:rsidRPr="00593895" w:rsidRDefault="00593895"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593895" w:rsidRPr="00593895" w:rsidRDefault="00593895" w:rsidP="00CA2142">
      <w:pPr>
        <w:pStyle w:val="Prrafodelista"/>
        <w:ind w:left="567"/>
        <w:jc w:val="right"/>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8D7490">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7D73F3" w:rsidP="002D3181">
      <w:pPr>
        <w:numPr>
          <w:ilvl w:val="0"/>
          <w:numId w:val="20"/>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w:t>
      </w:r>
      <w:r>
        <w:rPr>
          <w:rFonts w:ascii="Calibri" w:hAnsi="Calibri" w:cs="Calibri"/>
          <w:sz w:val="22"/>
          <w:szCs w:val="22"/>
        </w:rPr>
        <w:t>DCD</w:t>
      </w:r>
    </w:p>
    <w:p w:rsidR="00737454" w:rsidRPr="00737454" w:rsidRDefault="00737454" w:rsidP="002D3181">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2D3181">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lastRenderedPageBreak/>
        <w:t>La ampliación deberá ser realizada de manera previa a la fecha y hora establecida en la presentación de propuestas y publicada en el sitio web de YPFB </w:t>
      </w:r>
      <w:hyperlink r:id="rId13"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B524B4"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584A56">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685346" w:rsidRPr="00B524B4" w:rsidRDefault="00685346" w:rsidP="00685346">
      <w:pPr>
        <w:jc w:val="both"/>
        <w:rPr>
          <w:rFonts w:ascii="Calibri" w:hAnsi="Calibri" w:cs="Calibri"/>
          <w:sz w:val="22"/>
          <w:szCs w:val="22"/>
        </w:rPr>
      </w:pPr>
    </w:p>
    <w:p w:rsidR="00685346" w:rsidRPr="00B524B4" w:rsidRDefault="00685346"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w:t>
      </w:r>
      <w:r w:rsidR="00A02E46" w:rsidRPr="00B524B4">
        <w:rPr>
          <w:rFonts w:ascii="Calibri" w:hAnsi="Calibri" w:cs="Calibri"/>
          <w:b/>
          <w:sz w:val="22"/>
          <w:szCs w:val="22"/>
        </w:rPr>
        <w:t xml:space="preserve"> DE </w:t>
      </w:r>
      <w:r w:rsidR="007D73F3" w:rsidRPr="00B524B4">
        <w:rPr>
          <w:rFonts w:ascii="Calibri" w:hAnsi="Calibri" w:cs="Calibri"/>
          <w:b/>
          <w:sz w:val="22"/>
          <w:szCs w:val="22"/>
        </w:rPr>
        <w:t>PROPUESTA</w:t>
      </w:r>
      <w:r w:rsidR="00584A56" w:rsidRPr="00B524B4">
        <w:rPr>
          <w:rFonts w:ascii="Calibri" w:hAnsi="Calibri" w:cs="Calibri"/>
          <w:b/>
          <w:sz w:val="22"/>
          <w:szCs w:val="22"/>
        </w:rPr>
        <w:t>S</w:t>
      </w:r>
    </w:p>
    <w:p w:rsidR="00685346" w:rsidRPr="00993917" w:rsidRDefault="00685346" w:rsidP="002D3181">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sidR="007D73F3">
        <w:rPr>
          <w:rFonts w:ascii="Calibri" w:hAnsi="Calibri" w:cs="Calibri"/>
          <w:bCs/>
          <w:kern w:val="28"/>
          <w:sz w:val="22"/>
          <w:szCs w:val="22"/>
          <w:lang w:eastAsia="es-ES"/>
        </w:rPr>
        <w:t>propuesta</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2D3181">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7D73F3">
        <w:rPr>
          <w:rFonts w:ascii="Calibri" w:hAnsi="Calibri" w:cs="Calibri"/>
          <w:bCs/>
          <w:kern w:val="28"/>
          <w:sz w:val="22"/>
          <w:szCs w:val="22"/>
          <w:lang w:eastAsia="es-ES"/>
        </w:rPr>
        <w:t>propuestas</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deberán ser presentadas dentro del plazo (fecha y hora) fijado y en el domicilio establecido en el presente DCD.</w:t>
      </w:r>
    </w:p>
    <w:p w:rsidR="001D6208" w:rsidRPr="001D6208" w:rsidRDefault="00685346" w:rsidP="002D3181">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00584A56"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6634A1" w:rsidRPr="001D6208">
        <w:rPr>
          <w:rFonts w:ascii="Calibri" w:hAnsi="Calibri" w:cs="Calibri"/>
          <w:bCs/>
          <w:kern w:val="28"/>
          <w:sz w:val="22"/>
          <w:szCs w:val="22"/>
          <w:lang w:eastAsia="es-ES"/>
        </w:rPr>
        <w:t>propuesta</w:t>
      </w:r>
      <w:r w:rsidR="00C44034" w:rsidRPr="001D6208">
        <w:rPr>
          <w:rFonts w:ascii="Calibri" w:hAnsi="Calibri" w:cs="Calibri"/>
          <w:bCs/>
          <w:kern w:val="28"/>
          <w:sz w:val="22"/>
          <w:szCs w:val="22"/>
          <w:lang w:eastAsia="es-ES"/>
        </w:rPr>
        <w:t xml:space="preserve"> </w:t>
      </w:r>
      <w:r w:rsidRPr="001D6208">
        <w:rPr>
          <w:rFonts w:ascii="Calibri" w:hAnsi="Calibri" w:cs="Calibri"/>
          <w:bCs/>
          <w:kern w:val="28"/>
          <w:sz w:val="22"/>
          <w:szCs w:val="22"/>
          <w:lang w:eastAsia="es-ES"/>
        </w:rPr>
        <w:t>sea presentada dentro del plazo y lugar establecido.</w:t>
      </w:r>
    </w:p>
    <w:p w:rsidR="00685346" w:rsidRPr="001D6208" w:rsidRDefault="00685346" w:rsidP="002D3181">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D2016A">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2D3181">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584A56">
        <w:rPr>
          <w:rFonts w:ascii="Calibri" w:hAnsi="Calibri" w:cs="Calibri"/>
          <w:b/>
          <w:sz w:val="22"/>
          <w:szCs w:val="22"/>
        </w:rPr>
        <w:t>Propuestas</w:t>
      </w:r>
      <w:r w:rsidR="00584A56"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584A56">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lastRenderedPageBreak/>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584A56">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584A56">
        <w:rPr>
          <w:rFonts w:ascii="Calibri" w:hAnsi="Calibri" w:cs="Calibri"/>
          <w:b/>
          <w:sz w:val="22"/>
          <w:szCs w:val="22"/>
        </w:rPr>
        <w:t>PROPUESTAS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584A56">
        <w:rPr>
          <w:rFonts w:ascii="Calibri" w:hAnsi="Calibri" w:cs="Calibri"/>
          <w:sz w:val="22"/>
          <w:szCs w:val="22"/>
        </w:rPr>
        <w:t>propuestas</w:t>
      </w:r>
      <w:r w:rsidRPr="00993917">
        <w:rPr>
          <w:rFonts w:ascii="Calibri" w:hAnsi="Calibri" w:cs="Calibri"/>
          <w:sz w:val="22"/>
          <w:szCs w:val="22"/>
        </w:rPr>
        <w:t xml:space="preserve">, cuando </w:t>
      </w:r>
      <w:r w:rsidR="00685346" w:rsidRPr="00993917">
        <w:rPr>
          <w:rFonts w:ascii="Calibri" w:hAnsi="Calibri" w:cs="Calibri"/>
          <w:sz w:val="22"/>
          <w:szCs w:val="22"/>
        </w:rPr>
        <w:t xml:space="preserve">el proponente presente su </w:t>
      </w:r>
      <w:r w:rsidR="00584A56">
        <w:rPr>
          <w:rFonts w:ascii="Calibri" w:hAnsi="Calibri" w:cs="Calibri"/>
          <w:sz w:val="22"/>
          <w:szCs w:val="22"/>
        </w:rPr>
        <w:t>propuesta</w:t>
      </w:r>
      <w:r w:rsidR="00584A56" w:rsidRPr="00993917">
        <w:rPr>
          <w:rFonts w:ascii="Calibri" w:hAnsi="Calibri" w:cs="Calibri"/>
          <w:sz w:val="22"/>
          <w:szCs w:val="22"/>
        </w:rPr>
        <w:t xml:space="preserve"> </w:t>
      </w:r>
      <w:r w:rsidR="00685346" w:rsidRPr="00993917">
        <w:rPr>
          <w:rFonts w:ascii="Calibri" w:hAnsi="Calibri" w:cs="Calibri"/>
          <w:sz w:val="22"/>
          <w:szCs w:val="22"/>
        </w:rPr>
        <w:t>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584A56">
        <w:rPr>
          <w:rFonts w:ascii="Calibri" w:hAnsi="Calibri" w:cs="Calibri"/>
          <w:b/>
          <w:sz w:val="22"/>
          <w:szCs w:val="22"/>
        </w:rPr>
        <w:t>PROPUESTAS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será efectuada en acto público por el Comité de Contratación después del cierre del plazo de presentación de </w:t>
      </w:r>
      <w:r w:rsidR="00584A56">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84A56">
        <w:rPr>
          <w:rFonts w:ascii="Calibri" w:hAnsi="Calibri" w:cs="Calibri"/>
          <w:sz w:val="22"/>
          <w:szCs w:val="22"/>
        </w:rPr>
        <w:t>proponentes</w:t>
      </w:r>
      <w:r w:rsidR="00584A56"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584A56">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no se descalificará a ningún </w:t>
      </w:r>
      <w:r w:rsidR="00D2016A">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584A56">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584A56">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sidR="00CB50AC">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130120" w:rsidRDefault="00747D85"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747D85" w:rsidRPr="00130120" w:rsidRDefault="00747D85" w:rsidP="00747D85">
      <w:pPr>
        <w:jc w:val="both"/>
        <w:rPr>
          <w:rFonts w:ascii="Calibri" w:hAnsi="Calibri" w:cs="Calibri"/>
          <w:color w:val="000000"/>
          <w:sz w:val="22"/>
          <w:szCs w:val="22"/>
        </w:rPr>
      </w:pPr>
    </w:p>
    <w:p w:rsidR="008A7B16" w:rsidRPr="00907561" w:rsidRDefault="008A7B16"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sidR="00D359DB">
        <w:rPr>
          <w:rFonts w:ascii="Calibri" w:hAnsi="Calibri" w:cs="Calibri"/>
          <w:sz w:val="22"/>
          <w:szCs w:val="22"/>
        </w:rPr>
        <w:t>a procesos mayores a Bs1.000.000.-</w:t>
      </w:r>
      <w:r w:rsidRPr="00907561">
        <w:rPr>
          <w:rFonts w:ascii="Calibri" w:hAnsi="Calibri" w:cs="Calibri"/>
          <w:sz w:val="22"/>
          <w:szCs w:val="22"/>
        </w:rPr>
        <w:t xml:space="preserve"> (Un millón 00/100 Bolivianos).</w:t>
      </w:r>
    </w:p>
    <w:p w:rsidR="00747D85" w:rsidRDefault="00747D85" w:rsidP="00747D85">
      <w:pPr>
        <w:ind w:left="567"/>
        <w:jc w:val="both"/>
        <w:rPr>
          <w:rFonts w:ascii="Calibri" w:hAnsi="Calibri" w:cs="Calibri"/>
          <w:color w:val="000000"/>
          <w:sz w:val="22"/>
          <w:szCs w:val="22"/>
        </w:rPr>
      </w:pPr>
    </w:p>
    <w:p w:rsidR="00536E6F" w:rsidRPr="00536E6F" w:rsidRDefault="00536E6F" w:rsidP="00536E6F">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536E6F" w:rsidRPr="00536E6F" w:rsidRDefault="00536E6F" w:rsidP="00536E6F">
      <w:pPr>
        <w:pStyle w:val="Prrafodelista"/>
        <w:ind w:left="360"/>
        <w:jc w:val="both"/>
        <w:rPr>
          <w:rFonts w:ascii="Calibri" w:hAnsi="Calibri" w:cs="Calibri"/>
          <w:sz w:val="22"/>
          <w:szCs w:val="22"/>
          <w:u w:val="single"/>
        </w:rPr>
      </w:pPr>
    </w:p>
    <w:p w:rsidR="00536E6F" w:rsidRPr="00536E6F" w:rsidRDefault="00536E6F" w:rsidP="002D3181">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B33AB2">
        <w:rPr>
          <w:rFonts w:ascii="Calibri" w:hAnsi="Calibri" w:cs="Calibri"/>
          <w:sz w:val="22"/>
          <w:szCs w:val="22"/>
        </w:rPr>
        <w:t>S SOLICITADOS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536E6F" w:rsidRPr="00536E6F" w:rsidRDefault="00536E6F" w:rsidP="002D3181">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lastRenderedPageBreak/>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AD3F59" w:rsidRPr="00130120" w:rsidRDefault="00AD3F59"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w:t>
      </w:r>
      <w:r w:rsidR="00933350" w:rsidRPr="00130120">
        <w:rPr>
          <w:rFonts w:ascii="Calibri" w:hAnsi="Calibri" w:cs="Calibri"/>
          <w:b/>
          <w:color w:val="000000"/>
          <w:sz w:val="22"/>
          <w:szCs w:val="22"/>
        </w:rPr>
        <w:t xml:space="preserve">ÍTEM, </w:t>
      </w:r>
      <w:r w:rsidRPr="00130120">
        <w:rPr>
          <w:rFonts w:ascii="Calibri" w:hAnsi="Calibri" w:cs="Calibri"/>
          <w:b/>
          <w:color w:val="000000"/>
          <w:sz w:val="22"/>
          <w:szCs w:val="22"/>
        </w:rPr>
        <w:t>LOTE</w:t>
      </w:r>
      <w:r w:rsidR="00B22058" w:rsidRPr="00130120">
        <w:rPr>
          <w:rFonts w:ascii="Calibri" w:hAnsi="Calibri" w:cs="Calibri"/>
          <w:b/>
          <w:color w:val="000000"/>
          <w:sz w:val="22"/>
          <w:szCs w:val="22"/>
        </w:rPr>
        <w:t>S</w:t>
      </w:r>
      <w:r w:rsidRPr="00130120">
        <w:rPr>
          <w:rFonts w:ascii="Calibri" w:hAnsi="Calibri" w:cs="Calibri"/>
          <w:b/>
          <w:color w:val="000000"/>
          <w:sz w:val="22"/>
          <w:szCs w:val="22"/>
        </w:rPr>
        <w:t xml:space="preserve">, </w:t>
      </w:r>
      <w:r w:rsidR="00B22058" w:rsidRPr="00130120">
        <w:rPr>
          <w:rFonts w:ascii="Calibri" w:hAnsi="Calibri" w:cs="Calibri"/>
          <w:b/>
          <w:color w:val="000000"/>
          <w:sz w:val="22"/>
          <w:szCs w:val="22"/>
        </w:rPr>
        <w:t xml:space="preserve">TRAMOS, </w:t>
      </w:r>
      <w:r w:rsidRPr="00130120">
        <w:rPr>
          <w:rFonts w:ascii="Calibri" w:hAnsi="Calibri" w:cs="Calibri"/>
          <w:b/>
          <w:color w:val="000000"/>
          <w:sz w:val="22"/>
          <w:szCs w:val="22"/>
        </w:rPr>
        <w:t>PAQUETES</w:t>
      </w:r>
      <w:r w:rsidR="00B22058" w:rsidRPr="00130120">
        <w:rPr>
          <w:rFonts w:ascii="Calibri" w:hAnsi="Calibri" w:cs="Calibri"/>
          <w:b/>
          <w:color w:val="000000"/>
          <w:sz w:val="22"/>
          <w:szCs w:val="22"/>
        </w:rPr>
        <w:t xml:space="preserve"> O VOLUMEN</w:t>
      </w:r>
      <w:r w:rsidRPr="00130120">
        <w:rPr>
          <w:rFonts w:ascii="Calibri" w:hAnsi="Calibri" w:cs="Calibri"/>
          <w:b/>
          <w:color w:val="000000"/>
          <w:sz w:val="22"/>
          <w:szCs w:val="22"/>
        </w:rPr>
        <w:t xml:space="preserve"> </w:t>
      </w:r>
    </w:p>
    <w:p w:rsidR="00AD3F59" w:rsidRPr="00130120" w:rsidRDefault="00AD3F59" w:rsidP="00AD3F59">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130120">
        <w:rPr>
          <w:rFonts w:ascii="Calibri" w:hAnsi="Calibri" w:cs="Calibri"/>
          <w:b/>
          <w:i/>
          <w:color w:val="000000"/>
          <w:sz w:val="22"/>
          <w:szCs w:val="22"/>
        </w:rPr>
        <w:t xml:space="preserve">y una </w:t>
      </w:r>
      <w:r w:rsidR="00584A56">
        <w:rPr>
          <w:rFonts w:ascii="Calibri" w:hAnsi="Calibri" w:cs="Calibri"/>
          <w:b/>
          <w:i/>
          <w:color w:val="000000"/>
          <w:sz w:val="22"/>
          <w:szCs w:val="22"/>
        </w:rPr>
        <w:t>propuesta</w:t>
      </w:r>
      <w:r w:rsidR="00584A56" w:rsidRPr="00130120">
        <w:rPr>
          <w:rFonts w:ascii="Calibri" w:hAnsi="Calibri" w:cs="Calibri"/>
          <w:b/>
          <w:i/>
          <w:color w:val="000000"/>
          <w:sz w:val="22"/>
          <w:szCs w:val="22"/>
        </w:rPr>
        <w:t xml:space="preserve"> </w:t>
      </w:r>
      <w:r w:rsidRPr="00130120">
        <w:rPr>
          <w:rFonts w:ascii="Calibri" w:hAnsi="Calibri" w:cs="Calibri"/>
          <w:b/>
          <w:i/>
          <w:color w:val="000000"/>
          <w:sz w:val="22"/>
          <w:szCs w:val="22"/>
        </w:rPr>
        <w:t>técnica – económica para cada ítem, lote, tramo, paquete o volumen,</w:t>
      </w:r>
      <w:r w:rsidRPr="00130120">
        <w:rPr>
          <w:rFonts w:ascii="Calibri" w:hAnsi="Calibri" w:cs="Calibri"/>
          <w:color w:val="000000"/>
          <w:sz w:val="22"/>
          <w:szCs w:val="22"/>
        </w:rPr>
        <w:t xml:space="preserve"> según los formularios del presente DCD.  </w:t>
      </w:r>
    </w:p>
    <w:p w:rsidR="00B8314F" w:rsidRPr="00130120" w:rsidRDefault="00B8314F" w:rsidP="00B8314F">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w:t>
      </w:r>
      <w:r w:rsidR="001D3CA9" w:rsidRPr="00130120">
        <w:rPr>
          <w:rFonts w:ascii="Calibri" w:hAnsi="Calibri" w:cs="Calibri"/>
          <w:color w:val="000000"/>
          <w:sz w:val="22"/>
          <w:szCs w:val="22"/>
        </w:rPr>
        <w:t xml:space="preserve"> de contrataciones por </w:t>
      </w:r>
      <w:r w:rsidRPr="00130120">
        <w:rPr>
          <w:rFonts w:ascii="Calibri" w:hAnsi="Calibri" w:cs="Calibri"/>
          <w:color w:val="000000"/>
          <w:sz w:val="22"/>
          <w:szCs w:val="22"/>
        </w:rPr>
        <w:t>ítems</w:t>
      </w:r>
      <w:r w:rsidR="00D728D7" w:rsidRPr="00130120">
        <w:rPr>
          <w:rFonts w:ascii="Calibri" w:hAnsi="Calibri" w:cs="Calibri"/>
          <w:color w:val="000000"/>
          <w:sz w:val="22"/>
          <w:szCs w:val="22"/>
        </w:rPr>
        <w:t xml:space="preserve"> el proponente podrá presentar</w:t>
      </w:r>
      <w:r w:rsidRPr="00130120">
        <w:rPr>
          <w:rFonts w:ascii="Calibri" w:hAnsi="Calibri" w:cs="Calibri"/>
          <w:color w:val="000000"/>
          <w:sz w:val="22"/>
          <w:szCs w:val="22"/>
        </w:rPr>
        <w:t xml:space="preserve"> un</w:t>
      </w:r>
      <w:r w:rsidR="00D728D7" w:rsidRPr="00130120">
        <w:rPr>
          <w:rFonts w:ascii="Calibri" w:hAnsi="Calibri" w:cs="Calibri"/>
          <w:color w:val="000000"/>
          <w:sz w:val="22"/>
          <w:szCs w:val="22"/>
        </w:rPr>
        <w:t>a sola propuesta técnica y económica a los ítems que oferte.</w:t>
      </w:r>
    </w:p>
    <w:p w:rsidR="00933350" w:rsidRPr="00130120" w:rsidRDefault="00933350" w:rsidP="00E950BC">
      <w:pPr>
        <w:ind w:left="567"/>
        <w:jc w:val="both"/>
        <w:rPr>
          <w:rFonts w:ascii="Calibri" w:hAnsi="Calibri" w:cs="Calibri"/>
          <w:color w:val="000000"/>
          <w:sz w:val="22"/>
          <w:szCs w:val="22"/>
        </w:rPr>
      </w:pPr>
    </w:p>
    <w:p w:rsidR="00E950BC" w:rsidRPr="00130120" w:rsidRDefault="00E950BC"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w:t>
      </w:r>
      <w:r w:rsidR="00D359DB">
        <w:rPr>
          <w:rFonts w:ascii="Segoe UI" w:hAnsi="Segoe UI" w:cs="Segoe UI"/>
        </w:rPr>
        <w:t>ación no sea mayor a Bs200.000.-</w:t>
      </w:r>
      <w:r>
        <w:rPr>
          <w:rFonts w:ascii="Segoe UI" w:hAnsi="Segoe UI" w:cs="Segoe UI"/>
        </w:rPr>
        <w:t xml:space="preserve"> (Doscientos Mil 00/100 bolivianos).</w:t>
      </w:r>
    </w:p>
    <w:p w:rsidR="009716F0" w:rsidRPr="009716F0" w:rsidRDefault="009716F0"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9716F0" w:rsidRPr="009716F0"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800613" w:rsidRPr="00993917" w:rsidRDefault="009D7500" w:rsidP="00800613">
      <w:pPr>
        <w:ind w:left="426"/>
        <w:jc w:val="center"/>
        <w:rPr>
          <w:rFonts w:ascii="Calibri" w:hAnsi="Calibri" w:cs="Calibri"/>
          <w:b/>
          <w:color w:val="000000"/>
          <w:sz w:val="22"/>
          <w:szCs w:val="22"/>
        </w:rPr>
      </w:pPr>
      <w:r>
        <w:rPr>
          <w:rFonts w:ascii="Calibri" w:hAnsi="Calibri" w:cs="Calibri"/>
          <w:b/>
          <w:color w:val="000000"/>
          <w:sz w:val="22"/>
          <w:szCs w:val="22"/>
        </w:rPr>
        <w:br w:type="page"/>
      </w:r>
      <w:r w:rsidR="008979CB">
        <w:rPr>
          <w:rFonts w:ascii="Calibri" w:hAnsi="Calibri" w:cs="Calibri"/>
          <w:b/>
          <w:color w:val="000000"/>
          <w:sz w:val="22"/>
          <w:szCs w:val="22"/>
        </w:rPr>
        <w:lastRenderedPageBreak/>
        <w:t>PARTE 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584A56">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B71112" w:rsidP="00523552">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Pr>
          <w:rFonts w:ascii="Calibri" w:hAnsi="Calibri" w:cs="Calibri"/>
          <w:b/>
          <w:sz w:val="22"/>
          <w:szCs w:val="22"/>
        </w:rPr>
        <w:t xml:space="preserve">ADMINISTRATIVOS </w:t>
      </w:r>
      <w:r w:rsidR="00800613">
        <w:rPr>
          <w:rFonts w:ascii="Calibri" w:hAnsi="Calibri" w:cs="Calibri"/>
          <w:b/>
          <w:sz w:val="22"/>
          <w:szCs w:val="22"/>
        </w:rPr>
        <w:t>PARA EMPRESAS</w:t>
      </w:r>
      <w:r>
        <w:rPr>
          <w:rFonts w:ascii="Calibri" w:hAnsi="Calibri" w:cs="Calibri"/>
          <w:b/>
          <w:sz w:val="22"/>
          <w:szCs w:val="22"/>
        </w:rPr>
        <w:t>:</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Pr="00537775" w:rsidRDefault="00537775" w:rsidP="00523552">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37775" w:rsidRPr="00537775" w:rsidRDefault="00537775" w:rsidP="00523552">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sidR="006C359B">
        <w:rPr>
          <w:rFonts w:ascii="Calibri" w:hAnsi="Calibri" w:cs="Calibri"/>
          <w:sz w:val="22"/>
          <w:szCs w:val="22"/>
        </w:rPr>
        <w:t>)</w:t>
      </w:r>
    </w:p>
    <w:p w:rsidR="00800613" w:rsidRPr="00993917" w:rsidRDefault="00800613" w:rsidP="00800613">
      <w:pPr>
        <w:jc w:val="both"/>
        <w:rPr>
          <w:rFonts w:ascii="Calibri" w:hAnsi="Calibri" w:cs="Calibri"/>
          <w:sz w:val="22"/>
          <w:szCs w:val="22"/>
        </w:rPr>
      </w:pPr>
    </w:p>
    <w:p w:rsidR="00800613" w:rsidRPr="00726784" w:rsidRDefault="00B71112" w:rsidP="00523552">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726784">
        <w:rPr>
          <w:rFonts w:ascii="Calibri" w:hAnsi="Calibri" w:cs="Calibri"/>
          <w:b/>
          <w:sz w:val="22"/>
          <w:szCs w:val="22"/>
        </w:rPr>
        <w:t>DOCUMENTOS ADMINISTRATIVOS PARA ASOCIACIONES ACCIDENTALES</w:t>
      </w:r>
      <w:r>
        <w:rPr>
          <w:rFonts w:ascii="Calibri" w:hAnsi="Calibri" w:cs="Calibri"/>
          <w:b/>
          <w:sz w:val="22"/>
          <w:szCs w:val="22"/>
        </w:rPr>
        <w:t>:</w:t>
      </w:r>
      <w:r w:rsidR="00800613" w:rsidRPr="00726784">
        <w:rPr>
          <w:rFonts w:ascii="Calibri" w:hAnsi="Calibri" w:cs="Calibri"/>
          <w:b/>
          <w:sz w:val="22"/>
          <w:szCs w:val="22"/>
        </w:rPr>
        <w:t xml:space="preserve"> </w:t>
      </w:r>
    </w:p>
    <w:p w:rsidR="00800613" w:rsidRPr="00B71112" w:rsidRDefault="00800613" w:rsidP="00800613">
      <w:pPr>
        <w:pStyle w:val="Normal2"/>
        <w:ind w:left="2124" w:hanging="2124"/>
        <w:rPr>
          <w:rFonts w:ascii="Calibri" w:hAnsi="Calibri" w:cs="Calibri"/>
          <w:b/>
          <w:sz w:val="22"/>
          <w:szCs w:val="22"/>
          <w:lang w:val="es-ES"/>
        </w:rPr>
      </w:pPr>
    </w:p>
    <w:p w:rsidR="00537775" w:rsidRPr="00537775" w:rsidRDefault="00537775" w:rsidP="00523552">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D3DD5" w:rsidRDefault="00ED3DD5" w:rsidP="00E17C7A">
      <w:pPr>
        <w:ind w:left="708"/>
        <w:jc w:val="center"/>
        <w:rPr>
          <w:rFonts w:ascii="Calibri" w:hAnsi="Calibri" w:cs="Calibri"/>
          <w:b/>
          <w:sz w:val="22"/>
          <w:szCs w:val="22"/>
          <w:lang w:eastAsia="es-ES"/>
        </w:rPr>
      </w:pPr>
    </w:p>
    <w:p w:rsidR="00800613" w:rsidRPr="00993917" w:rsidRDefault="00410AE5"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800613" w:rsidRPr="00933350">
        <w:rPr>
          <w:rFonts w:ascii="Calibri" w:hAnsi="Calibri" w:cs="Calibri"/>
          <w:b/>
          <w:sz w:val="22"/>
          <w:szCs w:val="22"/>
          <w:lang w:eastAsia="es-ES"/>
        </w:rPr>
        <w:t xml:space="preserve"> de cada una de las empresas que conforman la Asociación Accidental o Consorcio deberá presentar</w:t>
      </w:r>
      <w:r w:rsidR="00800613" w:rsidRPr="00993917">
        <w:rPr>
          <w:rFonts w:ascii="Calibri" w:hAnsi="Calibri" w:cs="Calibri"/>
          <w:b/>
          <w:sz w:val="22"/>
          <w:szCs w:val="22"/>
          <w:lang w:eastAsia="es-ES"/>
        </w:rPr>
        <w:t xml:space="preserve"> la siguiente documentación:</w:t>
      </w:r>
    </w:p>
    <w:p w:rsidR="00800613" w:rsidRPr="00993917" w:rsidRDefault="0080061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537775" w:rsidRDefault="00537775" w:rsidP="00523552">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37775" w:rsidRDefault="00537775" w:rsidP="00F6463A">
      <w:pPr>
        <w:pStyle w:val="Prrafodelista"/>
        <w:tabs>
          <w:tab w:val="left" w:pos="1058"/>
        </w:tabs>
        <w:ind w:left="927"/>
        <w:jc w:val="both"/>
        <w:rPr>
          <w:rFonts w:ascii="Calibri" w:hAnsi="Calibri" w:cs="Calibri"/>
          <w:sz w:val="22"/>
          <w:szCs w:val="22"/>
        </w:rPr>
      </w:pPr>
    </w:p>
    <w:p w:rsidR="00537775" w:rsidRPr="00E979F1" w:rsidRDefault="00537775"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D63F19" w:rsidRPr="00993917" w:rsidRDefault="00D63F19" w:rsidP="00800613">
      <w:pPr>
        <w:pStyle w:val="Normal2"/>
        <w:rPr>
          <w:rFonts w:ascii="Calibri" w:hAnsi="Calibri" w:cs="Calibri"/>
          <w:b/>
          <w:sz w:val="22"/>
          <w:szCs w:val="22"/>
        </w:rPr>
      </w:pPr>
    </w:p>
    <w:p w:rsidR="00800613" w:rsidRPr="00166A1D" w:rsidRDefault="00800613" w:rsidP="00523552">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0613" w:rsidRDefault="00800613" w:rsidP="00800613">
      <w:pPr>
        <w:pStyle w:val="Prrafodelista"/>
        <w:tabs>
          <w:tab w:val="left" w:pos="426"/>
        </w:tabs>
        <w:ind w:left="426"/>
        <w:rPr>
          <w:rFonts w:ascii="Calibri" w:hAnsi="Calibri" w:cs="Calibri"/>
          <w:sz w:val="22"/>
          <w:szCs w:val="22"/>
          <w:lang w:val="es-BO"/>
        </w:rPr>
      </w:pPr>
    </w:p>
    <w:p w:rsidR="00800613" w:rsidRPr="00E633FA" w:rsidRDefault="00800613" w:rsidP="00E979F1">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800613" w:rsidRPr="00993917" w:rsidRDefault="00800613" w:rsidP="00800613">
      <w:pPr>
        <w:pStyle w:val="Normal2"/>
        <w:rPr>
          <w:rFonts w:ascii="Calibri" w:hAnsi="Calibri" w:cs="Calibri"/>
          <w:sz w:val="22"/>
          <w:szCs w:val="22"/>
        </w:rPr>
      </w:pPr>
    </w:p>
    <w:p w:rsidR="00800613" w:rsidRPr="00BE6415" w:rsidRDefault="00800613" w:rsidP="00523552">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726784" w:rsidRPr="00726784" w:rsidRDefault="00726784"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726784" w:rsidRPr="00726784" w:rsidRDefault="00726784" w:rsidP="00726784">
      <w:pPr>
        <w:ind w:left="2268" w:hanging="1560"/>
        <w:jc w:val="both"/>
        <w:rPr>
          <w:rFonts w:ascii="Calibri" w:hAnsi="Calibri" w:cs="Calibri"/>
          <w:sz w:val="18"/>
          <w:szCs w:val="22"/>
          <w:lang w:val="es-BO"/>
        </w:rPr>
      </w:pPr>
    </w:p>
    <w:p w:rsidR="00726784" w:rsidRP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726784" w:rsidRPr="00726784" w:rsidRDefault="00726784" w:rsidP="00726784">
      <w:pPr>
        <w:ind w:left="2832" w:hanging="2124"/>
        <w:jc w:val="both"/>
        <w:rPr>
          <w:rFonts w:ascii="Calibri" w:hAnsi="Calibri" w:cs="Calibri"/>
          <w:sz w:val="16"/>
          <w:szCs w:val="22"/>
          <w:lang w:val="es-BO"/>
        </w:rPr>
      </w:pPr>
    </w:p>
    <w:p w:rsidR="00131CEA" w:rsidRDefault="006E519A" w:rsidP="006E519A">
      <w:pPr>
        <w:ind w:firstLine="708"/>
        <w:rPr>
          <w:rFonts w:ascii="Verdana" w:hAnsi="Verdana" w:cs="Calibri"/>
          <w:b/>
          <w:sz w:val="18"/>
          <w:szCs w:val="18"/>
        </w:rPr>
      </w:pPr>
      <w:r w:rsidRPr="006E519A">
        <w:rPr>
          <w:rFonts w:ascii="Calibri" w:hAnsi="Calibri" w:cs="Calibri"/>
          <w:sz w:val="22"/>
          <w:szCs w:val="22"/>
          <w:lang w:val="es-BO"/>
        </w:rPr>
        <w:t>Formulario C-3</w:t>
      </w:r>
      <w:r>
        <w:rPr>
          <w:rFonts w:ascii="Calibri" w:hAnsi="Calibri" w:cs="Calibri"/>
          <w:sz w:val="22"/>
          <w:szCs w:val="22"/>
          <w:lang w:val="es-BO"/>
        </w:rPr>
        <w:tab/>
      </w:r>
      <w:r>
        <w:rPr>
          <w:rFonts w:ascii="Calibri" w:hAnsi="Calibri" w:cs="Calibri"/>
          <w:sz w:val="22"/>
          <w:szCs w:val="22"/>
          <w:lang w:val="es-BO"/>
        </w:rPr>
        <w:tab/>
      </w:r>
      <w:r w:rsidRPr="006E519A">
        <w:rPr>
          <w:rFonts w:ascii="Calibri" w:hAnsi="Calibri" w:cs="Calibri"/>
          <w:sz w:val="22"/>
          <w:szCs w:val="22"/>
          <w:lang w:val="es-BO"/>
        </w:rPr>
        <w:t xml:space="preserve">Experiencia Específica del Proponente </w:t>
      </w:r>
      <w:r w:rsidR="00131CEA">
        <w:rPr>
          <w:rFonts w:ascii="Verdana" w:hAnsi="Verdana" w:cs="Calibri"/>
          <w:b/>
          <w:sz w:val="18"/>
          <w:szCs w:val="18"/>
        </w:rPr>
        <w:br w:type="page"/>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sidR="00584A56">
        <w:rPr>
          <w:rFonts w:ascii="Verdana" w:hAnsi="Verdana" w:cs="Calibri"/>
          <w:b/>
          <w:sz w:val="18"/>
          <w:szCs w:val="18"/>
        </w:rPr>
        <w:t>PROPUESTA</w:t>
      </w:r>
      <w:r w:rsidR="00584A56" w:rsidRPr="006252BE">
        <w:rPr>
          <w:rFonts w:ascii="Verdana" w:hAnsi="Verdana" w:cs="Calibri"/>
          <w:b/>
          <w:sz w:val="18"/>
          <w:szCs w:val="18"/>
        </w:rPr>
        <w:t xml:space="preserve">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8979CB">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Default="00685346" w:rsidP="00685346">
      <w:pPr>
        <w:jc w:val="both"/>
        <w:rPr>
          <w:rFonts w:ascii="Calibri" w:hAnsi="Calibri" w:cs="Calibri"/>
          <w:sz w:val="22"/>
          <w:szCs w:val="22"/>
          <w:lang w:val="es-ES_tradnl"/>
        </w:rPr>
      </w:pPr>
    </w:p>
    <w:p w:rsidR="00404A84" w:rsidRPr="00EF3AFE"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04A84" w:rsidRPr="00404A84"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sidR="008979CB">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04A84" w:rsidRPr="00404A84"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04A84" w:rsidRPr="00404A84"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404A84"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04A84" w:rsidRPr="00404A84"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404A84" w:rsidRPr="00404A84"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404A84"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04A84" w:rsidRPr="00404A84"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404A84"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04A84" w:rsidRPr="00F86575"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04A84" w:rsidRPr="00404A84"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404A84"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B32D44"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04A84" w:rsidRPr="00404A84" w:rsidRDefault="00404A84" w:rsidP="00523552">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04A84" w:rsidRPr="00F6463A" w:rsidRDefault="00404A84" w:rsidP="00685346">
      <w:pPr>
        <w:jc w:val="both"/>
        <w:rPr>
          <w:rFonts w:ascii="Calibri" w:hAnsi="Calibri" w:cs="Calibri"/>
          <w:sz w:val="22"/>
          <w:szCs w:val="22"/>
        </w:rPr>
      </w:pPr>
    </w:p>
    <w:p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00141408">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D7490" w:rsidRPr="008D7490" w:rsidRDefault="008D7490" w:rsidP="008D7490">
      <w:pPr>
        <w:jc w:val="both"/>
        <w:rPr>
          <w:rFonts w:ascii="Calibri" w:hAnsi="Calibri" w:cs="Calibri"/>
          <w:sz w:val="22"/>
          <w:szCs w:val="22"/>
          <w:lang w:val="es-BO"/>
        </w:rPr>
      </w:pPr>
    </w:p>
    <w:p w:rsidR="008D7490" w:rsidRPr="008D7490" w:rsidRDefault="008D7490"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D7490" w:rsidRPr="008D7490" w:rsidRDefault="008D7490" w:rsidP="008D7490">
      <w:pPr>
        <w:jc w:val="both"/>
        <w:rPr>
          <w:rFonts w:ascii="Calibri" w:hAnsi="Calibri" w:cs="Calibri"/>
          <w:sz w:val="22"/>
          <w:szCs w:val="22"/>
          <w:lang w:val="es-BO"/>
        </w:rPr>
      </w:pPr>
    </w:p>
    <w:p w:rsidR="008D7490" w:rsidRPr="008D7490" w:rsidRDefault="008D7490" w:rsidP="00523552">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sidR="00D359DB">
        <w:rPr>
          <w:rFonts w:ascii="Calibri" w:hAnsi="Calibri" w:cs="Calibri"/>
          <w:sz w:val="22"/>
          <w:szCs w:val="22"/>
        </w:rPr>
        <w:t>Bs20.000.-</w:t>
      </w:r>
      <w:r w:rsidRPr="008D7490">
        <w:rPr>
          <w:rFonts w:ascii="Calibri" w:hAnsi="Calibri" w:cs="Calibri"/>
          <w:sz w:val="22"/>
          <w:szCs w:val="22"/>
        </w:rPr>
        <w:t xml:space="preserve"> (Veinte Mil 00/100 Bolivianos).</w:t>
      </w:r>
    </w:p>
    <w:p w:rsidR="008D7490" w:rsidRPr="008D7490" w:rsidRDefault="008D7490" w:rsidP="00523552">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8D7490" w:rsidRPr="008D7490" w:rsidRDefault="008D7490" w:rsidP="00523552">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8D7490" w:rsidRPr="008D7490" w:rsidRDefault="008D7490" w:rsidP="00523552">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D7490" w:rsidRPr="008D7490" w:rsidRDefault="008D7490" w:rsidP="00523552">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lastRenderedPageBreak/>
        <w:t>Documento de identificación del propietario o representante legal.</w:t>
      </w:r>
    </w:p>
    <w:p w:rsidR="008D7490" w:rsidRPr="008D7490" w:rsidRDefault="008D7490" w:rsidP="00523552">
      <w:pPr>
        <w:pStyle w:val="Encabezado"/>
        <w:numPr>
          <w:ilvl w:val="0"/>
          <w:numId w:val="15"/>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w:t>
      </w:r>
      <w:r w:rsidR="00D9673D">
        <w:rPr>
          <w:rFonts w:ascii="Calibri" w:hAnsi="Calibri" w:cs="Calibri"/>
          <w:sz w:val="22"/>
          <w:szCs w:val="22"/>
          <w:lang w:val="es-BO"/>
        </w:rPr>
        <w:t>,</w:t>
      </w:r>
      <w:r w:rsidR="008979CB">
        <w:rPr>
          <w:rFonts w:ascii="Calibri" w:hAnsi="Calibri" w:cs="Calibri"/>
          <w:sz w:val="22"/>
          <w:szCs w:val="22"/>
        </w:rPr>
        <w:t xml:space="preserve"> solo para montos adjudicados mayores a Bs1.000.000.-</w:t>
      </w:r>
      <w:r w:rsidR="008979CB">
        <w:rPr>
          <w:rFonts w:ascii="Calibri" w:hAnsi="Calibri" w:cs="Calibri"/>
          <w:sz w:val="22"/>
          <w:szCs w:val="22"/>
          <w:lang w:val="es-BO"/>
        </w:rPr>
        <w:t xml:space="preserve"> (Un Millón 00/100 Bolivianos).</w:t>
      </w:r>
    </w:p>
    <w:p w:rsidR="008D7490" w:rsidRPr="00B524B4" w:rsidRDefault="008D7490" w:rsidP="00523552">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8D7490" w:rsidRPr="008D7490" w:rsidRDefault="008D7490" w:rsidP="00523552">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 xml:space="preserve">s </w:t>
      </w:r>
      <w:r w:rsidR="00031779">
        <w:rPr>
          <w:rFonts w:ascii="Calibri" w:hAnsi="Calibri" w:cs="Calibri"/>
          <w:sz w:val="22"/>
          <w:szCs w:val="22"/>
        </w:rPr>
        <w:t xml:space="preserve">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Pr="008979CB" w:rsidRDefault="008D7490" w:rsidP="00523552">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y </w:t>
      </w:r>
      <w:r w:rsidR="008979CB" w:rsidRPr="008979CB">
        <w:rPr>
          <w:rFonts w:ascii="Calibri" w:hAnsi="Calibri" w:cs="Calibri"/>
          <w:sz w:val="22"/>
          <w:szCs w:val="22"/>
        </w:rPr>
        <w:t>específica</w:t>
      </w:r>
      <w:r w:rsidRPr="008979CB">
        <w:rPr>
          <w:rFonts w:ascii="Calibri" w:hAnsi="Calibri" w:cs="Calibri"/>
          <w:sz w:val="22"/>
          <w:szCs w:val="22"/>
        </w:rPr>
        <w:t xml:space="preserve"> de la empresa</w:t>
      </w:r>
      <w:r w:rsidR="008979CB">
        <w:rPr>
          <w:rFonts w:ascii="Calibri" w:hAnsi="Calibri" w:cs="Calibri"/>
          <w:sz w:val="22"/>
          <w:szCs w:val="22"/>
        </w:rPr>
        <w:t>.</w:t>
      </w:r>
    </w:p>
    <w:p w:rsidR="008D7490" w:rsidRPr="008979CB" w:rsidRDefault="008D7490" w:rsidP="00523552">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w:t>
      </w:r>
      <w:r w:rsidR="008979CB">
        <w:rPr>
          <w:rFonts w:ascii="Calibri" w:hAnsi="Calibri" w:cs="Calibri"/>
          <w:sz w:val="22"/>
          <w:szCs w:val="22"/>
        </w:rPr>
        <w:t>y específica del personal clave.</w:t>
      </w:r>
    </w:p>
    <w:p w:rsidR="008D7490" w:rsidRPr="008D7490" w:rsidRDefault="008D7490" w:rsidP="00523552">
      <w:pPr>
        <w:pStyle w:val="Prrafodelista"/>
        <w:numPr>
          <w:ilvl w:val="0"/>
          <w:numId w:val="15"/>
        </w:numPr>
        <w:ind w:left="709" w:hanging="283"/>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426"/>
        <w:rPr>
          <w:rFonts w:ascii="Calibri" w:hAnsi="Calibri" w:cs="Calibri"/>
          <w:b/>
          <w:sz w:val="22"/>
          <w:szCs w:val="22"/>
        </w:rPr>
      </w:pPr>
      <w:r w:rsidRPr="008D7490">
        <w:rPr>
          <w:rFonts w:ascii="Calibri" w:hAnsi="Calibri" w:cs="Calibri"/>
          <w:b/>
          <w:sz w:val="22"/>
          <w:szCs w:val="22"/>
        </w:rPr>
        <w:t>PARA ASOCIACIONES ACCIDENTALES</w:t>
      </w:r>
    </w:p>
    <w:p w:rsidR="008D7490" w:rsidRPr="008D7490" w:rsidRDefault="008D7490" w:rsidP="008D7490">
      <w:pPr>
        <w:rPr>
          <w:rFonts w:ascii="Calibri" w:hAnsi="Calibri" w:cs="Calibri"/>
          <w:sz w:val="22"/>
          <w:szCs w:val="22"/>
        </w:rPr>
      </w:pPr>
    </w:p>
    <w:p w:rsidR="008D7490" w:rsidRPr="008D7490" w:rsidRDefault="008D7490" w:rsidP="00523552">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D7490" w:rsidRPr="008D7490" w:rsidRDefault="008D7490" w:rsidP="00523552">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8D7490" w:rsidRDefault="008D7490" w:rsidP="00523552">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8D7490" w:rsidRDefault="008D7490" w:rsidP="00523552">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8D7490" w:rsidRPr="008D7490" w:rsidRDefault="008D7490" w:rsidP="00523552">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Default="008D7490" w:rsidP="00523552">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certificado/documentos que acredit</w:t>
      </w:r>
      <w:r w:rsidR="008979CB">
        <w:rPr>
          <w:rFonts w:ascii="Calibri" w:hAnsi="Calibri" w:cs="Calibri"/>
          <w:sz w:val="22"/>
          <w:szCs w:val="22"/>
        </w:rPr>
        <w:t>en la experiencia g</w:t>
      </w:r>
      <w:r w:rsidRPr="008979CB">
        <w:rPr>
          <w:rFonts w:ascii="Calibri" w:hAnsi="Calibri" w:cs="Calibri"/>
          <w:sz w:val="22"/>
          <w:szCs w:val="22"/>
        </w:rPr>
        <w:t>ene</w:t>
      </w:r>
      <w:r w:rsidR="008979CB">
        <w:rPr>
          <w:rFonts w:ascii="Calibri" w:hAnsi="Calibri" w:cs="Calibri"/>
          <w:sz w:val="22"/>
          <w:szCs w:val="22"/>
        </w:rPr>
        <w:t>ral y específica de la empresa.</w:t>
      </w:r>
    </w:p>
    <w:p w:rsidR="008D7490" w:rsidRPr="008979CB" w:rsidRDefault="008D7490" w:rsidP="00523552">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eneral y</w:t>
      </w:r>
      <w:r w:rsidR="008979CB">
        <w:rPr>
          <w:rFonts w:ascii="Calibri" w:hAnsi="Calibri" w:cs="Calibri"/>
          <w:sz w:val="22"/>
          <w:szCs w:val="22"/>
        </w:rPr>
        <w:t xml:space="preserve"> específica del personal clave.</w:t>
      </w:r>
    </w:p>
    <w:p w:rsidR="008D7490" w:rsidRPr="008D7490" w:rsidRDefault="008D7490" w:rsidP="00523552">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D7490" w:rsidRPr="008D7490" w:rsidRDefault="008D7490" w:rsidP="008D7490">
      <w:pPr>
        <w:contextualSpacing/>
        <w:jc w:val="both"/>
        <w:rPr>
          <w:rFonts w:ascii="Calibri" w:hAnsi="Calibri" w:cs="Calibri"/>
          <w:sz w:val="22"/>
          <w:szCs w:val="22"/>
        </w:rPr>
      </w:pPr>
    </w:p>
    <w:p w:rsidR="008D7490" w:rsidRPr="008D7490" w:rsidRDefault="008D7490" w:rsidP="002D3181">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D7490" w:rsidRPr="008D7490" w:rsidRDefault="008D7490" w:rsidP="002D3181">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8D7490" w:rsidRPr="008D7490" w:rsidRDefault="008D7490" w:rsidP="002D3181">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8D7490" w:rsidRPr="008D7490" w:rsidRDefault="008D7490" w:rsidP="002D3181">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8D7490">
        <w:rPr>
          <w:rFonts w:ascii="Calibri" w:hAnsi="Calibri" w:cs="Calibr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8D7490" w:rsidRPr="008D7490" w:rsidRDefault="008D7490" w:rsidP="002D3181">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8979CB" w:rsidRPr="00C978ED" w:rsidRDefault="008D7490" w:rsidP="002D3181">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w:t>
      </w:r>
      <w:r w:rsidR="008979CB">
        <w:rPr>
          <w:rFonts w:ascii="Calibri" w:hAnsi="Calibri" w:cs="Calibri"/>
          <w:sz w:val="22"/>
          <w:szCs w:val="22"/>
        </w:rPr>
        <w:t>neral del Estado (CGE), solo para montos adjudicados mayores a Bs1.000.000.-</w:t>
      </w:r>
      <w:r w:rsidR="008979CB" w:rsidRPr="00C978ED">
        <w:rPr>
          <w:rFonts w:ascii="Calibri" w:hAnsi="Calibri" w:cs="Calibri"/>
          <w:sz w:val="22"/>
          <w:szCs w:val="22"/>
        </w:rPr>
        <w:t xml:space="preserve"> (Un Millón 00/100 Bolivianos).</w:t>
      </w:r>
    </w:p>
    <w:p w:rsidR="008D7490" w:rsidRPr="008D7490" w:rsidRDefault="008D7490" w:rsidP="002D3181">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B524B4" w:rsidRDefault="008D7490" w:rsidP="002D3181">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8D7490" w:rsidRPr="008D7490" w:rsidRDefault="008D7490" w:rsidP="008D7490">
      <w:pPr>
        <w:rPr>
          <w:rFonts w:ascii="Calibri" w:hAnsi="Calibri" w:cs="Calibri"/>
          <w:sz w:val="22"/>
          <w:szCs w:val="22"/>
        </w:rPr>
      </w:pPr>
    </w:p>
    <w:p w:rsidR="00391210" w:rsidRPr="00391210" w:rsidRDefault="00391210"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391210" w:rsidRDefault="00391210"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8979CB" w:rsidRPr="00C1415E" w:rsidRDefault="008979CB"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8979CB" w:rsidRPr="00C1415E" w:rsidRDefault="008979CB" w:rsidP="008979CB">
      <w:pPr>
        <w:jc w:val="both"/>
        <w:rPr>
          <w:rFonts w:ascii="Calibri" w:hAnsi="Calibri" w:cs="Calibri"/>
          <w:sz w:val="22"/>
          <w:szCs w:val="22"/>
          <w:lang w:val="es-BO"/>
        </w:rPr>
      </w:pPr>
    </w:p>
    <w:p w:rsidR="008979CB" w:rsidRPr="007D5538" w:rsidRDefault="008979CB" w:rsidP="008979CB">
      <w:pPr>
        <w:jc w:val="both"/>
        <w:rPr>
          <w:rFonts w:ascii="Calibri" w:hAnsi="Calibri" w:cs="Calibri"/>
          <w:sz w:val="22"/>
          <w:szCs w:val="22"/>
          <w:lang w:val="es-BO"/>
        </w:rPr>
      </w:pPr>
      <w:r w:rsidRPr="00C1415E">
        <w:rPr>
          <w:rFonts w:ascii="Calibri" w:hAnsi="Calibri" w:cs="Calibr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D9673D" w:rsidRPr="00C1415E">
        <w:rPr>
          <w:rFonts w:ascii="Calibri" w:hAnsi="Calibri" w:cs="Calibri"/>
          <w:sz w:val="22"/>
          <w:szCs w:val="22"/>
        </w:rPr>
        <w:t>protocolizado</w:t>
      </w:r>
      <w:r w:rsidRPr="00C1415E">
        <w:rPr>
          <w:rFonts w:ascii="Calibri" w:hAnsi="Calibri" w:cs="Calibri"/>
          <w:sz w:val="22"/>
          <w:szCs w:val="22"/>
        </w:rPr>
        <w:t xml:space="preserve"> ante Notaria de Fe Pública en Bolivia</w:t>
      </w:r>
      <w:r w:rsidRPr="007D5538">
        <w:rPr>
          <w:rFonts w:ascii="Calibri" w:hAnsi="Calibri" w:cs="Calibri"/>
          <w:sz w:val="22"/>
          <w:szCs w:val="22"/>
        </w:rPr>
        <w:t>.</w:t>
      </w:r>
    </w:p>
    <w:p w:rsidR="008979CB" w:rsidRPr="007D5538" w:rsidRDefault="008979CB" w:rsidP="008979CB">
      <w:pPr>
        <w:jc w:val="both"/>
        <w:rPr>
          <w:rFonts w:ascii="Calibri" w:hAnsi="Calibri" w:cs="Calibri"/>
          <w:color w:val="000000"/>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8979CB" w:rsidRPr="00C1415E" w:rsidRDefault="008979CB" w:rsidP="008979CB">
      <w:pPr>
        <w:jc w:val="both"/>
        <w:rPr>
          <w:rFonts w:ascii="Calibri" w:hAnsi="Calibri" w:cs="Calibri"/>
          <w:sz w:val="22"/>
          <w:szCs w:val="22"/>
          <w:lang w:eastAsia="es-ES"/>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D902DF" w:rsidRPr="008979CB" w:rsidRDefault="00D902DF" w:rsidP="00D902DF">
      <w:pPr>
        <w:contextualSpacing/>
        <w:jc w:val="both"/>
        <w:rPr>
          <w:rFonts w:ascii="Calibri" w:hAnsi="Calibri" w:cs="Calibri"/>
          <w:color w:val="000000"/>
          <w:sz w:val="22"/>
          <w:szCs w:val="22"/>
        </w:rPr>
      </w:pPr>
    </w:p>
    <w:p w:rsidR="00605E74" w:rsidRPr="00E979F1" w:rsidRDefault="00605E74" w:rsidP="00685346">
      <w:pPr>
        <w:ind w:left="360"/>
        <w:jc w:val="both"/>
        <w:rPr>
          <w:rFonts w:ascii="Verdana" w:hAnsi="Verdana" w:cs="Calibri"/>
          <w:sz w:val="18"/>
          <w:szCs w:val="18"/>
          <w:lang w:val="es-BO"/>
        </w:rPr>
      </w:pPr>
    </w:p>
    <w:p w:rsidR="00A969A6" w:rsidRDefault="00A969A6"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F63B8F" w:rsidRPr="00F63B8F" w:rsidRDefault="00571249" w:rsidP="00F63B8F">
      <w:pPr>
        <w:jc w:val="center"/>
        <w:rPr>
          <w:rFonts w:ascii="Calibri" w:hAnsi="Calibri" w:cs="Calibri"/>
          <w:b/>
          <w:bCs/>
          <w:i/>
          <w:iCs/>
          <w:sz w:val="22"/>
          <w:szCs w:val="22"/>
        </w:rPr>
      </w:pPr>
      <w:r>
        <w:rPr>
          <w:rFonts w:ascii="Verdana" w:hAnsi="Verdana" w:cs="Arial"/>
          <w:b/>
          <w:sz w:val="18"/>
          <w:szCs w:val="18"/>
        </w:rPr>
        <w:t xml:space="preserve">o Propietario de la empresa </w:t>
      </w:r>
      <w:r w:rsidR="00584A56">
        <w:rPr>
          <w:rFonts w:ascii="Verdana" w:hAnsi="Verdana" w:cs="Arial"/>
          <w:b/>
          <w:sz w:val="18"/>
          <w:szCs w:val="18"/>
        </w:rPr>
        <w:t>proponente</w:t>
      </w:r>
      <w:r w:rsidR="00685346" w:rsidRPr="006252BE">
        <w:rPr>
          <w:rFonts w:ascii="Verdana" w:hAnsi="Verdana" w:cs="Calibri"/>
          <w:b/>
          <w:bCs/>
          <w:i/>
          <w:iCs/>
          <w:sz w:val="18"/>
          <w:szCs w:val="18"/>
        </w:rPr>
        <w:br w:type="page"/>
      </w:r>
      <w:r w:rsidR="00F63B8F" w:rsidRPr="00F63B8F">
        <w:rPr>
          <w:rFonts w:ascii="Calibri" w:hAnsi="Calibri" w:cs="Calibri"/>
          <w:b/>
          <w:sz w:val="22"/>
          <w:szCs w:val="22"/>
        </w:rPr>
        <w:lastRenderedPageBreak/>
        <w:t>FORMULARIO B-1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F63B8F" w:rsidRDefault="00F63B8F" w:rsidP="00F63B8F">
      <w:pPr>
        <w:jc w:val="center"/>
        <w:rPr>
          <w:rFonts w:ascii="Segoe UI" w:hAnsi="Segoe UI" w:cs="Segoe UI"/>
          <w:b/>
          <w:bCs/>
        </w:rPr>
      </w:pPr>
      <w:r w:rsidRPr="00D9673D">
        <w:rPr>
          <w:rFonts w:ascii="Segoe UI" w:hAnsi="Segoe UI" w:cs="Segoe UI"/>
          <w:b/>
          <w:bCs/>
        </w:rPr>
        <w:t xml:space="preserve">(Expresado en </w:t>
      </w:r>
      <w:r w:rsidR="002C6DDB" w:rsidRPr="00D9673D">
        <w:rPr>
          <w:rFonts w:ascii="Segoe UI" w:hAnsi="Segoe UI" w:cs="Segoe UI"/>
          <w:b/>
          <w:bCs/>
        </w:rPr>
        <w:t>bolivianos</w:t>
      </w:r>
      <w:r w:rsidRPr="00D9673D">
        <w:rPr>
          <w:rFonts w:ascii="Segoe UI" w:hAnsi="Segoe UI" w:cs="Segoe UI"/>
          <w:b/>
          <w:bCs/>
        </w:rPr>
        <w:t>)</w:t>
      </w:r>
    </w:p>
    <w:p w:rsidR="001E1C61" w:rsidRDefault="001E1C61" w:rsidP="00F63B8F">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3171"/>
        <w:gridCol w:w="605"/>
        <w:gridCol w:w="969"/>
        <w:gridCol w:w="1225"/>
        <w:gridCol w:w="1457"/>
        <w:gridCol w:w="1951"/>
      </w:tblGrid>
      <w:tr w:rsidR="001E1C61" w:rsidRPr="001E1C61" w:rsidTr="001E1C61">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1E1C61" w:rsidRPr="001E1C61" w:rsidRDefault="001E1C61" w:rsidP="001E1C61">
            <w:pPr>
              <w:jc w:val="center"/>
              <w:rPr>
                <w:rFonts w:ascii="Calibri" w:hAnsi="Calibri" w:cs="Calibri"/>
                <w:b/>
                <w:bCs/>
                <w:color w:val="000000"/>
                <w:sz w:val="22"/>
                <w:szCs w:val="22"/>
                <w:lang w:val="es-BO" w:eastAsia="es-BO"/>
              </w:rPr>
            </w:pPr>
            <w:r w:rsidRPr="001E1C61">
              <w:rPr>
                <w:rFonts w:ascii="Calibri" w:hAnsi="Calibri" w:cs="Calibri"/>
                <w:b/>
                <w:bCs/>
                <w:color w:val="000000"/>
                <w:sz w:val="22"/>
                <w:szCs w:val="22"/>
                <w:lang w:val="es-BO" w:eastAsia="es-BO"/>
              </w:rPr>
              <w:t>Nº</w:t>
            </w:r>
          </w:p>
        </w:tc>
        <w:tc>
          <w:tcPr>
            <w:tcW w:w="377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1E1C61" w:rsidRPr="001E1C61" w:rsidRDefault="001E1C61" w:rsidP="001E1C61">
            <w:pPr>
              <w:jc w:val="center"/>
              <w:rPr>
                <w:rFonts w:ascii="Calibri" w:hAnsi="Calibri" w:cs="Calibri"/>
                <w:b/>
                <w:bCs/>
                <w:color w:val="000000"/>
                <w:sz w:val="22"/>
                <w:szCs w:val="22"/>
                <w:lang w:val="es-BO" w:eastAsia="es-BO"/>
              </w:rPr>
            </w:pPr>
            <w:r w:rsidRPr="001E1C61">
              <w:rPr>
                <w:rFonts w:ascii="Calibri" w:hAnsi="Calibri" w:cs="Calibri"/>
                <w:b/>
                <w:bCs/>
                <w:color w:val="000000"/>
                <w:sz w:val="22"/>
                <w:szCs w:val="22"/>
                <w:lang w:val="es-BO" w:eastAsia="es-BO"/>
              </w:rPr>
              <w:t>DESCRIPCIÓN DEL BIEN</w:t>
            </w:r>
          </w:p>
        </w:tc>
        <w:tc>
          <w:tcPr>
            <w:tcW w:w="969" w:type="dxa"/>
            <w:tcBorders>
              <w:top w:val="single" w:sz="4" w:space="0" w:color="auto"/>
              <w:left w:val="nil"/>
              <w:bottom w:val="single" w:sz="8" w:space="0" w:color="auto"/>
              <w:right w:val="single" w:sz="4" w:space="0" w:color="auto"/>
            </w:tcBorders>
            <w:shd w:val="clear" w:color="auto" w:fill="D9D9D9"/>
            <w:vAlign w:val="center"/>
            <w:hideMark/>
          </w:tcPr>
          <w:p w:rsidR="001E1C61" w:rsidRPr="001E1C61" w:rsidRDefault="001E1C61" w:rsidP="001E1C61">
            <w:pPr>
              <w:jc w:val="center"/>
              <w:rPr>
                <w:rFonts w:ascii="Calibri" w:hAnsi="Calibri" w:cs="Calibri"/>
                <w:b/>
                <w:bCs/>
                <w:color w:val="000000"/>
                <w:sz w:val="22"/>
                <w:szCs w:val="22"/>
                <w:lang w:val="es-BO" w:eastAsia="es-BO"/>
              </w:rPr>
            </w:pPr>
            <w:r w:rsidRPr="001E1C61">
              <w:rPr>
                <w:rFonts w:ascii="Calibri" w:hAnsi="Calibri" w:cs="Calibri"/>
                <w:b/>
                <w:bCs/>
                <w:color w:val="000000"/>
                <w:sz w:val="22"/>
                <w:szCs w:val="22"/>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1E1C61" w:rsidRPr="001E1C61" w:rsidRDefault="001E1C61" w:rsidP="001E1C61">
            <w:pPr>
              <w:jc w:val="center"/>
              <w:rPr>
                <w:rFonts w:ascii="Calibri" w:hAnsi="Calibri" w:cs="Calibri"/>
                <w:b/>
                <w:bCs/>
                <w:color w:val="000000"/>
                <w:sz w:val="22"/>
                <w:szCs w:val="22"/>
                <w:lang w:val="es-BO" w:eastAsia="es-BO"/>
              </w:rPr>
            </w:pPr>
            <w:r w:rsidRPr="001E1C61">
              <w:rPr>
                <w:rFonts w:ascii="Calibri" w:hAnsi="Calibri" w:cs="Calibri"/>
                <w:b/>
                <w:bCs/>
                <w:color w:val="000000"/>
                <w:sz w:val="22"/>
                <w:szCs w:val="22"/>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1E1C61" w:rsidRDefault="001E1C61" w:rsidP="001E1C61">
            <w:pPr>
              <w:jc w:val="center"/>
              <w:rPr>
                <w:rFonts w:ascii="Calibri" w:hAnsi="Calibri" w:cs="Calibri"/>
                <w:b/>
                <w:bCs/>
                <w:color w:val="000000"/>
                <w:sz w:val="22"/>
                <w:szCs w:val="22"/>
                <w:lang w:val="es-BO" w:eastAsia="es-BO"/>
              </w:rPr>
            </w:pPr>
            <w:r w:rsidRPr="001E1C61">
              <w:rPr>
                <w:rFonts w:ascii="Calibri" w:hAnsi="Calibri" w:cs="Calibri"/>
                <w:b/>
                <w:bCs/>
                <w:color w:val="000000"/>
                <w:sz w:val="22"/>
                <w:szCs w:val="22"/>
                <w:lang w:val="es-BO" w:eastAsia="es-BO"/>
              </w:rPr>
              <w:t>PRECIO UNITARIO Bs.</w:t>
            </w:r>
          </w:p>
          <w:p w:rsidR="0084559B" w:rsidRPr="001E1C61" w:rsidRDefault="0084559B" w:rsidP="001E1C61">
            <w:pPr>
              <w:jc w:val="center"/>
              <w:rPr>
                <w:rFonts w:ascii="Calibri" w:hAnsi="Calibri" w:cs="Calibri"/>
                <w:b/>
                <w:bCs/>
                <w:color w:val="000000"/>
                <w:sz w:val="22"/>
                <w:szCs w:val="22"/>
                <w:lang w:val="es-BO" w:eastAsia="es-BO"/>
              </w:rPr>
            </w:pPr>
            <w:r w:rsidRPr="00F63B8F">
              <w:rPr>
                <w:rFonts w:ascii="Calibri" w:hAnsi="Calibri" w:cs="Calibri"/>
                <w:b/>
                <w:sz w:val="22"/>
                <w:szCs w:val="22"/>
                <w:lang w:val="es-BO"/>
              </w:rPr>
              <w:t>(Numeral)</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1E1C61" w:rsidRDefault="001E1C61" w:rsidP="001E1C61">
            <w:pPr>
              <w:jc w:val="center"/>
              <w:rPr>
                <w:rFonts w:ascii="Calibri" w:hAnsi="Calibri" w:cs="Calibri"/>
                <w:b/>
                <w:bCs/>
                <w:color w:val="000000"/>
                <w:sz w:val="22"/>
                <w:szCs w:val="22"/>
                <w:lang w:val="es-BO" w:eastAsia="es-BO"/>
              </w:rPr>
            </w:pPr>
            <w:r w:rsidRPr="001E1C61">
              <w:rPr>
                <w:rFonts w:ascii="Calibri" w:hAnsi="Calibri" w:cs="Calibri"/>
                <w:b/>
                <w:bCs/>
                <w:color w:val="000000"/>
                <w:sz w:val="22"/>
                <w:szCs w:val="22"/>
                <w:lang w:val="es-BO" w:eastAsia="es-BO"/>
              </w:rPr>
              <w:t>PRECIO TOTAL Bs.</w:t>
            </w:r>
          </w:p>
          <w:p w:rsidR="0084559B" w:rsidRPr="001E1C61" w:rsidRDefault="0084559B" w:rsidP="001E1C61">
            <w:pPr>
              <w:jc w:val="center"/>
              <w:rPr>
                <w:rFonts w:ascii="Calibri" w:hAnsi="Calibri" w:cs="Calibri"/>
                <w:b/>
                <w:bCs/>
                <w:color w:val="000000"/>
                <w:sz w:val="22"/>
                <w:szCs w:val="22"/>
                <w:lang w:val="es-BO" w:eastAsia="es-BO"/>
              </w:rPr>
            </w:pPr>
            <w:r w:rsidRPr="00F63B8F">
              <w:rPr>
                <w:rFonts w:ascii="Calibri" w:hAnsi="Calibri" w:cs="Calibri"/>
                <w:b/>
                <w:sz w:val="22"/>
                <w:szCs w:val="22"/>
                <w:lang w:val="es-BO"/>
              </w:rPr>
              <w:t>(Numeral)</w:t>
            </w:r>
          </w:p>
        </w:tc>
      </w:tr>
      <w:tr w:rsidR="001E1C61" w:rsidRPr="001E1C61" w:rsidTr="00EA4056">
        <w:trPr>
          <w:trHeight w:val="935"/>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E1C61" w:rsidRPr="001E1C61" w:rsidRDefault="001E1C61" w:rsidP="001E1C61">
            <w:pPr>
              <w:jc w:val="center"/>
              <w:rPr>
                <w:rFonts w:ascii="Calibri" w:hAnsi="Calibri" w:cs="Calibri"/>
                <w:color w:val="000000"/>
                <w:sz w:val="22"/>
                <w:szCs w:val="22"/>
                <w:lang w:val="es-BO" w:eastAsia="es-BO"/>
              </w:rPr>
            </w:pPr>
            <w:r w:rsidRPr="001E1C61">
              <w:rPr>
                <w:rFonts w:ascii="Calibri" w:hAnsi="Calibri" w:cs="Calibri"/>
                <w:color w:val="000000"/>
                <w:sz w:val="22"/>
                <w:szCs w:val="22"/>
                <w:lang w:val="es-BO" w:eastAsia="es-BO"/>
              </w:rPr>
              <w:t>1</w:t>
            </w:r>
          </w:p>
        </w:tc>
        <w:tc>
          <w:tcPr>
            <w:tcW w:w="3776" w:type="dxa"/>
            <w:gridSpan w:val="2"/>
            <w:tcBorders>
              <w:top w:val="nil"/>
              <w:left w:val="nil"/>
              <w:bottom w:val="single" w:sz="8" w:space="0" w:color="auto"/>
              <w:right w:val="single" w:sz="8" w:space="0" w:color="auto"/>
            </w:tcBorders>
            <w:shd w:val="clear" w:color="000000" w:fill="FFFFFF"/>
            <w:vAlign w:val="center"/>
          </w:tcPr>
          <w:p w:rsidR="001E1C61" w:rsidRPr="001E1C61" w:rsidRDefault="00A54B85" w:rsidP="009F433B">
            <w:pPr>
              <w:jc w:val="both"/>
              <w:rPr>
                <w:rFonts w:ascii="Calibri" w:hAnsi="Calibri" w:cs="Calibri"/>
                <w:color w:val="000000"/>
                <w:sz w:val="22"/>
                <w:szCs w:val="22"/>
                <w:lang w:val="es-BO" w:eastAsia="es-BO"/>
              </w:rPr>
            </w:pPr>
            <w:r w:rsidRPr="00A54B85">
              <w:rPr>
                <w:rFonts w:ascii="Calibri" w:hAnsi="Calibri" w:cs="Calibri"/>
                <w:color w:val="000000"/>
                <w:sz w:val="22"/>
                <w:szCs w:val="22"/>
                <w:lang w:val="es-BO" w:eastAsia="es-BO"/>
              </w:rPr>
              <w:t>EQUIPOS DE RASTREO SATELITAL CON LECTOR ID Y LLAVE ID</w:t>
            </w:r>
          </w:p>
        </w:tc>
        <w:tc>
          <w:tcPr>
            <w:tcW w:w="969" w:type="dxa"/>
            <w:tcBorders>
              <w:top w:val="nil"/>
              <w:left w:val="nil"/>
              <w:bottom w:val="single" w:sz="8" w:space="0" w:color="auto"/>
              <w:right w:val="single" w:sz="4" w:space="0" w:color="auto"/>
            </w:tcBorders>
            <w:shd w:val="clear" w:color="auto" w:fill="auto"/>
            <w:noWrap/>
            <w:vAlign w:val="center"/>
          </w:tcPr>
          <w:p w:rsidR="001E1C61" w:rsidRPr="001E1C61" w:rsidRDefault="00A54B85" w:rsidP="001E1C61">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Equipo</w:t>
            </w:r>
            <w:r w:rsidR="00F13E80">
              <w:rPr>
                <w:rFonts w:ascii="Calibri" w:hAnsi="Calibri" w:cs="Calibri"/>
                <w:color w:val="000000"/>
                <w:sz w:val="22"/>
                <w:szCs w:val="22"/>
                <w:lang w:val="es-BO" w:eastAsia="es-BO"/>
              </w:rPr>
              <w:t>s</w:t>
            </w:r>
          </w:p>
        </w:tc>
        <w:tc>
          <w:tcPr>
            <w:tcW w:w="1225" w:type="dxa"/>
            <w:tcBorders>
              <w:top w:val="nil"/>
              <w:left w:val="single" w:sz="4" w:space="0" w:color="auto"/>
              <w:bottom w:val="single" w:sz="8" w:space="0" w:color="auto"/>
              <w:right w:val="single" w:sz="8" w:space="0" w:color="auto"/>
            </w:tcBorders>
            <w:shd w:val="clear" w:color="auto" w:fill="auto"/>
            <w:vAlign w:val="center"/>
          </w:tcPr>
          <w:p w:rsidR="001E1C61" w:rsidRPr="001E1C61" w:rsidRDefault="00A54B85" w:rsidP="001E1C61">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80</w:t>
            </w:r>
          </w:p>
        </w:tc>
        <w:tc>
          <w:tcPr>
            <w:tcW w:w="1457" w:type="dxa"/>
            <w:tcBorders>
              <w:top w:val="nil"/>
              <w:left w:val="nil"/>
              <w:bottom w:val="single" w:sz="8" w:space="0" w:color="auto"/>
              <w:right w:val="single" w:sz="8" w:space="0" w:color="auto"/>
            </w:tcBorders>
            <w:shd w:val="clear" w:color="auto" w:fill="auto"/>
            <w:vAlign w:val="center"/>
          </w:tcPr>
          <w:p w:rsidR="001E1C61" w:rsidRPr="001E1C61" w:rsidRDefault="001E1C61" w:rsidP="001E1C61">
            <w:pPr>
              <w:jc w:val="right"/>
              <w:rPr>
                <w:rFonts w:ascii="Calibri" w:hAnsi="Calibri" w:cs="Calibri"/>
                <w:color w:val="000000"/>
                <w:sz w:val="22"/>
                <w:szCs w:val="22"/>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1E1C61" w:rsidRPr="001E1C61" w:rsidRDefault="001E1C61" w:rsidP="001E1C61">
            <w:pPr>
              <w:jc w:val="right"/>
              <w:rPr>
                <w:rFonts w:ascii="Calibri" w:hAnsi="Calibri" w:cs="Calibri"/>
                <w:color w:val="000000"/>
                <w:sz w:val="22"/>
                <w:szCs w:val="22"/>
                <w:lang w:val="es-BO" w:eastAsia="es-BO"/>
              </w:rPr>
            </w:pPr>
          </w:p>
        </w:tc>
      </w:tr>
      <w:tr w:rsidR="001E1C61" w:rsidRPr="001E1C61" w:rsidTr="0084559B">
        <w:trPr>
          <w:trHeight w:val="687"/>
          <w:jc w:val="center"/>
        </w:trPr>
        <w:tc>
          <w:tcPr>
            <w:tcW w:w="8036"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E1C61" w:rsidRPr="001E1C61" w:rsidRDefault="0084559B" w:rsidP="001E1C61">
            <w:pPr>
              <w:jc w:val="right"/>
              <w:rPr>
                <w:rFonts w:ascii="Calibri" w:hAnsi="Calibri" w:cs="Calibri"/>
                <w:b/>
                <w:bCs/>
                <w:color w:val="000000"/>
                <w:sz w:val="22"/>
                <w:szCs w:val="22"/>
                <w:lang w:val="es-BO" w:eastAsia="es-BO"/>
              </w:rPr>
            </w:pPr>
            <w:r w:rsidRPr="00F63B8F">
              <w:rPr>
                <w:rFonts w:ascii="Calibri" w:hAnsi="Calibri" w:cs="Calibri"/>
                <w:b/>
                <w:sz w:val="22"/>
                <w:szCs w:val="22"/>
                <w:lang w:val="es-BO"/>
              </w:rPr>
              <w:t>PRECIO TOTAL (Numeral)</w:t>
            </w:r>
          </w:p>
        </w:tc>
        <w:tc>
          <w:tcPr>
            <w:tcW w:w="1951" w:type="dxa"/>
            <w:tcBorders>
              <w:top w:val="nil"/>
              <w:left w:val="nil"/>
              <w:bottom w:val="nil"/>
              <w:right w:val="single" w:sz="8" w:space="0" w:color="auto"/>
            </w:tcBorders>
            <w:shd w:val="clear" w:color="auto" w:fill="auto"/>
            <w:noWrap/>
            <w:vAlign w:val="center"/>
            <w:hideMark/>
          </w:tcPr>
          <w:p w:rsidR="001E1C61" w:rsidRPr="001E1C61" w:rsidRDefault="001E1C61" w:rsidP="001E1C61">
            <w:pPr>
              <w:jc w:val="right"/>
              <w:rPr>
                <w:rFonts w:ascii="Calibri" w:hAnsi="Calibri" w:cs="Calibri"/>
                <w:b/>
                <w:color w:val="000000"/>
                <w:sz w:val="22"/>
                <w:szCs w:val="22"/>
                <w:lang w:val="es-BO" w:eastAsia="es-BO"/>
              </w:rPr>
            </w:pPr>
          </w:p>
        </w:tc>
      </w:tr>
      <w:tr w:rsidR="0084559B" w:rsidRPr="001E1C61" w:rsidTr="0084559B">
        <w:trPr>
          <w:trHeight w:val="687"/>
          <w:jc w:val="center"/>
        </w:trPr>
        <w:tc>
          <w:tcPr>
            <w:tcW w:w="3780" w:type="dxa"/>
            <w:gridSpan w:val="2"/>
            <w:tcBorders>
              <w:top w:val="single" w:sz="8" w:space="0" w:color="auto"/>
              <w:left w:val="single" w:sz="8" w:space="0" w:color="auto"/>
              <w:bottom w:val="single" w:sz="8" w:space="0" w:color="auto"/>
              <w:right w:val="single" w:sz="4" w:space="0" w:color="auto"/>
            </w:tcBorders>
            <w:shd w:val="clear" w:color="auto" w:fill="auto"/>
            <w:noWrap/>
            <w:vAlign w:val="center"/>
          </w:tcPr>
          <w:p w:rsidR="0084559B" w:rsidRPr="001E1C61" w:rsidRDefault="00EA4056" w:rsidP="001E1C61">
            <w:pPr>
              <w:jc w:val="right"/>
              <w:rPr>
                <w:rFonts w:ascii="Calibri" w:hAnsi="Calibri" w:cs="Calibri"/>
                <w:b/>
                <w:color w:val="000000"/>
                <w:sz w:val="22"/>
                <w:szCs w:val="22"/>
                <w:lang w:val="es-BO" w:eastAsia="es-BO"/>
              </w:rPr>
            </w:pPr>
            <w:r w:rsidRPr="00F63B8F">
              <w:rPr>
                <w:rFonts w:ascii="Calibri" w:hAnsi="Calibri" w:cs="Calibri"/>
                <w:b/>
                <w:sz w:val="22"/>
                <w:szCs w:val="22"/>
                <w:lang w:val="es-BO"/>
              </w:rPr>
              <w:t>PRECIO TOTAL (Literal)</w:t>
            </w:r>
          </w:p>
        </w:tc>
        <w:tc>
          <w:tcPr>
            <w:tcW w:w="6207" w:type="dxa"/>
            <w:gridSpan w:val="5"/>
            <w:tcBorders>
              <w:top w:val="single" w:sz="8" w:space="0" w:color="auto"/>
              <w:left w:val="single" w:sz="4" w:space="0" w:color="auto"/>
              <w:bottom w:val="single" w:sz="8" w:space="0" w:color="auto"/>
              <w:right w:val="single" w:sz="8" w:space="0" w:color="auto"/>
            </w:tcBorders>
            <w:shd w:val="clear" w:color="auto" w:fill="auto"/>
            <w:vAlign w:val="center"/>
          </w:tcPr>
          <w:p w:rsidR="0084559B" w:rsidRPr="001E1C61" w:rsidRDefault="0084559B" w:rsidP="001E1C61">
            <w:pPr>
              <w:jc w:val="right"/>
              <w:rPr>
                <w:rFonts w:ascii="Calibri" w:hAnsi="Calibri" w:cs="Calibri"/>
                <w:b/>
                <w:color w:val="000000"/>
                <w:sz w:val="22"/>
                <w:szCs w:val="22"/>
                <w:lang w:val="es-BO" w:eastAsia="es-BO"/>
              </w:rPr>
            </w:pPr>
          </w:p>
        </w:tc>
      </w:tr>
    </w:tbl>
    <w:p w:rsidR="00F63B8F" w:rsidRPr="00F63B8F" w:rsidRDefault="00F63B8F" w:rsidP="00F63B8F">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F63B8F" w:rsidRPr="00F63B8F" w:rsidRDefault="00F63B8F" w:rsidP="00F63B8F">
      <w:pPr>
        <w:rPr>
          <w:rFonts w:ascii="Calibri" w:hAnsi="Calibri" w:cs="Calibri"/>
          <w:sz w:val="22"/>
          <w:szCs w:val="22"/>
        </w:rPr>
      </w:pPr>
    </w:p>
    <w:p w:rsidR="00F63B8F" w:rsidRPr="00F63B8F" w:rsidRDefault="00F63B8F" w:rsidP="00F63B8F">
      <w:pPr>
        <w:rPr>
          <w:rFonts w:ascii="Calibri" w:hAnsi="Calibri" w:cs="Calibri"/>
          <w:sz w:val="22"/>
          <w:szCs w:val="22"/>
          <w:lang w:val="es-MX"/>
        </w:rPr>
      </w:pPr>
    </w:p>
    <w:p w:rsidR="00EA4056" w:rsidRDefault="00EA4056">
      <w:pPr>
        <w:rPr>
          <w:rFonts w:ascii="Calibri" w:hAnsi="Calibri" w:cs="Calibri"/>
          <w:b/>
          <w:sz w:val="22"/>
          <w:szCs w:val="22"/>
        </w:rPr>
      </w:pPr>
      <w:r>
        <w:rPr>
          <w:rFonts w:ascii="Calibri" w:hAnsi="Calibri" w:cs="Calibri"/>
          <w:b/>
          <w:sz w:val="22"/>
          <w:szCs w:val="22"/>
        </w:rPr>
        <w:br w:type="page"/>
      </w:r>
    </w:p>
    <w:p w:rsidR="00F13E80" w:rsidRDefault="00F13E80" w:rsidP="00F63B8F">
      <w:pPr>
        <w:jc w:val="center"/>
        <w:rPr>
          <w:rFonts w:ascii="Calibri" w:hAnsi="Calibri" w:cs="Calibri"/>
          <w:b/>
          <w:sz w:val="22"/>
          <w:szCs w:val="22"/>
        </w:rPr>
        <w:sectPr w:rsidR="00F13E80" w:rsidSect="00424940">
          <w:pgSz w:w="12240" w:h="15840" w:code="1"/>
          <w:pgMar w:top="1418" w:right="1418" w:bottom="1134" w:left="1701" w:header="709" w:footer="709" w:gutter="0"/>
          <w:cols w:space="708"/>
          <w:docGrid w:linePitch="360"/>
        </w:sectPr>
      </w:pP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lastRenderedPageBreak/>
        <w:t>FORMULARIO C-1</w:t>
      </w:r>
    </w:p>
    <w:p w:rsidR="00F13E80" w:rsidRDefault="00F63B8F" w:rsidP="00F13E80">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sidR="00584A56">
        <w:rPr>
          <w:rFonts w:ascii="Calibri" w:hAnsi="Calibri" w:cs="Calibri"/>
          <w:b/>
          <w:sz w:val="22"/>
          <w:szCs w:val="22"/>
          <w:lang w:val="es-BO"/>
        </w:rPr>
        <w:t>PROPUESTAS</w:t>
      </w:r>
    </w:p>
    <w:p w:rsidR="00844360" w:rsidRDefault="00844360" w:rsidP="00B31F17">
      <w:pPr>
        <w:rPr>
          <w:rFonts w:ascii="Calibri" w:hAnsi="Calibri" w:cs="Calibri"/>
          <w:b/>
          <w:sz w:val="22"/>
          <w:szCs w:val="22"/>
          <w:lang w:val="es-BO"/>
        </w:rPr>
      </w:pPr>
    </w:p>
    <w:tbl>
      <w:tblPr>
        <w:tblW w:w="5002" w:type="pct"/>
        <w:tblInd w:w="-5" w:type="dxa"/>
        <w:tblLayout w:type="fixed"/>
        <w:tblCellMar>
          <w:left w:w="70" w:type="dxa"/>
          <w:right w:w="70" w:type="dxa"/>
        </w:tblCellMar>
        <w:tblLook w:val="04A0" w:firstRow="1" w:lastRow="0" w:firstColumn="1" w:lastColumn="0" w:noHBand="0" w:noVBand="1"/>
      </w:tblPr>
      <w:tblGrid>
        <w:gridCol w:w="1633"/>
        <w:gridCol w:w="5170"/>
        <w:gridCol w:w="3403"/>
        <w:gridCol w:w="566"/>
        <w:gridCol w:w="566"/>
        <w:gridCol w:w="1945"/>
      </w:tblGrid>
      <w:tr w:rsidR="00F2083E" w:rsidRPr="003C3C92" w:rsidTr="00E375C1">
        <w:trPr>
          <w:cantSplit/>
          <w:trHeight w:val="750"/>
        </w:trPr>
        <w:tc>
          <w:tcPr>
            <w:tcW w:w="2561" w:type="pct"/>
            <w:gridSpan w:val="2"/>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rsidR="00F2083E" w:rsidRPr="003C3C92" w:rsidRDefault="002C6DDB" w:rsidP="00C55156">
            <w:pPr>
              <w:rPr>
                <w:rFonts w:asciiTheme="minorHAnsi" w:hAnsiTheme="minorHAnsi" w:cs="Calibri"/>
                <w:b/>
                <w:sz w:val="18"/>
                <w:szCs w:val="18"/>
              </w:rPr>
            </w:pPr>
            <w:r w:rsidRPr="003C3C92">
              <w:rPr>
                <w:rFonts w:asciiTheme="minorHAnsi" w:hAnsiTheme="minorHAnsi" w:cs="Calibri"/>
                <w:b/>
                <w:sz w:val="18"/>
                <w:szCs w:val="18"/>
              </w:rPr>
              <w:t xml:space="preserve">Característica del </w:t>
            </w:r>
            <w:r w:rsidR="00C55156" w:rsidRPr="003C3C92">
              <w:rPr>
                <w:rFonts w:asciiTheme="minorHAnsi" w:hAnsiTheme="minorHAnsi" w:cs="Calibri"/>
                <w:b/>
                <w:sz w:val="18"/>
                <w:szCs w:val="18"/>
              </w:rPr>
              <w:t>bien</w:t>
            </w:r>
            <w:r w:rsidRPr="003C3C92">
              <w:rPr>
                <w:rFonts w:asciiTheme="minorHAnsi" w:hAnsiTheme="minorHAnsi" w:cs="Calibri"/>
                <w:b/>
                <w:sz w:val="18"/>
                <w:szCs w:val="18"/>
              </w:rPr>
              <w:t xml:space="preserve"> requerido por YPFB</w:t>
            </w:r>
          </w:p>
        </w:tc>
        <w:tc>
          <w:tcPr>
            <w:tcW w:w="1281" w:type="pc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F2083E" w:rsidRPr="003C3C92" w:rsidRDefault="00F2083E" w:rsidP="00F2083E">
            <w:pPr>
              <w:jc w:val="center"/>
              <w:rPr>
                <w:rFonts w:asciiTheme="minorHAnsi" w:hAnsiTheme="minorHAnsi" w:cs="Calibri"/>
                <w:b/>
                <w:bCs/>
                <w:color w:val="000000"/>
                <w:sz w:val="18"/>
                <w:szCs w:val="18"/>
              </w:rPr>
            </w:pPr>
            <w:r w:rsidRPr="003C3C92">
              <w:rPr>
                <w:rFonts w:asciiTheme="minorHAnsi" w:hAnsiTheme="minorHAnsi" w:cs="Calibri"/>
                <w:b/>
                <w:sz w:val="18"/>
                <w:szCs w:val="18"/>
              </w:rPr>
              <w:t>Para ser llenado por el proponente al momento de elaborar su oferta</w:t>
            </w:r>
          </w:p>
        </w:tc>
        <w:tc>
          <w:tcPr>
            <w:tcW w:w="1158" w:type="pct"/>
            <w:gridSpan w:val="3"/>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F2083E" w:rsidRPr="003C3C92" w:rsidRDefault="00F2083E" w:rsidP="003654CD">
            <w:pPr>
              <w:jc w:val="center"/>
              <w:rPr>
                <w:rFonts w:asciiTheme="minorHAnsi" w:hAnsiTheme="minorHAnsi" w:cs="Calibri"/>
                <w:b/>
                <w:sz w:val="18"/>
                <w:szCs w:val="18"/>
              </w:rPr>
            </w:pPr>
            <w:r w:rsidRPr="003C3C92">
              <w:rPr>
                <w:rFonts w:asciiTheme="minorHAnsi" w:hAnsiTheme="minorHAnsi" w:cs="Calibri"/>
                <w:b/>
                <w:sz w:val="18"/>
                <w:szCs w:val="18"/>
              </w:rPr>
              <w:t>Evaluación (para ser llenado por el personal Comité de Contratación)</w:t>
            </w:r>
          </w:p>
        </w:tc>
      </w:tr>
      <w:tr w:rsidR="00F2083E" w:rsidRPr="003C3C92" w:rsidTr="00E375C1">
        <w:trPr>
          <w:cantSplit/>
          <w:trHeight w:val="1134"/>
        </w:trPr>
        <w:tc>
          <w:tcPr>
            <w:tcW w:w="2561" w:type="pct"/>
            <w:gridSpan w:val="2"/>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rsidR="00F2083E" w:rsidRPr="003C3C92" w:rsidRDefault="00C55156" w:rsidP="00F2083E">
            <w:pPr>
              <w:rPr>
                <w:rFonts w:asciiTheme="minorHAnsi" w:hAnsiTheme="minorHAnsi" w:cs="Calibri"/>
                <w:b/>
                <w:bCs/>
                <w:color w:val="000000"/>
                <w:sz w:val="18"/>
                <w:szCs w:val="18"/>
              </w:rPr>
            </w:pPr>
            <w:r w:rsidRPr="003C3C92">
              <w:rPr>
                <w:rFonts w:asciiTheme="minorHAnsi" w:hAnsiTheme="minorHAnsi" w:cs="Calibri"/>
                <w:b/>
                <w:sz w:val="18"/>
                <w:szCs w:val="18"/>
              </w:rPr>
              <w:t>Descripción de las Especificaciones Técnicas</w:t>
            </w:r>
          </w:p>
        </w:tc>
        <w:tc>
          <w:tcPr>
            <w:tcW w:w="1281" w:type="pc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F2083E" w:rsidRPr="003C3C92" w:rsidRDefault="00F2083E" w:rsidP="00F2083E">
            <w:pPr>
              <w:jc w:val="center"/>
              <w:rPr>
                <w:rFonts w:asciiTheme="minorHAnsi" w:hAnsiTheme="minorHAnsi" w:cs="Calibri"/>
                <w:b/>
                <w:bCs/>
                <w:color w:val="000000"/>
                <w:sz w:val="18"/>
                <w:szCs w:val="18"/>
              </w:rPr>
            </w:pPr>
            <w:r w:rsidRPr="003C3C92">
              <w:rPr>
                <w:rFonts w:asciiTheme="minorHAnsi" w:hAnsiTheme="minorHAnsi" w:cs="Calibri"/>
                <w:b/>
                <w:sz w:val="18"/>
                <w:szCs w:val="18"/>
              </w:rPr>
              <w:t>Característica Ofertadas</w:t>
            </w:r>
          </w:p>
        </w:tc>
        <w:tc>
          <w:tcPr>
            <w:tcW w:w="213" w:type="pct"/>
            <w:tcBorders>
              <w:top w:val="single" w:sz="4" w:space="0" w:color="auto"/>
              <w:left w:val="single" w:sz="4" w:space="0" w:color="auto"/>
              <w:bottom w:val="single" w:sz="4" w:space="0" w:color="auto"/>
              <w:right w:val="single" w:sz="4" w:space="0" w:color="auto"/>
            </w:tcBorders>
            <w:shd w:val="clear" w:color="auto" w:fill="DBDBDB" w:themeFill="accent3" w:themeFillTint="66"/>
            <w:textDirection w:val="btLr"/>
            <w:vAlign w:val="center"/>
          </w:tcPr>
          <w:p w:rsidR="00F2083E" w:rsidRPr="003C3C92" w:rsidRDefault="00F2083E" w:rsidP="00F2083E">
            <w:pPr>
              <w:rPr>
                <w:rFonts w:asciiTheme="minorHAnsi" w:hAnsiTheme="minorHAnsi" w:cs="Calibri"/>
                <w:b/>
                <w:sz w:val="18"/>
                <w:szCs w:val="18"/>
              </w:rPr>
            </w:pPr>
            <w:r w:rsidRPr="003C3C92">
              <w:rPr>
                <w:rFonts w:asciiTheme="minorHAnsi" w:hAnsiTheme="minorHAnsi" w:cs="Calibri"/>
                <w:b/>
                <w:sz w:val="18"/>
                <w:szCs w:val="18"/>
              </w:rPr>
              <w:t>CUMPLE</w:t>
            </w:r>
          </w:p>
        </w:tc>
        <w:tc>
          <w:tcPr>
            <w:tcW w:w="213" w:type="pct"/>
            <w:tcBorders>
              <w:top w:val="single" w:sz="4" w:space="0" w:color="auto"/>
              <w:left w:val="single" w:sz="4" w:space="0" w:color="auto"/>
              <w:bottom w:val="single" w:sz="4" w:space="0" w:color="auto"/>
              <w:right w:val="single" w:sz="4" w:space="0" w:color="auto"/>
            </w:tcBorders>
            <w:shd w:val="clear" w:color="auto" w:fill="DBDBDB" w:themeFill="accent3" w:themeFillTint="66"/>
            <w:textDirection w:val="btLr"/>
            <w:vAlign w:val="center"/>
          </w:tcPr>
          <w:p w:rsidR="00F2083E" w:rsidRPr="003C3C92" w:rsidRDefault="00F2083E" w:rsidP="00F2083E">
            <w:pPr>
              <w:rPr>
                <w:rFonts w:asciiTheme="minorHAnsi" w:hAnsiTheme="minorHAnsi" w:cs="Calibri"/>
                <w:b/>
                <w:sz w:val="18"/>
                <w:szCs w:val="18"/>
              </w:rPr>
            </w:pPr>
            <w:r w:rsidRPr="003C3C92">
              <w:rPr>
                <w:rFonts w:asciiTheme="minorHAnsi" w:hAnsiTheme="minorHAnsi" w:cs="Calibri"/>
                <w:b/>
                <w:sz w:val="18"/>
                <w:szCs w:val="18"/>
              </w:rPr>
              <w:t>NO CUMPLE</w:t>
            </w:r>
          </w:p>
        </w:tc>
        <w:tc>
          <w:tcPr>
            <w:tcW w:w="731" w:type="pct"/>
            <w:tcBorders>
              <w:top w:val="single" w:sz="4" w:space="0" w:color="auto"/>
              <w:left w:val="single" w:sz="4" w:space="0" w:color="auto"/>
              <w:bottom w:val="single" w:sz="4" w:space="0" w:color="auto"/>
              <w:right w:val="single" w:sz="4" w:space="0" w:color="auto"/>
            </w:tcBorders>
            <w:shd w:val="clear" w:color="auto" w:fill="DBDBDB" w:themeFill="accent3" w:themeFillTint="66"/>
            <w:textDirection w:val="btLr"/>
            <w:vAlign w:val="center"/>
          </w:tcPr>
          <w:p w:rsidR="00F2083E" w:rsidRPr="003C3C92" w:rsidRDefault="00F2083E" w:rsidP="00F2083E">
            <w:pPr>
              <w:rPr>
                <w:rFonts w:asciiTheme="minorHAnsi" w:hAnsiTheme="minorHAnsi" w:cs="Calibri"/>
                <w:b/>
                <w:sz w:val="18"/>
                <w:szCs w:val="18"/>
              </w:rPr>
            </w:pPr>
            <w:r w:rsidRPr="003C3C92">
              <w:rPr>
                <w:rFonts w:asciiTheme="minorHAnsi" w:hAnsiTheme="minorHAnsi" w:cs="Calibri"/>
                <w:b/>
                <w:sz w:val="18"/>
                <w:szCs w:val="18"/>
              </w:rPr>
              <w:t xml:space="preserve">OBSERVACIÓN </w:t>
            </w:r>
          </w:p>
        </w:tc>
      </w:tr>
      <w:tr w:rsidR="00F2083E" w:rsidRPr="003C3C92" w:rsidTr="00E375C1">
        <w:trPr>
          <w:cantSplit/>
          <w:trHeight w:val="409"/>
        </w:trPr>
        <w:tc>
          <w:tcPr>
            <w:tcW w:w="2561"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tcPr>
          <w:p w:rsidR="00F2083E" w:rsidRPr="003C3C92" w:rsidRDefault="00F2083E" w:rsidP="00F2083E">
            <w:pPr>
              <w:rPr>
                <w:rFonts w:asciiTheme="minorHAnsi" w:hAnsiTheme="minorHAnsi" w:cs="Calibri"/>
                <w:b/>
                <w:bCs/>
                <w:color w:val="000000"/>
                <w:sz w:val="18"/>
                <w:szCs w:val="18"/>
              </w:rPr>
            </w:pPr>
            <w:r w:rsidRPr="003C3C92">
              <w:rPr>
                <w:rFonts w:asciiTheme="minorHAnsi" w:hAnsiTheme="minorHAnsi" w:cs="Calibri"/>
                <w:b/>
                <w:bCs/>
                <w:color w:val="000000"/>
                <w:sz w:val="18"/>
                <w:szCs w:val="18"/>
              </w:rPr>
              <w:t>1.     Características Generales</w:t>
            </w:r>
          </w:p>
        </w:tc>
        <w:tc>
          <w:tcPr>
            <w:tcW w:w="1281" w:type="pct"/>
            <w:tcBorders>
              <w:top w:val="single" w:sz="4" w:space="0" w:color="auto"/>
              <w:left w:val="single" w:sz="4" w:space="0" w:color="auto"/>
              <w:bottom w:val="single" w:sz="4" w:space="0" w:color="auto"/>
              <w:right w:val="single" w:sz="4" w:space="0" w:color="auto"/>
            </w:tcBorders>
            <w:shd w:val="clear" w:color="000000" w:fill="BDD6EE"/>
            <w:textDirection w:val="tbRl"/>
          </w:tcPr>
          <w:p w:rsidR="00F2083E" w:rsidRPr="003C3C92" w:rsidRDefault="00F2083E" w:rsidP="00F2083E">
            <w:pPr>
              <w:ind w:left="113" w:right="113"/>
              <w:rPr>
                <w:rFonts w:asciiTheme="minorHAnsi" w:hAnsiTheme="minorHAnsi" w:cs="Calibri"/>
                <w:b/>
                <w:bCs/>
                <w:color w:val="000000"/>
                <w:sz w:val="18"/>
                <w:szCs w:val="18"/>
              </w:rPr>
            </w:pPr>
          </w:p>
        </w:tc>
        <w:tc>
          <w:tcPr>
            <w:tcW w:w="213" w:type="pct"/>
            <w:tcBorders>
              <w:top w:val="single" w:sz="4" w:space="0" w:color="auto"/>
              <w:left w:val="single" w:sz="4" w:space="0" w:color="auto"/>
              <w:bottom w:val="single" w:sz="4" w:space="0" w:color="auto"/>
              <w:right w:val="single" w:sz="4" w:space="0" w:color="auto"/>
            </w:tcBorders>
            <w:shd w:val="clear" w:color="000000" w:fill="BDD6EE"/>
            <w:textDirection w:val="btLr"/>
            <w:vAlign w:val="center"/>
          </w:tcPr>
          <w:p w:rsidR="00F2083E" w:rsidRPr="003C3C92" w:rsidRDefault="00F2083E" w:rsidP="00F2083E">
            <w:pPr>
              <w:rPr>
                <w:rFonts w:asciiTheme="minorHAnsi" w:hAnsiTheme="minorHAnsi" w:cs="Calibri"/>
                <w:b/>
                <w:sz w:val="18"/>
                <w:szCs w:val="18"/>
              </w:rPr>
            </w:pPr>
          </w:p>
        </w:tc>
        <w:tc>
          <w:tcPr>
            <w:tcW w:w="213" w:type="pct"/>
            <w:tcBorders>
              <w:top w:val="single" w:sz="4" w:space="0" w:color="auto"/>
              <w:left w:val="single" w:sz="4" w:space="0" w:color="auto"/>
              <w:bottom w:val="single" w:sz="4" w:space="0" w:color="auto"/>
              <w:right w:val="single" w:sz="4" w:space="0" w:color="auto"/>
            </w:tcBorders>
            <w:shd w:val="clear" w:color="000000" w:fill="BDD6EE"/>
            <w:textDirection w:val="btLr"/>
            <w:vAlign w:val="center"/>
          </w:tcPr>
          <w:p w:rsidR="00F2083E" w:rsidRPr="003C3C92" w:rsidRDefault="00F2083E" w:rsidP="00F2083E">
            <w:pPr>
              <w:rPr>
                <w:rFonts w:asciiTheme="minorHAnsi" w:hAnsiTheme="minorHAnsi" w:cs="Calibri"/>
                <w:b/>
                <w:sz w:val="18"/>
                <w:szCs w:val="18"/>
              </w:rPr>
            </w:pPr>
          </w:p>
        </w:tc>
        <w:tc>
          <w:tcPr>
            <w:tcW w:w="731" w:type="pct"/>
            <w:tcBorders>
              <w:top w:val="single" w:sz="4" w:space="0" w:color="auto"/>
              <w:left w:val="single" w:sz="4" w:space="0" w:color="auto"/>
              <w:bottom w:val="single" w:sz="4" w:space="0" w:color="auto"/>
              <w:right w:val="single" w:sz="4" w:space="0" w:color="auto"/>
            </w:tcBorders>
            <w:shd w:val="clear" w:color="000000" w:fill="BDD6EE"/>
            <w:textDirection w:val="btLr"/>
            <w:vAlign w:val="center"/>
          </w:tcPr>
          <w:p w:rsidR="00F2083E" w:rsidRPr="003C3C92" w:rsidRDefault="00F2083E" w:rsidP="00F2083E">
            <w:pPr>
              <w:rPr>
                <w:rFonts w:asciiTheme="minorHAnsi" w:hAnsiTheme="minorHAnsi" w:cs="Calibri"/>
                <w:b/>
                <w:sz w:val="18"/>
                <w:szCs w:val="18"/>
              </w:rPr>
            </w:pPr>
          </w:p>
        </w:tc>
      </w:tr>
      <w:tr w:rsidR="00F2083E" w:rsidRPr="003C3C92" w:rsidTr="00E375C1">
        <w:trPr>
          <w:trHeight w:val="364"/>
        </w:trPr>
        <w:tc>
          <w:tcPr>
            <w:tcW w:w="615" w:type="pct"/>
            <w:tcBorders>
              <w:top w:val="nil"/>
              <w:left w:val="single" w:sz="4" w:space="0" w:color="auto"/>
              <w:bottom w:val="single" w:sz="4" w:space="0" w:color="auto"/>
              <w:right w:val="single" w:sz="4" w:space="0" w:color="auto"/>
            </w:tcBorders>
            <w:shd w:val="clear" w:color="auto" w:fill="auto"/>
            <w:vAlign w:val="center"/>
            <w:hideMark/>
          </w:tcPr>
          <w:p w:rsidR="00F2083E" w:rsidRPr="003C3C92" w:rsidRDefault="00F2083E" w:rsidP="00F2083E">
            <w:pPr>
              <w:jc w:val="both"/>
              <w:rPr>
                <w:rFonts w:asciiTheme="minorHAnsi" w:hAnsiTheme="minorHAnsi" w:cs="Calibri"/>
                <w:color w:val="000000"/>
                <w:sz w:val="18"/>
                <w:szCs w:val="18"/>
              </w:rPr>
            </w:pPr>
            <w:r w:rsidRPr="003C3C92">
              <w:rPr>
                <w:rFonts w:asciiTheme="minorHAnsi" w:hAnsiTheme="minorHAnsi" w:cs="Calibri"/>
                <w:color w:val="000000"/>
                <w:sz w:val="18"/>
                <w:szCs w:val="18"/>
              </w:rPr>
              <w:t>Tipo:</w:t>
            </w:r>
          </w:p>
        </w:tc>
        <w:tc>
          <w:tcPr>
            <w:tcW w:w="1946" w:type="pct"/>
            <w:tcBorders>
              <w:top w:val="nil"/>
              <w:left w:val="nil"/>
              <w:bottom w:val="single" w:sz="4" w:space="0" w:color="auto"/>
              <w:right w:val="single" w:sz="4" w:space="0" w:color="auto"/>
            </w:tcBorders>
            <w:shd w:val="clear" w:color="auto" w:fill="auto"/>
            <w:vAlign w:val="center"/>
            <w:hideMark/>
          </w:tcPr>
          <w:p w:rsidR="00F2083E" w:rsidRPr="003C3C92" w:rsidRDefault="00F2083E" w:rsidP="00F2083E">
            <w:pPr>
              <w:jc w:val="both"/>
              <w:rPr>
                <w:rFonts w:asciiTheme="minorHAnsi" w:hAnsiTheme="minorHAnsi" w:cs="Calibri"/>
                <w:color w:val="000000"/>
                <w:sz w:val="18"/>
                <w:szCs w:val="18"/>
              </w:rPr>
            </w:pPr>
            <w:r w:rsidRPr="003C3C92">
              <w:rPr>
                <w:rFonts w:asciiTheme="minorHAnsi" w:hAnsiTheme="minorHAnsi" w:cs="Calibri"/>
                <w:color w:val="000000"/>
                <w:sz w:val="18"/>
                <w:szCs w:val="18"/>
              </w:rPr>
              <w:t>Equipo de rastreo satelital</w:t>
            </w:r>
          </w:p>
        </w:tc>
        <w:tc>
          <w:tcPr>
            <w:tcW w:w="1281" w:type="pct"/>
            <w:tcBorders>
              <w:top w:val="nil"/>
              <w:left w:val="nil"/>
              <w:bottom w:val="single" w:sz="4" w:space="0" w:color="auto"/>
              <w:right w:val="single" w:sz="4" w:space="0" w:color="auto"/>
            </w:tcBorders>
          </w:tcPr>
          <w:p w:rsidR="00F2083E" w:rsidRPr="003C3C92" w:rsidRDefault="00F2083E" w:rsidP="00F2083E">
            <w:pPr>
              <w:jc w:val="both"/>
              <w:rPr>
                <w:rFonts w:asciiTheme="minorHAnsi" w:hAnsiTheme="minorHAnsi" w:cs="Calibri"/>
                <w:color w:val="000000"/>
                <w:sz w:val="18"/>
                <w:szCs w:val="18"/>
              </w:rPr>
            </w:pPr>
          </w:p>
        </w:tc>
        <w:tc>
          <w:tcPr>
            <w:tcW w:w="213" w:type="pct"/>
            <w:tcBorders>
              <w:top w:val="nil"/>
              <w:left w:val="nil"/>
              <w:bottom w:val="single" w:sz="4" w:space="0" w:color="auto"/>
              <w:right w:val="single" w:sz="4" w:space="0" w:color="auto"/>
            </w:tcBorders>
          </w:tcPr>
          <w:p w:rsidR="00F2083E" w:rsidRPr="003C3C92" w:rsidRDefault="00F2083E" w:rsidP="00F2083E">
            <w:pPr>
              <w:jc w:val="both"/>
              <w:rPr>
                <w:rFonts w:asciiTheme="minorHAnsi" w:hAnsiTheme="minorHAnsi" w:cs="Calibri"/>
                <w:color w:val="000000"/>
                <w:sz w:val="18"/>
                <w:szCs w:val="18"/>
              </w:rPr>
            </w:pPr>
          </w:p>
        </w:tc>
        <w:tc>
          <w:tcPr>
            <w:tcW w:w="213" w:type="pct"/>
            <w:tcBorders>
              <w:top w:val="nil"/>
              <w:left w:val="nil"/>
              <w:bottom w:val="single" w:sz="4" w:space="0" w:color="auto"/>
              <w:right w:val="single" w:sz="4" w:space="0" w:color="auto"/>
            </w:tcBorders>
          </w:tcPr>
          <w:p w:rsidR="00F2083E" w:rsidRPr="003C3C92" w:rsidRDefault="00F2083E" w:rsidP="00F2083E">
            <w:pPr>
              <w:jc w:val="both"/>
              <w:rPr>
                <w:rFonts w:asciiTheme="minorHAnsi" w:hAnsiTheme="minorHAnsi" w:cs="Calibri"/>
                <w:color w:val="000000"/>
                <w:sz w:val="18"/>
                <w:szCs w:val="18"/>
              </w:rPr>
            </w:pPr>
          </w:p>
        </w:tc>
        <w:tc>
          <w:tcPr>
            <w:tcW w:w="731" w:type="pct"/>
            <w:tcBorders>
              <w:top w:val="nil"/>
              <w:left w:val="nil"/>
              <w:bottom w:val="single" w:sz="4" w:space="0" w:color="auto"/>
              <w:right w:val="single" w:sz="4" w:space="0" w:color="auto"/>
            </w:tcBorders>
          </w:tcPr>
          <w:p w:rsidR="00F2083E" w:rsidRPr="003C3C92" w:rsidRDefault="00F2083E" w:rsidP="00F2083E">
            <w:pPr>
              <w:jc w:val="both"/>
              <w:rPr>
                <w:rFonts w:asciiTheme="minorHAnsi" w:hAnsiTheme="minorHAnsi" w:cs="Calibri"/>
                <w:color w:val="000000"/>
                <w:sz w:val="18"/>
                <w:szCs w:val="18"/>
              </w:rPr>
            </w:pPr>
          </w:p>
        </w:tc>
      </w:tr>
      <w:tr w:rsidR="00F2083E" w:rsidRPr="003C3C92" w:rsidTr="00E375C1">
        <w:trPr>
          <w:trHeight w:val="300"/>
        </w:trPr>
        <w:tc>
          <w:tcPr>
            <w:tcW w:w="615" w:type="pct"/>
            <w:tcBorders>
              <w:top w:val="nil"/>
              <w:left w:val="single" w:sz="4" w:space="0" w:color="auto"/>
              <w:bottom w:val="single" w:sz="4" w:space="0" w:color="auto"/>
              <w:right w:val="single" w:sz="4" w:space="0" w:color="auto"/>
            </w:tcBorders>
            <w:shd w:val="clear" w:color="auto" w:fill="auto"/>
            <w:vAlign w:val="center"/>
            <w:hideMark/>
          </w:tcPr>
          <w:p w:rsidR="00F2083E" w:rsidRPr="003C3C92" w:rsidRDefault="00F2083E" w:rsidP="00F2083E">
            <w:pPr>
              <w:jc w:val="both"/>
              <w:rPr>
                <w:rFonts w:asciiTheme="minorHAnsi" w:hAnsiTheme="minorHAnsi" w:cs="Calibri"/>
                <w:color w:val="000000"/>
                <w:sz w:val="18"/>
                <w:szCs w:val="18"/>
              </w:rPr>
            </w:pPr>
            <w:r w:rsidRPr="003C3C92">
              <w:rPr>
                <w:rFonts w:asciiTheme="minorHAnsi" w:hAnsiTheme="minorHAnsi" w:cs="Calibri"/>
                <w:color w:val="000000"/>
                <w:sz w:val="18"/>
                <w:szCs w:val="18"/>
              </w:rPr>
              <w:t>Marca:</w:t>
            </w:r>
          </w:p>
        </w:tc>
        <w:tc>
          <w:tcPr>
            <w:tcW w:w="1946" w:type="pct"/>
            <w:tcBorders>
              <w:top w:val="nil"/>
              <w:left w:val="nil"/>
              <w:bottom w:val="single" w:sz="4" w:space="0" w:color="auto"/>
              <w:right w:val="single" w:sz="4" w:space="0" w:color="auto"/>
            </w:tcBorders>
            <w:shd w:val="clear" w:color="auto" w:fill="auto"/>
            <w:vAlign w:val="center"/>
            <w:hideMark/>
          </w:tcPr>
          <w:p w:rsidR="00F2083E" w:rsidRPr="003C3C92" w:rsidRDefault="00F2083E" w:rsidP="00F2083E">
            <w:pPr>
              <w:jc w:val="both"/>
              <w:rPr>
                <w:rFonts w:asciiTheme="minorHAnsi" w:hAnsiTheme="minorHAnsi" w:cs="Calibri"/>
                <w:color w:val="000000"/>
                <w:sz w:val="18"/>
                <w:szCs w:val="18"/>
              </w:rPr>
            </w:pPr>
            <w:r w:rsidRPr="003C3C92">
              <w:rPr>
                <w:rFonts w:asciiTheme="minorHAnsi" w:hAnsiTheme="minorHAnsi" w:cs="Calibri"/>
                <w:color w:val="000000"/>
                <w:sz w:val="18"/>
                <w:szCs w:val="18"/>
              </w:rPr>
              <w:t>A especificar por el proponente.</w:t>
            </w:r>
          </w:p>
        </w:tc>
        <w:tc>
          <w:tcPr>
            <w:tcW w:w="1281" w:type="pct"/>
            <w:tcBorders>
              <w:top w:val="nil"/>
              <w:left w:val="nil"/>
              <w:bottom w:val="single" w:sz="4" w:space="0" w:color="auto"/>
              <w:right w:val="single" w:sz="4" w:space="0" w:color="auto"/>
            </w:tcBorders>
          </w:tcPr>
          <w:p w:rsidR="00F2083E" w:rsidRPr="003C3C92" w:rsidRDefault="00F2083E" w:rsidP="00F2083E">
            <w:pPr>
              <w:jc w:val="both"/>
              <w:rPr>
                <w:rFonts w:asciiTheme="minorHAnsi" w:hAnsiTheme="minorHAnsi" w:cs="Calibri"/>
                <w:color w:val="000000"/>
                <w:sz w:val="18"/>
                <w:szCs w:val="18"/>
              </w:rPr>
            </w:pPr>
          </w:p>
        </w:tc>
        <w:tc>
          <w:tcPr>
            <w:tcW w:w="213" w:type="pct"/>
            <w:tcBorders>
              <w:top w:val="nil"/>
              <w:left w:val="nil"/>
              <w:bottom w:val="single" w:sz="4" w:space="0" w:color="auto"/>
              <w:right w:val="single" w:sz="4" w:space="0" w:color="auto"/>
            </w:tcBorders>
          </w:tcPr>
          <w:p w:rsidR="00F2083E" w:rsidRPr="003C3C92" w:rsidRDefault="00F2083E" w:rsidP="00F2083E">
            <w:pPr>
              <w:jc w:val="both"/>
              <w:rPr>
                <w:rFonts w:asciiTheme="minorHAnsi" w:hAnsiTheme="minorHAnsi" w:cs="Calibri"/>
                <w:color w:val="000000"/>
                <w:sz w:val="18"/>
                <w:szCs w:val="18"/>
              </w:rPr>
            </w:pPr>
          </w:p>
        </w:tc>
        <w:tc>
          <w:tcPr>
            <w:tcW w:w="213" w:type="pct"/>
            <w:tcBorders>
              <w:top w:val="nil"/>
              <w:left w:val="nil"/>
              <w:bottom w:val="single" w:sz="4" w:space="0" w:color="auto"/>
              <w:right w:val="single" w:sz="4" w:space="0" w:color="auto"/>
            </w:tcBorders>
          </w:tcPr>
          <w:p w:rsidR="00F2083E" w:rsidRPr="003C3C92" w:rsidRDefault="00F2083E" w:rsidP="00F2083E">
            <w:pPr>
              <w:jc w:val="both"/>
              <w:rPr>
                <w:rFonts w:asciiTheme="minorHAnsi" w:hAnsiTheme="minorHAnsi" w:cs="Calibri"/>
                <w:color w:val="000000"/>
                <w:sz w:val="18"/>
                <w:szCs w:val="18"/>
              </w:rPr>
            </w:pPr>
          </w:p>
        </w:tc>
        <w:tc>
          <w:tcPr>
            <w:tcW w:w="731" w:type="pct"/>
            <w:tcBorders>
              <w:top w:val="nil"/>
              <w:left w:val="nil"/>
              <w:bottom w:val="single" w:sz="4" w:space="0" w:color="auto"/>
              <w:right w:val="single" w:sz="4" w:space="0" w:color="auto"/>
            </w:tcBorders>
          </w:tcPr>
          <w:p w:rsidR="00F2083E" w:rsidRPr="003C3C92" w:rsidRDefault="00F2083E" w:rsidP="00F2083E">
            <w:pPr>
              <w:jc w:val="both"/>
              <w:rPr>
                <w:rFonts w:asciiTheme="minorHAnsi" w:hAnsiTheme="minorHAnsi" w:cs="Calibri"/>
                <w:color w:val="000000"/>
                <w:sz w:val="18"/>
                <w:szCs w:val="18"/>
              </w:rPr>
            </w:pPr>
          </w:p>
        </w:tc>
      </w:tr>
      <w:tr w:rsidR="00F2083E" w:rsidRPr="003C3C92" w:rsidTr="00E375C1">
        <w:trPr>
          <w:trHeight w:val="300"/>
        </w:trPr>
        <w:tc>
          <w:tcPr>
            <w:tcW w:w="615" w:type="pct"/>
            <w:tcBorders>
              <w:top w:val="nil"/>
              <w:left w:val="single" w:sz="4" w:space="0" w:color="auto"/>
              <w:bottom w:val="single" w:sz="4" w:space="0" w:color="auto"/>
              <w:right w:val="single" w:sz="4" w:space="0" w:color="auto"/>
            </w:tcBorders>
            <w:shd w:val="clear" w:color="auto" w:fill="auto"/>
            <w:vAlign w:val="center"/>
            <w:hideMark/>
          </w:tcPr>
          <w:p w:rsidR="00F2083E" w:rsidRPr="003C3C92" w:rsidRDefault="00F2083E" w:rsidP="00F2083E">
            <w:pPr>
              <w:jc w:val="both"/>
              <w:rPr>
                <w:rFonts w:asciiTheme="minorHAnsi" w:hAnsiTheme="minorHAnsi" w:cs="Calibri"/>
                <w:color w:val="000000"/>
                <w:sz w:val="18"/>
                <w:szCs w:val="18"/>
              </w:rPr>
            </w:pPr>
            <w:r w:rsidRPr="003C3C92">
              <w:rPr>
                <w:rFonts w:asciiTheme="minorHAnsi" w:hAnsiTheme="minorHAnsi" w:cs="Calibri"/>
                <w:color w:val="000000"/>
                <w:sz w:val="18"/>
                <w:szCs w:val="18"/>
              </w:rPr>
              <w:t>Modelo:</w:t>
            </w:r>
          </w:p>
        </w:tc>
        <w:tc>
          <w:tcPr>
            <w:tcW w:w="1946" w:type="pct"/>
            <w:tcBorders>
              <w:top w:val="nil"/>
              <w:left w:val="nil"/>
              <w:bottom w:val="single" w:sz="4" w:space="0" w:color="auto"/>
              <w:right w:val="single" w:sz="4" w:space="0" w:color="auto"/>
            </w:tcBorders>
            <w:shd w:val="clear" w:color="auto" w:fill="auto"/>
            <w:vAlign w:val="center"/>
            <w:hideMark/>
          </w:tcPr>
          <w:p w:rsidR="00F2083E" w:rsidRPr="003C3C92" w:rsidRDefault="00F2083E" w:rsidP="00F2083E">
            <w:pPr>
              <w:jc w:val="both"/>
              <w:rPr>
                <w:rFonts w:asciiTheme="minorHAnsi" w:hAnsiTheme="minorHAnsi" w:cs="Calibri"/>
                <w:color w:val="000000"/>
                <w:sz w:val="18"/>
                <w:szCs w:val="18"/>
              </w:rPr>
            </w:pPr>
            <w:r w:rsidRPr="003C3C92">
              <w:rPr>
                <w:rFonts w:asciiTheme="minorHAnsi" w:hAnsiTheme="minorHAnsi" w:cs="Calibri"/>
                <w:color w:val="000000"/>
                <w:sz w:val="18"/>
                <w:szCs w:val="18"/>
              </w:rPr>
              <w:t>A especificar por el proponente.</w:t>
            </w:r>
          </w:p>
        </w:tc>
        <w:tc>
          <w:tcPr>
            <w:tcW w:w="1281" w:type="pct"/>
            <w:tcBorders>
              <w:top w:val="nil"/>
              <w:left w:val="nil"/>
              <w:bottom w:val="single" w:sz="4" w:space="0" w:color="auto"/>
              <w:right w:val="single" w:sz="4" w:space="0" w:color="auto"/>
            </w:tcBorders>
          </w:tcPr>
          <w:p w:rsidR="00F2083E" w:rsidRPr="003C3C92" w:rsidRDefault="00F2083E" w:rsidP="00F2083E">
            <w:pPr>
              <w:jc w:val="both"/>
              <w:rPr>
                <w:rFonts w:asciiTheme="minorHAnsi" w:hAnsiTheme="minorHAnsi" w:cs="Calibri"/>
                <w:color w:val="000000"/>
                <w:sz w:val="18"/>
                <w:szCs w:val="18"/>
              </w:rPr>
            </w:pPr>
          </w:p>
        </w:tc>
        <w:tc>
          <w:tcPr>
            <w:tcW w:w="213" w:type="pct"/>
            <w:tcBorders>
              <w:top w:val="nil"/>
              <w:left w:val="nil"/>
              <w:bottom w:val="single" w:sz="4" w:space="0" w:color="auto"/>
              <w:right w:val="single" w:sz="4" w:space="0" w:color="auto"/>
            </w:tcBorders>
          </w:tcPr>
          <w:p w:rsidR="00F2083E" w:rsidRPr="003C3C92" w:rsidRDefault="00F2083E" w:rsidP="00F2083E">
            <w:pPr>
              <w:jc w:val="both"/>
              <w:rPr>
                <w:rFonts w:asciiTheme="minorHAnsi" w:hAnsiTheme="minorHAnsi" w:cs="Calibri"/>
                <w:color w:val="000000"/>
                <w:sz w:val="18"/>
                <w:szCs w:val="18"/>
              </w:rPr>
            </w:pPr>
          </w:p>
        </w:tc>
        <w:tc>
          <w:tcPr>
            <w:tcW w:w="213" w:type="pct"/>
            <w:tcBorders>
              <w:top w:val="nil"/>
              <w:left w:val="nil"/>
              <w:bottom w:val="single" w:sz="4" w:space="0" w:color="auto"/>
              <w:right w:val="single" w:sz="4" w:space="0" w:color="auto"/>
            </w:tcBorders>
          </w:tcPr>
          <w:p w:rsidR="00F2083E" w:rsidRPr="003C3C92" w:rsidRDefault="00F2083E" w:rsidP="00F2083E">
            <w:pPr>
              <w:jc w:val="both"/>
              <w:rPr>
                <w:rFonts w:asciiTheme="minorHAnsi" w:hAnsiTheme="minorHAnsi" w:cs="Calibri"/>
                <w:color w:val="000000"/>
                <w:sz w:val="18"/>
                <w:szCs w:val="18"/>
              </w:rPr>
            </w:pPr>
          </w:p>
        </w:tc>
        <w:tc>
          <w:tcPr>
            <w:tcW w:w="731" w:type="pct"/>
            <w:tcBorders>
              <w:top w:val="nil"/>
              <w:left w:val="nil"/>
              <w:bottom w:val="single" w:sz="4" w:space="0" w:color="auto"/>
              <w:right w:val="single" w:sz="4" w:space="0" w:color="auto"/>
            </w:tcBorders>
          </w:tcPr>
          <w:p w:rsidR="00F2083E" w:rsidRPr="003C3C92" w:rsidRDefault="00F2083E" w:rsidP="00F2083E">
            <w:pPr>
              <w:jc w:val="both"/>
              <w:rPr>
                <w:rFonts w:asciiTheme="minorHAnsi" w:hAnsiTheme="minorHAnsi" w:cs="Calibri"/>
                <w:color w:val="000000"/>
                <w:sz w:val="18"/>
                <w:szCs w:val="18"/>
              </w:rPr>
            </w:pPr>
          </w:p>
        </w:tc>
      </w:tr>
      <w:tr w:rsidR="00F2083E" w:rsidRPr="003C3C92" w:rsidTr="00E375C1">
        <w:trPr>
          <w:trHeight w:val="300"/>
        </w:trPr>
        <w:tc>
          <w:tcPr>
            <w:tcW w:w="615" w:type="pct"/>
            <w:tcBorders>
              <w:top w:val="nil"/>
              <w:left w:val="single" w:sz="4" w:space="0" w:color="auto"/>
              <w:bottom w:val="single" w:sz="4" w:space="0" w:color="auto"/>
              <w:right w:val="single" w:sz="4" w:space="0" w:color="auto"/>
            </w:tcBorders>
            <w:shd w:val="clear" w:color="auto" w:fill="auto"/>
            <w:vAlign w:val="center"/>
            <w:hideMark/>
          </w:tcPr>
          <w:p w:rsidR="00147AF5" w:rsidRPr="003C3C92" w:rsidRDefault="00147AF5" w:rsidP="00147AF5">
            <w:pPr>
              <w:jc w:val="both"/>
              <w:rPr>
                <w:rFonts w:asciiTheme="minorHAnsi" w:hAnsiTheme="minorHAnsi" w:cs="Calibri"/>
                <w:color w:val="000000"/>
                <w:sz w:val="18"/>
                <w:szCs w:val="18"/>
              </w:rPr>
            </w:pPr>
            <w:r w:rsidRPr="003C3C92">
              <w:rPr>
                <w:rFonts w:asciiTheme="minorHAnsi" w:hAnsiTheme="minorHAnsi" w:cs="Calibri"/>
                <w:color w:val="000000"/>
                <w:sz w:val="18"/>
                <w:szCs w:val="18"/>
              </w:rPr>
              <w:t xml:space="preserve">Origen o Ensamblado o Fabricado en: </w:t>
            </w:r>
          </w:p>
          <w:p w:rsidR="00F2083E" w:rsidRPr="003C3C92" w:rsidRDefault="00147AF5" w:rsidP="00147AF5">
            <w:pPr>
              <w:jc w:val="both"/>
              <w:rPr>
                <w:rFonts w:asciiTheme="minorHAnsi" w:hAnsiTheme="minorHAnsi" w:cs="Calibri"/>
                <w:color w:val="000000"/>
                <w:sz w:val="18"/>
                <w:szCs w:val="18"/>
              </w:rPr>
            </w:pPr>
            <w:r w:rsidRPr="003C3C92">
              <w:rPr>
                <w:rFonts w:asciiTheme="minorHAnsi" w:hAnsiTheme="minorHAnsi" w:cs="Calibri"/>
                <w:color w:val="000000"/>
                <w:sz w:val="18"/>
                <w:szCs w:val="18"/>
              </w:rPr>
              <w:t>(Si el Origen o Ensamblado o Fabricación será de varios lugares, indicar los mismos y señalar que puede variar según la disponibilidad del Distribuidor)</w:t>
            </w:r>
          </w:p>
        </w:tc>
        <w:tc>
          <w:tcPr>
            <w:tcW w:w="1946" w:type="pct"/>
            <w:tcBorders>
              <w:top w:val="nil"/>
              <w:left w:val="nil"/>
              <w:bottom w:val="single" w:sz="4" w:space="0" w:color="auto"/>
              <w:right w:val="single" w:sz="4" w:space="0" w:color="auto"/>
            </w:tcBorders>
            <w:shd w:val="clear" w:color="auto" w:fill="auto"/>
            <w:vAlign w:val="center"/>
            <w:hideMark/>
          </w:tcPr>
          <w:p w:rsidR="00F2083E" w:rsidRPr="003C3C92" w:rsidRDefault="00F2083E" w:rsidP="00F2083E">
            <w:pPr>
              <w:jc w:val="both"/>
              <w:rPr>
                <w:rFonts w:asciiTheme="minorHAnsi" w:hAnsiTheme="minorHAnsi" w:cs="Calibri"/>
                <w:color w:val="000000"/>
                <w:sz w:val="18"/>
                <w:szCs w:val="18"/>
              </w:rPr>
            </w:pPr>
            <w:r w:rsidRPr="003C3C92">
              <w:rPr>
                <w:rFonts w:asciiTheme="minorHAnsi" w:hAnsiTheme="minorHAnsi" w:cs="Calibri"/>
                <w:color w:val="000000"/>
                <w:sz w:val="18"/>
                <w:szCs w:val="18"/>
              </w:rPr>
              <w:t>A especificar por el proponente.</w:t>
            </w:r>
          </w:p>
          <w:p w:rsidR="00147AF5" w:rsidRPr="003C3C92" w:rsidRDefault="00147AF5" w:rsidP="00F2083E">
            <w:pPr>
              <w:jc w:val="both"/>
              <w:rPr>
                <w:rFonts w:asciiTheme="minorHAnsi" w:hAnsiTheme="minorHAnsi" w:cs="Calibri"/>
                <w:color w:val="000000"/>
                <w:sz w:val="18"/>
                <w:szCs w:val="18"/>
              </w:rPr>
            </w:pPr>
          </w:p>
        </w:tc>
        <w:tc>
          <w:tcPr>
            <w:tcW w:w="1281" w:type="pct"/>
            <w:tcBorders>
              <w:top w:val="nil"/>
              <w:left w:val="nil"/>
              <w:bottom w:val="single" w:sz="4" w:space="0" w:color="auto"/>
              <w:right w:val="single" w:sz="4" w:space="0" w:color="auto"/>
            </w:tcBorders>
          </w:tcPr>
          <w:p w:rsidR="00F2083E" w:rsidRPr="003C3C92" w:rsidRDefault="00F2083E" w:rsidP="00F2083E">
            <w:pPr>
              <w:jc w:val="both"/>
              <w:rPr>
                <w:rFonts w:asciiTheme="minorHAnsi" w:hAnsiTheme="minorHAnsi" w:cs="Calibri"/>
                <w:color w:val="000000"/>
                <w:sz w:val="18"/>
                <w:szCs w:val="18"/>
              </w:rPr>
            </w:pPr>
          </w:p>
        </w:tc>
        <w:tc>
          <w:tcPr>
            <w:tcW w:w="213" w:type="pct"/>
            <w:tcBorders>
              <w:top w:val="nil"/>
              <w:left w:val="nil"/>
              <w:bottom w:val="single" w:sz="4" w:space="0" w:color="auto"/>
              <w:right w:val="single" w:sz="4" w:space="0" w:color="auto"/>
            </w:tcBorders>
          </w:tcPr>
          <w:p w:rsidR="00F2083E" w:rsidRPr="003C3C92" w:rsidRDefault="00F2083E" w:rsidP="00F2083E">
            <w:pPr>
              <w:jc w:val="both"/>
              <w:rPr>
                <w:rFonts w:asciiTheme="minorHAnsi" w:hAnsiTheme="minorHAnsi" w:cs="Calibri"/>
                <w:color w:val="000000"/>
                <w:sz w:val="18"/>
                <w:szCs w:val="18"/>
              </w:rPr>
            </w:pPr>
          </w:p>
        </w:tc>
        <w:tc>
          <w:tcPr>
            <w:tcW w:w="213" w:type="pct"/>
            <w:tcBorders>
              <w:top w:val="nil"/>
              <w:left w:val="nil"/>
              <w:bottom w:val="single" w:sz="4" w:space="0" w:color="auto"/>
              <w:right w:val="single" w:sz="4" w:space="0" w:color="auto"/>
            </w:tcBorders>
          </w:tcPr>
          <w:p w:rsidR="00F2083E" w:rsidRPr="003C3C92" w:rsidRDefault="00F2083E" w:rsidP="00F2083E">
            <w:pPr>
              <w:jc w:val="both"/>
              <w:rPr>
                <w:rFonts w:asciiTheme="minorHAnsi" w:hAnsiTheme="minorHAnsi" w:cs="Calibri"/>
                <w:color w:val="000000"/>
                <w:sz w:val="18"/>
                <w:szCs w:val="18"/>
              </w:rPr>
            </w:pPr>
          </w:p>
        </w:tc>
        <w:tc>
          <w:tcPr>
            <w:tcW w:w="731" w:type="pct"/>
            <w:tcBorders>
              <w:top w:val="nil"/>
              <w:left w:val="nil"/>
              <w:bottom w:val="single" w:sz="4" w:space="0" w:color="auto"/>
              <w:right w:val="single" w:sz="4" w:space="0" w:color="auto"/>
            </w:tcBorders>
          </w:tcPr>
          <w:p w:rsidR="00F2083E" w:rsidRPr="003C3C92" w:rsidRDefault="00F2083E" w:rsidP="00F2083E">
            <w:pPr>
              <w:jc w:val="both"/>
              <w:rPr>
                <w:rFonts w:asciiTheme="minorHAnsi" w:hAnsiTheme="minorHAnsi" w:cs="Calibri"/>
                <w:color w:val="000000"/>
                <w:sz w:val="18"/>
                <w:szCs w:val="18"/>
              </w:rPr>
            </w:pPr>
          </w:p>
        </w:tc>
      </w:tr>
      <w:tr w:rsidR="00F2083E" w:rsidRPr="003C3C92" w:rsidTr="00E375C1">
        <w:trPr>
          <w:trHeight w:val="300"/>
        </w:trPr>
        <w:tc>
          <w:tcPr>
            <w:tcW w:w="615" w:type="pct"/>
            <w:tcBorders>
              <w:top w:val="nil"/>
              <w:left w:val="single" w:sz="4" w:space="0" w:color="auto"/>
              <w:bottom w:val="single" w:sz="4" w:space="0" w:color="auto"/>
              <w:right w:val="single" w:sz="4" w:space="0" w:color="auto"/>
            </w:tcBorders>
            <w:shd w:val="clear" w:color="auto" w:fill="auto"/>
            <w:vAlign w:val="center"/>
            <w:hideMark/>
          </w:tcPr>
          <w:p w:rsidR="00F2083E" w:rsidRPr="003C3C92" w:rsidRDefault="00F2083E" w:rsidP="00F2083E">
            <w:pPr>
              <w:jc w:val="both"/>
              <w:rPr>
                <w:rFonts w:asciiTheme="minorHAnsi" w:hAnsiTheme="minorHAnsi" w:cs="Calibri"/>
                <w:color w:val="000000"/>
                <w:sz w:val="18"/>
                <w:szCs w:val="18"/>
              </w:rPr>
            </w:pPr>
            <w:r w:rsidRPr="003C3C92">
              <w:rPr>
                <w:rFonts w:asciiTheme="minorHAnsi" w:hAnsiTheme="minorHAnsi" w:cs="Calibri"/>
                <w:color w:val="000000"/>
                <w:sz w:val="18"/>
                <w:szCs w:val="18"/>
              </w:rPr>
              <w:t>Cantidad:</w:t>
            </w:r>
          </w:p>
        </w:tc>
        <w:tc>
          <w:tcPr>
            <w:tcW w:w="1946" w:type="pct"/>
            <w:tcBorders>
              <w:top w:val="nil"/>
              <w:left w:val="nil"/>
              <w:bottom w:val="single" w:sz="4" w:space="0" w:color="auto"/>
              <w:right w:val="single" w:sz="4" w:space="0" w:color="auto"/>
            </w:tcBorders>
            <w:shd w:val="clear" w:color="auto" w:fill="auto"/>
            <w:vAlign w:val="center"/>
            <w:hideMark/>
          </w:tcPr>
          <w:p w:rsidR="00F2083E" w:rsidRPr="003C3C92" w:rsidRDefault="00F2083E" w:rsidP="00F2083E">
            <w:pPr>
              <w:jc w:val="both"/>
              <w:rPr>
                <w:rFonts w:asciiTheme="minorHAnsi" w:hAnsiTheme="minorHAnsi" w:cs="Calibri"/>
                <w:color w:val="000000"/>
                <w:sz w:val="18"/>
                <w:szCs w:val="18"/>
              </w:rPr>
            </w:pPr>
            <w:r w:rsidRPr="003C3C92">
              <w:rPr>
                <w:rFonts w:asciiTheme="minorHAnsi" w:hAnsiTheme="minorHAnsi" w:cs="Calibri"/>
                <w:color w:val="000000"/>
                <w:sz w:val="18"/>
                <w:szCs w:val="18"/>
              </w:rPr>
              <w:t>80</w:t>
            </w:r>
          </w:p>
        </w:tc>
        <w:tc>
          <w:tcPr>
            <w:tcW w:w="1281" w:type="pct"/>
            <w:tcBorders>
              <w:top w:val="nil"/>
              <w:left w:val="nil"/>
              <w:bottom w:val="single" w:sz="4" w:space="0" w:color="auto"/>
              <w:right w:val="single" w:sz="4" w:space="0" w:color="auto"/>
            </w:tcBorders>
          </w:tcPr>
          <w:p w:rsidR="00F2083E" w:rsidRPr="003C3C92" w:rsidRDefault="00F2083E" w:rsidP="00F2083E">
            <w:pPr>
              <w:jc w:val="both"/>
              <w:rPr>
                <w:rFonts w:asciiTheme="minorHAnsi" w:hAnsiTheme="minorHAnsi" w:cs="Calibri"/>
                <w:color w:val="000000"/>
                <w:sz w:val="18"/>
                <w:szCs w:val="18"/>
              </w:rPr>
            </w:pPr>
          </w:p>
        </w:tc>
        <w:tc>
          <w:tcPr>
            <w:tcW w:w="213" w:type="pct"/>
            <w:tcBorders>
              <w:top w:val="nil"/>
              <w:left w:val="nil"/>
              <w:bottom w:val="single" w:sz="4" w:space="0" w:color="auto"/>
              <w:right w:val="single" w:sz="4" w:space="0" w:color="auto"/>
            </w:tcBorders>
          </w:tcPr>
          <w:p w:rsidR="00F2083E" w:rsidRPr="003C3C92" w:rsidRDefault="00F2083E" w:rsidP="00F2083E">
            <w:pPr>
              <w:jc w:val="both"/>
              <w:rPr>
                <w:rFonts w:asciiTheme="minorHAnsi" w:hAnsiTheme="minorHAnsi" w:cs="Calibri"/>
                <w:color w:val="000000"/>
                <w:sz w:val="18"/>
                <w:szCs w:val="18"/>
              </w:rPr>
            </w:pPr>
          </w:p>
        </w:tc>
        <w:tc>
          <w:tcPr>
            <w:tcW w:w="213" w:type="pct"/>
            <w:tcBorders>
              <w:top w:val="nil"/>
              <w:left w:val="nil"/>
              <w:bottom w:val="single" w:sz="4" w:space="0" w:color="auto"/>
              <w:right w:val="single" w:sz="4" w:space="0" w:color="auto"/>
            </w:tcBorders>
          </w:tcPr>
          <w:p w:rsidR="00F2083E" w:rsidRPr="003C3C92" w:rsidRDefault="00F2083E" w:rsidP="00F2083E">
            <w:pPr>
              <w:jc w:val="both"/>
              <w:rPr>
                <w:rFonts w:asciiTheme="minorHAnsi" w:hAnsiTheme="minorHAnsi" w:cs="Calibri"/>
                <w:color w:val="000000"/>
                <w:sz w:val="18"/>
                <w:szCs w:val="18"/>
              </w:rPr>
            </w:pPr>
          </w:p>
        </w:tc>
        <w:tc>
          <w:tcPr>
            <w:tcW w:w="731" w:type="pct"/>
            <w:tcBorders>
              <w:top w:val="nil"/>
              <w:left w:val="nil"/>
              <w:bottom w:val="single" w:sz="4" w:space="0" w:color="auto"/>
              <w:right w:val="single" w:sz="4" w:space="0" w:color="auto"/>
            </w:tcBorders>
          </w:tcPr>
          <w:p w:rsidR="00F2083E" w:rsidRPr="003C3C92" w:rsidRDefault="00F2083E" w:rsidP="00F2083E">
            <w:pPr>
              <w:jc w:val="both"/>
              <w:rPr>
                <w:rFonts w:asciiTheme="minorHAnsi" w:hAnsiTheme="minorHAnsi" w:cs="Calibri"/>
                <w:color w:val="000000"/>
                <w:sz w:val="18"/>
                <w:szCs w:val="18"/>
              </w:rPr>
            </w:pPr>
          </w:p>
        </w:tc>
      </w:tr>
      <w:tr w:rsidR="00F2083E" w:rsidRPr="003C3C92" w:rsidTr="00E375C1">
        <w:trPr>
          <w:trHeight w:val="315"/>
        </w:trPr>
        <w:tc>
          <w:tcPr>
            <w:tcW w:w="2561" w:type="pct"/>
            <w:gridSpan w:val="2"/>
            <w:tcBorders>
              <w:top w:val="nil"/>
              <w:left w:val="single" w:sz="4" w:space="0" w:color="auto"/>
              <w:bottom w:val="single" w:sz="4" w:space="0" w:color="auto"/>
              <w:right w:val="single" w:sz="4" w:space="0" w:color="auto"/>
            </w:tcBorders>
            <w:shd w:val="clear" w:color="000000" w:fill="BDD6EE"/>
            <w:noWrap/>
            <w:vAlign w:val="center"/>
            <w:hideMark/>
          </w:tcPr>
          <w:p w:rsidR="00F2083E" w:rsidRPr="003C3C92" w:rsidRDefault="00F2083E" w:rsidP="00F2083E">
            <w:pPr>
              <w:rPr>
                <w:rFonts w:asciiTheme="minorHAnsi" w:hAnsiTheme="minorHAnsi" w:cs="Calibri"/>
                <w:b/>
                <w:bCs/>
                <w:color w:val="000000"/>
                <w:sz w:val="18"/>
                <w:szCs w:val="18"/>
              </w:rPr>
            </w:pPr>
            <w:r w:rsidRPr="003C3C92">
              <w:rPr>
                <w:rFonts w:asciiTheme="minorHAnsi" w:hAnsiTheme="minorHAnsi" w:cs="Calibri"/>
                <w:b/>
                <w:bCs/>
                <w:color w:val="000000"/>
                <w:sz w:val="18"/>
                <w:szCs w:val="18"/>
              </w:rPr>
              <w:t xml:space="preserve">2.     Características del Equipo </w:t>
            </w:r>
          </w:p>
        </w:tc>
        <w:tc>
          <w:tcPr>
            <w:tcW w:w="1281" w:type="pct"/>
            <w:tcBorders>
              <w:top w:val="nil"/>
              <w:left w:val="single" w:sz="4" w:space="0" w:color="auto"/>
              <w:bottom w:val="single" w:sz="4" w:space="0" w:color="auto"/>
              <w:right w:val="single" w:sz="4" w:space="0" w:color="auto"/>
            </w:tcBorders>
            <w:shd w:val="clear" w:color="000000" w:fill="BDD6EE"/>
          </w:tcPr>
          <w:p w:rsidR="00F2083E" w:rsidRPr="003C3C92" w:rsidRDefault="00F2083E" w:rsidP="00F2083E">
            <w:pPr>
              <w:rPr>
                <w:rFonts w:asciiTheme="minorHAnsi" w:hAnsiTheme="minorHAnsi" w:cs="Calibri"/>
                <w:b/>
                <w:bCs/>
                <w:color w:val="000000"/>
                <w:sz w:val="18"/>
                <w:szCs w:val="18"/>
              </w:rPr>
            </w:pPr>
          </w:p>
        </w:tc>
        <w:tc>
          <w:tcPr>
            <w:tcW w:w="213" w:type="pct"/>
            <w:tcBorders>
              <w:top w:val="nil"/>
              <w:left w:val="single" w:sz="4" w:space="0" w:color="auto"/>
              <w:bottom w:val="single" w:sz="4" w:space="0" w:color="auto"/>
              <w:right w:val="single" w:sz="4" w:space="0" w:color="auto"/>
            </w:tcBorders>
            <w:shd w:val="clear" w:color="000000" w:fill="BDD6EE"/>
          </w:tcPr>
          <w:p w:rsidR="00F2083E" w:rsidRPr="003C3C92" w:rsidRDefault="00F2083E" w:rsidP="00F2083E">
            <w:pPr>
              <w:rPr>
                <w:rFonts w:asciiTheme="minorHAnsi" w:hAnsiTheme="minorHAnsi" w:cs="Calibri"/>
                <w:b/>
                <w:bCs/>
                <w:color w:val="000000"/>
                <w:sz w:val="18"/>
                <w:szCs w:val="18"/>
              </w:rPr>
            </w:pPr>
          </w:p>
        </w:tc>
        <w:tc>
          <w:tcPr>
            <w:tcW w:w="213" w:type="pct"/>
            <w:tcBorders>
              <w:top w:val="nil"/>
              <w:left w:val="single" w:sz="4" w:space="0" w:color="auto"/>
              <w:bottom w:val="single" w:sz="4" w:space="0" w:color="auto"/>
              <w:right w:val="single" w:sz="4" w:space="0" w:color="auto"/>
            </w:tcBorders>
            <w:shd w:val="clear" w:color="000000" w:fill="BDD6EE"/>
          </w:tcPr>
          <w:p w:rsidR="00F2083E" w:rsidRPr="003C3C92" w:rsidRDefault="00F2083E" w:rsidP="00F2083E">
            <w:pPr>
              <w:rPr>
                <w:rFonts w:asciiTheme="minorHAnsi" w:hAnsiTheme="minorHAnsi" w:cs="Calibri"/>
                <w:b/>
                <w:bCs/>
                <w:color w:val="000000"/>
                <w:sz w:val="18"/>
                <w:szCs w:val="18"/>
              </w:rPr>
            </w:pPr>
          </w:p>
        </w:tc>
        <w:tc>
          <w:tcPr>
            <w:tcW w:w="731" w:type="pct"/>
            <w:tcBorders>
              <w:top w:val="nil"/>
              <w:left w:val="single" w:sz="4" w:space="0" w:color="auto"/>
              <w:bottom w:val="single" w:sz="4" w:space="0" w:color="auto"/>
              <w:right w:val="single" w:sz="4" w:space="0" w:color="auto"/>
            </w:tcBorders>
            <w:shd w:val="clear" w:color="000000" w:fill="BDD6EE"/>
          </w:tcPr>
          <w:p w:rsidR="00F2083E" w:rsidRPr="003C3C92" w:rsidRDefault="00F2083E" w:rsidP="00F2083E">
            <w:pPr>
              <w:rPr>
                <w:rFonts w:asciiTheme="minorHAnsi" w:hAnsiTheme="minorHAnsi" w:cs="Calibri"/>
                <w:b/>
                <w:bCs/>
                <w:color w:val="000000"/>
                <w:sz w:val="18"/>
                <w:szCs w:val="18"/>
              </w:rPr>
            </w:pPr>
          </w:p>
        </w:tc>
      </w:tr>
      <w:tr w:rsidR="00F2083E" w:rsidRPr="003C3C92" w:rsidTr="00E375C1">
        <w:trPr>
          <w:trHeight w:val="300"/>
        </w:trPr>
        <w:tc>
          <w:tcPr>
            <w:tcW w:w="615" w:type="pct"/>
            <w:tcBorders>
              <w:top w:val="nil"/>
              <w:left w:val="single" w:sz="4" w:space="0" w:color="auto"/>
              <w:bottom w:val="single" w:sz="4" w:space="0" w:color="auto"/>
              <w:right w:val="single" w:sz="4" w:space="0" w:color="auto"/>
            </w:tcBorders>
            <w:shd w:val="clear" w:color="auto" w:fill="auto"/>
            <w:vAlign w:val="center"/>
          </w:tcPr>
          <w:p w:rsidR="00F2083E" w:rsidRPr="003C3C92" w:rsidRDefault="00F2083E" w:rsidP="00F2083E">
            <w:pPr>
              <w:rPr>
                <w:rFonts w:asciiTheme="minorHAnsi" w:hAnsiTheme="minorHAnsi"/>
                <w:color w:val="000000"/>
                <w:sz w:val="18"/>
                <w:szCs w:val="18"/>
                <w:lang w:eastAsia="es-MX"/>
              </w:rPr>
            </w:pPr>
            <w:r w:rsidRPr="003C3C92">
              <w:rPr>
                <w:rFonts w:asciiTheme="minorHAnsi" w:hAnsiTheme="minorHAnsi"/>
                <w:color w:val="000000"/>
                <w:sz w:val="18"/>
                <w:szCs w:val="18"/>
                <w:lang w:eastAsia="es-MX"/>
              </w:rPr>
              <w:t>Configuración</w:t>
            </w:r>
          </w:p>
        </w:tc>
        <w:tc>
          <w:tcPr>
            <w:tcW w:w="1946" w:type="pct"/>
            <w:tcBorders>
              <w:top w:val="nil"/>
              <w:left w:val="nil"/>
              <w:bottom w:val="single" w:sz="4" w:space="0" w:color="auto"/>
              <w:right w:val="single" w:sz="4" w:space="0" w:color="auto"/>
            </w:tcBorders>
            <w:shd w:val="clear" w:color="auto" w:fill="auto"/>
            <w:vAlign w:val="center"/>
          </w:tcPr>
          <w:p w:rsidR="00F2083E" w:rsidRPr="003C3C92" w:rsidRDefault="00F2083E" w:rsidP="00F2083E">
            <w:pPr>
              <w:rPr>
                <w:rFonts w:asciiTheme="minorHAnsi" w:hAnsiTheme="minorHAnsi"/>
                <w:color w:val="000000"/>
                <w:sz w:val="18"/>
                <w:szCs w:val="18"/>
                <w:lang w:eastAsia="es-MX"/>
              </w:rPr>
            </w:pPr>
            <w:r w:rsidRPr="003C3C92">
              <w:rPr>
                <w:rFonts w:asciiTheme="minorHAnsi" w:hAnsiTheme="minorHAnsi"/>
                <w:color w:val="000000"/>
                <w:sz w:val="18"/>
                <w:szCs w:val="18"/>
                <w:lang w:eastAsia="es-MX"/>
              </w:rPr>
              <w:t>Al menos:</w:t>
            </w:r>
          </w:p>
          <w:p w:rsidR="00F2083E" w:rsidRPr="003C3C92" w:rsidRDefault="00F2083E" w:rsidP="00F2083E">
            <w:pPr>
              <w:ind w:left="708"/>
              <w:rPr>
                <w:rFonts w:asciiTheme="minorHAnsi" w:hAnsiTheme="minorHAnsi"/>
                <w:color w:val="000000"/>
                <w:sz w:val="18"/>
                <w:szCs w:val="18"/>
                <w:lang w:eastAsia="es-MX"/>
              </w:rPr>
            </w:pPr>
            <w:r w:rsidRPr="003C3C92">
              <w:rPr>
                <w:rFonts w:asciiTheme="minorHAnsi" w:hAnsiTheme="minorHAnsi"/>
                <w:color w:val="000000"/>
                <w:sz w:val="18"/>
                <w:szCs w:val="18"/>
                <w:lang w:eastAsia="es-MX"/>
              </w:rPr>
              <w:t xml:space="preserve">GSM/GPRS o </w:t>
            </w:r>
          </w:p>
          <w:p w:rsidR="00F2083E" w:rsidRPr="003C3C92" w:rsidRDefault="00F2083E" w:rsidP="00F2083E">
            <w:pPr>
              <w:ind w:left="708"/>
              <w:rPr>
                <w:rFonts w:asciiTheme="minorHAnsi" w:hAnsiTheme="minorHAnsi"/>
                <w:color w:val="000000"/>
                <w:sz w:val="18"/>
                <w:szCs w:val="18"/>
                <w:lang w:eastAsia="es-MX"/>
              </w:rPr>
            </w:pPr>
            <w:r w:rsidRPr="003C3C92">
              <w:rPr>
                <w:rFonts w:asciiTheme="minorHAnsi" w:hAnsiTheme="minorHAnsi"/>
                <w:color w:val="000000"/>
                <w:sz w:val="18"/>
                <w:szCs w:val="18"/>
                <w:lang w:eastAsia="es-MX"/>
              </w:rPr>
              <w:t>LTE</w:t>
            </w:r>
          </w:p>
        </w:tc>
        <w:tc>
          <w:tcPr>
            <w:tcW w:w="128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olor w:val="000000"/>
                <w:sz w:val="18"/>
                <w:szCs w:val="18"/>
                <w:lang w:eastAsia="es-MX"/>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olor w:val="000000"/>
                <w:sz w:val="18"/>
                <w:szCs w:val="18"/>
                <w:lang w:eastAsia="es-MX"/>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olor w:val="000000"/>
                <w:sz w:val="18"/>
                <w:szCs w:val="18"/>
                <w:lang w:eastAsia="es-MX"/>
              </w:rPr>
            </w:pPr>
          </w:p>
        </w:tc>
        <w:tc>
          <w:tcPr>
            <w:tcW w:w="73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olor w:val="000000"/>
                <w:sz w:val="18"/>
                <w:szCs w:val="18"/>
                <w:lang w:eastAsia="es-MX"/>
              </w:rPr>
            </w:pPr>
          </w:p>
        </w:tc>
      </w:tr>
      <w:tr w:rsidR="00F2083E" w:rsidRPr="003C3C92" w:rsidTr="00E375C1">
        <w:trPr>
          <w:trHeight w:val="300"/>
        </w:trPr>
        <w:tc>
          <w:tcPr>
            <w:tcW w:w="615" w:type="pct"/>
            <w:tcBorders>
              <w:top w:val="nil"/>
              <w:left w:val="single" w:sz="4" w:space="0" w:color="auto"/>
              <w:bottom w:val="single" w:sz="4" w:space="0" w:color="auto"/>
              <w:right w:val="single" w:sz="4" w:space="0" w:color="auto"/>
            </w:tcBorders>
            <w:shd w:val="clear" w:color="auto" w:fill="auto"/>
            <w:vAlign w:val="center"/>
            <w:hideMark/>
          </w:tcPr>
          <w:p w:rsidR="00F2083E" w:rsidRPr="003C3C92" w:rsidRDefault="00F2083E" w:rsidP="00F2083E">
            <w:pPr>
              <w:rPr>
                <w:rFonts w:asciiTheme="minorHAnsi" w:hAnsiTheme="minorHAnsi" w:cs="Calibri"/>
                <w:color w:val="000000"/>
                <w:sz w:val="18"/>
                <w:szCs w:val="18"/>
              </w:rPr>
            </w:pPr>
            <w:r w:rsidRPr="003C3C92">
              <w:rPr>
                <w:rFonts w:asciiTheme="minorHAnsi" w:hAnsiTheme="minorHAnsi"/>
                <w:color w:val="000000"/>
                <w:sz w:val="18"/>
                <w:szCs w:val="18"/>
                <w:lang w:eastAsia="es-MX"/>
              </w:rPr>
              <w:t>Modos de comunicación:</w:t>
            </w:r>
          </w:p>
        </w:tc>
        <w:tc>
          <w:tcPr>
            <w:tcW w:w="1946" w:type="pct"/>
            <w:tcBorders>
              <w:top w:val="nil"/>
              <w:left w:val="nil"/>
              <w:bottom w:val="single" w:sz="4" w:space="0" w:color="auto"/>
              <w:right w:val="single" w:sz="4" w:space="0" w:color="auto"/>
            </w:tcBorders>
            <w:shd w:val="clear" w:color="auto" w:fill="auto"/>
            <w:vAlign w:val="center"/>
            <w:hideMark/>
          </w:tcPr>
          <w:p w:rsidR="00F2083E" w:rsidRPr="003C3C92" w:rsidRDefault="00F2083E" w:rsidP="00F2083E">
            <w:pPr>
              <w:rPr>
                <w:rFonts w:asciiTheme="minorHAnsi" w:hAnsiTheme="minorHAnsi"/>
                <w:color w:val="000000"/>
                <w:sz w:val="18"/>
                <w:szCs w:val="18"/>
                <w:lang w:eastAsia="es-MX"/>
              </w:rPr>
            </w:pPr>
            <w:r w:rsidRPr="003C3C92">
              <w:rPr>
                <w:rFonts w:asciiTheme="minorHAnsi" w:hAnsiTheme="minorHAnsi"/>
                <w:color w:val="000000"/>
                <w:sz w:val="18"/>
                <w:szCs w:val="18"/>
                <w:lang w:eastAsia="es-MX"/>
              </w:rPr>
              <w:t>Mínimamente:</w:t>
            </w:r>
          </w:p>
          <w:p w:rsidR="00F2083E" w:rsidRPr="003C3C92" w:rsidRDefault="00F2083E" w:rsidP="00F2083E">
            <w:pPr>
              <w:ind w:left="708"/>
              <w:rPr>
                <w:rFonts w:asciiTheme="minorHAnsi" w:hAnsiTheme="minorHAnsi"/>
                <w:color w:val="000000"/>
                <w:sz w:val="18"/>
                <w:szCs w:val="18"/>
                <w:lang w:eastAsia="es-MX"/>
              </w:rPr>
            </w:pPr>
            <w:r w:rsidRPr="003C3C92">
              <w:rPr>
                <w:rFonts w:asciiTheme="minorHAnsi" w:hAnsiTheme="minorHAnsi"/>
                <w:color w:val="000000"/>
                <w:sz w:val="18"/>
                <w:szCs w:val="18"/>
                <w:lang w:eastAsia="es-MX"/>
              </w:rPr>
              <w:t xml:space="preserve">GPRS o </w:t>
            </w:r>
          </w:p>
          <w:p w:rsidR="00F2083E" w:rsidRPr="003C3C92" w:rsidRDefault="00F2083E" w:rsidP="00F2083E">
            <w:pPr>
              <w:ind w:left="708"/>
              <w:rPr>
                <w:rFonts w:asciiTheme="minorHAnsi" w:hAnsiTheme="minorHAnsi"/>
                <w:color w:val="000000"/>
                <w:sz w:val="18"/>
                <w:szCs w:val="18"/>
                <w:lang w:eastAsia="es-MX"/>
              </w:rPr>
            </w:pPr>
            <w:r w:rsidRPr="003C3C92">
              <w:rPr>
                <w:rFonts w:asciiTheme="minorHAnsi" w:hAnsiTheme="minorHAnsi"/>
                <w:color w:val="000000"/>
                <w:sz w:val="18"/>
                <w:szCs w:val="18"/>
                <w:lang w:eastAsia="es-MX"/>
              </w:rPr>
              <w:t>LTE</w:t>
            </w:r>
          </w:p>
        </w:tc>
        <w:tc>
          <w:tcPr>
            <w:tcW w:w="128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olor w:val="000000"/>
                <w:sz w:val="18"/>
                <w:szCs w:val="18"/>
                <w:lang w:eastAsia="es-MX"/>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olor w:val="000000"/>
                <w:sz w:val="18"/>
                <w:szCs w:val="18"/>
                <w:lang w:eastAsia="es-MX"/>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olor w:val="000000"/>
                <w:sz w:val="18"/>
                <w:szCs w:val="18"/>
                <w:lang w:eastAsia="es-MX"/>
              </w:rPr>
            </w:pPr>
          </w:p>
        </w:tc>
        <w:tc>
          <w:tcPr>
            <w:tcW w:w="73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olor w:val="000000"/>
                <w:sz w:val="18"/>
                <w:szCs w:val="18"/>
                <w:lang w:eastAsia="es-MX"/>
              </w:rPr>
            </w:pPr>
          </w:p>
        </w:tc>
      </w:tr>
      <w:tr w:rsidR="00F2083E" w:rsidRPr="003C3C92" w:rsidTr="00E375C1">
        <w:trPr>
          <w:trHeight w:val="315"/>
        </w:trPr>
        <w:tc>
          <w:tcPr>
            <w:tcW w:w="615" w:type="pct"/>
            <w:tcBorders>
              <w:top w:val="nil"/>
              <w:left w:val="single" w:sz="4" w:space="0" w:color="auto"/>
              <w:bottom w:val="single" w:sz="4" w:space="0" w:color="auto"/>
              <w:right w:val="single" w:sz="4" w:space="0" w:color="auto"/>
            </w:tcBorders>
            <w:shd w:val="clear" w:color="auto" w:fill="auto"/>
            <w:vAlign w:val="center"/>
            <w:hideMark/>
          </w:tcPr>
          <w:p w:rsidR="00F2083E" w:rsidRPr="003C3C92" w:rsidRDefault="00F2083E" w:rsidP="00F2083E">
            <w:pPr>
              <w:rPr>
                <w:rFonts w:asciiTheme="minorHAnsi" w:hAnsiTheme="minorHAnsi" w:cs="Calibri"/>
                <w:color w:val="000000"/>
                <w:sz w:val="18"/>
                <w:szCs w:val="18"/>
              </w:rPr>
            </w:pPr>
            <w:r w:rsidRPr="003C3C92">
              <w:rPr>
                <w:rFonts w:asciiTheme="minorHAnsi" w:hAnsiTheme="minorHAnsi" w:cs="Calibri"/>
                <w:color w:val="000000"/>
                <w:sz w:val="18"/>
                <w:szCs w:val="18"/>
                <w:lang w:val="es-ES_tradnl"/>
              </w:rPr>
              <w:lastRenderedPageBreak/>
              <w:t>Tecnología de ubicación:</w:t>
            </w:r>
          </w:p>
        </w:tc>
        <w:tc>
          <w:tcPr>
            <w:tcW w:w="1946" w:type="pct"/>
            <w:tcBorders>
              <w:top w:val="nil"/>
              <w:left w:val="nil"/>
              <w:bottom w:val="single" w:sz="4" w:space="0" w:color="auto"/>
              <w:right w:val="single" w:sz="4" w:space="0" w:color="auto"/>
            </w:tcBorders>
            <w:shd w:val="clear" w:color="auto" w:fill="auto"/>
            <w:vAlign w:val="center"/>
            <w:hideMark/>
          </w:tcPr>
          <w:p w:rsidR="00F2083E" w:rsidRPr="003C3C92" w:rsidRDefault="00F2083E" w:rsidP="00F2083E">
            <w:pPr>
              <w:rPr>
                <w:rFonts w:asciiTheme="minorHAnsi" w:hAnsiTheme="minorHAnsi" w:cs="Calibri"/>
                <w:color w:val="000000"/>
                <w:sz w:val="18"/>
                <w:szCs w:val="18"/>
              </w:rPr>
            </w:pPr>
            <w:r w:rsidRPr="003C3C92">
              <w:rPr>
                <w:rFonts w:asciiTheme="minorHAnsi" w:hAnsiTheme="minorHAnsi" w:cs="Calibri"/>
                <w:color w:val="000000"/>
                <w:sz w:val="18"/>
                <w:szCs w:val="18"/>
              </w:rPr>
              <w:t>50 canales GPS o mas</w:t>
            </w:r>
          </w:p>
        </w:tc>
        <w:tc>
          <w:tcPr>
            <w:tcW w:w="128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rPr>
            </w:pPr>
          </w:p>
        </w:tc>
        <w:tc>
          <w:tcPr>
            <w:tcW w:w="73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rPr>
            </w:pPr>
          </w:p>
        </w:tc>
      </w:tr>
      <w:tr w:rsidR="00F2083E" w:rsidRPr="003C3C92" w:rsidTr="00E375C1">
        <w:trPr>
          <w:trHeight w:val="300"/>
        </w:trPr>
        <w:tc>
          <w:tcPr>
            <w:tcW w:w="615" w:type="pct"/>
            <w:tcBorders>
              <w:top w:val="nil"/>
              <w:left w:val="single" w:sz="4" w:space="0" w:color="auto"/>
              <w:bottom w:val="single" w:sz="4" w:space="0" w:color="auto"/>
              <w:right w:val="single" w:sz="4" w:space="0" w:color="auto"/>
            </w:tcBorders>
            <w:shd w:val="clear" w:color="auto" w:fill="auto"/>
            <w:vAlign w:val="center"/>
            <w:hideMark/>
          </w:tcPr>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Voltaje de funcionamiento en vehículos:</w:t>
            </w:r>
          </w:p>
          <w:p w:rsidR="00E375C1" w:rsidRPr="003C3C92" w:rsidRDefault="00E375C1" w:rsidP="00F2083E">
            <w:pPr>
              <w:rPr>
                <w:rFonts w:asciiTheme="minorHAnsi" w:hAnsiTheme="minorHAnsi" w:cs="Calibri"/>
                <w:color w:val="000000"/>
                <w:sz w:val="18"/>
                <w:szCs w:val="18"/>
                <w:lang w:val="es-ES_tradnl"/>
              </w:rPr>
            </w:pPr>
          </w:p>
        </w:tc>
        <w:tc>
          <w:tcPr>
            <w:tcW w:w="1946" w:type="pct"/>
            <w:tcBorders>
              <w:top w:val="nil"/>
              <w:left w:val="nil"/>
              <w:bottom w:val="single" w:sz="4" w:space="0" w:color="auto"/>
              <w:right w:val="single" w:sz="4" w:space="0" w:color="auto"/>
            </w:tcBorders>
            <w:shd w:val="clear" w:color="auto" w:fill="auto"/>
            <w:vAlign w:val="center"/>
            <w:hideMark/>
          </w:tcPr>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 xml:space="preserve">12 / 24  voltios </w:t>
            </w:r>
          </w:p>
        </w:tc>
        <w:tc>
          <w:tcPr>
            <w:tcW w:w="128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73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r>
      <w:tr w:rsidR="00F2083E" w:rsidRPr="003C3C92" w:rsidTr="00E375C1">
        <w:trPr>
          <w:trHeight w:val="300"/>
        </w:trPr>
        <w:tc>
          <w:tcPr>
            <w:tcW w:w="615" w:type="pct"/>
            <w:tcBorders>
              <w:top w:val="nil"/>
              <w:left w:val="single" w:sz="4" w:space="0" w:color="auto"/>
              <w:bottom w:val="single" w:sz="4" w:space="0" w:color="auto"/>
              <w:right w:val="single" w:sz="4" w:space="0" w:color="auto"/>
            </w:tcBorders>
            <w:shd w:val="clear" w:color="auto" w:fill="auto"/>
            <w:vAlign w:val="center"/>
          </w:tcPr>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Acelerómetro de al menos 3-ejes:</w:t>
            </w:r>
          </w:p>
        </w:tc>
        <w:tc>
          <w:tcPr>
            <w:tcW w:w="1946" w:type="pct"/>
            <w:tcBorders>
              <w:top w:val="nil"/>
              <w:left w:val="nil"/>
              <w:bottom w:val="single" w:sz="4" w:space="0" w:color="auto"/>
              <w:right w:val="single" w:sz="4" w:space="0" w:color="auto"/>
            </w:tcBorders>
            <w:shd w:val="clear" w:color="auto" w:fill="auto"/>
            <w:vAlign w:val="center"/>
          </w:tcPr>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Mínimamente debe detectar</w:t>
            </w:r>
          </w:p>
          <w:p w:rsidR="00F2083E" w:rsidRPr="003C3C92" w:rsidRDefault="00F2083E" w:rsidP="00F2083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Control del comportamiento del conductor (Driver Behavior),</w:t>
            </w:r>
          </w:p>
          <w:p w:rsidR="00F2083E" w:rsidRPr="003C3C92" w:rsidRDefault="00F2083E" w:rsidP="00F2083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 xml:space="preserve">Detección o sensor de movimiento, </w:t>
            </w:r>
          </w:p>
          <w:p w:rsidR="00F2083E" w:rsidRPr="003C3C92" w:rsidRDefault="00F2083E" w:rsidP="00F2083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Frenado fuerte.</w:t>
            </w:r>
          </w:p>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Si existen otros adicionales al mínimo requerido, especificar.</w:t>
            </w:r>
          </w:p>
        </w:tc>
        <w:tc>
          <w:tcPr>
            <w:tcW w:w="128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73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r>
      <w:tr w:rsidR="00F2083E" w:rsidRPr="003C3C92" w:rsidTr="00E375C1">
        <w:trPr>
          <w:trHeight w:val="300"/>
        </w:trPr>
        <w:tc>
          <w:tcPr>
            <w:tcW w:w="615" w:type="pct"/>
            <w:tcBorders>
              <w:top w:val="nil"/>
              <w:left w:val="single" w:sz="4" w:space="0" w:color="auto"/>
              <w:bottom w:val="single" w:sz="4" w:space="0" w:color="auto"/>
              <w:right w:val="single" w:sz="4" w:space="0" w:color="auto"/>
            </w:tcBorders>
            <w:shd w:val="clear" w:color="auto" w:fill="auto"/>
            <w:vAlign w:val="center"/>
          </w:tcPr>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Almacenamiento de mensajes:</w:t>
            </w:r>
          </w:p>
        </w:tc>
        <w:tc>
          <w:tcPr>
            <w:tcW w:w="1946" w:type="pct"/>
            <w:tcBorders>
              <w:top w:val="nil"/>
              <w:left w:val="nil"/>
              <w:bottom w:val="single" w:sz="4" w:space="0" w:color="auto"/>
              <w:right w:val="single" w:sz="4" w:space="0" w:color="auto"/>
            </w:tcBorders>
            <w:shd w:val="clear" w:color="auto" w:fill="auto"/>
            <w:vAlign w:val="center"/>
          </w:tcPr>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Al menos 20.000 registro de mensajes almacenados</w:t>
            </w:r>
          </w:p>
        </w:tc>
        <w:tc>
          <w:tcPr>
            <w:tcW w:w="128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73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r>
      <w:tr w:rsidR="00F2083E" w:rsidRPr="003C3C92" w:rsidTr="00E375C1">
        <w:trPr>
          <w:trHeight w:val="300"/>
        </w:trPr>
        <w:tc>
          <w:tcPr>
            <w:tcW w:w="615" w:type="pct"/>
            <w:tcBorders>
              <w:top w:val="nil"/>
              <w:left w:val="single" w:sz="4" w:space="0" w:color="auto"/>
              <w:bottom w:val="single" w:sz="4" w:space="0" w:color="auto"/>
              <w:right w:val="single" w:sz="4" w:space="0" w:color="auto"/>
            </w:tcBorders>
            <w:shd w:val="clear" w:color="auto" w:fill="auto"/>
            <w:vAlign w:val="center"/>
          </w:tcPr>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Geo-cercas (Geo-fence):</w:t>
            </w:r>
          </w:p>
        </w:tc>
        <w:tc>
          <w:tcPr>
            <w:tcW w:w="1946" w:type="pct"/>
            <w:tcBorders>
              <w:top w:val="nil"/>
              <w:left w:val="nil"/>
              <w:bottom w:val="single" w:sz="4" w:space="0" w:color="auto"/>
              <w:right w:val="single" w:sz="4" w:space="0" w:color="auto"/>
            </w:tcBorders>
            <w:shd w:val="clear" w:color="auto" w:fill="auto"/>
            <w:vAlign w:val="center"/>
          </w:tcPr>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Por lo menos 32 geo-cercas (Geo-fence) incorporados, más cualquier combinación de zonas (áreas) poligonales o circulares, de al menos 5400 puntos.</w:t>
            </w:r>
          </w:p>
        </w:tc>
        <w:tc>
          <w:tcPr>
            <w:tcW w:w="128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73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r>
      <w:tr w:rsidR="00F2083E" w:rsidRPr="003C3C92" w:rsidTr="00E375C1">
        <w:trPr>
          <w:trHeight w:val="300"/>
        </w:trPr>
        <w:tc>
          <w:tcPr>
            <w:tcW w:w="615" w:type="pct"/>
            <w:tcBorders>
              <w:top w:val="nil"/>
              <w:left w:val="single" w:sz="4" w:space="0" w:color="auto"/>
              <w:bottom w:val="single" w:sz="4" w:space="0" w:color="auto"/>
              <w:right w:val="single" w:sz="4" w:space="0" w:color="auto"/>
            </w:tcBorders>
            <w:shd w:val="clear" w:color="auto" w:fill="auto"/>
            <w:vAlign w:val="center"/>
          </w:tcPr>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Periféricos avanzados de apoyo:</w:t>
            </w:r>
          </w:p>
        </w:tc>
        <w:tc>
          <w:tcPr>
            <w:tcW w:w="1946" w:type="pct"/>
            <w:tcBorders>
              <w:top w:val="nil"/>
              <w:left w:val="nil"/>
              <w:bottom w:val="single" w:sz="4" w:space="0" w:color="auto"/>
              <w:right w:val="single" w:sz="4" w:space="0" w:color="auto"/>
            </w:tcBorders>
            <w:shd w:val="clear" w:color="auto" w:fill="auto"/>
            <w:vAlign w:val="center"/>
          </w:tcPr>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 xml:space="preserve">Debe soportar al menos los siguientes periféricos: </w:t>
            </w:r>
          </w:p>
          <w:p w:rsidR="00F2083E" w:rsidRPr="003C3C92" w:rsidRDefault="00F2083E" w:rsidP="00F2083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Megallan,</w:t>
            </w:r>
          </w:p>
          <w:p w:rsidR="00F2083E" w:rsidRPr="003C3C92" w:rsidRDefault="00F2083E" w:rsidP="00F2083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Garmin</w:t>
            </w:r>
          </w:p>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Si existen otros adicionales al mínimo requerido, especificar.</w:t>
            </w:r>
          </w:p>
        </w:tc>
        <w:tc>
          <w:tcPr>
            <w:tcW w:w="128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73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r>
      <w:tr w:rsidR="00F2083E" w:rsidRPr="003C3C92" w:rsidTr="00E375C1">
        <w:trPr>
          <w:trHeight w:val="300"/>
        </w:trPr>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Configuración automática:</w:t>
            </w:r>
          </w:p>
        </w:tc>
        <w:tc>
          <w:tcPr>
            <w:tcW w:w="1946" w:type="pct"/>
            <w:tcBorders>
              <w:top w:val="single" w:sz="4" w:space="0" w:color="auto"/>
              <w:left w:val="nil"/>
              <w:bottom w:val="single" w:sz="4" w:space="0" w:color="auto"/>
              <w:right w:val="single" w:sz="4" w:space="0" w:color="auto"/>
            </w:tcBorders>
            <w:shd w:val="clear" w:color="auto" w:fill="auto"/>
            <w:vAlign w:val="center"/>
          </w:tcPr>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Debe ser por aire y descarga del Firmware</w:t>
            </w:r>
          </w:p>
        </w:tc>
        <w:tc>
          <w:tcPr>
            <w:tcW w:w="1281" w:type="pct"/>
            <w:tcBorders>
              <w:top w:val="single" w:sz="4" w:space="0" w:color="auto"/>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213" w:type="pct"/>
            <w:tcBorders>
              <w:top w:val="single" w:sz="4" w:space="0" w:color="auto"/>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213" w:type="pct"/>
            <w:tcBorders>
              <w:top w:val="single" w:sz="4" w:space="0" w:color="auto"/>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731" w:type="pct"/>
            <w:tcBorders>
              <w:top w:val="single" w:sz="4" w:space="0" w:color="auto"/>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r>
      <w:tr w:rsidR="00F2083E" w:rsidRPr="003C3C92" w:rsidTr="00E375C1">
        <w:trPr>
          <w:trHeight w:val="300"/>
        </w:trPr>
        <w:tc>
          <w:tcPr>
            <w:tcW w:w="615" w:type="pct"/>
            <w:tcBorders>
              <w:top w:val="nil"/>
              <w:left w:val="single" w:sz="4" w:space="0" w:color="auto"/>
              <w:bottom w:val="single" w:sz="4" w:space="0" w:color="auto"/>
              <w:right w:val="single" w:sz="4" w:space="0" w:color="auto"/>
            </w:tcBorders>
            <w:shd w:val="clear" w:color="auto" w:fill="auto"/>
            <w:vAlign w:val="center"/>
          </w:tcPr>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Protocolo de comunicación</w:t>
            </w:r>
          </w:p>
        </w:tc>
        <w:tc>
          <w:tcPr>
            <w:tcW w:w="1946" w:type="pct"/>
            <w:tcBorders>
              <w:top w:val="nil"/>
              <w:left w:val="nil"/>
              <w:bottom w:val="single" w:sz="4" w:space="0" w:color="auto"/>
              <w:right w:val="single" w:sz="4" w:space="0" w:color="auto"/>
            </w:tcBorders>
            <w:shd w:val="clear" w:color="auto" w:fill="auto"/>
            <w:vAlign w:val="center"/>
          </w:tcPr>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Mínimamente:</w:t>
            </w:r>
          </w:p>
          <w:p w:rsidR="00F2083E" w:rsidRPr="003C3C92" w:rsidRDefault="00F2083E" w:rsidP="00F2083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Una interfaz 1-Wire</w:t>
            </w:r>
          </w:p>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Si existen otros adicionales al mínimo requerido, especificar.</w:t>
            </w:r>
          </w:p>
        </w:tc>
        <w:tc>
          <w:tcPr>
            <w:tcW w:w="128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73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r>
      <w:tr w:rsidR="00F2083E" w:rsidRPr="003C3C92" w:rsidTr="00E375C1">
        <w:trPr>
          <w:trHeight w:val="300"/>
        </w:trPr>
        <w:tc>
          <w:tcPr>
            <w:tcW w:w="615" w:type="pct"/>
            <w:tcBorders>
              <w:top w:val="nil"/>
              <w:left w:val="single" w:sz="4" w:space="0" w:color="auto"/>
              <w:bottom w:val="single" w:sz="4" w:space="0" w:color="auto"/>
              <w:right w:val="single" w:sz="4" w:space="0" w:color="auto"/>
            </w:tcBorders>
            <w:shd w:val="clear" w:color="auto" w:fill="auto"/>
          </w:tcPr>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sz w:val="18"/>
                <w:szCs w:val="18"/>
                <w:lang w:val="es-ES_tradnl"/>
              </w:rPr>
              <w:t>LEDs de estado:</w:t>
            </w:r>
          </w:p>
        </w:tc>
        <w:tc>
          <w:tcPr>
            <w:tcW w:w="1946" w:type="pct"/>
            <w:tcBorders>
              <w:top w:val="nil"/>
              <w:left w:val="nil"/>
              <w:bottom w:val="single" w:sz="4" w:space="0" w:color="auto"/>
              <w:right w:val="single" w:sz="4" w:space="0" w:color="auto"/>
            </w:tcBorders>
            <w:shd w:val="clear" w:color="auto" w:fill="auto"/>
            <w:vAlign w:val="center"/>
          </w:tcPr>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sz w:val="18"/>
                <w:szCs w:val="18"/>
                <w:lang w:val="es-ES_tradnl"/>
              </w:rPr>
              <w:t>Al menos para GPS y celular.</w:t>
            </w:r>
          </w:p>
        </w:tc>
        <w:tc>
          <w:tcPr>
            <w:tcW w:w="128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sz w:val="18"/>
                <w:szCs w:val="18"/>
                <w:lang w:val="es-ES_tradnl"/>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sz w:val="18"/>
                <w:szCs w:val="18"/>
                <w:lang w:val="es-ES_tradnl"/>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sz w:val="18"/>
                <w:szCs w:val="18"/>
                <w:lang w:val="es-ES_tradnl"/>
              </w:rPr>
            </w:pPr>
          </w:p>
        </w:tc>
        <w:tc>
          <w:tcPr>
            <w:tcW w:w="73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sz w:val="18"/>
                <w:szCs w:val="18"/>
                <w:lang w:val="es-ES_tradnl"/>
              </w:rPr>
            </w:pPr>
          </w:p>
        </w:tc>
      </w:tr>
      <w:tr w:rsidR="00F2083E" w:rsidRPr="003C3C92" w:rsidTr="00E375C1">
        <w:trPr>
          <w:trHeight w:val="315"/>
        </w:trPr>
        <w:tc>
          <w:tcPr>
            <w:tcW w:w="2561" w:type="pct"/>
            <w:gridSpan w:val="2"/>
            <w:tcBorders>
              <w:top w:val="nil"/>
              <w:left w:val="single" w:sz="4" w:space="0" w:color="auto"/>
              <w:bottom w:val="single" w:sz="4" w:space="0" w:color="auto"/>
              <w:right w:val="single" w:sz="4" w:space="0" w:color="auto"/>
            </w:tcBorders>
            <w:shd w:val="clear" w:color="000000" w:fill="BDD6EE"/>
            <w:noWrap/>
            <w:vAlign w:val="center"/>
            <w:hideMark/>
          </w:tcPr>
          <w:p w:rsidR="00F2083E" w:rsidRPr="003C3C92" w:rsidRDefault="00F2083E" w:rsidP="00F2083E">
            <w:pPr>
              <w:rPr>
                <w:rFonts w:asciiTheme="minorHAnsi" w:hAnsiTheme="minorHAnsi" w:cs="Calibri"/>
                <w:b/>
                <w:bCs/>
                <w:color w:val="000000"/>
                <w:sz w:val="18"/>
                <w:szCs w:val="18"/>
              </w:rPr>
            </w:pPr>
            <w:r w:rsidRPr="003C3C92">
              <w:rPr>
                <w:rFonts w:asciiTheme="minorHAnsi" w:hAnsiTheme="minorHAnsi" w:cs="Calibri"/>
                <w:b/>
                <w:bCs/>
                <w:color w:val="000000"/>
                <w:sz w:val="18"/>
                <w:szCs w:val="18"/>
              </w:rPr>
              <w:t>3.   Características del GPS</w:t>
            </w:r>
          </w:p>
        </w:tc>
        <w:tc>
          <w:tcPr>
            <w:tcW w:w="1281" w:type="pct"/>
            <w:tcBorders>
              <w:top w:val="nil"/>
              <w:left w:val="single" w:sz="4" w:space="0" w:color="auto"/>
              <w:bottom w:val="single" w:sz="4" w:space="0" w:color="auto"/>
              <w:right w:val="single" w:sz="4" w:space="0" w:color="auto"/>
            </w:tcBorders>
            <w:shd w:val="clear" w:color="000000" w:fill="BDD6EE"/>
          </w:tcPr>
          <w:p w:rsidR="00F2083E" w:rsidRPr="003C3C92" w:rsidRDefault="00F2083E" w:rsidP="00F2083E">
            <w:pPr>
              <w:rPr>
                <w:rFonts w:asciiTheme="minorHAnsi" w:hAnsiTheme="minorHAnsi" w:cs="Calibri"/>
                <w:b/>
                <w:bCs/>
                <w:color w:val="000000"/>
                <w:sz w:val="18"/>
                <w:szCs w:val="18"/>
              </w:rPr>
            </w:pPr>
          </w:p>
        </w:tc>
        <w:tc>
          <w:tcPr>
            <w:tcW w:w="213" w:type="pct"/>
            <w:tcBorders>
              <w:top w:val="nil"/>
              <w:left w:val="single" w:sz="4" w:space="0" w:color="auto"/>
              <w:bottom w:val="single" w:sz="4" w:space="0" w:color="auto"/>
              <w:right w:val="single" w:sz="4" w:space="0" w:color="auto"/>
            </w:tcBorders>
            <w:shd w:val="clear" w:color="000000" w:fill="BDD6EE"/>
          </w:tcPr>
          <w:p w:rsidR="00F2083E" w:rsidRPr="003C3C92" w:rsidRDefault="00F2083E" w:rsidP="00F2083E">
            <w:pPr>
              <w:rPr>
                <w:rFonts w:asciiTheme="minorHAnsi" w:hAnsiTheme="minorHAnsi" w:cs="Calibri"/>
                <w:b/>
                <w:bCs/>
                <w:color w:val="000000"/>
                <w:sz w:val="18"/>
                <w:szCs w:val="18"/>
              </w:rPr>
            </w:pPr>
          </w:p>
        </w:tc>
        <w:tc>
          <w:tcPr>
            <w:tcW w:w="213" w:type="pct"/>
            <w:tcBorders>
              <w:top w:val="nil"/>
              <w:left w:val="single" w:sz="4" w:space="0" w:color="auto"/>
              <w:bottom w:val="single" w:sz="4" w:space="0" w:color="auto"/>
              <w:right w:val="single" w:sz="4" w:space="0" w:color="auto"/>
            </w:tcBorders>
            <w:shd w:val="clear" w:color="000000" w:fill="BDD6EE"/>
          </w:tcPr>
          <w:p w:rsidR="00F2083E" w:rsidRPr="003C3C92" w:rsidRDefault="00F2083E" w:rsidP="00F2083E">
            <w:pPr>
              <w:rPr>
                <w:rFonts w:asciiTheme="minorHAnsi" w:hAnsiTheme="minorHAnsi" w:cs="Calibri"/>
                <w:b/>
                <w:bCs/>
                <w:color w:val="000000"/>
                <w:sz w:val="18"/>
                <w:szCs w:val="18"/>
              </w:rPr>
            </w:pPr>
          </w:p>
        </w:tc>
        <w:tc>
          <w:tcPr>
            <w:tcW w:w="731" w:type="pct"/>
            <w:tcBorders>
              <w:top w:val="nil"/>
              <w:left w:val="single" w:sz="4" w:space="0" w:color="auto"/>
              <w:bottom w:val="single" w:sz="4" w:space="0" w:color="auto"/>
              <w:right w:val="single" w:sz="4" w:space="0" w:color="auto"/>
            </w:tcBorders>
            <w:shd w:val="clear" w:color="000000" w:fill="BDD6EE"/>
          </w:tcPr>
          <w:p w:rsidR="00F2083E" w:rsidRPr="003C3C92" w:rsidRDefault="00F2083E" w:rsidP="00F2083E">
            <w:pPr>
              <w:rPr>
                <w:rFonts w:asciiTheme="minorHAnsi" w:hAnsiTheme="minorHAnsi" w:cs="Calibri"/>
                <w:b/>
                <w:bCs/>
                <w:color w:val="000000"/>
                <w:sz w:val="18"/>
                <w:szCs w:val="18"/>
              </w:rPr>
            </w:pPr>
          </w:p>
        </w:tc>
      </w:tr>
      <w:tr w:rsidR="00F2083E" w:rsidRPr="003C3C92" w:rsidTr="00E375C1">
        <w:trPr>
          <w:trHeight w:val="615"/>
        </w:trPr>
        <w:tc>
          <w:tcPr>
            <w:tcW w:w="615" w:type="pct"/>
            <w:tcBorders>
              <w:top w:val="nil"/>
              <w:left w:val="single" w:sz="4" w:space="0" w:color="auto"/>
              <w:bottom w:val="single" w:sz="4" w:space="0" w:color="auto"/>
              <w:right w:val="single" w:sz="4" w:space="0" w:color="auto"/>
            </w:tcBorders>
            <w:shd w:val="clear" w:color="auto" w:fill="auto"/>
            <w:vAlign w:val="center"/>
            <w:hideMark/>
          </w:tcPr>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Tecnología de ubicación:</w:t>
            </w:r>
          </w:p>
        </w:tc>
        <w:tc>
          <w:tcPr>
            <w:tcW w:w="1946" w:type="pct"/>
            <w:tcBorders>
              <w:top w:val="nil"/>
              <w:left w:val="nil"/>
              <w:bottom w:val="single" w:sz="4" w:space="0" w:color="auto"/>
              <w:right w:val="single" w:sz="4" w:space="0" w:color="auto"/>
            </w:tcBorders>
            <w:shd w:val="clear" w:color="auto" w:fill="auto"/>
            <w:vAlign w:val="center"/>
            <w:hideMark/>
          </w:tcPr>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 xml:space="preserve">Mínimamente compatible con Sistema: </w:t>
            </w:r>
          </w:p>
          <w:p w:rsidR="00F2083E" w:rsidRPr="003C3C92" w:rsidRDefault="00F2083E" w:rsidP="00F2083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 xml:space="preserve">GPS, Quasi- Zenith (QZSS) </w:t>
            </w:r>
          </w:p>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Si existen otros adicionales al mínimo requerido, especificar.</w:t>
            </w:r>
          </w:p>
        </w:tc>
        <w:tc>
          <w:tcPr>
            <w:tcW w:w="128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73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r>
      <w:tr w:rsidR="00F2083E" w:rsidRPr="003C3C92" w:rsidTr="00E375C1">
        <w:trPr>
          <w:trHeight w:val="480"/>
        </w:trPr>
        <w:tc>
          <w:tcPr>
            <w:tcW w:w="615" w:type="pct"/>
            <w:tcBorders>
              <w:top w:val="nil"/>
              <w:left w:val="single" w:sz="4" w:space="0" w:color="auto"/>
              <w:bottom w:val="single" w:sz="4" w:space="0" w:color="auto"/>
              <w:right w:val="single" w:sz="4" w:space="0" w:color="auto"/>
            </w:tcBorders>
            <w:shd w:val="clear" w:color="auto" w:fill="auto"/>
            <w:vAlign w:val="center"/>
          </w:tcPr>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 xml:space="preserve">Tecnología de perfeccionamiento basado en satélites: </w:t>
            </w:r>
          </w:p>
        </w:tc>
        <w:tc>
          <w:tcPr>
            <w:tcW w:w="1946" w:type="pct"/>
            <w:tcBorders>
              <w:top w:val="nil"/>
              <w:left w:val="nil"/>
              <w:bottom w:val="single" w:sz="4" w:space="0" w:color="auto"/>
              <w:right w:val="single" w:sz="4" w:space="0" w:color="auto"/>
            </w:tcBorders>
            <w:shd w:val="clear" w:color="auto" w:fill="auto"/>
            <w:vAlign w:val="center"/>
          </w:tcPr>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Mínimamente:</w:t>
            </w:r>
          </w:p>
          <w:p w:rsidR="00F2083E" w:rsidRPr="003C3C92" w:rsidRDefault="00F2083E" w:rsidP="00F2083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 xml:space="preserve">WAAS o </w:t>
            </w:r>
          </w:p>
          <w:p w:rsidR="00F2083E" w:rsidRPr="003C3C92" w:rsidRDefault="00F2083E" w:rsidP="00F2083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 xml:space="preserve">EGNOS o </w:t>
            </w:r>
          </w:p>
          <w:p w:rsidR="00F2083E" w:rsidRPr="003C3C92" w:rsidRDefault="00F2083E" w:rsidP="00F2083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MSAS</w:t>
            </w:r>
          </w:p>
        </w:tc>
        <w:tc>
          <w:tcPr>
            <w:tcW w:w="128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73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r>
      <w:tr w:rsidR="00F2083E" w:rsidRPr="003C3C92" w:rsidTr="00E375C1">
        <w:trPr>
          <w:trHeight w:val="258"/>
        </w:trPr>
        <w:tc>
          <w:tcPr>
            <w:tcW w:w="615" w:type="pct"/>
            <w:tcBorders>
              <w:top w:val="nil"/>
              <w:left w:val="single" w:sz="4" w:space="0" w:color="auto"/>
              <w:bottom w:val="single" w:sz="4" w:space="0" w:color="auto"/>
              <w:right w:val="single" w:sz="4" w:space="0" w:color="auto"/>
            </w:tcBorders>
            <w:shd w:val="clear" w:color="auto" w:fill="auto"/>
            <w:vAlign w:val="center"/>
            <w:hideMark/>
          </w:tcPr>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Tipo de receptor:</w:t>
            </w:r>
          </w:p>
        </w:tc>
        <w:tc>
          <w:tcPr>
            <w:tcW w:w="1946" w:type="pct"/>
            <w:tcBorders>
              <w:top w:val="nil"/>
              <w:left w:val="nil"/>
              <w:bottom w:val="single" w:sz="4" w:space="0" w:color="auto"/>
              <w:right w:val="single" w:sz="4" w:space="0" w:color="auto"/>
            </w:tcBorders>
            <w:shd w:val="clear" w:color="auto" w:fill="auto"/>
            <w:vAlign w:val="center"/>
            <w:hideMark/>
          </w:tcPr>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Al menos 56 canales o superior</w:t>
            </w:r>
          </w:p>
        </w:tc>
        <w:tc>
          <w:tcPr>
            <w:tcW w:w="128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73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r>
      <w:tr w:rsidR="00F2083E" w:rsidRPr="003C3C92" w:rsidTr="00E375C1">
        <w:trPr>
          <w:trHeight w:val="495"/>
        </w:trPr>
        <w:tc>
          <w:tcPr>
            <w:tcW w:w="615" w:type="pct"/>
            <w:tcBorders>
              <w:top w:val="nil"/>
              <w:left w:val="single" w:sz="4" w:space="0" w:color="auto"/>
              <w:bottom w:val="single" w:sz="4" w:space="0" w:color="auto"/>
              <w:right w:val="single" w:sz="4" w:space="0" w:color="auto"/>
            </w:tcBorders>
            <w:shd w:val="clear" w:color="auto" w:fill="auto"/>
            <w:vAlign w:val="center"/>
            <w:hideMark/>
          </w:tcPr>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Sensibilidad:</w:t>
            </w:r>
          </w:p>
          <w:p w:rsidR="00F2083E" w:rsidRPr="003C3C92" w:rsidRDefault="00F2083E" w:rsidP="00F2083E">
            <w:pPr>
              <w:rPr>
                <w:rFonts w:asciiTheme="minorHAnsi" w:hAnsiTheme="minorHAnsi" w:cs="Calibri"/>
                <w:color w:val="000000"/>
                <w:sz w:val="18"/>
                <w:szCs w:val="18"/>
                <w:lang w:val="es-ES_tradnl"/>
              </w:rPr>
            </w:pPr>
          </w:p>
        </w:tc>
        <w:tc>
          <w:tcPr>
            <w:tcW w:w="1946" w:type="pct"/>
            <w:tcBorders>
              <w:top w:val="nil"/>
              <w:left w:val="nil"/>
              <w:bottom w:val="single" w:sz="4" w:space="0" w:color="auto"/>
              <w:right w:val="single" w:sz="4" w:space="0" w:color="auto"/>
            </w:tcBorders>
            <w:shd w:val="clear" w:color="auto" w:fill="auto"/>
            <w:vAlign w:val="center"/>
            <w:hideMark/>
          </w:tcPr>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Sensibilidad de Rastreo:</w:t>
            </w:r>
          </w:p>
          <w:p w:rsidR="00F2083E" w:rsidRPr="003C3C92" w:rsidRDefault="00F2083E" w:rsidP="00F2083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-162 dBm o mejor</w:t>
            </w:r>
          </w:p>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Sensibilidad de Recepción:</w:t>
            </w:r>
          </w:p>
          <w:p w:rsidR="00F2083E" w:rsidRPr="003C3C92" w:rsidRDefault="00F2083E" w:rsidP="00F2083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lastRenderedPageBreak/>
              <w:t>-148 dBm o mejor</w:t>
            </w:r>
          </w:p>
        </w:tc>
        <w:tc>
          <w:tcPr>
            <w:tcW w:w="128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73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r>
      <w:tr w:rsidR="00F2083E" w:rsidRPr="003C3C92" w:rsidTr="00E375C1">
        <w:trPr>
          <w:trHeight w:val="335"/>
        </w:trPr>
        <w:tc>
          <w:tcPr>
            <w:tcW w:w="615" w:type="pct"/>
            <w:tcBorders>
              <w:top w:val="nil"/>
              <w:left w:val="single" w:sz="4" w:space="0" w:color="auto"/>
              <w:bottom w:val="single" w:sz="4" w:space="0" w:color="auto"/>
              <w:right w:val="single" w:sz="4" w:space="0" w:color="auto"/>
            </w:tcBorders>
            <w:shd w:val="clear" w:color="auto" w:fill="auto"/>
            <w:vAlign w:val="center"/>
          </w:tcPr>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lastRenderedPageBreak/>
              <w:t>Precisión de ubicación:</w:t>
            </w:r>
          </w:p>
        </w:tc>
        <w:tc>
          <w:tcPr>
            <w:tcW w:w="1946" w:type="pct"/>
            <w:tcBorders>
              <w:top w:val="nil"/>
              <w:left w:val="nil"/>
              <w:bottom w:val="single" w:sz="4" w:space="0" w:color="auto"/>
              <w:right w:val="single" w:sz="4" w:space="0" w:color="auto"/>
            </w:tcBorders>
            <w:shd w:val="clear" w:color="auto" w:fill="auto"/>
            <w:vAlign w:val="center"/>
          </w:tcPr>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2,0 m  o superior</w:t>
            </w:r>
          </w:p>
        </w:tc>
        <w:tc>
          <w:tcPr>
            <w:tcW w:w="128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73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r>
      <w:tr w:rsidR="00F2083E" w:rsidRPr="003C3C92" w:rsidTr="00E375C1">
        <w:trPr>
          <w:trHeight w:val="335"/>
        </w:trPr>
        <w:tc>
          <w:tcPr>
            <w:tcW w:w="615" w:type="pct"/>
            <w:tcBorders>
              <w:top w:val="nil"/>
              <w:left w:val="single" w:sz="4" w:space="0" w:color="auto"/>
              <w:bottom w:val="single" w:sz="4" w:space="0" w:color="auto"/>
              <w:right w:val="single" w:sz="4" w:space="0" w:color="auto"/>
            </w:tcBorders>
            <w:shd w:val="clear" w:color="auto" w:fill="auto"/>
            <w:vAlign w:val="center"/>
          </w:tcPr>
          <w:p w:rsidR="00F2083E" w:rsidRPr="003C3C92" w:rsidRDefault="00F2083E" w:rsidP="00F2083E">
            <w:pPr>
              <w:rPr>
                <w:rFonts w:asciiTheme="minorHAnsi" w:hAnsiTheme="minorHAnsi" w:cs="Calibri"/>
                <w:color w:val="000000"/>
                <w:sz w:val="18"/>
                <w:szCs w:val="18"/>
                <w:highlight w:val="yellow"/>
                <w:lang w:val="es-ES_tradnl"/>
              </w:rPr>
            </w:pPr>
            <w:r w:rsidRPr="003C3C92">
              <w:rPr>
                <w:rFonts w:asciiTheme="minorHAnsi" w:hAnsiTheme="minorHAnsi" w:cs="Calibri"/>
                <w:color w:val="000000"/>
                <w:sz w:val="18"/>
                <w:szCs w:val="18"/>
                <w:lang w:val="es-ES_tradnl"/>
              </w:rPr>
              <w:t>Índice de actualización de vehículos</w:t>
            </w:r>
          </w:p>
        </w:tc>
        <w:tc>
          <w:tcPr>
            <w:tcW w:w="1946" w:type="pct"/>
            <w:tcBorders>
              <w:top w:val="nil"/>
              <w:left w:val="nil"/>
              <w:bottom w:val="single" w:sz="4" w:space="0" w:color="auto"/>
              <w:right w:val="single" w:sz="4" w:space="0" w:color="auto"/>
            </w:tcBorders>
            <w:shd w:val="clear" w:color="auto" w:fill="auto"/>
            <w:vAlign w:val="center"/>
          </w:tcPr>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Mínimo:</w:t>
            </w:r>
          </w:p>
          <w:p w:rsidR="00F2083E" w:rsidRPr="003C3C92" w:rsidRDefault="00F2083E" w:rsidP="00F2083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Cada dos minutos en área urbana o a menor tiempo</w:t>
            </w:r>
          </w:p>
          <w:p w:rsidR="00F2083E" w:rsidRPr="003C3C92" w:rsidRDefault="00F2083E" w:rsidP="00F2083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Cada cinco minutos en área rural o a menor tiempo</w:t>
            </w:r>
          </w:p>
        </w:tc>
        <w:tc>
          <w:tcPr>
            <w:tcW w:w="128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73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r>
      <w:tr w:rsidR="00F2083E" w:rsidRPr="003C3C92" w:rsidTr="00E375C1">
        <w:trPr>
          <w:trHeight w:val="315"/>
        </w:trPr>
        <w:tc>
          <w:tcPr>
            <w:tcW w:w="2561" w:type="pct"/>
            <w:gridSpan w:val="2"/>
            <w:tcBorders>
              <w:top w:val="nil"/>
              <w:left w:val="single" w:sz="4" w:space="0" w:color="auto"/>
              <w:bottom w:val="single" w:sz="4" w:space="0" w:color="auto"/>
              <w:right w:val="single" w:sz="4" w:space="0" w:color="auto"/>
            </w:tcBorders>
            <w:shd w:val="clear" w:color="000000" w:fill="BDD6EE"/>
            <w:noWrap/>
            <w:vAlign w:val="center"/>
            <w:hideMark/>
          </w:tcPr>
          <w:p w:rsidR="00F2083E" w:rsidRPr="003C3C92" w:rsidRDefault="00F2083E" w:rsidP="00F2083E">
            <w:pPr>
              <w:rPr>
                <w:rFonts w:asciiTheme="minorHAnsi" w:hAnsiTheme="minorHAnsi" w:cs="Calibri"/>
                <w:b/>
                <w:bCs/>
                <w:color w:val="000000"/>
                <w:sz w:val="18"/>
                <w:szCs w:val="18"/>
              </w:rPr>
            </w:pPr>
            <w:r w:rsidRPr="003C3C92">
              <w:rPr>
                <w:rFonts w:asciiTheme="minorHAnsi" w:hAnsiTheme="minorHAnsi" w:cs="Calibri"/>
                <w:b/>
                <w:bCs/>
                <w:color w:val="000000"/>
                <w:sz w:val="18"/>
                <w:szCs w:val="18"/>
              </w:rPr>
              <w:t>4.   Especificaciones Celulares</w:t>
            </w:r>
          </w:p>
        </w:tc>
        <w:tc>
          <w:tcPr>
            <w:tcW w:w="1281" w:type="pct"/>
            <w:tcBorders>
              <w:top w:val="nil"/>
              <w:left w:val="single" w:sz="4" w:space="0" w:color="auto"/>
              <w:bottom w:val="single" w:sz="4" w:space="0" w:color="auto"/>
              <w:right w:val="single" w:sz="4" w:space="0" w:color="auto"/>
            </w:tcBorders>
            <w:shd w:val="clear" w:color="000000" w:fill="BDD6EE"/>
          </w:tcPr>
          <w:p w:rsidR="00F2083E" w:rsidRPr="003C3C92" w:rsidRDefault="00F2083E" w:rsidP="00F2083E">
            <w:pPr>
              <w:rPr>
                <w:rFonts w:asciiTheme="minorHAnsi" w:hAnsiTheme="minorHAnsi" w:cs="Calibri"/>
                <w:b/>
                <w:bCs/>
                <w:color w:val="000000"/>
                <w:sz w:val="18"/>
                <w:szCs w:val="18"/>
              </w:rPr>
            </w:pPr>
          </w:p>
        </w:tc>
        <w:tc>
          <w:tcPr>
            <w:tcW w:w="213" w:type="pct"/>
            <w:tcBorders>
              <w:top w:val="nil"/>
              <w:left w:val="single" w:sz="4" w:space="0" w:color="auto"/>
              <w:bottom w:val="single" w:sz="4" w:space="0" w:color="auto"/>
              <w:right w:val="single" w:sz="4" w:space="0" w:color="auto"/>
            </w:tcBorders>
            <w:shd w:val="clear" w:color="000000" w:fill="BDD6EE"/>
          </w:tcPr>
          <w:p w:rsidR="00F2083E" w:rsidRPr="003C3C92" w:rsidRDefault="00F2083E" w:rsidP="00F2083E">
            <w:pPr>
              <w:rPr>
                <w:rFonts w:asciiTheme="minorHAnsi" w:hAnsiTheme="minorHAnsi" w:cs="Calibri"/>
                <w:b/>
                <w:bCs/>
                <w:color w:val="000000"/>
                <w:sz w:val="18"/>
                <w:szCs w:val="18"/>
              </w:rPr>
            </w:pPr>
          </w:p>
        </w:tc>
        <w:tc>
          <w:tcPr>
            <w:tcW w:w="213" w:type="pct"/>
            <w:tcBorders>
              <w:top w:val="nil"/>
              <w:left w:val="single" w:sz="4" w:space="0" w:color="auto"/>
              <w:bottom w:val="single" w:sz="4" w:space="0" w:color="auto"/>
              <w:right w:val="single" w:sz="4" w:space="0" w:color="auto"/>
            </w:tcBorders>
            <w:shd w:val="clear" w:color="000000" w:fill="BDD6EE"/>
          </w:tcPr>
          <w:p w:rsidR="00F2083E" w:rsidRPr="003C3C92" w:rsidRDefault="00F2083E" w:rsidP="00F2083E">
            <w:pPr>
              <w:rPr>
                <w:rFonts w:asciiTheme="minorHAnsi" w:hAnsiTheme="minorHAnsi" w:cs="Calibri"/>
                <w:b/>
                <w:bCs/>
                <w:color w:val="000000"/>
                <w:sz w:val="18"/>
                <w:szCs w:val="18"/>
              </w:rPr>
            </w:pPr>
          </w:p>
        </w:tc>
        <w:tc>
          <w:tcPr>
            <w:tcW w:w="731" w:type="pct"/>
            <w:tcBorders>
              <w:top w:val="nil"/>
              <w:left w:val="single" w:sz="4" w:space="0" w:color="auto"/>
              <w:bottom w:val="single" w:sz="4" w:space="0" w:color="auto"/>
              <w:right w:val="single" w:sz="4" w:space="0" w:color="auto"/>
            </w:tcBorders>
            <w:shd w:val="clear" w:color="000000" w:fill="BDD6EE"/>
          </w:tcPr>
          <w:p w:rsidR="00F2083E" w:rsidRPr="003C3C92" w:rsidRDefault="00F2083E" w:rsidP="00F2083E">
            <w:pPr>
              <w:rPr>
                <w:rFonts w:asciiTheme="minorHAnsi" w:hAnsiTheme="minorHAnsi" w:cs="Calibri"/>
                <w:b/>
                <w:bCs/>
                <w:color w:val="000000"/>
                <w:sz w:val="18"/>
                <w:szCs w:val="18"/>
              </w:rPr>
            </w:pPr>
          </w:p>
        </w:tc>
      </w:tr>
      <w:tr w:rsidR="00F2083E" w:rsidRPr="003C3C92" w:rsidTr="00E375C1">
        <w:trPr>
          <w:trHeight w:val="495"/>
        </w:trPr>
        <w:tc>
          <w:tcPr>
            <w:tcW w:w="615" w:type="pct"/>
            <w:tcBorders>
              <w:top w:val="nil"/>
              <w:left w:val="single" w:sz="4" w:space="0" w:color="auto"/>
              <w:bottom w:val="single" w:sz="4" w:space="0" w:color="auto"/>
              <w:right w:val="single" w:sz="4" w:space="0" w:color="auto"/>
            </w:tcBorders>
            <w:shd w:val="clear" w:color="auto" w:fill="auto"/>
          </w:tcPr>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 xml:space="preserve">Respaldo de información: </w:t>
            </w:r>
          </w:p>
        </w:tc>
        <w:tc>
          <w:tcPr>
            <w:tcW w:w="1946" w:type="pct"/>
            <w:tcBorders>
              <w:top w:val="nil"/>
              <w:left w:val="nil"/>
              <w:bottom w:val="single" w:sz="4" w:space="0" w:color="auto"/>
              <w:right w:val="single" w:sz="4" w:space="0" w:color="auto"/>
            </w:tcBorders>
            <w:shd w:val="clear" w:color="auto" w:fill="auto"/>
            <w:vAlign w:val="center"/>
          </w:tcPr>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Mínimamente por:</w:t>
            </w:r>
          </w:p>
          <w:p w:rsidR="00F2083E" w:rsidRPr="003C3C92" w:rsidRDefault="00F2083E" w:rsidP="00F2083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 xml:space="preserve">Paquete de datos UDP o </w:t>
            </w:r>
          </w:p>
          <w:p w:rsidR="00F2083E" w:rsidRPr="003C3C92" w:rsidRDefault="00F2083E" w:rsidP="00F2083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Paquete de datos SMS.</w:t>
            </w:r>
          </w:p>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Si existen otros adicionales al mínimo requerido, especificar.</w:t>
            </w:r>
          </w:p>
        </w:tc>
        <w:tc>
          <w:tcPr>
            <w:tcW w:w="128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73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r>
      <w:tr w:rsidR="00F2083E" w:rsidRPr="003C3C92" w:rsidTr="00E375C1">
        <w:trPr>
          <w:trHeight w:val="495"/>
        </w:trPr>
        <w:tc>
          <w:tcPr>
            <w:tcW w:w="615" w:type="pct"/>
            <w:tcBorders>
              <w:top w:val="nil"/>
              <w:left w:val="single" w:sz="4" w:space="0" w:color="auto"/>
              <w:bottom w:val="single" w:sz="4" w:space="0" w:color="auto"/>
              <w:right w:val="single" w:sz="4" w:space="0" w:color="auto"/>
            </w:tcBorders>
            <w:shd w:val="clear" w:color="auto" w:fill="auto"/>
          </w:tcPr>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Bandas operativas (MHz):</w:t>
            </w:r>
          </w:p>
        </w:tc>
        <w:tc>
          <w:tcPr>
            <w:tcW w:w="1946" w:type="pct"/>
            <w:tcBorders>
              <w:top w:val="nil"/>
              <w:left w:val="nil"/>
              <w:bottom w:val="single" w:sz="4" w:space="0" w:color="auto"/>
              <w:right w:val="single" w:sz="4" w:space="0" w:color="auto"/>
            </w:tcBorders>
            <w:shd w:val="clear" w:color="auto" w:fill="auto"/>
            <w:vAlign w:val="center"/>
          </w:tcPr>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Mínimamente:</w:t>
            </w:r>
          </w:p>
          <w:p w:rsidR="00F2083E" w:rsidRPr="003C3C92" w:rsidRDefault="00F2083E" w:rsidP="00F2083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 xml:space="preserve">GSM/GPRS  de 850 o 900 o 1800 o 1900 </w:t>
            </w:r>
          </w:p>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Si existen otros adicionales al mínimo requerido, especificar.</w:t>
            </w:r>
          </w:p>
        </w:tc>
        <w:tc>
          <w:tcPr>
            <w:tcW w:w="128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73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r>
      <w:tr w:rsidR="00F2083E" w:rsidRPr="003C3C92" w:rsidTr="00E375C1">
        <w:trPr>
          <w:trHeight w:val="315"/>
        </w:trPr>
        <w:tc>
          <w:tcPr>
            <w:tcW w:w="2561" w:type="pct"/>
            <w:gridSpan w:val="2"/>
            <w:tcBorders>
              <w:top w:val="nil"/>
              <w:left w:val="single" w:sz="4" w:space="0" w:color="auto"/>
              <w:bottom w:val="single" w:sz="4" w:space="0" w:color="auto"/>
              <w:right w:val="single" w:sz="4" w:space="0" w:color="auto"/>
            </w:tcBorders>
            <w:shd w:val="clear" w:color="000000" w:fill="BDD6EE"/>
            <w:noWrap/>
            <w:vAlign w:val="center"/>
            <w:hideMark/>
          </w:tcPr>
          <w:p w:rsidR="00F2083E" w:rsidRPr="003C3C92" w:rsidRDefault="00F2083E" w:rsidP="00F2083E">
            <w:pPr>
              <w:rPr>
                <w:rFonts w:asciiTheme="minorHAnsi" w:hAnsiTheme="minorHAnsi" w:cs="Calibri"/>
                <w:b/>
                <w:bCs/>
                <w:color w:val="000000"/>
                <w:sz w:val="18"/>
                <w:szCs w:val="18"/>
              </w:rPr>
            </w:pPr>
            <w:r w:rsidRPr="003C3C92">
              <w:rPr>
                <w:rFonts w:asciiTheme="minorHAnsi" w:hAnsiTheme="minorHAnsi" w:cs="Calibri"/>
                <w:b/>
                <w:bCs/>
                <w:color w:val="000000"/>
                <w:sz w:val="18"/>
                <w:szCs w:val="18"/>
              </w:rPr>
              <w:t>5.   Especificaciones ambientales</w:t>
            </w:r>
          </w:p>
        </w:tc>
        <w:tc>
          <w:tcPr>
            <w:tcW w:w="1281" w:type="pct"/>
            <w:tcBorders>
              <w:top w:val="nil"/>
              <w:left w:val="single" w:sz="4" w:space="0" w:color="auto"/>
              <w:bottom w:val="single" w:sz="4" w:space="0" w:color="auto"/>
              <w:right w:val="single" w:sz="4" w:space="0" w:color="auto"/>
            </w:tcBorders>
            <w:shd w:val="clear" w:color="000000" w:fill="BDD6EE"/>
          </w:tcPr>
          <w:p w:rsidR="00F2083E" w:rsidRPr="003C3C92" w:rsidRDefault="00F2083E" w:rsidP="00F2083E">
            <w:pPr>
              <w:rPr>
                <w:rFonts w:asciiTheme="minorHAnsi" w:hAnsiTheme="minorHAnsi" w:cs="Calibri"/>
                <w:b/>
                <w:bCs/>
                <w:color w:val="000000"/>
                <w:sz w:val="18"/>
                <w:szCs w:val="18"/>
              </w:rPr>
            </w:pPr>
          </w:p>
        </w:tc>
        <w:tc>
          <w:tcPr>
            <w:tcW w:w="213" w:type="pct"/>
            <w:tcBorders>
              <w:top w:val="nil"/>
              <w:left w:val="single" w:sz="4" w:space="0" w:color="auto"/>
              <w:bottom w:val="single" w:sz="4" w:space="0" w:color="auto"/>
              <w:right w:val="single" w:sz="4" w:space="0" w:color="auto"/>
            </w:tcBorders>
            <w:shd w:val="clear" w:color="000000" w:fill="BDD6EE"/>
          </w:tcPr>
          <w:p w:rsidR="00F2083E" w:rsidRPr="003C3C92" w:rsidRDefault="00F2083E" w:rsidP="00F2083E">
            <w:pPr>
              <w:rPr>
                <w:rFonts w:asciiTheme="minorHAnsi" w:hAnsiTheme="minorHAnsi" w:cs="Calibri"/>
                <w:b/>
                <w:bCs/>
                <w:color w:val="000000"/>
                <w:sz w:val="18"/>
                <w:szCs w:val="18"/>
              </w:rPr>
            </w:pPr>
          </w:p>
        </w:tc>
        <w:tc>
          <w:tcPr>
            <w:tcW w:w="213" w:type="pct"/>
            <w:tcBorders>
              <w:top w:val="nil"/>
              <w:left w:val="single" w:sz="4" w:space="0" w:color="auto"/>
              <w:bottom w:val="single" w:sz="4" w:space="0" w:color="auto"/>
              <w:right w:val="single" w:sz="4" w:space="0" w:color="auto"/>
            </w:tcBorders>
            <w:shd w:val="clear" w:color="000000" w:fill="BDD6EE"/>
          </w:tcPr>
          <w:p w:rsidR="00F2083E" w:rsidRPr="003C3C92" w:rsidRDefault="00F2083E" w:rsidP="00F2083E">
            <w:pPr>
              <w:rPr>
                <w:rFonts w:asciiTheme="minorHAnsi" w:hAnsiTheme="minorHAnsi" w:cs="Calibri"/>
                <w:b/>
                <w:bCs/>
                <w:color w:val="000000"/>
                <w:sz w:val="18"/>
                <w:szCs w:val="18"/>
              </w:rPr>
            </w:pPr>
          </w:p>
        </w:tc>
        <w:tc>
          <w:tcPr>
            <w:tcW w:w="731" w:type="pct"/>
            <w:tcBorders>
              <w:top w:val="nil"/>
              <w:left w:val="single" w:sz="4" w:space="0" w:color="auto"/>
              <w:bottom w:val="single" w:sz="4" w:space="0" w:color="auto"/>
              <w:right w:val="single" w:sz="4" w:space="0" w:color="auto"/>
            </w:tcBorders>
            <w:shd w:val="clear" w:color="000000" w:fill="BDD6EE"/>
          </w:tcPr>
          <w:p w:rsidR="00F2083E" w:rsidRPr="003C3C92" w:rsidRDefault="00F2083E" w:rsidP="00F2083E">
            <w:pPr>
              <w:rPr>
                <w:rFonts w:asciiTheme="minorHAnsi" w:hAnsiTheme="minorHAnsi" w:cs="Calibri"/>
                <w:b/>
                <w:bCs/>
                <w:color w:val="000000"/>
                <w:sz w:val="18"/>
                <w:szCs w:val="18"/>
              </w:rPr>
            </w:pPr>
          </w:p>
        </w:tc>
      </w:tr>
      <w:tr w:rsidR="00F2083E" w:rsidRPr="003C3C92" w:rsidTr="00E375C1">
        <w:trPr>
          <w:trHeight w:val="315"/>
        </w:trPr>
        <w:tc>
          <w:tcPr>
            <w:tcW w:w="615" w:type="pct"/>
            <w:tcBorders>
              <w:top w:val="nil"/>
              <w:left w:val="single" w:sz="4" w:space="0" w:color="auto"/>
              <w:bottom w:val="single" w:sz="4" w:space="0" w:color="auto"/>
              <w:right w:val="single" w:sz="4" w:space="0" w:color="auto"/>
            </w:tcBorders>
            <w:shd w:val="clear" w:color="auto" w:fill="auto"/>
          </w:tcPr>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Temperatura:</w:t>
            </w:r>
          </w:p>
        </w:tc>
        <w:tc>
          <w:tcPr>
            <w:tcW w:w="1946" w:type="pct"/>
            <w:tcBorders>
              <w:top w:val="nil"/>
              <w:left w:val="nil"/>
              <w:bottom w:val="single" w:sz="4" w:space="0" w:color="auto"/>
              <w:right w:val="single" w:sz="4" w:space="0" w:color="auto"/>
            </w:tcBorders>
            <w:shd w:val="clear" w:color="auto" w:fill="auto"/>
            <w:vAlign w:val="center"/>
          </w:tcPr>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Al menos</w:t>
            </w:r>
          </w:p>
          <w:p w:rsidR="00F2083E" w:rsidRPr="003C3C92" w:rsidRDefault="00F2083E" w:rsidP="00F2083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 xml:space="preserve">-30 °C a +75 °C (conectada a alimentación principal del vehículo) </w:t>
            </w:r>
          </w:p>
          <w:p w:rsidR="00F2083E" w:rsidRPr="003C3C92" w:rsidRDefault="00F2083E" w:rsidP="00F2083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-40 °C a +85 °C (almacenado)</w:t>
            </w:r>
          </w:p>
          <w:p w:rsidR="00F2083E" w:rsidRPr="003C3C92" w:rsidRDefault="00F2083E" w:rsidP="00F2083E">
            <w:pPr>
              <w:ind w:left="708"/>
              <w:rPr>
                <w:rFonts w:asciiTheme="minorHAnsi" w:hAnsiTheme="minorHAnsi" w:cs="Calibri"/>
                <w:color w:val="000000"/>
                <w:sz w:val="18"/>
                <w:szCs w:val="18"/>
                <w:lang w:val="es-ES_tradnl"/>
              </w:rPr>
            </w:pPr>
          </w:p>
        </w:tc>
        <w:tc>
          <w:tcPr>
            <w:tcW w:w="128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73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r>
      <w:tr w:rsidR="00F2083E" w:rsidRPr="003C3C92" w:rsidTr="00E375C1">
        <w:trPr>
          <w:trHeight w:val="315"/>
        </w:trPr>
        <w:tc>
          <w:tcPr>
            <w:tcW w:w="615" w:type="pct"/>
            <w:tcBorders>
              <w:top w:val="nil"/>
              <w:left w:val="single" w:sz="4" w:space="0" w:color="auto"/>
              <w:bottom w:val="single" w:sz="4" w:space="0" w:color="auto"/>
              <w:right w:val="single" w:sz="4" w:space="0" w:color="auto"/>
            </w:tcBorders>
            <w:shd w:val="clear" w:color="auto" w:fill="auto"/>
            <w:hideMark/>
          </w:tcPr>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Humedad:</w:t>
            </w:r>
          </w:p>
        </w:tc>
        <w:tc>
          <w:tcPr>
            <w:tcW w:w="1946" w:type="pct"/>
            <w:tcBorders>
              <w:top w:val="nil"/>
              <w:left w:val="nil"/>
              <w:bottom w:val="single" w:sz="4" w:space="0" w:color="auto"/>
              <w:right w:val="single" w:sz="4" w:space="0" w:color="auto"/>
            </w:tcBorders>
            <w:shd w:val="clear" w:color="auto" w:fill="auto"/>
            <w:vAlign w:val="center"/>
            <w:hideMark/>
          </w:tcPr>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A lo más de 95 % HR a 50 °C sin condensación.</w:t>
            </w:r>
          </w:p>
        </w:tc>
        <w:tc>
          <w:tcPr>
            <w:tcW w:w="128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73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r>
      <w:tr w:rsidR="00F2083E" w:rsidRPr="003C3C92" w:rsidTr="00E375C1">
        <w:trPr>
          <w:trHeight w:val="315"/>
        </w:trPr>
        <w:tc>
          <w:tcPr>
            <w:tcW w:w="2561"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rsidR="00F2083E" w:rsidRPr="003C3C92" w:rsidRDefault="00F2083E" w:rsidP="00F2083E">
            <w:pPr>
              <w:rPr>
                <w:rFonts w:asciiTheme="minorHAnsi" w:hAnsiTheme="minorHAnsi" w:cs="Calibri"/>
                <w:b/>
                <w:bCs/>
                <w:color w:val="000000"/>
                <w:sz w:val="18"/>
                <w:szCs w:val="18"/>
              </w:rPr>
            </w:pPr>
            <w:r w:rsidRPr="003C3C92">
              <w:rPr>
                <w:rFonts w:asciiTheme="minorHAnsi" w:hAnsiTheme="minorHAnsi" w:cs="Calibri"/>
                <w:b/>
                <w:bCs/>
                <w:color w:val="000000"/>
                <w:sz w:val="18"/>
                <w:szCs w:val="18"/>
              </w:rPr>
              <w:t>6.   Conectores, acceso a la tarjeta SIM</w:t>
            </w:r>
          </w:p>
        </w:tc>
        <w:tc>
          <w:tcPr>
            <w:tcW w:w="1281" w:type="pct"/>
            <w:tcBorders>
              <w:top w:val="single" w:sz="4" w:space="0" w:color="auto"/>
              <w:left w:val="single" w:sz="4" w:space="0" w:color="auto"/>
              <w:bottom w:val="single" w:sz="4" w:space="0" w:color="auto"/>
              <w:right w:val="single" w:sz="4" w:space="0" w:color="auto"/>
            </w:tcBorders>
            <w:shd w:val="clear" w:color="000000" w:fill="BDD6EE"/>
          </w:tcPr>
          <w:p w:rsidR="00F2083E" w:rsidRPr="003C3C92" w:rsidRDefault="00F2083E" w:rsidP="00F2083E">
            <w:pPr>
              <w:rPr>
                <w:rFonts w:asciiTheme="minorHAnsi" w:hAnsiTheme="minorHAnsi" w:cs="Calibri"/>
                <w:b/>
                <w:bCs/>
                <w:color w:val="000000"/>
                <w:sz w:val="18"/>
                <w:szCs w:val="18"/>
              </w:rPr>
            </w:pPr>
          </w:p>
        </w:tc>
        <w:tc>
          <w:tcPr>
            <w:tcW w:w="213" w:type="pct"/>
            <w:tcBorders>
              <w:top w:val="single" w:sz="4" w:space="0" w:color="auto"/>
              <w:left w:val="single" w:sz="4" w:space="0" w:color="auto"/>
              <w:bottom w:val="single" w:sz="4" w:space="0" w:color="auto"/>
              <w:right w:val="single" w:sz="4" w:space="0" w:color="auto"/>
            </w:tcBorders>
            <w:shd w:val="clear" w:color="000000" w:fill="BDD6EE"/>
          </w:tcPr>
          <w:p w:rsidR="00F2083E" w:rsidRPr="003C3C92" w:rsidRDefault="00F2083E" w:rsidP="00F2083E">
            <w:pPr>
              <w:rPr>
                <w:rFonts w:asciiTheme="minorHAnsi" w:hAnsiTheme="minorHAnsi" w:cs="Calibri"/>
                <w:b/>
                <w:bCs/>
                <w:color w:val="000000"/>
                <w:sz w:val="18"/>
                <w:szCs w:val="18"/>
              </w:rPr>
            </w:pPr>
          </w:p>
        </w:tc>
        <w:tc>
          <w:tcPr>
            <w:tcW w:w="213" w:type="pct"/>
            <w:tcBorders>
              <w:top w:val="single" w:sz="4" w:space="0" w:color="auto"/>
              <w:left w:val="single" w:sz="4" w:space="0" w:color="auto"/>
              <w:bottom w:val="single" w:sz="4" w:space="0" w:color="auto"/>
              <w:right w:val="single" w:sz="4" w:space="0" w:color="auto"/>
            </w:tcBorders>
            <w:shd w:val="clear" w:color="000000" w:fill="BDD6EE"/>
          </w:tcPr>
          <w:p w:rsidR="00F2083E" w:rsidRPr="003C3C92" w:rsidRDefault="00F2083E" w:rsidP="00F2083E">
            <w:pPr>
              <w:rPr>
                <w:rFonts w:asciiTheme="minorHAnsi" w:hAnsiTheme="minorHAnsi" w:cs="Calibri"/>
                <w:b/>
                <w:bCs/>
                <w:color w:val="000000"/>
                <w:sz w:val="18"/>
                <w:szCs w:val="18"/>
              </w:rPr>
            </w:pPr>
          </w:p>
        </w:tc>
        <w:tc>
          <w:tcPr>
            <w:tcW w:w="731" w:type="pct"/>
            <w:tcBorders>
              <w:top w:val="single" w:sz="4" w:space="0" w:color="auto"/>
              <w:left w:val="single" w:sz="4" w:space="0" w:color="auto"/>
              <w:bottom w:val="single" w:sz="4" w:space="0" w:color="auto"/>
              <w:right w:val="single" w:sz="4" w:space="0" w:color="auto"/>
            </w:tcBorders>
            <w:shd w:val="clear" w:color="000000" w:fill="BDD6EE"/>
          </w:tcPr>
          <w:p w:rsidR="00F2083E" w:rsidRPr="003C3C92" w:rsidRDefault="00F2083E" w:rsidP="00F2083E">
            <w:pPr>
              <w:rPr>
                <w:rFonts w:asciiTheme="minorHAnsi" w:hAnsiTheme="minorHAnsi" w:cs="Calibri"/>
                <w:b/>
                <w:bCs/>
                <w:color w:val="000000"/>
                <w:sz w:val="18"/>
                <w:szCs w:val="18"/>
              </w:rPr>
            </w:pPr>
          </w:p>
        </w:tc>
      </w:tr>
      <w:tr w:rsidR="00F2083E" w:rsidRPr="003C3C92" w:rsidTr="00E375C1">
        <w:trPr>
          <w:trHeight w:val="298"/>
        </w:trPr>
        <w:tc>
          <w:tcPr>
            <w:tcW w:w="615" w:type="pct"/>
            <w:tcBorders>
              <w:top w:val="nil"/>
              <w:left w:val="single" w:sz="4" w:space="0" w:color="auto"/>
              <w:bottom w:val="single" w:sz="4" w:space="0" w:color="auto"/>
              <w:right w:val="single" w:sz="4" w:space="0" w:color="auto"/>
            </w:tcBorders>
            <w:shd w:val="clear" w:color="auto" w:fill="auto"/>
          </w:tcPr>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 xml:space="preserve">Tipo de conexión: </w:t>
            </w:r>
          </w:p>
          <w:p w:rsidR="00F2083E" w:rsidRPr="003C3C92" w:rsidRDefault="00F2083E" w:rsidP="00F2083E">
            <w:pPr>
              <w:rPr>
                <w:rFonts w:asciiTheme="minorHAnsi" w:hAnsiTheme="minorHAnsi" w:cs="Calibri"/>
                <w:color w:val="000000"/>
                <w:sz w:val="18"/>
                <w:szCs w:val="18"/>
                <w:lang w:val="es-ES_tradnl"/>
              </w:rPr>
            </w:pPr>
          </w:p>
        </w:tc>
        <w:tc>
          <w:tcPr>
            <w:tcW w:w="1946" w:type="pct"/>
            <w:tcBorders>
              <w:top w:val="nil"/>
              <w:left w:val="nil"/>
              <w:bottom w:val="single" w:sz="4" w:space="0" w:color="auto"/>
              <w:right w:val="single" w:sz="4" w:space="0" w:color="auto"/>
            </w:tcBorders>
            <w:shd w:val="clear" w:color="auto" w:fill="auto"/>
            <w:vAlign w:val="center"/>
          </w:tcPr>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Mínimamente:</w:t>
            </w:r>
          </w:p>
          <w:p w:rsidR="00F2083E" w:rsidRPr="003C3C92" w:rsidRDefault="00F2083E" w:rsidP="00F2083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 xml:space="preserve">Molex, de 20 clavijas o </w:t>
            </w:r>
          </w:p>
          <w:p w:rsidR="00F2083E" w:rsidRPr="003C3C92" w:rsidRDefault="00F2083E" w:rsidP="00F2083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 xml:space="preserve">cautivo 2,6 o </w:t>
            </w:r>
          </w:p>
          <w:p w:rsidR="00F2083E" w:rsidRPr="003C3C92" w:rsidRDefault="00F2083E" w:rsidP="00F2083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arnés de 10 hilos</w:t>
            </w:r>
          </w:p>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Si existen otros adicionales al mínimo requerido, especificar.</w:t>
            </w:r>
          </w:p>
        </w:tc>
        <w:tc>
          <w:tcPr>
            <w:tcW w:w="128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73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r>
      <w:tr w:rsidR="00F2083E" w:rsidRPr="003C3C92" w:rsidTr="00E375C1">
        <w:trPr>
          <w:trHeight w:val="274"/>
        </w:trPr>
        <w:tc>
          <w:tcPr>
            <w:tcW w:w="615" w:type="pct"/>
            <w:tcBorders>
              <w:top w:val="nil"/>
              <w:left w:val="single" w:sz="4" w:space="0" w:color="auto"/>
              <w:bottom w:val="single" w:sz="4" w:space="0" w:color="auto"/>
              <w:right w:val="single" w:sz="4" w:space="0" w:color="auto"/>
            </w:tcBorders>
            <w:shd w:val="clear" w:color="auto" w:fill="auto"/>
            <w:vAlign w:val="center"/>
            <w:hideMark/>
          </w:tcPr>
          <w:p w:rsidR="00F2083E" w:rsidRPr="003C3C92" w:rsidRDefault="00F2083E" w:rsidP="00F2083E">
            <w:pPr>
              <w:rPr>
                <w:rFonts w:asciiTheme="minorHAnsi" w:hAnsiTheme="minorHAnsi" w:cs="Calibri"/>
                <w:color w:val="000000"/>
                <w:sz w:val="18"/>
                <w:szCs w:val="18"/>
              </w:rPr>
            </w:pPr>
            <w:r w:rsidRPr="003C3C92">
              <w:rPr>
                <w:rFonts w:asciiTheme="minorHAnsi" w:hAnsiTheme="minorHAnsi" w:cs="Calibri"/>
                <w:color w:val="000000"/>
                <w:sz w:val="18"/>
                <w:szCs w:val="18"/>
                <w:lang w:val="es-ES_tradnl"/>
              </w:rPr>
              <w:t>Antena de GPS:</w:t>
            </w:r>
          </w:p>
        </w:tc>
        <w:tc>
          <w:tcPr>
            <w:tcW w:w="1946" w:type="pct"/>
            <w:tcBorders>
              <w:top w:val="nil"/>
              <w:left w:val="nil"/>
              <w:bottom w:val="single" w:sz="4" w:space="0" w:color="auto"/>
              <w:right w:val="single" w:sz="4" w:space="0" w:color="auto"/>
            </w:tcBorders>
            <w:shd w:val="clear" w:color="auto" w:fill="auto"/>
            <w:vAlign w:val="center"/>
            <w:hideMark/>
          </w:tcPr>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 xml:space="preserve">Interna o externa </w:t>
            </w:r>
          </w:p>
        </w:tc>
        <w:tc>
          <w:tcPr>
            <w:tcW w:w="128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73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r>
      <w:tr w:rsidR="00F2083E" w:rsidRPr="003C3C92" w:rsidTr="00E375C1">
        <w:trPr>
          <w:trHeight w:val="426"/>
        </w:trPr>
        <w:tc>
          <w:tcPr>
            <w:tcW w:w="615" w:type="pct"/>
            <w:tcBorders>
              <w:top w:val="nil"/>
              <w:left w:val="single" w:sz="4" w:space="0" w:color="auto"/>
              <w:bottom w:val="single" w:sz="4" w:space="0" w:color="auto"/>
              <w:right w:val="single" w:sz="4" w:space="0" w:color="auto"/>
            </w:tcBorders>
            <w:shd w:val="clear" w:color="auto" w:fill="auto"/>
            <w:vAlign w:val="center"/>
            <w:hideMark/>
          </w:tcPr>
          <w:p w:rsidR="00F2083E" w:rsidRPr="003C3C92" w:rsidRDefault="00F2083E" w:rsidP="00F2083E">
            <w:pPr>
              <w:rPr>
                <w:rFonts w:asciiTheme="minorHAnsi" w:hAnsiTheme="minorHAnsi" w:cs="Calibri"/>
                <w:color w:val="000000"/>
                <w:sz w:val="18"/>
                <w:szCs w:val="18"/>
              </w:rPr>
            </w:pPr>
            <w:r w:rsidRPr="003C3C92">
              <w:rPr>
                <w:rFonts w:asciiTheme="minorHAnsi" w:hAnsiTheme="minorHAnsi" w:cs="Calibri"/>
                <w:color w:val="000000"/>
                <w:sz w:val="18"/>
                <w:szCs w:val="18"/>
                <w:lang w:val="es-ES_tradnl"/>
              </w:rPr>
              <w:t>Antena de celular :</w:t>
            </w:r>
          </w:p>
        </w:tc>
        <w:tc>
          <w:tcPr>
            <w:tcW w:w="1946" w:type="pct"/>
            <w:tcBorders>
              <w:top w:val="nil"/>
              <w:left w:val="nil"/>
              <w:bottom w:val="single" w:sz="4" w:space="0" w:color="auto"/>
              <w:right w:val="single" w:sz="4" w:space="0" w:color="auto"/>
            </w:tcBorders>
            <w:shd w:val="clear" w:color="auto" w:fill="auto"/>
            <w:vAlign w:val="center"/>
            <w:hideMark/>
          </w:tcPr>
          <w:p w:rsidR="00F2083E" w:rsidRPr="003C3C92" w:rsidRDefault="00F2083E" w:rsidP="00F2083E">
            <w:pPr>
              <w:rPr>
                <w:rFonts w:asciiTheme="minorHAnsi" w:hAnsiTheme="minorHAnsi" w:cs="Calibri"/>
                <w:color w:val="000000"/>
                <w:sz w:val="18"/>
                <w:szCs w:val="18"/>
              </w:rPr>
            </w:pPr>
            <w:r w:rsidRPr="003C3C92">
              <w:rPr>
                <w:rFonts w:asciiTheme="minorHAnsi" w:hAnsiTheme="minorHAnsi" w:cs="Calibri"/>
                <w:color w:val="000000"/>
                <w:sz w:val="18"/>
                <w:szCs w:val="18"/>
                <w:lang w:val="es-ES_tradnl"/>
              </w:rPr>
              <w:t xml:space="preserve">Interna o externa </w:t>
            </w:r>
          </w:p>
        </w:tc>
        <w:tc>
          <w:tcPr>
            <w:tcW w:w="128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73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r>
      <w:tr w:rsidR="00F2083E" w:rsidRPr="003C3C92" w:rsidTr="00E375C1">
        <w:trPr>
          <w:trHeight w:val="352"/>
        </w:trPr>
        <w:tc>
          <w:tcPr>
            <w:tcW w:w="615" w:type="pct"/>
            <w:tcBorders>
              <w:top w:val="nil"/>
              <w:left w:val="single" w:sz="4" w:space="0" w:color="auto"/>
              <w:bottom w:val="single" w:sz="4" w:space="0" w:color="auto"/>
              <w:right w:val="single" w:sz="4" w:space="0" w:color="auto"/>
            </w:tcBorders>
            <w:shd w:val="clear" w:color="auto" w:fill="auto"/>
            <w:vAlign w:val="center"/>
            <w:hideMark/>
          </w:tcPr>
          <w:p w:rsidR="00F2083E" w:rsidRPr="003C3C92" w:rsidRDefault="00F2083E" w:rsidP="00F2083E">
            <w:pPr>
              <w:rPr>
                <w:rFonts w:asciiTheme="minorHAnsi" w:hAnsiTheme="minorHAnsi" w:cs="Calibri"/>
                <w:color w:val="000000"/>
                <w:sz w:val="18"/>
                <w:szCs w:val="18"/>
              </w:rPr>
            </w:pPr>
            <w:r w:rsidRPr="003C3C92">
              <w:rPr>
                <w:rFonts w:asciiTheme="minorHAnsi" w:hAnsiTheme="minorHAnsi" w:cs="Calibri"/>
                <w:color w:val="000000"/>
                <w:sz w:val="18"/>
                <w:szCs w:val="18"/>
                <w:lang w:val="es-ES_tradnl"/>
              </w:rPr>
              <w:t>Acceso a la tarjeta SIM:</w:t>
            </w:r>
          </w:p>
        </w:tc>
        <w:tc>
          <w:tcPr>
            <w:tcW w:w="1946" w:type="pct"/>
            <w:tcBorders>
              <w:top w:val="nil"/>
              <w:left w:val="nil"/>
              <w:bottom w:val="single" w:sz="4" w:space="0" w:color="auto"/>
              <w:right w:val="single" w:sz="4" w:space="0" w:color="auto"/>
            </w:tcBorders>
            <w:shd w:val="clear" w:color="auto" w:fill="auto"/>
            <w:vAlign w:val="center"/>
            <w:hideMark/>
          </w:tcPr>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Mínimamente</w:t>
            </w:r>
          </w:p>
          <w:p w:rsidR="00F2083E" w:rsidRPr="003C3C92" w:rsidRDefault="00F2083E" w:rsidP="00F2083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 xml:space="preserve">Interno </w:t>
            </w:r>
          </w:p>
          <w:p w:rsidR="00F2083E" w:rsidRPr="003C3C92" w:rsidRDefault="00F2083E" w:rsidP="00F2083E">
            <w:pPr>
              <w:rPr>
                <w:rFonts w:asciiTheme="minorHAnsi" w:hAnsiTheme="minorHAnsi" w:cs="Calibri"/>
                <w:color w:val="000000"/>
                <w:sz w:val="18"/>
                <w:szCs w:val="18"/>
              </w:rPr>
            </w:pPr>
            <w:r w:rsidRPr="003C3C92">
              <w:rPr>
                <w:rFonts w:asciiTheme="minorHAnsi" w:hAnsiTheme="minorHAnsi" w:cs="Calibri"/>
                <w:color w:val="000000"/>
                <w:sz w:val="18"/>
                <w:szCs w:val="18"/>
                <w:lang w:val="es-ES_tradnl"/>
              </w:rPr>
              <w:t>Si existen otros adicionales al mínimo requerido, especificar.</w:t>
            </w:r>
          </w:p>
        </w:tc>
        <w:tc>
          <w:tcPr>
            <w:tcW w:w="128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73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r>
      <w:tr w:rsidR="00F2083E" w:rsidRPr="003C3C92" w:rsidTr="00E375C1">
        <w:trPr>
          <w:trHeight w:val="315"/>
        </w:trPr>
        <w:tc>
          <w:tcPr>
            <w:tcW w:w="2561" w:type="pct"/>
            <w:gridSpan w:val="2"/>
            <w:tcBorders>
              <w:top w:val="nil"/>
              <w:left w:val="single" w:sz="4" w:space="0" w:color="auto"/>
              <w:bottom w:val="single" w:sz="4" w:space="0" w:color="auto"/>
              <w:right w:val="single" w:sz="4" w:space="0" w:color="auto"/>
            </w:tcBorders>
            <w:shd w:val="clear" w:color="000000" w:fill="BDD6EE"/>
            <w:noWrap/>
            <w:vAlign w:val="center"/>
            <w:hideMark/>
          </w:tcPr>
          <w:p w:rsidR="00F2083E" w:rsidRPr="003C3C92" w:rsidRDefault="00F2083E" w:rsidP="00F2083E">
            <w:pPr>
              <w:rPr>
                <w:rFonts w:asciiTheme="minorHAnsi" w:hAnsiTheme="minorHAnsi" w:cs="Calibri"/>
                <w:b/>
                <w:bCs/>
                <w:color w:val="000000"/>
                <w:sz w:val="18"/>
                <w:szCs w:val="18"/>
              </w:rPr>
            </w:pPr>
            <w:r w:rsidRPr="003C3C92">
              <w:rPr>
                <w:rFonts w:asciiTheme="minorHAnsi" w:hAnsiTheme="minorHAnsi" w:cs="Calibri"/>
                <w:b/>
                <w:bCs/>
                <w:color w:val="000000"/>
                <w:sz w:val="18"/>
                <w:szCs w:val="18"/>
              </w:rPr>
              <w:t>7.   Especificaciones eléctricas</w:t>
            </w:r>
          </w:p>
        </w:tc>
        <w:tc>
          <w:tcPr>
            <w:tcW w:w="1281" w:type="pct"/>
            <w:tcBorders>
              <w:top w:val="nil"/>
              <w:left w:val="single" w:sz="4" w:space="0" w:color="auto"/>
              <w:bottom w:val="single" w:sz="4" w:space="0" w:color="auto"/>
              <w:right w:val="single" w:sz="4" w:space="0" w:color="auto"/>
            </w:tcBorders>
            <w:shd w:val="clear" w:color="000000" w:fill="BDD6EE"/>
          </w:tcPr>
          <w:p w:rsidR="00F2083E" w:rsidRPr="003C3C92" w:rsidRDefault="00F2083E" w:rsidP="00F2083E">
            <w:pPr>
              <w:rPr>
                <w:rFonts w:asciiTheme="minorHAnsi" w:hAnsiTheme="minorHAnsi" w:cs="Calibri"/>
                <w:b/>
                <w:bCs/>
                <w:color w:val="000000"/>
                <w:sz w:val="18"/>
                <w:szCs w:val="18"/>
              </w:rPr>
            </w:pPr>
          </w:p>
        </w:tc>
        <w:tc>
          <w:tcPr>
            <w:tcW w:w="213" w:type="pct"/>
            <w:tcBorders>
              <w:top w:val="nil"/>
              <w:left w:val="single" w:sz="4" w:space="0" w:color="auto"/>
              <w:bottom w:val="single" w:sz="4" w:space="0" w:color="auto"/>
              <w:right w:val="single" w:sz="4" w:space="0" w:color="auto"/>
            </w:tcBorders>
            <w:shd w:val="clear" w:color="000000" w:fill="BDD6EE"/>
          </w:tcPr>
          <w:p w:rsidR="00F2083E" w:rsidRPr="003C3C92" w:rsidRDefault="00F2083E" w:rsidP="00F2083E">
            <w:pPr>
              <w:rPr>
                <w:rFonts w:asciiTheme="minorHAnsi" w:hAnsiTheme="minorHAnsi" w:cs="Calibri"/>
                <w:b/>
                <w:bCs/>
                <w:color w:val="000000"/>
                <w:sz w:val="18"/>
                <w:szCs w:val="18"/>
              </w:rPr>
            </w:pPr>
          </w:p>
        </w:tc>
        <w:tc>
          <w:tcPr>
            <w:tcW w:w="213" w:type="pct"/>
            <w:tcBorders>
              <w:top w:val="nil"/>
              <w:left w:val="single" w:sz="4" w:space="0" w:color="auto"/>
              <w:bottom w:val="single" w:sz="4" w:space="0" w:color="auto"/>
              <w:right w:val="single" w:sz="4" w:space="0" w:color="auto"/>
            </w:tcBorders>
            <w:shd w:val="clear" w:color="000000" w:fill="BDD6EE"/>
          </w:tcPr>
          <w:p w:rsidR="00F2083E" w:rsidRPr="003C3C92" w:rsidRDefault="00F2083E" w:rsidP="00F2083E">
            <w:pPr>
              <w:rPr>
                <w:rFonts w:asciiTheme="minorHAnsi" w:hAnsiTheme="minorHAnsi" w:cs="Calibri"/>
                <w:b/>
                <w:bCs/>
                <w:color w:val="000000"/>
                <w:sz w:val="18"/>
                <w:szCs w:val="18"/>
              </w:rPr>
            </w:pPr>
          </w:p>
        </w:tc>
        <w:tc>
          <w:tcPr>
            <w:tcW w:w="731" w:type="pct"/>
            <w:tcBorders>
              <w:top w:val="nil"/>
              <w:left w:val="single" w:sz="4" w:space="0" w:color="auto"/>
              <w:bottom w:val="single" w:sz="4" w:space="0" w:color="auto"/>
              <w:right w:val="single" w:sz="4" w:space="0" w:color="auto"/>
            </w:tcBorders>
            <w:shd w:val="clear" w:color="000000" w:fill="BDD6EE"/>
          </w:tcPr>
          <w:p w:rsidR="00F2083E" w:rsidRPr="003C3C92" w:rsidRDefault="00F2083E" w:rsidP="00F2083E">
            <w:pPr>
              <w:rPr>
                <w:rFonts w:asciiTheme="minorHAnsi" w:hAnsiTheme="minorHAnsi" w:cs="Calibri"/>
                <w:b/>
                <w:bCs/>
                <w:color w:val="000000"/>
                <w:sz w:val="18"/>
                <w:szCs w:val="18"/>
              </w:rPr>
            </w:pPr>
          </w:p>
        </w:tc>
      </w:tr>
      <w:tr w:rsidR="00F2083E" w:rsidRPr="003C3C92" w:rsidTr="00E375C1">
        <w:trPr>
          <w:trHeight w:val="368"/>
        </w:trPr>
        <w:tc>
          <w:tcPr>
            <w:tcW w:w="615" w:type="pct"/>
            <w:tcBorders>
              <w:top w:val="nil"/>
              <w:left w:val="single" w:sz="4" w:space="0" w:color="auto"/>
              <w:bottom w:val="single" w:sz="4" w:space="0" w:color="auto"/>
              <w:right w:val="single" w:sz="4" w:space="0" w:color="auto"/>
            </w:tcBorders>
            <w:shd w:val="clear" w:color="auto" w:fill="auto"/>
            <w:hideMark/>
          </w:tcPr>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Voltaje de funcionamiento:</w:t>
            </w:r>
          </w:p>
        </w:tc>
        <w:tc>
          <w:tcPr>
            <w:tcW w:w="1946" w:type="pct"/>
            <w:tcBorders>
              <w:top w:val="nil"/>
              <w:left w:val="nil"/>
              <w:bottom w:val="single" w:sz="4" w:space="0" w:color="auto"/>
              <w:right w:val="single" w:sz="4" w:space="0" w:color="auto"/>
            </w:tcBorders>
            <w:shd w:val="clear" w:color="auto" w:fill="auto"/>
            <w:vAlign w:val="center"/>
            <w:hideMark/>
          </w:tcPr>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De al menos:</w:t>
            </w:r>
          </w:p>
          <w:p w:rsidR="00F2083E" w:rsidRPr="003C3C92" w:rsidRDefault="00F2083E" w:rsidP="00F2083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 xml:space="preserve"> 7-32 VCC (momentáneo) </w:t>
            </w:r>
          </w:p>
          <w:p w:rsidR="00F2083E" w:rsidRPr="003C3C92" w:rsidRDefault="00F2083E" w:rsidP="00F2083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9-32 VCC (arranque de funcionamiento).</w:t>
            </w:r>
          </w:p>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lastRenderedPageBreak/>
              <w:t>Si existen otros adicionales al mínimo requerido, especificar.</w:t>
            </w:r>
          </w:p>
        </w:tc>
        <w:tc>
          <w:tcPr>
            <w:tcW w:w="128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73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r>
      <w:tr w:rsidR="00F2083E" w:rsidRPr="003C3C92" w:rsidTr="00E375C1">
        <w:trPr>
          <w:trHeight w:val="660"/>
        </w:trPr>
        <w:tc>
          <w:tcPr>
            <w:tcW w:w="615" w:type="pct"/>
            <w:tcBorders>
              <w:top w:val="nil"/>
              <w:left w:val="single" w:sz="4" w:space="0" w:color="auto"/>
              <w:bottom w:val="single" w:sz="4" w:space="0" w:color="auto"/>
              <w:right w:val="single" w:sz="4" w:space="0" w:color="auto"/>
            </w:tcBorders>
            <w:shd w:val="clear" w:color="auto" w:fill="auto"/>
            <w:hideMark/>
          </w:tcPr>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lastRenderedPageBreak/>
              <w:t>Consumo de energía:</w:t>
            </w:r>
          </w:p>
        </w:tc>
        <w:tc>
          <w:tcPr>
            <w:tcW w:w="1946" w:type="pct"/>
            <w:tcBorders>
              <w:top w:val="nil"/>
              <w:left w:val="nil"/>
              <w:bottom w:val="single" w:sz="4" w:space="0" w:color="auto"/>
              <w:right w:val="single" w:sz="4" w:space="0" w:color="auto"/>
            </w:tcBorders>
            <w:shd w:val="clear" w:color="auto" w:fill="auto"/>
            <w:vAlign w:val="center"/>
            <w:hideMark/>
          </w:tcPr>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De al menos:</w:t>
            </w:r>
          </w:p>
          <w:p w:rsidR="00F2083E" w:rsidRPr="003C3C92" w:rsidRDefault="00F2083E" w:rsidP="00F2083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 xml:space="preserve"> &lt;3 mA a 12 V en suspensión profunda, </w:t>
            </w:r>
          </w:p>
          <w:p w:rsidR="00F2083E" w:rsidRPr="003C3C92" w:rsidRDefault="00F2083E" w:rsidP="00F2083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 xml:space="preserve"> &lt;70 mA a 12 V en monitoreo activo.</w:t>
            </w:r>
          </w:p>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Si existen otros adicionales al mínimo requerido, especificar.</w:t>
            </w:r>
          </w:p>
        </w:tc>
        <w:tc>
          <w:tcPr>
            <w:tcW w:w="128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73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r>
      <w:tr w:rsidR="00F2083E" w:rsidRPr="003C3C92" w:rsidTr="00E375C1">
        <w:trPr>
          <w:trHeight w:val="380"/>
        </w:trPr>
        <w:tc>
          <w:tcPr>
            <w:tcW w:w="615" w:type="pct"/>
            <w:tcBorders>
              <w:top w:val="nil"/>
              <w:left w:val="single" w:sz="4" w:space="0" w:color="auto"/>
              <w:bottom w:val="single" w:sz="4" w:space="0" w:color="auto"/>
              <w:right w:val="single" w:sz="4" w:space="0" w:color="auto"/>
            </w:tcBorders>
            <w:shd w:val="clear" w:color="auto" w:fill="auto"/>
            <w:hideMark/>
          </w:tcPr>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Batería</w:t>
            </w:r>
          </w:p>
        </w:tc>
        <w:tc>
          <w:tcPr>
            <w:tcW w:w="1946" w:type="pct"/>
            <w:tcBorders>
              <w:top w:val="nil"/>
              <w:left w:val="nil"/>
              <w:bottom w:val="single" w:sz="4" w:space="0" w:color="auto"/>
              <w:right w:val="single" w:sz="4" w:space="0" w:color="auto"/>
            </w:tcBorders>
            <w:shd w:val="clear" w:color="auto" w:fill="auto"/>
            <w:vAlign w:val="center"/>
            <w:hideMark/>
          </w:tcPr>
          <w:p w:rsidR="00F2083E" w:rsidRPr="003C3C92" w:rsidRDefault="00F2083E" w:rsidP="00F2083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 xml:space="preserve">Ion de litio de 200 mAh o superior.    </w:t>
            </w:r>
          </w:p>
          <w:p w:rsidR="00E375C1" w:rsidRPr="003C3C92" w:rsidRDefault="00E375C1" w:rsidP="00F2083E">
            <w:pPr>
              <w:rPr>
                <w:rFonts w:asciiTheme="minorHAnsi" w:hAnsiTheme="minorHAnsi" w:cs="Calibri"/>
                <w:color w:val="000000"/>
                <w:sz w:val="18"/>
                <w:szCs w:val="18"/>
                <w:lang w:val="es-ES_tradnl"/>
              </w:rPr>
            </w:pPr>
          </w:p>
        </w:tc>
        <w:tc>
          <w:tcPr>
            <w:tcW w:w="128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213"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c>
          <w:tcPr>
            <w:tcW w:w="731" w:type="pct"/>
            <w:tcBorders>
              <w:top w:val="nil"/>
              <w:left w:val="nil"/>
              <w:bottom w:val="single" w:sz="4" w:space="0" w:color="auto"/>
              <w:right w:val="single" w:sz="4" w:space="0" w:color="auto"/>
            </w:tcBorders>
          </w:tcPr>
          <w:p w:rsidR="00F2083E" w:rsidRPr="003C3C92" w:rsidRDefault="00F2083E" w:rsidP="00F2083E">
            <w:pPr>
              <w:rPr>
                <w:rFonts w:asciiTheme="minorHAnsi" w:hAnsiTheme="minorHAnsi" w:cs="Calibri"/>
                <w:color w:val="000000"/>
                <w:sz w:val="18"/>
                <w:szCs w:val="18"/>
                <w:lang w:val="es-ES_tradnl"/>
              </w:rPr>
            </w:pPr>
          </w:p>
        </w:tc>
      </w:tr>
      <w:tr w:rsidR="00F2083E" w:rsidRPr="003C3C92" w:rsidTr="00E375C1">
        <w:trPr>
          <w:trHeight w:val="315"/>
        </w:trPr>
        <w:tc>
          <w:tcPr>
            <w:tcW w:w="2561" w:type="pct"/>
            <w:gridSpan w:val="2"/>
            <w:tcBorders>
              <w:top w:val="single" w:sz="8" w:space="0" w:color="auto"/>
              <w:left w:val="single" w:sz="8" w:space="0" w:color="auto"/>
              <w:bottom w:val="single" w:sz="8" w:space="0" w:color="auto"/>
              <w:right w:val="single" w:sz="8" w:space="0" w:color="000000"/>
            </w:tcBorders>
            <w:shd w:val="clear" w:color="auto" w:fill="BDD6EE"/>
            <w:noWrap/>
            <w:vAlign w:val="center"/>
            <w:hideMark/>
          </w:tcPr>
          <w:p w:rsidR="00F2083E" w:rsidRPr="003C3C92" w:rsidRDefault="00F2083E" w:rsidP="00F2083E">
            <w:pPr>
              <w:rPr>
                <w:rFonts w:asciiTheme="minorHAnsi" w:hAnsiTheme="minorHAnsi" w:cstheme="minorHAnsi"/>
                <w:b/>
                <w:bCs/>
                <w:color w:val="000000"/>
                <w:sz w:val="18"/>
                <w:szCs w:val="18"/>
                <w:lang w:val="es-BO"/>
              </w:rPr>
            </w:pPr>
            <w:r w:rsidRPr="003C3C92">
              <w:rPr>
                <w:rFonts w:asciiTheme="minorHAnsi" w:hAnsiTheme="minorHAnsi" w:cstheme="minorHAnsi"/>
                <w:b/>
                <w:bCs/>
                <w:color w:val="000000"/>
                <w:sz w:val="18"/>
                <w:szCs w:val="18"/>
                <w:lang w:val="es-BO"/>
              </w:rPr>
              <w:t xml:space="preserve">8. DOCUMENTACION DE RESPALDO </w:t>
            </w:r>
          </w:p>
        </w:tc>
        <w:tc>
          <w:tcPr>
            <w:tcW w:w="1281" w:type="pct"/>
            <w:tcBorders>
              <w:top w:val="single" w:sz="8" w:space="0" w:color="auto"/>
              <w:left w:val="single" w:sz="8" w:space="0" w:color="auto"/>
              <w:bottom w:val="single" w:sz="8" w:space="0" w:color="auto"/>
              <w:right w:val="single" w:sz="8" w:space="0" w:color="000000"/>
            </w:tcBorders>
            <w:shd w:val="clear" w:color="auto" w:fill="BDD6EE"/>
          </w:tcPr>
          <w:p w:rsidR="00F2083E" w:rsidRPr="003C3C92" w:rsidRDefault="00F2083E" w:rsidP="00F2083E">
            <w:pPr>
              <w:rPr>
                <w:rFonts w:asciiTheme="minorHAnsi" w:hAnsiTheme="minorHAnsi" w:cstheme="minorHAnsi"/>
                <w:b/>
                <w:bCs/>
                <w:color w:val="000000"/>
                <w:sz w:val="18"/>
                <w:szCs w:val="18"/>
                <w:lang w:val="es-BO"/>
              </w:rPr>
            </w:pPr>
          </w:p>
        </w:tc>
        <w:tc>
          <w:tcPr>
            <w:tcW w:w="213" w:type="pct"/>
            <w:tcBorders>
              <w:top w:val="single" w:sz="8" w:space="0" w:color="auto"/>
              <w:left w:val="single" w:sz="8" w:space="0" w:color="auto"/>
              <w:bottom w:val="single" w:sz="8" w:space="0" w:color="auto"/>
              <w:right w:val="single" w:sz="8" w:space="0" w:color="000000"/>
            </w:tcBorders>
            <w:shd w:val="clear" w:color="auto" w:fill="BDD6EE"/>
          </w:tcPr>
          <w:p w:rsidR="00F2083E" w:rsidRPr="003C3C92" w:rsidRDefault="00F2083E" w:rsidP="00F2083E">
            <w:pPr>
              <w:rPr>
                <w:rFonts w:asciiTheme="minorHAnsi" w:hAnsiTheme="minorHAnsi" w:cstheme="minorHAnsi"/>
                <w:b/>
                <w:bCs/>
                <w:color w:val="000000"/>
                <w:sz w:val="18"/>
                <w:szCs w:val="18"/>
                <w:lang w:val="es-BO"/>
              </w:rPr>
            </w:pPr>
          </w:p>
        </w:tc>
        <w:tc>
          <w:tcPr>
            <w:tcW w:w="213" w:type="pct"/>
            <w:tcBorders>
              <w:top w:val="single" w:sz="8" w:space="0" w:color="auto"/>
              <w:left w:val="single" w:sz="8" w:space="0" w:color="auto"/>
              <w:bottom w:val="single" w:sz="8" w:space="0" w:color="auto"/>
              <w:right w:val="single" w:sz="8" w:space="0" w:color="000000"/>
            </w:tcBorders>
            <w:shd w:val="clear" w:color="auto" w:fill="BDD6EE"/>
          </w:tcPr>
          <w:p w:rsidR="00F2083E" w:rsidRPr="003C3C92" w:rsidRDefault="00F2083E" w:rsidP="00F2083E">
            <w:pPr>
              <w:rPr>
                <w:rFonts w:asciiTheme="minorHAnsi" w:hAnsiTheme="minorHAnsi" w:cstheme="minorHAnsi"/>
                <w:b/>
                <w:bCs/>
                <w:color w:val="000000"/>
                <w:sz w:val="18"/>
                <w:szCs w:val="18"/>
                <w:lang w:val="es-BO"/>
              </w:rPr>
            </w:pPr>
          </w:p>
        </w:tc>
        <w:tc>
          <w:tcPr>
            <w:tcW w:w="731" w:type="pct"/>
            <w:tcBorders>
              <w:top w:val="single" w:sz="8" w:space="0" w:color="auto"/>
              <w:left w:val="single" w:sz="8" w:space="0" w:color="auto"/>
              <w:bottom w:val="single" w:sz="8" w:space="0" w:color="auto"/>
              <w:right w:val="single" w:sz="8" w:space="0" w:color="000000"/>
            </w:tcBorders>
            <w:shd w:val="clear" w:color="auto" w:fill="BDD6EE"/>
          </w:tcPr>
          <w:p w:rsidR="00F2083E" w:rsidRPr="003C3C92" w:rsidRDefault="00F2083E" w:rsidP="00F2083E">
            <w:pPr>
              <w:rPr>
                <w:rFonts w:asciiTheme="minorHAnsi" w:hAnsiTheme="minorHAnsi" w:cstheme="minorHAnsi"/>
                <w:b/>
                <w:bCs/>
                <w:color w:val="000000"/>
                <w:sz w:val="18"/>
                <w:szCs w:val="18"/>
                <w:lang w:val="es-BO"/>
              </w:rPr>
            </w:pPr>
          </w:p>
        </w:tc>
      </w:tr>
      <w:tr w:rsidR="00F2083E" w:rsidRPr="003C3C92" w:rsidTr="00E375C1">
        <w:trPr>
          <w:trHeight w:val="656"/>
        </w:trPr>
        <w:tc>
          <w:tcPr>
            <w:tcW w:w="2561" w:type="pct"/>
            <w:gridSpan w:val="2"/>
            <w:tcBorders>
              <w:top w:val="single" w:sz="4" w:space="0" w:color="auto"/>
              <w:left w:val="single" w:sz="4" w:space="0" w:color="auto"/>
              <w:bottom w:val="single" w:sz="4" w:space="0" w:color="auto"/>
              <w:right w:val="single" w:sz="4" w:space="0" w:color="auto"/>
            </w:tcBorders>
            <w:noWrap/>
            <w:vAlign w:val="center"/>
          </w:tcPr>
          <w:p w:rsidR="00F2083E" w:rsidRPr="003C3C92" w:rsidRDefault="00F2083E" w:rsidP="00F2083E">
            <w:pPr>
              <w:jc w:val="both"/>
              <w:rPr>
                <w:rFonts w:asciiTheme="minorHAnsi" w:hAnsiTheme="minorHAnsi" w:cstheme="minorHAnsi"/>
                <w:color w:val="000000"/>
                <w:sz w:val="18"/>
                <w:szCs w:val="18"/>
                <w:lang w:val="es-BO"/>
              </w:rPr>
            </w:pPr>
            <w:r w:rsidRPr="003C3C92">
              <w:rPr>
                <w:rFonts w:asciiTheme="minorHAnsi" w:hAnsiTheme="minorHAnsi" w:cstheme="minorHAnsi"/>
                <w:color w:val="000000"/>
                <w:sz w:val="18"/>
                <w:szCs w:val="18"/>
                <w:lang w:val="es-BO"/>
              </w:rPr>
              <w:t>El proponente debe adjuntar catalogo o ficha técnica del bien, para respaldar su oferta.</w:t>
            </w:r>
          </w:p>
          <w:p w:rsidR="00F2083E" w:rsidRPr="003C3C92" w:rsidRDefault="00F2083E" w:rsidP="00F2083E">
            <w:pPr>
              <w:jc w:val="both"/>
              <w:rPr>
                <w:rFonts w:asciiTheme="minorHAnsi" w:hAnsiTheme="minorHAnsi" w:cstheme="minorHAnsi"/>
                <w:color w:val="000000"/>
                <w:sz w:val="18"/>
                <w:szCs w:val="18"/>
                <w:lang w:val="es-BO"/>
              </w:rPr>
            </w:pPr>
            <w:r w:rsidRPr="003C3C92">
              <w:rPr>
                <w:rFonts w:asciiTheme="minorHAnsi" w:hAnsiTheme="minorHAnsi" w:cstheme="minorHAnsi"/>
                <w:color w:val="000000"/>
                <w:sz w:val="18"/>
                <w:szCs w:val="18"/>
                <w:lang w:val="es-BO"/>
              </w:rPr>
              <w:t>El proponente debe indicar el sitio WEB del fabricante, donde las especificaciones técnicas puedan ser verificables.</w:t>
            </w:r>
          </w:p>
        </w:tc>
        <w:tc>
          <w:tcPr>
            <w:tcW w:w="1281" w:type="pct"/>
            <w:tcBorders>
              <w:top w:val="single" w:sz="4" w:space="0" w:color="auto"/>
              <w:left w:val="single" w:sz="4" w:space="0" w:color="auto"/>
              <w:bottom w:val="single" w:sz="4" w:space="0" w:color="auto"/>
              <w:right w:val="single" w:sz="4" w:space="0" w:color="auto"/>
            </w:tcBorders>
          </w:tcPr>
          <w:p w:rsidR="00F2083E" w:rsidRPr="003C3C92" w:rsidRDefault="00F2083E" w:rsidP="00F2083E">
            <w:pPr>
              <w:jc w:val="both"/>
              <w:rPr>
                <w:rFonts w:asciiTheme="minorHAnsi" w:hAnsiTheme="minorHAnsi" w:cstheme="minorHAnsi"/>
                <w:color w:val="000000"/>
                <w:sz w:val="18"/>
                <w:szCs w:val="18"/>
                <w:lang w:val="es-BO"/>
              </w:rPr>
            </w:pPr>
          </w:p>
        </w:tc>
        <w:tc>
          <w:tcPr>
            <w:tcW w:w="213" w:type="pct"/>
            <w:tcBorders>
              <w:top w:val="single" w:sz="4" w:space="0" w:color="auto"/>
              <w:left w:val="single" w:sz="4" w:space="0" w:color="auto"/>
              <w:bottom w:val="single" w:sz="4" w:space="0" w:color="auto"/>
              <w:right w:val="single" w:sz="4" w:space="0" w:color="auto"/>
            </w:tcBorders>
          </w:tcPr>
          <w:p w:rsidR="00F2083E" w:rsidRPr="003C3C92" w:rsidRDefault="00F2083E" w:rsidP="00F2083E">
            <w:pPr>
              <w:jc w:val="both"/>
              <w:rPr>
                <w:rFonts w:asciiTheme="minorHAnsi" w:hAnsiTheme="minorHAnsi" w:cstheme="minorHAnsi"/>
                <w:color w:val="000000"/>
                <w:sz w:val="18"/>
                <w:szCs w:val="18"/>
                <w:lang w:val="es-BO"/>
              </w:rPr>
            </w:pPr>
          </w:p>
        </w:tc>
        <w:tc>
          <w:tcPr>
            <w:tcW w:w="213" w:type="pct"/>
            <w:tcBorders>
              <w:top w:val="single" w:sz="4" w:space="0" w:color="auto"/>
              <w:left w:val="single" w:sz="4" w:space="0" w:color="auto"/>
              <w:bottom w:val="single" w:sz="4" w:space="0" w:color="auto"/>
              <w:right w:val="single" w:sz="4" w:space="0" w:color="auto"/>
            </w:tcBorders>
          </w:tcPr>
          <w:p w:rsidR="00F2083E" w:rsidRPr="003C3C92" w:rsidRDefault="00F2083E" w:rsidP="00F2083E">
            <w:pPr>
              <w:jc w:val="both"/>
              <w:rPr>
                <w:rFonts w:asciiTheme="minorHAnsi" w:hAnsiTheme="minorHAnsi" w:cstheme="minorHAnsi"/>
                <w:color w:val="000000"/>
                <w:sz w:val="18"/>
                <w:szCs w:val="18"/>
                <w:lang w:val="es-BO"/>
              </w:rPr>
            </w:pPr>
          </w:p>
        </w:tc>
        <w:tc>
          <w:tcPr>
            <w:tcW w:w="731" w:type="pct"/>
            <w:tcBorders>
              <w:top w:val="single" w:sz="4" w:space="0" w:color="auto"/>
              <w:left w:val="single" w:sz="4" w:space="0" w:color="auto"/>
              <w:bottom w:val="single" w:sz="4" w:space="0" w:color="auto"/>
              <w:right w:val="single" w:sz="4" w:space="0" w:color="auto"/>
            </w:tcBorders>
          </w:tcPr>
          <w:p w:rsidR="00F2083E" w:rsidRPr="003C3C92" w:rsidRDefault="00F2083E" w:rsidP="00F2083E">
            <w:pPr>
              <w:jc w:val="both"/>
              <w:rPr>
                <w:rFonts w:asciiTheme="minorHAnsi" w:hAnsiTheme="minorHAnsi" w:cstheme="minorHAnsi"/>
                <w:color w:val="000000"/>
                <w:sz w:val="18"/>
                <w:szCs w:val="18"/>
                <w:lang w:val="es-BO"/>
              </w:rPr>
            </w:pPr>
          </w:p>
        </w:tc>
      </w:tr>
      <w:tr w:rsidR="00F2083E" w:rsidRPr="003C3C92" w:rsidTr="00E375C1">
        <w:trPr>
          <w:trHeight w:val="315"/>
        </w:trPr>
        <w:tc>
          <w:tcPr>
            <w:tcW w:w="2561"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tcPr>
          <w:p w:rsidR="00F2083E" w:rsidRPr="003C3C92" w:rsidRDefault="00F2083E" w:rsidP="00F2083E">
            <w:pPr>
              <w:rPr>
                <w:rFonts w:asciiTheme="minorHAnsi" w:hAnsiTheme="minorHAnsi" w:cstheme="minorHAnsi"/>
                <w:b/>
                <w:bCs/>
                <w:color w:val="000000"/>
                <w:sz w:val="18"/>
                <w:szCs w:val="18"/>
                <w:lang w:val="es-BO"/>
              </w:rPr>
            </w:pPr>
            <w:r w:rsidRPr="003C3C92">
              <w:rPr>
                <w:rFonts w:asciiTheme="minorHAnsi" w:hAnsiTheme="minorHAnsi" w:cstheme="minorHAnsi"/>
                <w:b/>
                <w:bCs/>
                <w:color w:val="000000"/>
                <w:sz w:val="18"/>
                <w:szCs w:val="18"/>
                <w:lang w:val="es-BO"/>
              </w:rPr>
              <w:t>9. CERTIFICADO Y HOMOLOGACION</w:t>
            </w:r>
          </w:p>
        </w:tc>
        <w:tc>
          <w:tcPr>
            <w:tcW w:w="1281" w:type="pct"/>
            <w:tcBorders>
              <w:top w:val="single" w:sz="8" w:space="0" w:color="auto"/>
              <w:left w:val="single" w:sz="8" w:space="0" w:color="auto"/>
              <w:bottom w:val="single" w:sz="8" w:space="0" w:color="auto"/>
              <w:right w:val="single" w:sz="8" w:space="0" w:color="000000"/>
            </w:tcBorders>
            <w:shd w:val="clear" w:color="000000" w:fill="BDD6EE"/>
          </w:tcPr>
          <w:p w:rsidR="00F2083E" w:rsidRPr="003C3C92" w:rsidRDefault="00F2083E" w:rsidP="00F2083E">
            <w:pPr>
              <w:rPr>
                <w:rFonts w:asciiTheme="minorHAnsi" w:hAnsiTheme="minorHAnsi" w:cstheme="minorHAnsi"/>
                <w:b/>
                <w:bCs/>
                <w:color w:val="000000"/>
                <w:sz w:val="18"/>
                <w:szCs w:val="18"/>
                <w:lang w:val="es-BO"/>
              </w:rPr>
            </w:pPr>
          </w:p>
        </w:tc>
        <w:tc>
          <w:tcPr>
            <w:tcW w:w="213" w:type="pct"/>
            <w:tcBorders>
              <w:top w:val="single" w:sz="8" w:space="0" w:color="auto"/>
              <w:left w:val="single" w:sz="8" w:space="0" w:color="auto"/>
              <w:bottom w:val="single" w:sz="8" w:space="0" w:color="auto"/>
              <w:right w:val="single" w:sz="8" w:space="0" w:color="000000"/>
            </w:tcBorders>
            <w:shd w:val="clear" w:color="000000" w:fill="BDD6EE"/>
          </w:tcPr>
          <w:p w:rsidR="00F2083E" w:rsidRPr="003C3C92" w:rsidRDefault="00F2083E" w:rsidP="00F2083E">
            <w:pPr>
              <w:rPr>
                <w:rFonts w:asciiTheme="minorHAnsi" w:hAnsiTheme="minorHAnsi" w:cstheme="minorHAnsi"/>
                <w:b/>
                <w:bCs/>
                <w:color w:val="000000"/>
                <w:sz w:val="18"/>
                <w:szCs w:val="18"/>
                <w:lang w:val="es-BO"/>
              </w:rPr>
            </w:pPr>
          </w:p>
        </w:tc>
        <w:tc>
          <w:tcPr>
            <w:tcW w:w="213" w:type="pct"/>
            <w:tcBorders>
              <w:top w:val="single" w:sz="8" w:space="0" w:color="auto"/>
              <w:left w:val="single" w:sz="8" w:space="0" w:color="auto"/>
              <w:bottom w:val="single" w:sz="8" w:space="0" w:color="auto"/>
              <w:right w:val="single" w:sz="8" w:space="0" w:color="000000"/>
            </w:tcBorders>
            <w:shd w:val="clear" w:color="000000" w:fill="BDD6EE"/>
          </w:tcPr>
          <w:p w:rsidR="00F2083E" w:rsidRPr="003C3C92" w:rsidRDefault="00F2083E" w:rsidP="00F2083E">
            <w:pPr>
              <w:rPr>
                <w:rFonts w:asciiTheme="minorHAnsi" w:hAnsiTheme="minorHAnsi" w:cstheme="minorHAnsi"/>
                <w:b/>
                <w:bCs/>
                <w:color w:val="000000"/>
                <w:sz w:val="18"/>
                <w:szCs w:val="18"/>
                <w:lang w:val="es-BO"/>
              </w:rPr>
            </w:pPr>
          </w:p>
        </w:tc>
        <w:tc>
          <w:tcPr>
            <w:tcW w:w="731" w:type="pct"/>
            <w:tcBorders>
              <w:top w:val="single" w:sz="8" w:space="0" w:color="auto"/>
              <w:left w:val="single" w:sz="8" w:space="0" w:color="auto"/>
              <w:bottom w:val="single" w:sz="8" w:space="0" w:color="auto"/>
              <w:right w:val="single" w:sz="8" w:space="0" w:color="000000"/>
            </w:tcBorders>
            <w:shd w:val="clear" w:color="000000" w:fill="BDD6EE"/>
          </w:tcPr>
          <w:p w:rsidR="00F2083E" w:rsidRPr="003C3C92" w:rsidRDefault="00F2083E" w:rsidP="00F2083E">
            <w:pPr>
              <w:rPr>
                <w:rFonts w:asciiTheme="minorHAnsi" w:hAnsiTheme="minorHAnsi" w:cstheme="minorHAnsi"/>
                <w:b/>
                <w:bCs/>
                <w:color w:val="000000"/>
                <w:sz w:val="18"/>
                <w:szCs w:val="18"/>
                <w:lang w:val="es-BO"/>
              </w:rPr>
            </w:pPr>
          </w:p>
        </w:tc>
      </w:tr>
      <w:tr w:rsidR="00F2083E" w:rsidRPr="003C3C92" w:rsidTr="00E375C1">
        <w:trPr>
          <w:trHeight w:val="480"/>
        </w:trPr>
        <w:tc>
          <w:tcPr>
            <w:tcW w:w="2561" w:type="pct"/>
            <w:gridSpan w:val="2"/>
            <w:tcBorders>
              <w:top w:val="nil"/>
              <w:left w:val="single" w:sz="4" w:space="0" w:color="auto"/>
              <w:bottom w:val="single" w:sz="4" w:space="0" w:color="auto"/>
              <w:right w:val="single" w:sz="4" w:space="0" w:color="auto"/>
            </w:tcBorders>
            <w:shd w:val="clear" w:color="auto" w:fill="auto"/>
            <w:vAlign w:val="center"/>
          </w:tcPr>
          <w:p w:rsidR="00F2083E" w:rsidRPr="003C3C92" w:rsidRDefault="00F2083E" w:rsidP="00F2083E">
            <w:pPr>
              <w:jc w:val="both"/>
              <w:rPr>
                <w:rFonts w:asciiTheme="minorHAnsi" w:hAnsiTheme="minorHAnsi" w:cs="Calibri"/>
                <w:color w:val="000000"/>
                <w:sz w:val="18"/>
                <w:szCs w:val="18"/>
              </w:rPr>
            </w:pPr>
            <w:r w:rsidRPr="003C3C92">
              <w:rPr>
                <w:rFonts w:asciiTheme="minorHAnsi" w:hAnsiTheme="minorHAnsi" w:cs="Calibri"/>
                <w:color w:val="000000"/>
                <w:sz w:val="18"/>
                <w:szCs w:val="18"/>
              </w:rPr>
              <w:t xml:space="preserve">El proponente debe tener el Certificado de Registro en la Autoridad de Regulación y Fiscalización de Telecomunicaciones y Transporte ATT, adjuntar a su propuesta una copia simple del certificado. </w:t>
            </w:r>
            <w:r w:rsidR="003C3C92" w:rsidRPr="003C3C92">
              <w:rPr>
                <w:rFonts w:asciiTheme="minorHAnsi" w:hAnsiTheme="minorHAnsi" w:cs="Calibri"/>
                <w:color w:val="000000"/>
                <w:sz w:val="18"/>
                <w:szCs w:val="18"/>
              </w:rPr>
              <w:t>Asimismo,</w:t>
            </w:r>
            <w:r w:rsidRPr="003C3C92">
              <w:rPr>
                <w:rFonts w:asciiTheme="minorHAnsi" w:hAnsiTheme="minorHAnsi" w:cs="Calibri"/>
                <w:color w:val="000000"/>
                <w:sz w:val="18"/>
                <w:szCs w:val="18"/>
              </w:rPr>
              <w:t xml:space="preserve"> para la suscripción del contrato presentar dichos documentos en original o fotocopia legalizada para efectos de verificación.</w:t>
            </w:r>
          </w:p>
          <w:p w:rsidR="00F2083E" w:rsidRPr="003C3C92" w:rsidRDefault="00F2083E" w:rsidP="00F2083E">
            <w:pPr>
              <w:jc w:val="both"/>
              <w:rPr>
                <w:rFonts w:asciiTheme="minorHAnsi" w:hAnsiTheme="minorHAnsi" w:cs="Calibri"/>
                <w:color w:val="000000"/>
                <w:sz w:val="18"/>
                <w:szCs w:val="18"/>
              </w:rPr>
            </w:pPr>
            <w:r w:rsidRPr="003C3C92">
              <w:rPr>
                <w:rFonts w:asciiTheme="minorHAnsi" w:hAnsiTheme="minorHAnsi" w:cs="Calibri"/>
                <w:color w:val="000000"/>
                <w:sz w:val="18"/>
                <w:szCs w:val="18"/>
              </w:rPr>
              <w:t>La empresa contratada al momento de la entrega de los bienes deberá presentar el certificado de homologación del equipo ofertado, emitido por la Autoridad de Regulación y Fiscalización de Telecomunicaciones y Transporte ATT.</w:t>
            </w:r>
          </w:p>
        </w:tc>
        <w:tc>
          <w:tcPr>
            <w:tcW w:w="1281" w:type="pct"/>
            <w:tcBorders>
              <w:top w:val="nil"/>
              <w:left w:val="single" w:sz="4" w:space="0" w:color="auto"/>
              <w:bottom w:val="single" w:sz="4" w:space="0" w:color="auto"/>
              <w:right w:val="single" w:sz="4" w:space="0" w:color="auto"/>
            </w:tcBorders>
          </w:tcPr>
          <w:p w:rsidR="00F2083E" w:rsidRPr="003C3C92" w:rsidRDefault="00F2083E" w:rsidP="00F2083E">
            <w:pPr>
              <w:jc w:val="both"/>
              <w:rPr>
                <w:rFonts w:asciiTheme="minorHAnsi" w:hAnsiTheme="minorHAnsi" w:cs="Calibri"/>
                <w:color w:val="000000"/>
                <w:sz w:val="18"/>
                <w:szCs w:val="18"/>
              </w:rPr>
            </w:pPr>
          </w:p>
        </w:tc>
        <w:tc>
          <w:tcPr>
            <w:tcW w:w="213" w:type="pct"/>
            <w:tcBorders>
              <w:top w:val="nil"/>
              <w:left w:val="single" w:sz="4" w:space="0" w:color="auto"/>
              <w:bottom w:val="single" w:sz="4" w:space="0" w:color="auto"/>
              <w:right w:val="single" w:sz="4" w:space="0" w:color="auto"/>
            </w:tcBorders>
          </w:tcPr>
          <w:p w:rsidR="00F2083E" w:rsidRPr="003C3C92" w:rsidRDefault="00F2083E" w:rsidP="00F2083E">
            <w:pPr>
              <w:jc w:val="both"/>
              <w:rPr>
                <w:rFonts w:asciiTheme="minorHAnsi" w:hAnsiTheme="minorHAnsi" w:cs="Calibri"/>
                <w:color w:val="000000"/>
                <w:sz w:val="18"/>
                <w:szCs w:val="18"/>
              </w:rPr>
            </w:pPr>
          </w:p>
        </w:tc>
        <w:tc>
          <w:tcPr>
            <w:tcW w:w="213" w:type="pct"/>
            <w:tcBorders>
              <w:top w:val="nil"/>
              <w:left w:val="single" w:sz="4" w:space="0" w:color="auto"/>
              <w:bottom w:val="single" w:sz="4" w:space="0" w:color="auto"/>
              <w:right w:val="single" w:sz="4" w:space="0" w:color="auto"/>
            </w:tcBorders>
          </w:tcPr>
          <w:p w:rsidR="00F2083E" w:rsidRPr="003C3C92" w:rsidRDefault="00F2083E" w:rsidP="00F2083E">
            <w:pPr>
              <w:jc w:val="both"/>
              <w:rPr>
                <w:rFonts w:asciiTheme="minorHAnsi" w:hAnsiTheme="minorHAnsi" w:cs="Calibri"/>
                <w:color w:val="000000"/>
                <w:sz w:val="18"/>
                <w:szCs w:val="18"/>
              </w:rPr>
            </w:pPr>
          </w:p>
        </w:tc>
        <w:tc>
          <w:tcPr>
            <w:tcW w:w="731" w:type="pct"/>
            <w:tcBorders>
              <w:top w:val="nil"/>
              <w:left w:val="single" w:sz="4" w:space="0" w:color="auto"/>
              <w:bottom w:val="single" w:sz="4" w:space="0" w:color="auto"/>
              <w:right w:val="single" w:sz="4" w:space="0" w:color="auto"/>
            </w:tcBorders>
          </w:tcPr>
          <w:p w:rsidR="00F2083E" w:rsidRPr="003C3C92" w:rsidRDefault="00F2083E" w:rsidP="00F2083E">
            <w:pPr>
              <w:jc w:val="both"/>
              <w:rPr>
                <w:rFonts w:asciiTheme="minorHAnsi" w:hAnsiTheme="minorHAnsi" w:cs="Calibri"/>
                <w:color w:val="000000"/>
                <w:sz w:val="18"/>
                <w:szCs w:val="18"/>
              </w:rPr>
            </w:pPr>
          </w:p>
        </w:tc>
      </w:tr>
      <w:tr w:rsidR="00F2083E" w:rsidRPr="003C3C92" w:rsidTr="00E375C1">
        <w:trPr>
          <w:trHeight w:val="315"/>
        </w:trPr>
        <w:tc>
          <w:tcPr>
            <w:tcW w:w="2561"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F2083E" w:rsidRPr="003C3C92" w:rsidRDefault="00F2083E" w:rsidP="00F2083E">
            <w:pPr>
              <w:rPr>
                <w:rFonts w:asciiTheme="minorHAnsi" w:hAnsiTheme="minorHAnsi" w:cstheme="minorHAnsi"/>
                <w:b/>
                <w:bCs/>
                <w:color w:val="000000"/>
                <w:sz w:val="18"/>
                <w:szCs w:val="18"/>
                <w:lang w:val="es-BO"/>
              </w:rPr>
            </w:pPr>
            <w:r w:rsidRPr="003C3C92">
              <w:rPr>
                <w:rFonts w:asciiTheme="minorHAnsi" w:hAnsiTheme="minorHAnsi" w:cstheme="minorHAnsi"/>
                <w:b/>
                <w:bCs/>
                <w:color w:val="000000"/>
                <w:sz w:val="18"/>
                <w:szCs w:val="18"/>
                <w:lang w:val="es-BO"/>
              </w:rPr>
              <w:t>10. PLAZO DE ENTREGA</w:t>
            </w:r>
          </w:p>
        </w:tc>
        <w:tc>
          <w:tcPr>
            <w:tcW w:w="1281" w:type="pct"/>
            <w:tcBorders>
              <w:top w:val="single" w:sz="8" w:space="0" w:color="auto"/>
              <w:left w:val="single" w:sz="8" w:space="0" w:color="auto"/>
              <w:bottom w:val="single" w:sz="8" w:space="0" w:color="auto"/>
              <w:right w:val="single" w:sz="8" w:space="0" w:color="000000"/>
            </w:tcBorders>
            <w:shd w:val="clear" w:color="000000" w:fill="BDD6EE"/>
          </w:tcPr>
          <w:p w:rsidR="00F2083E" w:rsidRPr="003C3C92" w:rsidRDefault="00F2083E" w:rsidP="00F2083E">
            <w:pPr>
              <w:rPr>
                <w:rFonts w:asciiTheme="minorHAnsi" w:hAnsiTheme="minorHAnsi" w:cstheme="minorHAnsi"/>
                <w:b/>
                <w:bCs/>
                <w:color w:val="000000"/>
                <w:sz w:val="18"/>
                <w:szCs w:val="18"/>
                <w:lang w:val="es-BO"/>
              </w:rPr>
            </w:pPr>
          </w:p>
        </w:tc>
        <w:tc>
          <w:tcPr>
            <w:tcW w:w="213" w:type="pct"/>
            <w:tcBorders>
              <w:top w:val="single" w:sz="8" w:space="0" w:color="auto"/>
              <w:left w:val="single" w:sz="8" w:space="0" w:color="auto"/>
              <w:bottom w:val="single" w:sz="8" w:space="0" w:color="auto"/>
              <w:right w:val="single" w:sz="8" w:space="0" w:color="000000"/>
            </w:tcBorders>
            <w:shd w:val="clear" w:color="000000" w:fill="BDD6EE"/>
          </w:tcPr>
          <w:p w:rsidR="00F2083E" w:rsidRPr="003C3C92" w:rsidRDefault="00F2083E" w:rsidP="00F2083E">
            <w:pPr>
              <w:rPr>
                <w:rFonts w:asciiTheme="minorHAnsi" w:hAnsiTheme="minorHAnsi" w:cstheme="minorHAnsi"/>
                <w:b/>
                <w:bCs/>
                <w:color w:val="000000"/>
                <w:sz w:val="18"/>
                <w:szCs w:val="18"/>
                <w:lang w:val="es-BO"/>
              </w:rPr>
            </w:pPr>
          </w:p>
        </w:tc>
        <w:tc>
          <w:tcPr>
            <w:tcW w:w="213" w:type="pct"/>
            <w:tcBorders>
              <w:top w:val="single" w:sz="8" w:space="0" w:color="auto"/>
              <w:left w:val="single" w:sz="8" w:space="0" w:color="auto"/>
              <w:bottom w:val="single" w:sz="8" w:space="0" w:color="auto"/>
              <w:right w:val="single" w:sz="8" w:space="0" w:color="000000"/>
            </w:tcBorders>
            <w:shd w:val="clear" w:color="000000" w:fill="BDD6EE"/>
          </w:tcPr>
          <w:p w:rsidR="00F2083E" w:rsidRPr="003C3C92" w:rsidRDefault="00F2083E" w:rsidP="00F2083E">
            <w:pPr>
              <w:rPr>
                <w:rFonts w:asciiTheme="minorHAnsi" w:hAnsiTheme="minorHAnsi" w:cstheme="minorHAnsi"/>
                <w:b/>
                <w:bCs/>
                <w:color w:val="000000"/>
                <w:sz w:val="18"/>
                <w:szCs w:val="18"/>
                <w:lang w:val="es-BO"/>
              </w:rPr>
            </w:pPr>
          </w:p>
        </w:tc>
        <w:tc>
          <w:tcPr>
            <w:tcW w:w="731" w:type="pct"/>
            <w:tcBorders>
              <w:top w:val="single" w:sz="8" w:space="0" w:color="auto"/>
              <w:left w:val="single" w:sz="8" w:space="0" w:color="auto"/>
              <w:bottom w:val="single" w:sz="8" w:space="0" w:color="auto"/>
              <w:right w:val="single" w:sz="8" w:space="0" w:color="000000"/>
            </w:tcBorders>
            <w:shd w:val="clear" w:color="000000" w:fill="BDD6EE"/>
          </w:tcPr>
          <w:p w:rsidR="00F2083E" w:rsidRPr="003C3C92" w:rsidRDefault="00F2083E" w:rsidP="00F2083E">
            <w:pPr>
              <w:rPr>
                <w:rFonts w:asciiTheme="minorHAnsi" w:hAnsiTheme="minorHAnsi" w:cstheme="minorHAnsi"/>
                <w:b/>
                <w:bCs/>
                <w:color w:val="000000"/>
                <w:sz w:val="18"/>
                <w:szCs w:val="18"/>
                <w:lang w:val="es-BO"/>
              </w:rPr>
            </w:pPr>
          </w:p>
        </w:tc>
      </w:tr>
      <w:tr w:rsidR="00F2083E" w:rsidRPr="003C3C92" w:rsidTr="00E375C1">
        <w:trPr>
          <w:trHeight w:val="322"/>
        </w:trPr>
        <w:tc>
          <w:tcPr>
            <w:tcW w:w="2561" w:type="pct"/>
            <w:gridSpan w:val="2"/>
            <w:tcBorders>
              <w:top w:val="nil"/>
              <w:left w:val="single" w:sz="4" w:space="0" w:color="auto"/>
              <w:bottom w:val="single" w:sz="4" w:space="0" w:color="auto"/>
              <w:right w:val="single" w:sz="4" w:space="0" w:color="auto"/>
            </w:tcBorders>
            <w:shd w:val="clear" w:color="auto" w:fill="auto"/>
            <w:vAlign w:val="center"/>
          </w:tcPr>
          <w:p w:rsidR="00F2083E" w:rsidRPr="003C3C92" w:rsidRDefault="00F2083E" w:rsidP="00F2083E">
            <w:pPr>
              <w:jc w:val="both"/>
              <w:rPr>
                <w:rFonts w:asciiTheme="minorHAnsi" w:hAnsiTheme="minorHAnsi" w:cs="Calibri"/>
                <w:color w:val="000000"/>
                <w:sz w:val="18"/>
                <w:szCs w:val="18"/>
              </w:rPr>
            </w:pPr>
            <w:r w:rsidRPr="003C3C92">
              <w:rPr>
                <w:rFonts w:asciiTheme="minorHAnsi" w:hAnsiTheme="minorHAnsi" w:cs="Calibri"/>
                <w:color w:val="000000"/>
                <w:sz w:val="18"/>
                <w:szCs w:val="18"/>
              </w:rPr>
              <w:t>El plazo máximo de entrega es de 15 (quince) días calendario a partir de la firma de la orden de compra.</w:t>
            </w:r>
          </w:p>
        </w:tc>
        <w:tc>
          <w:tcPr>
            <w:tcW w:w="1281" w:type="pct"/>
            <w:tcBorders>
              <w:top w:val="nil"/>
              <w:left w:val="single" w:sz="4" w:space="0" w:color="auto"/>
              <w:bottom w:val="single" w:sz="4" w:space="0" w:color="auto"/>
              <w:right w:val="single" w:sz="4" w:space="0" w:color="auto"/>
            </w:tcBorders>
          </w:tcPr>
          <w:p w:rsidR="00F2083E" w:rsidRPr="003C3C92" w:rsidRDefault="00F2083E" w:rsidP="00F2083E">
            <w:pPr>
              <w:jc w:val="both"/>
              <w:rPr>
                <w:rFonts w:asciiTheme="minorHAnsi" w:hAnsiTheme="minorHAnsi" w:cs="Calibri"/>
                <w:color w:val="000000"/>
                <w:sz w:val="18"/>
                <w:szCs w:val="18"/>
              </w:rPr>
            </w:pPr>
          </w:p>
        </w:tc>
        <w:tc>
          <w:tcPr>
            <w:tcW w:w="213" w:type="pct"/>
            <w:tcBorders>
              <w:top w:val="nil"/>
              <w:left w:val="single" w:sz="4" w:space="0" w:color="auto"/>
              <w:bottom w:val="single" w:sz="4" w:space="0" w:color="auto"/>
              <w:right w:val="single" w:sz="4" w:space="0" w:color="auto"/>
            </w:tcBorders>
          </w:tcPr>
          <w:p w:rsidR="00F2083E" w:rsidRPr="003C3C92" w:rsidRDefault="00F2083E" w:rsidP="00F2083E">
            <w:pPr>
              <w:jc w:val="both"/>
              <w:rPr>
                <w:rFonts w:asciiTheme="minorHAnsi" w:hAnsiTheme="minorHAnsi" w:cs="Calibri"/>
                <w:color w:val="000000"/>
                <w:sz w:val="18"/>
                <w:szCs w:val="18"/>
              </w:rPr>
            </w:pPr>
          </w:p>
        </w:tc>
        <w:tc>
          <w:tcPr>
            <w:tcW w:w="213" w:type="pct"/>
            <w:tcBorders>
              <w:top w:val="nil"/>
              <w:left w:val="single" w:sz="4" w:space="0" w:color="auto"/>
              <w:bottom w:val="single" w:sz="4" w:space="0" w:color="auto"/>
              <w:right w:val="single" w:sz="4" w:space="0" w:color="auto"/>
            </w:tcBorders>
          </w:tcPr>
          <w:p w:rsidR="00F2083E" w:rsidRPr="003C3C92" w:rsidRDefault="00F2083E" w:rsidP="00F2083E">
            <w:pPr>
              <w:jc w:val="both"/>
              <w:rPr>
                <w:rFonts w:asciiTheme="minorHAnsi" w:hAnsiTheme="minorHAnsi" w:cs="Calibri"/>
                <w:color w:val="000000"/>
                <w:sz w:val="18"/>
                <w:szCs w:val="18"/>
              </w:rPr>
            </w:pPr>
          </w:p>
        </w:tc>
        <w:tc>
          <w:tcPr>
            <w:tcW w:w="731" w:type="pct"/>
            <w:tcBorders>
              <w:top w:val="nil"/>
              <w:left w:val="single" w:sz="4" w:space="0" w:color="auto"/>
              <w:bottom w:val="single" w:sz="4" w:space="0" w:color="auto"/>
              <w:right w:val="single" w:sz="4" w:space="0" w:color="auto"/>
            </w:tcBorders>
          </w:tcPr>
          <w:p w:rsidR="00F2083E" w:rsidRPr="003C3C92" w:rsidRDefault="00F2083E" w:rsidP="00F2083E">
            <w:pPr>
              <w:jc w:val="both"/>
              <w:rPr>
                <w:rFonts w:asciiTheme="minorHAnsi" w:hAnsiTheme="minorHAnsi" w:cs="Calibri"/>
                <w:color w:val="000000"/>
                <w:sz w:val="18"/>
                <w:szCs w:val="18"/>
              </w:rPr>
            </w:pPr>
          </w:p>
        </w:tc>
      </w:tr>
      <w:tr w:rsidR="00F2083E" w:rsidRPr="003C3C92" w:rsidTr="00E375C1">
        <w:trPr>
          <w:trHeight w:val="315"/>
        </w:trPr>
        <w:tc>
          <w:tcPr>
            <w:tcW w:w="2561" w:type="pct"/>
            <w:gridSpan w:val="2"/>
            <w:tcBorders>
              <w:top w:val="single" w:sz="4" w:space="0" w:color="auto"/>
              <w:left w:val="single" w:sz="8" w:space="0" w:color="auto"/>
              <w:bottom w:val="single" w:sz="8" w:space="0" w:color="auto"/>
              <w:right w:val="single" w:sz="8" w:space="0" w:color="000000"/>
            </w:tcBorders>
            <w:shd w:val="clear" w:color="000000" w:fill="BDD6EE"/>
            <w:noWrap/>
            <w:vAlign w:val="center"/>
            <w:hideMark/>
          </w:tcPr>
          <w:p w:rsidR="00F2083E" w:rsidRPr="003C3C92" w:rsidRDefault="00F2083E" w:rsidP="00F2083E">
            <w:pPr>
              <w:rPr>
                <w:rFonts w:asciiTheme="minorHAnsi" w:hAnsiTheme="minorHAnsi" w:cstheme="minorHAnsi"/>
                <w:b/>
                <w:bCs/>
                <w:color w:val="000000"/>
                <w:sz w:val="18"/>
                <w:szCs w:val="18"/>
                <w:lang w:val="es-BO"/>
              </w:rPr>
            </w:pPr>
            <w:r w:rsidRPr="003C3C92">
              <w:rPr>
                <w:rFonts w:asciiTheme="minorHAnsi" w:hAnsiTheme="minorHAnsi" w:cstheme="minorHAnsi"/>
                <w:b/>
                <w:bCs/>
                <w:color w:val="000000"/>
                <w:sz w:val="18"/>
                <w:szCs w:val="18"/>
                <w:lang w:val="es-BO"/>
              </w:rPr>
              <w:t>11. EXPERIENCIA ESPECIFICA DE LA EMPRESA</w:t>
            </w:r>
          </w:p>
        </w:tc>
        <w:tc>
          <w:tcPr>
            <w:tcW w:w="1281" w:type="pct"/>
            <w:tcBorders>
              <w:top w:val="single" w:sz="4" w:space="0" w:color="auto"/>
              <w:left w:val="single" w:sz="8" w:space="0" w:color="auto"/>
              <w:bottom w:val="single" w:sz="8" w:space="0" w:color="auto"/>
              <w:right w:val="single" w:sz="8" w:space="0" w:color="000000"/>
            </w:tcBorders>
            <w:shd w:val="clear" w:color="000000" w:fill="BDD6EE"/>
          </w:tcPr>
          <w:p w:rsidR="00F2083E" w:rsidRPr="003C3C92" w:rsidRDefault="00F2083E" w:rsidP="00F2083E">
            <w:pPr>
              <w:rPr>
                <w:rFonts w:asciiTheme="minorHAnsi" w:hAnsiTheme="minorHAnsi" w:cstheme="minorHAnsi"/>
                <w:b/>
                <w:bCs/>
                <w:color w:val="000000"/>
                <w:sz w:val="18"/>
                <w:szCs w:val="18"/>
                <w:lang w:val="es-BO"/>
              </w:rPr>
            </w:pPr>
          </w:p>
        </w:tc>
        <w:tc>
          <w:tcPr>
            <w:tcW w:w="213" w:type="pct"/>
            <w:tcBorders>
              <w:top w:val="single" w:sz="4" w:space="0" w:color="auto"/>
              <w:left w:val="single" w:sz="8" w:space="0" w:color="auto"/>
              <w:bottom w:val="single" w:sz="8" w:space="0" w:color="auto"/>
              <w:right w:val="single" w:sz="8" w:space="0" w:color="000000"/>
            </w:tcBorders>
            <w:shd w:val="clear" w:color="000000" w:fill="BDD6EE"/>
          </w:tcPr>
          <w:p w:rsidR="00F2083E" w:rsidRPr="003C3C92" w:rsidRDefault="00F2083E" w:rsidP="00F2083E">
            <w:pPr>
              <w:rPr>
                <w:rFonts w:asciiTheme="minorHAnsi" w:hAnsiTheme="minorHAnsi" w:cstheme="minorHAnsi"/>
                <w:b/>
                <w:bCs/>
                <w:color w:val="000000"/>
                <w:sz w:val="18"/>
                <w:szCs w:val="18"/>
                <w:lang w:val="es-BO"/>
              </w:rPr>
            </w:pPr>
          </w:p>
        </w:tc>
        <w:tc>
          <w:tcPr>
            <w:tcW w:w="213" w:type="pct"/>
            <w:tcBorders>
              <w:top w:val="single" w:sz="4" w:space="0" w:color="auto"/>
              <w:left w:val="single" w:sz="8" w:space="0" w:color="auto"/>
              <w:bottom w:val="single" w:sz="8" w:space="0" w:color="auto"/>
              <w:right w:val="single" w:sz="8" w:space="0" w:color="000000"/>
            </w:tcBorders>
            <w:shd w:val="clear" w:color="000000" w:fill="BDD6EE"/>
          </w:tcPr>
          <w:p w:rsidR="00F2083E" w:rsidRPr="003C3C92" w:rsidRDefault="00F2083E" w:rsidP="00F2083E">
            <w:pPr>
              <w:rPr>
                <w:rFonts w:asciiTheme="minorHAnsi" w:hAnsiTheme="minorHAnsi" w:cstheme="minorHAnsi"/>
                <w:b/>
                <w:bCs/>
                <w:color w:val="000000"/>
                <w:sz w:val="18"/>
                <w:szCs w:val="18"/>
                <w:lang w:val="es-BO"/>
              </w:rPr>
            </w:pPr>
          </w:p>
        </w:tc>
        <w:tc>
          <w:tcPr>
            <w:tcW w:w="731" w:type="pct"/>
            <w:tcBorders>
              <w:top w:val="single" w:sz="4" w:space="0" w:color="auto"/>
              <w:left w:val="single" w:sz="8" w:space="0" w:color="auto"/>
              <w:bottom w:val="single" w:sz="8" w:space="0" w:color="auto"/>
              <w:right w:val="single" w:sz="8" w:space="0" w:color="000000"/>
            </w:tcBorders>
            <w:shd w:val="clear" w:color="000000" w:fill="BDD6EE"/>
          </w:tcPr>
          <w:p w:rsidR="00F2083E" w:rsidRPr="003C3C92" w:rsidRDefault="00F2083E" w:rsidP="00F2083E">
            <w:pPr>
              <w:rPr>
                <w:rFonts w:asciiTheme="minorHAnsi" w:hAnsiTheme="minorHAnsi" w:cstheme="minorHAnsi"/>
                <w:b/>
                <w:bCs/>
                <w:color w:val="000000"/>
                <w:sz w:val="18"/>
                <w:szCs w:val="18"/>
                <w:lang w:val="es-BO"/>
              </w:rPr>
            </w:pPr>
          </w:p>
        </w:tc>
      </w:tr>
      <w:tr w:rsidR="00F2083E" w:rsidRPr="003C3C92" w:rsidTr="00E375C1">
        <w:trPr>
          <w:trHeight w:val="645"/>
        </w:trPr>
        <w:tc>
          <w:tcPr>
            <w:tcW w:w="256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2083E" w:rsidRPr="003C3C92" w:rsidRDefault="00F2083E" w:rsidP="00F2083E">
            <w:pPr>
              <w:jc w:val="both"/>
              <w:rPr>
                <w:rFonts w:asciiTheme="minorHAnsi" w:hAnsiTheme="minorHAnsi" w:cstheme="minorHAnsi"/>
                <w:color w:val="000000"/>
                <w:sz w:val="18"/>
                <w:szCs w:val="18"/>
                <w:lang w:val="es-BO"/>
              </w:rPr>
            </w:pPr>
            <w:r w:rsidRPr="003C3C92">
              <w:rPr>
                <w:rFonts w:asciiTheme="minorHAnsi" w:hAnsiTheme="minorHAnsi" w:cstheme="minorHAnsi"/>
                <w:color w:val="000000"/>
                <w:sz w:val="18"/>
                <w:szCs w:val="18"/>
                <w:lang w:val="es-BO"/>
              </w:rPr>
              <w:t xml:space="preserve">Experiencia mínima de tres ventas </w:t>
            </w:r>
            <w:r w:rsidRPr="003C3C92">
              <w:rPr>
                <w:rFonts w:asciiTheme="minorHAnsi" w:hAnsiTheme="minorHAnsi" w:cs="Calibri"/>
                <w:color w:val="000000"/>
                <w:sz w:val="18"/>
                <w:szCs w:val="18"/>
              </w:rPr>
              <w:t>de equipos de rastreo satelital</w:t>
            </w:r>
            <w:r w:rsidRPr="003C3C92">
              <w:rPr>
                <w:rFonts w:asciiTheme="minorHAnsi" w:hAnsiTheme="minorHAnsi" w:cstheme="minorHAnsi"/>
                <w:color w:val="000000"/>
                <w:sz w:val="18"/>
                <w:szCs w:val="18"/>
                <w:lang w:val="es-BO"/>
              </w:rPr>
              <w:t>, durante los últimos 3 años computables desde la fecha de presentación de propuestas hacia atrás, adjuntar respaldos en fotocopias simples de uno o varios de los siguientes documentos:</w:t>
            </w:r>
          </w:p>
          <w:p w:rsidR="00F2083E" w:rsidRPr="003C3C92" w:rsidRDefault="00F2083E" w:rsidP="00F2083E">
            <w:pPr>
              <w:pStyle w:val="Prrafodelista"/>
              <w:numPr>
                <w:ilvl w:val="0"/>
                <w:numId w:val="50"/>
              </w:numPr>
              <w:ind w:left="177" w:hanging="177"/>
              <w:jc w:val="both"/>
              <w:rPr>
                <w:rFonts w:asciiTheme="minorHAnsi" w:hAnsiTheme="minorHAnsi" w:cstheme="minorHAnsi"/>
                <w:color w:val="000000"/>
                <w:sz w:val="18"/>
                <w:szCs w:val="18"/>
                <w:lang w:val="es-BO"/>
              </w:rPr>
            </w:pPr>
            <w:r w:rsidRPr="003C3C92">
              <w:rPr>
                <w:rFonts w:asciiTheme="minorHAnsi" w:hAnsiTheme="minorHAnsi" w:cstheme="minorHAnsi"/>
                <w:color w:val="000000"/>
                <w:sz w:val="18"/>
                <w:szCs w:val="18"/>
                <w:lang w:val="es-BO"/>
              </w:rPr>
              <w:t>Actas de entrega o</w:t>
            </w:r>
          </w:p>
          <w:p w:rsidR="00F2083E" w:rsidRPr="003C3C92" w:rsidRDefault="00F2083E" w:rsidP="00F2083E">
            <w:pPr>
              <w:pStyle w:val="Prrafodelista"/>
              <w:numPr>
                <w:ilvl w:val="0"/>
                <w:numId w:val="50"/>
              </w:numPr>
              <w:ind w:left="177" w:hanging="177"/>
              <w:jc w:val="both"/>
              <w:rPr>
                <w:rFonts w:asciiTheme="minorHAnsi" w:hAnsiTheme="minorHAnsi" w:cstheme="minorHAnsi"/>
                <w:color w:val="000000"/>
                <w:sz w:val="18"/>
                <w:szCs w:val="18"/>
                <w:lang w:val="es-BO"/>
              </w:rPr>
            </w:pPr>
            <w:r w:rsidRPr="003C3C92">
              <w:rPr>
                <w:rFonts w:asciiTheme="minorHAnsi" w:hAnsiTheme="minorHAnsi" w:cstheme="minorHAnsi"/>
                <w:color w:val="000000"/>
                <w:sz w:val="18"/>
                <w:szCs w:val="18"/>
                <w:lang w:val="es-BO"/>
              </w:rPr>
              <w:t>Notas de entrega o</w:t>
            </w:r>
          </w:p>
          <w:p w:rsidR="00F2083E" w:rsidRPr="003C3C92" w:rsidRDefault="00F2083E" w:rsidP="00F2083E">
            <w:pPr>
              <w:pStyle w:val="Prrafodelista"/>
              <w:numPr>
                <w:ilvl w:val="0"/>
                <w:numId w:val="50"/>
              </w:numPr>
              <w:ind w:left="177" w:hanging="177"/>
              <w:jc w:val="both"/>
              <w:rPr>
                <w:rFonts w:asciiTheme="minorHAnsi" w:hAnsiTheme="minorHAnsi" w:cstheme="minorHAnsi"/>
                <w:color w:val="000000"/>
                <w:sz w:val="18"/>
                <w:szCs w:val="18"/>
                <w:lang w:val="es-BO"/>
              </w:rPr>
            </w:pPr>
            <w:r w:rsidRPr="003C3C92">
              <w:rPr>
                <w:rFonts w:asciiTheme="minorHAnsi" w:hAnsiTheme="minorHAnsi" w:cstheme="minorHAnsi"/>
                <w:color w:val="000000"/>
                <w:sz w:val="18"/>
                <w:szCs w:val="18"/>
                <w:lang w:val="es-BO"/>
              </w:rPr>
              <w:t>Certificado de cumplimiento de contrato o</w:t>
            </w:r>
          </w:p>
          <w:p w:rsidR="00F2083E" w:rsidRPr="003C3C92" w:rsidRDefault="00F2083E" w:rsidP="00F2083E">
            <w:pPr>
              <w:pStyle w:val="Prrafodelista"/>
              <w:numPr>
                <w:ilvl w:val="0"/>
                <w:numId w:val="50"/>
              </w:numPr>
              <w:ind w:left="177" w:hanging="177"/>
              <w:jc w:val="both"/>
              <w:rPr>
                <w:rFonts w:asciiTheme="minorHAnsi" w:hAnsiTheme="minorHAnsi" w:cstheme="minorHAnsi"/>
                <w:color w:val="000000"/>
                <w:sz w:val="18"/>
                <w:szCs w:val="18"/>
                <w:lang w:val="es-BO"/>
              </w:rPr>
            </w:pPr>
            <w:r w:rsidRPr="003C3C92">
              <w:rPr>
                <w:rFonts w:asciiTheme="minorHAnsi" w:hAnsiTheme="minorHAnsi" w:cstheme="minorHAnsi"/>
                <w:color w:val="000000"/>
                <w:sz w:val="18"/>
                <w:szCs w:val="18"/>
                <w:lang w:val="es-BO"/>
              </w:rPr>
              <w:t>Contrato u orden de compra y sus respectivas facturas o</w:t>
            </w:r>
          </w:p>
          <w:p w:rsidR="00F2083E" w:rsidRPr="003C3C92" w:rsidRDefault="00F2083E" w:rsidP="00F2083E">
            <w:pPr>
              <w:pStyle w:val="Prrafodelista"/>
              <w:numPr>
                <w:ilvl w:val="0"/>
                <w:numId w:val="50"/>
              </w:numPr>
              <w:ind w:left="177" w:hanging="177"/>
              <w:jc w:val="both"/>
              <w:rPr>
                <w:rFonts w:asciiTheme="minorHAnsi" w:hAnsiTheme="minorHAnsi" w:cstheme="minorHAnsi"/>
                <w:color w:val="000000"/>
                <w:sz w:val="18"/>
                <w:szCs w:val="18"/>
                <w:lang w:val="es-BO"/>
              </w:rPr>
            </w:pPr>
            <w:r w:rsidRPr="003C3C92">
              <w:rPr>
                <w:rFonts w:asciiTheme="minorHAnsi" w:hAnsiTheme="minorHAnsi" w:cstheme="minorHAnsi"/>
                <w:color w:val="000000"/>
                <w:sz w:val="18"/>
                <w:szCs w:val="18"/>
                <w:lang w:val="es-BO"/>
              </w:rPr>
              <w:t>Cualquier otro documento que respalde la entrega de los bienes, con constancia de recepción de los mismos.</w:t>
            </w:r>
          </w:p>
          <w:p w:rsidR="00F2083E" w:rsidRPr="003C3C92" w:rsidRDefault="00F2083E" w:rsidP="00F2083E">
            <w:pPr>
              <w:jc w:val="both"/>
              <w:rPr>
                <w:rFonts w:asciiTheme="minorHAnsi" w:hAnsiTheme="minorHAnsi" w:cstheme="minorHAnsi"/>
                <w:color w:val="000000"/>
                <w:sz w:val="18"/>
                <w:szCs w:val="18"/>
                <w:lang w:val="es-BO"/>
              </w:rPr>
            </w:pPr>
            <w:r w:rsidRPr="003C3C92">
              <w:rPr>
                <w:rFonts w:asciiTheme="minorHAnsi" w:hAnsiTheme="minorHAnsi" w:cstheme="minorHAnsi"/>
                <w:color w:val="000000"/>
                <w:sz w:val="18"/>
                <w:szCs w:val="18"/>
                <w:lang w:val="es-BO"/>
              </w:rPr>
              <w:t>En los documentos de respaldo deben constar el nombre de la empresa proponente y la empresa que compro los bienes.</w:t>
            </w:r>
          </w:p>
          <w:p w:rsidR="00F2083E" w:rsidRPr="003C3C92" w:rsidRDefault="00F2083E" w:rsidP="00F2083E">
            <w:pPr>
              <w:jc w:val="both"/>
              <w:rPr>
                <w:rFonts w:asciiTheme="minorHAnsi" w:hAnsiTheme="minorHAnsi" w:cstheme="minorHAnsi"/>
                <w:b/>
                <w:color w:val="000000"/>
                <w:sz w:val="18"/>
                <w:szCs w:val="18"/>
                <w:lang w:val="es-BO"/>
              </w:rPr>
            </w:pPr>
            <w:r w:rsidRPr="003C3C92">
              <w:rPr>
                <w:rFonts w:asciiTheme="minorHAnsi" w:hAnsiTheme="minorHAnsi" w:cstheme="minorHAnsi"/>
                <w:b/>
                <w:color w:val="000000"/>
                <w:sz w:val="18"/>
                <w:szCs w:val="18"/>
                <w:lang w:val="es-BO"/>
              </w:rPr>
              <w:t>El proponente que resulte adjudicado, previa suscripción de contrato debe presentar original o fotocopia legalizada de la documentación de respaldo que acredita su experiencia.</w:t>
            </w:r>
          </w:p>
        </w:tc>
        <w:tc>
          <w:tcPr>
            <w:tcW w:w="1281" w:type="pct"/>
            <w:tcBorders>
              <w:top w:val="single" w:sz="4" w:space="0" w:color="auto"/>
              <w:left w:val="single" w:sz="4" w:space="0" w:color="auto"/>
              <w:bottom w:val="single" w:sz="4" w:space="0" w:color="auto"/>
              <w:right w:val="single" w:sz="4" w:space="0" w:color="auto"/>
            </w:tcBorders>
          </w:tcPr>
          <w:p w:rsidR="00F2083E" w:rsidRPr="003C3C92" w:rsidRDefault="00F2083E" w:rsidP="00F2083E">
            <w:pPr>
              <w:jc w:val="both"/>
              <w:rPr>
                <w:rFonts w:asciiTheme="minorHAnsi" w:hAnsiTheme="minorHAnsi" w:cstheme="minorHAnsi"/>
                <w:color w:val="000000"/>
                <w:sz w:val="18"/>
                <w:szCs w:val="18"/>
                <w:lang w:val="es-BO"/>
              </w:rPr>
            </w:pPr>
          </w:p>
        </w:tc>
        <w:tc>
          <w:tcPr>
            <w:tcW w:w="213" w:type="pct"/>
            <w:tcBorders>
              <w:top w:val="single" w:sz="4" w:space="0" w:color="auto"/>
              <w:left w:val="single" w:sz="4" w:space="0" w:color="auto"/>
              <w:bottom w:val="single" w:sz="4" w:space="0" w:color="auto"/>
              <w:right w:val="single" w:sz="4" w:space="0" w:color="auto"/>
            </w:tcBorders>
          </w:tcPr>
          <w:p w:rsidR="00F2083E" w:rsidRPr="003C3C92" w:rsidRDefault="00F2083E" w:rsidP="00F2083E">
            <w:pPr>
              <w:jc w:val="both"/>
              <w:rPr>
                <w:rFonts w:asciiTheme="minorHAnsi" w:hAnsiTheme="minorHAnsi" w:cstheme="minorHAnsi"/>
                <w:color w:val="000000"/>
                <w:sz w:val="18"/>
                <w:szCs w:val="18"/>
                <w:lang w:val="es-BO"/>
              </w:rPr>
            </w:pPr>
          </w:p>
        </w:tc>
        <w:tc>
          <w:tcPr>
            <w:tcW w:w="213" w:type="pct"/>
            <w:tcBorders>
              <w:top w:val="single" w:sz="4" w:space="0" w:color="auto"/>
              <w:left w:val="single" w:sz="4" w:space="0" w:color="auto"/>
              <w:bottom w:val="single" w:sz="4" w:space="0" w:color="auto"/>
              <w:right w:val="single" w:sz="4" w:space="0" w:color="auto"/>
            </w:tcBorders>
          </w:tcPr>
          <w:p w:rsidR="00F2083E" w:rsidRPr="003C3C92" w:rsidRDefault="00F2083E" w:rsidP="00F2083E">
            <w:pPr>
              <w:jc w:val="both"/>
              <w:rPr>
                <w:rFonts w:asciiTheme="minorHAnsi" w:hAnsiTheme="minorHAnsi" w:cstheme="minorHAnsi"/>
                <w:color w:val="000000"/>
                <w:sz w:val="18"/>
                <w:szCs w:val="18"/>
                <w:lang w:val="es-BO"/>
              </w:rPr>
            </w:pPr>
          </w:p>
        </w:tc>
        <w:tc>
          <w:tcPr>
            <w:tcW w:w="731" w:type="pct"/>
            <w:tcBorders>
              <w:top w:val="single" w:sz="4" w:space="0" w:color="auto"/>
              <w:left w:val="single" w:sz="4" w:space="0" w:color="auto"/>
              <w:bottom w:val="single" w:sz="4" w:space="0" w:color="auto"/>
              <w:right w:val="single" w:sz="4" w:space="0" w:color="auto"/>
            </w:tcBorders>
          </w:tcPr>
          <w:p w:rsidR="00F2083E" w:rsidRPr="003C3C92" w:rsidRDefault="00F2083E" w:rsidP="00F2083E">
            <w:pPr>
              <w:jc w:val="both"/>
              <w:rPr>
                <w:rFonts w:asciiTheme="minorHAnsi" w:hAnsiTheme="minorHAnsi" w:cstheme="minorHAnsi"/>
                <w:color w:val="000000"/>
                <w:sz w:val="18"/>
                <w:szCs w:val="18"/>
                <w:lang w:val="es-BO"/>
              </w:rPr>
            </w:pPr>
          </w:p>
        </w:tc>
      </w:tr>
    </w:tbl>
    <w:p w:rsidR="00844360" w:rsidRDefault="00844360" w:rsidP="00B31F17">
      <w:pPr>
        <w:rPr>
          <w:rFonts w:ascii="Calibri" w:hAnsi="Calibri" w:cs="Calibri"/>
          <w:b/>
          <w:sz w:val="22"/>
          <w:szCs w:val="22"/>
          <w:lang w:val="es-BO"/>
        </w:rPr>
        <w:sectPr w:rsidR="00844360" w:rsidSect="00F13E80">
          <w:pgSz w:w="15840" w:h="12240" w:orient="landscape" w:code="1"/>
          <w:pgMar w:top="1701" w:right="1418" w:bottom="1418" w:left="1134" w:header="709" w:footer="709" w:gutter="0"/>
          <w:cols w:space="708"/>
          <w:docGrid w:linePitch="360"/>
        </w:sectPr>
      </w:pPr>
    </w:p>
    <w:p w:rsidR="00F13E80" w:rsidRDefault="00F13E80" w:rsidP="00F63B8F">
      <w:pPr>
        <w:jc w:val="center"/>
        <w:rPr>
          <w:rFonts w:ascii="Calibri" w:hAnsi="Calibri" w:cs="Calibri"/>
          <w:b/>
          <w:sz w:val="22"/>
          <w:szCs w:val="22"/>
          <w:lang w:val="es-BO"/>
        </w:rPr>
      </w:pPr>
    </w:p>
    <w:p w:rsidR="00424940" w:rsidRDefault="00424940" w:rsidP="00F63B8F">
      <w:pPr>
        <w:jc w:val="center"/>
        <w:rPr>
          <w:rFonts w:ascii="Calibri" w:hAnsi="Calibri" w:cs="Calibri"/>
          <w:b/>
          <w:sz w:val="22"/>
          <w:szCs w:val="22"/>
          <w:lang w:val="es-BO"/>
        </w:rPr>
      </w:pPr>
    </w:p>
    <w:p w:rsidR="00424940" w:rsidRPr="00F63B8F" w:rsidRDefault="00424940" w:rsidP="00F63B8F">
      <w:pPr>
        <w:jc w:val="center"/>
        <w:rPr>
          <w:rFonts w:ascii="Calibri" w:hAnsi="Calibri" w:cs="Calibri"/>
          <w:b/>
          <w:sz w:val="18"/>
          <w:szCs w:val="18"/>
        </w:rPr>
      </w:pPr>
    </w:p>
    <w:p w:rsidR="00555E00" w:rsidRDefault="00555E00">
      <w:pPr>
        <w:rPr>
          <w:rFonts w:ascii="Calibri" w:hAnsi="Calibri" w:cs="Calibri"/>
          <w:b/>
          <w:sz w:val="22"/>
          <w:szCs w:val="22"/>
        </w:rPr>
      </w:pP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FORMULARIO C-2</w:t>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F63B8F" w:rsidRPr="00F63B8F" w:rsidRDefault="00F63B8F"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p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p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sz w:val="22"/>
          <w:szCs w:val="22"/>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sidR="000D2DE2">
        <w:rPr>
          <w:rFonts w:ascii="Calibri" w:hAnsi="Calibri" w:cs="Calibri"/>
          <w:szCs w:val="18"/>
        </w:rPr>
        <w:t xml:space="preserve"> las especificaciones t</w:t>
      </w:r>
      <w:r w:rsidR="002B3113">
        <w:rPr>
          <w:rFonts w:ascii="Calibri" w:hAnsi="Calibri" w:cs="Calibri"/>
          <w:szCs w:val="18"/>
        </w:rPr>
        <w:t>écnicas descritas en la parte IV</w:t>
      </w:r>
      <w:r w:rsidR="000D2DE2">
        <w:rPr>
          <w:rFonts w:ascii="Calibri" w:hAnsi="Calibri" w:cs="Calibri"/>
          <w:szCs w:val="18"/>
        </w:rPr>
        <w:t xml:space="preserve"> del presente DCD.</w:t>
      </w:r>
    </w:p>
    <w:p w:rsidR="00F63B8F" w:rsidRPr="00F63B8F" w:rsidRDefault="00F63B8F" w:rsidP="00F63B8F">
      <w:pPr>
        <w:ind w:left="360"/>
        <w:jc w:val="both"/>
        <w:rPr>
          <w:rFonts w:ascii="Calibri" w:hAnsi="Calibri" w:cs="Calibri"/>
          <w:szCs w:val="18"/>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Firma en señal de conformidad, </w:t>
      </w:r>
    </w:p>
    <w:p w:rsidR="00F63B8F" w:rsidRPr="00F63B8F" w:rsidRDefault="00F63B8F" w:rsidP="00F63B8F">
      <w:pPr>
        <w:jc w:val="both"/>
        <w:rPr>
          <w:rFonts w:ascii="Calibri" w:hAnsi="Calibri" w:cs="Calibri"/>
          <w:sz w:val="18"/>
          <w:szCs w:val="18"/>
        </w:rPr>
      </w:pPr>
    </w:p>
    <w:p w:rsidR="00F63B8F" w:rsidRPr="00F63B8F" w:rsidRDefault="00F63B8F" w:rsidP="00F63B8F">
      <w:pPr>
        <w:jc w:val="both"/>
        <w:rPr>
          <w:rFonts w:ascii="Calibri" w:hAnsi="Calibri" w:cs="Calibri"/>
          <w:sz w:val="18"/>
          <w:szCs w:val="18"/>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b/>
        </w:rPr>
      </w:pPr>
      <w:r w:rsidRPr="00F63B8F">
        <w:rPr>
          <w:rFonts w:ascii="Calibri" w:hAnsi="Calibri" w:cs="Calibri"/>
          <w:b/>
        </w:rPr>
        <w:t>-----------------------------------------------------------------------------------</w:t>
      </w:r>
    </w:p>
    <w:p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rsidR="00F63B8F" w:rsidRPr="00F63B8F" w:rsidRDefault="00F63B8F"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F63B8F" w:rsidRPr="00F63B8F" w:rsidRDefault="00F63B8F" w:rsidP="00F63B8F">
      <w:pPr>
        <w:jc w:val="center"/>
        <w:rPr>
          <w:rFonts w:ascii="Calibri" w:hAnsi="Calibri" w:cs="Calibri"/>
          <w:b/>
          <w:lang w:val="es-BO"/>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CF56BB" w:rsidRDefault="00CF56BB" w:rsidP="00F63B8F">
      <w:pPr>
        <w:jc w:val="center"/>
        <w:rPr>
          <w:rFonts w:ascii="Calibri" w:hAnsi="Calibri" w:cs="Calibri"/>
          <w:b/>
          <w:sz w:val="22"/>
          <w:szCs w:val="22"/>
        </w:rPr>
      </w:pPr>
    </w:p>
    <w:p w:rsidR="006E519A" w:rsidRPr="006E519A" w:rsidRDefault="00EA4056" w:rsidP="00A54B85">
      <w:pPr>
        <w:jc w:val="center"/>
        <w:rPr>
          <w:rFonts w:ascii="Calibri" w:hAnsi="Calibri" w:cs="Calibri"/>
          <w:b/>
          <w:sz w:val="22"/>
          <w:szCs w:val="22"/>
        </w:rPr>
      </w:pPr>
      <w:r>
        <w:rPr>
          <w:rFonts w:ascii="Calibri" w:hAnsi="Calibri" w:cs="Calibri"/>
          <w:b/>
          <w:sz w:val="22"/>
          <w:szCs w:val="22"/>
        </w:rPr>
        <w:br w:type="page"/>
      </w:r>
      <w:r w:rsidR="006E519A" w:rsidRPr="006E519A">
        <w:rPr>
          <w:rFonts w:ascii="Calibri" w:hAnsi="Calibri" w:cs="Calibri"/>
          <w:b/>
          <w:sz w:val="22"/>
          <w:szCs w:val="22"/>
        </w:rPr>
        <w:lastRenderedPageBreak/>
        <w:t>FORMULARIO C-3</w:t>
      </w:r>
    </w:p>
    <w:p w:rsidR="006E519A" w:rsidRPr="006E519A" w:rsidRDefault="006E519A" w:rsidP="006E519A">
      <w:pPr>
        <w:jc w:val="center"/>
        <w:rPr>
          <w:rFonts w:ascii="Calibri" w:hAnsi="Calibri" w:cs="Calibri"/>
          <w:b/>
          <w:bCs/>
          <w:sz w:val="22"/>
          <w:szCs w:val="22"/>
        </w:rPr>
      </w:pPr>
      <w:r w:rsidRPr="006E519A">
        <w:rPr>
          <w:rFonts w:ascii="Calibri" w:hAnsi="Calibri" w:cs="Calibri"/>
          <w:b/>
          <w:bCs/>
          <w:sz w:val="22"/>
          <w:szCs w:val="22"/>
        </w:rPr>
        <w:t>EXPERIENCIA GENERAL Y ESPECÍFICA DEL PROPONENTE</w:t>
      </w:r>
    </w:p>
    <w:p w:rsidR="006E519A" w:rsidRPr="006E519A" w:rsidRDefault="006E519A" w:rsidP="006E519A">
      <w:pPr>
        <w:rPr>
          <w:rFonts w:ascii="Calibri" w:hAnsi="Calibri" w:cs="Calibri"/>
          <w:b/>
          <w:bCs/>
          <w:sz w:val="22"/>
          <w:szCs w:val="22"/>
        </w:rPr>
      </w:pPr>
    </w:p>
    <w:p w:rsidR="006E519A" w:rsidRPr="006E519A" w:rsidRDefault="006E519A" w:rsidP="00A313C2">
      <w:pPr>
        <w:ind w:left="-426"/>
        <w:rPr>
          <w:rFonts w:ascii="Calibri" w:hAnsi="Calibri" w:cs="Calibri"/>
          <w:b/>
          <w:sz w:val="22"/>
          <w:szCs w:val="22"/>
        </w:rPr>
      </w:pPr>
      <w:r w:rsidRPr="006E519A">
        <w:rPr>
          <w:rFonts w:ascii="Calibri" w:hAnsi="Calibri" w:cs="Calibri"/>
          <w:b/>
          <w:sz w:val="22"/>
          <w:szCs w:val="22"/>
        </w:rPr>
        <w:t xml:space="preserve">     NOMBRE DEL PROPONENTE:</w:t>
      </w:r>
      <w:r w:rsidR="002059DD">
        <w:rPr>
          <w:rFonts w:ascii="Calibri" w:hAnsi="Calibri" w:cs="Calibri"/>
          <w:b/>
          <w:sz w:val="22"/>
          <w:szCs w:val="22"/>
        </w:rPr>
        <w:t>----------------------------------------------</w:t>
      </w:r>
    </w:p>
    <w:p w:rsidR="006E519A" w:rsidRPr="006E519A" w:rsidRDefault="006E519A" w:rsidP="006E519A">
      <w:pPr>
        <w:rPr>
          <w:rFonts w:ascii="Calibri" w:hAnsi="Calibri" w:cs="Calibri"/>
          <w:b/>
          <w:sz w:val="22"/>
          <w:szCs w:val="22"/>
        </w:rPr>
      </w:pP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1387"/>
        <w:gridCol w:w="3043"/>
        <w:gridCol w:w="1926"/>
        <w:gridCol w:w="1574"/>
        <w:gridCol w:w="1585"/>
      </w:tblGrid>
      <w:tr w:rsidR="006E519A" w:rsidRPr="006E519A" w:rsidTr="00A313C2">
        <w:trPr>
          <w:trHeight w:val="415"/>
          <w:jc w:val="center"/>
        </w:trPr>
        <w:tc>
          <w:tcPr>
            <w:tcW w:w="400" w:type="dxa"/>
            <w:vMerge w:val="restart"/>
            <w:shd w:val="clear" w:color="auto" w:fill="D9D9D9"/>
            <w:vAlign w:val="center"/>
            <w:hideMark/>
          </w:tcPr>
          <w:p w:rsidR="006E519A" w:rsidRPr="006E519A" w:rsidRDefault="006E519A" w:rsidP="00A313C2">
            <w:pPr>
              <w:jc w:val="center"/>
              <w:rPr>
                <w:rFonts w:ascii="Calibri" w:hAnsi="Calibri" w:cs="Calibri"/>
                <w:b/>
                <w:bCs/>
                <w:sz w:val="22"/>
                <w:szCs w:val="22"/>
              </w:rPr>
            </w:pPr>
            <w:r w:rsidRPr="006E519A">
              <w:rPr>
                <w:rFonts w:ascii="Calibri" w:hAnsi="Calibri" w:cs="Calibri"/>
                <w:b/>
                <w:bCs/>
                <w:sz w:val="22"/>
                <w:szCs w:val="22"/>
              </w:rPr>
              <w:t>N°</w:t>
            </w:r>
          </w:p>
        </w:tc>
        <w:tc>
          <w:tcPr>
            <w:tcW w:w="1387" w:type="dxa"/>
            <w:vMerge w:val="restart"/>
            <w:shd w:val="clear" w:color="auto" w:fill="D9D9D9"/>
            <w:vAlign w:val="center"/>
            <w:hideMark/>
          </w:tcPr>
          <w:p w:rsidR="006E519A" w:rsidRPr="006E519A" w:rsidRDefault="006E519A" w:rsidP="00A313C2">
            <w:pPr>
              <w:ind w:left="-54"/>
              <w:jc w:val="center"/>
              <w:rPr>
                <w:rFonts w:ascii="Calibri" w:hAnsi="Calibri" w:cs="Calibri"/>
                <w:b/>
                <w:bCs/>
                <w:sz w:val="22"/>
                <w:szCs w:val="22"/>
              </w:rPr>
            </w:pPr>
            <w:r w:rsidRPr="006E519A">
              <w:rPr>
                <w:rFonts w:ascii="Calibri" w:hAnsi="Calibri" w:cs="Calibri"/>
                <w:b/>
                <w:bCs/>
                <w:sz w:val="22"/>
                <w:szCs w:val="22"/>
              </w:rPr>
              <w:t>Entidad Contratante</w:t>
            </w:r>
          </w:p>
        </w:tc>
        <w:tc>
          <w:tcPr>
            <w:tcW w:w="3043" w:type="dxa"/>
            <w:vMerge w:val="restart"/>
            <w:shd w:val="clear" w:color="auto" w:fill="D9D9D9"/>
            <w:vAlign w:val="center"/>
            <w:hideMark/>
          </w:tcPr>
          <w:p w:rsidR="006E519A" w:rsidRPr="006E519A" w:rsidRDefault="006E519A" w:rsidP="00A313C2">
            <w:pPr>
              <w:jc w:val="center"/>
              <w:rPr>
                <w:rFonts w:ascii="Calibri" w:hAnsi="Calibri" w:cs="Calibri"/>
                <w:b/>
                <w:bCs/>
                <w:sz w:val="22"/>
                <w:szCs w:val="22"/>
              </w:rPr>
            </w:pPr>
            <w:r w:rsidRPr="006E519A">
              <w:rPr>
                <w:rFonts w:ascii="Calibri" w:hAnsi="Calibri" w:cs="Calibri"/>
                <w:b/>
                <w:bCs/>
                <w:sz w:val="22"/>
                <w:szCs w:val="22"/>
              </w:rPr>
              <w:t>Objeto de la Contratación</w:t>
            </w:r>
          </w:p>
        </w:tc>
        <w:tc>
          <w:tcPr>
            <w:tcW w:w="1926" w:type="dxa"/>
            <w:vMerge w:val="restart"/>
            <w:shd w:val="clear" w:color="auto" w:fill="D9D9D9"/>
            <w:vAlign w:val="center"/>
            <w:hideMark/>
          </w:tcPr>
          <w:p w:rsidR="006E519A" w:rsidRPr="006E519A" w:rsidRDefault="006E519A" w:rsidP="00A313C2">
            <w:pPr>
              <w:jc w:val="center"/>
              <w:rPr>
                <w:rFonts w:ascii="Calibri" w:hAnsi="Calibri" w:cs="Calibri"/>
                <w:b/>
                <w:bCs/>
                <w:sz w:val="22"/>
                <w:szCs w:val="22"/>
                <w:lang w:val="es-BO"/>
              </w:rPr>
            </w:pPr>
            <w:r w:rsidRPr="006E519A">
              <w:rPr>
                <w:rFonts w:ascii="Calibri" w:hAnsi="Calibri" w:cs="Calibri"/>
                <w:b/>
                <w:bCs/>
                <w:sz w:val="22"/>
                <w:szCs w:val="22"/>
              </w:rPr>
              <w:t>Importe  Bs. (*)</w:t>
            </w:r>
          </w:p>
        </w:tc>
        <w:tc>
          <w:tcPr>
            <w:tcW w:w="3159" w:type="dxa"/>
            <w:gridSpan w:val="2"/>
            <w:shd w:val="clear" w:color="auto" w:fill="D9D9D9"/>
            <w:vAlign w:val="center"/>
            <w:hideMark/>
          </w:tcPr>
          <w:p w:rsidR="006E519A" w:rsidRPr="006E519A" w:rsidRDefault="006E519A" w:rsidP="00A313C2">
            <w:pPr>
              <w:jc w:val="center"/>
              <w:rPr>
                <w:rFonts w:ascii="Calibri" w:hAnsi="Calibri" w:cs="Calibri"/>
                <w:b/>
                <w:bCs/>
                <w:sz w:val="22"/>
                <w:szCs w:val="22"/>
              </w:rPr>
            </w:pPr>
            <w:r w:rsidRPr="006E519A">
              <w:rPr>
                <w:rFonts w:ascii="Calibri" w:hAnsi="Calibri" w:cs="Calibri"/>
                <w:b/>
                <w:bCs/>
                <w:sz w:val="22"/>
                <w:szCs w:val="22"/>
              </w:rPr>
              <w:t>Periodo de Ejecución</w:t>
            </w:r>
          </w:p>
        </w:tc>
      </w:tr>
      <w:tr w:rsidR="006E519A" w:rsidRPr="006E519A" w:rsidTr="00A313C2">
        <w:trPr>
          <w:cantSplit/>
          <w:trHeight w:val="1076"/>
          <w:jc w:val="center"/>
        </w:trPr>
        <w:tc>
          <w:tcPr>
            <w:tcW w:w="400" w:type="dxa"/>
            <w:vMerge/>
            <w:shd w:val="clear" w:color="auto" w:fill="D9D9D9"/>
            <w:vAlign w:val="center"/>
            <w:hideMark/>
          </w:tcPr>
          <w:p w:rsidR="006E519A" w:rsidRPr="006E519A" w:rsidRDefault="006E519A" w:rsidP="00A313C2">
            <w:pPr>
              <w:jc w:val="center"/>
              <w:rPr>
                <w:rFonts w:ascii="Calibri" w:hAnsi="Calibri" w:cs="Calibri"/>
                <w:b/>
                <w:bCs/>
                <w:sz w:val="22"/>
                <w:szCs w:val="22"/>
              </w:rPr>
            </w:pPr>
          </w:p>
        </w:tc>
        <w:tc>
          <w:tcPr>
            <w:tcW w:w="1387" w:type="dxa"/>
            <w:vMerge/>
            <w:shd w:val="clear" w:color="auto" w:fill="D9D9D9"/>
            <w:vAlign w:val="center"/>
            <w:hideMark/>
          </w:tcPr>
          <w:p w:rsidR="006E519A" w:rsidRPr="006E519A" w:rsidRDefault="006E519A" w:rsidP="006E519A">
            <w:pPr>
              <w:rPr>
                <w:rFonts w:ascii="Calibri" w:hAnsi="Calibri" w:cs="Calibri"/>
                <w:b/>
                <w:bCs/>
                <w:sz w:val="22"/>
                <w:szCs w:val="22"/>
              </w:rPr>
            </w:pPr>
          </w:p>
        </w:tc>
        <w:tc>
          <w:tcPr>
            <w:tcW w:w="3043" w:type="dxa"/>
            <w:vMerge/>
            <w:shd w:val="clear" w:color="auto" w:fill="D9D9D9"/>
            <w:vAlign w:val="center"/>
            <w:hideMark/>
          </w:tcPr>
          <w:p w:rsidR="006E519A" w:rsidRPr="006E519A" w:rsidRDefault="006E519A" w:rsidP="006E519A">
            <w:pPr>
              <w:rPr>
                <w:rFonts w:ascii="Calibri" w:hAnsi="Calibri" w:cs="Calibri"/>
                <w:b/>
                <w:bCs/>
                <w:sz w:val="22"/>
                <w:szCs w:val="22"/>
              </w:rPr>
            </w:pPr>
          </w:p>
        </w:tc>
        <w:tc>
          <w:tcPr>
            <w:tcW w:w="1926" w:type="dxa"/>
            <w:vMerge/>
            <w:shd w:val="clear" w:color="auto" w:fill="D9D9D9"/>
            <w:vAlign w:val="center"/>
            <w:hideMark/>
          </w:tcPr>
          <w:p w:rsidR="006E519A" w:rsidRPr="006E519A" w:rsidRDefault="006E519A" w:rsidP="006E519A">
            <w:pPr>
              <w:rPr>
                <w:rFonts w:ascii="Calibri" w:hAnsi="Calibri" w:cs="Calibri"/>
                <w:b/>
                <w:bCs/>
                <w:sz w:val="22"/>
                <w:szCs w:val="22"/>
              </w:rPr>
            </w:pPr>
          </w:p>
        </w:tc>
        <w:tc>
          <w:tcPr>
            <w:tcW w:w="1574" w:type="dxa"/>
            <w:shd w:val="clear" w:color="auto" w:fill="D9D9D9"/>
            <w:vAlign w:val="center"/>
            <w:hideMark/>
          </w:tcPr>
          <w:p w:rsidR="006E519A" w:rsidRPr="006E519A" w:rsidRDefault="006E519A" w:rsidP="00A313C2">
            <w:pPr>
              <w:jc w:val="center"/>
              <w:rPr>
                <w:rFonts w:ascii="Calibri" w:hAnsi="Calibri" w:cs="Calibri"/>
                <w:b/>
                <w:bCs/>
                <w:sz w:val="22"/>
                <w:szCs w:val="22"/>
              </w:rPr>
            </w:pPr>
            <w:r w:rsidRPr="006E519A">
              <w:rPr>
                <w:rFonts w:ascii="Calibri" w:hAnsi="Calibri" w:cs="Calibri"/>
                <w:b/>
                <w:bCs/>
                <w:sz w:val="22"/>
                <w:szCs w:val="22"/>
              </w:rPr>
              <w:t>Inicio</w:t>
            </w:r>
          </w:p>
          <w:p w:rsidR="006E519A" w:rsidRPr="006E519A" w:rsidRDefault="006E519A" w:rsidP="00A313C2">
            <w:pPr>
              <w:jc w:val="center"/>
              <w:rPr>
                <w:rFonts w:ascii="Calibri" w:hAnsi="Calibri" w:cs="Calibri"/>
                <w:b/>
                <w:bCs/>
                <w:sz w:val="22"/>
                <w:szCs w:val="22"/>
              </w:rPr>
            </w:pPr>
            <w:r w:rsidRPr="006E519A">
              <w:rPr>
                <w:rFonts w:ascii="Calibri" w:hAnsi="Calibri" w:cs="Calibri"/>
                <w:b/>
                <w:bCs/>
                <w:sz w:val="22"/>
                <w:szCs w:val="22"/>
              </w:rPr>
              <w:t>(Día/Mes/Año)</w:t>
            </w:r>
          </w:p>
        </w:tc>
        <w:tc>
          <w:tcPr>
            <w:tcW w:w="1585" w:type="dxa"/>
            <w:shd w:val="clear" w:color="auto" w:fill="D9D9D9"/>
            <w:vAlign w:val="center"/>
            <w:hideMark/>
          </w:tcPr>
          <w:p w:rsidR="006E519A" w:rsidRPr="006E519A" w:rsidRDefault="006E519A" w:rsidP="00A313C2">
            <w:pPr>
              <w:jc w:val="center"/>
              <w:rPr>
                <w:rFonts w:ascii="Calibri" w:hAnsi="Calibri" w:cs="Calibri"/>
                <w:b/>
                <w:bCs/>
                <w:sz w:val="22"/>
                <w:szCs w:val="22"/>
              </w:rPr>
            </w:pPr>
            <w:r w:rsidRPr="006E519A">
              <w:rPr>
                <w:rFonts w:ascii="Calibri" w:hAnsi="Calibri" w:cs="Calibri"/>
                <w:b/>
                <w:bCs/>
                <w:sz w:val="22"/>
                <w:szCs w:val="22"/>
              </w:rPr>
              <w:t>Fin</w:t>
            </w:r>
          </w:p>
          <w:p w:rsidR="006E519A" w:rsidRPr="006E519A" w:rsidRDefault="006E519A" w:rsidP="00A313C2">
            <w:pPr>
              <w:jc w:val="center"/>
              <w:rPr>
                <w:rFonts w:ascii="Calibri" w:hAnsi="Calibri" w:cs="Calibri"/>
                <w:b/>
                <w:bCs/>
                <w:sz w:val="22"/>
                <w:szCs w:val="22"/>
              </w:rPr>
            </w:pPr>
            <w:r w:rsidRPr="006E519A">
              <w:rPr>
                <w:rFonts w:ascii="Calibri" w:hAnsi="Calibri" w:cs="Calibri"/>
                <w:b/>
                <w:bCs/>
                <w:sz w:val="22"/>
                <w:szCs w:val="22"/>
              </w:rPr>
              <w:t>(Día/Mes/Año)</w:t>
            </w:r>
          </w:p>
        </w:tc>
      </w:tr>
      <w:tr w:rsidR="006E519A" w:rsidRPr="006E519A" w:rsidTr="00A313C2">
        <w:trPr>
          <w:trHeight w:val="246"/>
          <w:jc w:val="center"/>
        </w:trPr>
        <w:tc>
          <w:tcPr>
            <w:tcW w:w="400" w:type="dxa"/>
            <w:shd w:val="clear" w:color="000000" w:fill="FFFFFF"/>
            <w:vAlign w:val="center"/>
            <w:hideMark/>
          </w:tcPr>
          <w:p w:rsidR="006E519A" w:rsidRPr="006E519A" w:rsidRDefault="006E519A" w:rsidP="00A313C2">
            <w:pPr>
              <w:jc w:val="center"/>
              <w:rPr>
                <w:rFonts w:ascii="Calibri" w:hAnsi="Calibri" w:cs="Calibri"/>
                <w:b/>
                <w:sz w:val="22"/>
                <w:szCs w:val="22"/>
              </w:rPr>
            </w:pPr>
            <w:r w:rsidRPr="006E519A">
              <w:rPr>
                <w:rFonts w:ascii="Calibri" w:hAnsi="Calibri" w:cs="Calibri"/>
                <w:b/>
                <w:sz w:val="22"/>
                <w:szCs w:val="22"/>
              </w:rPr>
              <w:t>1</w:t>
            </w:r>
          </w:p>
        </w:tc>
        <w:tc>
          <w:tcPr>
            <w:tcW w:w="1387"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3043"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926"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574"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585"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r>
      <w:tr w:rsidR="006E519A" w:rsidRPr="006E519A" w:rsidTr="00A313C2">
        <w:trPr>
          <w:trHeight w:val="217"/>
          <w:jc w:val="center"/>
        </w:trPr>
        <w:tc>
          <w:tcPr>
            <w:tcW w:w="400" w:type="dxa"/>
            <w:shd w:val="clear" w:color="000000" w:fill="FFFFFF"/>
            <w:vAlign w:val="center"/>
            <w:hideMark/>
          </w:tcPr>
          <w:p w:rsidR="006E519A" w:rsidRPr="006E519A" w:rsidRDefault="006E519A" w:rsidP="00A313C2">
            <w:pPr>
              <w:jc w:val="center"/>
              <w:rPr>
                <w:rFonts w:ascii="Calibri" w:hAnsi="Calibri" w:cs="Calibri"/>
                <w:b/>
                <w:sz w:val="22"/>
                <w:szCs w:val="22"/>
              </w:rPr>
            </w:pPr>
            <w:r w:rsidRPr="006E519A">
              <w:rPr>
                <w:rFonts w:ascii="Calibri" w:hAnsi="Calibri" w:cs="Calibri"/>
                <w:b/>
                <w:sz w:val="22"/>
                <w:szCs w:val="22"/>
              </w:rPr>
              <w:t>2</w:t>
            </w:r>
          </w:p>
        </w:tc>
        <w:tc>
          <w:tcPr>
            <w:tcW w:w="1387"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3043"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926"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574"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585"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r>
      <w:tr w:rsidR="006E519A" w:rsidRPr="006E519A" w:rsidTr="00A313C2">
        <w:trPr>
          <w:trHeight w:val="239"/>
          <w:jc w:val="center"/>
        </w:trPr>
        <w:tc>
          <w:tcPr>
            <w:tcW w:w="400" w:type="dxa"/>
            <w:shd w:val="clear" w:color="000000" w:fill="FFFFFF"/>
            <w:vAlign w:val="center"/>
            <w:hideMark/>
          </w:tcPr>
          <w:p w:rsidR="006E519A" w:rsidRPr="006E519A" w:rsidRDefault="006E519A" w:rsidP="00A313C2">
            <w:pPr>
              <w:jc w:val="center"/>
              <w:rPr>
                <w:rFonts w:ascii="Calibri" w:hAnsi="Calibri" w:cs="Calibri"/>
                <w:b/>
                <w:sz w:val="22"/>
                <w:szCs w:val="22"/>
              </w:rPr>
            </w:pPr>
            <w:r w:rsidRPr="006E519A">
              <w:rPr>
                <w:rFonts w:ascii="Calibri" w:hAnsi="Calibri" w:cs="Calibri"/>
                <w:b/>
                <w:sz w:val="22"/>
                <w:szCs w:val="22"/>
              </w:rPr>
              <w:t>3</w:t>
            </w:r>
          </w:p>
        </w:tc>
        <w:tc>
          <w:tcPr>
            <w:tcW w:w="1387"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3043"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926"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574"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585"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r>
      <w:tr w:rsidR="006E519A" w:rsidRPr="006E519A" w:rsidTr="00A313C2">
        <w:trPr>
          <w:trHeight w:val="239"/>
          <w:jc w:val="center"/>
        </w:trPr>
        <w:tc>
          <w:tcPr>
            <w:tcW w:w="400" w:type="dxa"/>
            <w:shd w:val="clear" w:color="000000" w:fill="FFFFFF"/>
            <w:vAlign w:val="center"/>
            <w:hideMark/>
          </w:tcPr>
          <w:p w:rsidR="006E519A" w:rsidRPr="006E519A" w:rsidRDefault="006E519A" w:rsidP="00A313C2">
            <w:pPr>
              <w:jc w:val="center"/>
              <w:rPr>
                <w:rFonts w:ascii="Calibri" w:hAnsi="Calibri" w:cs="Calibri"/>
                <w:b/>
                <w:sz w:val="22"/>
                <w:szCs w:val="22"/>
              </w:rPr>
            </w:pPr>
            <w:r w:rsidRPr="006E519A">
              <w:rPr>
                <w:rFonts w:ascii="Calibri" w:hAnsi="Calibri" w:cs="Calibri"/>
                <w:b/>
                <w:sz w:val="22"/>
                <w:szCs w:val="22"/>
              </w:rPr>
              <w:t>4</w:t>
            </w:r>
          </w:p>
        </w:tc>
        <w:tc>
          <w:tcPr>
            <w:tcW w:w="1387"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3043"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926"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574"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585"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r>
      <w:tr w:rsidR="006E519A" w:rsidRPr="006E519A" w:rsidTr="00A313C2">
        <w:trPr>
          <w:trHeight w:val="239"/>
          <w:jc w:val="center"/>
        </w:trPr>
        <w:tc>
          <w:tcPr>
            <w:tcW w:w="400" w:type="dxa"/>
            <w:shd w:val="clear" w:color="000000" w:fill="FFFFFF"/>
            <w:vAlign w:val="center"/>
            <w:hideMark/>
          </w:tcPr>
          <w:p w:rsidR="006E519A" w:rsidRPr="006E519A" w:rsidRDefault="006E519A" w:rsidP="00A313C2">
            <w:pPr>
              <w:jc w:val="center"/>
              <w:rPr>
                <w:rFonts w:ascii="Calibri" w:hAnsi="Calibri" w:cs="Calibri"/>
                <w:b/>
                <w:sz w:val="22"/>
                <w:szCs w:val="22"/>
              </w:rPr>
            </w:pPr>
            <w:r w:rsidRPr="006E519A">
              <w:rPr>
                <w:rFonts w:ascii="Calibri" w:hAnsi="Calibri" w:cs="Calibri"/>
                <w:b/>
                <w:sz w:val="22"/>
                <w:szCs w:val="22"/>
              </w:rPr>
              <w:t>…</w:t>
            </w:r>
          </w:p>
        </w:tc>
        <w:tc>
          <w:tcPr>
            <w:tcW w:w="1387"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3043"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926"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574"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585"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r>
      <w:tr w:rsidR="006E519A" w:rsidRPr="006E519A" w:rsidTr="00A313C2">
        <w:trPr>
          <w:trHeight w:val="239"/>
          <w:jc w:val="center"/>
        </w:trPr>
        <w:tc>
          <w:tcPr>
            <w:tcW w:w="400" w:type="dxa"/>
            <w:shd w:val="clear" w:color="000000" w:fill="FFFFFF"/>
            <w:vAlign w:val="center"/>
            <w:hideMark/>
          </w:tcPr>
          <w:p w:rsidR="006E519A" w:rsidRPr="006E519A" w:rsidRDefault="006E519A" w:rsidP="00A313C2">
            <w:pPr>
              <w:jc w:val="center"/>
              <w:rPr>
                <w:rFonts w:ascii="Calibri" w:hAnsi="Calibri" w:cs="Calibri"/>
                <w:b/>
                <w:sz w:val="22"/>
                <w:szCs w:val="22"/>
              </w:rPr>
            </w:pPr>
            <w:r w:rsidRPr="006E519A">
              <w:rPr>
                <w:rFonts w:ascii="Calibri" w:hAnsi="Calibri" w:cs="Calibri"/>
                <w:b/>
                <w:sz w:val="22"/>
                <w:szCs w:val="22"/>
              </w:rPr>
              <w:t>N</w:t>
            </w:r>
          </w:p>
        </w:tc>
        <w:tc>
          <w:tcPr>
            <w:tcW w:w="1387"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3043"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926"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574"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585"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r>
      <w:tr w:rsidR="006E519A" w:rsidRPr="006E519A" w:rsidTr="00A313C2">
        <w:trPr>
          <w:trHeight w:val="449"/>
          <w:jc w:val="center"/>
        </w:trPr>
        <w:tc>
          <w:tcPr>
            <w:tcW w:w="9915" w:type="dxa"/>
            <w:gridSpan w:val="6"/>
            <w:shd w:val="clear" w:color="auto" w:fill="D9D9D9"/>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xml:space="preserve"> * (T/C a la fecha de emisión del documento de respaldo)</w:t>
            </w:r>
          </w:p>
        </w:tc>
      </w:tr>
      <w:tr w:rsidR="006E519A" w:rsidRPr="006E519A" w:rsidTr="00A313C2">
        <w:trPr>
          <w:trHeight w:val="1929"/>
          <w:jc w:val="center"/>
        </w:trPr>
        <w:tc>
          <w:tcPr>
            <w:tcW w:w="9915" w:type="dxa"/>
            <w:gridSpan w:val="6"/>
            <w:shd w:val="clear" w:color="auto" w:fill="auto"/>
            <w:vAlign w:val="center"/>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xml:space="preserve">Notas.- </w:t>
            </w:r>
          </w:p>
          <w:p w:rsidR="006E519A" w:rsidRPr="00A313C2" w:rsidRDefault="006E519A" w:rsidP="006E519A">
            <w:pPr>
              <w:numPr>
                <w:ilvl w:val="3"/>
                <w:numId w:val="13"/>
              </w:numPr>
              <w:ind w:left="346"/>
              <w:rPr>
                <w:rFonts w:ascii="Calibri" w:hAnsi="Calibri" w:cs="Calibri"/>
                <w:bCs/>
                <w:sz w:val="22"/>
                <w:szCs w:val="22"/>
              </w:rPr>
            </w:pPr>
            <w:r w:rsidRPr="00A313C2">
              <w:rPr>
                <w:rFonts w:ascii="Calibri" w:hAnsi="Calibri" w:cs="Calibri"/>
                <w:sz w:val="22"/>
                <w:szCs w:val="22"/>
              </w:rPr>
              <w:t>Adjuntar a la propuesta fotocopias de la documentación de respaldo de la experiencia declarada en el presente formulario.</w:t>
            </w:r>
          </w:p>
          <w:p w:rsidR="006E519A" w:rsidRPr="00A313C2" w:rsidRDefault="006E519A" w:rsidP="006E519A">
            <w:pPr>
              <w:ind w:left="346"/>
              <w:rPr>
                <w:rFonts w:ascii="Calibri" w:hAnsi="Calibri" w:cs="Calibri"/>
                <w:bCs/>
                <w:sz w:val="22"/>
                <w:szCs w:val="22"/>
              </w:rPr>
            </w:pPr>
          </w:p>
          <w:p w:rsidR="006E519A" w:rsidRPr="00A313C2" w:rsidRDefault="006E519A" w:rsidP="006E519A">
            <w:pPr>
              <w:numPr>
                <w:ilvl w:val="3"/>
                <w:numId w:val="13"/>
              </w:numPr>
              <w:ind w:left="346"/>
              <w:rPr>
                <w:rFonts w:ascii="Calibri" w:hAnsi="Calibri" w:cs="Calibri"/>
                <w:bCs/>
                <w:sz w:val="22"/>
                <w:szCs w:val="22"/>
              </w:rPr>
            </w:pPr>
            <w:r w:rsidRPr="00A313C2">
              <w:rPr>
                <w:rFonts w:ascii="Calibri" w:hAnsi="Calibri" w:cs="Calibri"/>
                <w:sz w:val="22"/>
                <w:szCs w:val="22"/>
              </w:rPr>
              <w:t>Toda la información contenida en este formulario es una declaración jurada, en caso de adjudicación, el proponente se compromete a presentar la documentación de respaldo declarada en original o fotocopia legalizada.</w:t>
            </w:r>
          </w:p>
          <w:p w:rsidR="006E519A" w:rsidRPr="006E519A" w:rsidRDefault="006E519A" w:rsidP="006E519A">
            <w:pPr>
              <w:rPr>
                <w:rFonts w:ascii="Calibri" w:hAnsi="Calibri" w:cs="Calibri"/>
                <w:b/>
                <w:bCs/>
                <w:sz w:val="22"/>
                <w:szCs w:val="22"/>
              </w:rPr>
            </w:pPr>
          </w:p>
        </w:tc>
      </w:tr>
    </w:tbl>
    <w:p w:rsidR="006E519A" w:rsidRPr="006E519A" w:rsidRDefault="006E519A" w:rsidP="006E519A">
      <w:pPr>
        <w:rPr>
          <w:rFonts w:ascii="Calibri" w:hAnsi="Calibri" w:cs="Calibri"/>
          <w:b/>
          <w:sz w:val="22"/>
          <w:szCs w:val="22"/>
        </w:rPr>
      </w:pPr>
    </w:p>
    <w:p w:rsidR="006E519A" w:rsidRPr="006E519A" w:rsidRDefault="006E519A" w:rsidP="006E519A">
      <w:pPr>
        <w:rPr>
          <w:rFonts w:ascii="Calibri" w:hAnsi="Calibri" w:cs="Calibri"/>
          <w:b/>
          <w:bCs/>
          <w:i/>
          <w:iCs/>
          <w:sz w:val="22"/>
          <w:szCs w:val="22"/>
        </w:rPr>
      </w:pPr>
    </w:p>
    <w:p w:rsidR="006E519A" w:rsidRPr="006E519A" w:rsidRDefault="006E519A" w:rsidP="006E519A">
      <w:pPr>
        <w:rPr>
          <w:rFonts w:ascii="Calibri" w:hAnsi="Calibri" w:cs="Calibri"/>
          <w:b/>
          <w:sz w:val="22"/>
          <w:szCs w:val="22"/>
        </w:rPr>
      </w:pPr>
    </w:p>
    <w:p w:rsidR="006E519A" w:rsidRPr="006E519A" w:rsidRDefault="006E519A" w:rsidP="006E519A">
      <w:pPr>
        <w:rPr>
          <w:rFonts w:ascii="Calibri" w:hAnsi="Calibri" w:cs="Calibri"/>
          <w:b/>
          <w:sz w:val="22"/>
          <w:szCs w:val="22"/>
        </w:rPr>
      </w:pPr>
    </w:p>
    <w:p w:rsidR="00F63B8F" w:rsidRPr="00F63B8F" w:rsidRDefault="00F63B8F" w:rsidP="00F63B8F">
      <w:pPr>
        <w:tabs>
          <w:tab w:val="left" w:pos="5160"/>
        </w:tabs>
        <w:rPr>
          <w:rFonts w:ascii="Calibri" w:hAnsi="Calibri" w:cs="Calibri"/>
          <w:sz w:val="22"/>
          <w:szCs w:val="22"/>
        </w:rPr>
      </w:pPr>
      <w:r w:rsidRPr="00F63B8F">
        <w:rPr>
          <w:rFonts w:ascii="Calibri" w:hAnsi="Calibri" w:cs="Calibri"/>
          <w:sz w:val="22"/>
          <w:szCs w:val="22"/>
        </w:rPr>
        <w:tab/>
      </w:r>
    </w:p>
    <w:p w:rsidR="00F63B8F" w:rsidRPr="00F63B8F" w:rsidRDefault="00F63B8F" w:rsidP="00F63B8F">
      <w:pPr>
        <w:pStyle w:val="Ttulo3"/>
        <w:spacing w:before="0"/>
        <w:jc w:val="center"/>
        <w:rPr>
          <w:rFonts w:ascii="Calibri" w:hAnsi="Calibri" w:cs="Calibri"/>
          <w:bCs w:val="0"/>
          <w:sz w:val="22"/>
          <w:szCs w:val="22"/>
          <w:lang w:val="es-BO" w:eastAsia="es-ES"/>
        </w:rPr>
      </w:pPr>
    </w:p>
    <w:p w:rsidR="00F63B8F" w:rsidRPr="00F63B8F" w:rsidRDefault="00F63B8F" w:rsidP="00F63B8F">
      <w:pPr>
        <w:pStyle w:val="Ttulo3"/>
        <w:spacing w:before="0"/>
        <w:jc w:val="center"/>
        <w:rPr>
          <w:rFonts w:ascii="Calibri" w:hAnsi="Calibri" w:cs="Calibri"/>
          <w:bCs w:val="0"/>
          <w:sz w:val="22"/>
          <w:szCs w:val="22"/>
          <w:lang w:val="es-BO" w:eastAsia="es-ES"/>
        </w:rPr>
      </w:pPr>
    </w:p>
    <w:p w:rsidR="00F63B8F" w:rsidRPr="00F63B8F" w:rsidRDefault="00F63B8F" w:rsidP="00F63B8F">
      <w:pPr>
        <w:pStyle w:val="Ttulo3"/>
        <w:spacing w:before="0"/>
        <w:jc w:val="center"/>
        <w:rPr>
          <w:rFonts w:ascii="Calibri" w:hAnsi="Calibri" w:cs="Calibri"/>
          <w:bCs w:val="0"/>
          <w:sz w:val="22"/>
          <w:szCs w:val="22"/>
          <w:lang w:val="es-BO" w:eastAsia="es-ES"/>
        </w:rPr>
      </w:pPr>
    </w:p>
    <w:p w:rsidR="00F14495" w:rsidRDefault="00EA4056" w:rsidP="00402B18">
      <w:pPr>
        <w:rPr>
          <w:rFonts w:ascii="Calibri" w:hAnsi="Calibri" w:cs="Calibri"/>
          <w:b/>
          <w:sz w:val="22"/>
          <w:szCs w:val="22"/>
        </w:rPr>
      </w:pPr>
      <w:r>
        <w:rPr>
          <w:rFonts w:ascii="Calibri" w:hAnsi="Calibri" w:cs="Calibri"/>
          <w:lang w:val="es-BO" w:eastAsia="es-ES"/>
        </w:rPr>
        <w:br w:type="page"/>
      </w:r>
    </w:p>
    <w:p w:rsidR="00F63B8F" w:rsidRPr="00F63B8F" w:rsidRDefault="002B3113" w:rsidP="00F63B8F">
      <w:pPr>
        <w:jc w:val="center"/>
        <w:rPr>
          <w:rFonts w:ascii="Calibri" w:hAnsi="Calibri" w:cs="Calibri"/>
          <w:b/>
          <w:sz w:val="22"/>
          <w:szCs w:val="22"/>
        </w:rPr>
      </w:pPr>
      <w:r>
        <w:rPr>
          <w:rFonts w:ascii="Calibri" w:hAnsi="Calibri" w:cs="Calibri"/>
          <w:b/>
          <w:sz w:val="22"/>
          <w:szCs w:val="22"/>
        </w:rPr>
        <w:lastRenderedPageBreak/>
        <w:t>PARTE III</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F63B8F" w:rsidP="002D3181">
      <w:pPr>
        <w:pStyle w:val="Sinespaciado"/>
        <w:numPr>
          <w:ilvl w:val="6"/>
          <w:numId w:val="23"/>
        </w:numPr>
        <w:tabs>
          <w:tab w:val="clear" w:pos="5040"/>
        </w:tabs>
        <w:ind w:left="851" w:hanging="425"/>
        <w:jc w:val="both"/>
        <w:rPr>
          <w:rFonts w:cs="Calibri"/>
        </w:rPr>
      </w:pPr>
      <w:r w:rsidRPr="00F63B8F">
        <w:rPr>
          <w:rFonts w:cs="Calibri"/>
          <w:b/>
        </w:rPr>
        <w:t>EVALUACIÓN PRELIMINAR.-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2D3181">
      <w:pPr>
        <w:pStyle w:val="Sinespaciado"/>
        <w:numPr>
          <w:ilvl w:val="6"/>
          <w:numId w:val="23"/>
        </w:numPr>
        <w:tabs>
          <w:tab w:val="clear" w:pos="5040"/>
        </w:tabs>
        <w:ind w:left="851" w:hanging="425"/>
        <w:jc w:val="both"/>
        <w:rPr>
          <w:rFonts w:cs="Calibri"/>
          <w:b/>
        </w:rPr>
      </w:pPr>
      <w:r w:rsidRPr="00F63B8F">
        <w:rPr>
          <w:rFonts w:cs="Calibri"/>
          <w:b/>
        </w:rPr>
        <w:t xml:space="preserve">EVALUACIÓN ADMINISTRATIVA Y ECONÓMICA.- </w:t>
      </w:r>
    </w:p>
    <w:p w:rsidR="00F63B8F" w:rsidRPr="00F63B8F" w:rsidRDefault="00F63B8F" w:rsidP="00F63B8F">
      <w:pPr>
        <w:pStyle w:val="Sinespaciado"/>
        <w:jc w:val="both"/>
        <w:rPr>
          <w:rFonts w:cs="Calibri"/>
          <w:b/>
        </w:rPr>
      </w:pPr>
    </w:p>
    <w:p w:rsidR="00F63B8F" w:rsidRPr="00F63B8F" w:rsidRDefault="00F63B8F" w:rsidP="00523552">
      <w:pPr>
        <w:pStyle w:val="Prrafodelista"/>
        <w:numPr>
          <w:ilvl w:val="0"/>
          <w:numId w:val="18"/>
        </w:numPr>
        <w:jc w:val="both"/>
        <w:rPr>
          <w:rFonts w:ascii="Calibri" w:hAnsi="Calibri" w:cs="Calibri"/>
          <w:b/>
          <w:vanish/>
          <w:sz w:val="22"/>
          <w:szCs w:val="22"/>
        </w:rPr>
      </w:pPr>
    </w:p>
    <w:p w:rsidR="00F63B8F" w:rsidRPr="00F63B8F" w:rsidRDefault="00F63B8F" w:rsidP="00523552">
      <w:pPr>
        <w:pStyle w:val="Prrafodelista"/>
        <w:numPr>
          <w:ilvl w:val="0"/>
          <w:numId w:val="18"/>
        </w:numPr>
        <w:jc w:val="both"/>
        <w:rPr>
          <w:rFonts w:ascii="Calibri" w:hAnsi="Calibri" w:cs="Calibri"/>
          <w:b/>
          <w:vanish/>
          <w:sz w:val="22"/>
          <w:szCs w:val="22"/>
        </w:rPr>
      </w:pPr>
    </w:p>
    <w:p w:rsidR="00F63B8F" w:rsidRPr="00F63B8F" w:rsidRDefault="00F63B8F" w:rsidP="00523552">
      <w:pPr>
        <w:pStyle w:val="Sinespaciado"/>
        <w:numPr>
          <w:ilvl w:val="1"/>
          <w:numId w:val="18"/>
        </w:numPr>
        <w:tabs>
          <w:tab w:val="left" w:pos="993"/>
        </w:tabs>
        <w:ind w:left="993" w:hanging="567"/>
        <w:jc w:val="both"/>
        <w:rPr>
          <w:rFonts w:cs="Calibri"/>
          <w:b/>
        </w:rPr>
      </w:pPr>
      <w:r w:rsidRPr="00F63B8F">
        <w:rPr>
          <w:rFonts w:cs="Calibri"/>
          <w:b/>
        </w:rPr>
        <w:t>VERIFICACIÓN SICOES.-</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523552">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PRESENTADOS.-</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2B3113" w:rsidRPr="00495C20" w:rsidRDefault="002B3113" w:rsidP="002B3113">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Pr="00F63B8F" w:rsidRDefault="00E50469" w:rsidP="00F63B8F">
      <w:pPr>
        <w:pStyle w:val="Sinespaciado"/>
        <w:jc w:val="both"/>
        <w:rPr>
          <w:rFonts w:cs="Calibri"/>
        </w:rPr>
      </w:pPr>
    </w:p>
    <w:p w:rsidR="00E50469" w:rsidRDefault="00E50469" w:rsidP="00523552">
      <w:pPr>
        <w:pStyle w:val="Sinespaciado"/>
        <w:numPr>
          <w:ilvl w:val="1"/>
          <w:numId w:val="18"/>
        </w:numPr>
        <w:tabs>
          <w:tab w:val="left" w:pos="993"/>
        </w:tabs>
        <w:ind w:left="993" w:hanging="567"/>
        <w:jc w:val="both"/>
        <w:rPr>
          <w:rFonts w:cs="Calibri"/>
          <w:b/>
        </w:rPr>
      </w:pPr>
      <w:r>
        <w:rPr>
          <w:rFonts w:cs="Calibri"/>
          <w:b/>
        </w:rPr>
        <w:t>EVALUACIÓN DE LA PROPUESTA ECONÓMICA</w:t>
      </w:r>
    </w:p>
    <w:p w:rsidR="00E50469" w:rsidRDefault="00E50469" w:rsidP="00E50469">
      <w:pPr>
        <w:pStyle w:val="Sinespaciado"/>
        <w:ind w:left="851"/>
        <w:jc w:val="both"/>
        <w:rPr>
          <w:rFonts w:cs="Calibri"/>
          <w:b/>
        </w:rPr>
      </w:pPr>
    </w:p>
    <w:p w:rsidR="00F63B8F" w:rsidRPr="00F63B8F" w:rsidRDefault="00F63B8F" w:rsidP="002D3181">
      <w:pPr>
        <w:pStyle w:val="Sinespaciado"/>
        <w:numPr>
          <w:ilvl w:val="2"/>
          <w:numId w:val="21"/>
        </w:numPr>
        <w:ind w:left="993" w:hanging="567"/>
        <w:jc w:val="both"/>
        <w:rPr>
          <w:rFonts w:cs="Calibri"/>
          <w:b/>
        </w:rPr>
      </w:pPr>
      <w:r w:rsidRPr="00F63B8F">
        <w:rPr>
          <w:rFonts w:cs="Calibri"/>
          <w:b/>
        </w:rPr>
        <w:t>VERIFICACIÓN DE ERRORES ARITMÉTICOS.-</w:t>
      </w:r>
    </w:p>
    <w:p w:rsidR="00F63B8F" w:rsidRPr="00F63B8F" w:rsidRDefault="00F63B8F" w:rsidP="00F63B8F">
      <w:pPr>
        <w:pStyle w:val="Sinespaciado"/>
        <w:jc w:val="both"/>
        <w:rPr>
          <w:rFonts w:cs="Calibri"/>
          <w:b/>
        </w:rPr>
      </w:pPr>
    </w:p>
    <w:p w:rsidR="00F63B8F" w:rsidRPr="00F63B8F"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F63B8F" w:rsidRPr="00F63B8F" w:rsidRDefault="00F63B8F" w:rsidP="00F63B8F">
      <w:pPr>
        <w:pStyle w:val="Sinespaciado"/>
        <w:jc w:val="both"/>
        <w:rPr>
          <w:rFonts w:cs="Calibri"/>
        </w:rPr>
      </w:pPr>
    </w:p>
    <w:p w:rsidR="00F63B8F" w:rsidRPr="00F63B8F" w:rsidRDefault="00F63B8F" w:rsidP="00BA5CFC">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F63B8F" w:rsidRPr="00B524B4" w:rsidRDefault="00F63B8F" w:rsidP="00BA5CFC">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sidR="00584A56">
        <w:rPr>
          <w:rFonts w:cs="Calibri"/>
        </w:rPr>
        <w:t xml:space="preserve">propuesta </w:t>
      </w:r>
      <w:r w:rsidRPr="00F63B8F">
        <w:rPr>
          <w:rFonts w:cs="Calibri"/>
        </w:rPr>
        <w:t>será descalificada.</w:t>
      </w:r>
    </w:p>
    <w:p w:rsidR="00F63B8F" w:rsidRPr="00F63B8F" w:rsidRDefault="00F63B8F" w:rsidP="00F63B8F">
      <w:pPr>
        <w:pStyle w:val="Sinespaciado"/>
        <w:jc w:val="both"/>
        <w:rPr>
          <w:rFonts w:cs="Calibri"/>
        </w:rPr>
      </w:pPr>
    </w:p>
    <w:p w:rsidR="00F63B8F" w:rsidRPr="00F63B8F" w:rsidRDefault="00F63B8F" w:rsidP="002D3181">
      <w:pPr>
        <w:pStyle w:val="Prrafodelista"/>
        <w:numPr>
          <w:ilvl w:val="2"/>
          <w:numId w:val="21"/>
        </w:numPr>
        <w:ind w:left="993" w:hanging="567"/>
        <w:jc w:val="both"/>
        <w:rPr>
          <w:rFonts w:ascii="Calibri" w:hAnsi="Calibri" w:cs="Calibri"/>
          <w:b/>
          <w:sz w:val="22"/>
        </w:rPr>
      </w:pPr>
      <w:r w:rsidRPr="00F63B8F">
        <w:rPr>
          <w:rFonts w:ascii="Calibri" w:hAnsi="Calibri" w:cs="Calibri"/>
          <w:b/>
          <w:sz w:val="22"/>
        </w:rPr>
        <w:t>DETERMINACIÓN DE LA PROPUESTA ECONÓMICA</w:t>
      </w:r>
      <w:r w:rsidR="00E50469">
        <w:rPr>
          <w:rFonts w:ascii="Calibri" w:hAnsi="Calibri" w:cs="Calibri"/>
          <w:b/>
          <w:sz w:val="22"/>
        </w:rPr>
        <w:t xml:space="preserve"> CON EL PRECIO EVALUADO MAS BAJO</w:t>
      </w:r>
      <w:r w:rsidRPr="00F63B8F">
        <w:rPr>
          <w:rFonts w:ascii="Calibri" w:hAnsi="Calibri" w:cs="Calibri"/>
          <w:b/>
          <w:sz w:val="22"/>
        </w:rPr>
        <w:t>.-</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Default="00F63B8F" w:rsidP="00F63B8F">
      <w:pPr>
        <w:pStyle w:val="Sinespaciado"/>
        <w:jc w:val="both"/>
        <w:rPr>
          <w:rFonts w:cs="Calibri"/>
          <w:b/>
        </w:rPr>
      </w:pPr>
    </w:p>
    <w:p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50469" w:rsidRDefault="00E50469" w:rsidP="00E50469">
      <w:pPr>
        <w:pStyle w:val="Sinespaciado"/>
        <w:jc w:val="both"/>
        <w:rPr>
          <w:rFonts w:cs="Calibri"/>
          <w:b/>
        </w:rPr>
      </w:pPr>
    </w:p>
    <w:p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Default="00E50469" w:rsidP="00F63B8F">
      <w:pPr>
        <w:pStyle w:val="Sinespaciado"/>
        <w:jc w:val="both"/>
        <w:rPr>
          <w:rFonts w:cs="Calibri"/>
          <w:b/>
        </w:rPr>
      </w:pPr>
    </w:p>
    <w:p w:rsidR="00F63B8F" w:rsidRPr="00F63B8F" w:rsidRDefault="00F63B8F" w:rsidP="002D3181">
      <w:pPr>
        <w:pStyle w:val="Sinespaciado"/>
        <w:numPr>
          <w:ilvl w:val="6"/>
          <w:numId w:val="23"/>
        </w:numPr>
        <w:tabs>
          <w:tab w:val="clear" w:pos="5040"/>
        </w:tabs>
        <w:ind w:left="851" w:hanging="425"/>
        <w:jc w:val="both"/>
        <w:rPr>
          <w:rFonts w:cs="Calibri"/>
          <w:b/>
        </w:rPr>
      </w:pPr>
      <w:r w:rsidRPr="00F63B8F">
        <w:rPr>
          <w:rFonts w:cs="Calibri"/>
          <w:b/>
        </w:rPr>
        <w:t>EVALUACIÓN TÉCNICA.-</w:t>
      </w:r>
    </w:p>
    <w:p w:rsidR="00F63B8F" w:rsidRPr="00F63B8F" w:rsidRDefault="00F63B8F" w:rsidP="00F63B8F">
      <w:pPr>
        <w:pStyle w:val="Sinespaciado"/>
        <w:ind w:left="78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Default="00D45F84" w:rsidP="00F63B8F">
      <w:pPr>
        <w:pStyle w:val="Sinespaciado"/>
        <w:ind w:left="426"/>
        <w:jc w:val="both"/>
        <w:rPr>
          <w:rFonts w:cs="Calibri"/>
        </w:rPr>
      </w:pPr>
    </w:p>
    <w:p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45240" w:rsidRDefault="00E45240" w:rsidP="00F63B8F">
      <w:pPr>
        <w:pStyle w:val="Sinespaciado"/>
        <w:ind w:left="426"/>
        <w:jc w:val="both"/>
        <w:rPr>
          <w:rFonts w:cs="Calibri"/>
        </w:rPr>
      </w:pPr>
    </w:p>
    <w:p w:rsidR="00EA4056" w:rsidRDefault="00EA4056" w:rsidP="00F63B8F">
      <w:pPr>
        <w:pStyle w:val="Sinespaciado"/>
        <w:ind w:left="426"/>
        <w:jc w:val="both"/>
        <w:rPr>
          <w:rFonts w:cs="Calibri"/>
        </w:rPr>
      </w:pPr>
    </w:p>
    <w:p w:rsidR="00EA4056" w:rsidRDefault="00EA4056" w:rsidP="00F63B8F">
      <w:pPr>
        <w:pStyle w:val="Sinespaciado"/>
        <w:ind w:left="426"/>
        <w:jc w:val="both"/>
        <w:rPr>
          <w:rFonts w:cs="Calibri"/>
        </w:rPr>
      </w:pPr>
    </w:p>
    <w:p w:rsidR="00F63B8F" w:rsidRDefault="00F63B8F" w:rsidP="002D3181">
      <w:pPr>
        <w:pStyle w:val="Sinespaciado"/>
        <w:numPr>
          <w:ilvl w:val="6"/>
          <w:numId w:val="23"/>
        </w:numPr>
        <w:tabs>
          <w:tab w:val="clear" w:pos="5040"/>
        </w:tabs>
        <w:ind w:left="851" w:hanging="425"/>
        <w:jc w:val="both"/>
        <w:rPr>
          <w:rFonts w:cs="Calibri"/>
          <w:b/>
        </w:rPr>
      </w:pPr>
      <w:r w:rsidRPr="00F63B8F">
        <w:rPr>
          <w:rFonts w:cs="Calibri"/>
          <w:b/>
        </w:rPr>
        <w:lastRenderedPageBreak/>
        <w:t>RESULTADO DE LA EVALUACIÓN.-</w:t>
      </w:r>
    </w:p>
    <w:p w:rsidR="00907561" w:rsidRPr="00F63B8F" w:rsidRDefault="00907561" w:rsidP="00907561">
      <w:pPr>
        <w:pStyle w:val="Sinespaciado"/>
        <w:ind w:left="426"/>
        <w:jc w:val="both"/>
        <w:rPr>
          <w:rFonts w:cs="Calibri"/>
          <w:b/>
        </w:rPr>
      </w:pPr>
    </w:p>
    <w:p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Default="00164324"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C72AF4" w:rsidRDefault="00C72AF4" w:rsidP="00C72AF4">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EA4056" w:rsidRDefault="00EA4056">
      <w:pPr>
        <w:rPr>
          <w:rFonts w:ascii="Calibri" w:hAnsi="Calibri" w:cs="Calibri"/>
          <w:b/>
          <w:sz w:val="22"/>
          <w:szCs w:val="22"/>
        </w:rPr>
      </w:pPr>
      <w:r>
        <w:rPr>
          <w:rFonts w:ascii="Calibri" w:hAnsi="Calibri" w:cs="Calibri"/>
          <w:b/>
          <w:sz w:val="22"/>
          <w:szCs w:val="22"/>
        </w:rPr>
        <w:br w:type="page"/>
      </w:r>
    </w:p>
    <w:p w:rsidR="008979CB" w:rsidRPr="00993917" w:rsidRDefault="008979CB" w:rsidP="002C7BCE">
      <w:pPr>
        <w:jc w:val="center"/>
        <w:rPr>
          <w:rFonts w:ascii="Calibri" w:hAnsi="Calibri" w:cs="Calibri"/>
          <w:b/>
          <w:sz w:val="22"/>
          <w:szCs w:val="22"/>
        </w:rPr>
      </w:pPr>
      <w:r w:rsidRPr="00993917">
        <w:rPr>
          <w:rFonts w:ascii="Calibri" w:hAnsi="Calibri" w:cs="Calibri"/>
          <w:b/>
          <w:sz w:val="22"/>
          <w:szCs w:val="22"/>
        </w:rPr>
        <w:lastRenderedPageBreak/>
        <w:t xml:space="preserve">PARTE </w:t>
      </w:r>
      <w:r w:rsidR="002B3113">
        <w:rPr>
          <w:rFonts w:ascii="Calibri" w:hAnsi="Calibri" w:cs="Calibri"/>
          <w:b/>
          <w:sz w:val="22"/>
          <w:szCs w:val="22"/>
        </w:rPr>
        <w:t>IV</w:t>
      </w:r>
    </w:p>
    <w:p w:rsidR="002C7BCE" w:rsidRDefault="008979CB" w:rsidP="002C7BCE">
      <w:pPr>
        <w:pStyle w:val="Ttulo1"/>
        <w:spacing w:before="0" w:after="0"/>
        <w:jc w:val="center"/>
        <w:rPr>
          <w:rFonts w:asciiTheme="minorHAnsi" w:eastAsia="Arial Unicode MS" w:hAnsiTheme="minorHAnsi" w:cs="Calibri"/>
          <w:sz w:val="22"/>
          <w:szCs w:val="22"/>
          <w:lang w:val="es-BO"/>
        </w:rPr>
      </w:pPr>
      <w:bookmarkStart w:id="5" w:name="_Toc71629437"/>
      <w:bookmarkStart w:id="6" w:name="_Toc287523215"/>
      <w:bookmarkStart w:id="7" w:name="_Toc275355323"/>
      <w:r w:rsidRPr="00A54B85">
        <w:rPr>
          <w:rFonts w:asciiTheme="minorHAnsi" w:eastAsia="Arial Unicode MS" w:hAnsiTheme="minorHAnsi" w:cs="Calibri"/>
          <w:sz w:val="22"/>
          <w:szCs w:val="22"/>
          <w:lang w:val="es-BO"/>
        </w:rPr>
        <w:t>ESPECIFICACIONES TECNICAS</w:t>
      </w:r>
      <w:bookmarkEnd w:id="5"/>
      <w:bookmarkEnd w:id="6"/>
      <w:bookmarkEnd w:id="7"/>
    </w:p>
    <w:p w:rsidR="002C7BCE" w:rsidRPr="002C7BCE" w:rsidRDefault="002C7BCE" w:rsidP="002C7BCE">
      <w:pPr>
        <w:rPr>
          <w:lang w:val="es-BO"/>
        </w:rPr>
      </w:pPr>
    </w:p>
    <w:tbl>
      <w:tblPr>
        <w:tblW w:w="8217" w:type="dxa"/>
        <w:jc w:val="center"/>
        <w:tblLayout w:type="fixed"/>
        <w:tblCellMar>
          <w:left w:w="70" w:type="dxa"/>
          <w:right w:w="70" w:type="dxa"/>
        </w:tblCellMar>
        <w:tblLook w:val="04A0" w:firstRow="1" w:lastRow="0" w:firstColumn="1" w:lastColumn="0" w:noHBand="0" w:noVBand="1"/>
      </w:tblPr>
      <w:tblGrid>
        <w:gridCol w:w="846"/>
        <w:gridCol w:w="5528"/>
        <w:gridCol w:w="851"/>
        <w:gridCol w:w="992"/>
      </w:tblGrid>
      <w:tr w:rsidR="002C7BCE" w:rsidRPr="005130CF" w:rsidTr="002C7BCE">
        <w:trPr>
          <w:trHeight w:hRule="exact" w:val="538"/>
          <w:jc w:val="center"/>
        </w:trPr>
        <w:tc>
          <w:tcPr>
            <w:tcW w:w="846" w:type="dxa"/>
            <w:tcBorders>
              <w:top w:val="single" w:sz="4" w:space="0" w:color="auto"/>
              <w:left w:val="single" w:sz="4" w:space="0" w:color="auto"/>
              <w:bottom w:val="single" w:sz="4" w:space="0" w:color="auto"/>
              <w:right w:val="single" w:sz="4" w:space="0" w:color="000000"/>
            </w:tcBorders>
            <w:shd w:val="clear" w:color="auto" w:fill="B8CCE4"/>
            <w:vAlign w:val="center"/>
          </w:tcPr>
          <w:p w:rsidR="002C7BCE" w:rsidRPr="005130CF" w:rsidRDefault="002C7BCE" w:rsidP="002C7BCE">
            <w:pPr>
              <w:spacing w:before="60" w:after="60"/>
              <w:jc w:val="center"/>
              <w:rPr>
                <w:rFonts w:asciiTheme="minorHAnsi" w:hAnsiTheme="minorHAnsi" w:cstheme="minorHAnsi"/>
                <w:b/>
                <w:color w:val="000000"/>
                <w:sz w:val="18"/>
                <w:szCs w:val="18"/>
                <w:lang w:val="es-BO"/>
              </w:rPr>
            </w:pPr>
            <w:r w:rsidRPr="005130CF">
              <w:rPr>
                <w:rFonts w:asciiTheme="minorHAnsi" w:hAnsiTheme="minorHAnsi" w:cstheme="minorHAnsi"/>
                <w:b/>
                <w:color w:val="000000"/>
                <w:sz w:val="18"/>
                <w:szCs w:val="18"/>
                <w:lang w:val="es-BO"/>
              </w:rPr>
              <w:t>N° ÍTEM</w:t>
            </w:r>
          </w:p>
        </w:tc>
        <w:tc>
          <w:tcPr>
            <w:tcW w:w="5528" w:type="dxa"/>
            <w:tcBorders>
              <w:top w:val="single" w:sz="4" w:space="0" w:color="auto"/>
              <w:left w:val="single" w:sz="4" w:space="0" w:color="auto"/>
              <w:bottom w:val="single" w:sz="4" w:space="0" w:color="auto"/>
              <w:right w:val="single" w:sz="4" w:space="0" w:color="000000"/>
            </w:tcBorders>
            <w:shd w:val="clear" w:color="auto" w:fill="B8CCE4"/>
            <w:vAlign w:val="center"/>
          </w:tcPr>
          <w:p w:rsidR="002C7BCE" w:rsidRPr="005130CF" w:rsidRDefault="002C7BCE" w:rsidP="002C7BCE">
            <w:pPr>
              <w:spacing w:before="60" w:after="60"/>
              <w:jc w:val="center"/>
              <w:rPr>
                <w:rFonts w:asciiTheme="minorHAnsi" w:hAnsiTheme="minorHAnsi" w:cstheme="minorHAnsi"/>
                <w:b/>
                <w:color w:val="000000"/>
                <w:sz w:val="18"/>
                <w:szCs w:val="18"/>
                <w:lang w:val="es-BO"/>
              </w:rPr>
            </w:pPr>
            <w:r w:rsidRPr="005130CF">
              <w:rPr>
                <w:rFonts w:asciiTheme="minorHAnsi" w:hAnsiTheme="minorHAnsi" w:cstheme="minorHAnsi"/>
                <w:b/>
                <w:color w:val="000000"/>
                <w:sz w:val="18"/>
                <w:szCs w:val="18"/>
                <w:lang w:val="es-BO"/>
              </w:rPr>
              <w:t>DESCRIPCIÓN DETALLADA DEL BIEN</w:t>
            </w:r>
          </w:p>
        </w:tc>
        <w:tc>
          <w:tcPr>
            <w:tcW w:w="851" w:type="dxa"/>
            <w:tcBorders>
              <w:top w:val="single" w:sz="4" w:space="0" w:color="auto"/>
              <w:left w:val="single" w:sz="4" w:space="0" w:color="auto"/>
              <w:bottom w:val="single" w:sz="4" w:space="0" w:color="auto"/>
              <w:right w:val="single" w:sz="4" w:space="0" w:color="auto"/>
            </w:tcBorders>
            <w:shd w:val="clear" w:color="auto" w:fill="B8CCE4"/>
            <w:vAlign w:val="center"/>
          </w:tcPr>
          <w:p w:rsidR="002C7BCE" w:rsidRPr="005130CF" w:rsidRDefault="002C7BCE" w:rsidP="002C7BCE">
            <w:pPr>
              <w:spacing w:before="60" w:after="60"/>
              <w:jc w:val="center"/>
              <w:rPr>
                <w:rFonts w:asciiTheme="minorHAnsi" w:hAnsiTheme="minorHAnsi" w:cstheme="minorHAnsi"/>
                <w:b/>
                <w:color w:val="000000"/>
                <w:sz w:val="18"/>
                <w:szCs w:val="18"/>
                <w:lang w:val="es-BO"/>
              </w:rPr>
            </w:pPr>
            <w:r w:rsidRPr="005130CF">
              <w:rPr>
                <w:rFonts w:asciiTheme="minorHAnsi" w:hAnsiTheme="minorHAnsi" w:cstheme="minorHAnsi"/>
                <w:b/>
                <w:color w:val="000000"/>
                <w:sz w:val="18"/>
                <w:szCs w:val="18"/>
                <w:lang w:val="es-BO"/>
              </w:rPr>
              <w:t>UNIDAD DE MEDIDA</w:t>
            </w:r>
          </w:p>
        </w:tc>
        <w:tc>
          <w:tcPr>
            <w:tcW w:w="992"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2C7BCE" w:rsidRPr="005130CF" w:rsidRDefault="002C7BCE" w:rsidP="002C7BCE">
            <w:pPr>
              <w:spacing w:before="60" w:after="60"/>
              <w:jc w:val="center"/>
              <w:rPr>
                <w:rFonts w:asciiTheme="minorHAnsi" w:hAnsiTheme="minorHAnsi" w:cstheme="minorHAnsi"/>
                <w:b/>
                <w:color w:val="000000"/>
                <w:sz w:val="18"/>
                <w:szCs w:val="18"/>
                <w:lang w:val="es-BO"/>
              </w:rPr>
            </w:pPr>
            <w:r w:rsidRPr="005130CF">
              <w:rPr>
                <w:rFonts w:asciiTheme="minorHAnsi" w:hAnsiTheme="minorHAnsi" w:cstheme="minorHAnsi"/>
                <w:b/>
                <w:color w:val="000000"/>
                <w:sz w:val="18"/>
                <w:szCs w:val="18"/>
                <w:lang w:val="es-BO"/>
              </w:rPr>
              <w:t>CANTIDAD</w:t>
            </w:r>
          </w:p>
        </w:tc>
      </w:tr>
      <w:tr w:rsidR="002C7BCE" w:rsidRPr="00450E5E" w:rsidTr="002C7BCE">
        <w:trPr>
          <w:trHeight w:hRule="exact" w:val="533"/>
          <w:jc w:val="center"/>
        </w:trPr>
        <w:tc>
          <w:tcPr>
            <w:tcW w:w="846" w:type="dxa"/>
            <w:tcBorders>
              <w:top w:val="single" w:sz="4" w:space="0" w:color="auto"/>
              <w:left w:val="single" w:sz="4" w:space="0" w:color="auto"/>
              <w:bottom w:val="single" w:sz="4" w:space="0" w:color="auto"/>
              <w:right w:val="single" w:sz="4" w:space="0" w:color="000000"/>
            </w:tcBorders>
            <w:vAlign w:val="center"/>
          </w:tcPr>
          <w:p w:rsidR="002C7BCE" w:rsidRPr="005130CF" w:rsidRDefault="002C7BCE" w:rsidP="002C7BCE">
            <w:pPr>
              <w:spacing w:before="60" w:after="60"/>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w:t>
            </w:r>
          </w:p>
        </w:tc>
        <w:tc>
          <w:tcPr>
            <w:tcW w:w="5528" w:type="dxa"/>
            <w:tcBorders>
              <w:top w:val="single" w:sz="4" w:space="0" w:color="auto"/>
              <w:left w:val="single" w:sz="4" w:space="0" w:color="auto"/>
              <w:bottom w:val="single" w:sz="4" w:space="0" w:color="auto"/>
              <w:right w:val="single" w:sz="4" w:space="0" w:color="000000"/>
            </w:tcBorders>
            <w:shd w:val="clear" w:color="auto" w:fill="auto"/>
            <w:vAlign w:val="bottom"/>
          </w:tcPr>
          <w:p w:rsidR="002C7BCE" w:rsidRDefault="002C7BCE" w:rsidP="002C7BCE">
            <w:pPr>
              <w:spacing w:before="60" w:after="60"/>
              <w:rPr>
                <w:rFonts w:asciiTheme="minorHAnsi" w:hAnsiTheme="minorHAnsi" w:cstheme="minorHAnsi"/>
                <w:color w:val="000000"/>
                <w:sz w:val="18"/>
                <w:szCs w:val="18"/>
                <w:lang w:val="es-BO"/>
              </w:rPr>
            </w:pPr>
            <w:r w:rsidRPr="00450E5E">
              <w:rPr>
                <w:rFonts w:asciiTheme="minorHAnsi" w:hAnsiTheme="minorHAnsi" w:cstheme="minorHAnsi"/>
                <w:color w:val="000000"/>
                <w:sz w:val="18"/>
                <w:szCs w:val="18"/>
                <w:lang w:val="es-BO"/>
              </w:rPr>
              <w:t>EQUIPOS DE RASTREO SATELITAL CON LECTOR ID Y LLAVE ID</w:t>
            </w:r>
          </w:p>
          <w:p w:rsidR="002C7BCE" w:rsidRPr="002C3B42" w:rsidRDefault="002C7BCE" w:rsidP="002C7BCE">
            <w:pPr>
              <w:spacing w:before="60" w:after="60"/>
              <w:rPr>
                <w:rFonts w:asciiTheme="minorHAnsi" w:hAnsiTheme="minorHAnsi" w:cstheme="minorHAnsi"/>
                <w:color w:val="000000"/>
                <w:sz w:val="18"/>
                <w:szCs w:val="18"/>
                <w:lang w:val="es-BO"/>
              </w:rPr>
            </w:pPr>
          </w:p>
        </w:tc>
        <w:tc>
          <w:tcPr>
            <w:tcW w:w="851" w:type="dxa"/>
            <w:tcBorders>
              <w:top w:val="single" w:sz="4" w:space="0" w:color="auto"/>
              <w:left w:val="single" w:sz="4" w:space="0" w:color="auto"/>
              <w:bottom w:val="single" w:sz="4" w:space="0" w:color="auto"/>
              <w:right w:val="single" w:sz="4" w:space="0" w:color="auto"/>
            </w:tcBorders>
          </w:tcPr>
          <w:p w:rsidR="002C7BCE" w:rsidRPr="005130CF" w:rsidRDefault="002C7BCE" w:rsidP="002C7BCE">
            <w:pPr>
              <w:spacing w:before="60" w:after="60"/>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Equipo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7BCE" w:rsidRDefault="002C7BCE" w:rsidP="002C7BCE">
            <w:pPr>
              <w:spacing w:before="60" w:after="60"/>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80</w:t>
            </w:r>
          </w:p>
          <w:p w:rsidR="002C7BCE" w:rsidRDefault="002C7BCE" w:rsidP="002C7BCE">
            <w:pPr>
              <w:spacing w:before="60" w:after="60"/>
              <w:jc w:val="center"/>
              <w:rPr>
                <w:rFonts w:asciiTheme="minorHAnsi" w:hAnsiTheme="minorHAnsi" w:cstheme="minorHAnsi"/>
                <w:color w:val="000000"/>
                <w:sz w:val="18"/>
                <w:szCs w:val="18"/>
                <w:lang w:val="es-BO"/>
              </w:rPr>
            </w:pPr>
          </w:p>
          <w:p w:rsidR="002C7BCE" w:rsidRPr="005130CF" w:rsidRDefault="002C7BCE" w:rsidP="002C7BCE">
            <w:pPr>
              <w:spacing w:before="60" w:after="60"/>
              <w:jc w:val="center"/>
              <w:rPr>
                <w:rFonts w:asciiTheme="minorHAnsi" w:hAnsiTheme="minorHAnsi" w:cstheme="minorHAnsi"/>
                <w:color w:val="000000"/>
                <w:sz w:val="18"/>
                <w:szCs w:val="18"/>
                <w:lang w:val="es-BO"/>
              </w:rPr>
            </w:pPr>
          </w:p>
        </w:tc>
      </w:tr>
    </w:tbl>
    <w:p w:rsidR="002C7BCE" w:rsidRDefault="002C7BCE" w:rsidP="002C7BCE">
      <w:pPr>
        <w:ind w:left="567"/>
        <w:contextualSpacing/>
        <w:jc w:val="both"/>
        <w:rPr>
          <w:rFonts w:asciiTheme="minorHAnsi" w:hAnsiTheme="minorHAnsi" w:cstheme="minorHAnsi"/>
          <w:b/>
          <w:bCs/>
          <w:lang w:eastAsia="es-BO"/>
        </w:rPr>
      </w:pPr>
    </w:p>
    <w:p w:rsidR="002C7BCE" w:rsidRPr="00450E5E" w:rsidRDefault="002C7BCE" w:rsidP="002C7BCE">
      <w:pPr>
        <w:numPr>
          <w:ilvl w:val="0"/>
          <w:numId w:val="38"/>
        </w:numPr>
        <w:contextualSpacing/>
        <w:jc w:val="both"/>
        <w:rPr>
          <w:rFonts w:asciiTheme="minorHAnsi" w:hAnsiTheme="minorHAnsi" w:cstheme="minorHAnsi"/>
          <w:b/>
          <w:bCs/>
          <w:lang w:eastAsia="es-BO"/>
        </w:rPr>
      </w:pPr>
      <w:r w:rsidRPr="00450E5E">
        <w:rPr>
          <w:rFonts w:asciiTheme="minorHAnsi" w:hAnsiTheme="minorHAnsi" w:cstheme="minorHAnsi"/>
          <w:b/>
          <w:bCs/>
          <w:lang w:eastAsia="es-BO"/>
        </w:rPr>
        <w:t>CONDICIONES TECNICAS REQUERIDAS PARA EL BIEN</w:t>
      </w:r>
    </w:p>
    <w:p w:rsidR="002C7BCE" w:rsidRPr="003C3C92" w:rsidRDefault="002C7BCE" w:rsidP="002C7BCE">
      <w:pPr>
        <w:contextualSpacing/>
        <w:jc w:val="both"/>
        <w:rPr>
          <w:rFonts w:asciiTheme="minorHAnsi" w:hAnsiTheme="minorHAnsi" w:cstheme="minorHAnsi"/>
          <w:b/>
          <w:bCs/>
          <w:sz w:val="18"/>
          <w:szCs w:val="18"/>
          <w:lang w:eastAsia="es-BO"/>
        </w:rPr>
      </w:pPr>
    </w:p>
    <w:tbl>
      <w:tblPr>
        <w:tblW w:w="4980" w:type="pct"/>
        <w:tblInd w:w="-5" w:type="dxa"/>
        <w:tblLayout w:type="fixed"/>
        <w:tblCellMar>
          <w:left w:w="70" w:type="dxa"/>
          <w:right w:w="70" w:type="dxa"/>
        </w:tblCellMar>
        <w:tblLook w:val="04A0" w:firstRow="1" w:lastRow="0" w:firstColumn="1" w:lastColumn="0" w:noHBand="0" w:noVBand="1"/>
      </w:tblPr>
      <w:tblGrid>
        <w:gridCol w:w="2830"/>
        <w:gridCol w:w="6245"/>
      </w:tblGrid>
      <w:tr w:rsidR="002C7BCE" w:rsidRPr="003C3C92" w:rsidTr="002C7BCE">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rsidR="002C7BCE" w:rsidRPr="003C3C92" w:rsidRDefault="002C7BCE" w:rsidP="002C7BCE">
            <w:pPr>
              <w:rPr>
                <w:rFonts w:asciiTheme="minorHAnsi" w:hAnsiTheme="minorHAnsi" w:cs="Calibri"/>
                <w:b/>
                <w:bCs/>
                <w:color w:val="000000"/>
                <w:sz w:val="18"/>
                <w:szCs w:val="18"/>
                <w:lang w:val="es-BO" w:eastAsia="es-BO"/>
              </w:rPr>
            </w:pPr>
            <w:r w:rsidRPr="003C3C92">
              <w:rPr>
                <w:rFonts w:asciiTheme="minorHAnsi" w:hAnsiTheme="minorHAnsi" w:cs="Calibri"/>
                <w:b/>
                <w:bCs/>
                <w:color w:val="000000"/>
                <w:sz w:val="18"/>
                <w:szCs w:val="18"/>
              </w:rPr>
              <w:t>1.     Características Generales</w:t>
            </w:r>
          </w:p>
        </w:tc>
      </w:tr>
      <w:tr w:rsidR="002C7BCE" w:rsidRPr="003C3C92" w:rsidTr="002C7BCE">
        <w:trPr>
          <w:trHeight w:val="364"/>
        </w:trPr>
        <w:tc>
          <w:tcPr>
            <w:tcW w:w="1559" w:type="pct"/>
            <w:tcBorders>
              <w:top w:val="nil"/>
              <w:left w:val="single" w:sz="4" w:space="0" w:color="auto"/>
              <w:bottom w:val="single" w:sz="4" w:space="0" w:color="auto"/>
              <w:right w:val="single" w:sz="4" w:space="0" w:color="auto"/>
            </w:tcBorders>
            <w:shd w:val="clear" w:color="auto" w:fill="auto"/>
            <w:vAlign w:val="center"/>
            <w:hideMark/>
          </w:tcPr>
          <w:p w:rsidR="002C7BCE" w:rsidRPr="003C3C92" w:rsidRDefault="002C7BCE" w:rsidP="002C7BCE">
            <w:pPr>
              <w:jc w:val="both"/>
              <w:rPr>
                <w:rFonts w:asciiTheme="minorHAnsi" w:hAnsiTheme="minorHAnsi" w:cs="Calibri"/>
                <w:color w:val="000000"/>
                <w:sz w:val="18"/>
                <w:szCs w:val="18"/>
              </w:rPr>
            </w:pPr>
            <w:r w:rsidRPr="003C3C92">
              <w:rPr>
                <w:rFonts w:asciiTheme="minorHAnsi" w:hAnsiTheme="minorHAnsi" w:cs="Calibri"/>
                <w:color w:val="000000"/>
                <w:sz w:val="18"/>
                <w:szCs w:val="18"/>
              </w:rPr>
              <w:t>Tipo:</w:t>
            </w:r>
          </w:p>
        </w:tc>
        <w:tc>
          <w:tcPr>
            <w:tcW w:w="3441" w:type="pct"/>
            <w:tcBorders>
              <w:top w:val="nil"/>
              <w:left w:val="nil"/>
              <w:bottom w:val="single" w:sz="4" w:space="0" w:color="auto"/>
              <w:right w:val="single" w:sz="4" w:space="0" w:color="auto"/>
            </w:tcBorders>
            <w:shd w:val="clear" w:color="auto" w:fill="auto"/>
            <w:vAlign w:val="center"/>
            <w:hideMark/>
          </w:tcPr>
          <w:p w:rsidR="002C7BCE" w:rsidRPr="003C3C92" w:rsidRDefault="002C7BCE" w:rsidP="002C7BCE">
            <w:pPr>
              <w:jc w:val="both"/>
              <w:rPr>
                <w:rFonts w:asciiTheme="minorHAnsi" w:hAnsiTheme="minorHAnsi" w:cs="Calibri"/>
                <w:color w:val="000000"/>
                <w:sz w:val="18"/>
                <w:szCs w:val="18"/>
              </w:rPr>
            </w:pPr>
            <w:r w:rsidRPr="003C3C92">
              <w:rPr>
                <w:rFonts w:asciiTheme="minorHAnsi" w:hAnsiTheme="minorHAnsi" w:cs="Calibri"/>
                <w:color w:val="000000"/>
                <w:sz w:val="18"/>
                <w:szCs w:val="18"/>
              </w:rPr>
              <w:t>Equipo de rastreo satelital</w:t>
            </w:r>
          </w:p>
        </w:tc>
      </w:tr>
      <w:tr w:rsidR="002C7BCE" w:rsidRPr="003C3C92" w:rsidTr="002C7BCE">
        <w:trPr>
          <w:trHeight w:val="300"/>
        </w:trPr>
        <w:tc>
          <w:tcPr>
            <w:tcW w:w="1559" w:type="pct"/>
            <w:tcBorders>
              <w:top w:val="nil"/>
              <w:left w:val="single" w:sz="4" w:space="0" w:color="auto"/>
              <w:bottom w:val="single" w:sz="4" w:space="0" w:color="auto"/>
              <w:right w:val="single" w:sz="4" w:space="0" w:color="auto"/>
            </w:tcBorders>
            <w:shd w:val="clear" w:color="auto" w:fill="auto"/>
            <w:vAlign w:val="center"/>
            <w:hideMark/>
          </w:tcPr>
          <w:p w:rsidR="002C7BCE" w:rsidRPr="003C3C92" w:rsidRDefault="002C7BCE" w:rsidP="002C7BCE">
            <w:pPr>
              <w:jc w:val="both"/>
              <w:rPr>
                <w:rFonts w:asciiTheme="minorHAnsi" w:hAnsiTheme="minorHAnsi" w:cs="Calibri"/>
                <w:color w:val="000000"/>
                <w:sz w:val="18"/>
                <w:szCs w:val="18"/>
              </w:rPr>
            </w:pPr>
            <w:r w:rsidRPr="003C3C92">
              <w:rPr>
                <w:rFonts w:asciiTheme="minorHAnsi" w:hAnsiTheme="minorHAnsi" w:cs="Calibri"/>
                <w:color w:val="000000"/>
                <w:sz w:val="18"/>
                <w:szCs w:val="18"/>
              </w:rPr>
              <w:t>Marca:</w:t>
            </w:r>
          </w:p>
        </w:tc>
        <w:tc>
          <w:tcPr>
            <w:tcW w:w="3441" w:type="pct"/>
            <w:tcBorders>
              <w:top w:val="nil"/>
              <w:left w:val="nil"/>
              <w:bottom w:val="single" w:sz="4" w:space="0" w:color="auto"/>
              <w:right w:val="single" w:sz="4" w:space="0" w:color="auto"/>
            </w:tcBorders>
            <w:shd w:val="clear" w:color="auto" w:fill="auto"/>
            <w:vAlign w:val="center"/>
            <w:hideMark/>
          </w:tcPr>
          <w:p w:rsidR="002C7BCE" w:rsidRPr="003C3C92" w:rsidRDefault="002C7BCE" w:rsidP="002C7BCE">
            <w:pPr>
              <w:jc w:val="both"/>
              <w:rPr>
                <w:rFonts w:asciiTheme="minorHAnsi" w:hAnsiTheme="minorHAnsi" w:cs="Calibri"/>
                <w:color w:val="000000"/>
                <w:sz w:val="18"/>
                <w:szCs w:val="18"/>
              </w:rPr>
            </w:pPr>
            <w:r w:rsidRPr="003C3C92">
              <w:rPr>
                <w:rFonts w:asciiTheme="minorHAnsi" w:hAnsiTheme="minorHAnsi" w:cs="Calibri"/>
                <w:color w:val="000000"/>
                <w:sz w:val="18"/>
                <w:szCs w:val="18"/>
              </w:rPr>
              <w:t>A especificar por el proponente.</w:t>
            </w:r>
          </w:p>
        </w:tc>
      </w:tr>
      <w:tr w:rsidR="002C7BCE" w:rsidRPr="003C3C92" w:rsidTr="002C7BCE">
        <w:trPr>
          <w:trHeight w:val="300"/>
        </w:trPr>
        <w:tc>
          <w:tcPr>
            <w:tcW w:w="1559" w:type="pct"/>
            <w:tcBorders>
              <w:top w:val="nil"/>
              <w:left w:val="single" w:sz="4" w:space="0" w:color="auto"/>
              <w:bottom w:val="single" w:sz="4" w:space="0" w:color="auto"/>
              <w:right w:val="single" w:sz="4" w:space="0" w:color="auto"/>
            </w:tcBorders>
            <w:shd w:val="clear" w:color="auto" w:fill="auto"/>
            <w:vAlign w:val="center"/>
            <w:hideMark/>
          </w:tcPr>
          <w:p w:rsidR="002C7BCE" w:rsidRPr="003C3C92" w:rsidRDefault="002C7BCE" w:rsidP="002C7BCE">
            <w:pPr>
              <w:jc w:val="both"/>
              <w:rPr>
                <w:rFonts w:asciiTheme="minorHAnsi" w:hAnsiTheme="minorHAnsi" w:cs="Calibri"/>
                <w:color w:val="000000"/>
                <w:sz w:val="18"/>
                <w:szCs w:val="18"/>
              </w:rPr>
            </w:pPr>
            <w:r w:rsidRPr="003C3C92">
              <w:rPr>
                <w:rFonts w:asciiTheme="minorHAnsi" w:hAnsiTheme="minorHAnsi" w:cs="Calibri"/>
                <w:color w:val="000000"/>
                <w:sz w:val="18"/>
                <w:szCs w:val="18"/>
              </w:rPr>
              <w:t>Modelo:</w:t>
            </w:r>
          </w:p>
        </w:tc>
        <w:tc>
          <w:tcPr>
            <w:tcW w:w="3441" w:type="pct"/>
            <w:tcBorders>
              <w:top w:val="nil"/>
              <w:left w:val="nil"/>
              <w:bottom w:val="single" w:sz="4" w:space="0" w:color="auto"/>
              <w:right w:val="single" w:sz="4" w:space="0" w:color="auto"/>
            </w:tcBorders>
            <w:shd w:val="clear" w:color="auto" w:fill="auto"/>
            <w:vAlign w:val="center"/>
            <w:hideMark/>
          </w:tcPr>
          <w:p w:rsidR="002C7BCE" w:rsidRPr="003C3C92" w:rsidRDefault="002C7BCE" w:rsidP="002C7BCE">
            <w:pPr>
              <w:jc w:val="both"/>
              <w:rPr>
                <w:rFonts w:asciiTheme="minorHAnsi" w:hAnsiTheme="minorHAnsi" w:cs="Calibri"/>
                <w:color w:val="000000"/>
                <w:sz w:val="18"/>
                <w:szCs w:val="18"/>
              </w:rPr>
            </w:pPr>
            <w:r w:rsidRPr="003C3C92">
              <w:rPr>
                <w:rFonts w:asciiTheme="minorHAnsi" w:hAnsiTheme="minorHAnsi" w:cs="Calibri"/>
                <w:color w:val="000000"/>
                <w:sz w:val="18"/>
                <w:szCs w:val="18"/>
              </w:rPr>
              <w:t>A especificar por el proponente.</w:t>
            </w:r>
          </w:p>
        </w:tc>
      </w:tr>
      <w:tr w:rsidR="002C7BCE" w:rsidRPr="003C3C92" w:rsidTr="002C7BCE">
        <w:trPr>
          <w:trHeight w:val="300"/>
        </w:trPr>
        <w:tc>
          <w:tcPr>
            <w:tcW w:w="1559" w:type="pct"/>
            <w:tcBorders>
              <w:top w:val="nil"/>
              <w:left w:val="single" w:sz="4" w:space="0" w:color="auto"/>
              <w:bottom w:val="single" w:sz="4" w:space="0" w:color="auto"/>
              <w:right w:val="single" w:sz="4" w:space="0" w:color="auto"/>
            </w:tcBorders>
            <w:shd w:val="clear" w:color="auto" w:fill="auto"/>
            <w:vAlign w:val="center"/>
            <w:hideMark/>
          </w:tcPr>
          <w:p w:rsidR="00C36B53" w:rsidRPr="003C3C92" w:rsidRDefault="00C36B53" w:rsidP="00C36B53">
            <w:pPr>
              <w:jc w:val="both"/>
              <w:rPr>
                <w:rFonts w:asciiTheme="minorHAnsi" w:hAnsiTheme="minorHAnsi" w:cs="Calibri"/>
                <w:color w:val="000000"/>
                <w:sz w:val="18"/>
                <w:szCs w:val="18"/>
              </w:rPr>
            </w:pPr>
            <w:r w:rsidRPr="003C3C92">
              <w:rPr>
                <w:rFonts w:asciiTheme="minorHAnsi" w:hAnsiTheme="minorHAnsi" w:cs="Calibri"/>
                <w:color w:val="000000"/>
                <w:sz w:val="18"/>
                <w:szCs w:val="18"/>
              </w:rPr>
              <w:t xml:space="preserve">Origen o Ensamblado o Fabricado en: </w:t>
            </w:r>
          </w:p>
          <w:p w:rsidR="002C7BCE" w:rsidRPr="003C3C92" w:rsidRDefault="00C36B53" w:rsidP="00C36B53">
            <w:pPr>
              <w:jc w:val="both"/>
              <w:rPr>
                <w:rFonts w:asciiTheme="minorHAnsi" w:hAnsiTheme="minorHAnsi" w:cs="Calibri"/>
                <w:color w:val="000000"/>
                <w:sz w:val="18"/>
                <w:szCs w:val="18"/>
              </w:rPr>
            </w:pPr>
            <w:r w:rsidRPr="003C3C92">
              <w:rPr>
                <w:rFonts w:asciiTheme="minorHAnsi" w:hAnsiTheme="minorHAnsi" w:cs="Calibri"/>
                <w:color w:val="000000"/>
                <w:sz w:val="18"/>
                <w:szCs w:val="18"/>
              </w:rPr>
              <w:t>(Si el Origen o Ensamblado o Fabricación será de varios lugares, indicar los mismos y señalar que puede variar según la disponibilidad del Distribuidor)</w:t>
            </w:r>
          </w:p>
        </w:tc>
        <w:tc>
          <w:tcPr>
            <w:tcW w:w="3441" w:type="pct"/>
            <w:tcBorders>
              <w:top w:val="nil"/>
              <w:left w:val="nil"/>
              <w:bottom w:val="single" w:sz="4" w:space="0" w:color="auto"/>
              <w:right w:val="single" w:sz="4" w:space="0" w:color="auto"/>
            </w:tcBorders>
            <w:shd w:val="clear" w:color="auto" w:fill="auto"/>
            <w:vAlign w:val="center"/>
            <w:hideMark/>
          </w:tcPr>
          <w:p w:rsidR="002C7BCE" w:rsidRPr="003C3C92" w:rsidRDefault="002C7BCE" w:rsidP="002C7BCE">
            <w:pPr>
              <w:jc w:val="both"/>
              <w:rPr>
                <w:rFonts w:asciiTheme="minorHAnsi" w:hAnsiTheme="minorHAnsi" w:cs="Calibri"/>
                <w:color w:val="000000"/>
                <w:sz w:val="18"/>
                <w:szCs w:val="18"/>
              </w:rPr>
            </w:pPr>
            <w:r w:rsidRPr="003C3C92">
              <w:rPr>
                <w:rFonts w:asciiTheme="minorHAnsi" w:hAnsiTheme="minorHAnsi" w:cs="Calibri"/>
                <w:color w:val="000000"/>
                <w:sz w:val="18"/>
                <w:szCs w:val="18"/>
              </w:rPr>
              <w:t>A especificar por el proponente.</w:t>
            </w:r>
          </w:p>
        </w:tc>
      </w:tr>
      <w:tr w:rsidR="002C7BCE" w:rsidRPr="003C3C92" w:rsidTr="002C7BCE">
        <w:trPr>
          <w:trHeight w:val="300"/>
        </w:trPr>
        <w:tc>
          <w:tcPr>
            <w:tcW w:w="1559" w:type="pct"/>
            <w:tcBorders>
              <w:top w:val="nil"/>
              <w:left w:val="single" w:sz="4" w:space="0" w:color="auto"/>
              <w:bottom w:val="single" w:sz="4" w:space="0" w:color="auto"/>
              <w:right w:val="single" w:sz="4" w:space="0" w:color="auto"/>
            </w:tcBorders>
            <w:shd w:val="clear" w:color="auto" w:fill="auto"/>
            <w:vAlign w:val="center"/>
            <w:hideMark/>
          </w:tcPr>
          <w:p w:rsidR="002C7BCE" w:rsidRPr="003C3C92" w:rsidRDefault="002C7BCE" w:rsidP="002C7BCE">
            <w:pPr>
              <w:jc w:val="both"/>
              <w:rPr>
                <w:rFonts w:asciiTheme="minorHAnsi" w:hAnsiTheme="minorHAnsi" w:cs="Calibri"/>
                <w:color w:val="000000"/>
                <w:sz w:val="18"/>
                <w:szCs w:val="18"/>
              </w:rPr>
            </w:pPr>
            <w:r w:rsidRPr="003C3C92">
              <w:rPr>
                <w:rFonts w:asciiTheme="minorHAnsi" w:hAnsiTheme="minorHAnsi" w:cs="Calibri"/>
                <w:color w:val="000000"/>
                <w:sz w:val="18"/>
                <w:szCs w:val="18"/>
              </w:rPr>
              <w:t>Cantidad:</w:t>
            </w:r>
          </w:p>
        </w:tc>
        <w:tc>
          <w:tcPr>
            <w:tcW w:w="3441" w:type="pct"/>
            <w:tcBorders>
              <w:top w:val="nil"/>
              <w:left w:val="nil"/>
              <w:bottom w:val="single" w:sz="4" w:space="0" w:color="auto"/>
              <w:right w:val="single" w:sz="4" w:space="0" w:color="auto"/>
            </w:tcBorders>
            <w:shd w:val="clear" w:color="auto" w:fill="auto"/>
            <w:vAlign w:val="center"/>
            <w:hideMark/>
          </w:tcPr>
          <w:p w:rsidR="002C7BCE" w:rsidRPr="003C3C92" w:rsidRDefault="002C7BCE" w:rsidP="002C7BCE">
            <w:pPr>
              <w:jc w:val="both"/>
              <w:rPr>
                <w:rFonts w:asciiTheme="minorHAnsi" w:hAnsiTheme="minorHAnsi" w:cs="Calibri"/>
                <w:color w:val="000000"/>
                <w:sz w:val="18"/>
                <w:szCs w:val="18"/>
              </w:rPr>
            </w:pPr>
            <w:r w:rsidRPr="003C3C92">
              <w:rPr>
                <w:rFonts w:asciiTheme="minorHAnsi" w:hAnsiTheme="minorHAnsi" w:cs="Calibri"/>
                <w:color w:val="000000"/>
                <w:sz w:val="18"/>
                <w:szCs w:val="18"/>
              </w:rPr>
              <w:t>80</w:t>
            </w:r>
          </w:p>
        </w:tc>
      </w:tr>
      <w:tr w:rsidR="002C7BCE" w:rsidRPr="003C3C92" w:rsidTr="002C7BCE">
        <w:trPr>
          <w:trHeight w:val="315"/>
        </w:trPr>
        <w:tc>
          <w:tcPr>
            <w:tcW w:w="5000" w:type="pct"/>
            <w:gridSpan w:val="2"/>
            <w:tcBorders>
              <w:top w:val="nil"/>
              <w:left w:val="single" w:sz="4" w:space="0" w:color="auto"/>
              <w:bottom w:val="single" w:sz="4" w:space="0" w:color="auto"/>
              <w:right w:val="single" w:sz="4" w:space="0" w:color="auto"/>
            </w:tcBorders>
            <w:shd w:val="clear" w:color="000000" w:fill="BDD6EE"/>
            <w:noWrap/>
            <w:vAlign w:val="center"/>
            <w:hideMark/>
          </w:tcPr>
          <w:p w:rsidR="002C7BCE" w:rsidRPr="003C3C92" w:rsidRDefault="002C7BCE" w:rsidP="002C7BCE">
            <w:pPr>
              <w:rPr>
                <w:rFonts w:asciiTheme="minorHAnsi" w:hAnsiTheme="minorHAnsi" w:cs="Calibri"/>
                <w:b/>
                <w:bCs/>
                <w:color w:val="000000"/>
                <w:sz w:val="18"/>
                <w:szCs w:val="18"/>
              </w:rPr>
            </w:pPr>
            <w:r w:rsidRPr="003C3C92">
              <w:rPr>
                <w:rFonts w:asciiTheme="minorHAnsi" w:hAnsiTheme="minorHAnsi" w:cs="Calibri"/>
                <w:b/>
                <w:bCs/>
                <w:color w:val="000000"/>
                <w:sz w:val="18"/>
                <w:szCs w:val="18"/>
              </w:rPr>
              <w:t xml:space="preserve">2.     Características del Equipo </w:t>
            </w:r>
          </w:p>
        </w:tc>
      </w:tr>
      <w:tr w:rsidR="002C7BCE" w:rsidRPr="003C3C92" w:rsidTr="002C7BCE">
        <w:trPr>
          <w:trHeight w:val="300"/>
        </w:trPr>
        <w:tc>
          <w:tcPr>
            <w:tcW w:w="1559" w:type="pct"/>
            <w:tcBorders>
              <w:top w:val="nil"/>
              <w:left w:val="single" w:sz="4" w:space="0" w:color="auto"/>
              <w:bottom w:val="single" w:sz="4" w:space="0" w:color="auto"/>
              <w:right w:val="single" w:sz="4" w:space="0" w:color="auto"/>
            </w:tcBorders>
            <w:shd w:val="clear" w:color="auto" w:fill="auto"/>
            <w:vAlign w:val="center"/>
          </w:tcPr>
          <w:p w:rsidR="002C7BCE" w:rsidRPr="003C3C92" w:rsidRDefault="002C7BCE" w:rsidP="002C7BCE">
            <w:pPr>
              <w:rPr>
                <w:rFonts w:asciiTheme="minorHAnsi" w:hAnsiTheme="minorHAnsi"/>
                <w:color w:val="000000"/>
                <w:sz w:val="18"/>
                <w:szCs w:val="18"/>
                <w:lang w:eastAsia="es-MX"/>
              </w:rPr>
            </w:pPr>
            <w:r w:rsidRPr="003C3C92">
              <w:rPr>
                <w:rFonts w:asciiTheme="minorHAnsi" w:hAnsiTheme="minorHAnsi"/>
                <w:color w:val="000000"/>
                <w:sz w:val="18"/>
                <w:szCs w:val="18"/>
                <w:lang w:eastAsia="es-MX"/>
              </w:rPr>
              <w:t>Configuración</w:t>
            </w:r>
          </w:p>
        </w:tc>
        <w:tc>
          <w:tcPr>
            <w:tcW w:w="3441" w:type="pct"/>
            <w:tcBorders>
              <w:top w:val="nil"/>
              <w:left w:val="nil"/>
              <w:bottom w:val="single" w:sz="4" w:space="0" w:color="auto"/>
              <w:right w:val="single" w:sz="4" w:space="0" w:color="auto"/>
            </w:tcBorders>
            <w:shd w:val="clear" w:color="auto" w:fill="auto"/>
            <w:vAlign w:val="center"/>
          </w:tcPr>
          <w:p w:rsidR="002C7BCE" w:rsidRPr="003C3C92" w:rsidRDefault="002C7BCE" w:rsidP="002C7BCE">
            <w:pPr>
              <w:rPr>
                <w:rFonts w:asciiTheme="minorHAnsi" w:hAnsiTheme="minorHAnsi"/>
                <w:color w:val="000000"/>
                <w:sz w:val="18"/>
                <w:szCs w:val="18"/>
                <w:lang w:eastAsia="es-MX"/>
              </w:rPr>
            </w:pPr>
            <w:r w:rsidRPr="003C3C92">
              <w:rPr>
                <w:rFonts w:asciiTheme="minorHAnsi" w:hAnsiTheme="minorHAnsi"/>
                <w:color w:val="000000"/>
                <w:sz w:val="18"/>
                <w:szCs w:val="18"/>
                <w:lang w:eastAsia="es-MX"/>
              </w:rPr>
              <w:t>Al menos:</w:t>
            </w:r>
          </w:p>
          <w:p w:rsidR="002C7BCE" w:rsidRPr="003C3C92" w:rsidRDefault="002C7BCE" w:rsidP="002C7BCE">
            <w:pPr>
              <w:ind w:left="708"/>
              <w:rPr>
                <w:rFonts w:asciiTheme="minorHAnsi" w:hAnsiTheme="minorHAnsi"/>
                <w:color w:val="000000"/>
                <w:sz w:val="18"/>
                <w:szCs w:val="18"/>
                <w:lang w:eastAsia="es-MX"/>
              </w:rPr>
            </w:pPr>
            <w:r w:rsidRPr="003C3C92">
              <w:rPr>
                <w:rFonts w:asciiTheme="minorHAnsi" w:hAnsiTheme="minorHAnsi"/>
                <w:color w:val="000000"/>
                <w:sz w:val="18"/>
                <w:szCs w:val="18"/>
                <w:lang w:eastAsia="es-MX"/>
              </w:rPr>
              <w:t xml:space="preserve">GSM/GPRS o </w:t>
            </w:r>
          </w:p>
          <w:p w:rsidR="002C7BCE" w:rsidRPr="003C3C92" w:rsidRDefault="002C7BCE" w:rsidP="002C7BCE">
            <w:pPr>
              <w:ind w:left="708"/>
              <w:rPr>
                <w:rFonts w:asciiTheme="minorHAnsi" w:hAnsiTheme="minorHAnsi"/>
                <w:color w:val="000000"/>
                <w:sz w:val="18"/>
                <w:szCs w:val="18"/>
                <w:lang w:eastAsia="es-MX"/>
              </w:rPr>
            </w:pPr>
            <w:r w:rsidRPr="003C3C92">
              <w:rPr>
                <w:rFonts w:asciiTheme="minorHAnsi" w:hAnsiTheme="minorHAnsi"/>
                <w:color w:val="000000"/>
                <w:sz w:val="18"/>
                <w:szCs w:val="18"/>
                <w:lang w:eastAsia="es-MX"/>
              </w:rPr>
              <w:t>LTE</w:t>
            </w:r>
          </w:p>
        </w:tc>
      </w:tr>
      <w:tr w:rsidR="002C7BCE" w:rsidRPr="003C3C92" w:rsidTr="002C7BCE">
        <w:trPr>
          <w:trHeight w:val="300"/>
        </w:trPr>
        <w:tc>
          <w:tcPr>
            <w:tcW w:w="1559" w:type="pct"/>
            <w:tcBorders>
              <w:top w:val="nil"/>
              <w:left w:val="single" w:sz="4" w:space="0" w:color="auto"/>
              <w:bottom w:val="single" w:sz="4" w:space="0" w:color="auto"/>
              <w:right w:val="single" w:sz="4" w:space="0" w:color="auto"/>
            </w:tcBorders>
            <w:shd w:val="clear" w:color="auto" w:fill="auto"/>
            <w:vAlign w:val="center"/>
            <w:hideMark/>
          </w:tcPr>
          <w:p w:rsidR="002C7BCE" w:rsidRPr="003C3C92" w:rsidRDefault="002C7BCE" w:rsidP="002C7BCE">
            <w:pPr>
              <w:rPr>
                <w:rFonts w:asciiTheme="minorHAnsi" w:hAnsiTheme="minorHAnsi" w:cs="Calibri"/>
                <w:color w:val="000000"/>
                <w:sz w:val="18"/>
                <w:szCs w:val="18"/>
              </w:rPr>
            </w:pPr>
            <w:r w:rsidRPr="003C3C92">
              <w:rPr>
                <w:rFonts w:asciiTheme="minorHAnsi" w:hAnsiTheme="minorHAnsi"/>
                <w:color w:val="000000"/>
                <w:sz w:val="18"/>
                <w:szCs w:val="18"/>
                <w:lang w:eastAsia="es-MX"/>
              </w:rPr>
              <w:t>Modos de comunicación:</w:t>
            </w:r>
          </w:p>
        </w:tc>
        <w:tc>
          <w:tcPr>
            <w:tcW w:w="3441" w:type="pct"/>
            <w:tcBorders>
              <w:top w:val="nil"/>
              <w:left w:val="nil"/>
              <w:bottom w:val="single" w:sz="4" w:space="0" w:color="auto"/>
              <w:right w:val="single" w:sz="4" w:space="0" w:color="auto"/>
            </w:tcBorders>
            <w:shd w:val="clear" w:color="auto" w:fill="auto"/>
            <w:vAlign w:val="center"/>
            <w:hideMark/>
          </w:tcPr>
          <w:p w:rsidR="002C7BCE" w:rsidRPr="003C3C92" w:rsidRDefault="002C7BCE" w:rsidP="002C7BCE">
            <w:pPr>
              <w:rPr>
                <w:rFonts w:asciiTheme="minorHAnsi" w:hAnsiTheme="minorHAnsi"/>
                <w:color w:val="000000"/>
                <w:sz w:val="18"/>
                <w:szCs w:val="18"/>
                <w:lang w:eastAsia="es-MX"/>
              </w:rPr>
            </w:pPr>
            <w:r w:rsidRPr="003C3C92">
              <w:rPr>
                <w:rFonts w:asciiTheme="minorHAnsi" w:hAnsiTheme="minorHAnsi"/>
                <w:color w:val="000000"/>
                <w:sz w:val="18"/>
                <w:szCs w:val="18"/>
                <w:lang w:eastAsia="es-MX"/>
              </w:rPr>
              <w:t>Mínimamente:</w:t>
            </w:r>
          </w:p>
          <w:p w:rsidR="002C7BCE" w:rsidRPr="003C3C92" w:rsidRDefault="002C7BCE" w:rsidP="002C7BCE">
            <w:pPr>
              <w:ind w:left="708"/>
              <w:rPr>
                <w:rFonts w:asciiTheme="minorHAnsi" w:hAnsiTheme="minorHAnsi"/>
                <w:color w:val="000000"/>
                <w:sz w:val="18"/>
                <w:szCs w:val="18"/>
                <w:lang w:eastAsia="es-MX"/>
              </w:rPr>
            </w:pPr>
            <w:r w:rsidRPr="003C3C92">
              <w:rPr>
                <w:rFonts w:asciiTheme="minorHAnsi" w:hAnsiTheme="minorHAnsi"/>
                <w:color w:val="000000"/>
                <w:sz w:val="18"/>
                <w:szCs w:val="18"/>
                <w:lang w:eastAsia="es-MX"/>
              </w:rPr>
              <w:t xml:space="preserve">GPRS o </w:t>
            </w:r>
          </w:p>
          <w:p w:rsidR="002C7BCE" w:rsidRPr="003C3C92" w:rsidRDefault="002C7BCE" w:rsidP="002C7BCE">
            <w:pPr>
              <w:ind w:left="708"/>
              <w:rPr>
                <w:rFonts w:asciiTheme="minorHAnsi" w:hAnsiTheme="minorHAnsi"/>
                <w:color w:val="000000"/>
                <w:sz w:val="18"/>
                <w:szCs w:val="18"/>
                <w:lang w:eastAsia="es-MX"/>
              </w:rPr>
            </w:pPr>
            <w:r w:rsidRPr="003C3C92">
              <w:rPr>
                <w:rFonts w:asciiTheme="minorHAnsi" w:hAnsiTheme="minorHAnsi"/>
                <w:color w:val="000000"/>
                <w:sz w:val="18"/>
                <w:szCs w:val="18"/>
                <w:lang w:eastAsia="es-MX"/>
              </w:rPr>
              <w:t>LTE</w:t>
            </w:r>
          </w:p>
        </w:tc>
      </w:tr>
      <w:tr w:rsidR="002C7BCE" w:rsidRPr="003C3C92" w:rsidTr="002C7BCE">
        <w:trPr>
          <w:trHeight w:val="315"/>
        </w:trPr>
        <w:tc>
          <w:tcPr>
            <w:tcW w:w="1559" w:type="pct"/>
            <w:tcBorders>
              <w:top w:val="nil"/>
              <w:left w:val="single" w:sz="4" w:space="0" w:color="auto"/>
              <w:bottom w:val="single" w:sz="4" w:space="0" w:color="auto"/>
              <w:right w:val="single" w:sz="4" w:space="0" w:color="auto"/>
            </w:tcBorders>
            <w:shd w:val="clear" w:color="auto" w:fill="auto"/>
            <w:vAlign w:val="center"/>
            <w:hideMark/>
          </w:tcPr>
          <w:p w:rsidR="002C7BCE" w:rsidRPr="003C3C92" w:rsidRDefault="002C7BCE" w:rsidP="002C7BCE">
            <w:pPr>
              <w:rPr>
                <w:rFonts w:asciiTheme="minorHAnsi" w:hAnsiTheme="minorHAnsi" w:cs="Calibri"/>
                <w:color w:val="000000"/>
                <w:sz w:val="18"/>
                <w:szCs w:val="18"/>
              </w:rPr>
            </w:pPr>
            <w:r w:rsidRPr="003C3C92">
              <w:rPr>
                <w:rFonts w:asciiTheme="minorHAnsi" w:hAnsiTheme="minorHAnsi" w:cs="Calibri"/>
                <w:color w:val="000000"/>
                <w:sz w:val="18"/>
                <w:szCs w:val="18"/>
                <w:lang w:val="es-ES_tradnl"/>
              </w:rPr>
              <w:t>Tecnología de ubicación:</w:t>
            </w:r>
          </w:p>
        </w:tc>
        <w:tc>
          <w:tcPr>
            <w:tcW w:w="3441" w:type="pct"/>
            <w:tcBorders>
              <w:top w:val="nil"/>
              <w:left w:val="nil"/>
              <w:bottom w:val="single" w:sz="4" w:space="0" w:color="auto"/>
              <w:right w:val="single" w:sz="4" w:space="0" w:color="auto"/>
            </w:tcBorders>
            <w:shd w:val="clear" w:color="auto" w:fill="auto"/>
            <w:vAlign w:val="center"/>
            <w:hideMark/>
          </w:tcPr>
          <w:p w:rsidR="002C7BCE" w:rsidRPr="003C3C92" w:rsidRDefault="002C7BCE" w:rsidP="002C7BCE">
            <w:pPr>
              <w:rPr>
                <w:rFonts w:asciiTheme="minorHAnsi" w:hAnsiTheme="minorHAnsi" w:cs="Calibri"/>
                <w:color w:val="000000"/>
                <w:sz w:val="18"/>
                <w:szCs w:val="18"/>
              </w:rPr>
            </w:pPr>
            <w:r w:rsidRPr="003C3C92">
              <w:rPr>
                <w:rFonts w:asciiTheme="minorHAnsi" w:hAnsiTheme="minorHAnsi" w:cs="Calibri"/>
                <w:color w:val="000000"/>
                <w:sz w:val="18"/>
                <w:szCs w:val="18"/>
              </w:rPr>
              <w:t>50 canales GPS o mas</w:t>
            </w:r>
          </w:p>
        </w:tc>
      </w:tr>
      <w:tr w:rsidR="002C7BCE" w:rsidRPr="003C3C92" w:rsidTr="002C7BCE">
        <w:trPr>
          <w:trHeight w:val="300"/>
        </w:trPr>
        <w:tc>
          <w:tcPr>
            <w:tcW w:w="1559" w:type="pct"/>
            <w:tcBorders>
              <w:top w:val="nil"/>
              <w:left w:val="single" w:sz="4" w:space="0" w:color="auto"/>
              <w:bottom w:val="single" w:sz="4" w:space="0" w:color="auto"/>
              <w:right w:val="single" w:sz="4" w:space="0" w:color="auto"/>
            </w:tcBorders>
            <w:shd w:val="clear" w:color="auto" w:fill="auto"/>
            <w:vAlign w:val="center"/>
            <w:hideMark/>
          </w:tcPr>
          <w:p w:rsidR="002C7BCE" w:rsidRPr="003C3C92" w:rsidRDefault="002C7BCE" w:rsidP="002C7BC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Voltaje de funcionamiento en vehículos:</w:t>
            </w:r>
          </w:p>
        </w:tc>
        <w:tc>
          <w:tcPr>
            <w:tcW w:w="3441" w:type="pct"/>
            <w:tcBorders>
              <w:top w:val="nil"/>
              <w:left w:val="nil"/>
              <w:bottom w:val="single" w:sz="4" w:space="0" w:color="auto"/>
              <w:right w:val="single" w:sz="4" w:space="0" w:color="auto"/>
            </w:tcBorders>
            <w:shd w:val="clear" w:color="auto" w:fill="auto"/>
            <w:vAlign w:val="center"/>
            <w:hideMark/>
          </w:tcPr>
          <w:p w:rsidR="002C7BCE" w:rsidRPr="003C3C92" w:rsidRDefault="002C7BCE" w:rsidP="002C7BC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 xml:space="preserve">12 / 24  voltios </w:t>
            </w:r>
          </w:p>
        </w:tc>
      </w:tr>
      <w:tr w:rsidR="002C7BCE" w:rsidRPr="003C3C92" w:rsidTr="002C7BCE">
        <w:trPr>
          <w:trHeight w:val="300"/>
        </w:trPr>
        <w:tc>
          <w:tcPr>
            <w:tcW w:w="1559" w:type="pct"/>
            <w:tcBorders>
              <w:top w:val="nil"/>
              <w:left w:val="single" w:sz="4" w:space="0" w:color="auto"/>
              <w:bottom w:val="single" w:sz="4" w:space="0" w:color="auto"/>
              <w:right w:val="single" w:sz="4" w:space="0" w:color="auto"/>
            </w:tcBorders>
            <w:shd w:val="clear" w:color="auto" w:fill="auto"/>
            <w:vAlign w:val="center"/>
          </w:tcPr>
          <w:p w:rsidR="002C7BCE" w:rsidRPr="003C3C92" w:rsidRDefault="002C7BCE" w:rsidP="002C7BC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Acelerómetro de al menos 3-ejes:</w:t>
            </w:r>
          </w:p>
        </w:tc>
        <w:tc>
          <w:tcPr>
            <w:tcW w:w="3441" w:type="pct"/>
            <w:tcBorders>
              <w:top w:val="nil"/>
              <w:left w:val="nil"/>
              <w:bottom w:val="single" w:sz="4" w:space="0" w:color="auto"/>
              <w:right w:val="single" w:sz="4" w:space="0" w:color="auto"/>
            </w:tcBorders>
            <w:shd w:val="clear" w:color="auto" w:fill="auto"/>
            <w:vAlign w:val="center"/>
          </w:tcPr>
          <w:p w:rsidR="002C7BCE" w:rsidRPr="003C3C92" w:rsidRDefault="002C7BCE" w:rsidP="002C7BC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Mínimamente debe detectar</w:t>
            </w:r>
          </w:p>
          <w:p w:rsidR="002C7BCE" w:rsidRPr="003C3C92" w:rsidRDefault="002C7BCE" w:rsidP="002C7BC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Control del comportamiento del conductor (Driver Behavior),</w:t>
            </w:r>
          </w:p>
          <w:p w:rsidR="002C7BCE" w:rsidRPr="003C3C92" w:rsidRDefault="002C7BCE" w:rsidP="002C7BC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 xml:space="preserve">Detección o sensor de movimiento, </w:t>
            </w:r>
          </w:p>
          <w:p w:rsidR="002C7BCE" w:rsidRPr="003C3C92" w:rsidRDefault="002C7BCE" w:rsidP="002C7BC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Frenado fuerte.</w:t>
            </w:r>
          </w:p>
          <w:p w:rsidR="002C7BCE" w:rsidRPr="003C3C92" w:rsidRDefault="002C7BCE" w:rsidP="002C7BC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Si existen otros adicionales al mínimo requerido, especificar.</w:t>
            </w:r>
          </w:p>
        </w:tc>
      </w:tr>
      <w:tr w:rsidR="002C7BCE" w:rsidRPr="003C3C92" w:rsidTr="002C7BCE">
        <w:trPr>
          <w:trHeight w:val="300"/>
        </w:trPr>
        <w:tc>
          <w:tcPr>
            <w:tcW w:w="1559" w:type="pct"/>
            <w:tcBorders>
              <w:top w:val="nil"/>
              <w:left w:val="single" w:sz="4" w:space="0" w:color="auto"/>
              <w:bottom w:val="single" w:sz="4" w:space="0" w:color="auto"/>
              <w:right w:val="single" w:sz="4" w:space="0" w:color="auto"/>
            </w:tcBorders>
            <w:shd w:val="clear" w:color="auto" w:fill="auto"/>
            <w:vAlign w:val="center"/>
          </w:tcPr>
          <w:p w:rsidR="002C7BCE" w:rsidRPr="003C3C92" w:rsidRDefault="002C7BCE" w:rsidP="002C7BC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Almacenamiento de mensajes:</w:t>
            </w:r>
          </w:p>
        </w:tc>
        <w:tc>
          <w:tcPr>
            <w:tcW w:w="3441" w:type="pct"/>
            <w:tcBorders>
              <w:top w:val="nil"/>
              <w:left w:val="nil"/>
              <w:bottom w:val="single" w:sz="4" w:space="0" w:color="auto"/>
              <w:right w:val="single" w:sz="4" w:space="0" w:color="auto"/>
            </w:tcBorders>
            <w:shd w:val="clear" w:color="auto" w:fill="auto"/>
            <w:vAlign w:val="center"/>
          </w:tcPr>
          <w:p w:rsidR="002C7BCE" w:rsidRPr="003C3C92" w:rsidRDefault="002C7BCE" w:rsidP="002C7BC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Al menos 20.000 registro de mensajes almacenados</w:t>
            </w:r>
          </w:p>
        </w:tc>
      </w:tr>
      <w:tr w:rsidR="002C7BCE" w:rsidRPr="003C3C92" w:rsidTr="002C7BCE">
        <w:trPr>
          <w:trHeight w:val="300"/>
        </w:trPr>
        <w:tc>
          <w:tcPr>
            <w:tcW w:w="1559" w:type="pct"/>
            <w:tcBorders>
              <w:top w:val="nil"/>
              <w:left w:val="single" w:sz="4" w:space="0" w:color="auto"/>
              <w:bottom w:val="single" w:sz="4" w:space="0" w:color="auto"/>
              <w:right w:val="single" w:sz="4" w:space="0" w:color="auto"/>
            </w:tcBorders>
            <w:shd w:val="clear" w:color="auto" w:fill="auto"/>
            <w:vAlign w:val="center"/>
          </w:tcPr>
          <w:p w:rsidR="002C7BCE" w:rsidRPr="003C3C92" w:rsidRDefault="002C7BCE" w:rsidP="002C7BC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Geo-cercas (Geo-fence):</w:t>
            </w:r>
          </w:p>
        </w:tc>
        <w:tc>
          <w:tcPr>
            <w:tcW w:w="3441" w:type="pct"/>
            <w:tcBorders>
              <w:top w:val="nil"/>
              <w:left w:val="nil"/>
              <w:bottom w:val="single" w:sz="4" w:space="0" w:color="auto"/>
              <w:right w:val="single" w:sz="4" w:space="0" w:color="auto"/>
            </w:tcBorders>
            <w:shd w:val="clear" w:color="auto" w:fill="auto"/>
            <w:vAlign w:val="center"/>
          </w:tcPr>
          <w:p w:rsidR="002C7BCE" w:rsidRPr="003C3C92" w:rsidRDefault="002C7BCE" w:rsidP="002C7BC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Por lo menos 32 geo-cercas (Geo-fence) incorporados, más cualquier combinación de zonas (áreas) poligonales o circulares, de al menos 5400 puntos.</w:t>
            </w:r>
          </w:p>
        </w:tc>
      </w:tr>
      <w:tr w:rsidR="002C7BCE" w:rsidRPr="003C3C92" w:rsidTr="002C7BCE">
        <w:trPr>
          <w:trHeight w:val="300"/>
        </w:trPr>
        <w:tc>
          <w:tcPr>
            <w:tcW w:w="1559" w:type="pct"/>
            <w:tcBorders>
              <w:top w:val="nil"/>
              <w:left w:val="single" w:sz="4" w:space="0" w:color="auto"/>
              <w:bottom w:val="single" w:sz="4" w:space="0" w:color="auto"/>
              <w:right w:val="single" w:sz="4" w:space="0" w:color="auto"/>
            </w:tcBorders>
            <w:shd w:val="clear" w:color="auto" w:fill="auto"/>
            <w:vAlign w:val="center"/>
          </w:tcPr>
          <w:p w:rsidR="002C7BCE" w:rsidRPr="003C3C92" w:rsidRDefault="002C7BCE" w:rsidP="002C7BC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Periféricos avanzados de apoyo:</w:t>
            </w:r>
          </w:p>
        </w:tc>
        <w:tc>
          <w:tcPr>
            <w:tcW w:w="3441" w:type="pct"/>
            <w:tcBorders>
              <w:top w:val="nil"/>
              <w:left w:val="nil"/>
              <w:bottom w:val="single" w:sz="4" w:space="0" w:color="auto"/>
              <w:right w:val="single" w:sz="4" w:space="0" w:color="auto"/>
            </w:tcBorders>
            <w:shd w:val="clear" w:color="auto" w:fill="auto"/>
            <w:vAlign w:val="center"/>
          </w:tcPr>
          <w:p w:rsidR="002C7BCE" w:rsidRPr="003C3C92" w:rsidRDefault="002C7BCE" w:rsidP="002C7BC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 xml:space="preserve">Debe soportar al menos los siguientes periféricos: </w:t>
            </w:r>
          </w:p>
          <w:p w:rsidR="002C7BCE" w:rsidRPr="003C3C92" w:rsidRDefault="002C7BCE" w:rsidP="002C7BC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Megallan,</w:t>
            </w:r>
          </w:p>
          <w:p w:rsidR="002C7BCE" w:rsidRPr="003C3C92" w:rsidRDefault="002C7BCE" w:rsidP="002C7BC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Garmin</w:t>
            </w:r>
          </w:p>
          <w:p w:rsidR="002C7BCE" w:rsidRPr="003C3C92" w:rsidRDefault="002C7BCE" w:rsidP="002C7BC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Si existen otros adicionales al mínimo requerido, especificar.</w:t>
            </w:r>
          </w:p>
        </w:tc>
      </w:tr>
      <w:tr w:rsidR="002C7BCE" w:rsidRPr="003C3C92" w:rsidTr="002C7BCE">
        <w:trPr>
          <w:trHeight w:val="300"/>
        </w:trPr>
        <w:tc>
          <w:tcPr>
            <w:tcW w:w="1559" w:type="pct"/>
            <w:tcBorders>
              <w:top w:val="single" w:sz="4" w:space="0" w:color="auto"/>
              <w:left w:val="single" w:sz="4" w:space="0" w:color="auto"/>
              <w:bottom w:val="single" w:sz="4" w:space="0" w:color="auto"/>
              <w:right w:val="single" w:sz="4" w:space="0" w:color="auto"/>
            </w:tcBorders>
            <w:shd w:val="clear" w:color="auto" w:fill="auto"/>
            <w:vAlign w:val="center"/>
          </w:tcPr>
          <w:p w:rsidR="002C7BCE" w:rsidRPr="003C3C92" w:rsidRDefault="002C7BCE" w:rsidP="002C7BC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Configuración automática:</w:t>
            </w:r>
          </w:p>
        </w:tc>
        <w:tc>
          <w:tcPr>
            <w:tcW w:w="3441" w:type="pct"/>
            <w:tcBorders>
              <w:top w:val="single" w:sz="4" w:space="0" w:color="auto"/>
              <w:left w:val="nil"/>
              <w:bottom w:val="single" w:sz="4" w:space="0" w:color="auto"/>
              <w:right w:val="single" w:sz="4" w:space="0" w:color="auto"/>
            </w:tcBorders>
            <w:shd w:val="clear" w:color="auto" w:fill="auto"/>
            <w:vAlign w:val="center"/>
          </w:tcPr>
          <w:p w:rsidR="002C7BCE" w:rsidRPr="003C3C92" w:rsidRDefault="002C7BCE" w:rsidP="002C7BC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Debe ser por aire y descarga del Firmware</w:t>
            </w:r>
          </w:p>
        </w:tc>
      </w:tr>
      <w:tr w:rsidR="002C7BCE" w:rsidRPr="003C3C92" w:rsidTr="002C7BCE">
        <w:trPr>
          <w:trHeight w:val="300"/>
        </w:trPr>
        <w:tc>
          <w:tcPr>
            <w:tcW w:w="1559" w:type="pct"/>
            <w:tcBorders>
              <w:top w:val="nil"/>
              <w:left w:val="single" w:sz="4" w:space="0" w:color="auto"/>
              <w:bottom w:val="single" w:sz="4" w:space="0" w:color="auto"/>
              <w:right w:val="single" w:sz="4" w:space="0" w:color="auto"/>
            </w:tcBorders>
            <w:shd w:val="clear" w:color="auto" w:fill="auto"/>
            <w:vAlign w:val="center"/>
          </w:tcPr>
          <w:p w:rsidR="002C7BCE" w:rsidRPr="003C3C92" w:rsidRDefault="002C7BCE" w:rsidP="002C7BC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Protocolo de comunicación</w:t>
            </w:r>
          </w:p>
        </w:tc>
        <w:tc>
          <w:tcPr>
            <w:tcW w:w="3441" w:type="pct"/>
            <w:tcBorders>
              <w:top w:val="nil"/>
              <w:left w:val="nil"/>
              <w:bottom w:val="single" w:sz="4" w:space="0" w:color="auto"/>
              <w:right w:val="single" w:sz="4" w:space="0" w:color="auto"/>
            </w:tcBorders>
            <w:shd w:val="clear" w:color="auto" w:fill="auto"/>
            <w:vAlign w:val="center"/>
          </w:tcPr>
          <w:p w:rsidR="002C7BCE" w:rsidRPr="003C3C92" w:rsidRDefault="002C7BCE" w:rsidP="002C7BC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Mínimamente:</w:t>
            </w:r>
          </w:p>
          <w:p w:rsidR="002C7BCE" w:rsidRPr="003C3C92" w:rsidRDefault="002C7BCE" w:rsidP="002C7BC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Una interfaz 1-Wire</w:t>
            </w:r>
          </w:p>
          <w:p w:rsidR="002C7BCE" w:rsidRPr="003C3C92" w:rsidRDefault="002C7BCE" w:rsidP="002C7BC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Si existen otros adicionales al mínimo requerido, especificar.</w:t>
            </w:r>
          </w:p>
        </w:tc>
      </w:tr>
      <w:tr w:rsidR="002C7BCE" w:rsidRPr="003C3C92" w:rsidTr="002C7BCE">
        <w:trPr>
          <w:trHeight w:val="300"/>
        </w:trPr>
        <w:tc>
          <w:tcPr>
            <w:tcW w:w="1559" w:type="pct"/>
            <w:tcBorders>
              <w:top w:val="nil"/>
              <w:left w:val="single" w:sz="4" w:space="0" w:color="auto"/>
              <w:bottom w:val="single" w:sz="4" w:space="0" w:color="auto"/>
              <w:right w:val="single" w:sz="4" w:space="0" w:color="auto"/>
            </w:tcBorders>
            <w:shd w:val="clear" w:color="auto" w:fill="auto"/>
          </w:tcPr>
          <w:p w:rsidR="002C7BCE" w:rsidRPr="003C3C92" w:rsidRDefault="002C7BCE" w:rsidP="002C7BCE">
            <w:pPr>
              <w:rPr>
                <w:rFonts w:asciiTheme="minorHAnsi" w:hAnsiTheme="minorHAnsi" w:cs="Calibri"/>
                <w:color w:val="000000"/>
                <w:sz w:val="18"/>
                <w:szCs w:val="18"/>
                <w:lang w:val="es-ES_tradnl"/>
              </w:rPr>
            </w:pPr>
            <w:r w:rsidRPr="003C3C92">
              <w:rPr>
                <w:rFonts w:asciiTheme="minorHAnsi" w:hAnsiTheme="minorHAnsi" w:cs="Calibri"/>
                <w:sz w:val="18"/>
                <w:szCs w:val="18"/>
                <w:lang w:val="es-ES_tradnl"/>
              </w:rPr>
              <w:t>LEDs de estado:</w:t>
            </w:r>
          </w:p>
        </w:tc>
        <w:tc>
          <w:tcPr>
            <w:tcW w:w="3441" w:type="pct"/>
            <w:tcBorders>
              <w:top w:val="nil"/>
              <w:left w:val="nil"/>
              <w:bottom w:val="single" w:sz="4" w:space="0" w:color="auto"/>
              <w:right w:val="single" w:sz="4" w:space="0" w:color="auto"/>
            </w:tcBorders>
            <w:shd w:val="clear" w:color="auto" w:fill="auto"/>
            <w:vAlign w:val="center"/>
          </w:tcPr>
          <w:p w:rsidR="00C36B53" w:rsidRPr="003C3C92" w:rsidRDefault="002C7BCE" w:rsidP="002C7BCE">
            <w:pPr>
              <w:rPr>
                <w:rFonts w:asciiTheme="minorHAnsi" w:hAnsiTheme="minorHAnsi" w:cs="Calibri"/>
                <w:sz w:val="18"/>
                <w:szCs w:val="18"/>
                <w:lang w:val="es-ES_tradnl"/>
              </w:rPr>
            </w:pPr>
            <w:r w:rsidRPr="003C3C92">
              <w:rPr>
                <w:rFonts w:asciiTheme="minorHAnsi" w:hAnsiTheme="minorHAnsi" w:cs="Calibri"/>
                <w:sz w:val="18"/>
                <w:szCs w:val="18"/>
                <w:lang w:val="es-ES_tradnl"/>
              </w:rPr>
              <w:t>Al menos para GPS y celular.</w:t>
            </w:r>
          </w:p>
        </w:tc>
      </w:tr>
      <w:tr w:rsidR="002C7BCE" w:rsidRPr="003C3C92" w:rsidTr="002C7BCE">
        <w:trPr>
          <w:trHeight w:val="315"/>
        </w:trPr>
        <w:tc>
          <w:tcPr>
            <w:tcW w:w="5000" w:type="pct"/>
            <w:gridSpan w:val="2"/>
            <w:tcBorders>
              <w:top w:val="nil"/>
              <w:left w:val="single" w:sz="4" w:space="0" w:color="auto"/>
              <w:bottom w:val="single" w:sz="4" w:space="0" w:color="auto"/>
              <w:right w:val="single" w:sz="4" w:space="0" w:color="auto"/>
            </w:tcBorders>
            <w:shd w:val="clear" w:color="000000" w:fill="BDD6EE"/>
            <w:noWrap/>
            <w:vAlign w:val="center"/>
            <w:hideMark/>
          </w:tcPr>
          <w:p w:rsidR="002C7BCE" w:rsidRPr="003C3C92" w:rsidRDefault="002C7BCE" w:rsidP="002C7BCE">
            <w:pPr>
              <w:rPr>
                <w:rFonts w:asciiTheme="minorHAnsi" w:hAnsiTheme="minorHAnsi" w:cs="Calibri"/>
                <w:b/>
                <w:bCs/>
                <w:color w:val="000000"/>
                <w:sz w:val="18"/>
                <w:szCs w:val="18"/>
              </w:rPr>
            </w:pPr>
            <w:r w:rsidRPr="003C3C92">
              <w:rPr>
                <w:rFonts w:asciiTheme="minorHAnsi" w:hAnsiTheme="minorHAnsi" w:cs="Calibri"/>
                <w:b/>
                <w:bCs/>
                <w:color w:val="000000"/>
                <w:sz w:val="18"/>
                <w:szCs w:val="18"/>
              </w:rPr>
              <w:t>3.   Características del GPS</w:t>
            </w:r>
          </w:p>
        </w:tc>
      </w:tr>
      <w:tr w:rsidR="002C7BCE" w:rsidRPr="003C3C92" w:rsidTr="002C7BCE">
        <w:trPr>
          <w:trHeight w:val="615"/>
        </w:trPr>
        <w:tc>
          <w:tcPr>
            <w:tcW w:w="1559" w:type="pct"/>
            <w:tcBorders>
              <w:top w:val="nil"/>
              <w:left w:val="single" w:sz="4" w:space="0" w:color="auto"/>
              <w:bottom w:val="single" w:sz="4" w:space="0" w:color="auto"/>
              <w:right w:val="single" w:sz="4" w:space="0" w:color="auto"/>
            </w:tcBorders>
            <w:shd w:val="clear" w:color="auto" w:fill="auto"/>
            <w:vAlign w:val="center"/>
            <w:hideMark/>
          </w:tcPr>
          <w:p w:rsidR="002C7BCE" w:rsidRPr="003C3C92" w:rsidRDefault="002C7BCE" w:rsidP="002C7BC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Tecnología de ubicación:</w:t>
            </w:r>
          </w:p>
        </w:tc>
        <w:tc>
          <w:tcPr>
            <w:tcW w:w="3441" w:type="pct"/>
            <w:tcBorders>
              <w:top w:val="nil"/>
              <w:left w:val="nil"/>
              <w:bottom w:val="single" w:sz="4" w:space="0" w:color="auto"/>
              <w:right w:val="single" w:sz="4" w:space="0" w:color="auto"/>
            </w:tcBorders>
            <w:shd w:val="clear" w:color="auto" w:fill="auto"/>
            <w:vAlign w:val="center"/>
            <w:hideMark/>
          </w:tcPr>
          <w:p w:rsidR="002C7BCE" w:rsidRPr="003C3C92" w:rsidRDefault="002C7BCE" w:rsidP="002C7BC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 xml:space="preserve">Mínimamente compatible con Sistema: </w:t>
            </w:r>
          </w:p>
          <w:p w:rsidR="002C7BCE" w:rsidRPr="003C3C92" w:rsidRDefault="002C7BCE" w:rsidP="002C7BC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 xml:space="preserve">GPS, Quasi- Zenith (QZSS) </w:t>
            </w:r>
          </w:p>
          <w:p w:rsidR="002C7BCE" w:rsidRPr="003C3C92" w:rsidRDefault="002C7BCE" w:rsidP="002C7BC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Si existen otros adicionales al mínimo requerido, especificar.</w:t>
            </w:r>
          </w:p>
        </w:tc>
      </w:tr>
      <w:tr w:rsidR="002C7BCE" w:rsidRPr="003C3C92" w:rsidTr="002C7BCE">
        <w:trPr>
          <w:trHeight w:val="480"/>
        </w:trPr>
        <w:tc>
          <w:tcPr>
            <w:tcW w:w="1559" w:type="pct"/>
            <w:tcBorders>
              <w:top w:val="nil"/>
              <w:left w:val="single" w:sz="4" w:space="0" w:color="auto"/>
              <w:bottom w:val="single" w:sz="4" w:space="0" w:color="auto"/>
              <w:right w:val="single" w:sz="4" w:space="0" w:color="auto"/>
            </w:tcBorders>
            <w:shd w:val="clear" w:color="auto" w:fill="auto"/>
            <w:vAlign w:val="center"/>
          </w:tcPr>
          <w:p w:rsidR="002C7BCE" w:rsidRPr="003C3C92" w:rsidRDefault="002C7BCE" w:rsidP="002C7BC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lastRenderedPageBreak/>
              <w:t xml:space="preserve">Tecnología de perfeccionamiento basado en satélites: </w:t>
            </w:r>
          </w:p>
        </w:tc>
        <w:tc>
          <w:tcPr>
            <w:tcW w:w="3441" w:type="pct"/>
            <w:tcBorders>
              <w:top w:val="nil"/>
              <w:left w:val="nil"/>
              <w:bottom w:val="single" w:sz="4" w:space="0" w:color="auto"/>
              <w:right w:val="single" w:sz="4" w:space="0" w:color="auto"/>
            </w:tcBorders>
            <w:shd w:val="clear" w:color="auto" w:fill="auto"/>
            <w:vAlign w:val="center"/>
          </w:tcPr>
          <w:p w:rsidR="002C7BCE" w:rsidRPr="003C3C92" w:rsidRDefault="002C7BCE" w:rsidP="002C7BC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Mínimamente:</w:t>
            </w:r>
          </w:p>
          <w:p w:rsidR="002C7BCE" w:rsidRPr="003C3C92" w:rsidRDefault="002C7BCE" w:rsidP="002C7BC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 xml:space="preserve">WAAS o </w:t>
            </w:r>
          </w:p>
          <w:p w:rsidR="002C7BCE" w:rsidRPr="003C3C92" w:rsidRDefault="002C7BCE" w:rsidP="002C7BC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 xml:space="preserve">EGNOS o </w:t>
            </w:r>
          </w:p>
          <w:p w:rsidR="002C7BCE" w:rsidRPr="003C3C92" w:rsidRDefault="002C7BCE" w:rsidP="002C7BC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MSAS</w:t>
            </w:r>
          </w:p>
        </w:tc>
      </w:tr>
      <w:tr w:rsidR="002C7BCE" w:rsidRPr="003C3C92" w:rsidTr="002C7BCE">
        <w:trPr>
          <w:trHeight w:val="258"/>
        </w:trPr>
        <w:tc>
          <w:tcPr>
            <w:tcW w:w="1559" w:type="pct"/>
            <w:tcBorders>
              <w:top w:val="nil"/>
              <w:left w:val="single" w:sz="4" w:space="0" w:color="auto"/>
              <w:bottom w:val="single" w:sz="4" w:space="0" w:color="auto"/>
              <w:right w:val="single" w:sz="4" w:space="0" w:color="auto"/>
            </w:tcBorders>
            <w:shd w:val="clear" w:color="auto" w:fill="auto"/>
            <w:vAlign w:val="center"/>
            <w:hideMark/>
          </w:tcPr>
          <w:p w:rsidR="002C7BCE" w:rsidRPr="003C3C92" w:rsidRDefault="002C7BCE" w:rsidP="002C7BC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Tipo de receptor:</w:t>
            </w:r>
          </w:p>
        </w:tc>
        <w:tc>
          <w:tcPr>
            <w:tcW w:w="3441" w:type="pct"/>
            <w:tcBorders>
              <w:top w:val="nil"/>
              <w:left w:val="nil"/>
              <w:bottom w:val="single" w:sz="4" w:space="0" w:color="auto"/>
              <w:right w:val="single" w:sz="4" w:space="0" w:color="auto"/>
            </w:tcBorders>
            <w:shd w:val="clear" w:color="auto" w:fill="auto"/>
            <w:vAlign w:val="center"/>
            <w:hideMark/>
          </w:tcPr>
          <w:p w:rsidR="002C7BCE" w:rsidRPr="003C3C92" w:rsidRDefault="002C7BCE" w:rsidP="002C7BC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Al menos 56 canales o superior</w:t>
            </w:r>
          </w:p>
        </w:tc>
      </w:tr>
      <w:tr w:rsidR="002C7BCE" w:rsidRPr="003C3C92" w:rsidTr="002C7BCE">
        <w:trPr>
          <w:trHeight w:val="495"/>
        </w:trPr>
        <w:tc>
          <w:tcPr>
            <w:tcW w:w="1559" w:type="pct"/>
            <w:tcBorders>
              <w:top w:val="nil"/>
              <w:left w:val="single" w:sz="4" w:space="0" w:color="auto"/>
              <w:bottom w:val="single" w:sz="4" w:space="0" w:color="auto"/>
              <w:right w:val="single" w:sz="4" w:space="0" w:color="auto"/>
            </w:tcBorders>
            <w:shd w:val="clear" w:color="auto" w:fill="auto"/>
            <w:vAlign w:val="center"/>
            <w:hideMark/>
          </w:tcPr>
          <w:p w:rsidR="002C7BCE" w:rsidRPr="003C3C92" w:rsidRDefault="002C7BCE" w:rsidP="002C7BC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Sensibilidad:</w:t>
            </w:r>
          </w:p>
          <w:p w:rsidR="002C7BCE" w:rsidRPr="003C3C92" w:rsidRDefault="002C7BCE" w:rsidP="002C7BCE">
            <w:pPr>
              <w:rPr>
                <w:rFonts w:asciiTheme="minorHAnsi" w:hAnsiTheme="minorHAnsi" w:cs="Calibri"/>
                <w:color w:val="000000"/>
                <w:sz w:val="18"/>
                <w:szCs w:val="18"/>
                <w:lang w:val="es-ES_tradnl"/>
              </w:rPr>
            </w:pPr>
          </w:p>
        </w:tc>
        <w:tc>
          <w:tcPr>
            <w:tcW w:w="3441" w:type="pct"/>
            <w:tcBorders>
              <w:top w:val="nil"/>
              <w:left w:val="nil"/>
              <w:bottom w:val="single" w:sz="4" w:space="0" w:color="auto"/>
              <w:right w:val="single" w:sz="4" w:space="0" w:color="auto"/>
            </w:tcBorders>
            <w:shd w:val="clear" w:color="auto" w:fill="auto"/>
            <w:vAlign w:val="center"/>
            <w:hideMark/>
          </w:tcPr>
          <w:p w:rsidR="002C7BCE" w:rsidRPr="003C3C92" w:rsidRDefault="002C7BCE" w:rsidP="002C7BC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Sensibilidad de Rastreo:</w:t>
            </w:r>
          </w:p>
          <w:p w:rsidR="002C7BCE" w:rsidRPr="003C3C92" w:rsidRDefault="002C7BCE" w:rsidP="002C7BC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-162 dBm o mejor</w:t>
            </w:r>
          </w:p>
          <w:p w:rsidR="002C7BCE" w:rsidRPr="003C3C92" w:rsidRDefault="002C7BCE" w:rsidP="002C7BC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Sensibilidad de Recepción:</w:t>
            </w:r>
          </w:p>
          <w:p w:rsidR="002C7BCE" w:rsidRPr="003C3C92" w:rsidRDefault="002C7BCE" w:rsidP="002C7BC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-148 dBm o mejor</w:t>
            </w:r>
          </w:p>
        </w:tc>
      </w:tr>
      <w:tr w:rsidR="002C7BCE" w:rsidRPr="003C3C92" w:rsidTr="002C7BCE">
        <w:trPr>
          <w:trHeight w:val="335"/>
        </w:trPr>
        <w:tc>
          <w:tcPr>
            <w:tcW w:w="1559" w:type="pct"/>
            <w:tcBorders>
              <w:top w:val="nil"/>
              <w:left w:val="single" w:sz="4" w:space="0" w:color="auto"/>
              <w:bottom w:val="single" w:sz="4" w:space="0" w:color="auto"/>
              <w:right w:val="single" w:sz="4" w:space="0" w:color="auto"/>
            </w:tcBorders>
            <w:shd w:val="clear" w:color="auto" w:fill="auto"/>
            <w:vAlign w:val="center"/>
          </w:tcPr>
          <w:p w:rsidR="002C7BCE" w:rsidRPr="003C3C92" w:rsidRDefault="002C7BCE" w:rsidP="002C7BC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Precisión de ubicación:</w:t>
            </w:r>
          </w:p>
        </w:tc>
        <w:tc>
          <w:tcPr>
            <w:tcW w:w="3441" w:type="pct"/>
            <w:tcBorders>
              <w:top w:val="nil"/>
              <w:left w:val="nil"/>
              <w:bottom w:val="single" w:sz="4" w:space="0" w:color="auto"/>
              <w:right w:val="single" w:sz="4" w:space="0" w:color="auto"/>
            </w:tcBorders>
            <w:shd w:val="clear" w:color="auto" w:fill="auto"/>
            <w:vAlign w:val="center"/>
          </w:tcPr>
          <w:p w:rsidR="002C7BCE" w:rsidRPr="003C3C92" w:rsidRDefault="002C7BCE" w:rsidP="002C7BC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2,0 m  o superior</w:t>
            </w:r>
          </w:p>
        </w:tc>
      </w:tr>
      <w:tr w:rsidR="002C7BCE" w:rsidRPr="003C3C92" w:rsidTr="002C7BCE">
        <w:trPr>
          <w:trHeight w:val="335"/>
        </w:trPr>
        <w:tc>
          <w:tcPr>
            <w:tcW w:w="1559" w:type="pct"/>
            <w:tcBorders>
              <w:top w:val="nil"/>
              <w:left w:val="single" w:sz="4" w:space="0" w:color="auto"/>
              <w:bottom w:val="single" w:sz="4" w:space="0" w:color="auto"/>
              <w:right w:val="single" w:sz="4" w:space="0" w:color="auto"/>
            </w:tcBorders>
            <w:shd w:val="clear" w:color="auto" w:fill="auto"/>
            <w:vAlign w:val="center"/>
          </w:tcPr>
          <w:p w:rsidR="002C7BCE" w:rsidRPr="003C3C92" w:rsidRDefault="002C7BCE" w:rsidP="002C7BCE">
            <w:pPr>
              <w:rPr>
                <w:rFonts w:asciiTheme="minorHAnsi" w:hAnsiTheme="minorHAnsi" w:cs="Calibri"/>
                <w:color w:val="000000"/>
                <w:sz w:val="18"/>
                <w:szCs w:val="18"/>
                <w:highlight w:val="yellow"/>
                <w:lang w:val="es-ES_tradnl"/>
              </w:rPr>
            </w:pPr>
            <w:r w:rsidRPr="003C3C92">
              <w:rPr>
                <w:rFonts w:asciiTheme="minorHAnsi" w:hAnsiTheme="minorHAnsi" w:cs="Calibri"/>
                <w:color w:val="000000"/>
                <w:sz w:val="18"/>
                <w:szCs w:val="18"/>
                <w:lang w:val="es-ES_tradnl"/>
              </w:rPr>
              <w:t>Índice de actualización de vehículos</w:t>
            </w:r>
          </w:p>
        </w:tc>
        <w:tc>
          <w:tcPr>
            <w:tcW w:w="3441" w:type="pct"/>
            <w:tcBorders>
              <w:top w:val="nil"/>
              <w:left w:val="nil"/>
              <w:bottom w:val="single" w:sz="4" w:space="0" w:color="auto"/>
              <w:right w:val="single" w:sz="4" w:space="0" w:color="auto"/>
            </w:tcBorders>
            <w:shd w:val="clear" w:color="auto" w:fill="auto"/>
            <w:vAlign w:val="center"/>
          </w:tcPr>
          <w:p w:rsidR="002C7BCE" w:rsidRPr="003C3C92" w:rsidRDefault="002C7BCE" w:rsidP="002C7BC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Mínimo:</w:t>
            </w:r>
          </w:p>
          <w:p w:rsidR="002C7BCE" w:rsidRPr="003C3C92" w:rsidRDefault="002C7BCE" w:rsidP="002C7BC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Cada dos minutos en área urbana o a menor tiempo</w:t>
            </w:r>
          </w:p>
          <w:p w:rsidR="002C7BCE" w:rsidRPr="003C3C92" w:rsidRDefault="002C7BCE" w:rsidP="002C7BC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Cada cinco minutos en área rural o a menor tiempo</w:t>
            </w:r>
          </w:p>
        </w:tc>
      </w:tr>
      <w:tr w:rsidR="002C7BCE" w:rsidRPr="003C3C92" w:rsidTr="002C7BCE">
        <w:trPr>
          <w:trHeight w:val="315"/>
        </w:trPr>
        <w:tc>
          <w:tcPr>
            <w:tcW w:w="5000" w:type="pct"/>
            <w:gridSpan w:val="2"/>
            <w:tcBorders>
              <w:top w:val="nil"/>
              <w:left w:val="single" w:sz="4" w:space="0" w:color="auto"/>
              <w:bottom w:val="single" w:sz="4" w:space="0" w:color="auto"/>
              <w:right w:val="single" w:sz="4" w:space="0" w:color="auto"/>
            </w:tcBorders>
            <w:shd w:val="clear" w:color="000000" w:fill="BDD6EE"/>
            <w:noWrap/>
            <w:vAlign w:val="center"/>
            <w:hideMark/>
          </w:tcPr>
          <w:p w:rsidR="002C7BCE" w:rsidRPr="003C3C92" w:rsidRDefault="002C7BCE" w:rsidP="002C7BCE">
            <w:pPr>
              <w:rPr>
                <w:rFonts w:asciiTheme="minorHAnsi" w:hAnsiTheme="minorHAnsi" w:cs="Calibri"/>
                <w:b/>
                <w:bCs/>
                <w:color w:val="000000"/>
                <w:sz w:val="18"/>
                <w:szCs w:val="18"/>
              </w:rPr>
            </w:pPr>
            <w:r w:rsidRPr="003C3C92">
              <w:rPr>
                <w:rFonts w:asciiTheme="minorHAnsi" w:hAnsiTheme="minorHAnsi" w:cs="Calibri"/>
                <w:b/>
                <w:bCs/>
                <w:color w:val="000000"/>
                <w:sz w:val="18"/>
                <w:szCs w:val="18"/>
              </w:rPr>
              <w:t>4.   Especificaciones Celulares</w:t>
            </w:r>
          </w:p>
        </w:tc>
      </w:tr>
      <w:tr w:rsidR="002C7BCE" w:rsidRPr="003C3C92" w:rsidTr="002C7BCE">
        <w:trPr>
          <w:trHeight w:val="495"/>
        </w:trPr>
        <w:tc>
          <w:tcPr>
            <w:tcW w:w="1559" w:type="pct"/>
            <w:tcBorders>
              <w:top w:val="nil"/>
              <w:left w:val="single" w:sz="4" w:space="0" w:color="auto"/>
              <w:bottom w:val="single" w:sz="4" w:space="0" w:color="auto"/>
              <w:right w:val="single" w:sz="4" w:space="0" w:color="auto"/>
            </w:tcBorders>
            <w:shd w:val="clear" w:color="auto" w:fill="auto"/>
          </w:tcPr>
          <w:p w:rsidR="002C7BCE" w:rsidRPr="003C3C92" w:rsidRDefault="002C7BCE" w:rsidP="002C7BC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 xml:space="preserve">Respaldo de información: </w:t>
            </w:r>
          </w:p>
        </w:tc>
        <w:tc>
          <w:tcPr>
            <w:tcW w:w="3441" w:type="pct"/>
            <w:tcBorders>
              <w:top w:val="nil"/>
              <w:left w:val="nil"/>
              <w:bottom w:val="single" w:sz="4" w:space="0" w:color="auto"/>
              <w:right w:val="single" w:sz="4" w:space="0" w:color="auto"/>
            </w:tcBorders>
            <w:shd w:val="clear" w:color="auto" w:fill="auto"/>
            <w:vAlign w:val="center"/>
          </w:tcPr>
          <w:p w:rsidR="002C7BCE" w:rsidRPr="003C3C92" w:rsidRDefault="002C7BCE" w:rsidP="002C7BC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Mínimamente por:</w:t>
            </w:r>
          </w:p>
          <w:p w:rsidR="002C7BCE" w:rsidRPr="003C3C92" w:rsidRDefault="002C7BCE" w:rsidP="002C7BC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 xml:space="preserve">Paquete de datos UDP o </w:t>
            </w:r>
          </w:p>
          <w:p w:rsidR="002C7BCE" w:rsidRPr="003C3C92" w:rsidRDefault="002C7BCE" w:rsidP="002C7BC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Paquete de datos SMS.</w:t>
            </w:r>
          </w:p>
          <w:p w:rsidR="002C7BCE" w:rsidRPr="003C3C92" w:rsidRDefault="002C7BCE" w:rsidP="002C7BC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Si existen otros adicionales al mínimo requerido, especificar.</w:t>
            </w:r>
          </w:p>
        </w:tc>
      </w:tr>
      <w:tr w:rsidR="002C7BCE" w:rsidRPr="003C3C92" w:rsidTr="002C7BCE">
        <w:trPr>
          <w:trHeight w:val="495"/>
        </w:trPr>
        <w:tc>
          <w:tcPr>
            <w:tcW w:w="1559" w:type="pct"/>
            <w:tcBorders>
              <w:top w:val="nil"/>
              <w:left w:val="single" w:sz="4" w:space="0" w:color="auto"/>
              <w:bottom w:val="single" w:sz="4" w:space="0" w:color="auto"/>
              <w:right w:val="single" w:sz="4" w:space="0" w:color="auto"/>
            </w:tcBorders>
            <w:shd w:val="clear" w:color="auto" w:fill="auto"/>
          </w:tcPr>
          <w:p w:rsidR="002C7BCE" w:rsidRPr="003C3C92" w:rsidRDefault="002C7BCE" w:rsidP="002C7BC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Bandas operativas (MHz):</w:t>
            </w:r>
          </w:p>
        </w:tc>
        <w:tc>
          <w:tcPr>
            <w:tcW w:w="3441" w:type="pct"/>
            <w:tcBorders>
              <w:top w:val="nil"/>
              <w:left w:val="nil"/>
              <w:bottom w:val="single" w:sz="4" w:space="0" w:color="auto"/>
              <w:right w:val="single" w:sz="4" w:space="0" w:color="auto"/>
            </w:tcBorders>
            <w:shd w:val="clear" w:color="auto" w:fill="auto"/>
            <w:vAlign w:val="center"/>
          </w:tcPr>
          <w:p w:rsidR="002C7BCE" w:rsidRPr="003C3C92" w:rsidRDefault="002C7BCE" w:rsidP="002C7BC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Mínimamente:</w:t>
            </w:r>
          </w:p>
          <w:p w:rsidR="002C7BCE" w:rsidRPr="003C3C92" w:rsidRDefault="002C7BCE" w:rsidP="002C7BC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 xml:space="preserve">GSM/GPRS  de 850 o 900 o 1800 o 1900 </w:t>
            </w:r>
          </w:p>
          <w:p w:rsidR="002C7BCE" w:rsidRPr="003C3C92" w:rsidRDefault="002C7BCE" w:rsidP="002C7BC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Si existen otros adicionales al mínimo requerido, especificar.</w:t>
            </w:r>
          </w:p>
        </w:tc>
      </w:tr>
      <w:tr w:rsidR="002C7BCE" w:rsidRPr="003C3C92" w:rsidTr="002C7BCE">
        <w:trPr>
          <w:trHeight w:val="315"/>
        </w:trPr>
        <w:tc>
          <w:tcPr>
            <w:tcW w:w="5000" w:type="pct"/>
            <w:gridSpan w:val="2"/>
            <w:tcBorders>
              <w:top w:val="nil"/>
              <w:left w:val="single" w:sz="4" w:space="0" w:color="auto"/>
              <w:bottom w:val="single" w:sz="4" w:space="0" w:color="auto"/>
              <w:right w:val="single" w:sz="4" w:space="0" w:color="auto"/>
            </w:tcBorders>
            <w:shd w:val="clear" w:color="000000" w:fill="BDD6EE"/>
            <w:noWrap/>
            <w:vAlign w:val="center"/>
            <w:hideMark/>
          </w:tcPr>
          <w:p w:rsidR="002C7BCE" w:rsidRPr="003C3C92" w:rsidRDefault="002C7BCE" w:rsidP="002C7BCE">
            <w:pPr>
              <w:rPr>
                <w:rFonts w:asciiTheme="minorHAnsi" w:hAnsiTheme="minorHAnsi" w:cs="Calibri"/>
                <w:b/>
                <w:bCs/>
                <w:color w:val="000000"/>
                <w:sz w:val="18"/>
                <w:szCs w:val="18"/>
              </w:rPr>
            </w:pPr>
            <w:r w:rsidRPr="003C3C92">
              <w:rPr>
                <w:rFonts w:asciiTheme="minorHAnsi" w:hAnsiTheme="minorHAnsi" w:cs="Calibri"/>
                <w:b/>
                <w:bCs/>
                <w:color w:val="000000"/>
                <w:sz w:val="18"/>
                <w:szCs w:val="18"/>
              </w:rPr>
              <w:t>5.   Especificaciones ambientales</w:t>
            </w:r>
          </w:p>
        </w:tc>
      </w:tr>
      <w:tr w:rsidR="002C7BCE" w:rsidRPr="003C3C92" w:rsidTr="002C7BCE">
        <w:trPr>
          <w:trHeight w:val="663"/>
        </w:trPr>
        <w:tc>
          <w:tcPr>
            <w:tcW w:w="1559" w:type="pct"/>
            <w:tcBorders>
              <w:top w:val="nil"/>
              <w:left w:val="single" w:sz="4" w:space="0" w:color="auto"/>
              <w:bottom w:val="single" w:sz="4" w:space="0" w:color="auto"/>
              <w:right w:val="single" w:sz="4" w:space="0" w:color="auto"/>
            </w:tcBorders>
            <w:shd w:val="clear" w:color="auto" w:fill="auto"/>
          </w:tcPr>
          <w:p w:rsidR="002C7BCE" w:rsidRPr="003C3C92" w:rsidRDefault="002C7BCE" w:rsidP="002C7BC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Temperatura:</w:t>
            </w:r>
          </w:p>
        </w:tc>
        <w:tc>
          <w:tcPr>
            <w:tcW w:w="3441" w:type="pct"/>
            <w:tcBorders>
              <w:top w:val="nil"/>
              <w:left w:val="nil"/>
              <w:bottom w:val="single" w:sz="4" w:space="0" w:color="auto"/>
              <w:right w:val="single" w:sz="4" w:space="0" w:color="auto"/>
            </w:tcBorders>
            <w:shd w:val="clear" w:color="auto" w:fill="auto"/>
            <w:vAlign w:val="center"/>
          </w:tcPr>
          <w:p w:rsidR="002C7BCE" w:rsidRPr="003C3C92" w:rsidRDefault="002C7BCE" w:rsidP="002C7BC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Al menos</w:t>
            </w:r>
          </w:p>
          <w:p w:rsidR="002C7BCE" w:rsidRPr="003C3C92" w:rsidRDefault="002C7BCE" w:rsidP="002C7BC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 xml:space="preserve">-30 °C a +75 °C (conectada a alimentación principal del vehículo) </w:t>
            </w:r>
          </w:p>
          <w:p w:rsidR="002C7BCE" w:rsidRPr="003C3C92" w:rsidRDefault="002C7BCE" w:rsidP="002C7BC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-40 °C a +85 °C (almacenado)</w:t>
            </w:r>
          </w:p>
          <w:p w:rsidR="002C7BCE" w:rsidRPr="003C3C92" w:rsidRDefault="002C7BCE" w:rsidP="002C7BCE">
            <w:pPr>
              <w:ind w:left="708"/>
              <w:rPr>
                <w:rFonts w:asciiTheme="minorHAnsi" w:hAnsiTheme="minorHAnsi" w:cs="Calibri"/>
                <w:color w:val="000000"/>
                <w:sz w:val="18"/>
                <w:szCs w:val="18"/>
                <w:lang w:val="es-ES_tradnl"/>
              </w:rPr>
            </w:pPr>
          </w:p>
        </w:tc>
      </w:tr>
      <w:tr w:rsidR="002C7BCE" w:rsidRPr="003C3C92" w:rsidTr="002C7BCE">
        <w:trPr>
          <w:trHeight w:val="315"/>
        </w:trPr>
        <w:tc>
          <w:tcPr>
            <w:tcW w:w="1559" w:type="pct"/>
            <w:tcBorders>
              <w:top w:val="nil"/>
              <w:left w:val="single" w:sz="4" w:space="0" w:color="auto"/>
              <w:bottom w:val="single" w:sz="4" w:space="0" w:color="auto"/>
              <w:right w:val="single" w:sz="4" w:space="0" w:color="auto"/>
            </w:tcBorders>
            <w:shd w:val="clear" w:color="auto" w:fill="auto"/>
            <w:hideMark/>
          </w:tcPr>
          <w:p w:rsidR="002C7BCE" w:rsidRPr="003C3C92" w:rsidRDefault="002C7BCE" w:rsidP="002C7BC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Humedad:</w:t>
            </w:r>
          </w:p>
        </w:tc>
        <w:tc>
          <w:tcPr>
            <w:tcW w:w="3441" w:type="pct"/>
            <w:tcBorders>
              <w:top w:val="nil"/>
              <w:left w:val="nil"/>
              <w:bottom w:val="single" w:sz="4" w:space="0" w:color="auto"/>
              <w:right w:val="single" w:sz="4" w:space="0" w:color="auto"/>
            </w:tcBorders>
            <w:shd w:val="clear" w:color="auto" w:fill="auto"/>
            <w:vAlign w:val="center"/>
            <w:hideMark/>
          </w:tcPr>
          <w:p w:rsidR="002C7BCE" w:rsidRPr="003C3C92" w:rsidRDefault="002C7BCE" w:rsidP="002C7BC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A lo más de 95 % HR a 50 °C sin condensación.</w:t>
            </w:r>
          </w:p>
        </w:tc>
      </w:tr>
      <w:tr w:rsidR="002C7BCE" w:rsidRPr="003C3C92" w:rsidTr="002C7BCE">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rsidR="002C7BCE" w:rsidRPr="003C3C92" w:rsidRDefault="002C7BCE" w:rsidP="002C7BCE">
            <w:pPr>
              <w:rPr>
                <w:rFonts w:asciiTheme="minorHAnsi" w:hAnsiTheme="minorHAnsi" w:cs="Calibri"/>
                <w:b/>
                <w:bCs/>
                <w:color w:val="000000"/>
                <w:sz w:val="18"/>
                <w:szCs w:val="18"/>
              </w:rPr>
            </w:pPr>
            <w:r w:rsidRPr="003C3C92">
              <w:rPr>
                <w:rFonts w:asciiTheme="minorHAnsi" w:hAnsiTheme="minorHAnsi" w:cs="Calibri"/>
                <w:b/>
                <w:bCs/>
                <w:color w:val="000000"/>
                <w:sz w:val="18"/>
                <w:szCs w:val="18"/>
              </w:rPr>
              <w:t>6.   Conectores, acceso a la tarjeta SIM</w:t>
            </w:r>
          </w:p>
        </w:tc>
      </w:tr>
      <w:tr w:rsidR="002C7BCE" w:rsidRPr="003C3C92" w:rsidTr="002C7BCE">
        <w:trPr>
          <w:trHeight w:val="298"/>
        </w:trPr>
        <w:tc>
          <w:tcPr>
            <w:tcW w:w="1559" w:type="pct"/>
            <w:tcBorders>
              <w:top w:val="nil"/>
              <w:left w:val="single" w:sz="4" w:space="0" w:color="auto"/>
              <w:bottom w:val="single" w:sz="4" w:space="0" w:color="auto"/>
              <w:right w:val="single" w:sz="4" w:space="0" w:color="auto"/>
            </w:tcBorders>
            <w:shd w:val="clear" w:color="auto" w:fill="auto"/>
          </w:tcPr>
          <w:p w:rsidR="002C7BCE" w:rsidRPr="003C3C92" w:rsidRDefault="002C7BCE" w:rsidP="002C7BC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 xml:space="preserve">Tipo de conexión: </w:t>
            </w:r>
          </w:p>
          <w:p w:rsidR="002C7BCE" w:rsidRPr="003C3C92" w:rsidRDefault="002C7BCE" w:rsidP="002C7BCE">
            <w:pPr>
              <w:rPr>
                <w:rFonts w:asciiTheme="minorHAnsi" w:hAnsiTheme="minorHAnsi" w:cs="Calibri"/>
                <w:color w:val="000000"/>
                <w:sz w:val="18"/>
                <w:szCs w:val="18"/>
                <w:lang w:val="es-ES_tradnl"/>
              </w:rPr>
            </w:pPr>
          </w:p>
        </w:tc>
        <w:tc>
          <w:tcPr>
            <w:tcW w:w="3441" w:type="pct"/>
            <w:tcBorders>
              <w:top w:val="nil"/>
              <w:left w:val="nil"/>
              <w:bottom w:val="single" w:sz="4" w:space="0" w:color="auto"/>
              <w:right w:val="single" w:sz="4" w:space="0" w:color="auto"/>
            </w:tcBorders>
            <w:shd w:val="clear" w:color="auto" w:fill="auto"/>
            <w:vAlign w:val="center"/>
          </w:tcPr>
          <w:p w:rsidR="002C7BCE" w:rsidRPr="003C3C92" w:rsidRDefault="002C7BCE" w:rsidP="002C7BC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Mínimamente:</w:t>
            </w:r>
          </w:p>
          <w:p w:rsidR="002C7BCE" w:rsidRPr="003C3C92" w:rsidRDefault="002C7BCE" w:rsidP="002C7BC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 xml:space="preserve">Molex, de 20 clavijas o </w:t>
            </w:r>
          </w:p>
          <w:p w:rsidR="002C7BCE" w:rsidRPr="003C3C92" w:rsidRDefault="002C7BCE" w:rsidP="002C7BC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 xml:space="preserve">cautivo 2,6 o </w:t>
            </w:r>
          </w:p>
          <w:p w:rsidR="002C7BCE" w:rsidRPr="003C3C92" w:rsidRDefault="002C7BCE" w:rsidP="002C7BC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arnés de 10 hilos</w:t>
            </w:r>
          </w:p>
          <w:p w:rsidR="002C7BCE" w:rsidRPr="003C3C92" w:rsidRDefault="002C7BCE" w:rsidP="002C7BC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Si existen otros adicionales al mínimo requerido, especificar.</w:t>
            </w:r>
          </w:p>
        </w:tc>
      </w:tr>
      <w:tr w:rsidR="002C7BCE" w:rsidRPr="003C3C92" w:rsidTr="002C7BCE">
        <w:trPr>
          <w:trHeight w:val="274"/>
        </w:trPr>
        <w:tc>
          <w:tcPr>
            <w:tcW w:w="1559" w:type="pct"/>
            <w:tcBorders>
              <w:top w:val="nil"/>
              <w:left w:val="single" w:sz="4" w:space="0" w:color="auto"/>
              <w:bottom w:val="single" w:sz="4" w:space="0" w:color="auto"/>
              <w:right w:val="single" w:sz="4" w:space="0" w:color="auto"/>
            </w:tcBorders>
            <w:shd w:val="clear" w:color="auto" w:fill="auto"/>
            <w:vAlign w:val="center"/>
            <w:hideMark/>
          </w:tcPr>
          <w:p w:rsidR="002C7BCE" w:rsidRPr="003C3C92" w:rsidRDefault="002C7BCE" w:rsidP="002C7BCE">
            <w:pPr>
              <w:rPr>
                <w:rFonts w:asciiTheme="minorHAnsi" w:hAnsiTheme="minorHAnsi" w:cs="Calibri"/>
                <w:color w:val="000000"/>
                <w:sz w:val="18"/>
                <w:szCs w:val="18"/>
              </w:rPr>
            </w:pPr>
            <w:r w:rsidRPr="003C3C92">
              <w:rPr>
                <w:rFonts w:asciiTheme="minorHAnsi" w:hAnsiTheme="minorHAnsi" w:cs="Calibri"/>
                <w:color w:val="000000"/>
                <w:sz w:val="18"/>
                <w:szCs w:val="18"/>
                <w:lang w:val="es-ES_tradnl"/>
              </w:rPr>
              <w:t>Antena de GPS:</w:t>
            </w:r>
          </w:p>
        </w:tc>
        <w:tc>
          <w:tcPr>
            <w:tcW w:w="3441" w:type="pct"/>
            <w:tcBorders>
              <w:top w:val="nil"/>
              <w:left w:val="nil"/>
              <w:bottom w:val="single" w:sz="4" w:space="0" w:color="auto"/>
              <w:right w:val="single" w:sz="4" w:space="0" w:color="auto"/>
            </w:tcBorders>
            <w:shd w:val="clear" w:color="auto" w:fill="auto"/>
            <w:vAlign w:val="center"/>
            <w:hideMark/>
          </w:tcPr>
          <w:p w:rsidR="002C7BCE" w:rsidRPr="003C3C92" w:rsidRDefault="002C7BCE" w:rsidP="002C7BC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 xml:space="preserve">Interna o externa </w:t>
            </w:r>
          </w:p>
        </w:tc>
      </w:tr>
      <w:tr w:rsidR="002C7BCE" w:rsidRPr="003C3C92" w:rsidTr="002C7BCE">
        <w:trPr>
          <w:trHeight w:val="426"/>
        </w:trPr>
        <w:tc>
          <w:tcPr>
            <w:tcW w:w="1559" w:type="pct"/>
            <w:tcBorders>
              <w:top w:val="nil"/>
              <w:left w:val="single" w:sz="4" w:space="0" w:color="auto"/>
              <w:bottom w:val="single" w:sz="4" w:space="0" w:color="auto"/>
              <w:right w:val="single" w:sz="4" w:space="0" w:color="auto"/>
            </w:tcBorders>
            <w:shd w:val="clear" w:color="auto" w:fill="auto"/>
            <w:vAlign w:val="center"/>
            <w:hideMark/>
          </w:tcPr>
          <w:p w:rsidR="002C7BCE" w:rsidRPr="003C3C92" w:rsidRDefault="002C7BCE" w:rsidP="002C7BCE">
            <w:pPr>
              <w:rPr>
                <w:rFonts w:asciiTheme="minorHAnsi" w:hAnsiTheme="minorHAnsi" w:cs="Calibri"/>
                <w:color w:val="000000"/>
                <w:sz w:val="18"/>
                <w:szCs w:val="18"/>
              </w:rPr>
            </w:pPr>
            <w:r w:rsidRPr="003C3C92">
              <w:rPr>
                <w:rFonts w:asciiTheme="minorHAnsi" w:hAnsiTheme="minorHAnsi" w:cs="Calibri"/>
                <w:color w:val="000000"/>
                <w:sz w:val="18"/>
                <w:szCs w:val="18"/>
                <w:lang w:val="es-ES_tradnl"/>
              </w:rPr>
              <w:t>Antena de celular :</w:t>
            </w:r>
          </w:p>
        </w:tc>
        <w:tc>
          <w:tcPr>
            <w:tcW w:w="3441" w:type="pct"/>
            <w:tcBorders>
              <w:top w:val="nil"/>
              <w:left w:val="nil"/>
              <w:bottom w:val="single" w:sz="4" w:space="0" w:color="auto"/>
              <w:right w:val="single" w:sz="4" w:space="0" w:color="auto"/>
            </w:tcBorders>
            <w:shd w:val="clear" w:color="auto" w:fill="auto"/>
            <w:vAlign w:val="center"/>
            <w:hideMark/>
          </w:tcPr>
          <w:p w:rsidR="002C7BCE" w:rsidRPr="003C3C92" w:rsidRDefault="002C7BCE" w:rsidP="002C7BCE">
            <w:pPr>
              <w:rPr>
                <w:rFonts w:asciiTheme="minorHAnsi" w:hAnsiTheme="minorHAnsi" w:cs="Calibri"/>
                <w:color w:val="000000"/>
                <w:sz w:val="18"/>
                <w:szCs w:val="18"/>
              </w:rPr>
            </w:pPr>
            <w:r w:rsidRPr="003C3C92">
              <w:rPr>
                <w:rFonts w:asciiTheme="minorHAnsi" w:hAnsiTheme="minorHAnsi" w:cs="Calibri"/>
                <w:color w:val="000000"/>
                <w:sz w:val="18"/>
                <w:szCs w:val="18"/>
                <w:lang w:val="es-ES_tradnl"/>
              </w:rPr>
              <w:t xml:space="preserve">Interna o externa </w:t>
            </w:r>
          </w:p>
        </w:tc>
      </w:tr>
      <w:tr w:rsidR="002C7BCE" w:rsidRPr="003C3C92" w:rsidTr="002C7BCE">
        <w:trPr>
          <w:trHeight w:val="352"/>
        </w:trPr>
        <w:tc>
          <w:tcPr>
            <w:tcW w:w="1559" w:type="pct"/>
            <w:tcBorders>
              <w:top w:val="nil"/>
              <w:left w:val="single" w:sz="4" w:space="0" w:color="auto"/>
              <w:bottom w:val="single" w:sz="4" w:space="0" w:color="auto"/>
              <w:right w:val="single" w:sz="4" w:space="0" w:color="auto"/>
            </w:tcBorders>
            <w:shd w:val="clear" w:color="auto" w:fill="auto"/>
            <w:vAlign w:val="center"/>
            <w:hideMark/>
          </w:tcPr>
          <w:p w:rsidR="002C7BCE" w:rsidRPr="003C3C92" w:rsidRDefault="002C7BCE" w:rsidP="002C7BCE">
            <w:pPr>
              <w:rPr>
                <w:rFonts w:asciiTheme="minorHAnsi" w:hAnsiTheme="minorHAnsi" w:cs="Calibri"/>
                <w:color w:val="000000"/>
                <w:sz w:val="18"/>
                <w:szCs w:val="18"/>
              </w:rPr>
            </w:pPr>
            <w:r w:rsidRPr="003C3C92">
              <w:rPr>
                <w:rFonts w:asciiTheme="minorHAnsi" w:hAnsiTheme="minorHAnsi" w:cs="Calibri"/>
                <w:color w:val="000000"/>
                <w:sz w:val="18"/>
                <w:szCs w:val="18"/>
                <w:lang w:val="es-ES_tradnl"/>
              </w:rPr>
              <w:t>Acceso a la tarjeta SIM:</w:t>
            </w:r>
          </w:p>
        </w:tc>
        <w:tc>
          <w:tcPr>
            <w:tcW w:w="3441" w:type="pct"/>
            <w:tcBorders>
              <w:top w:val="nil"/>
              <w:left w:val="nil"/>
              <w:bottom w:val="single" w:sz="4" w:space="0" w:color="auto"/>
              <w:right w:val="single" w:sz="4" w:space="0" w:color="auto"/>
            </w:tcBorders>
            <w:shd w:val="clear" w:color="auto" w:fill="auto"/>
            <w:vAlign w:val="center"/>
            <w:hideMark/>
          </w:tcPr>
          <w:p w:rsidR="002C7BCE" w:rsidRPr="003C3C92" w:rsidRDefault="002C7BCE" w:rsidP="002C7BC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Mínimamente</w:t>
            </w:r>
          </w:p>
          <w:p w:rsidR="002C7BCE" w:rsidRPr="003C3C92" w:rsidRDefault="002C7BCE" w:rsidP="002C7BC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 xml:space="preserve">Interno </w:t>
            </w:r>
          </w:p>
          <w:p w:rsidR="002C7BCE" w:rsidRPr="003C3C92" w:rsidRDefault="002C7BCE" w:rsidP="002C7BCE">
            <w:pPr>
              <w:rPr>
                <w:rFonts w:asciiTheme="minorHAnsi" w:hAnsiTheme="minorHAnsi" w:cs="Calibri"/>
                <w:color w:val="000000"/>
                <w:sz w:val="18"/>
                <w:szCs w:val="18"/>
              </w:rPr>
            </w:pPr>
            <w:r w:rsidRPr="003C3C92">
              <w:rPr>
                <w:rFonts w:asciiTheme="minorHAnsi" w:hAnsiTheme="minorHAnsi" w:cs="Calibri"/>
                <w:color w:val="000000"/>
                <w:sz w:val="18"/>
                <w:szCs w:val="18"/>
                <w:lang w:val="es-ES_tradnl"/>
              </w:rPr>
              <w:t>Si existen otros adicionales al mínimo requerido, especificar.</w:t>
            </w:r>
          </w:p>
        </w:tc>
      </w:tr>
      <w:tr w:rsidR="002C7BCE" w:rsidRPr="003C3C92" w:rsidTr="002C7BCE">
        <w:trPr>
          <w:trHeight w:val="315"/>
        </w:trPr>
        <w:tc>
          <w:tcPr>
            <w:tcW w:w="5000" w:type="pct"/>
            <w:gridSpan w:val="2"/>
            <w:tcBorders>
              <w:top w:val="nil"/>
              <w:left w:val="single" w:sz="4" w:space="0" w:color="auto"/>
              <w:bottom w:val="single" w:sz="4" w:space="0" w:color="auto"/>
              <w:right w:val="single" w:sz="4" w:space="0" w:color="auto"/>
            </w:tcBorders>
            <w:shd w:val="clear" w:color="000000" w:fill="BDD6EE"/>
            <w:noWrap/>
            <w:vAlign w:val="center"/>
            <w:hideMark/>
          </w:tcPr>
          <w:p w:rsidR="002C7BCE" w:rsidRPr="003C3C92" w:rsidRDefault="002C7BCE" w:rsidP="002C7BCE">
            <w:pPr>
              <w:rPr>
                <w:rFonts w:asciiTheme="minorHAnsi" w:hAnsiTheme="minorHAnsi" w:cs="Calibri"/>
                <w:b/>
                <w:bCs/>
                <w:color w:val="000000"/>
                <w:sz w:val="18"/>
                <w:szCs w:val="18"/>
              </w:rPr>
            </w:pPr>
            <w:r w:rsidRPr="003C3C92">
              <w:rPr>
                <w:rFonts w:asciiTheme="minorHAnsi" w:hAnsiTheme="minorHAnsi" w:cs="Calibri"/>
                <w:b/>
                <w:bCs/>
                <w:color w:val="000000"/>
                <w:sz w:val="18"/>
                <w:szCs w:val="18"/>
              </w:rPr>
              <w:t>7.   Especificaciones eléctricas</w:t>
            </w:r>
          </w:p>
        </w:tc>
      </w:tr>
      <w:tr w:rsidR="002C7BCE" w:rsidRPr="003C3C92" w:rsidTr="002C7BCE">
        <w:trPr>
          <w:trHeight w:val="368"/>
        </w:trPr>
        <w:tc>
          <w:tcPr>
            <w:tcW w:w="1559" w:type="pct"/>
            <w:tcBorders>
              <w:top w:val="nil"/>
              <w:left w:val="single" w:sz="4" w:space="0" w:color="auto"/>
              <w:bottom w:val="single" w:sz="4" w:space="0" w:color="auto"/>
              <w:right w:val="single" w:sz="4" w:space="0" w:color="auto"/>
            </w:tcBorders>
            <w:shd w:val="clear" w:color="auto" w:fill="auto"/>
            <w:hideMark/>
          </w:tcPr>
          <w:p w:rsidR="002C7BCE" w:rsidRPr="003C3C92" w:rsidRDefault="002C7BCE" w:rsidP="002C7BC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Voltaje de funcionamiento:</w:t>
            </w:r>
          </w:p>
        </w:tc>
        <w:tc>
          <w:tcPr>
            <w:tcW w:w="3441" w:type="pct"/>
            <w:tcBorders>
              <w:top w:val="nil"/>
              <w:left w:val="nil"/>
              <w:bottom w:val="single" w:sz="4" w:space="0" w:color="auto"/>
              <w:right w:val="single" w:sz="4" w:space="0" w:color="auto"/>
            </w:tcBorders>
            <w:shd w:val="clear" w:color="auto" w:fill="auto"/>
            <w:vAlign w:val="center"/>
            <w:hideMark/>
          </w:tcPr>
          <w:p w:rsidR="002C7BCE" w:rsidRPr="003C3C92" w:rsidRDefault="002C7BCE" w:rsidP="002C7BC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De al menos:</w:t>
            </w:r>
          </w:p>
          <w:p w:rsidR="002C7BCE" w:rsidRPr="003C3C92" w:rsidRDefault="002C7BCE" w:rsidP="002C7BC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 xml:space="preserve"> 7-32 VCC (momentáneo) </w:t>
            </w:r>
          </w:p>
          <w:p w:rsidR="002C7BCE" w:rsidRPr="003C3C92" w:rsidRDefault="002C7BCE" w:rsidP="002C7BC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9-32 VCC (arranque de funcionamiento).</w:t>
            </w:r>
          </w:p>
          <w:p w:rsidR="002C7BCE" w:rsidRPr="003C3C92" w:rsidRDefault="002C7BCE" w:rsidP="002C7BC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Si existen otros adicionales al mínimo requerido, especificar.</w:t>
            </w:r>
          </w:p>
        </w:tc>
      </w:tr>
      <w:tr w:rsidR="002C7BCE" w:rsidRPr="003C3C92" w:rsidTr="002C7BCE">
        <w:trPr>
          <w:trHeight w:val="660"/>
        </w:trPr>
        <w:tc>
          <w:tcPr>
            <w:tcW w:w="1559" w:type="pct"/>
            <w:tcBorders>
              <w:top w:val="nil"/>
              <w:left w:val="single" w:sz="4" w:space="0" w:color="auto"/>
              <w:bottom w:val="single" w:sz="4" w:space="0" w:color="auto"/>
              <w:right w:val="single" w:sz="4" w:space="0" w:color="auto"/>
            </w:tcBorders>
            <w:shd w:val="clear" w:color="auto" w:fill="auto"/>
            <w:hideMark/>
          </w:tcPr>
          <w:p w:rsidR="002C7BCE" w:rsidRPr="003C3C92" w:rsidRDefault="002C7BCE" w:rsidP="002C7BC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Consumo de energía:</w:t>
            </w:r>
          </w:p>
        </w:tc>
        <w:tc>
          <w:tcPr>
            <w:tcW w:w="3441" w:type="pct"/>
            <w:tcBorders>
              <w:top w:val="nil"/>
              <w:left w:val="nil"/>
              <w:bottom w:val="single" w:sz="4" w:space="0" w:color="auto"/>
              <w:right w:val="single" w:sz="4" w:space="0" w:color="auto"/>
            </w:tcBorders>
            <w:shd w:val="clear" w:color="auto" w:fill="auto"/>
            <w:vAlign w:val="center"/>
            <w:hideMark/>
          </w:tcPr>
          <w:p w:rsidR="002C7BCE" w:rsidRPr="003C3C92" w:rsidRDefault="002C7BCE" w:rsidP="002C7BC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De al menos:</w:t>
            </w:r>
          </w:p>
          <w:p w:rsidR="002C7BCE" w:rsidRPr="003C3C92" w:rsidRDefault="002C7BCE" w:rsidP="002C7BC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 xml:space="preserve"> &lt;3 mA a 12 V en suspensión profunda, </w:t>
            </w:r>
          </w:p>
          <w:p w:rsidR="002C7BCE" w:rsidRPr="003C3C92" w:rsidRDefault="002C7BCE" w:rsidP="002C7BCE">
            <w:pPr>
              <w:ind w:left="708"/>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 xml:space="preserve"> &lt;70 mA a 12 V en monitoreo activo.</w:t>
            </w:r>
          </w:p>
          <w:p w:rsidR="002C7BCE" w:rsidRPr="003C3C92" w:rsidRDefault="002C7BCE" w:rsidP="002C7BC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Si existen otros adicionales al mínimo requerido, especificar.</w:t>
            </w:r>
          </w:p>
        </w:tc>
      </w:tr>
      <w:tr w:rsidR="002C7BCE" w:rsidRPr="003C3C92" w:rsidTr="002C7BCE">
        <w:trPr>
          <w:trHeight w:val="380"/>
        </w:trPr>
        <w:tc>
          <w:tcPr>
            <w:tcW w:w="1559" w:type="pct"/>
            <w:tcBorders>
              <w:top w:val="nil"/>
              <w:left w:val="single" w:sz="4" w:space="0" w:color="auto"/>
              <w:bottom w:val="single" w:sz="4" w:space="0" w:color="auto"/>
              <w:right w:val="single" w:sz="4" w:space="0" w:color="auto"/>
            </w:tcBorders>
            <w:shd w:val="clear" w:color="auto" w:fill="auto"/>
            <w:hideMark/>
          </w:tcPr>
          <w:p w:rsidR="002C7BCE" w:rsidRPr="003C3C92" w:rsidRDefault="002C7BCE" w:rsidP="002C7BC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Batería</w:t>
            </w:r>
          </w:p>
        </w:tc>
        <w:tc>
          <w:tcPr>
            <w:tcW w:w="3441" w:type="pct"/>
            <w:tcBorders>
              <w:top w:val="nil"/>
              <w:left w:val="nil"/>
              <w:bottom w:val="single" w:sz="4" w:space="0" w:color="auto"/>
              <w:right w:val="single" w:sz="4" w:space="0" w:color="auto"/>
            </w:tcBorders>
            <w:shd w:val="clear" w:color="auto" w:fill="auto"/>
            <w:vAlign w:val="center"/>
            <w:hideMark/>
          </w:tcPr>
          <w:p w:rsidR="002C7BCE" w:rsidRDefault="002C7BCE" w:rsidP="002C7BCE">
            <w:pPr>
              <w:rPr>
                <w:rFonts w:asciiTheme="minorHAnsi" w:hAnsiTheme="minorHAnsi" w:cs="Calibri"/>
                <w:color w:val="000000"/>
                <w:sz w:val="18"/>
                <w:szCs w:val="18"/>
                <w:lang w:val="es-ES_tradnl"/>
              </w:rPr>
            </w:pPr>
            <w:r w:rsidRPr="003C3C92">
              <w:rPr>
                <w:rFonts w:asciiTheme="minorHAnsi" w:hAnsiTheme="minorHAnsi" w:cs="Calibri"/>
                <w:color w:val="000000"/>
                <w:sz w:val="18"/>
                <w:szCs w:val="18"/>
                <w:lang w:val="es-ES_tradnl"/>
              </w:rPr>
              <w:t xml:space="preserve">Ion de litio de 200 mAh o superior.  </w:t>
            </w:r>
          </w:p>
          <w:p w:rsidR="003C3C92" w:rsidRDefault="003C3C92" w:rsidP="002C7BCE">
            <w:pPr>
              <w:rPr>
                <w:rFonts w:asciiTheme="minorHAnsi" w:hAnsiTheme="minorHAnsi" w:cs="Calibri"/>
                <w:color w:val="000000"/>
                <w:sz w:val="18"/>
                <w:szCs w:val="18"/>
                <w:lang w:val="es-ES_tradnl"/>
              </w:rPr>
            </w:pPr>
          </w:p>
          <w:p w:rsidR="003C3C92" w:rsidRPr="003C3C92" w:rsidRDefault="003C3C92" w:rsidP="002C7BCE">
            <w:pPr>
              <w:rPr>
                <w:rFonts w:asciiTheme="minorHAnsi" w:hAnsiTheme="minorHAnsi" w:cs="Calibri"/>
                <w:color w:val="000000"/>
                <w:sz w:val="18"/>
                <w:szCs w:val="18"/>
                <w:lang w:val="es-ES_tradnl"/>
              </w:rPr>
            </w:pPr>
          </w:p>
        </w:tc>
      </w:tr>
      <w:tr w:rsidR="002C7BCE" w:rsidRPr="003C3C92" w:rsidTr="002C7BCE">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auto" w:fill="BDD6EE"/>
            <w:noWrap/>
            <w:vAlign w:val="center"/>
            <w:hideMark/>
          </w:tcPr>
          <w:p w:rsidR="002C7BCE" w:rsidRPr="003C3C92" w:rsidRDefault="002C7BCE" w:rsidP="002C7BCE">
            <w:pPr>
              <w:rPr>
                <w:rFonts w:asciiTheme="minorHAnsi" w:hAnsiTheme="minorHAnsi" w:cstheme="minorHAnsi"/>
                <w:b/>
                <w:bCs/>
                <w:color w:val="000000"/>
                <w:sz w:val="18"/>
                <w:szCs w:val="18"/>
                <w:lang w:val="es-BO"/>
              </w:rPr>
            </w:pPr>
            <w:r w:rsidRPr="003C3C92">
              <w:rPr>
                <w:rFonts w:asciiTheme="minorHAnsi" w:hAnsiTheme="minorHAnsi" w:cstheme="minorHAnsi"/>
                <w:b/>
                <w:bCs/>
                <w:color w:val="000000"/>
                <w:sz w:val="18"/>
                <w:szCs w:val="18"/>
                <w:lang w:val="es-BO"/>
              </w:rPr>
              <w:t xml:space="preserve">8. DOCUMENTACION DE RESPALDO </w:t>
            </w:r>
          </w:p>
        </w:tc>
      </w:tr>
      <w:tr w:rsidR="002C7BCE" w:rsidRPr="003C3C92" w:rsidTr="002C7BCE">
        <w:trPr>
          <w:trHeight w:val="656"/>
        </w:trPr>
        <w:tc>
          <w:tcPr>
            <w:tcW w:w="5000" w:type="pct"/>
            <w:gridSpan w:val="2"/>
            <w:tcBorders>
              <w:top w:val="single" w:sz="4" w:space="0" w:color="auto"/>
              <w:left w:val="single" w:sz="4" w:space="0" w:color="auto"/>
              <w:bottom w:val="single" w:sz="4" w:space="0" w:color="auto"/>
              <w:right w:val="single" w:sz="4" w:space="0" w:color="auto"/>
            </w:tcBorders>
            <w:noWrap/>
            <w:vAlign w:val="center"/>
          </w:tcPr>
          <w:p w:rsidR="002C7BCE" w:rsidRPr="003C3C92" w:rsidRDefault="002C7BCE" w:rsidP="002C7BCE">
            <w:pPr>
              <w:jc w:val="both"/>
              <w:rPr>
                <w:rFonts w:asciiTheme="minorHAnsi" w:hAnsiTheme="minorHAnsi" w:cstheme="minorHAnsi"/>
                <w:color w:val="000000"/>
                <w:sz w:val="18"/>
                <w:szCs w:val="18"/>
                <w:lang w:val="es-BO"/>
              </w:rPr>
            </w:pPr>
            <w:r w:rsidRPr="003C3C92">
              <w:rPr>
                <w:rFonts w:asciiTheme="minorHAnsi" w:hAnsiTheme="minorHAnsi" w:cstheme="minorHAnsi"/>
                <w:color w:val="000000"/>
                <w:sz w:val="18"/>
                <w:szCs w:val="18"/>
                <w:lang w:val="es-BO"/>
              </w:rPr>
              <w:t>El proponente debe adjuntar catalogo o ficha técnica del bien, para respaldar su oferta.</w:t>
            </w:r>
          </w:p>
          <w:p w:rsidR="002C7BCE" w:rsidRPr="003C3C92" w:rsidRDefault="002C7BCE" w:rsidP="002C7BCE">
            <w:pPr>
              <w:jc w:val="both"/>
              <w:rPr>
                <w:rFonts w:asciiTheme="minorHAnsi" w:hAnsiTheme="minorHAnsi" w:cstheme="minorHAnsi"/>
                <w:color w:val="000000"/>
                <w:sz w:val="18"/>
                <w:szCs w:val="18"/>
                <w:lang w:val="es-BO"/>
              </w:rPr>
            </w:pPr>
            <w:r w:rsidRPr="003C3C92">
              <w:rPr>
                <w:rFonts w:asciiTheme="minorHAnsi" w:hAnsiTheme="minorHAnsi" w:cstheme="minorHAnsi"/>
                <w:color w:val="000000"/>
                <w:sz w:val="18"/>
                <w:szCs w:val="18"/>
                <w:lang w:val="es-BO"/>
              </w:rPr>
              <w:t>El proponente debe indicar el sitio WEB del fabricante, donde las especificaciones técnicas puedan ser verificables.</w:t>
            </w:r>
          </w:p>
          <w:p w:rsidR="002C7BCE" w:rsidRPr="003C3C92" w:rsidRDefault="002C7BCE" w:rsidP="002C7BCE">
            <w:pPr>
              <w:jc w:val="both"/>
              <w:rPr>
                <w:rFonts w:asciiTheme="minorHAnsi" w:hAnsiTheme="minorHAnsi" w:cstheme="minorHAnsi"/>
                <w:color w:val="000000"/>
                <w:sz w:val="18"/>
                <w:szCs w:val="18"/>
                <w:lang w:val="es-BO"/>
              </w:rPr>
            </w:pPr>
          </w:p>
        </w:tc>
      </w:tr>
      <w:tr w:rsidR="002C7BCE" w:rsidRPr="003C3C92" w:rsidTr="002C7BCE">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tcPr>
          <w:p w:rsidR="002C7BCE" w:rsidRPr="003C3C92" w:rsidRDefault="002C7BCE" w:rsidP="002C7BCE">
            <w:pPr>
              <w:rPr>
                <w:rFonts w:asciiTheme="minorHAnsi" w:hAnsiTheme="minorHAnsi" w:cstheme="minorHAnsi"/>
                <w:b/>
                <w:bCs/>
                <w:color w:val="000000"/>
                <w:sz w:val="18"/>
                <w:szCs w:val="18"/>
                <w:lang w:val="es-BO"/>
              </w:rPr>
            </w:pPr>
            <w:r w:rsidRPr="003C3C92">
              <w:rPr>
                <w:rFonts w:asciiTheme="minorHAnsi" w:hAnsiTheme="minorHAnsi" w:cstheme="minorHAnsi"/>
                <w:b/>
                <w:bCs/>
                <w:color w:val="000000"/>
                <w:sz w:val="18"/>
                <w:szCs w:val="18"/>
                <w:lang w:val="es-BO"/>
              </w:rPr>
              <w:lastRenderedPageBreak/>
              <w:t>9. CERTIFICADO Y HOMOLOGACION</w:t>
            </w:r>
          </w:p>
        </w:tc>
      </w:tr>
      <w:tr w:rsidR="002C7BCE" w:rsidRPr="003C3C92" w:rsidTr="002C7BCE">
        <w:trPr>
          <w:trHeight w:val="480"/>
        </w:trPr>
        <w:tc>
          <w:tcPr>
            <w:tcW w:w="5000" w:type="pct"/>
            <w:gridSpan w:val="2"/>
            <w:tcBorders>
              <w:top w:val="nil"/>
              <w:left w:val="single" w:sz="4" w:space="0" w:color="auto"/>
              <w:bottom w:val="single" w:sz="4" w:space="0" w:color="auto"/>
              <w:right w:val="single" w:sz="4" w:space="0" w:color="auto"/>
            </w:tcBorders>
            <w:shd w:val="clear" w:color="auto" w:fill="auto"/>
            <w:vAlign w:val="center"/>
          </w:tcPr>
          <w:p w:rsidR="002C7BCE" w:rsidRPr="003C3C92" w:rsidRDefault="002C7BCE" w:rsidP="002C7BCE">
            <w:pPr>
              <w:jc w:val="both"/>
              <w:rPr>
                <w:rFonts w:asciiTheme="minorHAnsi" w:hAnsiTheme="minorHAnsi" w:cs="Calibri"/>
                <w:color w:val="000000"/>
                <w:sz w:val="18"/>
                <w:szCs w:val="18"/>
              </w:rPr>
            </w:pPr>
            <w:r w:rsidRPr="003C3C92">
              <w:rPr>
                <w:rFonts w:asciiTheme="minorHAnsi" w:hAnsiTheme="minorHAnsi" w:cs="Calibri"/>
                <w:color w:val="000000"/>
                <w:sz w:val="18"/>
                <w:szCs w:val="18"/>
              </w:rPr>
              <w:t>El proponente debe tener el Certificado de Registro en la Autoridad de Regulación y Fiscalización de Telecomunicaciones y Transporte ATT, adjuntar a su propuesta una copia simple del certificado. Asimismo, para la suscripción del contrato presentar dichos documentos en original o fotocopia legalizada para efectos de verificación.</w:t>
            </w:r>
          </w:p>
          <w:p w:rsidR="002C7BCE" w:rsidRPr="003C3C92" w:rsidRDefault="002C7BCE" w:rsidP="002C7BCE">
            <w:pPr>
              <w:jc w:val="both"/>
              <w:rPr>
                <w:rFonts w:asciiTheme="minorHAnsi" w:hAnsiTheme="minorHAnsi" w:cs="Calibri"/>
                <w:color w:val="000000"/>
                <w:sz w:val="18"/>
                <w:szCs w:val="18"/>
              </w:rPr>
            </w:pPr>
            <w:r w:rsidRPr="003C3C92">
              <w:rPr>
                <w:rFonts w:asciiTheme="minorHAnsi" w:hAnsiTheme="minorHAnsi" w:cs="Calibri"/>
                <w:color w:val="000000"/>
                <w:sz w:val="18"/>
                <w:szCs w:val="18"/>
              </w:rPr>
              <w:t>La empresa contratada al momento de la entrega de los bienes deberá presentar el certificado de homologación del equipo ofertado, emitido por la Autoridad de Regulación y Fiscalización de Telecomunicaciones y Transporte ATT.</w:t>
            </w:r>
          </w:p>
        </w:tc>
      </w:tr>
      <w:tr w:rsidR="002C7BCE" w:rsidRPr="003C3C92" w:rsidTr="002C7BCE">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2C7BCE" w:rsidRPr="003C3C92" w:rsidRDefault="002C7BCE" w:rsidP="002C7BCE">
            <w:pPr>
              <w:rPr>
                <w:rFonts w:asciiTheme="minorHAnsi" w:hAnsiTheme="minorHAnsi" w:cstheme="minorHAnsi"/>
                <w:b/>
                <w:bCs/>
                <w:color w:val="000000"/>
                <w:sz w:val="18"/>
                <w:szCs w:val="18"/>
                <w:lang w:val="es-BO"/>
              </w:rPr>
            </w:pPr>
            <w:r w:rsidRPr="003C3C92">
              <w:rPr>
                <w:rFonts w:asciiTheme="minorHAnsi" w:hAnsiTheme="minorHAnsi" w:cstheme="minorHAnsi"/>
                <w:b/>
                <w:bCs/>
                <w:color w:val="000000"/>
                <w:sz w:val="18"/>
                <w:szCs w:val="18"/>
                <w:lang w:val="es-BO"/>
              </w:rPr>
              <w:t>10. PLAZO DE ENTREGA</w:t>
            </w:r>
          </w:p>
        </w:tc>
      </w:tr>
      <w:tr w:rsidR="002C7BCE" w:rsidRPr="003C3C92" w:rsidTr="002C7BCE">
        <w:trPr>
          <w:trHeight w:val="322"/>
        </w:trPr>
        <w:tc>
          <w:tcPr>
            <w:tcW w:w="5000" w:type="pct"/>
            <w:gridSpan w:val="2"/>
            <w:tcBorders>
              <w:top w:val="nil"/>
              <w:left w:val="single" w:sz="4" w:space="0" w:color="auto"/>
              <w:bottom w:val="single" w:sz="4" w:space="0" w:color="auto"/>
              <w:right w:val="single" w:sz="4" w:space="0" w:color="auto"/>
            </w:tcBorders>
            <w:shd w:val="clear" w:color="auto" w:fill="auto"/>
            <w:vAlign w:val="center"/>
          </w:tcPr>
          <w:p w:rsidR="002C7BCE" w:rsidRPr="003C3C92" w:rsidRDefault="002C7BCE" w:rsidP="002C7BCE">
            <w:pPr>
              <w:jc w:val="both"/>
              <w:rPr>
                <w:rFonts w:asciiTheme="minorHAnsi" w:hAnsiTheme="minorHAnsi" w:cs="Calibri"/>
                <w:color w:val="000000"/>
                <w:sz w:val="18"/>
                <w:szCs w:val="18"/>
              </w:rPr>
            </w:pPr>
            <w:r w:rsidRPr="003C3C92">
              <w:rPr>
                <w:rFonts w:asciiTheme="minorHAnsi" w:hAnsiTheme="minorHAnsi" w:cs="Calibri"/>
                <w:color w:val="000000"/>
                <w:sz w:val="18"/>
                <w:szCs w:val="18"/>
              </w:rPr>
              <w:t>El plazo máximo de entrega es de 15 (quince) días calendario a partir de la firma de la orden de compra.</w:t>
            </w:r>
          </w:p>
        </w:tc>
      </w:tr>
      <w:tr w:rsidR="002C7BCE" w:rsidRPr="003C3C92" w:rsidTr="002C7BCE">
        <w:trPr>
          <w:trHeight w:val="315"/>
        </w:trPr>
        <w:tc>
          <w:tcPr>
            <w:tcW w:w="5000" w:type="pct"/>
            <w:gridSpan w:val="2"/>
            <w:tcBorders>
              <w:top w:val="single" w:sz="4" w:space="0" w:color="auto"/>
              <w:left w:val="single" w:sz="8" w:space="0" w:color="auto"/>
              <w:bottom w:val="single" w:sz="8" w:space="0" w:color="auto"/>
              <w:right w:val="single" w:sz="8" w:space="0" w:color="000000"/>
            </w:tcBorders>
            <w:shd w:val="clear" w:color="000000" w:fill="BDD6EE"/>
            <w:noWrap/>
            <w:vAlign w:val="center"/>
            <w:hideMark/>
          </w:tcPr>
          <w:p w:rsidR="002C7BCE" w:rsidRPr="003C3C92" w:rsidRDefault="002C7BCE" w:rsidP="002C7BCE">
            <w:pPr>
              <w:rPr>
                <w:rFonts w:asciiTheme="minorHAnsi" w:hAnsiTheme="minorHAnsi" w:cstheme="minorHAnsi"/>
                <w:b/>
                <w:bCs/>
                <w:color w:val="000000"/>
                <w:sz w:val="18"/>
                <w:szCs w:val="18"/>
                <w:lang w:val="es-BO"/>
              </w:rPr>
            </w:pPr>
            <w:r w:rsidRPr="003C3C92">
              <w:rPr>
                <w:rFonts w:asciiTheme="minorHAnsi" w:hAnsiTheme="minorHAnsi" w:cstheme="minorHAnsi"/>
                <w:b/>
                <w:bCs/>
                <w:color w:val="000000"/>
                <w:sz w:val="18"/>
                <w:szCs w:val="18"/>
                <w:lang w:val="es-BO"/>
              </w:rPr>
              <w:t>11. EXPERIENCIA ESPECIFICA DE LA EMPRESA</w:t>
            </w:r>
          </w:p>
        </w:tc>
      </w:tr>
      <w:tr w:rsidR="002C7BCE" w:rsidRPr="003C3C92" w:rsidTr="002C7BCE">
        <w:trPr>
          <w:trHeight w:val="64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C7BCE" w:rsidRPr="003C3C92" w:rsidRDefault="002C7BCE" w:rsidP="002C7BCE">
            <w:pPr>
              <w:jc w:val="both"/>
              <w:rPr>
                <w:rFonts w:asciiTheme="minorHAnsi" w:hAnsiTheme="minorHAnsi" w:cstheme="minorHAnsi"/>
                <w:color w:val="000000"/>
                <w:sz w:val="18"/>
                <w:szCs w:val="18"/>
                <w:lang w:val="es-BO"/>
              </w:rPr>
            </w:pPr>
            <w:r w:rsidRPr="003C3C92">
              <w:rPr>
                <w:rFonts w:asciiTheme="minorHAnsi" w:hAnsiTheme="minorHAnsi" w:cstheme="minorHAnsi"/>
                <w:color w:val="000000"/>
                <w:sz w:val="18"/>
                <w:szCs w:val="18"/>
                <w:lang w:val="es-BO"/>
              </w:rPr>
              <w:t xml:space="preserve">Experiencia mínima de tres ventas </w:t>
            </w:r>
            <w:r w:rsidRPr="003C3C92">
              <w:rPr>
                <w:rFonts w:asciiTheme="minorHAnsi" w:hAnsiTheme="minorHAnsi" w:cs="Calibri"/>
                <w:color w:val="000000"/>
                <w:sz w:val="18"/>
                <w:szCs w:val="18"/>
              </w:rPr>
              <w:t>de equipos de rastreo satelital</w:t>
            </w:r>
            <w:r w:rsidRPr="003C3C92">
              <w:rPr>
                <w:rFonts w:asciiTheme="minorHAnsi" w:hAnsiTheme="minorHAnsi" w:cstheme="minorHAnsi"/>
                <w:color w:val="000000"/>
                <w:sz w:val="18"/>
                <w:szCs w:val="18"/>
                <w:lang w:val="es-BO"/>
              </w:rPr>
              <w:t>, durante los últimos 3 años computables desde la fecha de presentación de propuestas hacia atrás, adjuntar respaldos en fotocopias simples de uno o varios de los siguientes documentos:</w:t>
            </w:r>
          </w:p>
          <w:p w:rsidR="002C7BCE" w:rsidRPr="003C3C92" w:rsidRDefault="002C7BCE" w:rsidP="002C7BCE">
            <w:pPr>
              <w:pStyle w:val="Prrafodelista"/>
              <w:numPr>
                <w:ilvl w:val="0"/>
                <w:numId w:val="50"/>
              </w:numPr>
              <w:ind w:left="177" w:hanging="177"/>
              <w:jc w:val="both"/>
              <w:rPr>
                <w:rFonts w:asciiTheme="minorHAnsi" w:hAnsiTheme="minorHAnsi" w:cstheme="minorHAnsi"/>
                <w:color w:val="000000"/>
                <w:sz w:val="18"/>
                <w:szCs w:val="18"/>
                <w:lang w:val="es-BO"/>
              </w:rPr>
            </w:pPr>
            <w:r w:rsidRPr="003C3C92">
              <w:rPr>
                <w:rFonts w:asciiTheme="minorHAnsi" w:hAnsiTheme="minorHAnsi" w:cstheme="minorHAnsi"/>
                <w:color w:val="000000"/>
                <w:sz w:val="18"/>
                <w:szCs w:val="18"/>
                <w:lang w:val="es-BO"/>
              </w:rPr>
              <w:t>Actas de entrega o</w:t>
            </w:r>
          </w:p>
          <w:p w:rsidR="002C7BCE" w:rsidRPr="003C3C92" w:rsidRDefault="002C7BCE" w:rsidP="002C7BCE">
            <w:pPr>
              <w:pStyle w:val="Prrafodelista"/>
              <w:numPr>
                <w:ilvl w:val="0"/>
                <w:numId w:val="50"/>
              </w:numPr>
              <w:ind w:left="177" w:hanging="177"/>
              <w:jc w:val="both"/>
              <w:rPr>
                <w:rFonts w:asciiTheme="minorHAnsi" w:hAnsiTheme="minorHAnsi" w:cstheme="minorHAnsi"/>
                <w:color w:val="000000"/>
                <w:sz w:val="18"/>
                <w:szCs w:val="18"/>
                <w:lang w:val="es-BO"/>
              </w:rPr>
            </w:pPr>
            <w:r w:rsidRPr="003C3C92">
              <w:rPr>
                <w:rFonts w:asciiTheme="minorHAnsi" w:hAnsiTheme="minorHAnsi" w:cstheme="minorHAnsi"/>
                <w:color w:val="000000"/>
                <w:sz w:val="18"/>
                <w:szCs w:val="18"/>
                <w:lang w:val="es-BO"/>
              </w:rPr>
              <w:t>Notas de entrega o</w:t>
            </w:r>
          </w:p>
          <w:p w:rsidR="002C7BCE" w:rsidRPr="003C3C92" w:rsidRDefault="002C7BCE" w:rsidP="002C7BCE">
            <w:pPr>
              <w:pStyle w:val="Prrafodelista"/>
              <w:numPr>
                <w:ilvl w:val="0"/>
                <w:numId w:val="50"/>
              </w:numPr>
              <w:ind w:left="177" w:hanging="177"/>
              <w:jc w:val="both"/>
              <w:rPr>
                <w:rFonts w:asciiTheme="minorHAnsi" w:hAnsiTheme="minorHAnsi" w:cstheme="minorHAnsi"/>
                <w:color w:val="000000"/>
                <w:sz w:val="18"/>
                <w:szCs w:val="18"/>
                <w:lang w:val="es-BO"/>
              </w:rPr>
            </w:pPr>
            <w:r w:rsidRPr="003C3C92">
              <w:rPr>
                <w:rFonts w:asciiTheme="minorHAnsi" w:hAnsiTheme="minorHAnsi" w:cstheme="minorHAnsi"/>
                <w:color w:val="000000"/>
                <w:sz w:val="18"/>
                <w:szCs w:val="18"/>
                <w:lang w:val="es-BO"/>
              </w:rPr>
              <w:t>Certificado de cumplimiento de contrato o</w:t>
            </w:r>
          </w:p>
          <w:p w:rsidR="002C7BCE" w:rsidRPr="003C3C92" w:rsidRDefault="002C7BCE" w:rsidP="002C7BCE">
            <w:pPr>
              <w:pStyle w:val="Prrafodelista"/>
              <w:numPr>
                <w:ilvl w:val="0"/>
                <w:numId w:val="50"/>
              </w:numPr>
              <w:ind w:left="177" w:hanging="177"/>
              <w:jc w:val="both"/>
              <w:rPr>
                <w:rFonts w:asciiTheme="minorHAnsi" w:hAnsiTheme="minorHAnsi" w:cstheme="minorHAnsi"/>
                <w:color w:val="000000"/>
                <w:sz w:val="18"/>
                <w:szCs w:val="18"/>
                <w:lang w:val="es-BO"/>
              </w:rPr>
            </w:pPr>
            <w:r w:rsidRPr="003C3C92">
              <w:rPr>
                <w:rFonts w:asciiTheme="minorHAnsi" w:hAnsiTheme="minorHAnsi" w:cstheme="minorHAnsi"/>
                <w:color w:val="000000"/>
                <w:sz w:val="18"/>
                <w:szCs w:val="18"/>
                <w:lang w:val="es-BO"/>
              </w:rPr>
              <w:t>Contrato u orden de compra y sus respectivas facturas o</w:t>
            </w:r>
          </w:p>
          <w:p w:rsidR="002C7BCE" w:rsidRPr="003C3C92" w:rsidRDefault="002C7BCE" w:rsidP="002C7BCE">
            <w:pPr>
              <w:pStyle w:val="Prrafodelista"/>
              <w:numPr>
                <w:ilvl w:val="0"/>
                <w:numId w:val="50"/>
              </w:numPr>
              <w:ind w:left="177" w:hanging="177"/>
              <w:jc w:val="both"/>
              <w:rPr>
                <w:rFonts w:asciiTheme="minorHAnsi" w:hAnsiTheme="minorHAnsi" w:cstheme="minorHAnsi"/>
                <w:color w:val="000000"/>
                <w:sz w:val="18"/>
                <w:szCs w:val="18"/>
                <w:lang w:val="es-BO"/>
              </w:rPr>
            </w:pPr>
            <w:r w:rsidRPr="003C3C92">
              <w:rPr>
                <w:rFonts w:asciiTheme="minorHAnsi" w:hAnsiTheme="minorHAnsi" w:cstheme="minorHAnsi"/>
                <w:color w:val="000000"/>
                <w:sz w:val="18"/>
                <w:szCs w:val="18"/>
                <w:lang w:val="es-BO"/>
              </w:rPr>
              <w:t>Cualquier otro documento que respalde la entrega de los bienes, con constancia de recepción de los mismos.</w:t>
            </w:r>
          </w:p>
          <w:p w:rsidR="002C7BCE" w:rsidRPr="003C3C92" w:rsidRDefault="002C7BCE" w:rsidP="002C7BCE">
            <w:pPr>
              <w:jc w:val="both"/>
              <w:rPr>
                <w:rFonts w:asciiTheme="minorHAnsi" w:hAnsiTheme="minorHAnsi" w:cstheme="minorHAnsi"/>
                <w:color w:val="000000"/>
                <w:sz w:val="18"/>
                <w:szCs w:val="18"/>
                <w:lang w:val="es-BO"/>
              </w:rPr>
            </w:pPr>
            <w:r w:rsidRPr="003C3C92">
              <w:rPr>
                <w:rFonts w:asciiTheme="minorHAnsi" w:hAnsiTheme="minorHAnsi" w:cstheme="minorHAnsi"/>
                <w:color w:val="000000"/>
                <w:sz w:val="18"/>
                <w:szCs w:val="18"/>
                <w:lang w:val="es-BO"/>
              </w:rPr>
              <w:t>En los documentos de respaldo deben constar el nombre de la empresa proponente y la empresa que compro los bienes.</w:t>
            </w:r>
          </w:p>
          <w:p w:rsidR="002C7BCE" w:rsidRPr="003C3C92" w:rsidRDefault="002C7BCE" w:rsidP="002C7BCE">
            <w:pPr>
              <w:jc w:val="both"/>
              <w:rPr>
                <w:rFonts w:asciiTheme="minorHAnsi" w:hAnsiTheme="minorHAnsi" w:cstheme="minorHAnsi"/>
                <w:b/>
                <w:color w:val="000000"/>
                <w:sz w:val="18"/>
                <w:szCs w:val="18"/>
                <w:lang w:val="es-BO"/>
              </w:rPr>
            </w:pPr>
            <w:r w:rsidRPr="003C3C92">
              <w:rPr>
                <w:rFonts w:asciiTheme="minorHAnsi" w:hAnsiTheme="minorHAnsi" w:cstheme="minorHAnsi"/>
                <w:b/>
                <w:color w:val="000000"/>
                <w:sz w:val="18"/>
                <w:szCs w:val="18"/>
                <w:lang w:val="es-BO"/>
              </w:rPr>
              <w:t>El proponente que resulte adjudicado, previa suscripción de contrato debe presentar original o fotocopia legalizada de la documentación de respaldo que acredita su experiencia.</w:t>
            </w:r>
          </w:p>
          <w:p w:rsidR="002C7BCE" w:rsidRPr="003C3C92" w:rsidRDefault="002C7BCE" w:rsidP="002C7BCE">
            <w:pPr>
              <w:jc w:val="both"/>
              <w:rPr>
                <w:rFonts w:asciiTheme="minorHAnsi" w:hAnsiTheme="minorHAnsi" w:cstheme="minorHAnsi"/>
                <w:b/>
                <w:color w:val="000000"/>
                <w:sz w:val="18"/>
                <w:szCs w:val="18"/>
                <w:lang w:val="es-BO"/>
              </w:rPr>
            </w:pPr>
          </w:p>
        </w:tc>
      </w:tr>
    </w:tbl>
    <w:p w:rsidR="002C7BCE" w:rsidRPr="003C3C92" w:rsidRDefault="002C7BCE" w:rsidP="002C7BCE">
      <w:pPr>
        <w:pStyle w:val="Prrafodelista"/>
        <w:ind w:left="426"/>
        <w:contextualSpacing/>
        <w:jc w:val="both"/>
        <w:rPr>
          <w:rFonts w:asciiTheme="minorHAnsi" w:hAnsiTheme="minorHAnsi" w:cstheme="minorHAnsi"/>
          <w:b/>
          <w:bCs/>
          <w:sz w:val="18"/>
          <w:szCs w:val="18"/>
          <w:lang w:eastAsia="es-BO"/>
        </w:rPr>
      </w:pPr>
    </w:p>
    <w:p w:rsidR="002C7BCE" w:rsidRPr="003C3C92" w:rsidRDefault="002C7BCE" w:rsidP="002C7BCE">
      <w:pPr>
        <w:pStyle w:val="Prrafodelista"/>
        <w:numPr>
          <w:ilvl w:val="0"/>
          <w:numId w:val="52"/>
        </w:numPr>
        <w:ind w:left="426" w:hanging="426"/>
        <w:contextualSpacing/>
        <w:jc w:val="both"/>
        <w:rPr>
          <w:rFonts w:asciiTheme="minorHAnsi" w:hAnsiTheme="minorHAnsi" w:cstheme="minorHAnsi"/>
          <w:b/>
          <w:bCs/>
          <w:sz w:val="18"/>
          <w:szCs w:val="18"/>
          <w:lang w:eastAsia="es-BO"/>
        </w:rPr>
      </w:pPr>
      <w:r w:rsidRPr="003C3C92">
        <w:rPr>
          <w:rFonts w:asciiTheme="minorHAnsi" w:hAnsiTheme="minorHAnsi" w:cstheme="minorHAnsi"/>
          <w:b/>
          <w:bCs/>
          <w:sz w:val="18"/>
          <w:szCs w:val="18"/>
          <w:lang w:eastAsia="es-BO"/>
        </w:rPr>
        <w:t>OTRAS CONDICIONES DE CUMPLIMIENTO OBLIGATORIO</w:t>
      </w:r>
    </w:p>
    <w:p w:rsidR="002C7BCE" w:rsidRPr="003C3C92" w:rsidRDefault="002C7BCE" w:rsidP="002C7BCE">
      <w:pPr>
        <w:ind w:left="1068"/>
        <w:contextualSpacing/>
        <w:jc w:val="both"/>
        <w:rPr>
          <w:rFonts w:asciiTheme="minorHAnsi" w:hAnsiTheme="minorHAnsi" w:cstheme="minorHAnsi"/>
          <w:b/>
          <w:bCs/>
          <w:sz w:val="18"/>
          <w:szCs w:val="18"/>
          <w:lang w:eastAsia="es-BO"/>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72"/>
      </w:tblGrid>
      <w:tr w:rsidR="002C7BCE" w:rsidRPr="003C3C92" w:rsidTr="002C7BCE">
        <w:trPr>
          <w:trHeight w:val="216"/>
        </w:trPr>
        <w:tc>
          <w:tcPr>
            <w:tcW w:w="9072" w:type="dxa"/>
            <w:shd w:val="clear" w:color="auto" w:fill="B8CCE4"/>
            <w:vAlign w:val="center"/>
          </w:tcPr>
          <w:p w:rsidR="002C7BCE" w:rsidRPr="003C3C92" w:rsidRDefault="002C7BCE" w:rsidP="002C7BCE">
            <w:pPr>
              <w:autoSpaceDE w:val="0"/>
              <w:autoSpaceDN w:val="0"/>
              <w:adjustRightInd w:val="0"/>
              <w:rPr>
                <w:rFonts w:asciiTheme="minorHAnsi" w:hAnsiTheme="minorHAnsi" w:cstheme="minorHAnsi"/>
                <w:b/>
                <w:bCs/>
                <w:sz w:val="18"/>
                <w:szCs w:val="18"/>
              </w:rPr>
            </w:pPr>
            <w:r w:rsidRPr="003C3C92">
              <w:rPr>
                <w:rFonts w:asciiTheme="minorHAnsi" w:hAnsiTheme="minorHAnsi" w:cstheme="minorHAnsi"/>
                <w:b/>
                <w:bCs/>
                <w:sz w:val="18"/>
                <w:szCs w:val="18"/>
              </w:rPr>
              <w:t xml:space="preserve"> LUGAR DE ENTREGA DE LOS BIENES</w:t>
            </w:r>
          </w:p>
        </w:tc>
      </w:tr>
      <w:tr w:rsidR="002C7BCE" w:rsidRPr="003C3C92" w:rsidTr="002C7BCE">
        <w:trPr>
          <w:trHeight w:val="20"/>
        </w:trPr>
        <w:tc>
          <w:tcPr>
            <w:tcW w:w="9072" w:type="dxa"/>
            <w:shd w:val="clear" w:color="auto" w:fill="auto"/>
            <w:vAlign w:val="bottom"/>
          </w:tcPr>
          <w:p w:rsidR="002C7BCE" w:rsidRPr="003C3C92" w:rsidRDefault="002C7BCE" w:rsidP="002C7BCE">
            <w:pPr>
              <w:jc w:val="both"/>
              <w:rPr>
                <w:rFonts w:asciiTheme="minorHAnsi" w:hAnsiTheme="minorHAnsi" w:cs="Arial"/>
                <w:color w:val="000000"/>
                <w:sz w:val="18"/>
                <w:szCs w:val="18"/>
              </w:rPr>
            </w:pPr>
            <w:r w:rsidRPr="003C3C92">
              <w:rPr>
                <w:rFonts w:asciiTheme="minorHAnsi" w:hAnsiTheme="minorHAnsi" w:cs="Arial"/>
                <w:color w:val="000000"/>
                <w:sz w:val="18"/>
                <w:szCs w:val="18"/>
              </w:rPr>
              <w:t xml:space="preserve">La entrega de los equipos GPS será en oficinas de YPFB calle Bueno No. 185 – Ciudad de la Paz. </w:t>
            </w:r>
          </w:p>
          <w:p w:rsidR="002C7BCE" w:rsidRPr="003C3C92" w:rsidRDefault="002C7BCE" w:rsidP="002C7BCE">
            <w:pPr>
              <w:jc w:val="both"/>
              <w:rPr>
                <w:rFonts w:asciiTheme="minorHAnsi" w:hAnsiTheme="minorHAnsi" w:cs="Arial"/>
                <w:color w:val="000000"/>
                <w:sz w:val="18"/>
                <w:szCs w:val="18"/>
              </w:rPr>
            </w:pPr>
            <w:r w:rsidRPr="003C3C92">
              <w:rPr>
                <w:rFonts w:asciiTheme="minorHAnsi" w:hAnsiTheme="minorHAnsi" w:cs="Arial"/>
                <w:color w:val="000000"/>
                <w:sz w:val="18"/>
                <w:szCs w:val="18"/>
              </w:rPr>
              <w:t>Los costos de traslado de personal para la instalación y otros correrá por cuenta de la empresa contratada.</w:t>
            </w:r>
          </w:p>
          <w:p w:rsidR="002C7BCE" w:rsidRPr="003C3C92" w:rsidRDefault="002C7BCE" w:rsidP="002C7BCE">
            <w:pPr>
              <w:jc w:val="both"/>
              <w:rPr>
                <w:rFonts w:asciiTheme="minorHAnsi" w:hAnsiTheme="minorHAnsi" w:cs="Arial"/>
                <w:color w:val="000000"/>
                <w:sz w:val="18"/>
                <w:szCs w:val="18"/>
              </w:rPr>
            </w:pPr>
          </w:p>
        </w:tc>
      </w:tr>
      <w:tr w:rsidR="002C7BCE" w:rsidRPr="003C3C92" w:rsidTr="002C7BCE">
        <w:trPr>
          <w:trHeight w:val="254"/>
        </w:trPr>
        <w:tc>
          <w:tcPr>
            <w:tcW w:w="9072" w:type="dxa"/>
            <w:shd w:val="clear" w:color="auto" w:fill="B8CCE4"/>
            <w:vAlign w:val="center"/>
          </w:tcPr>
          <w:p w:rsidR="002C7BCE" w:rsidRPr="003C3C92" w:rsidRDefault="002C7BCE" w:rsidP="002C7BCE">
            <w:pPr>
              <w:autoSpaceDE w:val="0"/>
              <w:autoSpaceDN w:val="0"/>
              <w:adjustRightInd w:val="0"/>
              <w:rPr>
                <w:rFonts w:asciiTheme="minorHAnsi" w:hAnsiTheme="minorHAnsi" w:cstheme="minorHAnsi"/>
                <w:b/>
                <w:bCs/>
                <w:sz w:val="18"/>
                <w:szCs w:val="18"/>
                <w:lang w:eastAsia="es-BO"/>
              </w:rPr>
            </w:pPr>
            <w:r w:rsidRPr="003C3C92">
              <w:rPr>
                <w:rFonts w:asciiTheme="minorHAnsi" w:hAnsiTheme="minorHAnsi" w:cstheme="minorHAnsi"/>
                <w:b/>
                <w:bCs/>
                <w:sz w:val="18"/>
                <w:szCs w:val="18"/>
              </w:rPr>
              <w:t xml:space="preserve">MEDIOS DE TRANSPORTE  </w:t>
            </w:r>
          </w:p>
        </w:tc>
      </w:tr>
      <w:tr w:rsidR="002C7BCE" w:rsidRPr="003C3C92" w:rsidTr="002C7BCE">
        <w:trPr>
          <w:trHeight w:val="20"/>
        </w:trPr>
        <w:tc>
          <w:tcPr>
            <w:tcW w:w="9072" w:type="dxa"/>
            <w:shd w:val="clear" w:color="auto" w:fill="auto"/>
            <w:vAlign w:val="bottom"/>
          </w:tcPr>
          <w:p w:rsidR="002C7BCE" w:rsidRPr="003C3C92" w:rsidRDefault="002C7BCE" w:rsidP="002C7BCE">
            <w:pPr>
              <w:autoSpaceDE w:val="0"/>
              <w:autoSpaceDN w:val="0"/>
              <w:adjustRightInd w:val="0"/>
              <w:jc w:val="both"/>
              <w:rPr>
                <w:rFonts w:asciiTheme="minorHAnsi" w:hAnsiTheme="minorHAnsi" w:cstheme="minorHAnsi"/>
                <w:color w:val="000000"/>
                <w:sz w:val="18"/>
                <w:szCs w:val="18"/>
              </w:rPr>
            </w:pPr>
            <w:r w:rsidRPr="003C3C92">
              <w:rPr>
                <w:rFonts w:asciiTheme="minorHAnsi" w:hAnsiTheme="minorHAnsi" w:cstheme="minorHAnsi"/>
                <w:color w:val="000000"/>
                <w:sz w:val="18"/>
                <w:szCs w:val="18"/>
              </w:rPr>
              <w:t>Los medios de transporte hasta la entrega de los bienes en las oficinas de YPFB en los lugares indicados, corren a cuenta del proveedor.</w:t>
            </w:r>
          </w:p>
          <w:p w:rsidR="002C7BCE" w:rsidRPr="003C3C92" w:rsidRDefault="002C7BCE" w:rsidP="002C7BCE">
            <w:pPr>
              <w:autoSpaceDE w:val="0"/>
              <w:autoSpaceDN w:val="0"/>
              <w:adjustRightInd w:val="0"/>
              <w:jc w:val="both"/>
              <w:rPr>
                <w:rFonts w:asciiTheme="minorHAnsi" w:hAnsiTheme="minorHAnsi" w:cstheme="minorHAnsi"/>
                <w:color w:val="000000"/>
                <w:sz w:val="18"/>
                <w:szCs w:val="18"/>
              </w:rPr>
            </w:pPr>
          </w:p>
        </w:tc>
      </w:tr>
      <w:tr w:rsidR="002C7BCE" w:rsidRPr="003C3C92" w:rsidTr="002C7BCE">
        <w:trPr>
          <w:trHeight w:val="254"/>
        </w:trPr>
        <w:tc>
          <w:tcPr>
            <w:tcW w:w="9072" w:type="dxa"/>
            <w:shd w:val="clear" w:color="auto" w:fill="B8CCE4"/>
            <w:vAlign w:val="center"/>
          </w:tcPr>
          <w:p w:rsidR="002C7BCE" w:rsidRPr="003C3C92" w:rsidRDefault="002C7BCE" w:rsidP="002C7BCE">
            <w:pPr>
              <w:autoSpaceDE w:val="0"/>
              <w:autoSpaceDN w:val="0"/>
              <w:adjustRightInd w:val="0"/>
              <w:rPr>
                <w:rFonts w:asciiTheme="minorHAnsi" w:hAnsiTheme="minorHAnsi" w:cstheme="minorHAnsi"/>
                <w:b/>
                <w:bCs/>
                <w:sz w:val="18"/>
                <w:szCs w:val="18"/>
              </w:rPr>
            </w:pPr>
            <w:r w:rsidRPr="003C3C92">
              <w:rPr>
                <w:rFonts w:asciiTheme="minorHAnsi" w:hAnsiTheme="minorHAnsi" w:cstheme="minorHAnsi"/>
                <w:b/>
                <w:bCs/>
                <w:sz w:val="18"/>
                <w:szCs w:val="18"/>
              </w:rPr>
              <w:t>GARANTÍAS TÉCNICAS</w:t>
            </w:r>
          </w:p>
        </w:tc>
      </w:tr>
      <w:tr w:rsidR="002C7BCE" w:rsidRPr="003C3C92" w:rsidTr="002C7BCE">
        <w:trPr>
          <w:trHeight w:val="20"/>
        </w:trPr>
        <w:tc>
          <w:tcPr>
            <w:tcW w:w="9072" w:type="dxa"/>
            <w:shd w:val="clear" w:color="auto" w:fill="auto"/>
            <w:vAlign w:val="bottom"/>
          </w:tcPr>
          <w:p w:rsidR="002C7BCE" w:rsidRPr="003C3C92" w:rsidRDefault="002C7BCE" w:rsidP="002C7BCE">
            <w:pPr>
              <w:jc w:val="both"/>
              <w:rPr>
                <w:rFonts w:asciiTheme="minorHAnsi" w:hAnsiTheme="minorHAnsi" w:cstheme="minorHAnsi"/>
                <w:color w:val="000000"/>
                <w:sz w:val="18"/>
                <w:szCs w:val="18"/>
                <w:lang w:val="es-BO"/>
              </w:rPr>
            </w:pPr>
            <w:r w:rsidRPr="003C3C92">
              <w:rPr>
                <w:rFonts w:asciiTheme="minorHAnsi" w:hAnsiTheme="minorHAnsi" w:cstheme="minorHAnsi"/>
                <w:color w:val="000000"/>
                <w:sz w:val="18"/>
                <w:szCs w:val="18"/>
                <w:lang w:val="es-BO"/>
              </w:rPr>
              <w:t>La empresa que resulte adjudicada al momento de la entrega de los bienes deberá presentar:</w:t>
            </w:r>
          </w:p>
          <w:p w:rsidR="002C7BCE" w:rsidRPr="003C3C92" w:rsidRDefault="002C7BCE" w:rsidP="002C7BCE">
            <w:pPr>
              <w:pStyle w:val="Prrafodelista"/>
              <w:numPr>
                <w:ilvl w:val="0"/>
                <w:numId w:val="51"/>
              </w:numPr>
              <w:ind w:left="720"/>
              <w:jc w:val="both"/>
              <w:rPr>
                <w:rFonts w:asciiTheme="minorHAnsi" w:hAnsiTheme="minorHAnsi" w:cstheme="minorHAnsi"/>
                <w:color w:val="000000"/>
                <w:sz w:val="18"/>
                <w:szCs w:val="18"/>
                <w:lang w:val="es-BO"/>
              </w:rPr>
            </w:pPr>
            <w:r w:rsidRPr="003C3C92">
              <w:rPr>
                <w:rFonts w:asciiTheme="minorHAnsi" w:hAnsiTheme="minorHAnsi" w:cstheme="minorHAnsi"/>
                <w:color w:val="000000"/>
                <w:sz w:val="18"/>
                <w:szCs w:val="18"/>
                <w:lang w:val="es-BO"/>
              </w:rPr>
              <w:t>Documento Físico de garantía de fábrica para el equipamiento ofertado, mínimo de 12 meses.</w:t>
            </w:r>
          </w:p>
          <w:p w:rsidR="002C7BCE" w:rsidRPr="003C3C92" w:rsidRDefault="002C7BCE" w:rsidP="002C7BCE">
            <w:pPr>
              <w:pStyle w:val="Prrafodelista"/>
              <w:numPr>
                <w:ilvl w:val="0"/>
                <w:numId w:val="51"/>
              </w:numPr>
              <w:ind w:left="720"/>
              <w:jc w:val="both"/>
              <w:rPr>
                <w:rFonts w:asciiTheme="minorHAnsi" w:hAnsiTheme="minorHAnsi" w:cstheme="minorHAnsi"/>
                <w:color w:val="000000"/>
                <w:sz w:val="18"/>
                <w:szCs w:val="18"/>
                <w:lang w:val="es-BO"/>
              </w:rPr>
            </w:pPr>
            <w:r w:rsidRPr="003C3C92">
              <w:rPr>
                <w:rFonts w:asciiTheme="minorHAnsi" w:hAnsiTheme="minorHAnsi" w:cstheme="minorHAnsi"/>
                <w:bCs/>
                <w:sz w:val="18"/>
                <w:szCs w:val="18"/>
                <w:lang w:val="es-BO"/>
              </w:rPr>
              <w:t>U</w:t>
            </w:r>
            <w:r w:rsidRPr="003C3C92">
              <w:rPr>
                <w:rFonts w:asciiTheme="minorHAnsi" w:hAnsiTheme="minorHAnsi" w:cstheme="minorHAnsi"/>
                <w:bCs/>
                <w:sz w:val="18"/>
                <w:szCs w:val="18"/>
              </w:rPr>
              <w:t>na garantía de funcionamiento de los equipos mínimo de un año, mediante una carta o certificación</w:t>
            </w:r>
          </w:p>
          <w:p w:rsidR="002C7BCE" w:rsidRPr="003C3C92" w:rsidRDefault="002C7BCE" w:rsidP="002C7BCE">
            <w:pPr>
              <w:contextualSpacing/>
              <w:jc w:val="both"/>
              <w:rPr>
                <w:rFonts w:asciiTheme="minorHAnsi" w:hAnsiTheme="minorHAnsi" w:cstheme="minorHAnsi"/>
                <w:bCs/>
                <w:sz w:val="18"/>
                <w:szCs w:val="18"/>
              </w:rPr>
            </w:pPr>
            <w:r w:rsidRPr="003C3C92">
              <w:rPr>
                <w:rFonts w:asciiTheme="minorHAnsi" w:hAnsiTheme="minorHAnsi" w:cstheme="minorHAnsi"/>
                <w:color w:val="000000"/>
                <w:sz w:val="18"/>
                <w:szCs w:val="18"/>
              </w:rPr>
              <w:t xml:space="preserve">En el caso de que un equipo presente fallas de funcionamiento de fábrica, durante el periodo de garantía, estos deben ser reemplazados por uno nuevo de iguales o mejores características </w:t>
            </w:r>
            <w:r w:rsidRPr="003C3C92">
              <w:rPr>
                <w:rFonts w:asciiTheme="minorHAnsi" w:hAnsiTheme="minorHAnsi" w:cstheme="minorHAnsi"/>
                <w:bCs/>
                <w:sz w:val="18"/>
                <w:szCs w:val="18"/>
              </w:rPr>
              <w:t>en el plazo máximo de 3 días hábiles</w:t>
            </w:r>
          </w:p>
          <w:p w:rsidR="002C7BCE" w:rsidRPr="003C3C92" w:rsidRDefault="002C7BCE" w:rsidP="002C7BCE">
            <w:pPr>
              <w:contextualSpacing/>
              <w:jc w:val="both"/>
              <w:rPr>
                <w:rFonts w:asciiTheme="minorHAnsi" w:hAnsiTheme="minorHAnsi" w:cstheme="minorHAnsi"/>
                <w:bCs/>
                <w:sz w:val="18"/>
                <w:szCs w:val="18"/>
              </w:rPr>
            </w:pPr>
          </w:p>
        </w:tc>
      </w:tr>
      <w:tr w:rsidR="002C7BCE" w:rsidRPr="003C3C92" w:rsidTr="002C7BCE">
        <w:trPr>
          <w:trHeight w:val="215"/>
        </w:trPr>
        <w:tc>
          <w:tcPr>
            <w:tcW w:w="9072" w:type="dxa"/>
            <w:shd w:val="clear" w:color="auto" w:fill="B8CCE4"/>
            <w:vAlign w:val="center"/>
          </w:tcPr>
          <w:p w:rsidR="002C7BCE" w:rsidRPr="003C3C92" w:rsidRDefault="002C7BCE" w:rsidP="002C7BCE">
            <w:pPr>
              <w:autoSpaceDE w:val="0"/>
              <w:autoSpaceDN w:val="0"/>
              <w:adjustRightInd w:val="0"/>
              <w:rPr>
                <w:rFonts w:asciiTheme="minorHAnsi" w:hAnsiTheme="minorHAnsi" w:cstheme="minorHAnsi"/>
                <w:sz w:val="18"/>
                <w:szCs w:val="18"/>
                <w:lang w:eastAsia="es-BO"/>
              </w:rPr>
            </w:pPr>
            <w:r w:rsidRPr="003C3C92">
              <w:rPr>
                <w:rFonts w:asciiTheme="minorHAnsi" w:hAnsiTheme="minorHAnsi" w:cstheme="minorHAnsi"/>
                <w:b/>
                <w:bCs/>
                <w:sz w:val="18"/>
                <w:szCs w:val="18"/>
              </w:rPr>
              <w:t xml:space="preserve">FORMA DE PAGO </w:t>
            </w:r>
          </w:p>
        </w:tc>
      </w:tr>
      <w:tr w:rsidR="002C7BCE" w:rsidRPr="003C3C92" w:rsidTr="002C7BCE">
        <w:trPr>
          <w:trHeight w:val="20"/>
        </w:trPr>
        <w:tc>
          <w:tcPr>
            <w:tcW w:w="9072" w:type="dxa"/>
            <w:tcBorders>
              <w:bottom w:val="single" w:sz="4" w:space="0" w:color="auto"/>
            </w:tcBorders>
            <w:shd w:val="clear" w:color="auto" w:fill="auto"/>
            <w:vAlign w:val="bottom"/>
          </w:tcPr>
          <w:p w:rsidR="002C7BCE" w:rsidRPr="003C3C92" w:rsidRDefault="002C7BCE" w:rsidP="002C7BCE">
            <w:pPr>
              <w:contextualSpacing/>
              <w:jc w:val="both"/>
              <w:rPr>
                <w:rFonts w:asciiTheme="minorHAnsi" w:hAnsiTheme="minorHAnsi" w:cstheme="minorHAnsi"/>
                <w:sz w:val="18"/>
                <w:szCs w:val="18"/>
              </w:rPr>
            </w:pPr>
            <w:r w:rsidRPr="003C3C92">
              <w:rPr>
                <w:rFonts w:asciiTheme="minorHAnsi" w:hAnsiTheme="minorHAnsi" w:cstheme="minorHAnsi"/>
                <w:sz w:val="18"/>
                <w:szCs w:val="18"/>
              </w:rPr>
              <w:t xml:space="preserve">Pago único, contra entrega de los equipos una vez efectuada la recepción, emitido el informe de conformidad por el Comité de Recepción y una vez recibida la factura a nombre de YPFB. </w:t>
            </w:r>
          </w:p>
          <w:p w:rsidR="002C7BCE" w:rsidRPr="003C3C92" w:rsidRDefault="002C7BCE" w:rsidP="002C7BCE">
            <w:pPr>
              <w:contextualSpacing/>
              <w:jc w:val="both"/>
              <w:rPr>
                <w:rFonts w:asciiTheme="minorHAnsi" w:hAnsiTheme="minorHAnsi" w:cstheme="minorHAnsi"/>
                <w:sz w:val="18"/>
                <w:szCs w:val="18"/>
              </w:rPr>
            </w:pPr>
            <w:r w:rsidRPr="003C3C92">
              <w:rPr>
                <w:rFonts w:asciiTheme="minorHAnsi" w:hAnsiTheme="minorHAnsi" w:cstheme="minorHAnsi"/>
                <w:sz w:val="18"/>
                <w:szCs w:val="18"/>
              </w:rPr>
              <w:t>El pago se realizará vía sistema de gestión pública (SIGEP) en moneda nacional (bolivianos).</w:t>
            </w:r>
          </w:p>
          <w:p w:rsidR="002C7BCE" w:rsidRPr="003C3C92" w:rsidRDefault="002C7BCE" w:rsidP="002C7BCE">
            <w:pPr>
              <w:contextualSpacing/>
              <w:jc w:val="both"/>
              <w:rPr>
                <w:rFonts w:asciiTheme="minorHAnsi" w:hAnsiTheme="minorHAnsi" w:cstheme="minorHAnsi"/>
                <w:sz w:val="18"/>
                <w:szCs w:val="18"/>
              </w:rPr>
            </w:pPr>
            <w:r w:rsidRPr="003C3C92">
              <w:rPr>
                <w:rFonts w:asciiTheme="minorHAnsi" w:hAnsiTheme="minorHAnsi" w:cstheme="minorHAnsi"/>
                <w:sz w:val="18"/>
                <w:szCs w:val="18"/>
              </w:rPr>
              <w:t>Cabe mencionar que YPFB no otorgará ningún anticipo.</w:t>
            </w:r>
          </w:p>
          <w:p w:rsidR="002C7BCE" w:rsidRPr="003C3C92" w:rsidRDefault="002C7BCE" w:rsidP="002C7BCE">
            <w:pPr>
              <w:contextualSpacing/>
              <w:jc w:val="both"/>
              <w:rPr>
                <w:rFonts w:asciiTheme="minorHAnsi" w:hAnsiTheme="minorHAnsi" w:cstheme="minorHAnsi"/>
                <w:bCs/>
                <w:sz w:val="18"/>
                <w:szCs w:val="18"/>
              </w:rPr>
            </w:pPr>
          </w:p>
        </w:tc>
      </w:tr>
      <w:tr w:rsidR="002C7BCE" w:rsidRPr="003C3C92" w:rsidTr="002C7BCE">
        <w:trPr>
          <w:trHeight w:val="20"/>
        </w:trPr>
        <w:tc>
          <w:tcPr>
            <w:tcW w:w="9072" w:type="dxa"/>
            <w:shd w:val="clear" w:color="auto" w:fill="B8CCE4"/>
            <w:vAlign w:val="center"/>
          </w:tcPr>
          <w:p w:rsidR="002C7BCE" w:rsidRPr="003C3C92" w:rsidRDefault="002C7BCE" w:rsidP="002C7BCE">
            <w:pPr>
              <w:autoSpaceDE w:val="0"/>
              <w:autoSpaceDN w:val="0"/>
              <w:adjustRightInd w:val="0"/>
              <w:rPr>
                <w:rFonts w:asciiTheme="minorHAnsi" w:hAnsiTheme="minorHAnsi" w:cstheme="minorHAnsi"/>
                <w:sz w:val="18"/>
                <w:szCs w:val="18"/>
              </w:rPr>
            </w:pPr>
            <w:r w:rsidRPr="003C3C92">
              <w:rPr>
                <w:rFonts w:asciiTheme="minorHAnsi" w:hAnsiTheme="minorHAnsi" w:cstheme="minorHAnsi"/>
                <w:b/>
                <w:bCs/>
                <w:sz w:val="18"/>
                <w:szCs w:val="18"/>
              </w:rPr>
              <w:t>MULTAS</w:t>
            </w:r>
          </w:p>
        </w:tc>
      </w:tr>
      <w:tr w:rsidR="002C7BCE" w:rsidRPr="003C3C92" w:rsidTr="002C7BCE">
        <w:trPr>
          <w:trHeight w:val="20"/>
        </w:trPr>
        <w:tc>
          <w:tcPr>
            <w:tcW w:w="9072" w:type="dxa"/>
            <w:tcBorders>
              <w:bottom w:val="single" w:sz="4" w:space="0" w:color="auto"/>
            </w:tcBorders>
            <w:shd w:val="clear" w:color="auto" w:fill="auto"/>
            <w:vAlign w:val="bottom"/>
          </w:tcPr>
          <w:p w:rsidR="002C7BCE" w:rsidRPr="003C3C92" w:rsidRDefault="002C7BCE" w:rsidP="002C7BCE">
            <w:pPr>
              <w:contextualSpacing/>
              <w:jc w:val="both"/>
              <w:rPr>
                <w:rFonts w:asciiTheme="minorHAnsi" w:hAnsiTheme="minorHAnsi" w:cstheme="minorHAnsi"/>
                <w:sz w:val="18"/>
                <w:szCs w:val="18"/>
              </w:rPr>
            </w:pPr>
            <w:r w:rsidRPr="003C3C92">
              <w:rPr>
                <w:rFonts w:asciiTheme="minorHAnsi" w:hAnsiTheme="minorHAnsi" w:cstheme="minorHAnsi"/>
                <w:sz w:val="18"/>
                <w:szCs w:val="18"/>
              </w:rPr>
              <w:t xml:space="preserve">El incumplimiento al plazo de entrega señalado en la Orden de Compra, se aplicará una multa del 1% sobre el importe total de la Orden de Compra por cada día calendario de retraso. </w:t>
            </w:r>
          </w:p>
          <w:p w:rsidR="002C7BCE" w:rsidRPr="003C3C92" w:rsidRDefault="002C7BCE" w:rsidP="002C7BCE">
            <w:pPr>
              <w:contextualSpacing/>
              <w:jc w:val="both"/>
              <w:rPr>
                <w:rFonts w:asciiTheme="minorHAnsi" w:hAnsiTheme="minorHAnsi" w:cstheme="minorHAnsi"/>
                <w:sz w:val="18"/>
                <w:szCs w:val="18"/>
              </w:rPr>
            </w:pPr>
          </w:p>
          <w:p w:rsidR="002C7BCE" w:rsidRPr="003C3C92" w:rsidRDefault="002C7BCE" w:rsidP="002C7BCE">
            <w:pPr>
              <w:contextualSpacing/>
              <w:jc w:val="both"/>
              <w:rPr>
                <w:rFonts w:asciiTheme="minorHAnsi" w:hAnsiTheme="minorHAnsi" w:cstheme="minorHAnsi"/>
                <w:sz w:val="18"/>
                <w:szCs w:val="18"/>
              </w:rPr>
            </w:pPr>
            <w:r w:rsidRPr="003C3C92">
              <w:rPr>
                <w:rFonts w:asciiTheme="minorHAnsi" w:hAnsiTheme="minorHAnsi" w:cstheme="minorHAnsi"/>
                <w:sz w:val="18"/>
                <w:szCs w:val="18"/>
              </w:rPr>
              <w:t>De establecer que por la aplicación de multas por mora se ha llegado al límite del 10% (diez por ciento) del monto total de la Orden de Compra, YPFB podrá iniciar el proceso de resolución de la Orden de Compra.</w:t>
            </w:r>
          </w:p>
          <w:p w:rsidR="002C7BCE" w:rsidRPr="003C3C92" w:rsidRDefault="002C7BCE" w:rsidP="002C7BCE">
            <w:pPr>
              <w:contextualSpacing/>
              <w:jc w:val="both"/>
              <w:rPr>
                <w:rFonts w:asciiTheme="minorHAnsi" w:hAnsiTheme="minorHAnsi" w:cstheme="minorHAnsi"/>
                <w:sz w:val="18"/>
                <w:szCs w:val="18"/>
              </w:rPr>
            </w:pPr>
          </w:p>
          <w:p w:rsidR="002C7BCE" w:rsidRPr="003C3C92" w:rsidRDefault="002C7BCE" w:rsidP="002C7BCE">
            <w:pPr>
              <w:contextualSpacing/>
              <w:jc w:val="both"/>
              <w:rPr>
                <w:rFonts w:asciiTheme="minorHAnsi" w:hAnsiTheme="minorHAnsi" w:cstheme="minorHAnsi"/>
                <w:sz w:val="18"/>
                <w:szCs w:val="18"/>
              </w:rPr>
            </w:pPr>
            <w:r w:rsidRPr="003C3C92">
              <w:rPr>
                <w:rFonts w:asciiTheme="minorHAnsi" w:hAnsiTheme="minorHAnsi" w:cstheme="minorHAnsi"/>
                <w:sz w:val="18"/>
                <w:szCs w:val="18"/>
              </w:rPr>
              <w:t>De establecer que por la aplicación de multas por mora se ha llegado al límite del 20% (veinte por ciento) del monto total de la Orden de Compra, YPFB deberá iniciar el proceso de resolución de la Orden de Compra.</w:t>
            </w:r>
          </w:p>
          <w:p w:rsidR="002C7BCE" w:rsidRPr="003C3C92" w:rsidRDefault="002C7BCE" w:rsidP="002C7BCE">
            <w:pPr>
              <w:contextualSpacing/>
              <w:jc w:val="both"/>
              <w:rPr>
                <w:rFonts w:asciiTheme="minorHAnsi" w:hAnsiTheme="minorHAnsi" w:cstheme="minorHAnsi"/>
                <w:sz w:val="18"/>
                <w:szCs w:val="18"/>
              </w:rPr>
            </w:pPr>
          </w:p>
          <w:p w:rsidR="002C7BCE" w:rsidRPr="003C3C92" w:rsidRDefault="002C7BCE" w:rsidP="002C7BCE">
            <w:pPr>
              <w:contextualSpacing/>
              <w:jc w:val="both"/>
              <w:rPr>
                <w:rFonts w:asciiTheme="minorHAnsi" w:hAnsiTheme="minorHAnsi" w:cstheme="minorHAnsi"/>
                <w:sz w:val="18"/>
                <w:szCs w:val="18"/>
              </w:rPr>
            </w:pPr>
            <w:r w:rsidRPr="003C3C92">
              <w:rPr>
                <w:rFonts w:asciiTheme="minorHAnsi" w:hAnsiTheme="minorHAnsi" w:cstheme="minorHAnsi"/>
                <w:sz w:val="18"/>
                <w:szCs w:val="18"/>
              </w:rPr>
              <w:t xml:space="preserve">Queda establecido que cuando se apliquen las multas, estas no podrán ser deducidas de la factura emitida por el proponente. El importe de las multas será descontado en </w:t>
            </w:r>
            <w:r w:rsidR="004E0D06" w:rsidRPr="003C3C92">
              <w:rPr>
                <w:rFonts w:asciiTheme="minorHAnsi" w:hAnsiTheme="minorHAnsi" w:cstheme="minorHAnsi"/>
                <w:sz w:val="18"/>
                <w:szCs w:val="18"/>
              </w:rPr>
              <w:t>el momento</w:t>
            </w:r>
            <w:r w:rsidRPr="003C3C92">
              <w:rPr>
                <w:rFonts w:asciiTheme="minorHAnsi" w:hAnsiTheme="minorHAnsi" w:cstheme="minorHAnsi"/>
                <w:sz w:val="18"/>
                <w:szCs w:val="18"/>
              </w:rPr>
              <w:t xml:space="preserve"> del pago.</w:t>
            </w:r>
          </w:p>
        </w:tc>
      </w:tr>
      <w:tr w:rsidR="002C7BCE" w:rsidRPr="003C3C92" w:rsidTr="002C7BCE">
        <w:trPr>
          <w:trHeight w:val="20"/>
        </w:trPr>
        <w:tc>
          <w:tcPr>
            <w:tcW w:w="9072" w:type="dxa"/>
            <w:shd w:val="clear" w:color="auto" w:fill="B8CCE4"/>
            <w:vAlign w:val="center"/>
          </w:tcPr>
          <w:p w:rsidR="002C7BCE" w:rsidRPr="003C3C92" w:rsidRDefault="002C7BCE" w:rsidP="002C7BCE">
            <w:pPr>
              <w:pStyle w:val="Sangradetextonormal"/>
              <w:tabs>
                <w:tab w:val="left" w:pos="284"/>
              </w:tabs>
              <w:spacing w:after="0"/>
              <w:ind w:left="0"/>
              <w:jc w:val="both"/>
              <w:rPr>
                <w:rFonts w:asciiTheme="minorHAnsi" w:hAnsiTheme="minorHAnsi" w:cstheme="minorHAnsi"/>
                <w:b/>
                <w:sz w:val="18"/>
                <w:szCs w:val="18"/>
              </w:rPr>
            </w:pPr>
            <w:r w:rsidRPr="003C3C92">
              <w:rPr>
                <w:rFonts w:asciiTheme="minorHAnsi" w:hAnsiTheme="minorHAnsi" w:cstheme="minorHAnsi"/>
                <w:b/>
                <w:sz w:val="18"/>
                <w:szCs w:val="18"/>
              </w:rPr>
              <w:lastRenderedPageBreak/>
              <w:t>FACTURACIÓN</w:t>
            </w:r>
            <w:r w:rsidRPr="003C3C92">
              <w:rPr>
                <w:rFonts w:asciiTheme="minorHAnsi" w:hAnsiTheme="minorHAnsi" w:cstheme="minorHAnsi"/>
                <w:b/>
                <w:bCs/>
                <w:sz w:val="18"/>
                <w:szCs w:val="18"/>
              </w:rPr>
              <w:t xml:space="preserve"> </w:t>
            </w:r>
          </w:p>
        </w:tc>
      </w:tr>
      <w:tr w:rsidR="002C7BCE" w:rsidRPr="003C3C92" w:rsidTr="002C7BCE">
        <w:trPr>
          <w:trHeight w:val="20"/>
        </w:trPr>
        <w:tc>
          <w:tcPr>
            <w:tcW w:w="9072" w:type="dxa"/>
            <w:tcBorders>
              <w:bottom w:val="single" w:sz="4" w:space="0" w:color="auto"/>
            </w:tcBorders>
            <w:shd w:val="clear" w:color="auto" w:fill="auto"/>
            <w:vAlign w:val="center"/>
          </w:tcPr>
          <w:p w:rsidR="002C7BCE" w:rsidRPr="003C3C92" w:rsidRDefault="002C7BCE" w:rsidP="002C7BCE">
            <w:pPr>
              <w:contextualSpacing/>
              <w:jc w:val="both"/>
              <w:rPr>
                <w:rFonts w:asciiTheme="minorHAnsi" w:hAnsiTheme="minorHAnsi" w:cstheme="minorHAnsi"/>
                <w:bCs/>
                <w:sz w:val="18"/>
                <w:szCs w:val="18"/>
              </w:rPr>
            </w:pPr>
            <w:r w:rsidRPr="003C3C92">
              <w:rPr>
                <w:rFonts w:asciiTheme="minorHAnsi" w:hAnsiTheme="minorHAnsi" w:cstheme="minorHAnsi"/>
                <w:bCs/>
                <w:sz w:val="18"/>
                <w:szCs w:val="18"/>
              </w:rPr>
              <w:t xml:space="preserve">La factura debe ser emitida de acuerdo a normativa vigente a nombre de Yacimientos Petrolíferos Fiscales Bolivianos consignando el Número de Identificación Tributaria (NIT) 1020269020. </w:t>
            </w:r>
            <w:r w:rsidRPr="003C3C92">
              <w:rPr>
                <w:rFonts w:asciiTheme="minorHAnsi" w:hAnsiTheme="minorHAnsi" w:cstheme="minorHAnsi"/>
                <w:bCs/>
                <w:sz w:val="18"/>
                <w:szCs w:val="18"/>
              </w:rPr>
              <w:tab/>
            </w:r>
            <w:r w:rsidRPr="003C3C92">
              <w:rPr>
                <w:rFonts w:asciiTheme="minorHAnsi" w:hAnsiTheme="minorHAnsi" w:cstheme="minorHAnsi"/>
                <w:bCs/>
                <w:sz w:val="18"/>
                <w:szCs w:val="18"/>
              </w:rPr>
              <w:tab/>
            </w:r>
          </w:p>
          <w:p w:rsidR="002C7BCE" w:rsidRPr="003C3C92" w:rsidRDefault="002C7BCE" w:rsidP="002C7BCE">
            <w:pPr>
              <w:contextualSpacing/>
              <w:jc w:val="both"/>
              <w:rPr>
                <w:rFonts w:asciiTheme="minorHAnsi" w:hAnsiTheme="minorHAnsi" w:cstheme="minorHAnsi"/>
                <w:bCs/>
                <w:sz w:val="18"/>
                <w:szCs w:val="18"/>
              </w:rPr>
            </w:pPr>
            <w:r w:rsidRPr="003C3C92">
              <w:rPr>
                <w:rFonts w:asciiTheme="minorHAnsi" w:hAnsiTheme="minorHAnsi" w:cstheme="minorHAnsi"/>
                <w:bCs/>
                <w:sz w:val="18"/>
                <w:szCs w:val="18"/>
              </w:rPr>
              <w:t>La factura deberá emitirse por el precio contratado, sin deducir las multas ni otros cargos, a momento de la entrega de la totalidad de los bienes conforme lo establecido contractualmente.</w:t>
            </w:r>
            <w:r w:rsidRPr="003C3C92">
              <w:rPr>
                <w:rFonts w:asciiTheme="minorHAnsi" w:hAnsiTheme="minorHAnsi" w:cstheme="minorHAnsi"/>
                <w:bCs/>
                <w:sz w:val="18"/>
                <w:szCs w:val="18"/>
              </w:rPr>
              <w:tab/>
            </w:r>
            <w:r w:rsidRPr="003C3C92">
              <w:rPr>
                <w:rFonts w:asciiTheme="minorHAnsi" w:hAnsiTheme="minorHAnsi" w:cstheme="minorHAnsi"/>
                <w:bCs/>
                <w:sz w:val="18"/>
                <w:szCs w:val="18"/>
              </w:rPr>
              <w:tab/>
            </w:r>
            <w:r w:rsidRPr="003C3C92">
              <w:rPr>
                <w:rFonts w:asciiTheme="minorHAnsi" w:hAnsiTheme="minorHAnsi" w:cstheme="minorHAnsi"/>
                <w:bCs/>
                <w:sz w:val="18"/>
                <w:szCs w:val="18"/>
              </w:rPr>
              <w:tab/>
            </w:r>
          </w:p>
          <w:p w:rsidR="002C7BCE" w:rsidRPr="003C3C92" w:rsidRDefault="002C7BCE" w:rsidP="002C7BCE">
            <w:pPr>
              <w:contextualSpacing/>
              <w:jc w:val="both"/>
              <w:rPr>
                <w:rFonts w:asciiTheme="minorHAnsi" w:hAnsiTheme="minorHAnsi" w:cstheme="minorHAnsi"/>
                <w:bCs/>
                <w:sz w:val="18"/>
                <w:szCs w:val="18"/>
              </w:rPr>
            </w:pPr>
            <w:r w:rsidRPr="003C3C92">
              <w:rPr>
                <w:rFonts w:asciiTheme="minorHAnsi" w:hAnsiTheme="minorHAnsi" w:cstheme="minorHAnsi"/>
                <w:bCs/>
                <w:sz w:val="18"/>
                <w:szCs w:val="18"/>
              </w:rPr>
              <w:t xml:space="preserve">El proponente adjudicado (persona natural o jurídica, empresa unipersonal, sociedad accidental) deberá presentar el "Certificado de Inscripción" o </w:t>
            </w:r>
            <w:r w:rsidR="004E0D06" w:rsidRPr="003C3C92">
              <w:rPr>
                <w:rFonts w:asciiTheme="minorHAnsi" w:hAnsiTheme="minorHAnsi" w:cstheme="minorHAnsi"/>
                <w:bCs/>
                <w:sz w:val="18"/>
                <w:szCs w:val="18"/>
              </w:rPr>
              <w:t>reporte Consulta</w:t>
            </w:r>
            <w:r w:rsidRPr="003C3C92">
              <w:rPr>
                <w:rFonts w:asciiTheme="minorHAnsi" w:hAnsiTheme="minorHAnsi" w:cstheme="minorHAnsi"/>
                <w:bCs/>
                <w:sz w:val="18"/>
                <w:szCs w:val="18"/>
              </w:rPr>
              <w:t xml:space="preserve"> de Padrón emitido por el Servicio de Impuestos Nacionales, como evidencia de que la actividad económica registrada guarda relación con el objeto del proceso de contratación.</w:t>
            </w:r>
          </w:p>
          <w:p w:rsidR="002C7BCE" w:rsidRPr="003C3C92" w:rsidRDefault="002C7BCE" w:rsidP="002C7BCE">
            <w:pPr>
              <w:contextualSpacing/>
              <w:jc w:val="both"/>
              <w:rPr>
                <w:rFonts w:asciiTheme="minorHAnsi" w:hAnsiTheme="minorHAnsi" w:cstheme="minorHAnsi"/>
                <w:bCs/>
                <w:sz w:val="18"/>
                <w:szCs w:val="18"/>
              </w:rPr>
            </w:pPr>
          </w:p>
        </w:tc>
      </w:tr>
      <w:tr w:rsidR="002C7BCE" w:rsidRPr="003C3C92" w:rsidTr="002C7BCE">
        <w:trPr>
          <w:trHeight w:val="20"/>
        </w:trPr>
        <w:tc>
          <w:tcPr>
            <w:tcW w:w="9072" w:type="dxa"/>
            <w:tcBorders>
              <w:bottom w:val="single" w:sz="4" w:space="0" w:color="auto"/>
            </w:tcBorders>
            <w:shd w:val="clear" w:color="auto" w:fill="BDD6EE" w:themeFill="accent1" w:themeFillTint="66"/>
            <w:vAlign w:val="center"/>
          </w:tcPr>
          <w:p w:rsidR="002C7BCE" w:rsidRPr="003C3C92" w:rsidRDefault="002C7BCE" w:rsidP="002C7BCE">
            <w:pPr>
              <w:autoSpaceDE w:val="0"/>
              <w:autoSpaceDN w:val="0"/>
              <w:adjustRightInd w:val="0"/>
              <w:rPr>
                <w:rFonts w:asciiTheme="minorHAnsi" w:hAnsiTheme="minorHAnsi" w:cstheme="minorHAnsi"/>
                <w:b/>
                <w:sz w:val="18"/>
                <w:szCs w:val="18"/>
              </w:rPr>
            </w:pPr>
            <w:r w:rsidRPr="003C3C92">
              <w:rPr>
                <w:rFonts w:asciiTheme="minorHAnsi" w:hAnsiTheme="minorHAnsi" w:cstheme="minorHAnsi"/>
                <w:b/>
                <w:sz w:val="18"/>
                <w:szCs w:val="18"/>
              </w:rPr>
              <w:t>TRIBUTOS</w:t>
            </w:r>
            <w:r w:rsidRPr="003C3C92">
              <w:rPr>
                <w:rFonts w:asciiTheme="minorHAnsi" w:hAnsiTheme="minorHAnsi" w:cstheme="minorHAnsi"/>
                <w:b/>
                <w:bCs/>
                <w:sz w:val="18"/>
                <w:szCs w:val="18"/>
              </w:rPr>
              <w:t xml:space="preserve"> </w:t>
            </w:r>
          </w:p>
        </w:tc>
      </w:tr>
      <w:tr w:rsidR="002C7BCE" w:rsidRPr="003C3C92" w:rsidTr="002C7BCE">
        <w:trPr>
          <w:trHeight w:val="20"/>
        </w:trPr>
        <w:tc>
          <w:tcPr>
            <w:tcW w:w="9072" w:type="dxa"/>
            <w:shd w:val="clear" w:color="auto" w:fill="auto"/>
            <w:vAlign w:val="center"/>
          </w:tcPr>
          <w:p w:rsidR="002C7BCE" w:rsidRPr="003C3C92" w:rsidRDefault="002C7BCE" w:rsidP="002C7BCE">
            <w:pPr>
              <w:contextualSpacing/>
              <w:jc w:val="both"/>
              <w:rPr>
                <w:rFonts w:asciiTheme="minorHAnsi" w:hAnsiTheme="minorHAnsi" w:cstheme="minorHAnsi"/>
                <w:bCs/>
                <w:sz w:val="18"/>
                <w:szCs w:val="18"/>
              </w:rPr>
            </w:pPr>
            <w:r w:rsidRPr="003C3C92">
              <w:rPr>
                <w:rFonts w:asciiTheme="minorHAnsi" w:hAnsiTheme="minorHAnsi" w:cstheme="minorHAnsi"/>
                <w:bCs/>
                <w:sz w:val="18"/>
                <w:szCs w:val="18"/>
              </w:rPr>
              <w:t>La empresa adjudicada asumirá que todos los tributos vigentes a la fecha y que puedan originarse directa o indirectamente en aplicación del contrato, son de su responsabilidad, no correspondiendo ningún reclamo posterior a YPFB.</w:t>
            </w:r>
          </w:p>
          <w:p w:rsidR="002C7BCE" w:rsidRPr="003C3C92" w:rsidRDefault="002C7BCE" w:rsidP="002C7BCE">
            <w:pPr>
              <w:contextualSpacing/>
              <w:jc w:val="both"/>
              <w:rPr>
                <w:rFonts w:asciiTheme="minorHAnsi" w:hAnsiTheme="minorHAnsi" w:cstheme="minorHAnsi"/>
                <w:bCs/>
                <w:sz w:val="18"/>
                <w:szCs w:val="18"/>
              </w:rPr>
            </w:pPr>
          </w:p>
        </w:tc>
      </w:tr>
      <w:tr w:rsidR="002C7BCE" w:rsidRPr="003C3C92" w:rsidTr="002C7BCE">
        <w:trPr>
          <w:trHeight w:val="20"/>
        </w:trPr>
        <w:tc>
          <w:tcPr>
            <w:tcW w:w="9072" w:type="dxa"/>
            <w:tcBorders>
              <w:bottom w:val="single" w:sz="4" w:space="0" w:color="auto"/>
            </w:tcBorders>
            <w:shd w:val="clear" w:color="auto" w:fill="BDD6EE" w:themeFill="accent1" w:themeFillTint="66"/>
            <w:vAlign w:val="center"/>
          </w:tcPr>
          <w:p w:rsidR="002C7BCE" w:rsidRPr="003C3C92" w:rsidRDefault="002C7BCE" w:rsidP="002C7BCE">
            <w:pPr>
              <w:autoSpaceDE w:val="0"/>
              <w:autoSpaceDN w:val="0"/>
              <w:adjustRightInd w:val="0"/>
              <w:rPr>
                <w:rFonts w:asciiTheme="minorHAnsi" w:hAnsiTheme="minorHAnsi" w:cstheme="minorHAnsi"/>
                <w:b/>
                <w:sz w:val="18"/>
                <w:szCs w:val="18"/>
              </w:rPr>
            </w:pPr>
            <w:r w:rsidRPr="003C3C92">
              <w:rPr>
                <w:rFonts w:asciiTheme="minorHAnsi" w:hAnsiTheme="minorHAnsi" w:cstheme="minorHAnsi"/>
                <w:b/>
                <w:sz w:val="18"/>
                <w:szCs w:val="18"/>
              </w:rPr>
              <w:t>CLAUSULA SySO</w:t>
            </w:r>
          </w:p>
        </w:tc>
      </w:tr>
      <w:tr w:rsidR="002C7BCE" w:rsidRPr="003C3C92" w:rsidTr="002C7BCE">
        <w:trPr>
          <w:trHeight w:val="20"/>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2C7BCE" w:rsidRPr="003C3C92" w:rsidRDefault="002C7BCE" w:rsidP="002C7BCE">
            <w:pPr>
              <w:contextualSpacing/>
              <w:jc w:val="both"/>
              <w:rPr>
                <w:rFonts w:asciiTheme="minorHAnsi" w:hAnsiTheme="minorHAnsi" w:cstheme="minorHAnsi"/>
                <w:bCs/>
                <w:sz w:val="18"/>
                <w:szCs w:val="18"/>
              </w:rPr>
            </w:pPr>
            <w:r w:rsidRPr="003C3C92">
              <w:rPr>
                <w:rFonts w:asciiTheme="minorHAnsi" w:hAnsiTheme="minorHAnsi" w:cstheme="minorHAnsi"/>
                <w:bCs/>
                <w:sz w:val="18"/>
                <w:szCs w:val="18"/>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2C7BCE" w:rsidRPr="003C3C92" w:rsidRDefault="002C7BCE" w:rsidP="002C7BCE">
            <w:pPr>
              <w:contextualSpacing/>
              <w:jc w:val="both"/>
              <w:rPr>
                <w:rFonts w:asciiTheme="minorHAnsi" w:hAnsiTheme="minorHAnsi" w:cstheme="minorHAnsi"/>
                <w:bCs/>
                <w:sz w:val="18"/>
                <w:szCs w:val="18"/>
              </w:rPr>
            </w:pPr>
            <w:r w:rsidRPr="003C3C92">
              <w:rPr>
                <w:rFonts w:asciiTheme="minorHAnsi" w:hAnsiTheme="minorHAnsi" w:cstheme="minorHAnsi"/>
                <w:bCs/>
                <w:sz w:val="18"/>
                <w:szCs w:val="18"/>
              </w:rPr>
              <w:t>En caso de manipulación de bienes y materiales dentro de las instalaciones de YPFB; se deberán verificar las condiciones del sistema de izaje de cargas (cables, eslingas, estrobos, y otros elementos necesarios para este fin).</w:t>
            </w:r>
          </w:p>
          <w:p w:rsidR="002C7BCE" w:rsidRPr="003C3C92" w:rsidRDefault="002C7BCE" w:rsidP="002C7BCE">
            <w:pPr>
              <w:contextualSpacing/>
              <w:jc w:val="both"/>
              <w:rPr>
                <w:rFonts w:asciiTheme="minorHAnsi" w:hAnsiTheme="minorHAnsi" w:cstheme="minorHAnsi"/>
                <w:bCs/>
                <w:sz w:val="18"/>
                <w:szCs w:val="18"/>
              </w:rPr>
            </w:pPr>
            <w:r w:rsidRPr="003C3C92">
              <w:rPr>
                <w:rFonts w:asciiTheme="minorHAnsi" w:hAnsiTheme="minorHAnsi" w:cstheme="minorHAnsi"/>
                <w:bCs/>
                <w:sz w:val="18"/>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2C7BCE" w:rsidRPr="003C3C92" w:rsidRDefault="002C7BCE" w:rsidP="002C7BCE">
            <w:pPr>
              <w:contextualSpacing/>
              <w:jc w:val="both"/>
              <w:rPr>
                <w:rFonts w:asciiTheme="minorHAnsi" w:hAnsiTheme="minorHAnsi" w:cstheme="minorHAnsi"/>
                <w:bCs/>
                <w:sz w:val="18"/>
                <w:szCs w:val="18"/>
              </w:rPr>
            </w:pPr>
            <w:r w:rsidRPr="003C3C92">
              <w:rPr>
                <w:rFonts w:asciiTheme="minorHAnsi" w:hAnsiTheme="minorHAnsi" w:cstheme="minorHAnsi"/>
                <w:bCs/>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p w:rsidR="002C7BCE" w:rsidRPr="003C3C92" w:rsidRDefault="002C7BCE" w:rsidP="002C7BCE">
            <w:pPr>
              <w:contextualSpacing/>
              <w:jc w:val="both"/>
              <w:rPr>
                <w:rFonts w:asciiTheme="minorHAnsi" w:hAnsiTheme="minorHAnsi" w:cstheme="minorHAnsi"/>
                <w:bCs/>
                <w:sz w:val="18"/>
                <w:szCs w:val="18"/>
              </w:rPr>
            </w:pPr>
          </w:p>
        </w:tc>
      </w:tr>
    </w:tbl>
    <w:p w:rsidR="002C7BCE" w:rsidRPr="005130CF" w:rsidRDefault="002C7BCE" w:rsidP="002C7BCE">
      <w:pPr>
        <w:ind w:left="720"/>
        <w:contextualSpacing/>
        <w:jc w:val="both"/>
        <w:rPr>
          <w:rFonts w:asciiTheme="minorHAnsi" w:hAnsiTheme="minorHAnsi" w:cstheme="minorHAnsi"/>
          <w:b/>
        </w:rPr>
      </w:pPr>
    </w:p>
    <w:p w:rsidR="002C7BCE" w:rsidRPr="005130CF" w:rsidRDefault="002C7BCE" w:rsidP="002C7BCE">
      <w:pPr>
        <w:jc w:val="right"/>
        <w:rPr>
          <w:rFonts w:asciiTheme="minorHAnsi" w:hAnsiTheme="minorHAnsi" w:cstheme="minorHAnsi"/>
        </w:rPr>
      </w:pPr>
      <w:r w:rsidRPr="005130CF">
        <w:rPr>
          <w:rFonts w:asciiTheme="minorHAnsi" w:hAnsiTheme="minorHAnsi" w:cstheme="minorHAnsi"/>
        </w:rPr>
        <w:tab/>
      </w:r>
      <w:r w:rsidRPr="005130CF">
        <w:rPr>
          <w:rFonts w:asciiTheme="minorHAnsi" w:hAnsiTheme="minorHAnsi" w:cstheme="minorHAnsi"/>
        </w:rPr>
        <w:tab/>
      </w:r>
      <w:r w:rsidRPr="005130CF">
        <w:rPr>
          <w:rFonts w:asciiTheme="minorHAnsi" w:hAnsiTheme="minorHAnsi" w:cstheme="minorHAnsi"/>
        </w:rPr>
        <w:tab/>
      </w:r>
      <w:r w:rsidRPr="005130CF">
        <w:rPr>
          <w:rFonts w:asciiTheme="minorHAnsi" w:hAnsiTheme="minorHAnsi" w:cstheme="minorHAnsi"/>
        </w:rPr>
        <w:tab/>
      </w:r>
      <w:r w:rsidRPr="005130CF">
        <w:rPr>
          <w:rFonts w:asciiTheme="minorHAnsi" w:hAnsiTheme="minorHAnsi" w:cstheme="minorHAnsi"/>
        </w:rPr>
        <w:tab/>
      </w:r>
      <w:r w:rsidRPr="005130CF">
        <w:rPr>
          <w:rFonts w:asciiTheme="minorHAnsi" w:hAnsiTheme="minorHAnsi" w:cstheme="minorHAnsi"/>
        </w:rPr>
        <w:tab/>
      </w:r>
      <w:r w:rsidRPr="005130CF">
        <w:rPr>
          <w:rFonts w:asciiTheme="minorHAnsi" w:hAnsiTheme="minorHAnsi" w:cstheme="minorHAnsi"/>
        </w:rPr>
        <w:tab/>
      </w:r>
      <w:r w:rsidRPr="005130CF">
        <w:rPr>
          <w:rFonts w:asciiTheme="minorHAnsi" w:hAnsiTheme="minorHAnsi" w:cstheme="minorHAnsi"/>
        </w:rPr>
        <w:tab/>
      </w:r>
    </w:p>
    <w:p w:rsidR="00A54B85" w:rsidRDefault="002059DD" w:rsidP="00DC7033">
      <w:pPr>
        <w:jc w:val="right"/>
        <w:rPr>
          <w:rFonts w:ascii="Calibri" w:hAnsi="Calibri" w:cs="Calibri"/>
          <w:b/>
          <w:bCs/>
          <w:sz w:val="22"/>
          <w:szCs w:val="22"/>
        </w:rPr>
      </w:pPr>
      <w:r w:rsidRPr="002059DD">
        <w:rPr>
          <w:rFonts w:asciiTheme="minorHAnsi" w:hAnsiTheme="minorHAnsi" w:cstheme="minorHAnsi"/>
          <w:lang w:eastAsia="es-ES"/>
        </w:rPr>
        <w:tab/>
      </w:r>
      <w:r w:rsidRPr="002059DD">
        <w:rPr>
          <w:rFonts w:asciiTheme="minorHAnsi" w:hAnsiTheme="minorHAnsi" w:cstheme="minorHAnsi"/>
          <w:lang w:eastAsia="es-ES"/>
        </w:rPr>
        <w:tab/>
      </w:r>
      <w:r w:rsidRPr="002059DD">
        <w:rPr>
          <w:rFonts w:asciiTheme="minorHAnsi" w:hAnsiTheme="minorHAnsi" w:cstheme="minorHAnsi"/>
          <w:lang w:eastAsia="es-ES"/>
        </w:rPr>
        <w:tab/>
      </w:r>
      <w:r w:rsidRPr="002059DD">
        <w:rPr>
          <w:rFonts w:asciiTheme="minorHAnsi" w:hAnsiTheme="minorHAnsi" w:cstheme="minorHAnsi"/>
          <w:lang w:eastAsia="es-ES"/>
        </w:rPr>
        <w:tab/>
      </w:r>
      <w:r w:rsidRPr="002059DD">
        <w:rPr>
          <w:rFonts w:asciiTheme="minorHAnsi" w:hAnsiTheme="minorHAnsi" w:cstheme="minorHAnsi"/>
          <w:lang w:eastAsia="es-ES"/>
        </w:rPr>
        <w:tab/>
      </w:r>
      <w:r w:rsidRPr="002059DD">
        <w:rPr>
          <w:rFonts w:asciiTheme="minorHAnsi" w:hAnsiTheme="minorHAnsi" w:cstheme="minorHAnsi"/>
          <w:lang w:eastAsia="es-ES"/>
        </w:rPr>
        <w:tab/>
      </w:r>
      <w:r w:rsidRPr="002059DD">
        <w:rPr>
          <w:rFonts w:asciiTheme="minorHAnsi" w:hAnsiTheme="minorHAnsi" w:cstheme="minorHAnsi"/>
          <w:lang w:eastAsia="es-ES"/>
        </w:rPr>
        <w:tab/>
      </w:r>
      <w:r w:rsidRPr="002059DD">
        <w:rPr>
          <w:rFonts w:asciiTheme="minorHAnsi" w:hAnsiTheme="minorHAnsi" w:cstheme="minorHAnsi"/>
          <w:lang w:eastAsia="es-ES"/>
        </w:rPr>
        <w:tab/>
      </w:r>
      <w:r w:rsidR="00DC7033" w:rsidRPr="00DC7033">
        <w:rPr>
          <w:rFonts w:ascii="Arial" w:hAnsi="Arial" w:cs="Arial"/>
          <w:lang w:eastAsia="es-ES"/>
        </w:rPr>
        <w:tab/>
      </w:r>
      <w:r w:rsidR="00DC7033" w:rsidRPr="00DC7033">
        <w:rPr>
          <w:rFonts w:ascii="Arial" w:hAnsi="Arial" w:cs="Arial"/>
          <w:lang w:eastAsia="es-ES"/>
        </w:rPr>
        <w:tab/>
      </w:r>
      <w:r w:rsidR="00DC7033" w:rsidRPr="00DC7033">
        <w:rPr>
          <w:rFonts w:ascii="Arial" w:hAnsi="Arial" w:cs="Arial"/>
          <w:lang w:eastAsia="es-ES"/>
        </w:rPr>
        <w:tab/>
      </w:r>
      <w:r w:rsidR="00DC7033" w:rsidRPr="00DC7033">
        <w:rPr>
          <w:rFonts w:ascii="Arial" w:hAnsi="Arial" w:cs="Arial"/>
          <w:lang w:eastAsia="es-ES"/>
        </w:rPr>
        <w:tab/>
      </w:r>
      <w:r w:rsidR="00DC7033" w:rsidRPr="00DC7033">
        <w:rPr>
          <w:rFonts w:ascii="Arial" w:hAnsi="Arial" w:cs="Arial"/>
          <w:lang w:eastAsia="es-ES"/>
        </w:rPr>
        <w:tab/>
      </w:r>
      <w:r w:rsidR="00DC7033" w:rsidRPr="00DC7033">
        <w:rPr>
          <w:rFonts w:ascii="Arial" w:hAnsi="Arial" w:cs="Arial"/>
          <w:lang w:eastAsia="es-ES"/>
        </w:rPr>
        <w:tab/>
      </w:r>
      <w:r w:rsidR="00DC7033" w:rsidRPr="00DC7033">
        <w:rPr>
          <w:rFonts w:ascii="Arial" w:hAnsi="Arial" w:cs="Arial"/>
          <w:lang w:eastAsia="es-ES"/>
        </w:rPr>
        <w:tab/>
      </w:r>
      <w:r w:rsidR="00DC7033" w:rsidRPr="00DC7033">
        <w:rPr>
          <w:rFonts w:ascii="Arial" w:hAnsi="Arial" w:cs="Arial"/>
          <w:lang w:eastAsia="es-ES"/>
        </w:rPr>
        <w:tab/>
      </w:r>
      <w:r w:rsidR="00A54B85">
        <w:rPr>
          <w:rFonts w:ascii="Calibri" w:hAnsi="Calibri" w:cs="Calibri"/>
          <w:b/>
          <w:bCs/>
          <w:sz w:val="22"/>
          <w:szCs w:val="22"/>
        </w:rPr>
        <w:br w:type="page"/>
      </w:r>
    </w:p>
    <w:p w:rsidR="00933E4A" w:rsidRPr="00F777DC" w:rsidRDefault="00933E4A" w:rsidP="00933E4A">
      <w:pPr>
        <w:jc w:val="center"/>
        <w:rPr>
          <w:rFonts w:ascii="Calibri" w:hAnsi="Calibri" w:cs="Calibri"/>
          <w:b/>
          <w:bCs/>
          <w:sz w:val="22"/>
          <w:szCs w:val="22"/>
        </w:rPr>
      </w:pPr>
      <w:r w:rsidRPr="00F777DC">
        <w:rPr>
          <w:rFonts w:ascii="Calibri" w:hAnsi="Calibri" w:cs="Calibri"/>
          <w:b/>
          <w:bCs/>
          <w:sz w:val="22"/>
          <w:szCs w:val="22"/>
        </w:rPr>
        <w:lastRenderedPageBreak/>
        <w:t>PARTE V</w:t>
      </w:r>
    </w:p>
    <w:p w:rsidR="00933E4A" w:rsidRPr="00F777DC" w:rsidRDefault="00933E4A" w:rsidP="00933E4A">
      <w:pPr>
        <w:jc w:val="center"/>
        <w:rPr>
          <w:rFonts w:ascii="Calibri" w:hAnsi="Calibri" w:cs="Calibri"/>
          <w:b/>
          <w:bCs/>
          <w:sz w:val="22"/>
          <w:szCs w:val="22"/>
        </w:rPr>
      </w:pPr>
      <w:r w:rsidRPr="00F777DC">
        <w:rPr>
          <w:rFonts w:ascii="Calibri" w:hAnsi="Calibri" w:cs="Calibri"/>
          <w:b/>
          <w:bCs/>
          <w:sz w:val="22"/>
          <w:szCs w:val="22"/>
        </w:rPr>
        <w:t xml:space="preserve">MODELO DE </w:t>
      </w:r>
      <w:r w:rsidR="006C5DB4">
        <w:rPr>
          <w:rFonts w:ascii="Calibri" w:hAnsi="Calibri" w:cs="Calibri"/>
          <w:b/>
          <w:bCs/>
          <w:sz w:val="22"/>
          <w:szCs w:val="22"/>
        </w:rPr>
        <w:t>ORDEN DE COMPRA</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Pr="00FF4409" w:rsidRDefault="00F95B8C" w:rsidP="002B3113">
            <w:pPr>
              <w:ind w:right="28"/>
              <w:jc w:val="both"/>
              <w:rPr>
                <w:rFonts w:ascii="Calibri" w:hAnsi="Calibri"/>
                <w:bCs/>
              </w:rPr>
            </w:pPr>
            <w:r>
              <w:rPr>
                <w:rFonts w:ascii="Calibri" w:hAnsi="Calibri"/>
                <w:bCs/>
              </w:rPr>
              <w:t>El presente es un modelo</w:t>
            </w:r>
            <w:r w:rsidR="00933E4A"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E07230" w:rsidRDefault="003316B2" w:rsidP="00E07230">
      <w:pPr>
        <w:spacing w:before="120" w:after="120"/>
        <w:rPr>
          <w:lang w:val="es-BO" w:eastAsia="es-BO"/>
        </w:rPr>
      </w:pPr>
      <w:r>
        <w:rPr>
          <w:lang w:eastAsia="es-ES"/>
        </w:rPr>
        <w:fldChar w:fldCharType="begin"/>
      </w:r>
      <w:r>
        <w:rPr>
          <w:lang w:eastAsia="es-ES"/>
        </w:rPr>
        <w:instrText xml:space="preserve"> LINK </w:instrText>
      </w:r>
      <w:r w:rsidR="00E07230">
        <w:rPr>
          <w:lang w:eastAsia="es-ES"/>
        </w:rPr>
        <w:instrText xml:space="preserve">Excel.Sheet.8 "C:\\Users\\atintaya\\Desktop\\GSETION 2018\\MODELOS YPFB\\8.- FORMULARIOS GUIA RE-SABS-EPNE\\26. FORMULARIO ORDEN DE COMPRA-SERVICIOS.xls" "ORDEN DE COMPRA-SERVICIO!Área_de_impresión" </w:instrText>
      </w:r>
      <w:r>
        <w:rPr>
          <w:lang w:eastAsia="es-ES"/>
        </w:rPr>
        <w:instrText xml:space="preserve">\a \f 4 \h  \* MERGEFORMAT </w:instrText>
      </w:r>
      <w:r>
        <w:rPr>
          <w:lang w:eastAsia="es-ES"/>
        </w:rPr>
        <w:fldChar w:fldCharType="separate"/>
      </w:r>
    </w:p>
    <w:tbl>
      <w:tblPr>
        <w:tblW w:w="9404" w:type="dxa"/>
        <w:tblCellMar>
          <w:left w:w="70" w:type="dxa"/>
          <w:right w:w="70" w:type="dxa"/>
        </w:tblCellMar>
        <w:tblLook w:val="04A0" w:firstRow="1" w:lastRow="0" w:firstColumn="1" w:lastColumn="0" w:noHBand="0" w:noVBand="1"/>
      </w:tblPr>
      <w:tblGrid>
        <w:gridCol w:w="890"/>
        <w:gridCol w:w="1295"/>
        <w:gridCol w:w="2110"/>
        <w:gridCol w:w="789"/>
        <w:gridCol w:w="232"/>
        <w:gridCol w:w="1111"/>
        <w:gridCol w:w="751"/>
        <w:gridCol w:w="984"/>
        <w:gridCol w:w="1242"/>
      </w:tblGrid>
      <w:tr w:rsidR="00E07230" w:rsidRPr="00E07230" w:rsidTr="00E07230">
        <w:trPr>
          <w:divId w:val="1801872538"/>
          <w:trHeight w:val="686"/>
        </w:trPr>
        <w:tc>
          <w:tcPr>
            <w:tcW w:w="2185" w:type="dxa"/>
            <w:gridSpan w:val="2"/>
            <w:vMerge w:val="restart"/>
            <w:tcBorders>
              <w:top w:val="single" w:sz="4" w:space="0" w:color="auto"/>
              <w:left w:val="single" w:sz="4" w:space="0" w:color="auto"/>
              <w:bottom w:val="nil"/>
              <w:right w:val="nil"/>
            </w:tcBorders>
            <w:shd w:val="clear" w:color="auto" w:fill="auto"/>
            <w:noWrap/>
            <w:vAlign w:val="bottom"/>
            <w:hideMark/>
          </w:tcPr>
          <w:p w:rsidR="00E07230" w:rsidRPr="00E07230" w:rsidRDefault="009C7F39" w:rsidP="00E07230">
            <w:pPr>
              <w:rPr>
                <w:rFonts w:ascii="Arial" w:hAnsi="Arial" w:cs="Arial"/>
                <w:lang w:val="es-BO" w:eastAsia="es-BO"/>
              </w:rPr>
            </w:pPr>
            <w:r>
              <w:rPr>
                <w:rFonts w:ascii="Arial" w:hAnsi="Arial" w:cs="Arial"/>
                <w:lang w:val="es-BO" w:eastAsia="es-BO"/>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45" type="#_x0000_t75" style="position:absolute;margin-left:4.5pt;margin-top:5.25pt;width:104.25pt;height:63.75pt;z-index:251678720;visibility:visible"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K4fetI2LYNo1LX9x1XO7VpE2Pr7prOH2HEZPYNQsZe&#10;ol/FQbRhqVyfI4CbJ0FSeu23HE6aFfGxHN+J0WO2nWcvls5gMTsWCymd1iSnDsmFx2Xx93La9NkK&#10;6W6EWcxtaxLcxMl6qqSwtsMjWWP8TeqfEHzbNC98kTJY3yRK1JY2va58SuTxNSRiKrmK5PinXp1Q&#10;9Ud6D6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&#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&#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&#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&#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">
                  <v:imagedata r:id="rId14" o:title=""/>
                </v:shape>
              </w:object>
            </w:r>
          </w:p>
          <w:tbl>
            <w:tblPr>
              <w:tblW w:w="0" w:type="auto"/>
              <w:tblCellSpacing w:w="0" w:type="dxa"/>
              <w:tblCellMar>
                <w:left w:w="0" w:type="dxa"/>
                <w:right w:w="0" w:type="dxa"/>
              </w:tblCellMar>
              <w:tblLook w:val="04A0" w:firstRow="1" w:lastRow="0" w:firstColumn="1" w:lastColumn="0" w:noHBand="0" w:noVBand="1"/>
            </w:tblPr>
            <w:tblGrid>
              <w:gridCol w:w="2035"/>
            </w:tblGrid>
            <w:tr w:rsidR="00E07230" w:rsidRPr="00E07230">
              <w:trPr>
                <w:trHeight w:val="439"/>
                <w:tblCellSpacing w:w="0" w:type="dxa"/>
              </w:trPr>
              <w:tc>
                <w:tcPr>
                  <w:tcW w:w="2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b/>
                      <w:bCs/>
                      <w:color w:val="000000"/>
                      <w:sz w:val="36"/>
                      <w:szCs w:val="36"/>
                      <w:lang w:val="es-BO" w:eastAsia="es-BO"/>
                    </w:rPr>
                  </w:pPr>
                  <w:r w:rsidRPr="00E07230">
                    <w:rPr>
                      <w:rFonts w:ascii="Calibri" w:hAnsi="Calibri" w:cs="Arial"/>
                      <w:b/>
                      <w:bCs/>
                      <w:color w:val="000000"/>
                      <w:sz w:val="36"/>
                      <w:szCs w:val="36"/>
                      <w:lang w:val="es-BO" w:eastAsia="es-BO"/>
                    </w:rPr>
                    <w:t> </w:t>
                  </w:r>
                </w:p>
              </w:tc>
            </w:tr>
            <w:tr w:rsidR="00E07230" w:rsidRPr="00E07230">
              <w:trPr>
                <w:trHeight w:val="439"/>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7230" w:rsidRPr="00E07230" w:rsidRDefault="00E07230" w:rsidP="00E07230">
                  <w:pPr>
                    <w:rPr>
                      <w:rFonts w:ascii="Calibri" w:hAnsi="Calibri" w:cs="Arial"/>
                      <w:b/>
                      <w:bCs/>
                      <w:color w:val="000000"/>
                      <w:sz w:val="36"/>
                      <w:szCs w:val="36"/>
                      <w:lang w:val="es-BO" w:eastAsia="es-BO"/>
                    </w:rPr>
                  </w:pPr>
                </w:p>
              </w:tc>
            </w:tr>
          </w:tbl>
          <w:p w:rsidR="00E07230" w:rsidRPr="00E07230" w:rsidRDefault="00E07230" w:rsidP="00E07230">
            <w:pPr>
              <w:rPr>
                <w:rFonts w:ascii="Arial" w:hAnsi="Arial" w:cs="Arial"/>
                <w:lang w:val="es-BO" w:eastAsia="es-BO"/>
              </w:rPr>
            </w:pPr>
          </w:p>
        </w:tc>
        <w:tc>
          <w:tcPr>
            <w:tcW w:w="4242"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b/>
                <w:bCs/>
                <w:color w:val="000000"/>
                <w:sz w:val="40"/>
                <w:szCs w:val="40"/>
                <w:lang w:val="es-BO" w:eastAsia="es-BO"/>
              </w:rPr>
            </w:pPr>
            <w:r w:rsidRPr="00E07230">
              <w:rPr>
                <w:rFonts w:ascii="Calibri" w:hAnsi="Calibri" w:cs="Arial"/>
                <w:b/>
                <w:bCs/>
                <w:color w:val="000000"/>
                <w:sz w:val="40"/>
                <w:szCs w:val="40"/>
                <w:lang w:val="es-BO" w:eastAsia="es-BO"/>
              </w:rPr>
              <w:t xml:space="preserve">ORDEN DE </w:t>
            </w:r>
            <w:r w:rsidRPr="00E07230">
              <w:rPr>
                <w:rFonts w:ascii="Calibri" w:hAnsi="Calibri" w:cs="Arial"/>
                <w:b/>
                <w:bCs/>
                <w:color w:val="FF0000"/>
                <w:sz w:val="40"/>
                <w:szCs w:val="40"/>
                <w:lang w:val="es-BO" w:eastAsia="es-BO"/>
              </w:rPr>
              <w:t>COMPRA/SERVICIO</w:t>
            </w:r>
          </w:p>
        </w:tc>
        <w:tc>
          <w:tcPr>
            <w:tcW w:w="2975" w:type="dxa"/>
            <w:gridSpan w:val="3"/>
            <w:tcBorders>
              <w:top w:val="single" w:sz="4" w:space="0" w:color="auto"/>
              <w:left w:val="nil"/>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CD - 015</w:t>
            </w:r>
          </w:p>
        </w:tc>
      </w:tr>
      <w:tr w:rsidR="00E07230" w:rsidRPr="00E07230" w:rsidTr="00E07230">
        <w:trPr>
          <w:divId w:val="1801872538"/>
          <w:trHeight w:val="248"/>
        </w:trPr>
        <w:tc>
          <w:tcPr>
            <w:tcW w:w="2185" w:type="dxa"/>
            <w:gridSpan w:val="2"/>
            <w:vMerge/>
            <w:tcBorders>
              <w:top w:val="nil"/>
              <w:left w:val="single" w:sz="4" w:space="0" w:color="auto"/>
              <w:bottom w:val="nil"/>
              <w:right w:val="nil"/>
            </w:tcBorders>
            <w:vAlign w:val="center"/>
            <w:hideMark/>
          </w:tcPr>
          <w:p w:rsidR="00E07230" w:rsidRPr="00E07230" w:rsidRDefault="00E07230" w:rsidP="00E07230">
            <w:pPr>
              <w:rPr>
                <w:rFonts w:ascii="Arial" w:hAnsi="Arial" w:cs="Arial"/>
                <w:lang w:val="es-BO" w:eastAsia="es-BO"/>
              </w:rPr>
            </w:pPr>
          </w:p>
        </w:tc>
        <w:tc>
          <w:tcPr>
            <w:tcW w:w="4242" w:type="dxa"/>
            <w:gridSpan w:val="4"/>
            <w:vMerge/>
            <w:tcBorders>
              <w:top w:val="single" w:sz="4" w:space="0" w:color="auto"/>
              <w:left w:val="single" w:sz="4" w:space="0" w:color="auto"/>
              <w:bottom w:val="single" w:sz="4" w:space="0" w:color="auto"/>
              <w:right w:val="single" w:sz="4" w:space="0" w:color="auto"/>
            </w:tcBorders>
            <w:vAlign w:val="center"/>
            <w:hideMark/>
          </w:tcPr>
          <w:p w:rsidR="00E07230" w:rsidRPr="00E07230" w:rsidRDefault="00E07230" w:rsidP="00E07230">
            <w:pPr>
              <w:rPr>
                <w:rFonts w:ascii="Calibri" w:hAnsi="Calibri" w:cs="Arial"/>
                <w:b/>
                <w:bCs/>
                <w:color w:val="000000"/>
                <w:sz w:val="40"/>
                <w:szCs w:val="40"/>
                <w:lang w:val="es-BO" w:eastAsia="es-BO"/>
              </w:rPr>
            </w:pPr>
          </w:p>
        </w:tc>
        <w:tc>
          <w:tcPr>
            <w:tcW w:w="297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Nº XXX/201X</w:t>
            </w:r>
          </w:p>
        </w:tc>
      </w:tr>
      <w:tr w:rsidR="00E07230" w:rsidRPr="00E07230" w:rsidTr="00E07230">
        <w:trPr>
          <w:divId w:val="1801872538"/>
          <w:trHeight w:val="336"/>
        </w:trPr>
        <w:tc>
          <w:tcPr>
            <w:tcW w:w="2185" w:type="dxa"/>
            <w:gridSpan w:val="2"/>
            <w:vMerge/>
            <w:tcBorders>
              <w:top w:val="nil"/>
              <w:left w:val="single" w:sz="4" w:space="0" w:color="auto"/>
              <w:bottom w:val="nil"/>
              <w:right w:val="nil"/>
            </w:tcBorders>
            <w:vAlign w:val="center"/>
            <w:hideMark/>
          </w:tcPr>
          <w:p w:rsidR="00E07230" w:rsidRPr="00E07230" w:rsidRDefault="00E07230" w:rsidP="00E07230">
            <w:pPr>
              <w:rPr>
                <w:rFonts w:ascii="Arial" w:hAnsi="Arial" w:cs="Arial"/>
                <w:lang w:val="es-BO" w:eastAsia="es-BO"/>
              </w:rPr>
            </w:pPr>
          </w:p>
        </w:tc>
        <w:tc>
          <w:tcPr>
            <w:tcW w:w="4242" w:type="dxa"/>
            <w:gridSpan w:val="4"/>
            <w:vMerge/>
            <w:tcBorders>
              <w:top w:val="single" w:sz="4" w:space="0" w:color="auto"/>
              <w:left w:val="single" w:sz="4" w:space="0" w:color="auto"/>
              <w:bottom w:val="single" w:sz="4" w:space="0" w:color="auto"/>
              <w:right w:val="single" w:sz="4" w:space="0" w:color="auto"/>
            </w:tcBorders>
            <w:vAlign w:val="center"/>
            <w:hideMark/>
          </w:tcPr>
          <w:p w:rsidR="00E07230" w:rsidRPr="00E07230" w:rsidRDefault="00E07230" w:rsidP="00E07230">
            <w:pPr>
              <w:rPr>
                <w:rFonts w:ascii="Calibri" w:hAnsi="Calibri" w:cs="Arial"/>
                <w:b/>
                <w:bCs/>
                <w:color w:val="000000"/>
                <w:sz w:val="40"/>
                <w:szCs w:val="40"/>
                <w:lang w:val="es-BO" w:eastAsia="es-BO"/>
              </w:rPr>
            </w:pPr>
          </w:p>
        </w:tc>
        <w:tc>
          <w:tcPr>
            <w:tcW w:w="2975" w:type="dxa"/>
            <w:gridSpan w:val="3"/>
            <w:vMerge/>
            <w:tcBorders>
              <w:top w:val="single" w:sz="4" w:space="0" w:color="auto"/>
              <w:left w:val="single" w:sz="4" w:space="0" w:color="auto"/>
              <w:bottom w:val="single" w:sz="4" w:space="0" w:color="auto"/>
              <w:right w:val="single" w:sz="4" w:space="0" w:color="auto"/>
            </w:tcBorders>
            <w:vAlign w:val="center"/>
            <w:hideMark/>
          </w:tcPr>
          <w:p w:rsidR="00E07230" w:rsidRPr="00E07230" w:rsidRDefault="00E07230" w:rsidP="00E07230">
            <w:pPr>
              <w:rPr>
                <w:rFonts w:ascii="Calibri" w:hAnsi="Calibri" w:cs="Arial"/>
                <w:b/>
                <w:bCs/>
                <w:color w:val="000000"/>
                <w:sz w:val="22"/>
                <w:szCs w:val="22"/>
                <w:lang w:val="es-BO" w:eastAsia="es-BO"/>
              </w:rPr>
            </w:pPr>
          </w:p>
        </w:tc>
      </w:tr>
      <w:tr w:rsidR="00E07230" w:rsidRPr="00E07230" w:rsidTr="00E07230">
        <w:trPr>
          <w:divId w:val="1801872538"/>
          <w:trHeight w:val="230"/>
        </w:trPr>
        <w:tc>
          <w:tcPr>
            <w:tcW w:w="2185" w:type="dxa"/>
            <w:gridSpan w:val="2"/>
            <w:vMerge/>
            <w:tcBorders>
              <w:top w:val="nil"/>
              <w:left w:val="single" w:sz="4" w:space="0" w:color="auto"/>
              <w:bottom w:val="nil"/>
              <w:right w:val="nil"/>
            </w:tcBorders>
            <w:vAlign w:val="center"/>
            <w:hideMark/>
          </w:tcPr>
          <w:p w:rsidR="00E07230" w:rsidRPr="00E07230" w:rsidRDefault="00E07230" w:rsidP="00E07230">
            <w:pPr>
              <w:rPr>
                <w:rFonts w:ascii="Arial" w:hAnsi="Arial" w:cs="Arial"/>
                <w:lang w:val="es-BO" w:eastAsia="es-BO"/>
              </w:rPr>
            </w:pPr>
          </w:p>
        </w:tc>
        <w:tc>
          <w:tcPr>
            <w:tcW w:w="4242" w:type="dxa"/>
            <w:gridSpan w:val="4"/>
            <w:vMerge/>
            <w:tcBorders>
              <w:top w:val="single" w:sz="4" w:space="0" w:color="auto"/>
              <w:left w:val="single" w:sz="4" w:space="0" w:color="auto"/>
              <w:bottom w:val="single" w:sz="4" w:space="0" w:color="auto"/>
              <w:right w:val="single" w:sz="4" w:space="0" w:color="auto"/>
            </w:tcBorders>
            <w:vAlign w:val="center"/>
            <w:hideMark/>
          </w:tcPr>
          <w:p w:rsidR="00E07230" w:rsidRPr="00E07230" w:rsidRDefault="00E07230" w:rsidP="00E07230">
            <w:pPr>
              <w:rPr>
                <w:rFonts w:ascii="Calibri" w:hAnsi="Calibri" w:cs="Arial"/>
                <w:b/>
                <w:bCs/>
                <w:color w:val="000000"/>
                <w:sz w:val="40"/>
                <w:szCs w:val="40"/>
                <w:lang w:val="es-BO" w:eastAsia="es-BO"/>
              </w:rPr>
            </w:pPr>
          </w:p>
        </w:tc>
        <w:tc>
          <w:tcPr>
            <w:tcW w:w="2975" w:type="dxa"/>
            <w:gridSpan w:val="3"/>
            <w:vMerge/>
            <w:tcBorders>
              <w:top w:val="single" w:sz="4" w:space="0" w:color="auto"/>
              <w:left w:val="single" w:sz="4" w:space="0" w:color="auto"/>
              <w:bottom w:val="single" w:sz="4" w:space="0" w:color="auto"/>
              <w:right w:val="single" w:sz="4" w:space="0" w:color="auto"/>
            </w:tcBorders>
            <w:vAlign w:val="center"/>
            <w:hideMark/>
          </w:tcPr>
          <w:p w:rsidR="00E07230" w:rsidRPr="00E07230" w:rsidRDefault="00E07230" w:rsidP="00E07230">
            <w:pPr>
              <w:rPr>
                <w:rFonts w:ascii="Calibri" w:hAnsi="Calibri" w:cs="Arial"/>
                <w:b/>
                <w:bCs/>
                <w:color w:val="000000"/>
                <w:sz w:val="22"/>
                <w:szCs w:val="22"/>
                <w:lang w:val="es-BO" w:eastAsia="es-BO"/>
              </w:rPr>
            </w:pPr>
          </w:p>
        </w:tc>
      </w:tr>
      <w:tr w:rsidR="00E07230" w:rsidRPr="00E07230" w:rsidTr="00E07230">
        <w:trPr>
          <w:divId w:val="1801872538"/>
          <w:trHeight w:val="292"/>
        </w:trPr>
        <w:tc>
          <w:tcPr>
            <w:tcW w:w="9404"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E07230" w:rsidRPr="00E07230" w:rsidRDefault="00E07230" w:rsidP="00E07230">
            <w:pPr>
              <w:jc w:val="center"/>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DATOS DEL PROCESO DE CONTRATACIÓN</w:t>
            </w:r>
          </w:p>
        </w:tc>
      </w:tr>
      <w:tr w:rsidR="00E07230" w:rsidRPr="00E07230" w:rsidTr="00E07230">
        <w:trPr>
          <w:divId w:val="1801872538"/>
          <w:trHeight w:val="511"/>
        </w:trPr>
        <w:tc>
          <w:tcPr>
            <w:tcW w:w="21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7230" w:rsidRPr="00E07230" w:rsidRDefault="00E07230" w:rsidP="00E07230">
            <w:pPr>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CODIGO DE PROCESO</w:t>
            </w:r>
          </w:p>
        </w:tc>
        <w:tc>
          <w:tcPr>
            <w:tcW w:w="3130" w:type="dxa"/>
            <w:gridSpan w:val="3"/>
            <w:tcBorders>
              <w:top w:val="single" w:sz="4" w:space="0" w:color="auto"/>
              <w:left w:val="nil"/>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color w:val="000000"/>
                <w:lang w:val="es-BO" w:eastAsia="es-BO"/>
              </w:rPr>
            </w:pPr>
            <w:r w:rsidRPr="00E07230">
              <w:rPr>
                <w:rFonts w:ascii="Calibri" w:hAnsi="Calibri" w:cs="Arial"/>
                <w:color w:val="000000"/>
                <w:lang w:val="es-BO" w:eastAsia="es-BO"/>
              </w:rPr>
              <w:t> </w:t>
            </w:r>
          </w:p>
        </w:tc>
        <w:tc>
          <w:tcPr>
            <w:tcW w:w="1862" w:type="dxa"/>
            <w:gridSpan w:val="2"/>
            <w:tcBorders>
              <w:top w:val="single" w:sz="4" w:space="0" w:color="auto"/>
              <w:left w:val="nil"/>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UNIDAD SOLICITANTE</w:t>
            </w:r>
          </w:p>
        </w:tc>
        <w:tc>
          <w:tcPr>
            <w:tcW w:w="2225" w:type="dxa"/>
            <w:gridSpan w:val="2"/>
            <w:tcBorders>
              <w:top w:val="single" w:sz="4" w:space="0" w:color="auto"/>
              <w:left w:val="nil"/>
              <w:bottom w:val="nil"/>
              <w:right w:val="single" w:sz="4" w:space="0" w:color="000000"/>
            </w:tcBorders>
            <w:shd w:val="clear" w:color="auto" w:fill="auto"/>
            <w:vAlign w:val="center"/>
            <w:hideMark/>
          </w:tcPr>
          <w:p w:rsidR="00E07230" w:rsidRPr="00E07230" w:rsidRDefault="00E07230" w:rsidP="00E07230">
            <w:pPr>
              <w:jc w:val="center"/>
              <w:rPr>
                <w:rFonts w:ascii="Calibri" w:hAnsi="Calibri" w:cs="Arial"/>
                <w:b/>
                <w:bCs/>
                <w:color w:val="000000"/>
                <w:lang w:val="es-BO" w:eastAsia="es-BO"/>
              </w:rPr>
            </w:pPr>
            <w:r w:rsidRPr="00E07230">
              <w:rPr>
                <w:rFonts w:ascii="Calibri" w:hAnsi="Calibri" w:cs="Arial"/>
                <w:b/>
                <w:bCs/>
                <w:color w:val="000000"/>
                <w:lang w:val="es-BO" w:eastAsia="es-BO"/>
              </w:rPr>
              <w:t> </w:t>
            </w:r>
          </w:p>
        </w:tc>
      </w:tr>
      <w:tr w:rsidR="00E07230" w:rsidRPr="00E07230" w:rsidTr="00E07230">
        <w:trPr>
          <w:divId w:val="1801872538"/>
          <w:trHeight w:val="350"/>
        </w:trPr>
        <w:tc>
          <w:tcPr>
            <w:tcW w:w="218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07230" w:rsidRPr="00E07230" w:rsidRDefault="00E07230" w:rsidP="00E07230">
            <w:pPr>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OBJETO</w:t>
            </w:r>
          </w:p>
        </w:tc>
        <w:tc>
          <w:tcPr>
            <w:tcW w:w="313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color w:val="000000"/>
                <w:lang w:val="es-BO" w:eastAsia="es-BO"/>
              </w:rPr>
            </w:pPr>
            <w:r w:rsidRPr="00E07230">
              <w:rPr>
                <w:rFonts w:ascii="Calibri" w:hAnsi="Calibri" w:cs="Arial"/>
                <w:color w:val="000000"/>
                <w:lang w:val="es-BO" w:eastAsia="es-BO"/>
              </w:rPr>
              <w:t> </w:t>
            </w:r>
          </w:p>
        </w:tc>
        <w:tc>
          <w:tcPr>
            <w:tcW w:w="186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FECHA DE EMISIÓN</w:t>
            </w:r>
          </w:p>
        </w:tc>
        <w:tc>
          <w:tcPr>
            <w:tcW w:w="222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b/>
                <w:bCs/>
                <w:color w:val="000000"/>
                <w:lang w:val="es-BO" w:eastAsia="es-BO"/>
              </w:rPr>
            </w:pPr>
            <w:r w:rsidRPr="00E07230">
              <w:rPr>
                <w:rFonts w:ascii="Calibri" w:hAnsi="Calibri" w:cs="Arial"/>
                <w:b/>
                <w:bCs/>
                <w:color w:val="000000"/>
                <w:lang w:val="es-BO" w:eastAsia="es-BO"/>
              </w:rPr>
              <w:t> </w:t>
            </w:r>
          </w:p>
        </w:tc>
      </w:tr>
      <w:tr w:rsidR="00E07230" w:rsidRPr="00E07230" w:rsidTr="00E07230">
        <w:trPr>
          <w:divId w:val="1801872538"/>
          <w:trHeight w:val="269"/>
        </w:trPr>
        <w:tc>
          <w:tcPr>
            <w:tcW w:w="2185" w:type="dxa"/>
            <w:gridSpan w:val="2"/>
            <w:vMerge/>
            <w:tcBorders>
              <w:top w:val="single" w:sz="4" w:space="0" w:color="auto"/>
              <w:left w:val="single" w:sz="4" w:space="0" w:color="auto"/>
              <w:bottom w:val="single" w:sz="4" w:space="0" w:color="auto"/>
              <w:right w:val="single" w:sz="4" w:space="0" w:color="auto"/>
            </w:tcBorders>
            <w:vAlign w:val="center"/>
            <w:hideMark/>
          </w:tcPr>
          <w:p w:rsidR="00E07230" w:rsidRPr="00E07230" w:rsidRDefault="00E07230" w:rsidP="00E07230">
            <w:pPr>
              <w:rPr>
                <w:rFonts w:ascii="Calibri" w:hAnsi="Calibri" w:cs="Arial"/>
                <w:b/>
                <w:bCs/>
                <w:color w:val="000000"/>
                <w:sz w:val="22"/>
                <w:szCs w:val="22"/>
                <w:lang w:val="es-BO" w:eastAsia="es-BO"/>
              </w:rPr>
            </w:pPr>
          </w:p>
        </w:tc>
        <w:tc>
          <w:tcPr>
            <w:tcW w:w="3130" w:type="dxa"/>
            <w:gridSpan w:val="3"/>
            <w:vMerge/>
            <w:tcBorders>
              <w:top w:val="single" w:sz="4" w:space="0" w:color="auto"/>
              <w:left w:val="single" w:sz="4" w:space="0" w:color="auto"/>
              <w:bottom w:val="single" w:sz="4" w:space="0" w:color="auto"/>
              <w:right w:val="single" w:sz="4" w:space="0" w:color="auto"/>
            </w:tcBorders>
            <w:vAlign w:val="center"/>
            <w:hideMark/>
          </w:tcPr>
          <w:p w:rsidR="00E07230" w:rsidRPr="00E07230" w:rsidRDefault="00E07230" w:rsidP="00E07230">
            <w:pPr>
              <w:rPr>
                <w:rFonts w:ascii="Calibri" w:hAnsi="Calibri" w:cs="Arial"/>
                <w:color w:val="000000"/>
                <w:lang w:val="es-BO" w:eastAsia="es-BO"/>
              </w:rPr>
            </w:pPr>
          </w:p>
        </w:tc>
        <w:tc>
          <w:tcPr>
            <w:tcW w:w="1862" w:type="dxa"/>
            <w:gridSpan w:val="2"/>
            <w:vMerge/>
            <w:tcBorders>
              <w:top w:val="single" w:sz="4" w:space="0" w:color="auto"/>
              <w:left w:val="single" w:sz="4" w:space="0" w:color="auto"/>
              <w:bottom w:val="single" w:sz="4" w:space="0" w:color="auto"/>
              <w:right w:val="single" w:sz="4" w:space="0" w:color="auto"/>
            </w:tcBorders>
            <w:vAlign w:val="center"/>
            <w:hideMark/>
          </w:tcPr>
          <w:p w:rsidR="00E07230" w:rsidRPr="00E07230" w:rsidRDefault="00E07230" w:rsidP="00E07230">
            <w:pPr>
              <w:rPr>
                <w:rFonts w:ascii="Calibri" w:hAnsi="Calibri" w:cs="Arial"/>
                <w:b/>
                <w:bCs/>
                <w:color w:val="000000"/>
                <w:sz w:val="22"/>
                <w:szCs w:val="22"/>
                <w:lang w:val="es-BO" w:eastAsia="es-BO"/>
              </w:rPr>
            </w:pPr>
          </w:p>
        </w:tc>
        <w:tc>
          <w:tcPr>
            <w:tcW w:w="2225" w:type="dxa"/>
            <w:gridSpan w:val="2"/>
            <w:vMerge/>
            <w:tcBorders>
              <w:top w:val="single" w:sz="4" w:space="0" w:color="auto"/>
              <w:left w:val="single" w:sz="4" w:space="0" w:color="auto"/>
              <w:bottom w:val="single" w:sz="4" w:space="0" w:color="auto"/>
              <w:right w:val="single" w:sz="4" w:space="0" w:color="auto"/>
            </w:tcBorders>
            <w:vAlign w:val="center"/>
            <w:hideMark/>
          </w:tcPr>
          <w:p w:rsidR="00E07230" w:rsidRPr="00E07230" w:rsidRDefault="00E07230" w:rsidP="00E07230">
            <w:pPr>
              <w:rPr>
                <w:rFonts w:ascii="Calibri" w:hAnsi="Calibri" w:cs="Arial"/>
                <w:b/>
                <w:bCs/>
                <w:color w:val="000000"/>
                <w:lang w:val="es-BO" w:eastAsia="es-BO"/>
              </w:rPr>
            </w:pPr>
          </w:p>
        </w:tc>
      </w:tr>
      <w:tr w:rsidR="00E07230" w:rsidRPr="00E07230" w:rsidTr="00E07230">
        <w:trPr>
          <w:divId w:val="1801872538"/>
          <w:trHeight w:val="292"/>
        </w:trPr>
        <w:tc>
          <w:tcPr>
            <w:tcW w:w="9404"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E07230" w:rsidRPr="00E07230" w:rsidRDefault="00E07230" w:rsidP="00E07230">
            <w:pPr>
              <w:jc w:val="center"/>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DATOS DEL ADJUDICADO</w:t>
            </w:r>
          </w:p>
        </w:tc>
      </w:tr>
      <w:tr w:rsidR="00E07230" w:rsidRPr="00E07230" w:rsidTr="00E07230">
        <w:trPr>
          <w:divId w:val="1801872538"/>
          <w:trHeight w:val="379"/>
        </w:trPr>
        <w:tc>
          <w:tcPr>
            <w:tcW w:w="21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7230" w:rsidRPr="00E07230" w:rsidRDefault="00E07230" w:rsidP="00E07230">
            <w:pPr>
              <w:ind w:firstLineChars="100" w:firstLine="220"/>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EMPRESA</w:t>
            </w:r>
          </w:p>
        </w:tc>
        <w:tc>
          <w:tcPr>
            <w:tcW w:w="7218" w:type="dxa"/>
            <w:gridSpan w:val="7"/>
            <w:tcBorders>
              <w:top w:val="single" w:sz="4" w:space="0" w:color="auto"/>
              <w:left w:val="nil"/>
              <w:bottom w:val="single" w:sz="4" w:space="0" w:color="auto"/>
              <w:right w:val="single" w:sz="4" w:space="0" w:color="000000"/>
            </w:tcBorders>
            <w:shd w:val="clear" w:color="auto" w:fill="auto"/>
            <w:vAlign w:val="center"/>
            <w:hideMark/>
          </w:tcPr>
          <w:p w:rsidR="00E07230" w:rsidRPr="00E07230" w:rsidRDefault="00E07230" w:rsidP="00E07230">
            <w:pPr>
              <w:jc w:val="center"/>
              <w:rPr>
                <w:rFonts w:ascii="Calibri" w:hAnsi="Calibri" w:cs="Arial"/>
                <w:color w:val="000000"/>
                <w:lang w:val="es-BO" w:eastAsia="es-BO"/>
              </w:rPr>
            </w:pPr>
            <w:r w:rsidRPr="00E07230">
              <w:rPr>
                <w:rFonts w:ascii="Calibri" w:hAnsi="Calibri" w:cs="Arial"/>
                <w:color w:val="000000"/>
                <w:lang w:val="es-BO" w:eastAsia="es-BO"/>
              </w:rPr>
              <w:t> </w:t>
            </w:r>
          </w:p>
        </w:tc>
      </w:tr>
      <w:tr w:rsidR="00E07230" w:rsidRPr="00E07230" w:rsidTr="00E07230">
        <w:trPr>
          <w:divId w:val="1801872538"/>
          <w:trHeight w:val="423"/>
        </w:trPr>
        <w:tc>
          <w:tcPr>
            <w:tcW w:w="42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07230" w:rsidRPr="00E07230" w:rsidRDefault="00E07230" w:rsidP="00B97C12">
            <w:pPr>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NOMBRE REPRESENTANTE LEGAL O PROPIETARIO</w:t>
            </w:r>
          </w:p>
        </w:tc>
        <w:tc>
          <w:tcPr>
            <w:tcW w:w="5108" w:type="dxa"/>
            <w:gridSpan w:val="6"/>
            <w:tcBorders>
              <w:top w:val="single" w:sz="4" w:space="0" w:color="auto"/>
              <w:left w:val="nil"/>
              <w:bottom w:val="single" w:sz="4" w:space="0" w:color="auto"/>
              <w:right w:val="single" w:sz="4" w:space="0" w:color="000000"/>
            </w:tcBorders>
            <w:shd w:val="clear" w:color="auto" w:fill="auto"/>
            <w:vAlign w:val="center"/>
            <w:hideMark/>
          </w:tcPr>
          <w:p w:rsidR="00E07230" w:rsidRPr="00E07230" w:rsidRDefault="00E07230" w:rsidP="00E07230">
            <w:pPr>
              <w:jc w:val="center"/>
              <w:rPr>
                <w:rFonts w:ascii="Calibri" w:hAnsi="Calibri" w:cs="Arial"/>
                <w:color w:val="000000"/>
                <w:lang w:val="es-BO" w:eastAsia="es-BO"/>
              </w:rPr>
            </w:pPr>
            <w:r w:rsidRPr="00E07230">
              <w:rPr>
                <w:rFonts w:ascii="Calibri" w:hAnsi="Calibri" w:cs="Arial"/>
                <w:color w:val="000000"/>
                <w:lang w:val="es-BO" w:eastAsia="es-BO"/>
              </w:rPr>
              <w:t> </w:t>
            </w:r>
          </w:p>
        </w:tc>
      </w:tr>
      <w:tr w:rsidR="00E07230" w:rsidRPr="00E07230" w:rsidTr="00E07230">
        <w:trPr>
          <w:divId w:val="1801872538"/>
          <w:trHeight w:val="394"/>
        </w:trPr>
        <w:tc>
          <w:tcPr>
            <w:tcW w:w="21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7230" w:rsidRPr="00E07230" w:rsidRDefault="00E07230" w:rsidP="00E07230">
            <w:pPr>
              <w:ind w:firstLineChars="100" w:firstLine="220"/>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DIRECCIÓN</w:t>
            </w:r>
          </w:p>
        </w:tc>
        <w:tc>
          <w:tcPr>
            <w:tcW w:w="3130" w:type="dxa"/>
            <w:gridSpan w:val="3"/>
            <w:tcBorders>
              <w:top w:val="single" w:sz="4" w:space="0" w:color="auto"/>
              <w:left w:val="nil"/>
              <w:bottom w:val="single" w:sz="4" w:space="0" w:color="auto"/>
              <w:right w:val="nil"/>
            </w:tcBorders>
            <w:shd w:val="clear" w:color="auto" w:fill="auto"/>
            <w:vAlign w:val="center"/>
            <w:hideMark/>
          </w:tcPr>
          <w:p w:rsidR="00E07230" w:rsidRPr="00E07230" w:rsidRDefault="00E07230" w:rsidP="00E07230">
            <w:pPr>
              <w:jc w:val="center"/>
              <w:rPr>
                <w:rFonts w:ascii="Calibri" w:hAnsi="Calibri" w:cs="Arial"/>
                <w:color w:val="000000"/>
                <w:lang w:val="es-BO" w:eastAsia="es-BO"/>
              </w:rPr>
            </w:pPr>
            <w:r w:rsidRPr="00E07230">
              <w:rPr>
                <w:rFonts w:ascii="Calibri" w:hAnsi="Calibri" w:cs="Arial"/>
                <w:color w:val="000000"/>
                <w:lang w:val="es-BO" w:eastAsia="es-BO"/>
              </w:rPr>
              <w:t> </w:t>
            </w:r>
          </w:p>
        </w:tc>
        <w:tc>
          <w:tcPr>
            <w:tcW w:w="186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07230" w:rsidRPr="00E07230" w:rsidRDefault="00E07230" w:rsidP="00E07230">
            <w:pPr>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NIT</w:t>
            </w:r>
          </w:p>
        </w:tc>
        <w:tc>
          <w:tcPr>
            <w:tcW w:w="2225" w:type="dxa"/>
            <w:gridSpan w:val="2"/>
            <w:tcBorders>
              <w:top w:val="single" w:sz="4" w:space="0" w:color="auto"/>
              <w:left w:val="nil"/>
              <w:bottom w:val="single" w:sz="4" w:space="0" w:color="auto"/>
              <w:right w:val="single" w:sz="4" w:space="0" w:color="000000"/>
            </w:tcBorders>
            <w:shd w:val="clear" w:color="auto" w:fill="auto"/>
            <w:vAlign w:val="center"/>
            <w:hideMark/>
          </w:tcPr>
          <w:p w:rsidR="00E07230" w:rsidRPr="00E07230" w:rsidRDefault="00E07230" w:rsidP="00E07230">
            <w:pPr>
              <w:jc w:val="center"/>
              <w:rPr>
                <w:rFonts w:ascii="Calibri" w:hAnsi="Calibri" w:cs="Arial"/>
                <w:color w:val="000000"/>
                <w:lang w:val="es-BO" w:eastAsia="es-BO"/>
              </w:rPr>
            </w:pPr>
            <w:r w:rsidRPr="00E07230">
              <w:rPr>
                <w:rFonts w:ascii="Calibri" w:hAnsi="Calibri" w:cs="Arial"/>
                <w:color w:val="000000"/>
                <w:lang w:val="es-BO" w:eastAsia="es-BO"/>
              </w:rPr>
              <w:t> </w:t>
            </w:r>
          </w:p>
        </w:tc>
      </w:tr>
      <w:tr w:rsidR="00E07230" w:rsidRPr="00E07230" w:rsidTr="00E07230">
        <w:trPr>
          <w:divId w:val="1801872538"/>
          <w:trHeight w:val="394"/>
        </w:trPr>
        <w:tc>
          <w:tcPr>
            <w:tcW w:w="21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7230" w:rsidRPr="00E07230" w:rsidRDefault="00E07230" w:rsidP="00E07230">
            <w:pPr>
              <w:ind w:firstLineChars="100" w:firstLine="220"/>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TELÉFONO</w:t>
            </w:r>
          </w:p>
        </w:tc>
        <w:tc>
          <w:tcPr>
            <w:tcW w:w="3130" w:type="dxa"/>
            <w:gridSpan w:val="3"/>
            <w:tcBorders>
              <w:top w:val="single" w:sz="4" w:space="0" w:color="auto"/>
              <w:left w:val="nil"/>
              <w:bottom w:val="single" w:sz="4" w:space="0" w:color="auto"/>
              <w:right w:val="nil"/>
            </w:tcBorders>
            <w:shd w:val="clear" w:color="auto" w:fill="auto"/>
            <w:vAlign w:val="center"/>
            <w:hideMark/>
          </w:tcPr>
          <w:p w:rsidR="00E07230" w:rsidRPr="00E07230" w:rsidRDefault="00E07230" w:rsidP="00E07230">
            <w:pPr>
              <w:jc w:val="center"/>
              <w:rPr>
                <w:rFonts w:ascii="Calibri" w:hAnsi="Calibri" w:cs="Arial"/>
                <w:color w:val="000000"/>
                <w:lang w:val="es-BO" w:eastAsia="es-BO"/>
              </w:rPr>
            </w:pPr>
            <w:r w:rsidRPr="00E07230">
              <w:rPr>
                <w:rFonts w:ascii="Calibri" w:hAnsi="Calibri" w:cs="Arial"/>
                <w:color w:val="000000"/>
                <w:lang w:val="es-BO" w:eastAsia="es-BO"/>
              </w:rPr>
              <w:t> </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7230" w:rsidRPr="00E07230" w:rsidRDefault="00E07230" w:rsidP="00E07230">
            <w:pPr>
              <w:rPr>
                <w:rFonts w:ascii="Calibri" w:hAnsi="Calibri" w:cs="Arial"/>
                <w:b/>
                <w:bCs/>
                <w:color w:val="000000"/>
                <w:sz w:val="21"/>
                <w:szCs w:val="21"/>
                <w:lang w:val="es-BO" w:eastAsia="es-BO"/>
              </w:rPr>
            </w:pPr>
            <w:r w:rsidRPr="00E07230">
              <w:rPr>
                <w:rFonts w:ascii="Calibri" w:hAnsi="Calibri" w:cs="Arial"/>
                <w:b/>
                <w:bCs/>
                <w:color w:val="000000"/>
                <w:sz w:val="21"/>
                <w:szCs w:val="21"/>
                <w:lang w:val="es-BO" w:eastAsia="es-BO"/>
              </w:rPr>
              <w:t>CORREO ELECTRÓNICO</w:t>
            </w:r>
          </w:p>
        </w:tc>
        <w:tc>
          <w:tcPr>
            <w:tcW w:w="2225" w:type="dxa"/>
            <w:gridSpan w:val="2"/>
            <w:tcBorders>
              <w:top w:val="single" w:sz="4" w:space="0" w:color="auto"/>
              <w:left w:val="nil"/>
              <w:bottom w:val="single" w:sz="4" w:space="0" w:color="auto"/>
              <w:right w:val="single" w:sz="4" w:space="0" w:color="000000"/>
            </w:tcBorders>
            <w:shd w:val="clear" w:color="auto" w:fill="auto"/>
            <w:vAlign w:val="center"/>
            <w:hideMark/>
          </w:tcPr>
          <w:p w:rsidR="00E07230" w:rsidRPr="00E07230" w:rsidRDefault="00E07230" w:rsidP="00E07230">
            <w:pPr>
              <w:jc w:val="center"/>
              <w:rPr>
                <w:rFonts w:ascii="Calibri" w:hAnsi="Calibri" w:cs="Arial"/>
                <w:color w:val="000000"/>
                <w:lang w:val="es-BO" w:eastAsia="es-BO"/>
              </w:rPr>
            </w:pPr>
            <w:r w:rsidRPr="00E07230">
              <w:rPr>
                <w:rFonts w:ascii="Calibri" w:hAnsi="Calibri" w:cs="Arial"/>
                <w:color w:val="000000"/>
                <w:lang w:val="es-BO" w:eastAsia="es-BO"/>
              </w:rPr>
              <w:t> </w:t>
            </w:r>
          </w:p>
        </w:tc>
      </w:tr>
      <w:tr w:rsidR="00E07230" w:rsidRPr="00E07230" w:rsidTr="00E07230">
        <w:trPr>
          <w:divId w:val="1801872538"/>
          <w:trHeight w:val="672"/>
        </w:trPr>
        <w:tc>
          <w:tcPr>
            <w:tcW w:w="940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E07230" w:rsidRPr="00E07230" w:rsidRDefault="00E07230" w:rsidP="00E07230">
            <w:pPr>
              <w:rPr>
                <w:rFonts w:ascii="Calibri" w:hAnsi="Calibri" w:cs="Arial"/>
                <w:sz w:val="22"/>
                <w:szCs w:val="22"/>
                <w:lang w:val="es-BO" w:eastAsia="es-BO"/>
              </w:rPr>
            </w:pPr>
            <w:r w:rsidRPr="00E07230">
              <w:rPr>
                <w:rFonts w:ascii="Calibri" w:hAnsi="Calibri" w:cs="Arial"/>
                <w:sz w:val="22"/>
                <w:szCs w:val="22"/>
                <w:lang w:val="es-BO" w:eastAsia="es-BO"/>
              </w:rPr>
              <w:t>Comunica a usted  que de acuerdo a la Nota Expresa de Adjudicación No.</w:t>
            </w:r>
            <w:r w:rsidRPr="00E07230">
              <w:rPr>
                <w:rFonts w:ascii="Calibri" w:hAnsi="Calibri" w:cs="Arial"/>
                <w:b/>
                <w:bCs/>
                <w:color w:val="FF0000"/>
                <w:sz w:val="22"/>
                <w:szCs w:val="22"/>
                <w:lang w:val="es-BO" w:eastAsia="es-BO"/>
              </w:rPr>
              <w:t xml:space="preserve"> XXXXX</w:t>
            </w:r>
            <w:r w:rsidRPr="00E07230">
              <w:rPr>
                <w:rFonts w:ascii="Calibri" w:hAnsi="Calibri" w:cs="Arial"/>
                <w:sz w:val="22"/>
                <w:szCs w:val="22"/>
                <w:lang w:val="es-BO" w:eastAsia="es-BO"/>
              </w:rPr>
              <w:t xml:space="preserve"> deberá proveer a Yacimientos Petrolíferos Fiscales Bolivianos </w:t>
            </w:r>
            <w:r w:rsidRPr="00E07230">
              <w:rPr>
                <w:rFonts w:ascii="Calibri" w:hAnsi="Calibri" w:cs="Arial"/>
                <w:color w:val="FF0000"/>
                <w:sz w:val="22"/>
                <w:szCs w:val="22"/>
                <w:lang w:val="es-BO" w:eastAsia="es-BO"/>
              </w:rPr>
              <w:t>del (de los) siguiente(s) biene(s)/servicio(s):</w:t>
            </w:r>
          </w:p>
        </w:tc>
      </w:tr>
      <w:tr w:rsidR="00E07230" w:rsidRPr="00E07230" w:rsidTr="00E07230">
        <w:trPr>
          <w:divId w:val="1801872538"/>
          <w:trHeight w:val="269"/>
        </w:trPr>
        <w:tc>
          <w:tcPr>
            <w:tcW w:w="890" w:type="dxa"/>
            <w:vMerge w:val="restart"/>
            <w:tcBorders>
              <w:top w:val="nil"/>
              <w:left w:val="single" w:sz="4" w:space="0" w:color="auto"/>
              <w:bottom w:val="single" w:sz="4" w:space="0" w:color="auto"/>
              <w:right w:val="single" w:sz="4" w:space="0" w:color="auto"/>
            </w:tcBorders>
            <w:shd w:val="clear" w:color="000000" w:fill="C0C0C0"/>
            <w:vAlign w:val="center"/>
            <w:hideMark/>
          </w:tcPr>
          <w:p w:rsidR="00E07230" w:rsidRPr="00E07230" w:rsidRDefault="00E07230" w:rsidP="00E07230">
            <w:pPr>
              <w:jc w:val="center"/>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N°</w:t>
            </w:r>
          </w:p>
        </w:tc>
        <w:tc>
          <w:tcPr>
            <w:tcW w:w="4426" w:type="dxa"/>
            <w:gridSpan w:val="4"/>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E07230" w:rsidRPr="00E07230" w:rsidRDefault="00E07230" w:rsidP="00E07230">
            <w:pPr>
              <w:jc w:val="center"/>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 xml:space="preserve">DESCRIPCION </w:t>
            </w:r>
          </w:p>
        </w:tc>
        <w:tc>
          <w:tcPr>
            <w:tcW w:w="1111" w:type="dxa"/>
            <w:vMerge w:val="restart"/>
            <w:tcBorders>
              <w:top w:val="nil"/>
              <w:left w:val="single" w:sz="4" w:space="0" w:color="auto"/>
              <w:bottom w:val="single" w:sz="4" w:space="0" w:color="auto"/>
              <w:right w:val="single" w:sz="4" w:space="0" w:color="auto"/>
            </w:tcBorders>
            <w:shd w:val="clear" w:color="000000" w:fill="C0C0C0"/>
            <w:vAlign w:val="center"/>
            <w:hideMark/>
          </w:tcPr>
          <w:p w:rsidR="00E07230" w:rsidRPr="00E07230" w:rsidRDefault="00E07230" w:rsidP="00E07230">
            <w:pPr>
              <w:jc w:val="center"/>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UNID.</w:t>
            </w:r>
          </w:p>
        </w:tc>
        <w:tc>
          <w:tcPr>
            <w:tcW w:w="750" w:type="dxa"/>
            <w:vMerge w:val="restart"/>
            <w:tcBorders>
              <w:top w:val="nil"/>
              <w:left w:val="single" w:sz="4" w:space="0" w:color="auto"/>
              <w:bottom w:val="single" w:sz="4" w:space="0" w:color="auto"/>
              <w:right w:val="single" w:sz="4" w:space="0" w:color="auto"/>
            </w:tcBorders>
            <w:shd w:val="clear" w:color="000000" w:fill="C0C0C0"/>
            <w:vAlign w:val="center"/>
            <w:hideMark/>
          </w:tcPr>
          <w:p w:rsidR="00E07230" w:rsidRPr="00E07230" w:rsidRDefault="00E07230" w:rsidP="00E07230">
            <w:pPr>
              <w:jc w:val="center"/>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CANT.</w:t>
            </w:r>
          </w:p>
        </w:tc>
        <w:tc>
          <w:tcPr>
            <w:tcW w:w="983" w:type="dxa"/>
            <w:vMerge w:val="restart"/>
            <w:tcBorders>
              <w:top w:val="nil"/>
              <w:left w:val="single" w:sz="4" w:space="0" w:color="auto"/>
              <w:bottom w:val="single" w:sz="4" w:space="0" w:color="auto"/>
              <w:right w:val="single" w:sz="4" w:space="0" w:color="auto"/>
            </w:tcBorders>
            <w:shd w:val="clear" w:color="000000" w:fill="C0C0C0"/>
            <w:vAlign w:val="center"/>
            <w:hideMark/>
          </w:tcPr>
          <w:p w:rsidR="00E07230" w:rsidRPr="00E07230" w:rsidRDefault="00E07230" w:rsidP="00E07230">
            <w:pPr>
              <w:jc w:val="center"/>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 xml:space="preserve">P/UNT. Bs. </w:t>
            </w:r>
          </w:p>
        </w:tc>
        <w:tc>
          <w:tcPr>
            <w:tcW w:w="1241" w:type="dxa"/>
            <w:vMerge w:val="restart"/>
            <w:tcBorders>
              <w:top w:val="nil"/>
              <w:left w:val="single" w:sz="4" w:space="0" w:color="auto"/>
              <w:bottom w:val="single" w:sz="4" w:space="0" w:color="auto"/>
              <w:right w:val="single" w:sz="4" w:space="0" w:color="auto"/>
            </w:tcBorders>
            <w:shd w:val="clear" w:color="000000" w:fill="C0C0C0"/>
            <w:vAlign w:val="center"/>
            <w:hideMark/>
          </w:tcPr>
          <w:p w:rsidR="00E07230" w:rsidRPr="00E07230" w:rsidRDefault="00E07230" w:rsidP="00E07230">
            <w:pPr>
              <w:jc w:val="center"/>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 xml:space="preserve">P/TOTAL Bs. </w:t>
            </w:r>
          </w:p>
        </w:tc>
      </w:tr>
      <w:tr w:rsidR="00E07230" w:rsidRPr="00E07230" w:rsidTr="00E07230">
        <w:trPr>
          <w:divId w:val="1801872538"/>
          <w:trHeight w:val="269"/>
        </w:trPr>
        <w:tc>
          <w:tcPr>
            <w:tcW w:w="890" w:type="dxa"/>
            <w:vMerge/>
            <w:tcBorders>
              <w:top w:val="nil"/>
              <w:left w:val="single" w:sz="4" w:space="0" w:color="auto"/>
              <w:bottom w:val="single" w:sz="4" w:space="0" w:color="auto"/>
              <w:right w:val="single" w:sz="4" w:space="0" w:color="auto"/>
            </w:tcBorders>
            <w:vAlign w:val="center"/>
            <w:hideMark/>
          </w:tcPr>
          <w:p w:rsidR="00E07230" w:rsidRPr="00E07230" w:rsidRDefault="00E07230" w:rsidP="00E07230">
            <w:pPr>
              <w:rPr>
                <w:rFonts w:ascii="Calibri" w:hAnsi="Calibri" w:cs="Arial"/>
                <w:b/>
                <w:bCs/>
                <w:color w:val="000000"/>
                <w:sz w:val="22"/>
                <w:szCs w:val="22"/>
                <w:lang w:val="es-BO" w:eastAsia="es-BO"/>
              </w:rPr>
            </w:pPr>
          </w:p>
        </w:tc>
        <w:tc>
          <w:tcPr>
            <w:tcW w:w="4426" w:type="dxa"/>
            <w:gridSpan w:val="4"/>
            <w:vMerge/>
            <w:tcBorders>
              <w:top w:val="single" w:sz="4" w:space="0" w:color="auto"/>
              <w:left w:val="single" w:sz="4" w:space="0" w:color="auto"/>
              <w:bottom w:val="single" w:sz="4" w:space="0" w:color="auto"/>
              <w:right w:val="single" w:sz="4" w:space="0" w:color="auto"/>
            </w:tcBorders>
            <w:vAlign w:val="center"/>
            <w:hideMark/>
          </w:tcPr>
          <w:p w:rsidR="00E07230" w:rsidRPr="00E07230" w:rsidRDefault="00E07230" w:rsidP="00E07230">
            <w:pPr>
              <w:rPr>
                <w:rFonts w:ascii="Calibri" w:hAnsi="Calibri" w:cs="Arial"/>
                <w:b/>
                <w:bCs/>
                <w:color w:val="000000"/>
                <w:sz w:val="22"/>
                <w:szCs w:val="22"/>
                <w:lang w:val="es-BO" w:eastAsia="es-BO"/>
              </w:rPr>
            </w:pPr>
          </w:p>
        </w:tc>
        <w:tc>
          <w:tcPr>
            <w:tcW w:w="1111" w:type="dxa"/>
            <w:vMerge/>
            <w:tcBorders>
              <w:top w:val="nil"/>
              <w:left w:val="single" w:sz="4" w:space="0" w:color="auto"/>
              <w:bottom w:val="single" w:sz="4" w:space="0" w:color="auto"/>
              <w:right w:val="single" w:sz="4" w:space="0" w:color="auto"/>
            </w:tcBorders>
            <w:vAlign w:val="center"/>
            <w:hideMark/>
          </w:tcPr>
          <w:p w:rsidR="00E07230" w:rsidRPr="00E07230" w:rsidRDefault="00E07230" w:rsidP="00E07230">
            <w:pPr>
              <w:rPr>
                <w:rFonts w:ascii="Calibri" w:hAnsi="Calibri" w:cs="Arial"/>
                <w:b/>
                <w:bCs/>
                <w:color w:val="000000"/>
                <w:sz w:val="22"/>
                <w:szCs w:val="22"/>
                <w:lang w:val="es-BO" w:eastAsia="es-BO"/>
              </w:rPr>
            </w:pPr>
          </w:p>
        </w:tc>
        <w:tc>
          <w:tcPr>
            <w:tcW w:w="750" w:type="dxa"/>
            <w:vMerge/>
            <w:tcBorders>
              <w:top w:val="nil"/>
              <w:left w:val="single" w:sz="4" w:space="0" w:color="auto"/>
              <w:bottom w:val="single" w:sz="4" w:space="0" w:color="auto"/>
              <w:right w:val="single" w:sz="4" w:space="0" w:color="auto"/>
            </w:tcBorders>
            <w:vAlign w:val="center"/>
            <w:hideMark/>
          </w:tcPr>
          <w:p w:rsidR="00E07230" w:rsidRPr="00E07230" w:rsidRDefault="00E07230" w:rsidP="00E07230">
            <w:pPr>
              <w:rPr>
                <w:rFonts w:ascii="Calibri" w:hAnsi="Calibri" w:cs="Arial"/>
                <w:b/>
                <w:bCs/>
                <w:color w:val="000000"/>
                <w:sz w:val="22"/>
                <w:szCs w:val="22"/>
                <w:lang w:val="es-BO" w:eastAsia="es-BO"/>
              </w:rPr>
            </w:pPr>
          </w:p>
        </w:tc>
        <w:tc>
          <w:tcPr>
            <w:tcW w:w="983" w:type="dxa"/>
            <w:vMerge/>
            <w:tcBorders>
              <w:top w:val="nil"/>
              <w:left w:val="single" w:sz="4" w:space="0" w:color="auto"/>
              <w:bottom w:val="single" w:sz="4" w:space="0" w:color="auto"/>
              <w:right w:val="single" w:sz="4" w:space="0" w:color="auto"/>
            </w:tcBorders>
            <w:vAlign w:val="center"/>
            <w:hideMark/>
          </w:tcPr>
          <w:p w:rsidR="00E07230" w:rsidRPr="00E07230" w:rsidRDefault="00E07230" w:rsidP="00E07230">
            <w:pPr>
              <w:rPr>
                <w:rFonts w:ascii="Calibri" w:hAnsi="Calibri" w:cs="Arial"/>
                <w:b/>
                <w:bCs/>
                <w:color w:val="000000"/>
                <w:sz w:val="22"/>
                <w:szCs w:val="22"/>
                <w:lang w:val="es-BO" w:eastAsia="es-BO"/>
              </w:rPr>
            </w:pPr>
          </w:p>
        </w:tc>
        <w:tc>
          <w:tcPr>
            <w:tcW w:w="1241" w:type="dxa"/>
            <w:vMerge/>
            <w:tcBorders>
              <w:top w:val="nil"/>
              <w:left w:val="single" w:sz="4" w:space="0" w:color="auto"/>
              <w:bottom w:val="single" w:sz="4" w:space="0" w:color="auto"/>
              <w:right w:val="single" w:sz="4" w:space="0" w:color="auto"/>
            </w:tcBorders>
            <w:vAlign w:val="center"/>
            <w:hideMark/>
          </w:tcPr>
          <w:p w:rsidR="00E07230" w:rsidRPr="00E07230" w:rsidRDefault="00E07230" w:rsidP="00E07230">
            <w:pPr>
              <w:rPr>
                <w:rFonts w:ascii="Calibri" w:hAnsi="Calibri" w:cs="Arial"/>
                <w:b/>
                <w:bCs/>
                <w:color w:val="000000"/>
                <w:sz w:val="22"/>
                <w:szCs w:val="22"/>
                <w:lang w:val="es-BO" w:eastAsia="es-BO"/>
              </w:rPr>
            </w:pPr>
          </w:p>
        </w:tc>
      </w:tr>
      <w:tr w:rsidR="00E07230" w:rsidRPr="00E07230" w:rsidTr="00E07230">
        <w:trPr>
          <w:divId w:val="1801872538"/>
          <w:trHeight w:val="292"/>
        </w:trPr>
        <w:tc>
          <w:tcPr>
            <w:tcW w:w="890" w:type="dxa"/>
            <w:tcBorders>
              <w:top w:val="nil"/>
              <w:left w:val="single" w:sz="4" w:space="0" w:color="auto"/>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color w:val="000000"/>
                <w:sz w:val="22"/>
                <w:szCs w:val="22"/>
                <w:lang w:val="es-BO" w:eastAsia="es-BO"/>
              </w:rPr>
            </w:pPr>
            <w:r w:rsidRPr="00E07230">
              <w:rPr>
                <w:rFonts w:ascii="Calibri" w:hAnsi="Calibri" w:cs="Arial"/>
                <w:color w:val="000000"/>
                <w:sz w:val="22"/>
                <w:szCs w:val="22"/>
                <w:lang w:val="es-BO" w:eastAsia="es-BO"/>
              </w:rPr>
              <w:t>1</w:t>
            </w:r>
          </w:p>
        </w:tc>
        <w:tc>
          <w:tcPr>
            <w:tcW w:w="4426" w:type="dxa"/>
            <w:gridSpan w:val="4"/>
            <w:tcBorders>
              <w:top w:val="single" w:sz="4" w:space="0" w:color="auto"/>
              <w:left w:val="nil"/>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color w:val="000000"/>
                <w:sz w:val="22"/>
                <w:szCs w:val="22"/>
                <w:lang w:val="es-BO" w:eastAsia="es-BO"/>
              </w:rPr>
            </w:pPr>
            <w:r w:rsidRPr="00E07230">
              <w:rPr>
                <w:rFonts w:ascii="Calibri" w:hAnsi="Calibri" w:cs="Arial"/>
                <w:color w:val="000000"/>
                <w:sz w:val="22"/>
                <w:szCs w:val="22"/>
                <w:lang w:val="es-BO" w:eastAsia="es-BO"/>
              </w:rPr>
              <w:t> </w:t>
            </w:r>
          </w:p>
        </w:tc>
        <w:tc>
          <w:tcPr>
            <w:tcW w:w="1111" w:type="dxa"/>
            <w:tcBorders>
              <w:top w:val="nil"/>
              <w:left w:val="nil"/>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i/>
                <w:iCs/>
                <w:color w:val="000000"/>
                <w:sz w:val="22"/>
                <w:szCs w:val="22"/>
                <w:lang w:val="es-BO" w:eastAsia="es-BO"/>
              </w:rPr>
            </w:pPr>
            <w:r w:rsidRPr="00E07230">
              <w:rPr>
                <w:rFonts w:ascii="Calibri" w:hAnsi="Calibri" w:cs="Arial"/>
                <w:i/>
                <w:iCs/>
                <w:color w:val="000000"/>
                <w:sz w:val="22"/>
                <w:szCs w:val="22"/>
                <w:lang w:val="es-BO" w:eastAsia="es-BO"/>
              </w:rPr>
              <w:t> </w:t>
            </w:r>
          </w:p>
        </w:tc>
        <w:tc>
          <w:tcPr>
            <w:tcW w:w="750" w:type="dxa"/>
            <w:tcBorders>
              <w:top w:val="nil"/>
              <w:left w:val="nil"/>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color w:val="000000"/>
                <w:sz w:val="22"/>
                <w:szCs w:val="22"/>
                <w:lang w:val="es-BO" w:eastAsia="es-BO"/>
              </w:rPr>
            </w:pPr>
            <w:r w:rsidRPr="00E07230">
              <w:rPr>
                <w:rFonts w:ascii="Calibri" w:hAnsi="Calibri" w:cs="Arial"/>
                <w:color w:val="000000"/>
                <w:sz w:val="22"/>
                <w:szCs w:val="22"/>
                <w:lang w:val="es-BO" w:eastAsia="es-BO"/>
              </w:rPr>
              <w:t> </w:t>
            </w:r>
          </w:p>
        </w:tc>
        <w:tc>
          <w:tcPr>
            <w:tcW w:w="983" w:type="dxa"/>
            <w:tcBorders>
              <w:top w:val="nil"/>
              <w:left w:val="nil"/>
              <w:bottom w:val="single" w:sz="4" w:space="0" w:color="auto"/>
              <w:right w:val="single" w:sz="4" w:space="0" w:color="auto"/>
            </w:tcBorders>
            <w:shd w:val="clear" w:color="auto" w:fill="auto"/>
            <w:noWrap/>
            <w:vAlign w:val="center"/>
            <w:hideMark/>
          </w:tcPr>
          <w:p w:rsidR="00E07230" w:rsidRPr="00E07230" w:rsidRDefault="00E07230" w:rsidP="00E07230">
            <w:pPr>
              <w:jc w:val="center"/>
              <w:rPr>
                <w:rFonts w:ascii="Calibri" w:hAnsi="Calibri" w:cs="Arial"/>
                <w:color w:val="000000"/>
                <w:sz w:val="22"/>
                <w:szCs w:val="22"/>
                <w:lang w:val="es-BO" w:eastAsia="es-BO"/>
              </w:rPr>
            </w:pPr>
            <w:r w:rsidRPr="00E07230">
              <w:rPr>
                <w:rFonts w:ascii="Calibri" w:hAnsi="Calibri" w:cs="Arial"/>
                <w:color w:val="000000"/>
                <w:sz w:val="22"/>
                <w:szCs w:val="22"/>
                <w:lang w:val="es-BO" w:eastAsia="es-BO"/>
              </w:rPr>
              <w:t> </w:t>
            </w:r>
          </w:p>
        </w:tc>
        <w:tc>
          <w:tcPr>
            <w:tcW w:w="1241" w:type="dxa"/>
            <w:tcBorders>
              <w:top w:val="nil"/>
              <w:left w:val="nil"/>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sz w:val="22"/>
                <w:szCs w:val="22"/>
                <w:lang w:val="es-BO" w:eastAsia="es-BO"/>
              </w:rPr>
            </w:pPr>
            <w:r w:rsidRPr="00E07230">
              <w:rPr>
                <w:rFonts w:ascii="Calibri" w:hAnsi="Calibri" w:cs="Arial"/>
                <w:sz w:val="22"/>
                <w:szCs w:val="22"/>
                <w:lang w:val="es-BO" w:eastAsia="es-BO"/>
              </w:rPr>
              <w:t> </w:t>
            </w:r>
          </w:p>
        </w:tc>
      </w:tr>
      <w:tr w:rsidR="00E07230" w:rsidRPr="00E07230" w:rsidTr="00E07230">
        <w:trPr>
          <w:divId w:val="1801872538"/>
          <w:trHeight w:val="292"/>
        </w:trPr>
        <w:tc>
          <w:tcPr>
            <w:tcW w:w="890" w:type="dxa"/>
            <w:tcBorders>
              <w:top w:val="nil"/>
              <w:left w:val="single" w:sz="4" w:space="0" w:color="auto"/>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color w:val="000000"/>
                <w:sz w:val="22"/>
                <w:szCs w:val="22"/>
                <w:lang w:val="es-BO" w:eastAsia="es-BO"/>
              </w:rPr>
            </w:pPr>
            <w:r w:rsidRPr="00E07230">
              <w:rPr>
                <w:rFonts w:ascii="Calibri" w:hAnsi="Calibri" w:cs="Arial"/>
                <w:color w:val="000000"/>
                <w:sz w:val="22"/>
                <w:szCs w:val="22"/>
                <w:lang w:val="es-BO" w:eastAsia="es-BO"/>
              </w:rPr>
              <w:t>2</w:t>
            </w:r>
          </w:p>
        </w:tc>
        <w:tc>
          <w:tcPr>
            <w:tcW w:w="4426" w:type="dxa"/>
            <w:gridSpan w:val="4"/>
            <w:tcBorders>
              <w:top w:val="single" w:sz="4" w:space="0" w:color="auto"/>
              <w:left w:val="nil"/>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color w:val="000000"/>
                <w:sz w:val="22"/>
                <w:szCs w:val="22"/>
                <w:lang w:val="es-BO" w:eastAsia="es-BO"/>
              </w:rPr>
            </w:pPr>
            <w:r w:rsidRPr="00E07230">
              <w:rPr>
                <w:rFonts w:ascii="Calibri" w:hAnsi="Calibri" w:cs="Arial"/>
                <w:color w:val="000000"/>
                <w:sz w:val="22"/>
                <w:szCs w:val="22"/>
                <w:lang w:val="es-BO" w:eastAsia="es-BO"/>
              </w:rPr>
              <w:t> </w:t>
            </w:r>
          </w:p>
        </w:tc>
        <w:tc>
          <w:tcPr>
            <w:tcW w:w="1111" w:type="dxa"/>
            <w:tcBorders>
              <w:top w:val="nil"/>
              <w:left w:val="nil"/>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i/>
                <w:iCs/>
                <w:color w:val="000000"/>
                <w:sz w:val="22"/>
                <w:szCs w:val="22"/>
                <w:lang w:val="es-BO" w:eastAsia="es-BO"/>
              </w:rPr>
            </w:pPr>
            <w:r w:rsidRPr="00E07230">
              <w:rPr>
                <w:rFonts w:ascii="Calibri" w:hAnsi="Calibri" w:cs="Arial"/>
                <w:i/>
                <w:iCs/>
                <w:color w:val="000000"/>
                <w:sz w:val="22"/>
                <w:szCs w:val="22"/>
                <w:lang w:val="es-BO" w:eastAsia="es-BO"/>
              </w:rPr>
              <w:t> </w:t>
            </w:r>
          </w:p>
        </w:tc>
        <w:tc>
          <w:tcPr>
            <w:tcW w:w="750" w:type="dxa"/>
            <w:tcBorders>
              <w:top w:val="nil"/>
              <w:left w:val="nil"/>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color w:val="000000"/>
                <w:sz w:val="22"/>
                <w:szCs w:val="22"/>
                <w:lang w:val="es-BO" w:eastAsia="es-BO"/>
              </w:rPr>
            </w:pPr>
            <w:r w:rsidRPr="00E07230">
              <w:rPr>
                <w:rFonts w:ascii="Calibri" w:hAnsi="Calibri" w:cs="Arial"/>
                <w:color w:val="000000"/>
                <w:sz w:val="22"/>
                <w:szCs w:val="22"/>
                <w:lang w:val="es-BO" w:eastAsia="es-BO"/>
              </w:rPr>
              <w:t> </w:t>
            </w:r>
          </w:p>
        </w:tc>
        <w:tc>
          <w:tcPr>
            <w:tcW w:w="983" w:type="dxa"/>
            <w:tcBorders>
              <w:top w:val="nil"/>
              <w:left w:val="nil"/>
              <w:bottom w:val="single" w:sz="4" w:space="0" w:color="auto"/>
              <w:right w:val="single" w:sz="4" w:space="0" w:color="auto"/>
            </w:tcBorders>
            <w:shd w:val="clear" w:color="auto" w:fill="auto"/>
            <w:noWrap/>
            <w:vAlign w:val="center"/>
            <w:hideMark/>
          </w:tcPr>
          <w:p w:rsidR="00E07230" w:rsidRPr="00E07230" w:rsidRDefault="00E07230" w:rsidP="00E07230">
            <w:pPr>
              <w:jc w:val="center"/>
              <w:rPr>
                <w:rFonts w:ascii="Calibri" w:hAnsi="Calibri" w:cs="Arial"/>
                <w:color w:val="000000"/>
                <w:sz w:val="22"/>
                <w:szCs w:val="22"/>
                <w:lang w:val="es-BO" w:eastAsia="es-BO"/>
              </w:rPr>
            </w:pPr>
            <w:r w:rsidRPr="00E07230">
              <w:rPr>
                <w:rFonts w:ascii="Calibri" w:hAnsi="Calibri" w:cs="Arial"/>
                <w:color w:val="000000"/>
                <w:sz w:val="22"/>
                <w:szCs w:val="22"/>
                <w:lang w:val="es-BO" w:eastAsia="es-BO"/>
              </w:rPr>
              <w:t> </w:t>
            </w:r>
          </w:p>
        </w:tc>
        <w:tc>
          <w:tcPr>
            <w:tcW w:w="1241" w:type="dxa"/>
            <w:tcBorders>
              <w:top w:val="nil"/>
              <w:left w:val="nil"/>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sz w:val="22"/>
                <w:szCs w:val="22"/>
                <w:lang w:val="es-BO" w:eastAsia="es-BO"/>
              </w:rPr>
            </w:pPr>
            <w:r w:rsidRPr="00E07230">
              <w:rPr>
                <w:rFonts w:ascii="Calibri" w:hAnsi="Calibri" w:cs="Arial"/>
                <w:sz w:val="22"/>
                <w:szCs w:val="22"/>
                <w:lang w:val="es-BO" w:eastAsia="es-BO"/>
              </w:rPr>
              <w:t> </w:t>
            </w:r>
          </w:p>
        </w:tc>
      </w:tr>
      <w:tr w:rsidR="00E07230" w:rsidRPr="00E07230" w:rsidTr="00E07230">
        <w:trPr>
          <w:divId w:val="1801872538"/>
          <w:trHeight w:val="292"/>
        </w:trPr>
        <w:tc>
          <w:tcPr>
            <w:tcW w:w="890" w:type="dxa"/>
            <w:tcBorders>
              <w:top w:val="nil"/>
              <w:left w:val="single" w:sz="4" w:space="0" w:color="auto"/>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color w:val="000000"/>
                <w:sz w:val="22"/>
                <w:szCs w:val="22"/>
                <w:lang w:val="es-BO" w:eastAsia="es-BO"/>
              </w:rPr>
            </w:pPr>
            <w:r w:rsidRPr="00E07230">
              <w:rPr>
                <w:rFonts w:ascii="Calibri" w:hAnsi="Calibri" w:cs="Arial"/>
                <w:color w:val="000000"/>
                <w:sz w:val="22"/>
                <w:szCs w:val="22"/>
                <w:lang w:val="es-BO" w:eastAsia="es-BO"/>
              </w:rPr>
              <w:t>3</w:t>
            </w:r>
          </w:p>
        </w:tc>
        <w:tc>
          <w:tcPr>
            <w:tcW w:w="4426" w:type="dxa"/>
            <w:gridSpan w:val="4"/>
            <w:tcBorders>
              <w:top w:val="single" w:sz="4" w:space="0" w:color="auto"/>
              <w:left w:val="nil"/>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color w:val="000000"/>
                <w:sz w:val="22"/>
                <w:szCs w:val="22"/>
                <w:lang w:val="es-BO" w:eastAsia="es-BO"/>
              </w:rPr>
            </w:pPr>
            <w:r w:rsidRPr="00E07230">
              <w:rPr>
                <w:rFonts w:ascii="Calibri" w:hAnsi="Calibri" w:cs="Arial"/>
                <w:color w:val="000000"/>
                <w:sz w:val="22"/>
                <w:szCs w:val="22"/>
                <w:lang w:val="es-BO" w:eastAsia="es-BO"/>
              </w:rPr>
              <w:t> </w:t>
            </w:r>
          </w:p>
        </w:tc>
        <w:tc>
          <w:tcPr>
            <w:tcW w:w="1111" w:type="dxa"/>
            <w:tcBorders>
              <w:top w:val="nil"/>
              <w:left w:val="nil"/>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i/>
                <w:iCs/>
                <w:color w:val="000000"/>
                <w:sz w:val="22"/>
                <w:szCs w:val="22"/>
                <w:lang w:val="es-BO" w:eastAsia="es-BO"/>
              </w:rPr>
            </w:pPr>
            <w:r w:rsidRPr="00E07230">
              <w:rPr>
                <w:rFonts w:ascii="Calibri" w:hAnsi="Calibri" w:cs="Arial"/>
                <w:i/>
                <w:iCs/>
                <w:color w:val="000000"/>
                <w:sz w:val="22"/>
                <w:szCs w:val="22"/>
                <w:lang w:val="es-BO" w:eastAsia="es-BO"/>
              </w:rPr>
              <w:t> </w:t>
            </w:r>
          </w:p>
        </w:tc>
        <w:tc>
          <w:tcPr>
            <w:tcW w:w="750" w:type="dxa"/>
            <w:tcBorders>
              <w:top w:val="nil"/>
              <w:left w:val="nil"/>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color w:val="000000"/>
                <w:sz w:val="22"/>
                <w:szCs w:val="22"/>
                <w:lang w:val="es-BO" w:eastAsia="es-BO"/>
              </w:rPr>
            </w:pPr>
            <w:r w:rsidRPr="00E07230">
              <w:rPr>
                <w:rFonts w:ascii="Calibri" w:hAnsi="Calibri" w:cs="Arial"/>
                <w:color w:val="000000"/>
                <w:sz w:val="22"/>
                <w:szCs w:val="22"/>
                <w:lang w:val="es-BO" w:eastAsia="es-BO"/>
              </w:rPr>
              <w:t> </w:t>
            </w:r>
          </w:p>
        </w:tc>
        <w:tc>
          <w:tcPr>
            <w:tcW w:w="983" w:type="dxa"/>
            <w:tcBorders>
              <w:top w:val="nil"/>
              <w:left w:val="nil"/>
              <w:bottom w:val="single" w:sz="4" w:space="0" w:color="auto"/>
              <w:right w:val="single" w:sz="4" w:space="0" w:color="auto"/>
            </w:tcBorders>
            <w:shd w:val="clear" w:color="auto" w:fill="auto"/>
            <w:noWrap/>
            <w:vAlign w:val="center"/>
            <w:hideMark/>
          </w:tcPr>
          <w:p w:rsidR="00E07230" w:rsidRPr="00E07230" w:rsidRDefault="00E07230" w:rsidP="00E07230">
            <w:pPr>
              <w:jc w:val="center"/>
              <w:rPr>
                <w:rFonts w:ascii="Calibri" w:hAnsi="Calibri" w:cs="Arial"/>
                <w:color w:val="000000"/>
                <w:sz w:val="22"/>
                <w:szCs w:val="22"/>
                <w:lang w:val="es-BO" w:eastAsia="es-BO"/>
              </w:rPr>
            </w:pPr>
            <w:r w:rsidRPr="00E07230">
              <w:rPr>
                <w:rFonts w:ascii="Calibri" w:hAnsi="Calibri" w:cs="Arial"/>
                <w:color w:val="000000"/>
                <w:sz w:val="22"/>
                <w:szCs w:val="22"/>
                <w:lang w:val="es-BO" w:eastAsia="es-BO"/>
              </w:rPr>
              <w:t> </w:t>
            </w:r>
          </w:p>
        </w:tc>
        <w:tc>
          <w:tcPr>
            <w:tcW w:w="1241" w:type="dxa"/>
            <w:tcBorders>
              <w:top w:val="nil"/>
              <w:left w:val="nil"/>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sz w:val="22"/>
                <w:szCs w:val="22"/>
                <w:lang w:val="es-BO" w:eastAsia="es-BO"/>
              </w:rPr>
            </w:pPr>
            <w:r w:rsidRPr="00E07230">
              <w:rPr>
                <w:rFonts w:ascii="Calibri" w:hAnsi="Calibri" w:cs="Arial"/>
                <w:sz w:val="22"/>
                <w:szCs w:val="22"/>
                <w:lang w:val="es-BO" w:eastAsia="es-BO"/>
              </w:rPr>
              <w:t> </w:t>
            </w:r>
          </w:p>
        </w:tc>
      </w:tr>
      <w:tr w:rsidR="00E07230" w:rsidRPr="00E07230" w:rsidTr="00E07230">
        <w:trPr>
          <w:divId w:val="1801872538"/>
          <w:trHeight w:val="292"/>
        </w:trPr>
        <w:tc>
          <w:tcPr>
            <w:tcW w:w="890" w:type="dxa"/>
            <w:tcBorders>
              <w:top w:val="nil"/>
              <w:left w:val="single" w:sz="4" w:space="0" w:color="auto"/>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color w:val="000000"/>
                <w:sz w:val="22"/>
                <w:szCs w:val="22"/>
                <w:lang w:val="es-BO" w:eastAsia="es-BO"/>
              </w:rPr>
            </w:pPr>
            <w:r w:rsidRPr="00E07230">
              <w:rPr>
                <w:rFonts w:ascii="Calibri" w:hAnsi="Calibri" w:cs="Arial"/>
                <w:color w:val="000000"/>
                <w:sz w:val="22"/>
                <w:szCs w:val="22"/>
                <w:lang w:val="es-BO" w:eastAsia="es-BO"/>
              </w:rPr>
              <w:t>n.</w:t>
            </w:r>
          </w:p>
        </w:tc>
        <w:tc>
          <w:tcPr>
            <w:tcW w:w="4426" w:type="dxa"/>
            <w:gridSpan w:val="4"/>
            <w:tcBorders>
              <w:top w:val="single" w:sz="4" w:space="0" w:color="auto"/>
              <w:left w:val="nil"/>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color w:val="000000"/>
                <w:sz w:val="22"/>
                <w:szCs w:val="22"/>
                <w:lang w:val="es-BO" w:eastAsia="es-BO"/>
              </w:rPr>
            </w:pPr>
            <w:r w:rsidRPr="00E07230">
              <w:rPr>
                <w:rFonts w:ascii="Calibri" w:hAnsi="Calibri" w:cs="Arial"/>
                <w:color w:val="000000"/>
                <w:sz w:val="22"/>
                <w:szCs w:val="22"/>
                <w:lang w:val="es-BO" w:eastAsia="es-BO"/>
              </w:rPr>
              <w:t> </w:t>
            </w:r>
          </w:p>
        </w:tc>
        <w:tc>
          <w:tcPr>
            <w:tcW w:w="1111" w:type="dxa"/>
            <w:tcBorders>
              <w:top w:val="nil"/>
              <w:left w:val="nil"/>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i/>
                <w:iCs/>
                <w:color w:val="000000"/>
                <w:sz w:val="22"/>
                <w:szCs w:val="22"/>
                <w:lang w:val="es-BO" w:eastAsia="es-BO"/>
              </w:rPr>
            </w:pPr>
            <w:r w:rsidRPr="00E07230">
              <w:rPr>
                <w:rFonts w:ascii="Calibri" w:hAnsi="Calibri" w:cs="Arial"/>
                <w:i/>
                <w:iCs/>
                <w:color w:val="000000"/>
                <w:sz w:val="22"/>
                <w:szCs w:val="22"/>
                <w:lang w:val="es-BO" w:eastAsia="es-BO"/>
              </w:rPr>
              <w:t> </w:t>
            </w:r>
          </w:p>
        </w:tc>
        <w:tc>
          <w:tcPr>
            <w:tcW w:w="750" w:type="dxa"/>
            <w:tcBorders>
              <w:top w:val="nil"/>
              <w:left w:val="nil"/>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color w:val="000000"/>
                <w:sz w:val="22"/>
                <w:szCs w:val="22"/>
                <w:lang w:val="es-BO" w:eastAsia="es-BO"/>
              </w:rPr>
            </w:pPr>
            <w:r w:rsidRPr="00E07230">
              <w:rPr>
                <w:rFonts w:ascii="Calibri" w:hAnsi="Calibri" w:cs="Arial"/>
                <w:color w:val="000000"/>
                <w:sz w:val="22"/>
                <w:szCs w:val="22"/>
                <w:lang w:val="es-BO" w:eastAsia="es-BO"/>
              </w:rPr>
              <w:t> </w:t>
            </w:r>
          </w:p>
        </w:tc>
        <w:tc>
          <w:tcPr>
            <w:tcW w:w="983" w:type="dxa"/>
            <w:tcBorders>
              <w:top w:val="nil"/>
              <w:left w:val="nil"/>
              <w:bottom w:val="single" w:sz="4" w:space="0" w:color="auto"/>
              <w:right w:val="single" w:sz="4" w:space="0" w:color="auto"/>
            </w:tcBorders>
            <w:shd w:val="clear" w:color="auto" w:fill="auto"/>
            <w:noWrap/>
            <w:vAlign w:val="center"/>
            <w:hideMark/>
          </w:tcPr>
          <w:p w:rsidR="00E07230" w:rsidRPr="00E07230" w:rsidRDefault="00E07230" w:rsidP="00E07230">
            <w:pPr>
              <w:jc w:val="center"/>
              <w:rPr>
                <w:rFonts w:ascii="Calibri" w:hAnsi="Calibri" w:cs="Arial"/>
                <w:color w:val="000000"/>
                <w:sz w:val="22"/>
                <w:szCs w:val="22"/>
                <w:lang w:val="es-BO" w:eastAsia="es-BO"/>
              </w:rPr>
            </w:pPr>
            <w:r w:rsidRPr="00E07230">
              <w:rPr>
                <w:rFonts w:ascii="Calibri" w:hAnsi="Calibri" w:cs="Arial"/>
                <w:color w:val="000000"/>
                <w:sz w:val="22"/>
                <w:szCs w:val="22"/>
                <w:lang w:val="es-BO" w:eastAsia="es-BO"/>
              </w:rPr>
              <w:t> </w:t>
            </w:r>
          </w:p>
        </w:tc>
        <w:tc>
          <w:tcPr>
            <w:tcW w:w="1241" w:type="dxa"/>
            <w:tcBorders>
              <w:top w:val="nil"/>
              <w:left w:val="nil"/>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sz w:val="22"/>
                <w:szCs w:val="22"/>
                <w:lang w:val="es-BO" w:eastAsia="es-BO"/>
              </w:rPr>
            </w:pPr>
            <w:r w:rsidRPr="00E07230">
              <w:rPr>
                <w:rFonts w:ascii="Calibri" w:hAnsi="Calibri" w:cs="Arial"/>
                <w:sz w:val="22"/>
                <w:szCs w:val="22"/>
                <w:lang w:val="es-BO" w:eastAsia="es-BO"/>
              </w:rPr>
              <w:t> </w:t>
            </w:r>
          </w:p>
        </w:tc>
      </w:tr>
      <w:tr w:rsidR="00E07230" w:rsidRPr="00E07230" w:rsidTr="00E07230">
        <w:trPr>
          <w:divId w:val="1801872538"/>
          <w:trHeight w:val="292"/>
        </w:trPr>
        <w:tc>
          <w:tcPr>
            <w:tcW w:w="8162"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E07230" w:rsidRPr="00E07230" w:rsidRDefault="00E07230" w:rsidP="00E07230">
            <w:pPr>
              <w:rPr>
                <w:rFonts w:ascii="Calibri" w:hAnsi="Calibri" w:cs="Arial"/>
                <w:b/>
                <w:bCs/>
                <w:color w:val="000000"/>
                <w:sz w:val="22"/>
                <w:szCs w:val="22"/>
                <w:u w:val="single"/>
                <w:lang w:val="es-BO" w:eastAsia="es-BO"/>
              </w:rPr>
            </w:pPr>
            <w:r w:rsidRPr="00E07230">
              <w:rPr>
                <w:rFonts w:ascii="Calibri" w:hAnsi="Calibri" w:cs="Arial"/>
                <w:b/>
                <w:bCs/>
                <w:color w:val="000000"/>
                <w:sz w:val="22"/>
                <w:szCs w:val="22"/>
                <w:u w:val="single"/>
                <w:lang w:val="es-BO" w:eastAsia="es-BO"/>
              </w:rPr>
              <w:t>SON:  ………………………….. 00/100   BOLIVIANOS</w:t>
            </w:r>
          </w:p>
        </w:tc>
        <w:tc>
          <w:tcPr>
            <w:tcW w:w="1241" w:type="dxa"/>
            <w:tcBorders>
              <w:top w:val="nil"/>
              <w:left w:val="nil"/>
              <w:bottom w:val="single" w:sz="4" w:space="0" w:color="auto"/>
              <w:right w:val="single" w:sz="4" w:space="0" w:color="auto"/>
            </w:tcBorders>
            <w:shd w:val="clear" w:color="000000" w:fill="FFFFFF"/>
            <w:vAlign w:val="center"/>
            <w:hideMark/>
          </w:tcPr>
          <w:p w:rsidR="00E07230" w:rsidRPr="00E07230" w:rsidRDefault="00E07230" w:rsidP="00E07230">
            <w:pPr>
              <w:jc w:val="center"/>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0,00</w:t>
            </w:r>
          </w:p>
        </w:tc>
      </w:tr>
      <w:tr w:rsidR="00E07230" w:rsidRPr="00E07230" w:rsidTr="00E07230">
        <w:trPr>
          <w:divId w:val="1801872538"/>
          <w:trHeight w:val="292"/>
        </w:trPr>
        <w:tc>
          <w:tcPr>
            <w:tcW w:w="9404"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E07230" w:rsidRPr="00E07230" w:rsidRDefault="00E07230" w:rsidP="00E07230">
            <w:pPr>
              <w:jc w:val="center"/>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CONDICIONES DE CUMPLIMIENTO OBLIGATORIO</w:t>
            </w:r>
          </w:p>
        </w:tc>
      </w:tr>
      <w:tr w:rsidR="00E07230" w:rsidRPr="00E07230" w:rsidTr="00E07230">
        <w:trPr>
          <w:divId w:val="1801872538"/>
          <w:trHeight w:val="628"/>
        </w:trPr>
        <w:tc>
          <w:tcPr>
            <w:tcW w:w="940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E07230" w:rsidRPr="00E07230" w:rsidRDefault="00E07230" w:rsidP="00E07230">
            <w:pPr>
              <w:jc w:val="both"/>
              <w:rPr>
                <w:rFonts w:ascii="Calibri" w:hAnsi="Calibri" w:cs="Arial"/>
                <w:color w:val="000000"/>
                <w:sz w:val="22"/>
                <w:szCs w:val="22"/>
                <w:lang w:val="es-BO" w:eastAsia="es-BO"/>
              </w:rPr>
            </w:pPr>
            <w:r w:rsidRPr="00E07230">
              <w:rPr>
                <w:rFonts w:ascii="Calibri" w:hAnsi="Calibri" w:cs="Arial"/>
                <w:color w:val="000000"/>
                <w:sz w:val="22"/>
                <w:szCs w:val="22"/>
                <w:lang w:val="es-BO" w:eastAsia="es-BO"/>
              </w:rPr>
              <w:t>Nota:</w:t>
            </w:r>
            <w:r w:rsidRPr="00E07230">
              <w:rPr>
                <w:rFonts w:ascii="Calibri" w:hAnsi="Calibri" w:cs="Arial"/>
                <w:b/>
                <w:bCs/>
                <w:color w:val="000000"/>
                <w:sz w:val="22"/>
                <w:szCs w:val="22"/>
                <w:u w:val="single"/>
                <w:lang w:val="es-BO" w:eastAsia="es-BO"/>
              </w:rPr>
              <w:t xml:space="preserve"> La propuesta  presentada por su empresa en todas sus secciones</w:t>
            </w:r>
            <w:r w:rsidRPr="00E07230">
              <w:rPr>
                <w:rFonts w:ascii="Calibri" w:hAnsi="Calibri" w:cs="Arial"/>
                <w:color w:val="000000"/>
                <w:sz w:val="22"/>
                <w:szCs w:val="22"/>
                <w:lang w:val="es-BO" w:eastAsia="es-BO"/>
              </w:rPr>
              <w:t xml:space="preserve">, constituye parte integrante de la presente Orden y deberá cumplir con  los requisitos establecidos en los mismos. </w:t>
            </w:r>
          </w:p>
        </w:tc>
      </w:tr>
      <w:tr w:rsidR="00E07230" w:rsidRPr="00E07230" w:rsidTr="00E07230">
        <w:trPr>
          <w:divId w:val="1801872538"/>
          <w:trHeight w:val="409"/>
        </w:trPr>
        <w:tc>
          <w:tcPr>
            <w:tcW w:w="940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E07230" w:rsidRPr="00E07230" w:rsidRDefault="00E07230" w:rsidP="004E0D06">
            <w:pPr>
              <w:rPr>
                <w:rFonts w:ascii="Calibri" w:hAnsi="Calibri" w:cs="Arial"/>
                <w:sz w:val="22"/>
                <w:szCs w:val="22"/>
                <w:lang w:val="es-BO" w:eastAsia="es-BO"/>
              </w:rPr>
            </w:pPr>
            <w:r w:rsidRPr="00E07230">
              <w:rPr>
                <w:rFonts w:ascii="Calibri" w:hAnsi="Calibri" w:cs="Arial"/>
                <w:sz w:val="22"/>
                <w:szCs w:val="22"/>
                <w:lang w:val="es-BO" w:eastAsia="es-BO"/>
              </w:rPr>
              <w:t xml:space="preserve">1.- El plazo de entrega es de: </w:t>
            </w:r>
            <w:r w:rsidRPr="00E07230">
              <w:rPr>
                <w:rFonts w:ascii="Calibri" w:hAnsi="Calibri" w:cs="Arial"/>
                <w:b/>
                <w:bCs/>
                <w:color w:val="FF0000"/>
                <w:sz w:val="22"/>
                <w:szCs w:val="22"/>
                <w:lang w:val="es-BO" w:eastAsia="es-BO"/>
              </w:rPr>
              <w:t>XX</w:t>
            </w:r>
            <w:r w:rsidRPr="00E07230">
              <w:rPr>
                <w:rFonts w:ascii="Calibri" w:hAnsi="Calibri" w:cs="Arial"/>
                <w:sz w:val="22"/>
                <w:szCs w:val="22"/>
                <w:lang w:val="es-BO" w:eastAsia="es-BO"/>
              </w:rPr>
              <w:t xml:space="preserve">  días </w:t>
            </w:r>
            <w:r w:rsidRPr="00E07230">
              <w:rPr>
                <w:rFonts w:ascii="Calibri" w:hAnsi="Calibri" w:cs="Arial"/>
                <w:color w:val="FF0000"/>
                <w:sz w:val="22"/>
                <w:szCs w:val="22"/>
                <w:lang w:val="es-BO" w:eastAsia="es-BO"/>
              </w:rPr>
              <w:t>calendario/hábiles, computable</w:t>
            </w:r>
            <w:r w:rsidR="004E0D06">
              <w:rPr>
                <w:rFonts w:ascii="Calibri" w:hAnsi="Calibri" w:cs="Arial"/>
                <w:color w:val="FF0000"/>
                <w:sz w:val="22"/>
                <w:szCs w:val="22"/>
                <w:lang w:val="es-BO" w:eastAsia="es-BO"/>
              </w:rPr>
              <w:t>s</w:t>
            </w:r>
            <w:r w:rsidRPr="00E07230">
              <w:rPr>
                <w:rFonts w:ascii="Calibri" w:hAnsi="Calibri" w:cs="Arial"/>
                <w:color w:val="FF0000"/>
                <w:sz w:val="22"/>
                <w:szCs w:val="22"/>
                <w:lang w:val="es-BO" w:eastAsia="es-BO"/>
              </w:rPr>
              <w:t xml:space="preserve"> a partir de xxxx</w:t>
            </w:r>
          </w:p>
        </w:tc>
      </w:tr>
      <w:tr w:rsidR="00E07230" w:rsidRPr="00E07230" w:rsidTr="00E07230">
        <w:trPr>
          <w:divId w:val="1801872538"/>
          <w:trHeight w:val="409"/>
        </w:trPr>
        <w:tc>
          <w:tcPr>
            <w:tcW w:w="940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E07230" w:rsidRPr="00E07230" w:rsidRDefault="00E07230" w:rsidP="00E07230">
            <w:pPr>
              <w:rPr>
                <w:rFonts w:ascii="Calibri" w:hAnsi="Calibri" w:cs="Arial"/>
                <w:color w:val="000000"/>
                <w:sz w:val="22"/>
                <w:szCs w:val="22"/>
                <w:lang w:val="es-BO" w:eastAsia="es-BO"/>
              </w:rPr>
            </w:pPr>
            <w:r w:rsidRPr="00E07230">
              <w:rPr>
                <w:rFonts w:ascii="Calibri" w:hAnsi="Calibri" w:cs="Arial"/>
                <w:color w:val="000000"/>
                <w:sz w:val="22"/>
                <w:szCs w:val="22"/>
                <w:lang w:val="es-BO" w:eastAsia="es-BO"/>
              </w:rPr>
              <w:t>2- La forma de pago será vía SIGMA  previo informe de conformidad.</w:t>
            </w:r>
          </w:p>
        </w:tc>
      </w:tr>
      <w:tr w:rsidR="00E07230" w:rsidRPr="00E07230" w:rsidTr="00E07230">
        <w:trPr>
          <w:divId w:val="1801872538"/>
          <w:trHeight w:val="452"/>
        </w:trPr>
        <w:tc>
          <w:tcPr>
            <w:tcW w:w="940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E07230" w:rsidRPr="00E07230" w:rsidRDefault="00E07230" w:rsidP="00E07230">
            <w:pPr>
              <w:rPr>
                <w:rFonts w:ascii="Calibri" w:hAnsi="Calibri" w:cs="Arial"/>
                <w:sz w:val="22"/>
                <w:szCs w:val="22"/>
                <w:lang w:val="es-BO" w:eastAsia="es-BO"/>
              </w:rPr>
            </w:pPr>
            <w:r w:rsidRPr="00E07230">
              <w:rPr>
                <w:rFonts w:ascii="Calibri" w:hAnsi="Calibri" w:cs="Arial"/>
                <w:sz w:val="22"/>
                <w:szCs w:val="22"/>
                <w:lang w:val="es-BO" w:eastAsia="es-BO"/>
              </w:rPr>
              <w:t xml:space="preserve">3.- Lugar de Entrega será en:  </w:t>
            </w:r>
            <w:r w:rsidRPr="00E07230">
              <w:rPr>
                <w:rFonts w:ascii="Calibri" w:hAnsi="Calibri" w:cs="Arial"/>
                <w:b/>
                <w:bCs/>
                <w:color w:val="FF0000"/>
                <w:sz w:val="22"/>
                <w:szCs w:val="22"/>
                <w:lang w:val="es-BO" w:eastAsia="es-BO"/>
              </w:rPr>
              <w:t>(indicar Unidad)</w:t>
            </w:r>
            <w:r w:rsidRPr="00E07230">
              <w:rPr>
                <w:rFonts w:ascii="Calibri" w:hAnsi="Calibri" w:cs="Arial"/>
                <w:sz w:val="22"/>
                <w:szCs w:val="22"/>
                <w:lang w:val="es-BO" w:eastAsia="es-BO"/>
              </w:rPr>
              <w:t xml:space="preserve">  ubicado en</w:t>
            </w:r>
            <w:r w:rsidRPr="00E07230">
              <w:rPr>
                <w:rFonts w:ascii="Calibri" w:hAnsi="Calibri" w:cs="Arial"/>
                <w:b/>
                <w:bCs/>
                <w:color w:val="FF0000"/>
                <w:sz w:val="22"/>
                <w:szCs w:val="22"/>
                <w:lang w:val="es-BO" w:eastAsia="es-BO"/>
              </w:rPr>
              <w:t xml:space="preserve"> xxxx</w:t>
            </w:r>
          </w:p>
        </w:tc>
      </w:tr>
      <w:tr w:rsidR="00E07230" w:rsidRPr="00E07230" w:rsidTr="00E07230">
        <w:trPr>
          <w:divId w:val="1801872538"/>
          <w:trHeight w:val="555"/>
        </w:trPr>
        <w:tc>
          <w:tcPr>
            <w:tcW w:w="940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E07230" w:rsidRPr="00E07230" w:rsidRDefault="00E07230" w:rsidP="00E07230">
            <w:pPr>
              <w:jc w:val="both"/>
              <w:rPr>
                <w:rFonts w:ascii="Calibri" w:hAnsi="Calibri" w:cs="Arial"/>
                <w:color w:val="000000"/>
                <w:sz w:val="22"/>
                <w:szCs w:val="22"/>
                <w:lang w:val="es-BO" w:eastAsia="es-BO"/>
              </w:rPr>
            </w:pPr>
            <w:r w:rsidRPr="00E07230">
              <w:rPr>
                <w:rFonts w:ascii="Calibri" w:hAnsi="Calibri" w:cs="Arial"/>
                <w:color w:val="000000"/>
                <w:sz w:val="22"/>
                <w:szCs w:val="22"/>
                <w:lang w:val="es-BO" w:eastAsia="es-BO"/>
              </w:rPr>
              <w:t xml:space="preserve">4.- Para poder realizar el pago </w:t>
            </w:r>
            <w:r w:rsidR="004E0D06" w:rsidRPr="00E07230">
              <w:rPr>
                <w:rFonts w:ascii="Calibri" w:hAnsi="Calibri" w:cs="Arial"/>
                <w:color w:val="000000"/>
                <w:sz w:val="22"/>
                <w:szCs w:val="22"/>
                <w:lang w:val="es-BO" w:eastAsia="es-BO"/>
              </w:rPr>
              <w:t>deberá</w:t>
            </w:r>
            <w:r w:rsidRPr="00E07230">
              <w:rPr>
                <w:rFonts w:ascii="Calibri" w:hAnsi="Calibri" w:cs="Arial"/>
                <w:color w:val="000000"/>
                <w:sz w:val="22"/>
                <w:szCs w:val="22"/>
                <w:lang w:val="es-BO" w:eastAsia="es-BO"/>
              </w:rPr>
              <w:t xml:space="preserve"> enviar la factura a nombre de YPFB, NIT 1020269020, remitir fotocopia simple de su registro de beneficiario SIGMA,NIT y fotocopia de la presente orden.</w:t>
            </w:r>
          </w:p>
        </w:tc>
      </w:tr>
      <w:tr w:rsidR="00E07230" w:rsidRPr="00E07230" w:rsidTr="00E07230">
        <w:trPr>
          <w:divId w:val="1801872538"/>
          <w:trHeight w:val="905"/>
        </w:trPr>
        <w:tc>
          <w:tcPr>
            <w:tcW w:w="940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4E0D06" w:rsidRDefault="00E07230" w:rsidP="004E0D06">
            <w:pPr>
              <w:contextualSpacing/>
              <w:jc w:val="both"/>
              <w:rPr>
                <w:rFonts w:asciiTheme="minorHAnsi" w:hAnsiTheme="minorHAnsi" w:cstheme="minorHAnsi"/>
                <w:sz w:val="18"/>
                <w:szCs w:val="18"/>
              </w:rPr>
            </w:pPr>
            <w:r w:rsidRPr="00E07230">
              <w:rPr>
                <w:rFonts w:ascii="Calibri" w:hAnsi="Calibri" w:cs="Arial"/>
                <w:b/>
                <w:bCs/>
                <w:sz w:val="22"/>
                <w:szCs w:val="22"/>
                <w:lang w:val="es-BO" w:eastAsia="es-BO"/>
              </w:rPr>
              <w:lastRenderedPageBreak/>
              <w:t>5.-  Multas:</w:t>
            </w:r>
            <w:r w:rsidRPr="00E07230">
              <w:rPr>
                <w:rFonts w:ascii="Calibri" w:hAnsi="Calibri" w:cs="Arial"/>
                <w:sz w:val="22"/>
                <w:szCs w:val="22"/>
                <w:lang w:val="es-BO" w:eastAsia="es-BO"/>
              </w:rPr>
              <w:t xml:space="preserve"> </w:t>
            </w:r>
            <w:r w:rsidR="004E0D06" w:rsidRPr="008C4F3D">
              <w:rPr>
                <w:rFonts w:asciiTheme="minorHAnsi" w:hAnsiTheme="minorHAnsi" w:cstheme="minorHAnsi"/>
                <w:sz w:val="18"/>
                <w:szCs w:val="18"/>
              </w:rPr>
              <w:t xml:space="preserve">El incumplimiento al plazo de entrega señalado en </w:t>
            </w:r>
            <w:r w:rsidR="004E0D06">
              <w:rPr>
                <w:rFonts w:asciiTheme="minorHAnsi" w:hAnsiTheme="minorHAnsi" w:cstheme="minorHAnsi"/>
                <w:sz w:val="18"/>
                <w:szCs w:val="18"/>
              </w:rPr>
              <w:t>la Orden de Compra</w:t>
            </w:r>
            <w:r w:rsidR="004E0D06" w:rsidRPr="008C4F3D">
              <w:rPr>
                <w:rFonts w:asciiTheme="minorHAnsi" w:hAnsiTheme="minorHAnsi" w:cstheme="minorHAnsi"/>
                <w:sz w:val="18"/>
                <w:szCs w:val="18"/>
              </w:rPr>
              <w:t>, se aplicará una multa del 1% sobre el importe total de</w:t>
            </w:r>
            <w:r w:rsidR="004E0D06">
              <w:rPr>
                <w:rFonts w:asciiTheme="minorHAnsi" w:hAnsiTheme="minorHAnsi" w:cstheme="minorHAnsi"/>
                <w:sz w:val="18"/>
                <w:szCs w:val="18"/>
              </w:rPr>
              <w:t xml:space="preserve"> </w:t>
            </w:r>
            <w:r w:rsidR="004E0D06" w:rsidRPr="008C4F3D">
              <w:rPr>
                <w:rFonts w:asciiTheme="minorHAnsi" w:hAnsiTheme="minorHAnsi" w:cstheme="minorHAnsi"/>
                <w:sz w:val="18"/>
                <w:szCs w:val="18"/>
              </w:rPr>
              <w:t>l</w:t>
            </w:r>
            <w:r w:rsidR="004E0D06">
              <w:rPr>
                <w:rFonts w:asciiTheme="minorHAnsi" w:hAnsiTheme="minorHAnsi" w:cstheme="minorHAnsi"/>
                <w:sz w:val="18"/>
                <w:szCs w:val="18"/>
              </w:rPr>
              <w:t>a</w:t>
            </w:r>
            <w:r w:rsidR="004E0D06" w:rsidRPr="008C4F3D">
              <w:rPr>
                <w:rFonts w:asciiTheme="minorHAnsi" w:hAnsiTheme="minorHAnsi" w:cstheme="minorHAnsi"/>
                <w:sz w:val="18"/>
                <w:szCs w:val="18"/>
              </w:rPr>
              <w:t xml:space="preserve"> </w:t>
            </w:r>
            <w:r w:rsidR="004E0D06">
              <w:rPr>
                <w:rFonts w:asciiTheme="minorHAnsi" w:hAnsiTheme="minorHAnsi" w:cstheme="minorHAnsi"/>
                <w:sz w:val="18"/>
                <w:szCs w:val="18"/>
              </w:rPr>
              <w:t>Orden de Compra</w:t>
            </w:r>
            <w:r w:rsidR="004E0D06" w:rsidRPr="008C4F3D">
              <w:rPr>
                <w:rFonts w:asciiTheme="minorHAnsi" w:hAnsiTheme="minorHAnsi" w:cstheme="minorHAnsi"/>
                <w:sz w:val="18"/>
                <w:szCs w:val="18"/>
              </w:rPr>
              <w:t xml:space="preserve"> por cada día calendario de retraso. </w:t>
            </w:r>
          </w:p>
          <w:p w:rsidR="004E0D06" w:rsidRPr="008C4F3D" w:rsidRDefault="004E0D06" w:rsidP="004E0D06">
            <w:pPr>
              <w:contextualSpacing/>
              <w:jc w:val="both"/>
              <w:rPr>
                <w:rFonts w:asciiTheme="minorHAnsi" w:hAnsiTheme="minorHAnsi" w:cstheme="minorHAnsi"/>
                <w:sz w:val="18"/>
                <w:szCs w:val="18"/>
              </w:rPr>
            </w:pPr>
          </w:p>
          <w:p w:rsidR="004E0D06" w:rsidRDefault="004E0D06" w:rsidP="004E0D06">
            <w:pPr>
              <w:contextualSpacing/>
              <w:jc w:val="both"/>
              <w:rPr>
                <w:rFonts w:asciiTheme="minorHAnsi" w:hAnsiTheme="minorHAnsi" w:cstheme="minorHAnsi"/>
                <w:sz w:val="18"/>
                <w:szCs w:val="18"/>
              </w:rPr>
            </w:pPr>
            <w:r w:rsidRPr="008C4F3D">
              <w:rPr>
                <w:rFonts w:asciiTheme="minorHAnsi" w:hAnsiTheme="minorHAnsi" w:cstheme="minorHAnsi"/>
                <w:sz w:val="18"/>
                <w:szCs w:val="18"/>
              </w:rPr>
              <w:t>De establecer que por la aplicación de multas por mora se ha llegado al límite del 10% (diez por ciento) del monto total de</w:t>
            </w:r>
            <w:r>
              <w:rPr>
                <w:rFonts w:asciiTheme="minorHAnsi" w:hAnsiTheme="minorHAnsi" w:cstheme="minorHAnsi"/>
                <w:sz w:val="18"/>
                <w:szCs w:val="18"/>
              </w:rPr>
              <w:t xml:space="preserve"> </w:t>
            </w:r>
            <w:r w:rsidRPr="008C4F3D">
              <w:rPr>
                <w:rFonts w:asciiTheme="minorHAnsi" w:hAnsiTheme="minorHAnsi" w:cstheme="minorHAnsi"/>
                <w:sz w:val="18"/>
                <w:szCs w:val="18"/>
              </w:rPr>
              <w:t>l</w:t>
            </w:r>
            <w:r>
              <w:rPr>
                <w:rFonts w:asciiTheme="minorHAnsi" w:hAnsiTheme="minorHAnsi" w:cstheme="minorHAnsi"/>
                <w:sz w:val="18"/>
                <w:szCs w:val="18"/>
              </w:rPr>
              <w:t>a</w:t>
            </w:r>
            <w:r w:rsidRPr="008C4F3D">
              <w:rPr>
                <w:rFonts w:asciiTheme="minorHAnsi" w:hAnsiTheme="minorHAnsi" w:cstheme="minorHAnsi"/>
                <w:sz w:val="18"/>
                <w:szCs w:val="18"/>
              </w:rPr>
              <w:t xml:space="preserve"> </w:t>
            </w:r>
            <w:r>
              <w:rPr>
                <w:rFonts w:asciiTheme="minorHAnsi" w:hAnsiTheme="minorHAnsi" w:cstheme="minorHAnsi"/>
                <w:sz w:val="18"/>
                <w:szCs w:val="18"/>
              </w:rPr>
              <w:t>Orden de Compra</w:t>
            </w:r>
            <w:r w:rsidRPr="008C4F3D">
              <w:rPr>
                <w:rFonts w:asciiTheme="minorHAnsi" w:hAnsiTheme="minorHAnsi" w:cstheme="minorHAnsi"/>
                <w:sz w:val="18"/>
                <w:szCs w:val="18"/>
              </w:rPr>
              <w:t>, YPFB podrá iniciar el proceso de resolución de</w:t>
            </w:r>
            <w:r>
              <w:rPr>
                <w:rFonts w:asciiTheme="minorHAnsi" w:hAnsiTheme="minorHAnsi" w:cstheme="minorHAnsi"/>
                <w:sz w:val="18"/>
                <w:szCs w:val="18"/>
              </w:rPr>
              <w:t xml:space="preserve"> </w:t>
            </w:r>
            <w:r w:rsidRPr="008C4F3D">
              <w:rPr>
                <w:rFonts w:asciiTheme="minorHAnsi" w:hAnsiTheme="minorHAnsi" w:cstheme="minorHAnsi"/>
                <w:sz w:val="18"/>
                <w:szCs w:val="18"/>
              </w:rPr>
              <w:t>l</w:t>
            </w:r>
            <w:r>
              <w:rPr>
                <w:rFonts w:asciiTheme="minorHAnsi" w:hAnsiTheme="minorHAnsi" w:cstheme="minorHAnsi"/>
                <w:sz w:val="18"/>
                <w:szCs w:val="18"/>
              </w:rPr>
              <w:t>a</w:t>
            </w:r>
            <w:r w:rsidRPr="008C4F3D">
              <w:rPr>
                <w:rFonts w:asciiTheme="minorHAnsi" w:hAnsiTheme="minorHAnsi" w:cstheme="minorHAnsi"/>
                <w:sz w:val="18"/>
                <w:szCs w:val="18"/>
              </w:rPr>
              <w:t xml:space="preserve"> </w:t>
            </w:r>
            <w:r>
              <w:rPr>
                <w:rFonts w:asciiTheme="minorHAnsi" w:hAnsiTheme="minorHAnsi" w:cstheme="minorHAnsi"/>
                <w:sz w:val="18"/>
                <w:szCs w:val="18"/>
              </w:rPr>
              <w:t>Orden de Compra</w:t>
            </w:r>
            <w:r w:rsidRPr="008C4F3D">
              <w:rPr>
                <w:rFonts w:asciiTheme="minorHAnsi" w:hAnsiTheme="minorHAnsi" w:cstheme="minorHAnsi"/>
                <w:sz w:val="18"/>
                <w:szCs w:val="18"/>
              </w:rPr>
              <w:t>.</w:t>
            </w:r>
          </w:p>
          <w:p w:rsidR="004E0D06" w:rsidRPr="008C4F3D" w:rsidRDefault="004E0D06" w:rsidP="004E0D06">
            <w:pPr>
              <w:contextualSpacing/>
              <w:jc w:val="both"/>
              <w:rPr>
                <w:rFonts w:asciiTheme="minorHAnsi" w:hAnsiTheme="minorHAnsi" w:cstheme="minorHAnsi"/>
                <w:sz w:val="18"/>
                <w:szCs w:val="18"/>
              </w:rPr>
            </w:pPr>
          </w:p>
          <w:p w:rsidR="004E0D06" w:rsidRDefault="004E0D06" w:rsidP="004E0D06">
            <w:pPr>
              <w:contextualSpacing/>
              <w:jc w:val="both"/>
              <w:rPr>
                <w:rFonts w:asciiTheme="minorHAnsi" w:hAnsiTheme="minorHAnsi" w:cstheme="minorHAnsi"/>
                <w:sz w:val="18"/>
                <w:szCs w:val="18"/>
              </w:rPr>
            </w:pPr>
            <w:r w:rsidRPr="008C4F3D">
              <w:rPr>
                <w:rFonts w:asciiTheme="minorHAnsi" w:hAnsiTheme="minorHAnsi" w:cstheme="minorHAnsi"/>
                <w:sz w:val="18"/>
                <w:szCs w:val="18"/>
              </w:rPr>
              <w:t>De establecer que por la aplicación de multas por mora se ha llegado al límite del 20% (veinte por ciento) del monto total de</w:t>
            </w:r>
            <w:r>
              <w:rPr>
                <w:rFonts w:asciiTheme="minorHAnsi" w:hAnsiTheme="minorHAnsi" w:cstheme="minorHAnsi"/>
                <w:sz w:val="18"/>
                <w:szCs w:val="18"/>
              </w:rPr>
              <w:t xml:space="preserve"> </w:t>
            </w:r>
            <w:r w:rsidRPr="008C4F3D">
              <w:rPr>
                <w:rFonts w:asciiTheme="minorHAnsi" w:hAnsiTheme="minorHAnsi" w:cstheme="minorHAnsi"/>
                <w:sz w:val="18"/>
                <w:szCs w:val="18"/>
              </w:rPr>
              <w:t>l</w:t>
            </w:r>
            <w:r>
              <w:rPr>
                <w:rFonts w:asciiTheme="minorHAnsi" w:hAnsiTheme="minorHAnsi" w:cstheme="minorHAnsi"/>
                <w:sz w:val="18"/>
                <w:szCs w:val="18"/>
              </w:rPr>
              <w:t>a</w:t>
            </w:r>
            <w:r w:rsidRPr="008C4F3D">
              <w:rPr>
                <w:rFonts w:asciiTheme="minorHAnsi" w:hAnsiTheme="minorHAnsi" w:cstheme="minorHAnsi"/>
                <w:sz w:val="18"/>
                <w:szCs w:val="18"/>
              </w:rPr>
              <w:t xml:space="preserve"> </w:t>
            </w:r>
            <w:r>
              <w:rPr>
                <w:rFonts w:asciiTheme="minorHAnsi" w:hAnsiTheme="minorHAnsi" w:cstheme="minorHAnsi"/>
                <w:sz w:val="18"/>
                <w:szCs w:val="18"/>
              </w:rPr>
              <w:t>Orden de Compra</w:t>
            </w:r>
            <w:r w:rsidRPr="008C4F3D">
              <w:rPr>
                <w:rFonts w:asciiTheme="minorHAnsi" w:hAnsiTheme="minorHAnsi" w:cstheme="minorHAnsi"/>
                <w:sz w:val="18"/>
                <w:szCs w:val="18"/>
              </w:rPr>
              <w:t>, YPFB deberá iniciar el proceso de resolución de</w:t>
            </w:r>
            <w:r>
              <w:rPr>
                <w:rFonts w:asciiTheme="minorHAnsi" w:hAnsiTheme="minorHAnsi" w:cstheme="minorHAnsi"/>
                <w:sz w:val="18"/>
                <w:szCs w:val="18"/>
              </w:rPr>
              <w:t xml:space="preserve"> </w:t>
            </w:r>
            <w:r w:rsidRPr="008C4F3D">
              <w:rPr>
                <w:rFonts w:asciiTheme="minorHAnsi" w:hAnsiTheme="minorHAnsi" w:cstheme="minorHAnsi"/>
                <w:sz w:val="18"/>
                <w:szCs w:val="18"/>
              </w:rPr>
              <w:t>l</w:t>
            </w:r>
            <w:r>
              <w:rPr>
                <w:rFonts w:asciiTheme="minorHAnsi" w:hAnsiTheme="minorHAnsi" w:cstheme="minorHAnsi"/>
                <w:sz w:val="18"/>
                <w:szCs w:val="18"/>
              </w:rPr>
              <w:t>a</w:t>
            </w:r>
            <w:r w:rsidRPr="008C4F3D">
              <w:rPr>
                <w:rFonts w:asciiTheme="minorHAnsi" w:hAnsiTheme="minorHAnsi" w:cstheme="minorHAnsi"/>
                <w:sz w:val="18"/>
                <w:szCs w:val="18"/>
              </w:rPr>
              <w:t xml:space="preserve"> </w:t>
            </w:r>
            <w:r>
              <w:rPr>
                <w:rFonts w:asciiTheme="minorHAnsi" w:hAnsiTheme="minorHAnsi" w:cstheme="minorHAnsi"/>
                <w:sz w:val="18"/>
                <w:szCs w:val="18"/>
              </w:rPr>
              <w:t>Orden de Compra</w:t>
            </w:r>
            <w:r w:rsidRPr="008C4F3D">
              <w:rPr>
                <w:rFonts w:asciiTheme="minorHAnsi" w:hAnsiTheme="minorHAnsi" w:cstheme="minorHAnsi"/>
                <w:sz w:val="18"/>
                <w:szCs w:val="18"/>
              </w:rPr>
              <w:t>.</w:t>
            </w:r>
          </w:p>
          <w:p w:rsidR="00E07230" w:rsidRPr="00E07230" w:rsidRDefault="00E07230" w:rsidP="00E07230">
            <w:pPr>
              <w:rPr>
                <w:rFonts w:ascii="Calibri" w:hAnsi="Calibri" w:cs="Arial"/>
                <w:b/>
                <w:bCs/>
                <w:sz w:val="22"/>
                <w:szCs w:val="22"/>
                <w:lang w:val="es-BO" w:eastAsia="es-BO"/>
              </w:rPr>
            </w:pPr>
            <w:r w:rsidRPr="00E07230">
              <w:rPr>
                <w:rFonts w:ascii="Calibri" w:hAnsi="Calibri" w:cs="Arial"/>
                <w:sz w:val="22"/>
                <w:szCs w:val="22"/>
                <w:lang w:val="es-BO" w:eastAsia="es-BO"/>
              </w:rPr>
              <w:t xml:space="preserve"> . </w:t>
            </w:r>
            <w:r w:rsidRPr="00E07230">
              <w:rPr>
                <w:rFonts w:ascii="Calibri" w:hAnsi="Calibri" w:cs="Arial"/>
                <w:b/>
                <w:bCs/>
                <w:color w:val="FF0000"/>
                <w:sz w:val="22"/>
                <w:szCs w:val="22"/>
                <w:lang w:val="es-BO" w:eastAsia="es-BO"/>
              </w:rPr>
              <w:t>(otras de acuerdo a Especificaciones Técnicas)</w:t>
            </w:r>
          </w:p>
        </w:tc>
      </w:tr>
      <w:tr w:rsidR="00E07230" w:rsidRPr="00E07230" w:rsidTr="00E07230">
        <w:trPr>
          <w:divId w:val="1801872538"/>
          <w:trHeight w:val="292"/>
        </w:trPr>
        <w:tc>
          <w:tcPr>
            <w:tcW w:w="9404"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E07230" w:rsidRPr="00E07230" w:rsidRDefault="00E07230" w:rsidP="00E07230">
            <w:pPr>
              <w:jc w:val="center"/>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CONFORMIDADES</w:t>
            </w:r>
          </w:p>
        </w:tc>
      </w:tr>
      <w:tr w:rsidR="00E07230" w:rsidRPr="00E07230" w:rsidTr="00E07230">
        <w:trPr>
          <w:divId w:val="1801872538"/>
          <w:trHeight w:val="350"/>
        </w:trPr>
        <w:tc>
          <w:tcPr>
            <w:tcW w:w="5084"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07230" w:rsidRPr="00E07230" w:rsidRDefault="00E07230" w:rsidP="00E07230">
            <w:pPr>
              <w:jc w:val="center"/>
              <w:rPr>
                <w:rFonts w:ascii="Calibri" w:hAnsi="Calibri" w:cs="Arial"/>
                <w:b/>
                <w:bCs/>
                <w:color w:val="FF0000"/>
                <w:sz w:val="22"/>
                <w:szCs w:val="22"/>
                <w:lang w:val="es-BO" w:eastAsia="es-BO"/>
              </w:rPr>
            </w:pPr>
            <w:r w:rsidRPr="00E07230">
              <w:rPr>
                <w:rFonts w:ascii="Calibri" w:hAnsi="Calibri" w:cs="Arial"/>
                <w:b/>
                <w:bCs/>
                <w:color w:val="FF0000"/>
                <w:sz w:val="22"/>
                <w:szCs w:val="22"/>
                <w:lang w:val="es-BO" w:eastAsia="es-BO"/>
              </w:rPr>
              <w:t>(Nombre completo de la autoridad designada)</w:t>
            </w:r>
          </w:p>
        </w:tc>
        <w:tc>
          <w:tcPr>
            <w:tcW w:w="431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 </w:t>
            </w:r>
          </w:p>
        </w:tc>
      </w:tr>
      <w:tr w:rsidR="00E07230" w:rsidRPr="00E07230" w:rsidTr="00E07230">
        <w:trPr>
          <w:divId w:val="1801872538"/>
          <w:trHeight w:val="269"/>
        </w:trPr>
        <w:tc>
          <w:tcPr>
            <w:tcW w:w="5084" w:type="dxa"/>
            <w:gridSpan w:val="4"/>
            <w:vMerge/>
            <w:tcBorders>
              <w:top w:val="single" w:sz="4" w:space="0" w:color="auto"/>
              <w:left w:val="single" w:sz="4" w:space="0" w:color="auto"/>
              <w:bottom w:val="single" w:sz="4" w:space="0" w:color="auto"/>
              <w:right w:val="single" w:sz="4" w:space="0" w:color="auto"/>
            </w:tcBorders>
            <w:vAlign w:val="center"/>
            <w:hideMark/>
          </w:tcPr>
          <w:p w:rsidR="00E07230" w:rsidRPr="00E07230" w:rsidRDefault="00E07230" w:rsidP="00E07230">
            <w:pPr>
              <w:rPr>
                <w:rFonts w:ascii="Calibri" w:hAnsi="Calibri" w:cs="Arial"/>
                <w:b/>
                <w:bCs/>
                <w:color w:val="FF0000"/>
                <w:sz w:val="22"/>
                <w:szCs w:val="22"/>
                <w:lang w:val="es-BO" w:eastAsia="es-BO"/>
              </w:rPr>
            </w:pPr>
          </w:p>
        </w:tc>
        <w:tc>
          <w:tcPr>
            <w:tcW w:w="4319" w:type="dxa"/>
            <w:gridSpan w:val="5"/>
            <w:vMerge/>
            <w:tcBorders>
              <w:top w:val="single" w:sz="4" w:space="0" w:color="auto"/>
              <w:left w:val="single" w:sz="4" w:space="0" w:color="auto"/>
              <w:bottom w:val="single" w:sz="4" w:space="0" w:color="auto"/>
              <w:right w:val="single" w:sz="4" w:space="0" w:color="auto"/>
            </w:tcBorders>
            <w:vAlign w:val="center"/>
            <w:hideMark/>
          </w:tcPr>
          <w:p w:rsidR="00E07230" w:rsidRPr="00E07230" w:rsidRDefault="00E07230" w:rsidP="00E07230">
            <w:pPr>
              <w:rPr>
                <w:rFonts w:ascii="Calibri" w:hAnsi="Calibri" w:cs="Arial"/>
                <w:b/>
                <w:bCs/>
                <w:color w:val="000000"/>
                <w:sz w:val="22"/>
                <w:szCs w:val="22"/>
                <w:lang w:val="es-BO" w:eastAsia="es-BO"/>
              </w:rPr>
            </w:pPr>
          </w:p>
        </w:tc>
      </w:tr>
      <w:tr w:rsidR="00E07230" w:rsidRPr="00E07230" w:rsidTr="00E07230">
        <w:trPr>
          <w:divId w:val="1801872538"/>
          <w:trHeight w:val="269"/>
        </w:trPr>
        <w:tc>
          <w:tcPr>
            <w:tcW w:w="5084" w:type="dxa"/>
            <w:gridSpan w:val="4"/>
            <w:vMerge/>
            <w:tcBorders>
              <w:top w:val="single" w:sz="4" w:space="0" w:color="auto"/>
              <w:left w:val="single" w:sz="4" w:space="0" w:color="auto"/>
              <w:bottom w:val="single" w:sz="4" w:space="0" w:color="auto"/>
              <w:right w:val="single" w:sz="4" w:space="0" w:color="auto"/>
            </w:tcBorders>
            <w:vAlign w:val="center"/>
            <w:hideMark/>
          </w:tcPr>
          <w:p w:rsidR="00E07230" w:rsidRPr="00E07230" w:rsidRDefault="00E07230" w:rsidP="00E07230">
            <w:pPr>
              <w:rPr>
                <w:rFonts w:ascii="Calibri" w:hAnsi="Calibri" w:cs="Arial"/>
                <w:b/>
                <w:bCs/>
                <w:color w:val="FF0000"/>
                <w:sz w:val="22"/>
                <w:szCs w:val="22"/>
                <w:lang w:val="es-BO" w:eastAsia="es-BO"/>
              </w:rPr>
            </w:pPr>
          </w:p>
        </w:tc>
        <w:tc>
          <w:tcPr>
            <w:tcW w:w="4319" w:type="dxa"/>
            <w:gridSpan w:val="5"/>
            <w:vMerge/>
            <w:tcBorders>
              <w:top w:val="single" w:sz="4" w:space="0" w:color="auto"/>
              <w:left w:val="single" w:sz="4" w:space="0" w:color="auto"/>
              <w:bottom w:val="single" w:sz="4" w:space="0" w:color="auto"/>
              <w:right w:val="single" w:sz="4" w:space="0" w:color="auto"/>
            </w:tcBorders>
            <w:vAlign w:val="center"/>
            <w:hideMark/>
          </w:tcPr>
          <w:p w:rsidR="00E07230" w:rsidRPr="00E07230" w:rsidRDefault="00E07230" w:rsidP="00E07230">
            <w:pPr>
              <w:rPr>
                <w:rFonts w:ascii="Calibri" w:hAnsi="Calibri" w:cs="Arial"/>
                <w:b/>
                <w:bCs/>
                <w:color w:val="000000"/>
                <w:sz w:val="22"/>
                <w:szCs w:val="22"/>
                <w:lang w:val="es-BO" w:eastAsia="es-BO"/>
              </w:rPr>
            </w:pPr>
          </w:p>
        </w:tc>
      </w:tr>
      <w:tr w:rsidR="00E07230" w:rsidRPr="00E07230" w:rsidTr="00E07230">
        <w:trPr>
          <w:divId w:val="1801872538"/>
          <w:trHeight w:val="269"/>
        </w:trPr>
        <w:tc>
          <w:tcPr>
            <w:tcW w:w="5084" w:type="dxa"/>
            <w:gridSpan w:val="4"/>
            <w:vMerge/>
            <w:tcBorders>
              <w:top w:val="single" w:sz="4" w:space="0" w:color="auto"/>
              <w:left w:val="single" w:sz="4" w:space="0" w:color="auto"/>
              <w:bottom w:val="single" w:sz="4" w:space="0" w:color="auto"/>
              <w:right w:val="single" w:sz="4" w:space="0" w:color="auto"/>
            </w:tcBorders>
            <w:vAlign w:val="center"/>
            <w:hideMark/>
          </w:tcPr>
          <w:p w:rsidR="00E07230" w:rsidRPr="00E07230" w:rsidRDefault="00E07230" w:rsidP="00E07230">
            <w:pPr>
              <w:rPr>
                <w:rFonts w:ascii="Calibri" w:hAnsi="Calibri" w:cs="Arial"/>
                <w:b/>
                <w:bCs/>
                <w:color w:val="FF0000"/>
                <w:sz w:val="22"/>
                <w:szCs w:val="22"/>
                <w:lang w:val="es-BO" w:eastAsia="es-BO"/>
              </w:rPr>
            </w:pPr>
          </w:p>
        </w:tc>
        <w:tc>
          <w:tcPr>
            <w:tcW w:w="4319" w:type="dxa"/>
            <w:gridSpan w:val="5"/>
            <w:vMerge/>
            <w:tcBorders>
              <w:top w:val="single" w:sz="4" w:space="0" w:color="auto"/>
              <w:left w:val="single" w:sz="4" w:space="0" w:color="auto"/>
              <w:bottom w:val="single" w:sz="4" w:space="0" w:color="auto"/>
              <w:right w:val="single" w:sz="4" w:space="0" w:color="auto"/>
            </w:tcBorders>
            <w:vAlign w:val="center"/>
            <w:hideMark/>
          </w:tcPr>
          <w:p w:rsidR="00E07230" w:rsidRPr="00E07230" w:rsidRDefault="00E07230" w:rsidP="00E07230">
            <w:pPr>
              <w:rPr>
                <w:rFonts w:ascii="Calibri" w:hAnsi="Calibri" w:cs="Arial"/>
                <w:b/>
                <w:bCs/>
                <w:color w:val="000000"/>
                <w:sz w:val="22"/>
                <w:szCs w:val="22"/>
                <w:lang w:val="es-BO" w:eastAsia="es-BO"/>
              </w:rPr>
            </w:pPr>
          </w:p>
        </w:tc>
      </w:tr>
      <w:tr w:rsidR="00E07230" w:rsidRPr="00E07230" w:rsidTr="00E07230">
        <w:trPr>
          <w:divId w:val="1801872538"/>
          <w:trHeight w:val="269"/>
        </w:trPr>
        <w:tc>
          <w:tcPr>
            <w:tcW w:w="5084" w:type="dxa"/>
            <w:gridSpan w:val="4"/>
            <w:vMerge/>
            <w:tcBorders>
              <w:top w:val="single" w:sz="4" w:space="0" w:color="auto"/>
              <w:left w:val="single" w:sz="4" w:space="0" w:color="auto"/>
              <w:bottom w:val="single" w:sz="4" w:space="0" w:color="auto"/>
              <w:right w:val="single" w:sz="4" w:space="0" w:color="auto"/>
            </w:tcBorders>
            <w:vAlign w:val="center"/>
            <w:hideMark/>
          </w:tcPr>
          <w:p w:rsidR="00E07230" w:rsidRPr="00E07230" w:rsidRDefault="00E07230" w:rsidP="00E07230">
            <w:pPr>
              <w:rPr>
                <w:rFonts w:ascii="Calibri" w:hAnsi="Calibri" w:cs="Arial"/>
                <w:b/>
                <w:bCs/>
                <w:color w:val="FF0000"/>
                <w:sz w:val="22"/>
                <w:szCs w:val="22"/>
                <w:lang w:val="es-BO" w:eastAsia="es-BO"/>
              </w:rPr>
            </w:pPr>
          </w:p>
        </w:tc>
        <w:tc>
          <w:tcPr>
            <w:tcW w:w="4319" w:type="dxa"/>
            <w:gridSpan w:val="5"/>
            <w:vMerge/>
            <w:tcBorders>
              <w:top w:val="single" w:sz="4" w:space="0" w:color="auto"/>
              <w:left w:val="single" w:sz="4" w:space="0" w:color="auto"/>
              <w:bottom w:val="single" w:sz="4" w:space="0" w:color="auto"/>
              <w:right w:val="single" w:sz="4" w:space="0" w:color="auto"/>
            </w:tcBorders>
            <w:vAlign w:val="center"/>
            <w:hideMark/>
          </w:tcPr>
          <w:p w:rsidR="00E07230" w:rsidRPr="00E07230" w:rsidRDefault="00E07230" w:rsidP="00E07230">
            <w:pPr>
              <w:rPr>
                <w:rFonts w:ascii="Calibri" w:hAnsi="Calibri" w:cs="Arial"/>
                <w:b/>
                <w:bCs/>
                <w:color w:val="000000"/>
                <w:sz w:val="22"/>
                <w:szCs w:val="22"/>
                <w:lang w:val="es-BO" w:eastAsia="es-BO"/>
              </w:rPr>
            </w:pPr>
          </w:p>
        </w:tc>
      </w:tr>
      <w:tr w:rsidR="00E07230" w:rsidRPr="00E07230" w:rsidTr="00E07230">
        <w:trPr>
          <w:divId w:val="1801872538"/>
          <w:trHeight w:val="277"/>
        </w:trPr>
        <w:tc>
          <w:tcPr>
            <w:tcW w:w="5084" w:type="dxa"/>
            <w:gridSpan w:val="4"/>
            <w:vMerge/>
            <w:tcBorders>
              <w:top w:val="single" w:sz="4" w:space="0" w:color="auto"/>
              <w:left w:val="single" w:sz="4" w:space="0" w:color="auto"/>
              <w:bottom w:val="single" w:sz="4" w:space="0" w:color="auto"/>
              <w:right w:val="single" w:sz="4" w:space="0" w:color="auto"/>
            </w:tcBorders>
            <w:vAlign w:val="center"/>
            <w:hideMark/>
          </w:tcPr>
          <w:p w:rsidR="00E07230" w:rsidRPr="00E07230" w:rsidRDefault="00E07230" w:rsidP="00E07230">
            <w:pPr>
              <w:rPr>
                <w:rFonts w:ascii="Calibri" w:hAnsi="Calibri" w:cs="Arial"/>
                <w:b/>
                <w:bCs/>
                <w:color w:val="FF0000"/>
                <w:sz w:val="22"/>
                <w:szCs w:val="22"/>
                <w:lang w:val="es-BO" w:eastAsia="es-BO"/>
              </w:rPr>
            </w:pPr>
          </w:p>
        </w:tc>
        <w:tc>
          <w:tcPr>
            <w:tcW w:w="4319" w:type="dxa"/>
            <w:gridSpan w:val="5"/>
            <w:tcBorders>
              <w:top w:val="single" w:sz="4" w:space="0" w:color="auto"/>
              <w:left w:val="nil"/>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FIRMA O SELLO DEL PROVEEDOR</w:t>
            </w:r>
          </w:p>
        </w:tc>
      </w:tr>
      <w:tr w:rsidR="00E07230" w:rsidRPr="00E07230" w:rsidTr="00E07230">
        <w:trPr>
          <w:divId w:val="1801872538"/>
          <w:trHeight w:val="467"/>
        </w:trPr>
        <w:tc>
          <w:tcPr>
            <w:tcW w:w="5084" w:type="dxa"/>
            <w:gridSpan w:val="4"/>
            <w:vMerge/>
            <w:tcBorders>
              <w:top w:val="single" w:sz="4" w:space="0" w:color="auto"/>
              <w:left w:val="single" w:sz="4" w:space="0" w:color="auto"/>
              <w:bottom w:val="single" w:sz="4" w:space="0" w:color="auto"/>
              <w:right w:val="single" w:sz="4" w:space="0" w:color="auto"/>
            </w:tcBorders>
            <w:vAlign w:val="center"/>
            <w:hideMark/>
          </w:tcPr>
          <w:p w:rsidR="00E07230" w:rsidRPr="00E07230" w:rsidRDefault="00E07230" w:rsidP="00E07230">
            <w:pPr>
              <w:rPr>
                <w:rFonts w:ascii="Calibri" w:hAnsi="Calibri" w:cs="Arial"/>
                <w:b/>
                <w:bCs/>
                <w:color w:val="FF0000"/>
                <w:sz w:val="22"/>
                <w:szCs w:val="22"/>
                <w:lang w:val="es-BO" w:eastAsia="es-BO"/>
              </w:rPr>
            </w:pPr>
          </w:p>
        </w:tc>
        <w:tc>
          <w:tcPr>
            <w:tcW w:w="1343" w:type="dxa"/>
            <w:gridSpan w:val="2"/>
            <w:tcBorders>
              <w:top w:val="single" w:sz="4" w:space="0" w:color="auto"/>
              <w:left w:val="nil"/>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DD/MM/AA</w:t>
            </w:r>
          </w:p>
        </w:tc>
        <w:tc>
          <w:tcPr>
            <w:tcW w:w="2975" w:type="dxa"/>
            <w:gridSpan w:val="3"/>
            <w:tcBorders>
              <w:top w:val="single" w:sz="4" w:space="0" w:color="auto"/>
              <w:left w:val="nil"/>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 </w:t>
            </w:r>
          </w:p>
        </w:tc>
      </w:tr>
      <w:tr w:rsidR="00E07230" w:rsidRPr="00E07230" w:rsidTr="00E07230">
        <w:trPr>
          <w:divId w:val="1801872538"/>
          <w:trHeight w:val="525"/>
        </w:trPr>
        <w:tc>
          <w:tcPr>
            <w:tcW w:w="5084"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E07230" w:rsidRPr="00E07230" w:rsidRDefault="00E07230" w:rsidP="00E07230">
            <w:pPr>
              <w:jc w:val="center"/>
              <w:rPr>
                <w:rFonts w:ascii="Calibri" w:hAnsi="Calibri" w:cs="Arial"/>
                <w:b/>
                <w:bCs/>
                <w:sz w:val="22"/>
                <w:szCs w:val="22"/>
                <w:lang w:val="es-BO" w:eastAsia="es-BO"/>
              </w:rPr>
            </w:pPr>
            <w:r w:rsidRPr="00E07230">
              <w:rPr>
                <w:rFonts w:ascii="Calibri" w:hAnsi="Calibri" w:cs="Arial"/>
                <w:b/>
                <w:bCs/>
                <w:sz w:val="22"/>
                <w:szCs w:val="22"/>
                <w:lang w:val="es-BO" w:eastAsia="es-BO"/>
              </w:rPr>
              <w:t>RESPONSABLE DEL PROCESOS DE CONTRATACIÓN - RPC</w:t>
            </w:r>
          </w:p>
        </w:tc>
        <w:tc>
          <w:tcPr>
            <w:tcW w:w="4319" w:type="dxa"/>
            <w:gridSpan w:val="5"/>
            <w:tcBorders>
              <w:top w:val="single" w:sz="4" w:space="0" w:color="auto"/>
              <w:left w:val="nil"/>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 xml:space="preserve">FECHA DE SUSCRIPCIÓN Y/O RECEPCION DE LA ORDEN </w:t>
            </w:r>
            <w:r w:rsidR="004E0D06">
              <w:rPr>
                <w:rFonts w:ascii="Calibri" w:hAnsi="Calibri" w:cs="Arial"/>
                <w:b/>
                <w:bCs/>
                <w:color w:val="000000"/>
                <w:sz w:val="22"/>
                <w:szCs w:val="22"/>
                <w:lang w:val="es-BO" w:eastAsia="es-BO"/>
              </w:rPr>
              <w:t>DE COMPRA</w:t>
            </w:r>
          </w:p>
        </w:tc>
      </w:tr>
    </w:tbl>
    <w:p w:rsidR="003760C6" w:rsidRPr="003760C6" w:rsidRDefault="003316B2" w:rsidP="003316B2">
      <w:pPr>
        <w:spacing w:before="120" w:after="120"/>
        <w:ind w:left="4248"/>
        <w:rPr>
          <w:rFonts w:ascii="Arial" w:hAnsi="Arial" w:cs="Arial"/>
          <w:b/>
          <w:sz w:val="16"/>
          <w:szCs w:val="16"/>
          <w:lang w:eastAsia="es-ES"/>
        </w:rPr>
      </w:pPr>
      <w:r>
        <w:rPr>
          <w:rFonts w:ascii="Arial" w:hAnsi="Arial" w:cs="Arial"/>
          <w:b/>
          <w:lang w:eastAsia="es-ES"/>
        </w:rPr>
        <w:fldChar w:fldCharType="end"/>
      </w:r>
      <w:r w:rsidR="003760C6" w:rsidRPr="003760C6">
        <w:rPr>
          <w:rFonts w:ascii="Arial" w:hAnsi="Arial" w:cs="Arial"/>
          <w:b/>
          <w:lang w:eastAsia="es-ES"/>
        </w:rPr>
        <w:t xml:space="preserve">        </w:t>
      </w:r>
    </w:p>
    <w:p w:rsidR="003760C6" w:rsidRDefault="003760C6" w:rsidP="00933E4A">
      <w:pPr>
        <w:jc w:val="center"/>
        <w:rPr>
          <w:rFonts w:ascii="Calibri" w:hAnsi="Calibri" w:cs="Calibri"/>
          <w:b/>
          <w:bCs/>
          <w:sz w:val="18"/>
          <w:szCs w:val="18"/>
        </w:rPr>
      </w:pPr>
    </w:p>
    <w:sectPr w:rsidR="003760C6" w:rsidSect="00424940">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7F39" w:rsidRDefault="009C7F39">
      <w:r>
        <w:separator/>
      </w:r>
    </w:p>
  </w:endnote>
  <w:endnote w:type="continuationSeparator" w:id="0">
    <w:p w:rsidR="009C7F39" w:rsidRDefault="009C7F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iberation Serif">
    <w:altName w:val="Times New Roman"/>
    <w:charset w:val="01"/>
    <w:family w:val="roman"/>
    <w:pitch w:val="variable"/>
  </w:font>
  <w:font w:name="Droid Sans Fallback">
    <w:charset w:val="80"/>
    <w:family w:val="modern"/>
    <w:pitch w:val="variable"/>
    <w:sig w:usb0="00000010" w:usb1="2BDFFCFB" w:usb2="00000016" w:usb3="00000000" w:csb0="003E0000" w:csb1="00000000"/>
  </w:font>
  <w:font w:name="Droid Sans Devanagari">
    <w:altName w:val="Times New Roman"/>
    <w:panose1 w:val="00000000000000000000"/>
    <w:charset w:val="00"/>
    <w:family w:val="roman"/>
    <w:notTrueType/>
    <w:pitch w:val="default"/>
  </w:font>
  <w:font w:name="Myriad Pro">
    <w:altName w:val="Myriad Pro"/>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7F39" w:rsidRDefault="009C7F39">
      <w:r>
        <w:separator/>
      </w:r>
    </w:p>
  </w:footnote>
  <w:footnote w:type="continuationSeparator" w:id="0">
    <w:p w:rsidR="009C7F39" w:rsidRDefault="009C7F3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4"/>
    <w:lvl w:ilvl="0">
      <w:start w:val="1"/>
      <w:numFmt w:val="lowerLetter"/>
      <w:lvlText w:val="%1)"/>
      <w:lvlJc w:val="left"/>
      <w:pPr>
        <w:tabs>
          <w:tab w:val="num" w:pos="0"/>
        </w:tabs>
        <w:ind w:left="720" w:hanging="360"/>
      </w:pPr>
      <w:rPr>
        <w:sz w:val="16"/>
        <w:szCs w:val="16"/>
      </w:rPr>
    </w:lvl>
  </w:abstractNum>
  <w:abstractNum w:abstractNumId="1"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6"/>
    <w:multiLevelType w:val="singleLevel"/>
    <w:tmpl w:val="00000006"/>
    <w:name w:val="WW8Num6"/>
    <w:lvl w:ilvl="0">
      <w:start w:val="1"/>
      <w:numFmt w:val="decimal"/>
      <w:lvlText w:val="%1."/>
      <w:lvlJc w:val="left"/>
      <w:pPr>
        <w:tabs>
          <w:tab w:val="num" w:pos="0"/>
        </w:tabs>
        <w:ind w:left="720" w:hanging="360"/>
      </w:pPr>
    </w:lvl>
  </w:abstractNum>
  <w:abstractNum w:abstractNumId="3" w15:restartNumberingAfterBreak="0">
    <w:nsid w:val="00000007"/>
    <w:multiLevelType w:val="singleLevel"/>
    <w:tmpl w:val="F0AEC234"/>
    <w:name w:val="WW8Num7"/>
    <w:lvl w:ilvl="0">
      <w:start w:val="1"/>
      <w:numFmt w:val="decimal"/>
      <w:lvlText w:val="%1."/>
      <w:lvlJc w:val="left"/>
      <w:pPr>
        <w:tabs>
          <w:tab w:val="num" w:pos="0"/>
        </w:tabs>
        <w:ind w:left="720" w:hanging="360"/>
      </w:pPr>
      <w:rPr>
        <w:rFonts w:asciiTheme="minorHAnsi" w:hAnsiTheme="minorHAnsi" w:hint="default"/>
        <w:sz w:val="18"/>
      </w:rPr>
    </w:lvl>
  </w:abstractNum>
  <w:abstractNum w:abstractNumId="4" w15:restartNumberingAfterBreak="0">
    <w:nsid w:val="00000008"/>
    <w:multiLevelType w:val="singleLevel"/>
    <w:tmpl w:val="AA529824"/>
    <w:name w:val="WW8Num8"/>
    <w:lvl w:ilvl="0">
      <w:start w:val="1"/>
      <w:numFmt w:val="decimal"/>
      <w:lvlText w:val="%1."/>
      <w:lvlJc w:val="left"/>
      <w:pPr>
        <w:tabs>
          <w:tab w:val="num" w:pos="0"/>
        </w:tabs>
        <w:ind w:left="750" w:hanging="360"/>
      </w:pPr>
      <w:rPr>
        <w:rFonts w:asciiTheme="minorHAnsi" w:hAnsiTheme="minorHAnsi" w:hint="default"/>
        <w:sz w:val="16"/>
      </w:rPr>
    </w:lvl>
  </w:abstractNum>
  <w:abstractNum w:abstractNumId="5" w15:restartNumberingAfterBreak="0">
    <w:nsid w:val="0000000A"/>
    <w:multiLevelType w:val="singleLevel"/>
    <w:tmpl w:val="0000000A"/>
    <w:name w:val="WW8Num11"/>
    <w:lvl w:ilvl="0">
      <w:start w:val="1"/>
      <w:numFmt w:val="decimal"/>
      <w:lvlText w:val="%1."/>
      <w:lvlJc w:val="left"/>
      <w:pPr>
        <w:tabs>
          <w:tab w:val="num" w:pos="0"/>
        </w:tabs>
        <w:ind w:left="795" w:hanging="360"/>
      </w:pPr>
    </w:lvl>
  </w:abstractNum>
  <w:abstractNum w:abstractNumId="6" w15:restartNumberingAfterBreak="0">
    <w:nsid w:val="0000000B"/>
    <w:multiLevelType w:val="singleLevel"/>
    <w:tmpl w:val="0000000B"/>
    <w:name w:val="WW8Num12"/>
    <w:lvl w:ilvl="0">
      <w:start w:val="1"/>
      <w:numFmt w:val="decimal"/>
      <w:lvlText w:val="%1."/>
      <w:lvlJc w:val="left"/>
      <w:pPr>
        <w:tabs>
          <w:tab w:val="num" w:pos="0"/>
        </w:tabs>
        <w:ind w:left="720" w:hanging="360"/>
      </w:pPr>
      <w:rPr>
        <w:rFonts w:hint="default"/>
      </w:rPr>
    </w:lvl>
  </w:abstractNum>
  <w:abstractNum w:abstractNumId="7" w15:restartNumberingAfterBreak="0">
    <w:nsid w:val="0000000C"/>
    <w:multiLevelType w:val="multilevel"/>
    <w:tmpl w:val="0000000C"/>
    <w:name w:val="WW8Num13"/>
    <w:lvl w:ilvl="0">
      <w:start w:val="1"/>
      <w:numFmt w:val="decimal"/>
      <w:lvlText w:val="%1."/>
      <w:lvlJc w:val="left"/>
      <w:pPr>
        <w:tabs>
          <w:tab w:val="num" w:pos="0"/>
        </w:tabs>
        <w:ind w:left="720" w:hanging="360"/>
      </w:pPr>
      <w:rPr>
        <w:rFonts w:cs="Arial"/>
        <w:bCs/>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080" w:hanging="72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440" w:hanging="108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8" w15:restartNumberingAfterBreak="0">
    <w:nsid w:val="0000000D"/>
    <w:multiLevelType w:val="multilevel"/>
    <w:tmpl w:val="0000000D"/>
    <w:name w:val="WW8Num14"/>
    <w:lvl w:ilvl="0">
      <w:start w:val="2"/>
      <w:numFmt w:val="decimal"/>
      <w:lvlText w:val="%1."/>
      <w:lvlJc w:val="left"/>
      <w:pPr>
        <w:tabs>
          <w:tab w:val="num" w:pos="0"/>
        </w:tabs>
        <w:ind w:left="360" w:hanging="360"/>
      </w:pPr>
    </w:lvl>
    <w:lvl w:ilvl="1">
      <w:start w:val="2"/>
      <w:numFmt w:val="decimal"/>
      <w:lvlText w:val="%1.%2"/>
      <w:lvlJc w:val="left"/>
      <w:pPr>
        <w:tabs>
          <w:tab w:val="num" w:pos="0"/>
        </w:tabs>
        <w:ind w:left="928" w:hanging="360"/>
      </w:pPr>
    </w:lvl>
    <w:lvl w:ilvl="2">
      <w:start w:val="1"/>
      <w:numFmt w:val="decimal"/>
      <w:lvlText w:val="%1.%2.%3"/>
      <w:lvlJc w:val="left"/>
      <w:pPr>
        <w:tabs>
          <w:tab w:val="num" w:pos="0"/>
        </w:tabs>
        <w:ind w:left="731" w:hanging="720"/>
      </w:pPr>
    </w:lvl>
    <w:lvl w:ilvl="3">
      <w:start w:val="1"/>
      <w:numFmt w:val="decimal"/>
      <w:lvlText w:val="%1.%2.%3.%4"/>
      <w:lvlJc w:val="left"/>
      <w:pPr>
        <w:tabs>
          <w:tab w:val="num" w:pos="0"/>
        </w:tabs>
        <w:ind w:left="742" w:hanging="720"/>
      </w:pPr>
    </w:lvl>
    <w:lvl w:ilvl="4">
      <w:start w:val="1"/>
      <w:numFmt w:val="decimal"/>
      <w:lvlText w:val="%1.%2.%3.%4.%5"/>
      <w:lvlJc w:val="left"/>
      <w:pPr>
        <w:tabs>
          <w:tab w:val="num" w:pos="0"/>
        </w:tabs>
        <w:ind w:left="753" w:hanging="720"/>
      </w:pPr>
    </w:lvl>
    <w:lvl w:ilvl="5">
      <w:start w:val="1"/>
      <w:numFmt w:val="decimal"/>
      <w:lvlText w:val="%1.%2.%3.%4.%5.%6"/>
      <w:lvlJc w:val="left"/>
      <w:pPr>
        <w:tabs>
          <w:tab w:val="num" w:pos="0"/>
        </w:tabs>
        <w:ind w:left="1124" w:hanging="1080"/>
      </w:pPr>
    </w:lvl>
    <w:lvl w:ilvl="6">
      <w:start w:val="1"/>
      <w:numFmt w:val="decimal"/>
      <w:lvlText w:val="%1.%2.%3.%4.%5.%6.%7"/>
      <w:lvlJc w:val="left"/>
      <w:pPr>
        <w:tabs>
          <w:tab w:val="num" w:pos="0"/>
        </w:tabs>
        <w:ind w:left="1135" w:hanging="1080"/>
      </w:pPr>
    </w:lvl>
    <w:lvl w:ilvl="7">
      <w:start w:val="1"/>
      <w:numFmt w:val="decimal"/>
      <w:lvlText w:val="%1.%2.%3.%4.%5.%6.%7.%8"/>
      <w:lvlJc w:val="left"/>
      <w:pPr>
        <w:tabs>
          <w:tab w:val="num" w:pos="0"/>
        </w:tabs>
        <w:ind w:left="1506" w:hanging="1440"/>
      </w:pPr>
    </w:lvl>
    <w:lvl w:ilvl="8">
      <w:start w:val="1"/>
      <w:numFmt w:val="decimal"/>
      <w:lvlText w:val="%1.%2.%3.%4.%5.%6.%7.%8.%9"/>
      <w:lvlJc w:val="left"/>
      <w:pPr>
        <w:tabs>
          <w:tab w:val="num" w:pos="0"/>
        </w:tabs>
        <w:ind w:left="1517" w:hanging="1440"/>
      </w:pPr>
    </w:lvl>
  </w:abstractNum>
  <w:abstractNum w:abstractNumId="9" w15:restartNumberingAfterBreak="0">
    <w:nsid w:val="0000000E"/>
    <w:multiLevelType w:val="multilevel"/>
    <w:tmpl w:val="0000000E"/>
    <w:name w:val="WW8Num15"/>
    <w:lvl w:ilvl="0">
      <w:start w:val="1"/>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0" w15:restartNumberingAfterBreak="0">
    <w:nsid w:val="0000000F"/>
    <w:multiLevelType w:val="multilevel"/>
    <w:tmpl w:val="0000000F"/>
    <w:name w:val="WW8Num16"/>
    <w:lvl w:ilvl="0">
      <w:start w:val="2"/>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1"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12" w15:restartNumberingAfterBreak="0">
    <w:nsid w:val="05734BA2"/>
    <w:multiLevelType w:val="hybridMultilevel"/>
    <w:tmpl w:val="CBF285E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4" w15:restartNumberingAfterBreak="0">
    <w:nsid w:val="0A3120D9"/>
    <w:multiLevelType w:val="hybridMultilevel"/>
    <w:tmpl w:val="07E63F60"/>
    <w:lvl w:ilvl="0" w:tplc="BF223426">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6" w15:restartNumberingAfterBreak="0">
    <w:nsid w:val="0E74351E"/>
    <w:multiLevelType w:val="hybridMultilevel"/>
    <w:tmpl w:val="1E447C6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15:restartNumberingAfterBreak="0">
    <w:nsid w:val="16294A4F"/>
    <w:multiLevelType w:val="hybridMultilevel"/>
    <w:tmpl w:val="080C07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16FF6FE9"/>
    <w:multiLevelType w:val="hybridMultilevel"/>
    <w:tmpl w:val="FD4AC9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15:restartNumberingAfterBreak="0">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4"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5" w15:restartNumberingAfterBreak="0">
    <w:nsid w:val="21EE55F2"/>
    <w:multiLevelType w:val="hybridMultilevel"/>
    <w:tmpl w:val="210648AE"/>
    <w:lvl w:ilvl="0" w:tplc="61C41FDE">
      <w:start w:val="1"/>
      <w:numFmt w:val="upperRoman"/>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8" w15:restartNumberingAfterBreak="0">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29" w15:restartNumberingAfterBreak="0">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0" w15:restartNumberingAfterBreak="0">
    <w:nsid w:val="2C770010"/>
    <w:multiLevelType w:val="hybridMultilevel"/>
    <w:tmpl w:val="D99CEE9C"/>
    <w:lvl w:ilvl="0" w:tplc="81CE3414">
      <w:start w:val="16"/>
      <w:numFmt w:val="lowerLetter"/>
      <w:lvlText w:val="%1)"/>
      <w:lvlJc w:val="left"/>
      <w:pPr>
        <w:ind w:left="1080" w:hanging="360"/>
      </w:pPr>
      <w:rPr>
        <w:rFonts w:hint="default"/>
        <w:b/>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1"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5" w15:restartNumberingAfterBreak="0">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44503C2"/>
    <w:multiLevelType w:val="hybridMultilevel"/>
    <w:tmpl w:val="A176B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3DCD2523"/>
    <w:multiLevelType w:val="hybridMultilevel"/>
    <w:tmpl w:val="CEFE86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43C51073"/>
    <w:multiLevelType w:val="hybridMultilevel"/>
    <w:tmpl w:val="95CE86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1" w15:restartNumberingAfterBreak="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4C7F60BE"/>
    <w:multiLevelType w:val="hybridMultilevel"/>
    <w:tmpl w:val="503435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52C33B20"/>
    <w:multiLevelType w:val="hybridMultilevel"/>
    <w:tmpl w:val="85349FD2"/>
    <w:lvl w:ilvl="0" w:tplc="DE6ECE8C">
      <w:start w:val="1"/>
      <w:numFmt w:val="decimal"/>
      <w:lvlText w:val="%1."/>
      <w:lvlJc w:val="left"/>
      <w:pPr>
        <w:ind w:left="720" w:hanging="360"/>
      </w:pPr>
      <w:rPr>
        <w:b/>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870195F"/>
    <w:multiLevelType w:val="singleLevel"/>
    <w:tmpl w:val="38C2B268"/>
    <w:lvl w:ilvl="0">
      <w:numFmt w:val="decimal"/>
      <w:pStyle w:val="Ttulo9"/>
      <w:lvlText w:val=""/>
      <w:lvlJc w:val="left"/>
    </w:lvl>
  </w:abstractNum>
  <w:abstractNum w:abstractNumId="48"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9" w15:restartNumberingAfterBreak="0">
    <w:nsid w:val="63DC3C48"/>
    <w:multiLevelType w:val="hybridMultilevel"/>
    <w:tmpl w:val="38405ECC"/>
    <w:lvl w:ilvl="0" w:tplc="21CCF1FE">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661217D4"/>
    <w:multiLevelType w:val="hybridMultilevel"/>
    <w:tmpl w:val="AE6AC37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690952D6"/>
    <w:multiLevelType w:val="hybridMultilevel"/>
    <w:tmpl w:val="B2E48982"/>
    <w:lvl w:ilvl="0" w:tplc="E6FACAF4">
      <w:start w:val="1"/>
      <w:numFmt w:val="lowerLetter"/>
      <w:lvlText w:val="%1)"/>
      <w:lvlJc w:val="left"/>
      <w:pPr>
        <w:ind w:left="1140" w:hanging="420"/>
      </w:pPr>
      <w:rPr>
        <w:rFonts w:hint="default"/>
        <w:b/>
        <w:lang w:val="es-E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15:restartNumberingAfterBreak="0">
    <w:nsid w:val="6AE6356E"/>
    <w:multiLevelType w:val="hybridMultilevel"/>
    <w:tmpl w:val="3588FA7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4" w15:restartNumberingAfterBreak="0">
    <w:nsid w:val="6E341663"/>
    <w:multiLevelType w:val="hybridMultilevel"/>
    <w:tmpl w:val="493031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15:restartNumberingAfterBreak="0">
    <w:nsid w:val="6FAA207F"/>
    <w:multiLevelType w:val="hybridMultilevel"/>
    <w:tmpl w:val="A0A8CE9A"/>
    <w:lvl w:ilvl="0" w:tplc="65641FB4">
      <w:start w:val="11"/>
      <w:numFmt w:val="bullet"/>
      <w:lvlText w:val=""/>
      <w:lvlJc w:val="left"/>
      <w:pPr>
        <w:ind w:left="360" w:hanging="360"/>
      </w:pPr>
      <w:rPr>
        <w:rFonts w:ascii="Symbol" w:eastAsia="Times New Roman" w:hAnsi="Symbol" w:cstheme="minorHAns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7" w15:restartNumberingAfterBreak="0">
    <w:nsid w:val="71192EE2"/>
    <w:multiLevelType w:val="hybridMultilevel"/>
    <w:tmpl w:val="B81EDB94"/>
    <w:lvl w:ilvl="0" w:tplc="6CBE5282">
      <w:start w:val="1"/>
      <w:numFmt w:val="decimal"/>
      <w:lvlText w:val="%1."/>
      <w:lvlJc w:val="left"/>
      <w:pPr>
        <w:ind w:left="501" w:hanging="360"/>
      </w:pPr>
      <w:rPr>
        <w:rFonts w:hint="default"/>
        <w:b/>
      </w:rPr>
    </w:lvl>
    <w:lvl w:ilvl="1" w:tplc="400A0019" w:tentative="1">
      <w:start w:val="1"/>
      <w:numFmt w:val="lowerLetter"/>
      <w:lvlText w:val="%2."/>
      <w:lvlJc w:val="left"/>
      <w:pPr>
        <w:ind w:left="1221" w:hanging="360"/>
      </w:pPr>
    </w:lvl>
    <w:lvl w:ilvl="2" w:tplc="400A001B" w:tentative="1">
      <w:start w:val="1"/>
      <w:numFmt w:val="lowerRoman"/>
      <w:lvlText w:val="%3."/>
      <w:lvlJc w:val="right"/>
      <w:pPr>
        <w:ind w:left="1941" w:hanging="180"/>
      </w:pPr>
    </w:lvl>
    <w:lvl w:ilvl="3" w:tplc="400A000F" w:tentative="1">
      <w:start w:val="1"/>
      <w:numFmt w:val="decimal"/>
      <w:lvlText w:val="%4."/>
      <w:lvlJc w:val="left"/>
      <w:pPr>
        <w:ind w:left="2661" w:hanging="360"/>
      </w:pPr>
    </w:lvl>
    <w:lvl w:ilvl="4" w:tplc="400A0019" w:tentative="1">
      <w:start w:val="1"/>
      <w:numFmt w:val="lowerLetter"/>
      <w:lvlText w:val="%5."/>
      <w:lvlJc w:val="left"/>
      <w:pPr>
        <w:ind w:left="3381" w:hanging="360"/>
      </w:pPr>
    </w:lvl>
    <w:lvl w:ilvl="5" w:tplc="400A001B" w:tentative="1">
      <w:start w:val="1"/>
      <w:numFmt w:val="lowerRoman"/>
      <w:lvlText w:val="%6."/>
      <w:lvlJc w:val="right"/>
      <w:pPr>
        <w:ind w:left="4101" w:hanging="180"/>
      </w:pPr>
    </w:lvl>
    <w:lvl w:ilvl="6" w:tplc="400A000F" w:tentative="1">
      <w:start w:val="1"/>
      <w:numFmt w:val="decimal"/>
      <w:lvlText w:val="%7."/>
      <w:lvlJc w:val="left"/>
      <w:pPr>
        <w:ind w:left="4821" w:hanging="360"/>
      </w:pPr>
    </w:lvl>
    <w:lvl w:ilvl="7" w:tplc="400A0019" w:tentative="1">
      <w:start w:val="1"/>
      <w:numFmt w:val="lowerLetter"/>
      <w:lvlText w:val="%8."/>
      <w:lvlJc w:val="left"/>
      <w:pPr>
        <w:ind w:left="5541" w:hanging="360"/>
      </w:pPr>
    </w:lvl>
    <w:lvl w:ilvl="8" w:tplc="400A001B" w:tentative="1">
      <w:start w:val="1"/>
      <w:numFmt w:val="lowerRoman"/>
      <w:lvlText w:val="%9."/>
      <w:lvlJc w:val="right"/>
      <w:pPr>
        <w:ind w:left="6261" w:hanging="180"/>
      </w:pPr>
    </w:lvl>
  </w:abstractNum>
  <w:abstractNum w:abstractNumId="58"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7A4C78BF"/>
    <w:multiLevelType w:val="hybridMultilevel"/>
    <w:tmpl w:val="DE3A03A6"/>
    <w:lvl w:ilvl="0" w:tplc="D56E5DB2">
      <w:start w:val="2"/>
      <w:numFmt w:val="bullet"/>
      <w:lvlText w:val="-"/>
      <w:lvlJc w:val="left"/>
      <w:pPr>
        <w:ind w:left="360" w:hanging="360"/>
      </w:pPr>
      <w:rPr>
        <w:rFonts w:ascii="Calibri" w:eastAsia="Times New Roman"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0" w15:restartNumberingAfterBreak="0">
    <w:nsid w:val="7AF8575A"/>
    <w:multiLevelType w:val="hybridMultilevel"/>
    <w:tmpl w:val="1F0EAC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7B2214C0"/>
    <w:multiLevelType w:val="hybridMultilevel"/>
    <w:tmpl w:val="7C9248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21"/>
  </w:num>
  <w:num w:numId="2">
    <w:abstractNumId w:val="47"/>
  </w:num>
  <w:num w:numId="3">
    <w:abstractNumId w:val="18"/>
  </w:num>
  <w:num w:numId="4">
    <w:abstractNumId w:val="41"/>
  </w:num>
  <w:num w:numId="5">
    <w:abstractNumId w:val="31"/>
  </w:num>
  <w:num w:numId="6">
    <w:abstractNumId w:val="62"/>
  </w:num>
  <w:num w:numId="7">
    <w:abstractNumId w:val="55"/>
  </w:num>
  <w:num w:numId="8">
    <w:abstractNumId w:val="53"/>
  </w:num>
  <w:num w:numId="9">
    <w:abstractNumId w:val="28"/>
  </w:num>
  <w:num w:numId="10">
    <w:abstractNumId w:val="26"/>
  </w:num>
  <w:num w:numId="11">
    <w:abstractNumId w:val="27"/>
  </w:num>
  <w:num w:numId="1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num>
  <w:num w:numId="16">
    <w:abstractNumId w:val="43"/>
  </w:num>
  <w:num w:numId="17">
    <w:abstractNumId w:val="44"/>
  </w:num>
  <w:num w:numId="18">
    <w:abstractNumId w:val="33"/>
  </w:num>
  <w:num w:numId="19">
    <w:abstractNumId w:val="17"/>
  </w:num>
  <w:num w:numId="20">
    <w:abstractNumId w:val="34"/>
  </w:num>
  <w:num w:numId="21">
    <w:abstractNumId w:val="46"/>
  </w:num>
  <w:num w:numId="22">
    <w:abstractNumId w:val="32"/>
  </w:num>
  <w:num w:numId="23">
    <w:abstractNumId w:val="22"/>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58"/>
  </w:num>
  <w:num w:numId="29">
    <w:abstractNumId w:val="13"/>
  </w:num>
  <w:num w:numId="30">
    <w:abstractNumId w:val="40"/>
  </w:num>
  <w:num w:numId="31">
    <w:abstractNumId w:val="54"/>
  </w:num>
  <w:num w:numId="32">
    <w:abstractNumId w:val="52"/>
  </w:num>
  <w:num w:numId="33">
    <w:abstractNumId w:val="60"/>
  </w:num>
  <w:num w:numId="34">
    <w:abstractNumId w:val="19"/>
  </w:num>
  <w:num w:numId="35">
    <w:abstractNumId w:val="39"/>
  </w:num>
  <w:num w:numId="36">
    <w:abstractNumId w:val="38"/>
  </w:num>
  <w:num w:numId="37">
    <w:abstractNumId w:val="12"/>
  </w:num>
  <w:num w:numId="38">
    <w:abstractNumId w:val="25"/>
  </w:num>
  <w:num w:numId="39">
    <w:abstractNumId w:val="57"/>
  </w:num>
  <w:num w:numId="40">
    <w:abstractNumId w:val="51"/>
  </w:num>
  <w:num w:numId="41">
    <w:abstractNumId w:val="30"/>
  </w:num>
  <w:num w:numId="42">
    <w:abstractNumId w:val="20"/>
  </w:num>
  <w:num w:numId="43">
    <w:abstractNumId w:val="42"/>
  </w:num>
  <w:num w:numId="44">
    <w:abstractNumId w:val="36"/>
  </w:num>
  <w:num w:numId="45">
    <w:abstractNumId w:val="16"/>
  </w:num>
  <w:num w:numId="46">
    <w:abstractNumId w:val="50"/>
  </w:num>
  <w:num w:numId="47">
    <w:abstractNumId w:val="61"/>
  </w:num>
  <w:num w:numId="48">
    <w:abstractNumId w:val="45"/>
  </w:num>
  <w:num w:numId="49">
    <w:abstractNumId w:val="49"/>
  </w:num>
  <w:num w:numId="50">
    <w:abstractNumId w:val="56"/>
  </w:num>
  <w:num w:numId="51">
    <w:abstractNumId w:val="59"/>
  </w:num>
  <w:num w:numId="52">
    <w:abstractNumId w:val="1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AFE"/>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095"/>
    <w:rsid w:val="00037D57"/>
    <w:rsid w:val="00040144"/>
    <w:rsid w:val="000411E7"/>
    <w:rsid w:val="000411F1"/>
    <w:rsid w:val="000423C9"/>
    <w:rsid w:val="00043014"/>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BCE"/>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961"/>
    <w:rsid w:val="000D2DE2"/>
    <w:rsid w:val="000D39BC"/>
    <w:rsid w:val="000D3B20"/>
    <w:rsid w:val="000D4521"/>
    <w:rsid w:val="000D4B74"/>
    <w:rsid w:val="000D4C38"/>
    <w:rsid w:val="000D54B7"/>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20"/>
    <w:rsid w:val="001301EC"/>
    <w:rsid w:val="001319C4"/>
    <w:rsid w:val="00131CEA"/>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6ED7"/>
    <w:rsid w:val="0014701A"/>
    <w:rsid w:val="001473FD"/>
    <w:rsid w:val="00147454"/>
    <w:rsid w:val="00147558"/>
    <w:rsid w:val="0014766C"/>
    <w:rsid w:val="00147AF5"/>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673"/>
    <w:rsid w:val="001D3CA9"/>
    <w:rsid w:val="001D409B"/>
    <w:rsid w:val="001D46A0"/>
    <w:rsid w:val="001D49DD"/>
    <w:rsid w:val="001D4D9F"/>
    <w:rsid w:val="001D5199"/>
    <w:rsid w:val="001D5897"/>
    <w:rsid w:val="001D590D"/>
    <w:rsid w:val="001D5C1C"/>
    <w:rsid w:val="001D6208"/>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C61"/>
    <w:rsid w:val="001E1D0F"/>
    <w:rsid w:val="001E2051"/>
    <w:rsid w:val="001E245E"/>
    <w:rsid w:val="001E3747"/>
    <w:rsid w:val="001E4ACA"/>
    <w:rsid w:val="001E50A2"/>
    <w:rsid w:val="001E5665"/>
    <w:rsid w:val="001E5A6B"/>
    <w:rsid w:val="001E5BE4"/>
    <w:rsid w:val="001E6347"/>
    <w:rsid w:val="001E6990"/>
    <w:rsid w:val="001E6CB1"/>
    <w:rsid w:val="001F0641"/>
    <w:rsid w:val="001F16FB"/>
    <w:rsid w:val="001F29EF"/>
    <w:rsid w:val="001F2CFB"/>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9DD"/>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3F2D"/>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792"/>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935"/>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6DDB"/>
    <w:rsid w:val="002C757A"/>
    <w:rsid w:val="002C7790"/>
    <w:rsid w:val="002C77D6"/>
    <w:rsid w:val="002C7BCE"/>
    <w:rsid w:val="002C7D12"/>
    <w:rsid w:val="002D018B"/>
    <w:rsid w:val="002D056F"/>
    <w:rsid w:val="002D05F8"/>
    <w:rsid w:val="002D1355"/>
    <w:rsid w:val="002D1899"/>
    <w:rsid w:val="002D2A17"/>
    <w:rsid w:val="002D2D51"/>
    <w:rsid w:val="002D2E83"/>
    <w:rsid w:val="002D2F67"/>
    <w:rsid w:val="002D3181"/>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07E"/>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52D"/>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178BC"/>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6B2"/>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0B0"/>
    <w:rsid w:val="00344F85"/>
    <w:rsid w:val="003450AE"/>
    <w:rsid w:val="00345E78"/>
    <w:rsid w:val="0034690F"/>
    <w:rsid w:val="00346937"/>
    <w:rsid w:val="00347FF3"/>
    <w:rsid w:val="00351725"/>
    <w:rsid w:val="00352770"/>
    <w:rsid w:val="00353B20"/>
    <w:rsid w:val="00353B59"/>
    <w:rsid w:val="003552E4"/>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4CD"/>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60C6"/>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10"/>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4E78"/>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3413"/>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18"/>
    <w:rsid w:val="00402B9A"/>
    <w:rsid w:val="0040476C"/>
    <w:rsid w:val="0040486F"/>
    <w:rsid w:val="0040494A"/>
    <w:rsid w:val="00404A84"/>
    <w:rsid w:val="00404EC0"/>
    <w:rsid w:val="00405784"/>
    <w:rsid w:val="00405996"/>
    <w:rsid w:val="00405EAB"/>
    <w:rsid w:val="0040607C"/>
    <w:rsid w:val="00406894"/>
    <w:rsid w:val="00406F46"/>
    <w:rsid w:val="00407D2F"/>
    <w:rsid w:val="00410AE5"/>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BDE"/>
    <w:rsid w:val="00417EA1"/>
    <w:rsid w:val="00420010"/>
    <w:rsid w:val="00420193"/>
    <w:rsid w:val="00420246"/>
    <w:rsid w:val="004205A7"/>
    <w:rsid w:val="0042061E"/>
    <w:rsid w:val="004208F4"/>
    <w:rsid w:val="004212C5"/>
    <w:rsid w:val="004212D4"/>
    <w:rsid w:val="004212E7"/>
    <w:rsid w:val="0042343B"/>
    <w:rsid w:val="00423887"/>
    <w:rsid w:val="00423A29"/>
    <w:rsid w:val="00423D46"/>
    <w:rsid w:val="00424940"/>
    <w:rsid w:val="00424F5D"/>
    <w:rsid w:val="00424F72"/>
    <w:rsid w:val="00425A1A"/>
    <w:rsid w:val="004268D8"/>
    <w:rsid w:val="00426CB2"/>
    <w:rsid w:val="0042789B"/>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5D4"/>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094"/>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2F6B"/>
    <w:rsid w:val="004C3B52"/>
    <w:rsid w:val="004C465A"/>
    <w:rsid w:val="004C5218"/>
    <w:rsid w:val="004C537F"/>
    <w:rsid w:val="004C599D"/>
    <w:rsid w:val="004C6231"/>
    <w:rsid w:val="004C656B"/>
    <w:rsid w:val="004C65CE"/>
    <w:rsid w:val="004C684C"/>
    <w:rsid w:val="004C6AAD"/>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0D06"/>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27E"/>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3552"/>
    <w:rsid w:val="005240ED"/>
    <w:rsid w:val="005245AB"/>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4C18"/>
    <w:rsid w:val="00555E00"/>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8AD"/>
    <w:rsid w:val="00586C35"/>
    <w:rsid w:val="00586F52"/>
    <w:rsid w:val="00587DB2"/>
    <w:rsid w:val="005907EC"/>
    <w:rsid w:val="0059153A"/>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9E5"/>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BCB"/>
    <w:rsid w:val="00662F8E"/>
    <w:rsid w:val="006634A1"/>
    <w:rsid w:val="00663642"/>
    <w:rsid w:val="00663C88"/>
    <w:rsid w:val="00664756"/>
    <w:rsid w:val="006648DC"/>
    <w:rsid w:val="00664A25"/>
    <w:rsid w:val="00665A22"/>
    <w:rsid w:val="0066639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2E1A"/>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5DB4"/>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19A"/>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E25"/>
    <w:rsid w:val="006F6FA7"/>
    <w:rsid w:val="006F751F"/>
    <w:rsid w:val="007005F5"/>
    <w:rsid w:val="0070077C"/>
    <w:rsid w:val="007008D8"/>
    <w:rsid w:val="00700FB0"/>
    <w:rsid w:val="007011F7"/>
    <w:rsid w:val="00701293"/>
    <w:rsid w:val="00701459"/>
    <w:rsid w:val="00701F95"/>
    <w:rsid w:val="0070204C"/>
    <w:rsid w:val="007022A1"/>
    <w:rsid w:val="00702614"/>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3CB6"/>
    <w:rsid w:val="00764EF5"/>
    <w:rsid w:val="007659BD"/>
    <w:rsid w:val="007662D7"/>
    <w:rsid w:val="007665A5"/>
    <w:rsid w:val="00767B6D"/>
    <w:rsid w:val="00767BC4"/>
    <w:rsid w:val="007700CA"/>
    <w:rsid w:val="0077150E"/>
    <w:rsid w:val="00773D11"/>
    <w:rsid w:val="00773D88"/>
    <w:rsid w:val="00774106"/>
    <w:rsid w:val="007747E9"/>
    <w:rsid w:val="0077581C"/>
    <w:rsid w:val="00775A1C"/>
    <w:rsid w:val="00775AE3"/>
    <w:rsid w:val="0077693C"/>
    <w:rsid w:val="00776BE2"/>
    <w:rsid w:val="007772C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BBA"/>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C2E"/>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3388"/>
    <w:rsid w:val="00843668"/>
    <w:rsid w:val="00844360"/>
    <w:rsid w:val="008443C2"/>
    <w:rsid w:val="008449D2"/>
    <w:rsid w:val="00844C5E"/>
    <w:rsid w:val="00844EAE"/>
    <w:rsid w:val="0084559B"/>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230"/>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4C"/>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612"/>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7E5"/>
    <w:rsid w:val="00942C1C"/>
    <w:rsid w:val="00942C78"/>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306"/>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033"/>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009"/>
    <w:rsid w:val="009A7E33"/>
    <w:rsid w:val="009B026E"/>
    <w:rsid w:val="009B0FCA"/>
    <w:rsid w:val="009B144F"/>
    <w:rsid w:val="009B2171"/>
    <w:rsid w:val="009B2D61"/>
    <w:rsid w:val="009B2F14"/>
    <w:rsid w:val="009B4220"/>
    <w:rsid w:val="009B42B3"/>
    <w:rsid w:val="009B46E0"/>
    <w:rsid w:val="009B48EC"/>
    <w:rsid w:val="009B4F15"/>
    <w:rsid w:val="009B5676"/>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3DF"/>
    <w:rsid w:val="009C4D1A"/>
    <w:rsid w:val="009C4FB8"/>
    <w:rsid w:val="009C5738"/>
    <w:rsid w:val="009C6339"/>
    <w:rsid w:val="009C6A5E"/>
    <w:rsid w:val="009C6D46"/>
    <w:rsid w:val="009C6F33"/>
    <w:rsid w:val="009C72F1"/>
    <w:rsid w:val="009C7F39"/>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D7500"/>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6478"/>
    <w:rsid w:val="009E7794"/>
    <w:rsid w:val="009E7DFD"/>
    <w:rsid w:val="009F08EC"/>
    <w:rsid w:val="009F0D61"/>
    <w:rsid w:val="009F0E76"/>
    <w:rsid w:val="009F13B8"/>
    <w:rsid w:val="009F193C"/>
    <w:rsid w:val="009F20C8"/>
    <w:rsid w:val="009F291A"/>
    <w:rsid w:val="009F29E6"/>
    <w:rsid w:val="009F3764"/>
    <w:rsid w:val="009F37F4"/>
    <w:rsid w:val="009F3EF1"/>
    <w:rsid w:val="009F3F2A"/>
    <w:rsid w:val="009F433B"/>
    <w:rsid w:val="009F4667"/>
    <w:rsid w:val="009F46DB"/>
    <w:rsid w:val="009F4D08"/>
    <w:rsid w:val="009F6AE3"/>
    <w:rsid w:val="009F6B95"/>
    <w:rsid w:val="009F70B9"/>
    <w:rsid w:val="009F7791"/>
    <w:rsid w:val="009F79B0"/>
    <w:rsid w:val="009F7C04"/>
    <w:rsid w:val="00A00037"/>
    <w:rsid w:val="00A00096"/>
    <w:rsid w:val="00A0018F"/>
    <w:rsid w:val="00A008D7"/>
    <w:rsid w:val="00A00C4E"/>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3C2"/>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3C8"/>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525"/>
    <w:rsid w:val="00A53BAE"/>
    <w:rsid w:val="00A53DDC"/>
    <w:rsid w:val="00A544DC"/>
    <w:rsid w:val="00A54701"/>
    <w:rsid w:val="00A54A50"/>
    <w:rsid w:val="00A54B85"/>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8082E"/>
    <w:rsid w:val="00A80C71"/>
    <w:rsid w:val="00A80D00"/>
    <w:rsid w:val="00A80E6E"/>
    <w:rsid w:val="00A80E74"/>
    <w:rsid w:val="00A811EF"/>
    <w:rsid w:val="00A81377"/>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28"/>
    <w:rsid w:val="00A968CF"/>
    <w:rsid w:val="00A969A6"/>
    <w:rsid w:val="00A969AD"/>
    <w:rsid w:val="00A9735E"/>
    <w:rsid w:val="00A97374"/>
    <w:rsid w:val="00AA010A"/>
    <w:rsid w:val="00AA0D6E"/>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315E"/>
    <w:rsid w:val="00AB4BF6"/>
    <w:rsid w:val="00AB535E"/>
    <w:rsid w:val="00AB6331"/>
    <w:rsid w:val="00AB6804"/>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A3F"/>
    <w:rsid w:val="00AF5B94"/>
    <w:rsid w:val="00AF6159"/>
    <w:rsid w:val="00AF63E0"/>
    <w:rsid w:val="00AF6C0B"/>
    <w:rsid w:val="00AF74E7"/>
    <w:rsid w:val="00AF79BB"/>
    <w:rsid w:val="00AF7EBC"/>
    <w:rsid w:val="00AF7F54"/>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20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5CE"/>
    <w:rsid w:val="00B2566D"/>
    <w:rsid w:val="00B25C4B"/>
    <w:rsid w:val="00B25F1A"/>
    <w:rsid w:val="00B262D0"/>
    <w:rsid w:val="00B2720A"/>
    <w:rsid w:val="00B30524"/>
    <w:rsid w:val="00B3061B"/>
    <w:rsid w:val="00B30836"/>
    <w:rsid w:val="00B3086D"/>
    <w:rsid w:val="00B30F3D"/>
    <w:rsid w:val="00B31F17"/>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03"/>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97C12"/>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546"/>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44E"/>
    <w:rsid w:val="00BD279A"/>
    <w:rsid w:val="00BD2EF6"/>
    <w:rsid w:val="00BD3D98"/>
    <w:rsid w:val="00BD3E8E"/>
    <w:rsid w:val="00BD418B"/>
    <w:rsid w:val="00BD4360"/>
    <w:rsid w:val="00BD4BB2"/>
    <w:rsid w:val="00BD577F"/>
    <w:rsid w:val="00BD608F"/>
    <w:rsid w:val="00BD63E0"/>
    <w:rsid w:val="00BD6818"/>
    <w:rsid w:val="00BD69A6"/>
    <w:rsid w:val="00BD6B21"/>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486"/>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3C62"/>
    <w:rsid w:val="00C34DFB"/>
    <w:rsid w:val="00C34E2D"/>
    <w:rsid w:val="00C356A9"/>
    <w:rsid w:val="00C356F3"/>
    <w:rsid w:val="00C35BD3"/>
    <w:rsid w:val="00C35EAF"/>
    <w:rsid w:val="00C36609"/>
    <w:rsid w:val="00C36B53"/>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0B2C"/>
    <w:rsid w:val="00C5141D"/>
    <w:rsid w:val="00C515B0"/>
    <w:rsid w:val="00C51DC9"/>
    <w:rsid w:val="00C5200D"/>
    <w:rsid w:val="00C52E40"/>
    <w:rsid w:val="00C5331E"/>
    <w:rsid w:val="00C5355F"/>
    <w:rsid w:val="00C54240"/>
    <w:rsid w:val="00C54753"/>
    <w:rsid w:val="00C5495D"/>
    <w:rsid w:val="00C54EB7"/>
    <w:rsid w:val="00C55156"/>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ABC"/>
    <w:rsid w:val="00C77B73"/>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0FA9"/>
    <w:rsid w:val="00CA122D"/>
    <w:rsid w:val="00CA13CD"/>
    <w:rsid w:val="00CA1E70"/>
    <w:rsid w:val="00CA2142"/>
    <w:rsid w:val="00CA2584"/>
    <w:rsid w:val="00CA2C32"/>
    <w:rsid w:val="00CA2EF4"/>
    <w:rsid w:val="00CA300D"/>
    <w:rsid w:val="00CA3091"/>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3F5"/>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3DDE"/>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668"/>
    <w:rsid w:val="00D76B6D"/>
    <w:rsid w:val="00D76E99"/>
    <w:rsid w:val="00D772C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033"/>
    <w:rsid w:val="00DC7522"/>
    <w:rsid w:val="00DD047E"/>
    <w:rsid w:val="00DD073F"/>
    <w:rsid w:val="00DD0F95"/>
    <w:rsid w:val="00DD1124"/>
    <w:rsid w:val="00DD150F"/>
    <w:rsid w:val="00DD1A5A"/>
    <w:rsid w:val="00DD1BA3"/>
    <w:rsid w:val="00DD1E2C"/>
    <w:rsid w:val="00DD20E6"/>
    <w:rsid w:val="00DD220F"/>
    <w:rsid w:val="00DD2364"/>
    <w:rsid w:val="00DD26B7"/>
    <w:rsid w:val="00DD31B3"/>
    <w:rsid w:val="00DD342D"/>
    <w:rsid w:val="00DD36A0"/>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230"/>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096"/>
    <w:rsid w:val="00E27BB1"/>
    <w:rsid w:val="00E27F9A"/>
    <w:rsid w:val="00E313DE"/>
    <w:rsid w:val="00E324E3"/>
    <w:rsid w:val="00E33832"/>
    <w:rsid w:val="00E343D2"/>
    <w:rsid w:val="00E35E81"/>
    <w:rsid w:val="00E366E3"/>
    <w:rsid w:val="00E36828"/>
    <w:rsid w:val="00E36938"/>
    <w:rsid w:val="00E375C1"/>
    <w:rsid w:val="00E37810"/>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056"/>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407"/>
    <w:rsid w:val="00ED185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9B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4ED"/>
    <w:rsid w:val="00F055C3"/>
    <w:rsid w:val="00F055C7"/>
    <w:rsid w:val="00F057EC"/>
    <w:rsid w:val="00F06014"/>
    <w:rsid w:val="00F061F5"/>
    <w:rsid w:val="00F068C8"/>
    <w:rsid w:val="00F07714"/>
    <w:rsid w:val="00F07AC1"/>
    <w:rsid w:val="00F10151"/>
    <w:rsid w:val="00F10272"/>
    <w:rsid w:val="00F10C0F"/>
    <w:rsid w:val="00F10C24"/>
    <w:rsid w:val="00F12461"/>
    <w:rsid w:val="00F1299A"/>
    <w:rsid w:val="00F12CE9"/>
    <w:rsid w:val="00F13C7F"/>
    <w:rsid w:val="00F13E80"/>
    <w:rsid w:val="00F14495"/>
    <w:rsid w:val="00F14BAA"/>
    <w:rsid w:val="00F14D63"/>
    <w:rsid w:val="00F15820"/>
    <w:rsid w:val="00F1629C"/>
    <w:rsid w:val="00F1658F"/>
    <w:rsid w:val="00F1670C"/>
    <w:rsid w:val="00F17204"/>
    <w:rsid w:val="00F175A0"/>
    <w:rsid w:val="00F1775D"/>
    <w:rsid w:val="00F20106"/>
    <w:rsid w:val="00F204C4"/>
    <w:rsid w:val="00F2083E"/>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5A8"/>
    <w:rsid w:val="00F32B4D"/>
    <w:rsid w:val="00F336E3"/>
    <w:rsid w:val="00F34636"/>
    <w:rsid w:val="00F34A4C"/>
    <w:rsid w:val="00F34B2B"/>
    <w:rsid w:val="00F35227"/>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2BF6"/>
    <w:rsid w:val="00F53D57"/>
    <w:rsid w:val="00F5451B"/>
    <w:rsid w:val="00F54AA5"/>
    <w:rsid w:val="00F54E61"/>
    <w:rsid w:val="00F55033"/>
    <w:rsid w:val="00F565AB"/>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860"/>
    <w:rsid w:val="00F76BFC"/>
    <w:rsid w:val="00F77626"/>
    <w:rsid w:val="00F777DC"/>
    <w:rsid w:val="00F809BD"/>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B8C"/>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61B658"/>
  <w15:chartTrackingRefBased/>
  <w15:docId w15:val="{009A0293-1953-4587-A28C-03617733C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5B8C"/>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10">
    <w:name w:val="Título1"/>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Segundo,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10"/>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character" w:customStyle="1" w:styleId="SangradetextonormalCar">
    <w:name w:val="Sangría de texto normal Car"/>
    <w:link w:val="Sangradetextonormal"/>
    <w:rsid w:val="00EA4056"/>
    <w:rPr>
      <w:lang w:val="es-ES" w:eastAsia="en-US"/>
    </w:rPr>
  </w:style>
  <w:style w:type="paragraph" w:customStyle="1" w:styleId="Default">
    <w:name w:val="Default"/>
    <w:qFormat/>
    <w:rsid w:val="00F14495"/>
    <w:pPr>
      <w:widowControl w:val="0"/>
      <w:autoSpaceDE w:val="0"/>
      <w:autoSpaceDN w:val="0"/>
      <w:adjustRightInd w:val="0"/>
    </w:pPr>
    <w:rPr>
      <w:rFonts w:ascii="Verdana" w:hAnsi="Verdana" w:cs="Verdana"/>
      <w:color w:val="000000"/>
      <w:sz w:val="24"/>
      <w:szCs w:val="24"/>
      <w:lang w:val="es-ES" w:eastAsia="es-ES"/>
    </w:rPr>
  </w:style>
  <w:style w:type="paragraph" w:customStyle="1" w:styleId="Contenidodelatabla">
    <w:name w:val="Contenido de la tabla"/>
    <w:basedOn w:val="Normal"/>
    <w:qFormat/>
    <w:rsid w:val="00F14495"/>
    <w:pPr>
      <w:widowControl w:val="0"/>
      <w:suppressLineNumbers/>
    </w:pPr>
    <w:rPr>
      <w:rFonts w:ascii="Liberation Serif" w:eastAsia="Droid Sans Fallback" w:hAnsi="Liberation Serif" w:cs="Droid Sans Devanagari"/>
      <w:color w:val="00000A"/>
      <w:sz w:val="24"/>
      <w:szCs w:val="24"/>
      <w:lang w:val="es-BO" w:eastAsia="zh-CN" w:bidi="hi-IN"/>
    </w:rPr>
  </w:style>
  <w:style w:type="character" w:customStyle="1" w:styleId="normaltextrun">
    <w:name w:val="normaltextrun"/>
    <w:rsid w:val="00555E00"/>
  </w:style>
  <w:style w:type="paragraph" w:customStyle="1" w:styleId="TableContents">
    <w:name w:val="Table Contents"/>
    <w:basedOn w:val="Normal"/>
    <w:rsid w:val="00555E00"/>
    <w:pPr>
      <w:suppressLineNumbers/>
      <w:suppressAutoHyphens/>
    </w:pPr>
    <w:rPr>
      <w:sz w:val="24"/>
      <w:szCs w:val="24"/>
      <w:lang w:eastAsia="zh-CN"/>
    </w:rPr>
  </w:style>
  <w:style w:type="paragraph" w:customStyle="1" w:styleId="Prrafodelista2">
    <w:name w:val="Párrafo de lista2"/>
    <w:basedOn w:val="Normal"/>
    <w:rsid w:val="00555E00"/>
    <w:pPr>
      <w:suppressAutoHyphens/>
      <w:spacing w:after="200"/>
      <w:ind w:left="720"/>
      <w:contextualSpacing/>
    </w:pPr>
    <w:rPr>
      <w:sz w:val="24"/>
      <w:szCs w:val="24"/>
      <w:lang w:eastAsia="zh-CN"/>
    </w:rPr>
  </w:style>
  <w:style w:type="paragraph" w:customStyle="1" w:styleId="ss">
    <w:name w:val="ss"/>
    <w:basedOn w:val="Textoindependiente"/>
    <w:qFormat/>
    <w:rsid w:val="00555E00"/>
    <w:pPr>
      <w:spacing w:after="240"/>
      <w:ind w:firstLine="720"/>
      <w:jc w:val="both"/>
    </w:pPr>
    <w:rPr>
      <w:rFonts w:ascii="Times New Roman" w:hAnsi="Times New Roman"/>
      <w:sz w:val="24"/>
    </w:rPr>
  </w:style>
  <w:style w:type="paragraph" w:customStyle="1" w:styleId="xl28">
    <w:name w:val="xl28"/>
    <w:basedOn w:val="Normal"/>
    <w:rsid w:val="00555E00"/>
    <w:pPr>
      <w:pBdr>
        <w:top w:val="none" w:sz="0" w:space="0" w:color="000000"/>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character" w:customStyle="1" w:styleId="WW8Num1z3">
    <w:name w:val="WW8Num1z3"/>
    <w:rsid w:val="00555E00"/>
  </w:style>
  <w:style w:type="character" w:customStyle="1" w:styleId="WW8Num9z6">
    <w:name w:val="WW8Num9z6"/>
    <w:rsid w:val="00555E00"/>
  </w:style>
  <w:style w:type="table" w:customStyle="1" w:styleId="Tablaconcuadrcula1">
    <w:name w:val="Tabla con cuadrícula1"/>
    <w:basedOn w:val="Tablanormal"/>
    <w:next w:val="Tablaconcuadrcula"/>
    <w:uiPriority w:val="59"/>
    <w:rsid w:val="003760C6"/>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2">
    <w:name w:val="A2"/>
    <w:uiPriority w:val="99"/>
    <w:rsid w:val="003760C6"/>
    <w:rPr>
      <w:rFonts w:cs="Myriad Pro"/>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37410">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127482671">
      <w:bodyDiv w:val="1"/>
      <w:marLeft w:val="0"/>
      <w:marRight w:val="0"/>
      <w:marTop w:val="0"/>
      <w:marBottom w:val="0"/>
      <w:divBdr>
        <w:top w:val="none" w:sz="0" w:space="0" w:color="auto"/>
        <w:left w:val="none" w:sz="0" w:space="0" w:color="auto"/>
        <w:bottom w:val="none" w:sz="0" w:space="0" w:color="auto"/>
        <w:right w:val="none" w:sz="0" w:space="0" w:color="auto"/>
      </w:divBdr>
    </w:div>
    <w:div w:id="149178607">
      <w:bodyDiv w:val="1"/>
      <w:marLeft w:val="0"/>
      <w:marRight w:val="0"/>
      <w:marTop w:val="0"/>
      <w:marBottom w:val="0"/>
      <w:divBdr>
        <w:top w:val="none" w:sz="0" w:space="0" w:color="auto"/>
        <w:left w:val="none" w:sz="0" w:space="0" w:color="auto"/>
        <w:bottom w:val="none" w:sz="0" w:space="0" w:color="auto"/>
        <w:right w:val="none" w:sz="0" w:space="0" w:color="auto"/>
      </w:divBdr>
    </w:div>
    <w:div w:id="178198798">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22840951">
      <w:bodyDiv w:val="1"/>
      <w:marLeft w:val="0"/>
      <w:marRight w:val="0"/>
      <w:marTop w:val="0"/>
      <w:marBottom w:val="0"/>
      <w:divBdr>
        <w:top w:val="none" w:sz="0" w:space="0" w:color="auto"/>
        <w:left w:val="none" w:sz="0" w:space="0" w:color="auto"/>
        <w:bottom w:val="none" w:sz="0" w:space="0" w:color="auto"/>
        <w:right w:val="none" w:sz="0" w:space="0" w:color="auto"/>
      </w:divBdr>
    </w:div>
    <w:div w:id="453448942">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677924852">
      <w:bodyDiv w:val="1"/>
      <w:marLeft w:val="0"/>
      <w:marRight w:val="0"/>
      <w:marTop w:val="0"/>
      <w:marBottom w:val="0"/>
      <w:divBdr>
        <w:top w:val="none" w:sz="0" w:space="0" w:color="auto"/>
        <w:left w:val="none" w:sz="0" w:space="0" w:color="auto"/>
        <w:bottom w:val="none" w:sz="0" w:space="0" w:color="auto"/>
        <w:right w:val="none" w:sz="0" w:space="0" w:color="auto"/>
      </w:divBdr>
    </w:div>
    <w:div w:id="736129355">
      <w:bodyDiv w:val="1"/>
      <w:marLeft w:val="0"/>
      <w:marRight w:val="0"/>
      <w:marTop w:val="0"/>
      <w:marBottom w:val="0"/>
      <w:divBdr>
        <w:top w:val="none" w:sz="0" w:space="0" w:color="auto"/>
        <w:left w:val="none" w:sz="0" w:space="0" w:color="auto"/>
        <w:bottom w:val="none" w:sz="0" w:space="0" w:color="auto"/>
        <w:right w:val="none" w:sz="0" w:space="0" w:color="auto"/>
      </w:divBdr>
    </w:div>
    <w:div w:id="747725180">
      <w:bodyDiv w:val="1"/>
      <w:marLeft w:val="0"/>
      <w:marRight w:val="0"/>
      <w:marTop w:val="0"/>
      <w:marBottom w:val="0"/>
      <w:divBdr>
        <w:top w:val="none" w:sz="0" w:space="0" w:color="auto"/>
        <w:left w:val="none" w:sz="0" w:space="0" w:color="auto"/>
        <w:bottom w:val="none" w:sz="0" w:space="0" w:color="auto"/>
        <w:right w:val="none" w:sz="0" w:space="0" w:color="auto"/>
      </w:divBdr>
    </w:div>
    <w:div w:id="761342220">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14585859">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014769425">
      <w:bodyDiv w:val="1"/>
      <w:marLeft w:val="0"/>
      <w:marRight w:val="0"/>
      <w:marTop w:val="0"/>
      <w:marBottom w:val="0"/>
      <w:divBdr>
        <w:top w:val="none" w:sz="0" w:space="0" w:color="auto"/>
        <w:left w:val="none" w:sz="0" w:space="0" w:color="auto"/>
        <w:bottom w:val="none" w:sz="0" w:space="0" w:color="auto"/>
        <w:right w:val="none" w:sz="0" w:space="0" w:color="auto"/>
      </w:divBdr>
    </w:div>
    <w:div w:id="1018042496">
      <w:bodyDiv w:val="1"/>
      <w:marLeft w:val="0"/>
      <w:marRight w:val="0"/>
      <w:marTop w:val="0"/>
      <w:marBottom w:val="0"/>
      <w:divBdr>
        <w:top w:val="none" w:sz="0" w:space="0" w:color="auto"/>
        <w:left w:val="none" w:sz="0" w:space="0" w:color="auto"/>
        <w:bottom w:val="none" w:sz="0" w:space="0" w:color="auto"/>
        <w:right w:val="none" w:sz="0" w:space="0" w:color="auto"/>
      </w:divBdr>
    </w:div>
    <w:div w:id="1020622852">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194803801">
      <w:bodyDiv w:val="1"/>
      <w:marLeft w:val="0"/>
      <w:marRight w:val="0"/>
      <w:marTop w:val="0"/>
      <w:marBottom w:val="0"/>
      <w:divBdr>
        <w:top w:val="none" w:sz="0" w:space="0" w:color="auto"/>
        <w:left w:val="none" w:sz="0" w:space="0" w:color="auto"/>
        <w:bottom w:val="none" w:sz="0" w:space="0" w:color="auto"/>
        <w:right w:val="none" w:sz="0" w:space="0" w:color="auto"/>
      </w:divBdr>
    </w:div>
    <w:div w:id="1301693532">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15111198">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646662641">
      <w:bodyDiv w:val="1"/>
      <w:marLeft w:val="0"/>
      <w:marRight w:val="0"/>
      <w:marTop w:val="0"/>
      <w:marBottom w:val="0"/>
      <w:divBdr>
        <w:top w:val="none" w:sz="0" w:space="0" w:color="auto"/>
        <w:left w:val="none" w:sz="0" w:space="0" w:color="auto"/>
        <w:bottom w:val="none" w:sz="0" w:space="0" w:color="auto"/>
        <w:right w:val="none" w:sz="0" w:space="0" w:color="auto"/>
      </w:divBdr>
    </w:div>
    <w:div w:id="180187253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3901844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04716-1744-4251-8578-3A77C4D90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Pages>
  <Words>9256</Words>
  <Characters>50911</Characters>
  <Application>Microsoft Office Word</Application>
  <DocSecurity>0</DocSecurity>
  <Lines>424</Lines>
  <Paragraphs>120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60047</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Jorge Ferrufino</dc:creator>
  <cp:keywords/>
  <cp:lastModifiedBy>Adelina Esperanza Tintaya Mamani</cp:lastModifiedBy>
  <cp:revision>17</cp:revision>
  <cp:lastPrinted>2018-10-22T20:29:00Z</cp:lastPrinted>
  <dcterms:created xsi:type="dcterms:W3CDTF">2018-10-09T23:08:00Z</dcterms:created>
  <dcterms:modified xsi:type="dcterms:W3CDTF">2018-10-22T20:49:00Z</dcterms:modified>
</cp:coreProperties>
</file>