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1D648E"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15240</wp:posOffset>
                </wp:positionH>
                <wp:positionV relativeFrom="paragraph">
                  <wp:posOffset>1905</wp:posOffset>
                </wp:positionV>
                <wp:extent cx="5798820" cy="66198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6198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34740" w:rsidRDefault="00534740" w:rsidP="0056607D">
                            <w:pPr>
                              <w:rPr>
                                <w:b/>
                              </w:rPr>
                            </w:pPr>
                          </w:p>
                          <w:p w:rsidR="00534740" w:rsidRPr="005E4A42" w:rsidRDefault="00534740" w:rsidP="00096A7B">
                            <w:pPr>
                              <w:pStyle w:val="Ttulo1"/>
                              <w:ind w:left="360" w:hanging="502"/>
                              <w:jc w:val="center"/>
                              <w:rPr>
                                <w:rFonts w:ascii="Century Gothic" w:hAnsi="Century Gothic"/>
                                <w:color w:val="0F243E"/>
                                <w:lang w:val="es-BO"/>
                              </w:rPr>
                            </w:pPr>
                          </w:p>
                          <w:p w:rsidR="00534740" w:rsidRPr="005E4A42" w:rsidRDefault="00534740"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534740" w:rsidRPr="008F17CF" w:rsidRDefault="00534740" w:rsidP="0056607D">
                            <w:pPr>
                              <w:rPr>
                                <w:rFonts w:ascii="Century Gothic" w:hAnsi="Century Gothic"/>
                                <w:b/>
                              </w:rPr>
                            </w:pPr>
                          </w:p>
                          <w:p w:rsidR="00534740" w:rsidRDefault="00534740" w:rsidP="002F1F96">
                            <w:pPr>
                              <w:jc w:val="center"/>
                              <w:rPr>
                                <w:rFonts w:ascii="Century Gothic" w:hAnsi="Century Gothic"/>
                                <w:b/>
                              </w:rPr>
                            </w:pPr>
                          </w:p>
                          <w:p w:rsidR="00534740" w:rsidRDefault="00534740"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664823" cy="1816925"/>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6583" cy="1818125"/>
                                          </a:xfrm>
                                          <a:prstGeom prst="rect">
                                            <a:avLst/>
                                          </a:prstGeom>
                                          <a:noFill/>
                                          <a:ln>
                                            <a:noFill/>
                                          </a:ln>
                                        </pic:spPr>
                                      </pic:pic>
                                    </a:graphicData>
                                  </a:graphic>
                                </wp:inline>
                              </w:drawing>
                            </w:r>
                          </w:p>
                          <w:p w:rsidR="00534740" w:rsidRPr="005E4A42" w:rsidRDefault="0053474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34740" w:rsidRPr="005E4A42" w:rsidRDefault="0053474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534740" w:rsidRPr="005E4A42" w:rsidRDefault="00534740" w:rsidP="00631500">
                            <w:pPr>
                              <w:jc w:val="center"/>
                              <w:rPr>
                                <w:rFonts w:ascii="Century Gothic" w:hAnsi="Century Gothic" w:cs="Arial"/>
                                <w:b/>
                                <w:color w:val="0F243E"/>
                                <w:sz w:val="32"/>
                                <w:szCs w:val="32"/>
                              </w:rPr>
                            </w:pPr>
                          </w:p>
                          <w:p w:rsidR="00534740" w:rsidRPr="005E4A42" w:rsidRDefault="0053474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34740" w:rsidRPr="005E4A42" w:rsidRDefault="0053474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34740" w:rsidRPr="005E4A42" w:rsidRDefault="00534740" w:rsidP="00631500">
                            <w:pPr>
                              <w:ind w:left="142"/>
                              <w:jc w:val="center"/>
                              <w:rPr>
                                <w:rFonts w:ascii="Century Gothic" w:hAnsi="Century Gothic" w:cs="Arial"/>
                                <w:b/>
                                <w:color w:val="0F243E"/>
                                <w:sz w:val="32"/>
                                <w:szCs w:val="32"/>
                              </w:rPr>
                            </w:pPr>
                          </w:p>
                          <w:p w:rsidR="00534740" w:rsidRPr="005E4A42" w:rsidRDefault="00534740" w:rsidP="00631500">
                            <w:pPr>
                              <w:ind w:left="142"/>
                              <w:rPr>
                                <w:rFonts w:ascii="Century Gothic" w:hAnsi="Century Gothic"/>
                                <w:b/>
                                <w:color w:val="0F243E"/>
                              </w:rPr>
                            </w:pPr>
                          </w:p>
                          <w:p w:rsidR="00534740" w:rsidRDefault="00534740"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376EA6">
                              <w:rPr>
                                <w:rFonts w:ascii="Century Gothic" w:hAnsi="Century Gothic" w:cs="Century Gothic"/>
                                <w:b/>
                                <w:bCs/>
                                <w:color w:val="0F243E"/>
                                <w:sz w:val="28"/>
                                <w:szCs w:val="32"/>
                              </w:rPr>
                              <w:t>“SEGUNDA COMPRA AGRUPADA DE EQUIPOS DE PROTECCIÓN PERSONAL GESTION 2018”</w:t>
                            </w:r>
                            <w:r w:rsidRPr="007E0691">
                              <w:rPr>
                                <w:rFonts w:ascii="Century Gothic" w:hAnsi="Century Gothic" w:cs="Century Gothic"/>
                                <w:b/>
                                <w:bCs/>
                                <w:color w:val="0F243E"/>
                                <w:sz w:val="28"/>
                                <w:szCs w:val="32"/>
                              </w:rPr>
                              <w:t xml:space="preserve"> </w:t>
                            </w:r>
                            <w:r w:rsidRPr="00F20B91">
                              <w:rPr>
                                <w:rFonts w:ascii="Century Gothic" w:hAnsi="Century Gothic" w:cs="Century Gothic"/>
                                <w:b/>
                                <w:bCs/>
                                <w:color w:val="0F243E"/>
                                <w:sz w:val="28"/>
                                <w:szCs w:val="32"/>
                              </w:rPr>
                              <w:t xml:space="preserve"> </w:t>
                            </w:r>
                          </w:p>
                          <w:p w:rsidR="00534740" w:rsidRPr="005E4A42" w:rsidRDefault="00534740" w:rsidP="00C978ED">
                            <w:pPr>
                              <w:autoSpaceDE w:val="0"/>
                              <w:autoSpaceDN w:val="0"/>
                              <w:adjustRightInd w:val="0"/>
                              <w:ind w:left="142"/>
                              <w:jc w:val="center"/>
                              <w:rPr>
                                <w:rFonts w:ascii="Century Gothic" w:hAnsi="Century Gothic" w:cs="Century Gothic"/>
                                <w:b/>
                                <w:bCs/>
                                <w:color w:val="0F243E"/>
                                <w:sz w:val="28"/>
                                <w:szCs w:val="32"/>
                              </w:rPr>
                            </w:pPr>
                          </w:p>
                          <w:p w:rsidR="00534740" w:rsidRPr="005E4A42" w:rsidRDefault="00534740"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61292E" w:rsidRPr="0061292E">
                              <w:rPr>
                                <w:rFonts w:ascii="Century Gothic" w:hAnsi="Century Gothic" w:cs="Century Gothic"/>
                                <w:b/>
                                <w:bCs/>
                                <w:color w:val="0F243E"/>
                                <w:sz w:val="28"/>
                                <w:szCs w:val="32"/>
                              </w:rPr>
                              <w:t>DCO-EPNE-GSAC-669-18</w:t>
                            </w:r>
                          </w:p>
                          <w:p w:rsidR="00534740" w:rsidRPr="005E4A42" w:rsidRDefault="00534740" w:rsidP="0075488C">
                            <w:pPr>
                              <w:pStyle w:val="Textodebloque"/>
                              <w:rPr>
                                <w:rFonts w:ascii="Century Gothic" w:hAnsi="Century Gothic"/>
                                <w:b/>
                                <w:color w:val="0F243E"/>
                                <w:sz w:val="20"/>
                              </w:rPr>
                            </w:pPr>
                          </w:p>
                          <w:p w:rsidR="00534740" w:rsidRPr="005E4A42" w:rsidRDefault="00534740" w:rsidP="0075488C">
                            <w:pPr>
                              <w:pStyle w:val="Textodebloque"/>
                              <w:rPr>
                                <w:rFonts w:ascii="Century Gothic" w:hAnsi="Century Gothic"/>
                                <w:b/>
                                <w:color w:val="0F243E"/>
                                <w:sz w:val="20"/>
                              </w:rPr>
                            </w:pPr>
                          </w:p>
                          <w:p w:rsidR="00534740" w:rsidRDefault="00534740" w:rsidP="0075488C">
                            <w:pPr>
                              <w:pStyle w:val="Textodebloque"/>
                              <w:rPr>
                                <w:rFonts w:ascii="Century Gothic" w:hAnsi="Century Gothic"/>
                                <w:b/>
                                <w:sz w:val="20"/>
                              </w:rPr>
                            </w:pPr>
                          </w:p>
                          <w:p w:rsidR="00534740" w:rsidRPr="008F17CF" w:rsidRDefault="00534740" w:rsidP="0075488C">
                            <w:pPr>
                              <w:pStyle w:val="Textodebloque"/>
                              <w:rPr>
                                <w:rFonts w:ascii="Century Gothic" w:hAnsi="Century Gothic"/>
                                <w:b/>
                                <w:sz w:val="20"/>
                              </w:rPr>
                            </w:pPr>
                          </w:p>
                          <w:p w:rsidR="00534740" w:rsidRPr="008F17CF" w:rsidRDefault="0053474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2pt;margin-top:.15pt;width:456.6pt;height:52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">
                <v:shadow on="t" color="#333" offset="6pt,6pt"/>
                <v:textbox>
                  <w:txbxContent>
                    <w:p w:rsidR="00534740" w:rsidRDefault="00534740" w:rsidP="0056607D">
                      <w:pPr>
                        <w:rPr>
                          <w:b/>
                        </w:rPr>
                      </w:pPr>
                    </w:p>
                    <w:p w:rsidR="00534740" w:rsidRPr="005E4A42" w:rsidRDefault="00534740" w:rsidP="00096A7B">
                      <w:pPr>
                        <w:pStyle w:val="Ttulo1"/>
                        <w:ind w:left="360" w:hanging="502"/>
                        <w:jc w:val="center"/>
                        <w:rPr>
                          <w:rFonts w:ascii="Century Gothic" w:hAnsi="Century Gothic"/>
                          <w:color w:val="0F243E"/>
                          <w:lang w:val="es-BO"/>
                        </w:rPr>
                      </w:pPr>
                    </w:p>
                    <w:p w:rsidR="00534740" w:rsidRPr="005E4A42" w:rsidRDefault="00534740"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534740" w:rsidRPr="008F17CF" w:rsidRDefault="00534740" w:rsidP="0056607D">
                      <w:pPr>
                        <w:rPr>
                          <w:rFonts w:ascii="Century Gothic" w:hAnsi="Century Gothic"/>
                          <w:b/>
                        </w:rPr>
                      </w:pPr>
                    </w:p>
                    <w:p w:rsidR="00534740" w:rsidRDefault="00534740" w:rsidP="002F1F96">
                      <w:pPr>
                        <w:jc w:val="center"/>
                        <w:rPr>
                          <w:rFonts w:ascii="Century Gothic" w:hAnsi="Century Gothic"/>
                          <w:b/>
                        </w:rPr>
                      </w:pPr>
                    </w:p>
                    <w:p w:rsidR="00534740" w:rsidRDefault="00534740"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664823" cy="1816925"/>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6583" cy="1818125"/>
                                    </a:xfrm>
                                    <a:prstGeom prst="rect">
                                      <a:avLst/>
                                    </a:prstGeom>
                                    <a:noFill/>
                                    <a:ln>
                                      <a:noFill/>
                                    </a:ln>
                                  </pic:spPr>
                                </pic:pic>
                              </a:graphicData>
                            </a:graphic>
                          </wp:inline>
                        </w:drawing>
                      </w:r>
                    </w:p>
                    <w:p w:rsidR="00534740" w:rsidRPr="005E4A42" w:rsidRDefault="0053474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34740" w:rsidRPr="005E4A42" w:rsidRDefault="0053474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534740" w:rsidRPr="005E4A42" w:rsidRDefault="00534740" w:rsidP="00631500">
                      <w:pPr>
                        <w:jc w:val="center"/>
                        <w:rPr>
                          <w:rFonts w:ascii="Century Gothic" w:hAnsi="Century Gothic" w:cs="Arial"/>
                          <w:b/>
                          <w:color w:val="0F243E"/>
                          <w:sz w:val="32"/>
                          <w:szCs w:val="32"/>
                        </w:rPr>
                      </w:pPr>
                    </w:p>
                    <w:p w:rsidR="00534740" w:rsidRPr="005E4A42" w:rsidRDefault="0053474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34740" w:rsidRPr="005E4A42" w:rsidRDefault="0053474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34740" w:rsidRPr="005E4A42" w:rsidRDefault="00534740" w:rsidP="00631500">
                      <w:pPr>
                        <w:ind w:left="142"/>
                        <w:jc w:val="center"/>
                        <w:rPr>
                          <w:rFonts w:ascii="Century Gothic" w:hAnsi="Century Gothic" w:cs="Arial"/>
                          <w:b/>
                          <w:color w:val="0F243E"/>
                          <w:sz w:val="32"/>
                          <w:szCs w:val="32"/>
                        </w:rPr>
                      </w:pPr>
                    </w:p>
                    <w:p w:rsidR="00534740" w:rsidRPr="005E4A42" w:rsidRDefault="00534740" w:rsidP="00631500">
                      <w:pPr>
                        <w:ind w:left="142"/>
                        <w:rPr>
                          <w:rFonts w:ascii="Century Gothic" w:hAnsi="Century Gothic"/>
                          <w:b/>
                          <w:color w:val="0F243E"/>
                        </w:rPr>
                      </w:pPr>
                    </w:p>
                    <w:p w:rsidR="00534740" w:rsidRDefault="00534740"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376EA6">
                        <w:rPr>
                          <w:rFonts w:ascii="Century Gothic" w:hAnsi="Century Gothic" w:cs="Century Gothic"/>
                          <w:b/>
                          <w:bCs/>
                          <w:color w:val="0F243E"/>
                          <w:sz w:val="28"/>
                          <w:szCs w:val="32"/>
                        </w:rPr>
                        <w:t>“SEGUNDA COMPRA AGRUPADA DE EQUIPOS DE PROTECCIÓN PERSONAL GESTION 2018”</w:t>
                      </w:r>
                      <w:r w:rsidRPr="007E0691">
                        <w:rPr>
                          <w:rFonts w:ascii="Century Gothic" w:hAnsi="Century Gothic" w:cs="Century Gothic"/>
                          <w:b/>
                          <w:bCs/>
                          <w:color w:val="0F243E"/>
                          <w:sz w:val="28"/>
                          <w:szCs w:val="32"/>
                        </w:rPr>
                        <w:t xml:space="preserve"> </w:t>
                      </w:r>
                      <w:r w:rsidRPr="00F20B91">
                        <w:rPr>
                          <w:rFonts w:ascii="Century Gothic" w:hAnsi="Century Gothic" w:cs="Century Gothic"/>
                          <w:b/>
                          <w:bCs/>
                          <w:color w:val="0F243E"/>
                          <w:sz w:val="28"/>
                          <w:szCs w:val="32"/>
                        </w:rPr>
                        <w:t xml:space="preserve"> </w:t>
                      </w:r>
                    </w:p>
                    <w:p w:rsidR="00534740" w:rsidRPr="005E4A42" w:rsidRDefault="00534740" w:rsidP="00C978ED">
                      <w:pPr>
                        <w:autoSpaceDE w:val="0"/>
                        <w:autoSpaceDN w:val="0"/>
                        <w:adjustRightInd w:val="0"/>
                        <w:ind w:left="142"/>
                        <w:jc w:val="center"/>
                        <w:rPr>
                          <w:rFonts w:ascii="Century Gothic" w:hAnsi="Century Gothic" w:cs="Century Gothic"/>
                          <w:b/>
                          <w:bCs/>
                          <w:color w:val="0F243E"/>
                          <w:sz w:val="28"/>
                          <w:szCs w:val="32"/>
                        </w:rPr>
                      </w:pPr>
                    </w:p>
                    <w:p w:rsidR="00534740" w:rsidRPr="005E4A42" w:rsidRDefault="00534740"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61292E" w:rsidRPr="0061292E">
                        <w:rPr>
                          <w:rFonts w:ascii="Century Gothic" w:hAnsi="Century Gothic" w:cs="Century Gothic"/>
                          <w:b/>
                          <w:bCs/>
                          <w:color w:val="0F243E"/>
                          <w:sz w:val="28"/>
                          <w:szCs w:val="32"/>
                        </w:rPr>
                        <w:t>DCO-EPNE-GSAC-669-18</w:t>
                      </w:r>
                    </w:p>
                    <w:p w:rsidR="00534740" w:rsidRPr="005E4A42" w:rsidRDefault="00534740" w:rsidP="0075488C">
                      <w:pPr>
                        <w:pStyle w:val="Textodebloque"/>
                        <w:rPr>
                          <w:rFonts w:ascii="Century Gothic" w:hAnsi="Century Gothic"/>
                          <w:b/>
                          <w:color w:val="0F243E"/>
                          <w:sz w:val="20"/>
                        </w:rPr>
                      </w:pPr>
                    </w:p>
                    <w:p w:rsidR="00534740" w:rsidRPr="005E4A42" w:rsidRDefault="00534740" w:rsidP="0075488C">
                      <w:pPr>
                        <w:pStyle w:val="Textodebloque"/>
                        <w:rPr>
                          <w:rFonts w:ascii="Century Gothic" w:hAnsi="Century Gothic"/>
                          <w:b/>
                          <w:color w:val="0F243E"/>
                          <w:sz w:val="20"/>
                        </w:rPr>
                      </w:pPr>
                    </w:p>
                    <w:p w:rsidR="00534740" w:rsidRDefault="00534740" w:rsidP="0075488C">
                      <w:pPr>
                        <w:pStyle w:val="Textodebloque"/>
                        <w:rPr>
                          <w:rFonts w:ascii="Century Gothic" w:hAnsi="Century Gothic"/>
                          <w:b/>
                          <w:sz w:val="20"/>
                        </w:rPr>
                      </w:pPr>
                    </w:p>
                    <w:p w:rsidR="00534740" w:rsidRPr="008F17CF" w:rsidRDefault="00534740" w:rsidP="0075488C">
                      <w:pPr>
                        <w:pStyle w:val="Textodebloque"/>
                        <w:rPr>
                          <w:rFonts w:ascii="Century Gothic" w:hAnsi="Century Gothic"/>
                          <w:b/>
                          <w:sz w:val="20"/>
                        </w:rPr>
                      </w:pPr>
                    </w:p>
                    <w:p w:rsidR="00534740" w:rsidRPr="008F17CF" w:rsidRDefault="00534740"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61292E" w:rsidRPr="0060067E" w:rsidRDefault="0061292E" w:rsidP="0061292E">
      <w:pPr>
        <w:rPr>
          <w:rFonts w:ascii="Verdana" w:hAnsi="Verdana" w:cs="Arial"/>
          <w:b/>
          <w:color w:val="000000"/>
          <w:sz w:val="18"/>
          <w:szCs w:val="18"/>
        </w:rPr>
      </w:pPr>
    </w:p>
    <w:p w:rsidR="00CA04A3" w:rsidRPr="00CA04A3" w:rsidRDefault="00AB2F4E" w:rsidP="00CA04A3">
      <w:pPr>
        <w:pStyle w:val="Norma"/>
        <w:spacing w:line="240" w:lineRule="auto"/>
        <w:jc w:val="center"/>
        <w:rPr>
          <w:rFonts w:cs="Calibri"/>
          <w:b/>
        </w:rPr>
      </w:pPr>
      <w:bookmarkStart w:id="0" w:name="_GoBack"/>
      <w:bookmarkEnd w:id="0"/>
      <w:r>
        <w:rPr>
          <w:rFonts w:cs="Calibri"/>
          <w:b/>
        </w:rPr>
        <w:br w:type="page"/>
      </w:r>
      <w:r w:rsidR="00CA04A3"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B57013">
            <w:pPr>
              <w:rPr>
                <w:rFonts w:ascii="Calibri" w:eastAsia="Calibri" w:hAnsi="Calibri" w:cs="Calibri"/>
                <w:b/>
                <w:sz w:val="22"/>
                <w:szCs w:val="22"/>
              </w:rPr>
            </w:pPr>
            <w:r>
              <w:rPr>
                <w:rFonts w:ascii="Calibri" w:eastAsia="Calibri" w:hAnsi="Calibri" w:cs="Calibri"/>
                <w:b/>
                <w:sz w:val="22"/>
                <w:szCs w:val="22"/>
              </w:rPr>
              <w:t>PRECIO EVALUADO MAS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0B01F9">
            <w:pPr>
              <w:rPr>
                <w:rFonts w:ascii="Calibri" w:eastAsia="Calibri" w:hAnsi="Calibri" w:cs="Calibri"/>
                <w:b/>
                <w:sz w:val="22"/>
                <w:szCs w:val="22"/>
              </w:rPr>
            </w:pPr>
            <w:r>
              <w:rPr>
                <w:rFonts w:ascii="Calibri" w:eastAsia="Calibri" w:hAnsi="Calibri" w:cs="Calibri"/>
                <w:b/>
                <w:sz w:val="22"/>
                <w:szCs w:val="22"/>
              </w:rPr>
              <w:t xml:space="preserve">POR </w:t>
            </w:r>
            <w:r w:rsidR="000B01F9">
              <w:rPr>
                <w:rFonts w:ascii="Calibri" w:eastAsia="Calibri" w:hAnsi="Calibri" w:cs="Calibri"/>
                <w:b/>
                <w:sz w:val="22"/>
                <w:szCs w:val="22"/>
              </w:rPr>
              <w:t>ITEMS</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B57013">
            <w:pPr>
              <w:rPr>
                <w:rFonts w:ascii="Calibri" w:eastAsia="Calibri" w:hAnsi="Calibri" w:cs="Calibri"/>
                <w:b/>
                <w:sz w:val="22"/>
                <w:szCs w:val="22"/>
              </w:rPr>
            </w:pPr>
            <w:r>
              <w:rPr>
                <w:rFonts w:ascii="Calibri" w:eastAsia="Calibri" w:hAnsi="Calibri" w:cs="Calibri"/>
                <w:b/>
                <w:sz w:val="22"/>
                <w:szCs w:val="22"/>
              </w:rPr>
              <w:t>CONTRATO</w:t>
            </w:r>
          </w:p>
        </w:tc>
      </w:tr>
    </w:tbl>
    <w:p w:rsidR="00CA04A3" w:rsidRPr="00CA04A3" w:rsidRDefault="00CA04A3" w:rsidP="00CA04A3">
      <w:pPr>
        <w:jc w:val="center"/>
        <w:rPr>
          <w:rFonts w:ascii="Calibri" w:hAnsi="Calibri" w:cs="Calibri"/>
          <w:b/>
          <w:sz w:val="2"/>
          <w:szCs w:val="22"/>
        </w:rPr>
      </w:pPr>
    </w:p>
    <w:p w:rsidR="00CA04A3" w:rsidRPr="00CA04A3" w:rsidRDefault="00CA04A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CA04A3" w:rsidRPr="00552079" w:rsidTr="008979CB">
        <w:trPr>
          <w:trHeight w:val="410"/>
        </w:trPr>
        <w:tc>
          <w:tcPr>
            <w:tcW w:w="9994" w:type="dxa"/>
            <w:gridSpan w:val="7"/>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8979CB" w:rsidRPr="00552079" w:rsidTr="008979CB">
        <w:trPr>
          <w:trHeight w:val="410"/>
        </w:trPr>
        <w:tc>
          <w:tcPr>
            <w:tcW w:w="433" w:type="dxa"/>
            <w:shd w:val="clear" w:color="auto" w:fill="D9D9D9"/>
            <w:vAlign w:val="center"/>
          </w:tcPr>
          <w:p w:rsidR="008979CB" w:rsidRPr="00CA04A3" w:rsidRDefault="008979CB"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8979CB" w:rsidRPr="00CA04A3" w:rsidRDefault="008979CB"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AB2F4E" w:rsidRPr="00552079" w:rsidTr="004F1201">
        <w:trPr>
          <w:trHeight w:val="852"/>
        </w:trPr>
        <w:tc>
          <w:tcPr>
            <w:tcW w:w="433" w:type="dxa"/>
            <w:shd w:val="clear" w:color="auto" w:fill="auto"/>
            <w:vAlign w:val="center"/>
          </w:tcPr>
          <w:p w:rsidR="00AB2F4E" w:rsidRPr="00267BC1" w:rsidRDefault="00AB2F4E" w:rsidP="00AB2F4E">
            <w:pPr>
              <w:rPr>
                <w:rFonts w:ascii="Calibri" w:hAnsi="Calibri" w:cs="Calibri"/>
                <w:sz w:val="22"/>
                <w:szCs w:val="22"/>
              </w:rPr>
            </w:pPr>
            <w:r w:rsidRPr="00267BC1">
              <w:rPr>
                <w:rFonts w:ascii="Calibri" w:hAnsi="Calibri" w:cs="Calibri"/>
                <w:sz w:val="22"/>
                <w:szCs w:val="22"/>
              </w:rPr>
              <w:t>1</w:t>
            </w:r>
          </w:p>
        </w:tc>
        <w:tc>
          <w:tcPr>
            <w:tcW w:w="3106" w:type="dxa"/>
            <w:shd w:val="clear" w:color="auto" w:fill="auto"/>
            <w:vAlign w:val="center"/>
          </w:tcPr>
          <w:p w:rsidR="00AB2F4E" w:rsidRPr="00267BC1" w:rsidRDefault="00AB2F4E" w:rsidP="00AB2F4E">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5"/>
            <w:shd w:val="clear" w:color="auto" w:fill="auto"/>
            <w:vAlign w:val="center"/>
          </w:tcPr>
          <w:p w:rsidR="00AB2F4E" w:rsidRPr="00267BC1" w:rsidRDefault="00AB2F4E" w:rsidP="00376EA6">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376EA6">
              <w:rPr>
                <w:rFonts w:ascii="Calibri" w:hAnsi="Calibri" w:cs="Calibri"/>
                <w:b/>
                <w:szCs w:val="22"/>
              </w:rPr>
              <w:t>08</w:t>
            </w:r>
            <w:r w:rsidR="004F1201">
              <w:rPr>
                <w:rFonts w:ascii="Calibri" w:hAnsi="Calibri" w:cs="Calibri"/>
                <w:b/>
                <w:szCs w:val="22"/>
              </w:rPr>
              <w:t>/</w:t>
            </w:r>
            <w:r w:rsidR="00866C89">
              <w:rPr>
                <w:rFonts w:ascii="Calibri" w:hAnsi="Calibri" w:cs="Calibri"/>
                <w:b/>
                <w:szCs w:val="22"/>
              </w:rPr>
              <w:t>09</w:t>
            </w:r>
            <w:r w:rsidRPr="00910C25">
              <w:rPr>
                <w:rFonts w:ascii="Calibri" w:hAnsi="Calibri" w:cs="Calibri"/>
                <w:b/>
                <w:szCs w:val="22"/>
              </w:rPr>
              <w:t>/2018</w:t>
            </w:r>
          </w:p>
        </w:tc>
      </w:tr>
      <w:tr w:rsidR="00AB2F4E" w:rsidRPr="00552079" w:rsidTr="008979CB">
        <w:trPr>
          <w:trHeight w:val="64"/>
        </w:trPr>
        <w:tc>
          <w:tcPr>
            <w:tcW w:w="433" w:type="dxa"/>
          </w:tcPr>
          <w:p w:rsidR="00AB2F4E" w:rsidRPr="00241AE7" w:rsidRDefault="00AB2F4E" w:rsidP="00AB2F4E">
            <w:pPr>
              <w:rPr>
                <w:rFonts w:ascii="Calibri" w:hAnsi="Calibri" w:cs="Calibri"/>
                <w:sz w:val="22"/>
                <w:szCs w:val="22"/>
              </w:rPr>
            </w:pPr>
          </w:p>
        </w:tc>
        <w:tc>
          <w:tcPr>
            <w:tcW w:w="3106" w:type="dxa"/>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rPr>
                <w:rFonts w:ascii="Calibri" w:hAnsi="Calibri" w:cs="Calibri"/>
                <w:sz w:val="22"/>
                <w:szCs w:val="22"/>
                <w:highlight w:val="yellow"/>
              </w:rPr>
            </w:pPr>
          </w:p>
        </w:tc>
        <w:tc>
          <w:tcPr>
            <w:tcW w:w="3534" w:type="dxa"/>
          </w:tcPr>
          <w:p w:rsidR="00AB2F4E" w:rsidRPr="00241AE7" w:rsidRDefault="00AB2F4E" w:rsidP="00AB2F4E">
            <w:pPr>
              <w:rPr>
                <w:rFonts w:ascii="Calibri" w:hAnsi="Calibri" w:cs="Calibri"/>
                <w:sz w:val="22"/>
                <w:szCs w:val="22"/>
              </w:rPr>
            </w:pPr>
          </w:p>
        </w:tc>
      </w:tr>
      <w:tr w:rsidR="00AB2F4E" w:rsidRPr="00552079" w:rsidTr="008979CB">
        <w:trPr>
          <w:trHeight w:val="30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2</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Hora:</w:t>
            </w:r>
          </w:p>
          <w:p w:rsidR="00AB2F4E" w:rsidRPr="00241AE7" w:rsidRDefault="00AB2F4E" w:rsidP="00AB2F4E">
            <w:pPr>
              <w:jc w:val="center"/>
              <w:rPr>
                <w:rFonts w:ascii="Calibri" w:hAnsi="Calibri" w:cs="Calibri"/>
                <w:color w:val="000000"/>
                <w:sz w:val="22"/>
                <w:szCs w:val="22"/>
              </w:rPr>
            </w:pPr>
          </w:p>
        </w:tc>
        <w:tc>
          <w:tcPr>
            <w:tcW w:w="3534" w:type="dxa"/>
            <w:vAlign w:val="center"/>
          </w:tcPr>
          <w:p w:rsidR="00AB2F4E" w:rsidRPr="00241AE7" w:rsidRDefault="00AB2F4E" w:rsidP="000B01F9">
            <w:pPr>
              <w:jc w:val="both"/>
              <w:rPr>
                <w:rFonts w:ascii="Calibri" w:hAnsi="Calibri" w:cs="Calibri"/>
                <w:color w:val="000000"/>
                <w:sz w:val="22"/>
                <w:szCs w:val="22"/>
                <w:lang w:val="es-ES_tradnl"/>
              </w:rPr>
            </w:pPr>
            <w:r w:rsidRPr="003C2289">
              <w:rPr>
                <w:rFonts w:ascii="Calibri" w:hAnsi="Calibri"/>
                <w:b/>
                <w:color w:val="000000"/>
                <w:szCs w:val="16"/>
              </w:rPr>
              <w:t xml:space="preserve">NO </w:t>
            </w:r>
            <w:r w:rsidR="000B01F9">
              <w:rPr>
                <w:rFonts w:ascii="Calibri" w:hAnsi="Calibri"/>
                <w:b/>
                <w:color w:val="000000"/>
                <w:szCs w:val="16"/>
              </w:rPr>
              <w:t>CORRESPONDE</w:t>
            </w:r>
          </w:p>
        </w:tc>
      </w:tr>
      <w:tr w:rsidR="00AB2F4E" w:rsidRPr="00552079" w:rsidTr="008979CB">
        <w:trPr>
          <w:trHeight w:val="155"/>
        </w:trPr>
        <w:tc>
          <w:tcPr>
            <w:tcW w:w="433" w:type="dxa"/>
            <w:vAlign w:val="center"/>
          </w:tcPr>
          <w:p w:rsidR="00AB2F4E" w:rsidRPr="00241AE7" w:rsidRDefault="00AB2F4E" w:rsidP="00AB2F4E">
            <w:pP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jc w:val="center"/>
              <w:rPr>
                <w:rFonts w:ascii="Calibri" w:hAnsi="Calibri" w:cs="Calibri"/>
                <w:sz w:val="22"/>
                <w:szCs w:val="22"/>
              </w:rPr>
            </w:pPr>
          </w:p>
        </w:tc>
        <w:tc>
          <w:tcPr>
            <w:tcW w:w="3534" w:type="dxa"/>
          </w:tcPr>
          <w:p w:rsidR="00AB2F4E" w:rsidRPr="00241AE7" w:rsidRDefault="00AB2F4E" w:rsidP="00AB2F4E">
            <w:pPr>
              <w:jc w:val="both"/>
              <w:rPr>
                <w:rFonts w:ascii="Calibri" w:hAnsi="Calibri" w:cs="Calibri"/>
                <w:sz w:val="22"/>
                <w:szCs w:val="22"/>
              </w:rPr>
            </w:pPr>
          </w:p>
        </w:tc>
      </w:tr>
      <w:tr w:rsidR="00AB2F4E" w:rsidRPr="00552079" w:rsidTr="008979CB">
        <w:trPr>
          <w:trHeight w:val="433"/>
        </w:trPr>
        <w:tc>
          <w:tcPr>
            <w:tcW w:w="433" w:type="dxa"/>
            <w:shd w:val="clear" w:color="auto" w:fill="auto"/>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3</w:t>
            </w:r>
          </w:p>
        </w:tc>
        <w:tc>
          <w:tcPr>
            <w:tcW w:w="3106" w:type="dxa"/>
            <w:vAlign w:val="center"/>
          </w:tcPr>
          <w:p w:rsidR="00AB2F4E" w:rsidRPr="003C2289" w:rsidRDefault="00AB2F4E" w:rsidP="00AB2F4E">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AB2F4E" w:rsidRPr="00241AE7" w:rsidRDefault="00AB2F4E" w:rsidP="00DF06A4">
            <w:pPr>
              <w:rPr>
                <w:rFonts w:ascii="Calibri" w:hAnsi="Calibri" w:cs="Calibri"/>
                <w:sz w:val="22"/>
                <w:szCs w:val="22"/>
              </w:rPr>
            </w:pPr>
            <w:r w:rsidRPr="00241AE7">
              <w:rPr>
                <w:rFonts w:ascii="Calibri" w:hAnsi="Calibri" w:cs="Calibri"/>
                <w:sz w:val="22"/>
                <w:szCs w:val="22"/>
              </w:rPr>
              <w:t>Fecha:</w:t>
            </w:r>
          </w:p>
          <w:p w:rsidR="00AB2F4E" w:rsidRPr="00DF06A4" w:rsidRDefault="00AB2F4E" w:rsidP="00DF06A4">
            <w:pPr>
              <w:jc w:val="center"/>
              <w:rPr>
                <w:rFonts w:ascii="Calibri" w:hAnsi="Calibri" w:cs="Calibri"/>
                <w:i/>
                <w:sz w:val="22"/>
                <w:szCs w:val="22"/>
              </w:rPr>
            </w:pPr>
          </w:p>
        </w:tc>
        <w:tc>
          <w:tcPr>
            <w:tcW w:w="1528" w:type="dxa"/>
            <w:gridSpan w:val="2"/>
            <w:vAlign w:val="center"/>
          </w:tcPr>
          <w:p w:rsidR="00AB2F4E" w:rsidRPr="00241AE7" w:rsidRDefault="00AB2F4E" w:rsidP="00DF06A4">
            <w:pPr>
              <w:jc w:val="center"/>
              <w:rPr>
                <w:rFonts w:ascii="Calibri" w:hAnsi="Calibri" w:cs="Calibri"/>
                <w:sz w:val="22"/>
                <w:szCs w:val="22"/>
              </w:rPr>
            </w:pPr>
            <w:r w:rsidRPr="00241AE7">
              <w:rPr>
                <w:rFonts w:ascii="Calibri" w:hAnsi="Calibri" w:cs="Calibri"/>
                <w:sz w:val="22"/>
                <w:szCs w:val="22"/>
              </w:rPr>
              <w:t>Hasta hora:</w:t>
            </w:r>
          </w:p>
          <w:p w:rsidR="00AB2F4E" w:rsidRPr="00DF06A4" w:rsidRDefault="00AB2F4E" w:rsidP="00DF06A4">
            <w:pPr>
              <w:jc w:val="center"/>
              <w:rPr>
                <w:rFonts w:ascii="Calibri" w:hAnsi="Calibri" w:cs="Calibri"/>
                <w:i/>
                <w:sz w:val="22"/>
                <w:szCs w:val="22"/>
              </w:rPr>
            </w:pPr>
          </w:p>
        </w:tc>
        <w:tc>
          <w:tcPr>
            <w:tcW w:w="3534" w:type="dxa"/>
            <w:vAlign w:val="center"/>
          </w:tcPr>
          <w:p w:rsidR="00DF06A4" w:rsidRPr="00241AE7" w:rsidRDefault="00866C89" w:rsidP="00AB2F4E">
            <w:pPr>
              <w:jc w:val="both"/>
              <w:rPr>
                <w:rFonts w:ascii="Calibri" w:hAnsi="Calibri" w:cs="Calibri"/>
                <w:color w:val="000000"/>
                <w:sz w:val="22"/>
                <w:szCs w:val="22"/>
              </w:rPr>
            </w:pPr>
            <w:r w:rsidRPr="00866C89">
              <w:rPr>
                <w:rFonts w:ascii="Calibri" w:hAnsi="Calibri"/>
                <w:b/>
                <w:color w:val="000000"/>
                <w:szCs w:val="16"/>
              </w:rPr>
              <w:t>NO CORRESPONDE</w:t>
            </w:r>
          </w:p>
        </w:tc>
      </w:tr>
      <w:tr w:rsidR="00AB2F4E" w:rsidRPr="00552079" w:rsidTr="008979CB">
        <w:trPr>
          <w:trHeight w:val="65"/>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rPr>
                <w:rFonts w:ascii="Calibri" w:hAnsi="Calibri" w:cs="Calibri"/>
                <w:sz w:val="22"/>
                <w:szCs w:val="22"/>
              </w:rPr>
            </w:pPr>
          </w:p>
        </w:tc>
        <w:tc>
          <w:tcPr>
            <w:tcW w:w="3534" w:type="dxa"/>
          </w:tcPr>
          <w:p w:rsidR="00AB2F4E" w:rsidRPr="00241AE7" w:rsidRDefault="00AB2F4E" w:rsidP="00AB2F4E">
            <w:pPr>
              <w:rPr>
                <w:rFonts w:ascii="Calibri" w:hAnsi="Calibri" w:cs="Calibri"/>
                <w:sz w:val="22"/>
                <w:szCs w:val="22"/>
              </w:rPr>
            </w:pPr>
          </w:p>
        </w:tc>
      </w:tr>
      <w:tr w:rsidR="00AB2F4E" w:rsidRPr="00552079" w:rsidTr="00866C89">
        <w:trPr>
          <w:trHeight w:val="37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4</w:t>
            </w:r>
          </w:p>
        </w:tc>
        <w:tc>
          <w:tcPr>
            <w:tcW w:w="3106" w:type="dxa"/>
            <w:vAlign w:val="center"/>
          </w:tcPr>
          <w:p w:rsidR="00AB2F4E" w:rsidRPr="00241AE7" w:rsidRDefault="00AB2F4E" w:rsidP="00AB2F4E">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AB2F4E" w:rsidRPr="00241AE7" w:rsidRDefault="00AB2F4E" w:rsidP="00DF06A4">
            <w:pPr>
              <w:rPr>
                <w:rFonts w:ascii="Calibri" w:hAnsi="Calibri" w:cs="Calibri"/>
                <w:sz w:val="22"/>
                <w:szCs w:val="22"/>
              </w:rPr>
            </w:pPr>
            <w:r w:rsidRPr="00241AE7">
              <w:rPr>
                <w:rFonts w:ascii="Calibri" w:hAnsi="Calibri" w:cs="Calibri"/>
                <w:sz w:val="22"/>
                <w:szCs w:val="22"/>
              </w:rPr>
              <w:t>Fecha:</w:t>
            </w:r>
          </w:p>
          <w:p w:rsidR="00AB2F4E" w:rsidRPr="00DF06A4" w:rsidRDefault="00AB2F4E" w:rsidP="00DF06A4">
            <w:pPr>
              <w:jc w:val="center"/>
              <w:rPr>
                <w:rFonts w:ascii="Calibri" w:hAnsi="Calibri" w:cs="Calibri"/>
                <w:i/>
                <w:sz w:val="22"/>
                <w:szCs w:val="22"/>
              </w:rPr>
            </w:pPr>
          </w:p>
        </w:tc>
        <w:tc>
          <w:tcPr>
            <w:tcW w:w="1528" w:type="dxa"/>
            <w:gridSpan w:val="2"/>
            <w:vAlign w:val="center"/>
          </w:tcPr>
          <w:p w:rsidR="00AB2F4E" w:rsidRPr="00241AE7" w:rsidRDefault="00AB2F4E" w:rsidP="00DF06A4">
            <w:pPr>
              <w:jc w:val="center"/>
              <w:rPr>
                <w:rFonts w:ascii="Calibri" w:hAnsi="Calibri" w:cs="Calibri"/>
                <w:sz w:val="22"/>
                <w:szCs w:val="22"/>
              </w:rPr>
            </w:pPr>
            <w:r w:rsidRPr="00241AE7">
              <w:rPr>
                <w:rFonts w:ascii="Calibri" w:hAnsi="Calibri" w:cs="Calibri"/>
                <w:sz w:val="22"/>
                <w:szCs w:val="22"/>
              </w:rPr>
              <w:t>Hora:</w:t>
            </w:r>
          </w:p>
          <w:p w:rsidR="00AB2F4E" w:rsidRPr="00DF06A4" w:rsidRDefault="00AB2F4E" w:rsidP="00DF06A4">
            <w:pPr>
              <w:jc w:val="center"/>
              <w:rPr>
                <w:rFonts w:ascii="Calibri" w:hAnsi="Calibri" w:cs="Calibri"/>
                <w:i/>
                <w:sz w:val="22"/>
                <w:szCs w:val="22"/>
              </w:rPr>
            </w:pPr>
          </w:p>
        </w:tc>
        <w:tc>
          <w:tcPr>
            <w:tcW w:w="3534" w:type="dxa"/>
            <w:vAlign w:val="center"/>
          </w:tcPr>
          <w:p w:rsidR="00AB2F4E" w:rsidRPr="00866C89" w:rsidRDefault="00866C89" w:rsidP="00866C89">
            <w:pPr>
              <w:rPr>
                <w:rFonts w:ascii="Calibri" w:hAnsi="Calibri" w:cs="Calibri"/>
                <w:color w:val="FF0000"/>
              </w:rPr>
            </w:pPr>
            <w:r w:rsidRPr="00866C89">
              <w:rPr>
                <w:rFonts w:ascii="Calibri" w:hAnsi="Calibri" w:cs="Arial"/>
                <w:b/>
                <w:color w:val="000000"/>
              </w:rPr>
              <w:t>NO CORRESPONDE</w:t>
            </w:r>
          </w:p>
        </w:tc>
      </w:tr>
      <w:tr w:rsidR="00AB2F4E" w:rsidRPr="00552079" w:rsidTr="008979CB">
        <w:trPr>
          <w:trHeight w:val="64"/>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jc w:val="cente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FF0000"/>
                <w:sz w:val="22"/>
                <w:szCs w:val="22"/>
              </w:rPr>
            </w:pPr>
          </w:p>
        </w:tc>
      </w:tr>
      <w:tr w:rsidR="00AB2F4E" w:rsidRPr="00552079" w:rsidTr="004F1201">
        <w:trPr>
          <w:trHeight w:val="774"/>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5</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376EA6" w:rsidP="00376EA6">
            <w:pPr>
              <w:jc w:val="center"/>
              <w:rPr>
                <w:rFonts w:ascii="Calibri" w:hAnsi="Calibri" w:cs="Calibri"/>
                <w:sz w:val="22"/>
                <w:szCs w:val="22"/>
              </w:rPr>
            </w:pPr>
            <w:r>
              <w:rPr>
                <w:rFonts w:ascii="Calibri" w:hAnsi="Calibri" w:cs="Calibri"/>
                <w:b/>
              </w:rPr>
              <w:t>15</w:t>
            </w:r>
            <w:r w:rsidR="00AB2F4E">
              <w:rPr>
                <w:rFonts w:ascii="Calibri" w:hAnsi="Calibri" w:cs="Calibri"/>
                <w:b/>
              </w:rPr>
              <w:t>/</w:t>
            </w:r>
            <w:r>
              <w:rPr>
                <w:rFonts w:ascii="Calibri" w:hAnsi="Calibri" w:cs="Calibri"/>
                <w:b/>
              </w:rPr>
              <w:t>11</w:t>
            </w:r>
            <w:r w:rsidR="00AB2F4E">
              <w:rPr>
                <w:rFonts w:ascii="Calibri" w:hAnsi="Calibri" w:cs="Calibri"/>
                <w:b/>
              </w:rPr>
              <w:t>/2018</w:t>
            </w: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Hasta hora:</w:t>
            </w:r>
          </w:p>
          <w:p w:rsidR="00AB2F4E" w:rsidRPr="00241AE7" w:rsidRDefault="00F20B91" w:rsidP="00F20B91">
            <w:pPr>
              <w:jc w:val="center"/>
              <w:rPr>
                <w:rFonts w:ascii="Calibri" w:hAnsi="Calibri" w:cs="Calibri"/>
                <w:sz w:val="22"/>
                <w:szCs w:val="22"/>
              </w:rPr>
            </w:pPr>
            <w:r>
              <w:rPr>
                <w:rFonts w:ascii="Calibri" w:hAnsi="Calibri" w:cs="Calibri"/>
                <w:b/>
                <w:color w:val="000000"/>
              </w:rPr>
              <w:t>11</w:t>
            </w:r>
            <w:r w:rsidR="00AB2F4E" w:rsidRPr="003C2289">
              <w:rPr>
                <w:rFonts w:ascii="Calibri" w:hAnsi="Calibri" w:cs="Calibri"/>
                <w:b/>
                <w:color w:val="000000"/>
              </w:rPr>
              <w:t>:</w:t>
            </w:r>
            <w:r>
              <w:rPr>
                <w:rFonts w:ascii="Calibri" w:hAnsi="Calibri" w:cs="Calibri"/>
                <w:b/>
                <w:color w:val="000000"/>
              </w:rPr>
              <w:t>00</w:t>
            </w:r>
          </w:p>
        </w:tc>
        <w:tc>
          <w:tcPr>
            <w:tcW w:w="3534" w:type="dxa"/>
            <w:vAlign w:val="center"/>
          </w:tcPr>
          <w:p w:rsidR="00AB2F4E" w:rsidRPr="003C2289" w:rsidRDefault="00AB2F4E" w:rsidP="004F1201">
            <w:pPr>
              <w:rPr>
                <w:rFonts w:ascii="Calibri" w:hAnsi="Calibri" w:cs="Arial"/>
                <w:b/>
                <w:color w:val="000000"/>
                <w:sz w:val="16"/>
                <w:szCs w:val="16"/>
              </w:rPr>
            </w:pPr>
            <w:r w:rsidRPr="003C2289">
              <w:rPr>
                <w:rFonts w:ascii="Calibri" w:hAnsi="Calibri" w:cs="Arial"/>
                <w:b/>
                <w:color w:val="000000"/>
                <w:sz w:val="16"/>
                <w:szCs w:val="16"/>
              </w:rPr>
              <w:t>Lugar: Calle Bueno N° 185 Edificio YPFB, La Paz –Bolivia</w:t>
            </w:r>
          </w:p>
          <w:p w:rsidR="00AB2F4E" w:rsidRPr="00241AE7" w:rsidRDefault="00AB2F4E" w:rsidP="00F20B91">
            <w:pPr>
              <w:rPr>
                <w:rFonts w:ascii="Calibri" w:hAnsi="Calibri" w:cs="Calibri"/>
                <w:color w:val="FF0000"/>
                <w:sz w:val="22"/>
                <w:szCs w:val="22"/>
              </w:rPr>
            </w:pPr>
            <w:r w:rsidRPr="003C2289">
              <w:rPr>
                <w:rFonts w:ascii="Calibri" w:hAnsi="Calibri" w:cs="Arial"/>
                <w:b/>
                <w:color w:val="000000"/>
                <w:sz w:val="16"/>
                <w:szCs w:val="16"/>
              </w:rPr>
              <w:t xml:space="preserve">Responsable: </w:t>
            </w:r>
            <w:r w:rsidR="00F20B91">
              <w:rPr>
                <w:rFonts w:ascii="Calibri" w:hAnsi="Calibri" w:cs="Arial"/>
                <w:b/>
                <w:color w:val="000000"/>
                <w:sz w:val="16"/>
                <w:szCs w:val="16"/>
              </w:rPr>
              <w:t>Pedro Mariaca Estrada</w:t>
            </w:r>
            <w:r w:rsidRPr="003C2289">
              <w:rPr>
                <w:rFonts w:ascii="Calibri" w:hAnsi="Calibri" w:cs="Arial"/>
                <w:b/>
                <w:color w:val="000000"/>
                <w:sz w:val="16"/>
                <w:szCs w:val="16"/>
              </w:rPr>
              <w:t xml:space="preserve"> </w:t>
            </w:r>
            <w:proofErr w:type="spellStart"/>
            <w:r w:rsidRPr="003C2289">
              <w:rPr>
                <w:rFonts w:ascii="Calibri" w:hAnsi="Calibri" w:cs="Arial"/>
                <w:b/>
                <w:color w:val="000000"/>
                <w:sz w:val="16"/>
                <w:szCs w:val="16"/>
              </w:rPr>
              <w:t>Int</w:t>
            </w:r>
            <w:proofErr w:type="spellEnd"/>
            <w:r w:rsidRPr="003C2289">
              <w:rPr>
                <w:rFonts w:ascii="Calibri" w:hAnsi="Calibri" w:cs="Arial"/>
                <w:b/>
                <w:color w:val="000000"/>
                <w:sz w:val="16"/>
                <w:szCs w:val="16"/>
              </w:rPr>
              <w:t xml:space="preserve">. </w:t>
            </w:r>
            <w:r w:rsidR="00F20B91">
              <w:rPr>
                <w:rFonts w:ascii="Calibri" w:hAnsi="Calibri" w:cs="Arial"/>
                <w:b/>
                <w:color w:val="000000"/>
                <w:sz w:val="16"/>
                <w:szCs w:val="16"/>
              </w:rPr>
              <w:t>1112</w:t>
            </w:r>
          </w:p>
        </w:tc>
      </w:tr>
      <w:tr w:rsidR="00AB2F4E" w:rsidRPr="00552079" w:rsidTr="004F1201">
        <w:trPr>
          <w:trHeight w:val="214"/>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4F1201">
            <w:pPr>
              <w:rPr>
                <w:rFonts w:ascii="Calibri" w:hAnsi="Calibri" w:cs="Calibri"/>
                <w:color w:val="FF0000"/>
                <w:sz w:val="22"/>
                <w:szCs w:val="22"/>
              </w:rPr>
            </w:pPr>
          </w:p>
        </w:tc>
      </w:tr>
      <w:tr w:rsidR="00AB2F4E" w:rsidRPr="00552079" w:rsidTr="004F1201">
        <w:trPr>
          <w:trHeight w:val="113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6</w:t>
            </w:r>
          </w:p>
        </w:tc>
        <w:tc>
          <w:tcPr>
            <w:tcW w:w="3106" w:type="dxa"/>
            <w:vAlign w:val="center"/>
          </w:tcPr>
          <w:p w:rsidR="00AB2F4E" w:rsidRPr="00241AE7" w:rsidRDefault="00AB2F4E" w:rsidP="00AB2F4E">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AB2F4E" w:rsidRPr="00CA04A3" w:rsidRDefault="00AB2F4E" w:rsidP="00AB2F4E">
            <w:pPr>
              <w:rPr>
                <w:rFonts w:ascii="Calibri" w:hAnsi="Calibri" w:cs="Calibri"/>
                <w:sz w:val="22"/>
                <w:szCs w:val="22"/>
              </w:rPr>
            </w:pPr>
            <w:r w:rsidRPr="00CA04A3">
              <w:rPr>
                <w:rFonts w:ascii="Calibri" w:hAnsi="Calibri" w:cs="Calibri"/>
                <w:sz w:val="22"/>
                <w:szCs w:val="22"/>
              </w:rPr>
              <w:t>Fecha:</w:t>
            </w:r>
          </w:p>
          <w:p w:rsidR="00AB2F4E" w:rsidRPr="00CA04A3" w:rsidRDefault="00376EA6" w:rsidP="00376EA6">
            <w:pPr>
              <w:jc w:val="center"/>
              <w:rPr>
                <w:rFonts w:ascii="Calibri" w:hAnsi="Calibri" w:cs="Calibri"/>
                <w:sz w:val="22"/>
                <w:szCs w:val="22"/>
              </w:rPr>
            </w:pPr>
            <w:r>
              <w:rPr>
                <w:rFonts w:ascii="Calibri" w:hAnsi="Calibri" w:cs="Calibri"/>
                <w:b/>
              </w:rPr>
              <w:t>15</w:t>
            </w:r>
            <w:r w:rsidR="00AB2F4E">
              <w:rPr>
                <w:rFonts w:ascii="Calibri" w:hAnsi="Calibri" w:cs="Calibri"/>
                <w:b/>
              </w:rPr>
              <w:t>/</w:t>
            </w:r>
            <w:r>
              <w:rPr>
                <w:rFonts w:ascii="Calibri" w:hAnsi="Calibri" w:cs="Calibri"/>
                <w:b/>
              </w:rPr>
              <w:t>11</w:t>
            </w:r>
            <w:r w:rsidR="00AB2F4E">
              <w:rPr>
                <w:rFonts w:ascii="Calibri" w:hAnsi="Calibri" w:cs="Calibri"/>
                <w:b/>
              </w:rPr>
              <w:t>/2018</w:t>
            </w:r>
          </w:p>
        </w:tc>
        <w:tc>
          <w:tcPr>
            <w:tcW w:w="1576" w:type="dxa"/>
            <w:gridSpan w:val="3"/>
            <w:vAlign w:val="center"/>
          </w:tcPr>
          <w:p w:rsidR="00AB2F4E" w:rsidRPr="00E86694" w:rsidRDefault="00AB2F4E" w:rsidP="00AB2F4E">
            <w:pPr>
              <w:jc w:val="center"/>
              <w:rPr>
                <w:rFonts w:ascii="Calibri" w:hAnsi="Calibri" w:cs="Calibri"/>
                <w:color w:val="000000" w:themeColor="text1"/>
                <w:sz w:val="22"/>
                <w:szCs w:val="22"/>
              </w:rPr>
            </w:pPr>
            <w:r w:rsidRPr="00E86694">
              <w:rPr>
                <w:rFonts w:ascii="Calibri" w:hAnsi="Calibri" w:cs="Calibri"/>
                <w:color w:val="000000" w:themeColor="text1"/>
                <w:sz w:val="22"/>
                <w:szCs w:val="22"/>
              </w:rPr>
              <w:t>Hasta hora:</w:t>
            </w:r>
          </w:p>
          <w:p w:rsidR="00AB2F4E" w:rsidRPr="00E86694" w:rsidRDefault="00F20B91" w:rsidP="00F20B91">
            <w:pPr>
              <w:jc w:val="center"/>
              <w:rPr>
                <w:rFonts w:ascii="Calibri" w:hAnsi="Calibri" w:cs="Calibri"/>
                <w:color w:val="000000" w:themeColor="text1"/>
                <w:sz w:val="22"/>
                <w:szCs w:val="22"/>
              </w:rPr>
            </w:pPr>
            <w:r>
              <w:rPr>
                <w:rFonts w:ascii="Calibri" w:hAnsi="Calibri" w:cs="Calibri"/>
                <w:b/>
                <w:color w:val="000000" w:themeColor="text1"/>
              </w:rPr>
              <w:t>11</w:t>
            </w:r>
            <w:r w:rsidR="00AB2F4E" w:rsidRPr="00E86694">
              <w:rPr>
                <w:rFonts w:ascii="Calibri" w:hAnsi="Calibri" w:cs="Calibri"/>
                <w:b/>
                <w:color w:val="000000" w:themeColor="text1"/>
              </w:rPr>
              <w:t>:</w:t>
            </w:r>
            <w:r>
              <w:rPr>
                <w:rFonts w:ascii="Calibri" w:hAnsi="Calibri" w:cs="Calibri"/>
                <w:b/>
                <w:color w:val="000000" w:themeColor="text1"/>
              </w:rPr>
              <w:t>15</w:t>
            </w:r>
          </w:p>
        </w:tc>
        <w:tc>
          <w:tcPr>
            <w:tcW w:w="3534" w:type="dxa"/>
            <w:vAlign w:val="center"/>
          </w:tcPr>
          <w:p w:rsidR="00AB2F4E" w:rsidRPr="00910C25" w:rsidRDefault="00AB2F4E" w:rsidP="004F1201">
            <w:pPr>
              <w:rPr>
                <w:rFonts w:ascii="Calibri" w:hAnsi="Calibri" w:cs="Arial"/>
                <w:b/>
                <w:color w:val="000000"/>
                <w:sz w:val="16"/>
                <w:szCs w:val="16"/>
              </w:rPr>
            </w:pPr>
            <w:r w:rsidRPr="00910C25">
              <w:rPr>
                <w:rFonts w:ascii="Calibri" w:hAnsi="Calibri" w:cs="Arial"/>
                <w:b/>
                <w:color w:val="000000"/>
                <w:sz w:val="16"/>
                <w:szCs w:val="16"/>
              </w:rPr>
              <w:t xml:space="preserve">Lugar:  Calle Bueno N° 185 Edificio YPFB, La Paz –Bolivia </w:t>
            </w:r>
          </w:p>
          <w:p w:rsidR="00AB2F4E" w:rsidRPr="00910C25" w:rsidRDefault="00AB2F4E" w:rsidP="004F1201">
            <w:pPr>
              <w:rPr>
                <w:rFonts w:ascii="Calibri" w:hAnsi="Calibri" w:cs="Arial"/>
                <w:b/>
                <w:color w:val="000000"/>
                <w:sz w:val="16"/>
                <w:szCs w:val="16"/>
              </w:rPr>
            </w:pPr>
            <w:r w:rsidRPr="00910C25">
              <w:rPr>
                <w:rFonts w:ascii="Calibri" w:hAnsi="Calibri" w:cs="Arial"/>
                <w:b/>
                <w:color w:val="000000"/>
                <w:sz w:val="16"/>
                <w:szCs w:val="16"/>
              </w:rPr>
              <w:t>Gerencia de Contrataciones Corporativa</w:t>
            </w:r>
          </w:p>
          <w:p w:rsidR="00AB2F4E" w:rsidRPr="00241AE7" w:rsidRDefault="00AB2F4E" w:rsidP="00F20B91">
            <w:pPr>
              <w:rPr>
                <w:rFonts w:ascii="Calibri" w:hAnsi="Calibri" w:cs="Calibri"/>
                <w:color w:val="FF0000"/>
                <w:sz w:val="22"/>
                <w:szCs w:val="22"/>
                <w:lang w:val="es-BO"/>
              </w:rPr>
            </w:pPr>
            <w:r w:rsidRPr="00910C25">
              <w:rPr>
                <w:rFonts w:ascii="Calibri" w:hAnsi="Calibri" w:cs="Arial"/>
                <w:b/>
                <w:color w:val="000000"/>
                <w:sz w:val="16"/>
                <w:szCs w:val="16"/>
              </w:rPr>
              <w:t xml:space="preserve">Responsable: </w:t>
            </w:r>
            <w:r w:rsidR="00F20B91">
              <w:rPr>
                <w:rFonts w:ascii="Calibri" w:hAnsi="Calibri" w:cs="Arial"/>
                <w:b/>
                <w:color w:val="000000"/>
                <w:sz w:val="16"/>
                <w:szCs w:val="16"/>
              </w:rPr>
              <w:t>Pedro Mariaca Estrada</w:t>
            </w:r>
            <w:r w:rsidRPr="00910C25">
              <w:rPr>
                <w:rFonts w:ascii="Calibri" w:hAnsi="Calibri" w:cs="Arial"/>
                <w:b/>
                <w:color w:val="000000"/>
                <w:sz w:val="16"/>
                <w:szCs w:val="16"/>
              </w:rPr>
              <w:t xml:space="preserve"> </w:t>
            </w:r>
            <w:proofErr w:type="spellStart"/>
            <w:r w:rsidRPr="00910C25">
              <w:rPr>
                <w:rFonts w:ascii="Calibri" w:hAnsi="Calibri" w:cs="Arial"/>
                <w:b/>
                <w:color w:val="000000"/>
                <w:sz w:val="16"/>
                <w:szCs w:val="16"/>
              </w:rPr>
              <w:t>Int</w:t>
            </w:r>
            <w:proofErr w:type="spellEnd"/>
            <w:r w:rsidRPr="00910C25">
              <w:rPr>
                <w:rFonts w:ascii="Calibri" w:hAnsi="Calibri" w:cs="Arial"/>
                <w:b/>
                <w:color w:val="000000"/>
                <w:sz w:val="16"/>
                <w:szCs w:val="16"/>
              </w:rPr>
              <w:t xml:space="preserve">. </w:t>
            </w:r>
            <w:r w:rsidR="00F20B91">
              <w:rPr>
                <w:rFonts w:ascii="Calibri" w:hAnsi="Calibri" w:cs="Arial"/>
                <w:b/>
                <w:color w:val="000000"/>
                <w:sz w:val="16"/>
                <w:szCs w:val="16"/>
              </w:rPr>
              <w:t>1112</w:t>
            </w:r>
          </w:p>
        </w:tc>
      </w:tr>
      <w:tr w:rsidR="00AB2F4E" w:rsidRPr="00552079" w:rsidTr="008979CB">
        <w:trPr>
          <w:trHeight w:val="246"/>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000000"/>
                <w:sz w:val="22"/>
                <w:szCs w:val="22"/>
                <w:lang w:val="es-BO"/>
              </w:rPr>
            </w:pPr>
          </w:p>
        </w:tc>
      </w:tr>
      <w:tr w:rsidR="00AB2F4E" w:rsidRPr="00552079" w:rsidTr="004F1201">
        <w:trPr>
          <w:trHeight w:val="71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7</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Resultados del Proceso</w:t>
            </w:r>
          </w:p>
        </w:tc>
        <w:tc>
          <w:tcPr>
            <w:tcW w:w="2921" w:type="dxa"/>
            <w:gridSpan w:val="4"/>
            <w:vAlign w:val="center"/>
          </w:tcPr>
          <w:p w:rsidR="00AB2F4E" w:rsidRPr="00E86694" w:rsidRDefault="00AB2F4E" w:rsidP="00AB2F4E">
            <w:pPr>
              <w:jc w:val="both"/>
              <w:rPr>
                <w:rFonts w:ascii="Calibri" w:hAnsi="Calibri" w:cs="Calibri"/>
                <w:color w:val="000000" w:themeColor="text1"/>
                <w:szCs w:val="22"/>
              </w:rPr>
            </w:pPr>
            <w:r w:rsidRPr="00E86694">
              <w:rPr>
                <w:rFonts w:ascii="Calibri" w:hAnsi="Calibri" w:cs="Calibri"/>
                <w:color w:val="000000" w:themeColor="text1"/>
                <w:szCs w:val="22"/>
              </w:rPr>
              <w:t xml:space="preserve">Fecha Estimada: </w:t>
            </w:r>
          </w:p>
          <w:p w:rsidR="00AB2F4E" w:rsidRPr="00E86694" w:rsidRDefault="00866C89" w:rsidP="00376EA6">
            <w:pPr>
              <w:jc w:val="center"/>
              <w:rPr>
                <w:rFonts w:ascii="Calibri" w:hAnsi="Calibri" w:cs="Calibri"/>
                <w:b/>
                <w:color w:val="000000" w:themeColor="text1"/>
                <w:szCs w:val="22"/>
              </w:rPr>
            </w:pPr>
            <w:r>
              <w:rPr>
                <w:rFonts w:ascii="Calibri" w:hAnsi="Calibri" w:cs="Calibri"/>
                <w:b/>
                <w:color w:val="000000" w:themeColor="text1"/>
                <w:szCs w:val="22"/>
              </w:rPr>
              <w:t>22</w:t>
            </w:r>
            <w:r w:rsidR="00AB2F4E" w:rsidRPr="00E86694">
              <w:rPr>
                <w:rFonts w:ascii="Calibri" w:hAnsi="Calibri" w:cs="Calibri"/>
                <w:b/>
                <w:color w:val="000000" w:themeColor="text1"/>
                <w:szCs w:val="22"/>
              </w:rPr>
              <w:t>/</w:t>
            </w:r>
            <w:r w:rsidR="00376EA6">
              <w:rPr>
                <w:rFonts w:ascii="Calibri" w:hAnsi="Calibri" w:cs="Calibri"/>
                <w:b/>
                <w:color w:val="000000" w:themeColor="text1"/>
                <w:szCs w:val="22"/>
              </w:rPr>
              <w:t>11</w:t>
            </w:r>
            <w:r w:rsidR="00AB2F4E" w:rsidRPr="00E86694">
              <w:rPr>
                <w:rFonts w:ascii="Calibri" w:hAnsi="Calibri" w:cs="Calibri"/>
                <w:b/>
                <w:color w:val="000000" w:themeColor="text1"/>
                <w:szCs w:val="22"/>
              </w:rPr>
              <w:t>/2018</w:t>
            </w:r>
          </w:p>
        </w:tc>
        <w:tc>
          <w:tcPr>
            <w:tcW w:w="3534" w:type="dxa"/>
            <w:vAlign w:val="center"/>
          </w:tcPr>
          <w:p w:rsidR="00AB2F4E" w:rsidRPr="00E86694" w:rsidRDefault="00AB2F4E" w:rsidP="00AB2F4E">
            <w:pPr>
              <w:rPr>
                <w:rFonts w:ascii="Calibri" w:hAnsi="Calibri" w:cs="Calibri"/>
                <w:color w:val="000000" w:themeColor="text1"/>
                <w:sz w:val="18"/>
                <w:szCs w:val="18"/>
                <w:lang w:val="es-BO"/>
              </w:rPr>
            </w:pPr>
            <w:r w:rsidRPr="00E86694">
              <w:rPr>
                <w:rFonts w:ascii="Calibri" w:hAnsi="Calibri" w:cs="Calibri"/>
                <w:color w:val="000000" w:themeColor="text1"/>
                <w:sz w:val="18"/>
                <w:szCs w:val="18"/>
                <w:lang w:val="es-BO"/>
              </w:rPr>
              <w:t xml:space="preserve">Página web de YPFB: </w:t>
            </w:r>
            <w:hyperlink r:id="rId9" w:history="1">
              <w:r w:rsidRPr="00E86694">
                <w:rPr>
                  <w:rStyle w:val="Hipervnculo"/>
                  <w:rFonts w:ascii="Calibri" w:hAnsi="Calibri" w:cs="Calibri"/>
                  <w:b/>
                  <w:color w:val="000000" w:themeColor="text1"/>
                  <w:sz w:val="18"/>
                  <w:szCs w:val="18"/>
                  <w:lang w:val="es-BO"/>
                </w:rPr>
                <w:t>www.ypfb.gob.bo</w:t>
              </w:r>
            </w:hyperlink>
            <w:r>
              <w:rPr>
                <w:rFonts w:ascii="Calibri" w:hAnsi="Calibri" w:cs="Calibri"/>
                <w:color w:val="000000" w:themeColor="text1"/>
                <w:sz w:val="18"/>
                <w:szCs w:val="18"/>
                <w:lang w:val="es-BO"/>
              </w:rPr>
              <w:t xml:space="preserve"> </w:t>
            </w:r>
          </w:p>
        </w:tc>
      </w:tr>
      <w:tr w:rsidR="00AB2F4E" w:rsidRPr="00552079" w:rsidTr="008979CB">
        <w:trPr>
          <w:trHeight w:val="246"/>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000000"/>
                <w:sz w:val="22"/>
                <w:szCs w:val="22"/>
                <w:lang w:val="es-BO"/>
              </w:rPr>
            </w:pPr>
          </w:p>
        </w:tc>
      </w:tr>
      <w:tr w:rsidR="00AB2F4E" w:rsidRPr="00552079" w:rsidTr="004F1201">
        <w:trPr>
          <w:trHeight w:val="696"/>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8</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Firma de Contrato</w:t>
            </w:r>
          </w:p>
        </w:tc>
        <w:tc>
          <w:tcPr>
            <w:tcW w:w="6455" w:type="dxa"/>
            <w:gridSpan w:val="5"/>
            <w:vAlign w:val="center"/>
          </w:tcPr>
          <w:p w:rsidR="00AB2F4E" w:rsidRPr="00E86694" w:rsidRDefault="00AB2F4E" w:rsidP="00376EA6">
            <w:pPr>
              <w:jc w:val="both"/>
              <w:rPr>
                <w:rFonts w:ascii="Calibri" w:hAnsi="Calibri" w:cs="Calibri"/>
                <w:color w:val="000000" w:themeColor="text1"/>
                <w:sz w:val="22"/>
                <w:szCs w:val="22"/>
                <w:lang w:val="es-BO"/>
              </w:rPr>
            </w:pPr>
            <w:r w:rsidRPr="00E86694">
              <w:rPr>
                <w:rFonts w:ascii="Calibri" w:hAnsi="Calibri" w:cs="Calibri"/>
                <w:color w:val="000000" w:themeColor="text1"/>
                <w:sz w:val="22"/>
                <w:szCs w:val="22"/>
              </w:rPr>
              <w:t xml:space="preserve">Fecha Estimada:   </w:t>
            </w:r>
            <w:r w:rsidR="00376EA6">
              <w:rPr>
                <w:rFonts w:ascii="Calibri" w:hAnsi="Calibri" w:cs="Calibri"/>
                <w:b/>
                <w:color w:val="000000" w:themeColor="text1"/>
                <w:szCs w:val="22"/>
              </w:rPr>
              <w:t>10</w:t>
            </w:r>
            <w:r w:rsidR="009C3F0C">
              <w:rPr>
                <w:rFonts w:ascii="Calibri" w:hAnsi="Calibri" w:cs="Calibri"/>
                <w:b/>
                <w:color w:val="000000" w:themeColor="text1"/>
                <w:szCs w:val="22"/>
              </w:rPr>
              <w:t>/</w:t>
            </w:r>
            <w:r w:rsidR="00376EA6">
              <w:rPr>
                <w:rFonts w:ascii="Calibri" w:hAnsi="Calibri" w:cs="Calibri"/>
                <w:b/>
                <w:color w:val="000000" w:themeColor="text1"/>
                <w:szCs w:val="22"/>
              </w:rPr>
              <w:t>12</w:t>
            </w:r>
            <w:r w:rsidRPr="00E86694">
              <w:rPr>
                <w:rFonts w:ascii="Calibri" w:hAnsi="Calibri" w:cs="Calibri"/>
                <w:b/>
                <w:color w:val="000000" w:themeColor="text1"/>
                <w:szCs w:val="22"/>
              </w:rPr>
              <w:t>/2018</w:t>
            </w:r>
          </w:p>
        </w:tc>
      </w:tr>
    </w:tbl>
    <w:p w:rsidR="00CA04A3" w:rsidRDefault="00CA04A3" w:rsidP="00CA04A3">
      <w:pPr>
        <w:rPr>
          <w:rFonts w:ascii="Calibri" w:hAnsi="Calibri" w:cs="Calibri"/>
          <w:sz w:val="22"/>
          <w:szCs w:val="22"/>
        </w:rPr>
      </w:pPr>
    </w:p>
    <w:p w:rsidR="004F1201" w:rsidRDefault="004F1201">
      <w:pPr>
        <w:rPr>
          <w:rFonts w:ascii="Calibri" w:hAnsi="Calibri" w:cs="Calibri"/>
          <w:sz w:val="22"/>
          <w:szCs w:val="22"/>
        </w:rPr>
      </w:pPr>
      <w:r>
        <w:rPr>
          <w:rFonts w:ascii="Calibri" w:hAnsi="Calibri" w:cs="Calibri"/>
          <w:sz w:val="22"/>
          <w:szCs w:val="22"/>
        </w:rPr>
        <w:br w:type="page"/>
      </w:r>
    </w:p>
    <w:p w:rsidR="00CA04A3" w:rsidRDefault="00CA04A3" w:rsidP="00CA04A3">
      <w:pPr>
        <w:rPr>
          <w:rFonts w:ascii="Calibri" w:hAnsi="Calibri" w:cs="Calibri"/>
          <w:sz w:val="22"/>
          <w:szCs w:val="22"/>
        </w:rPr>
      </w:pPr>
    </w:p>
    <w:tbl>
      <w:tblPr>
        <w:tblW w:w="10075" w:type="dxa"/>
        <w:jc w:val="center"/>
        <w:tblLayout w:type="fixed"/>
        <w:tblCellMar>
          <w:left w:w="70" w:type="dxa"/>
          <w:right w:w="70" w:type="dxa"/>
        </w:tblCellMar>
        <w:tblLook w:val="04A0" w:firstRow="1" w:lastRow="0" w:firstColumn="1" w:lastColumn="0" w:noHBand="0" w:noVBand="1"/>
      </w:tblPr>
      <w:tblGrid>
        <w:gridCol w:w="10"/>
        <w:gridCol w:w="924"/>
        <w:gridCol w:w="3188"/>
        <w:gridCol w:w="976"/>
        <w:gridCol w:w="1434"/>
        <w:gridCol w:w="1984"/>
        <w:gridCol w:w="1549"/>
        <w:gridCol w:w="10"/>
      </w:tblGrid>
      <w:tr w:rsidR="00CA04A3" w:rsidRPr="004F1201" w:rsidTr="00CA0194">
        <w:trPr>
          <w:gridAfter w:val="1"/>
          <w:wAfter w:w="10" w:type="dxa"/>
          <w:trHeight w:val="469"/>
          <w:jc w:val="center"/>
        </w:trPr>
        <w:tc>
          <w:tcPr>
            <w:tcW w:w="10065" w:type="dxa"/>
            <w:gridSpan w:val="7"/>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A04A3" w:rsidRPr="004F1201" w:rsidRDefault="00CA04A3" w:rsidP="00A20D38">
            <w:pPr>
              <w:ind w:left="705"/>
              <w:jc w:val="center"/>
              <w:rPr>
                <w:rFonts w:ascii="Calibri" w:hAnsi="Calibri" w:cs="Calibri"/>
                <w:b/>
                <w:sz w:val="22"/>
                <w:szCs w:val="22"/>
              </w:rPr>
            </w:pPr>
            <w:r w:rsidRPr="004F1201">
              <w:rPr>
                <w:rFonts w:ascii="Calibri" w:hAnsi="Calibri" w:cs="Calibri"/>
                <w:b/>
                <w:sz w:val="22"/>
                <w:szCs w:val="22"/>
              </w:rPr>
              <w:t xml:space="preserve">PRECIO REFERENCIAL </w:t>
            </w:r>
          </w:p>
        </w:tc>
      </w:tr>
      <w:tr w:rsidR="00A20D38" w:rsidRPr="004F1201" w:rsidTr="00CA0194">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921"/>
        </w:trPr>
        <w:tc>
          <w:tcPr>
            <w:tcW w:w="92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0B01F9" w:rsidP="00B00123">
            <w:pPr>
              <w:jc w:val="center"/>
              <w:rPr>
                <w:sz w:val="22"/>
                <w:szCs w:val="22"/>
              </w:rPr>
            </w:pPr>
            <w:r>
              <w:rPr>
                <w:rFonts w:ascii="Calibri" w:hAnsi="Calibri" w:cs="Arial"/>
                <w:b/>
                <w:sz w:val="22"/>
                <w:szCs w:val="22"/>
              </w:rPr>
              <w:t xml:space="preserve">ITEM </w:t>
            </w:r>
            <w:r w:rsidR="00A20D38" w:rsidRPr="004F1201">
              <w:rPr>
                <w:rFonts w:ascii="Calibri" w:hAnsi="Calibri" w:cs="Arial"/>
                <w:b/>
                <w:sz w:val="22"/>
                <w:szCs w:val="22"/>
              </w:rPr>
              <w:t>N°</w:t>
            </w:r>
          </w:p>
        </w:tc>
        <w:tc>
          <w:tcPr>
            <w:tcW w:w="318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rFonts w:ascii="Calibri" w:hAnsi="Calibri" w:cs="Arial"/>
                <w:b/>
                <w:sz w:val="22"/>
                <w:szCs w:val="22"/>
              </w:rPr>
            </w:pPr>
          </w:p>
          <w:p w:rsidR="00A20D38" w:rsidRPr="004F1201" w:rsidRDefault="00A20D38" w:rsidP="00B00123">
            <w:pPr>
              <w:jc w:val="center"/>
              <w:rPr>
                <w:sz w:val="22"/>
                <w:szCs w:val="22"/>
              </w:rPr>
            </w:pPr>
            <w:r w:rsidRPr="004F1201">
              <w:rPr>
                <w:rFonts w:ascii="Calibri" w:hAnsi="Calibri" w:cs="Arial"/>
                <w:b/>
                <w:sz w:val="22"/>
                <w:szCs w:val="22"/>
              </w:rPr>
              <w:t>DESCRIPCION</w:t>
            </w:r>
          </w:p>
          <w:p w:rsidR="00A20D38" w:rsidRPr="004F1201" w:rsidRDefault="00A20D38" w:rsidP="00B00123">
            <w:pPr>
              <w:jc w:val="center"/>
              <w:rPr>
                <w:rFonts w:ascii="Calibri" w:hAnsi="Calibri" w:cs="Arial"/>
                <w:b/>
                <w:sz w:val="22"/>
                <w:szCs w:val="22"/>
              </w:rPr>
            </w:pPr>
          </w:p>
        </w:tc>
        <w:tc>
          <w:tcPr>
            <w:tcW w:w="976"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CANT.</w:t>
            </w:r>
          </w:p>
        </w:tc>
        <w:tc>
          <w:tcPr>
            <w:tcW w:w="143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UNIDAD DE MEDIDA</w:t>
            </w:r>
          </w:p>
        </w:tc>
        <w:tc>
          <w:tcPr>
            <w:tcW w:w="198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PRECIO UNITARIO Bs</w:t>
            </w:r>
          </w:p>
        </w:tc>
        <w:tc>
          <w:tcPr>
            <w:tcW w:w="1559"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PRECIO TOTAL</w:t>
            </w:r>
            <w:r w:rsidR="00B00123" w:rsidRPr="004F1201">
              <w:rPr>
                <w:rFonts w:ascii="Calibri" w:hAnsi="Calibri" w:cs="Arial"/>
                <w:b/>
                <w:sz w:val="22"/>
                <w:szCs w:val="22"/>
              </w:rPr>
              <w:t xml:space="preserve"> Bs</w:t>
            </w:r>
          </w:p>
        </w:tc>
      </w:tr>
      <w:tr w:rsidR="00CA0194" w:rsidRPr="004F1201" w:rsidTr="00CA0194">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342"/>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A0194" w:rsidRPr="000B01F9" w:rsidRDefault="00CA0194" w:rsidP="00CA0194">
            <w:pPr>
              <w:jc w:val="center"/>
              <w:rPr>
                <w:sz w:val="24"/>
                <w:szCs w:val="24"/>
              </w:rPr>
            </w:pPr>
            <w:r w:rsidRPr="000B01F9">
              <w:rPr>
                <w:rFonts w:ascii="Calibri" w:hAnsi="Calibri" w:cs="Arial"/>
                <w:sz w:val="24"/>
                <w:szCs w:val="24"/>
              </w:rPr>
              <w:t>1</w:t>
            </w: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rsidR="00CA0194" w:rsidRPr="000B01F9" w:rsidRDefault="00CA0194" w:rsidP="00CA0194">
            <w:pPr>
              <w:rPr>
                <w:rFonts w:ascii="Calibri" w:hAnsi="Calibri" w:cs="Calibri"/>
                <w:color w:val="000000"/>
                <w:sz w:val="24"/>
                <w:szCs w:val="24"/>
                <w:lang w:val="es-BO" w:eastAsia="es-BO"/>
              </w:rPr>
            </w:pPr>
            <w:r w:rsidRPr="00376EA6">
              <w:rPr>
                <w:rFonts w:ascii="Calibri" w:hAnsi="Calibri" w:cs="Calibri"/>
                <w:color w:val="000000"/>
                <w:sz w:val="24"/>
                <w:szCs w:val="24"/>
              </w:rPr>
              <w:t>GUANTES DE CUERO CABRETILLA (Región Or</w:t>
            </w:r>
            <w:r>
              <w:rPr>
                <w:rFonts w:ascii="Calibri" w:hAnsi="Calibri" w:cs="Calibri"/>
                <w:color w:val="000000"/>
                <w:sz w:val="24"/>
                <w:szCs w:val="24"/>
              </w:rPr>
              <w:t>i</w:t>
            </w:r>
            <w:r w:rsidRPr="00376EA6">
              <w:rPr>
                <w:rFonts w:ascii="Calibri" w:hAnsi="Calibri" w:cs="Calibri"/>
                <w:color w:val="000000"/>
                <w:sz w:val="24"/>
                <w:szCs w:val="24"/>
              </w:rPr>
              <w:t>ente, Valle, Occidente)</w:t>
            </w:r>
          </w:p>
        </w:tc>
        <w:tc>
          <w:tcPr>
            <w:tcW w:w="9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A0194" w:rsidRPr="000B01F9" w:rsidRDefault="00CA0194" w:rsidP="00CA0194">
            <w:pPr>
              <w:jc w:val="center"/>
              <w:rPr>
                <w:rFonts w:ascii="Calibri" w:hAnsi="Calibri"/>
                <w:color w:val="000000"/>
                <w:sz w:val="24"/>
                <w:szCs w:val="24"/>
              </w:rPr>
            </w:pPr>
            <w:r>
              <w:rPr>
                <w:rFonts w:ascii="Calibri" w:hAnsi="Calibri"/>
                <w:color w:val="000000"/>
                <w:sz w:val="24"/>
                <w:szCs w:val="24"/>
              </w:rPr>
              <w:t>17.328</w:t>
            </w:r>
          </w:p>
        </w:tc>
        <w:tc>
          <w:tcPr>
            <w:tcW w:w="1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A0194" w:rsidRPr="000B01F9" w:rsidRDefault="00CA0194" w:rsidP="00CA0194">
            <w:pPr>
              <w:spacing w:before="60" w:after="60"/>
              <w:jc w:val="center"/>
              <w:rPr>
                <w:rFonts w:ascii="Calibri" w:hAnsi="Calibri" w:cs="Calibri"/>
                <w:bCs/>
                <w:sz w:val="24"/>
                <w:szCs w:val="24"/>
                <w:lang w:val="es-BO"/>
              </w:rPr>
            </w:pPr>
            <w:r>
              <w:rPr>
                <w:rFonts w:ascii="Calibri" w:hAnsi="Calibri" w:cs="Calibri"/>
                <w:bCs/>
                <w:sz w:val="24"/>
                <w:szCs w:val="24"/>
                <w:lang w:val="es-BO"/>
              </w:rPr>
              <w:t xml:space="preserve">Par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A0194" w:rsidRPr="000B01F9" w:rsidRDefault="00CA0194" w:rsidP="00CA0194">
            <w:pPr>
              <w:jc w:val="right"/>
              <w:rPr>
                <w:rFonts w:ascii="Calibri" w:hAnsi="Calibri" w:cs="Calibri"/>
                <w:color w:val="000000"/>
                <w:sz w:val="24"/>
                <w:szCs w:val="24"/>
                <w:lang w:val="es-BO" w:eastAsia="es-BO"/>
              </w:rPr>
            </w:pPr>
            <w:r>
              <w:rPr>
                <w:rFonts w:ascii="Calibri" w:hAnsi="Calibri" w:cs="Calibri"/>
                <w:color w:val="000000"/>
                <w:sz w:val="24"/>
                <w:szCs w:val="24"/>
              </w:rPr>
              <w:t>32,00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0194" w:rsidRPr="000B01F9" w:rsidRDefault="00CA0194" w:rsidP="00CA0194">
            <w:pPr>
              <w:jc w:val="right"/>
              <w:rPr>
                <w:rFonts w:ascii="Calibri" w:hAnsi="Calibri" w:cs="Calibri"/>
                <w:color w:val="000000"/>
                <w:sz w:val="24"/>
                <w:szCs w:val="24"/>
                <w:lang w:val="es-BO" w:eastAsia="es-BO"/>
              </w:rPr>
            </w:pPr>
            <w:r>
              <w:rPr>
                <w:rFonts w:ascii="Calibri" w:hAnsi="Calibri" w:cs="Calibri"/>
                <w:color w:val="000000"/>
                <w:sz w:val="24"/>
                <w:szCs w:val="24"/>
              </w:rPr>
              <w:t>554</w:t>
            </w:r>
            <w:r w:rsidRPr="000B01F9">
              <w:rPr>
                <w:rFonts w:ascii="Calibri" w:hAnsi="Calibri" w:cs="Calibri"/>
                <w:color w:val="000000"/>
                <w:sz w:val="24"/>
                <w:szCs w:val="24"/>
              </w:rPr>
              <w:t>.</w:t>
            </w:r>
            <w:r>
              <w:rPr>
                <w:rFonts w:ascii="Calibri" w:hAnsi="Calibri" w:cs="Calibri"/>
                <w:color w:val="000000"/>
                <w:sz w:val="24"/>
                <w:szCs w:val="24"/>
              </w:rPr>
              <w:t>496</w:t>
            </w:r>
            <w:r w:rsidRPr="000B01F9">
              <w:rPr>
                <w:rFonts w:ascii="Calibri" w:hAnsi="Calibri" w:cs="Calibri"/>
                <w:color w:val="000000"/>
                <w:sz w:val="24"/>
                <w:szCs w:val="24"/>
              </w:rPr>
              <w:t>,00</w:t>
            </w:r>
          </w:p>
        </w:tc>
      </w:tr>
      <w:tr w:rsidR="00CA0194" w:rsidRPr="004F1201" w:rsidTr="00CA0194">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347"/>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A0194" w:rsidRPr="000B01F9" w:rsidRDefault="00CA0194" w:rsidP="00CA0194">
            <w:pPr>
              <w:jc w:val="center"/>
              <w:rPr>
                <w:rFonts w:ascii="Calibri" w:hAnsi="Calibri" w:cs="Arial"/>
                <w:sz w:val="24"/>
                <w:szCs w:val="24"/>
              </w:rPr>
            </w:pPr>
            <w:r>
              <w:rPr>
                <w:rFonts w:ascii="Calibri" w:hAnsi="Calibri" w:cs="Arial"/>
                <w:sz w:val="24"/>
                <w:szCs w:val="24"/>
              </w:rPr>
              <w:t>2</w:t>
            </w:r>
          </w:p>
        </w:tc>
        <w:tc>
          <w:tcPr>
            <w:tcW w:w="3188" w:type="dxa"/>
            <w:tcBorders>
              <w:top w:val="nil"/>
              <w:left w:val="single" w:sz="4" w:space="0" w:color="auto"/>
              <w:bottom w:val="single" w:sz="4" w:space="0" w:color="auto"/>
              <w:right w:val="single" w:sz="4" w:space="0" w:color="auto"/>
            </w:tcBorders>
            <w:shd w:val="clear" w:color="auto" w:fill="auto"/>
            <w:vAlign w:val="center"/>
          </w:tcPr>
          <w:p w:rsidR="00CA0194" w:rsidRDefault="00CA0194" w:rsidP="00CA0194">
            <w:pPr>
              <w:rPr>
                <w:rFonts w:ascii="Calibri" w:hAnsi="Calibri" w:cs="Calibri"/>
                <w:color w:val="000000"/>
                <w:sz w:val="24"/>
                <w:szCs w:val="24"/>
              </w:rPr>
            </w:pPr>
            <w:r w:rsidRPr="00DE219D">
              <w:rPr>
                <w:rFonts w:ascii="Calibri" w:hAnsi="Calibri" w:cs="Calibri"/>
                <w:color w:val="000000"/>
                <w:sz w:val="24"/>
                <w:szCs w:val="24"/>
              </w:rPr>
              <w:t>GUANTES DE CUERO OSCARIA (Región Oriente, Valle, Occidente)</w:t>
            </w:r>
          </w:p>
        </w:tc>
        <w:tc>
          <w:tcPr>
            <w:tcW w:w="9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CA0194" w:rsidRPr="000B01F9" w:rsidRDefault="00CA0194" w:rsidP="00CA0194">
            <w:pPr>
              <w:jc w:val="center"/>
              <w:rPr>
                <w:rFonts w:ascii="Calibri" w:hAnsi="Calibri"/>
                <w:color w:val="000000"/>
                <w:sz w:val="24"/>
                <w:szCs w:val="24"/>
              </w:rPr>
            </w:pPr>
            <w:r>
              <w:rPr>
                <w:rFonts w:ascii="Calibri" w:hAnsi="Calibri"/>
                <w:color w:val="000000"/>
                <w:sz w:val="24"/>
                <w:szCs w:val="24"/>
              </w:rPr>
              <w:t>2.146</w:t>
            </w:r>
          </w:p>
        </w:tc>
        <w:tc>
          <w:tcPr>
            <w:tcW w:w="1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CA0194" w:rsidRPr="000B01F9" w:rsidRDefault="00CA0194" w:rsidP="00CA0194">
            <w:pPr>
              <w:spacing w:before="60" w:after="60"/>
              <w:jc w:val="center"/>
              <w:rPr>
                <w:rFonts w:ascii="Calibri" w:hAnsi="Calibri" w:cs="Calibri"/>
                <w:bCs/>
                <w:sz w:val="24"/>
                <w:szCs w:val="24"/>
                <w:lang w:val="es-BO"/>
              </w:rPr>
            </w:pPr>
            <w:r>
              <w:rPr>
                <w:rFonts w:ascii="Calibri" w:hAnsi="Calibri" w:cs="Calibri"/>
                <w:bCs/>
                <w:sz w:val="24"/>
                <w:szCs w:val="24"/>
                <w:lang w:val="es-BO"/>
              </w:rPr>
              <w:t>Par</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A0194" w:rsidRPr="000B01F9" w:rsidRDefault="00CA0194" w:rsidP="00CA0194">
            <w:pPr>
              <w:jc w:val="right"/>
              <w:rPr>
                <w:rFonts w:ascii="Calibri" w:hAnsi="Calibri" w:cs="Calibri"/>
                <w:color w:val="000000"/>
                <w:sz w:val="24"/>
                <w:szCs w:val="24"/>
                <w:lang w:val="es-BO" w:eastAsia="es-BO"/>
              </w:rPr>
            </w:pPr>
            <w:r>
              <w:rPr>
                <w:rFonts w:ascii="Calibri" w:hAnsi="Calibri" w:cs="Calibri"/>
                <w:color w:val="000000"/>
                <w:sz w:val="24"/>
                <w:szCs w:val="24"/>
              </w:rPr>
              <w:t>29</w:t>
            </w:r>
            <w:r w:rsidRPr="000B01F9">
              <w:rPr>
                <w:rFonts w:ascii="Calibri" w:hAnsi="Calibri" w:cs="Calibri"/>
                <w:color w:val="000000"/>
                <w:sz w:val="24"/>
                <w:szCs w:val="24"/>
              </w:rPr>
              <w:t>,</w:t>
            </w:r>
            <w:r>
              <w:rPr>
                <w:rFonts w:ascii="Calibri" w:hAnsi="Calibri" w:cs="Calibri"/>
                <w:color w:val="000000"/>
                <w:sz w:val="24"/>
                <w:szCs w:val="24"/>
              </w:rPr>
              <w:t>00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0194" w:rsidRPr="000B01F9" w:rsidRDefault="00CA0194" w:rsidP="00CA0194">
            <w:pPr>
              <w:jc w:val="right"/>
              <w:rPr>
                <w:rFonts w:ascii="Calibri" w:hAnsi="Calibri" w:cs="Calibri"/>
                <w:color w:val="000000"/>
                <w:sz w:val="24"/>
                <w:szCs w:val="24"/>
                <w:lang w:val="es-BO" w:eastAsia="es-BO"/>
              </w:rPr>
            </w:pPr>
            <w:r>
              <w:rPr>
                <w:rFonts w:ascii="Calibri" w:hAnsi="Calibri" w:cs="Calibri"/>
                <w:color w:val="000000"/>
                <w:sz w:val="24"/>
                <w:szCs w:val="24"/>
              </w:rPr>
              <w:t>62</w:t>
            </w:r>
            <w:r w:rsidRPr="000B01F9">
              <w:rPr>
                <w:rFonts w:ascii="Calibri" w:hAnsi="Calibri" w:cs="Calibri"/>
                <w:color w:val="000000"/>
                <w:sz w:val="24"/>
                <w:szCs w:val="24"/>
              </w:rPr>
              <w:t>.</w:t>
            </w:r>
            <w:r>
              <w:rPr>
                <w:rFonts w:ascii="Calibri" w:hAnsi="Calibri" w:cs="Calibri"/>
                <w:color w:val="000000"/>
                <w:sz w:val="24"/>
                <w:szCs w:val="24"/>
              </w:rPr>
              <w:t>234</w:t>
            </w:r>
            <w:r w:rsidRPr="000B01F9">
              <w:rPr>
                <w:rFonts w:ascii="Calibri" w:hAnsi="Calibri" w:cs="Calibri"/>
                <w:color w:val="000000"/>
                <w:sz w:val="24"/>
                <w:szCs w:val="24"/>
              </w:rPr>
              <w:t>,00</w:t>
            </w:r>
          </w:p>
        </w:tc>
      </w:tr>
      <w:tr w:rsidR="000B01F9" w:rsidRPr="004F1201" w:rsidTr="00CA0194">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347"/>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B01F9" w:rsidRPr="000B01F9" w:rsidRDefault="00DE219D" w:rsidP="000B01F9">
            <w:pPr>
              <w:jc w:val="center"/>
              <w:rPr>
                <w:rFonts w:ascii="Calibri" w:hAnsi="Calibri" w:cs="Arial"/>
                <w:sz w:val="24"/>
                <w:szCs w:val="24"/>
              </w:rPr>
            </w:pPr>
            <w:r>
              <w:rPr>
                <w:rFonts w:ascii="Calibri" w:hAnsi="Calibri" w:cs="Arial"/>
                <w:sz w:val="24"/>
                <w:szCs w:val="24"/>
              </w:rPr>
              <w:t>3</w:t>
            </w:r>
          </w:p>
        </w:tc>
        <w:tc>
          <w:tcPr>
            <w:tcW w:w="3188" w:type="dxa"/>
            <w:tcBorders>
              <w:top w:val="nil"/>
              <w:left w:val="single" w:sz="4" w:space="0" w:color="auto"/>
              <w:bottom w:val="single" w:sz="4" w:space="0" w:color="auto"/>
              <w:right w:val="single" w:sz="4" w:space="0" w:color="auto"/>
            </w:tcBorders>
            <w:shd w:val="clear" w:color="auto" w:fill="auto"/>
            <w:vAlign w:val="center"/>
          </w:tcPr>
          <w:p w:rsidR="000B01F9" w:rsidRPr="000B01F9" w:rsidRDefault="00DE219D" w:rsidP="00376EA6">
            <w:pPr>
              <w:rPr>
                <w:rFonts w:ascii="Calibri" w:hAnsi="Calibri" w:cs="Calibri"/>
                <w:color w:val="000000"/>
                <w:sz w:val="24"/>
                <w:szCs w:val="24"/>
              </w:rPr>
            </w:pPr>
            <w:r w:rsidRPr="00376EA6">
              <w:rPr>
                <w:rFonts w:ascii="Calibri" w:hAnsi="Calibri" w:cs="Calibri"/>
                <w:color w:val="000000"/>
                <w:sz w:val="24"/>
                <w:szCs w:val="24"/>
              </w:rPr>
              <w:t>PROTECTORES AUDITIVOS DE INSERCIÓN (</w:t>
            </w:r>
            <w:r w:rsidRPr="00DE219D">
              <w:rPr>
                <w:rFonts w:ascii="Calibri" w:hAnsi="Calibri" w:cs="Calibri"/>
                <w:color w:val="000000"/>
                <w:sz w:val="24"/>
                <w:szCs w:val="24"/>
              </w:rPr>
              <w:t>Región Oriente, Valle, Occidente</w:t>
            </w:r>
            <w:r w:rsidRPr="00376EA6">
              <w:rPr>
                <w:rFonts w:ascii="Calibri" w:hAnsi="Calibri" w:cs="Calibri"/>
                <w:color w:val="000000"/>
                <w:sz w:val="24"/>
                <w:szCs w:val="24"/>
              </w:rPr>
              <w:t>)</w:t>
            </w:r>
          </w:p>
        </w:tc>
        <w:tc>
          <w:tcPr>
            <w:tcW w:w="9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B01F9" w:rsidRPr="000B01F9" w:rsidRDefault="00CA0194" w:rsidP="000B01F9">
            <w:pPr>
              <w:jc w:val="center"/>
              <w:rPr>
                <w:rFonts w:ascii="Calibri" w:hAnsi="Calibri"/>
                <w:color w:val="000000"/>
                <w:sz w:val="24"/>
                <w:szCs w:val="24"/>
              </w:rPr>
            </w:pPr>
            <w:r>
              <w:rPr>
                <w:rFonts w:ascii="Calibri" w:hAnsi="Calibri"/>
                <w:color w:val="000000"/>
                <w:sz w:val="24"/>
                <w:szCs w:val="24"/>
              </w:rPr>
              <w:t>6.445</w:t>
            </w:r>
          </w:p>
        </w:tc>
        <w:tc>
          <w:tcPr>
            <w:tcW w:w="1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B01F9" w:rsidRPr="000B01F9" w:rsidRDefault="00DE219D" w:rsidP="000B01F9">
            <w:pPr>
              <w:spacing w:before="60" w:after="60"/>
              <w:jc w:val="center"/>
              <w:rPr>
                <w:rFonts w:ascii="Calibri" w:hAnsi="Calibri" w:cs="Calibri"/>
                <w:bCs/>
                <w:sz w:val="24"/>
                <w:szCs w:val="24"/>
                <w:lang w:val="es-BO"/>
              </w:rPr>
            </w:pPr>
            <w:r>
              <w:rPr>
                <w:rFonts w:ascii="Calibri" w:hAnsi="Calibri" w:cs="Calibri"/>
                <w:bCs/>
                <w:sz w:val="24"/>
                <w:szCs w:val="24"/>
                <w:lang w:val="es-BO"/>
              </w:rPr>
              <w:t>Pieza</w:t>
            </w:r>
            <w:r w:rsidR="00BE2664">
              <w:rPr>
                <w:rFonts w:ascii="Calibri" w:hAnsi="Calibri" w:cs="Calibri"/>
                <w:bCs/>
                <w:sz w:val="24"/>
                <w:szCs w:val="24"/>
                <w:lang w:val="es-BO"/>
              </w:rPr>
              <w:t xml:space="preserve"> </w:t>
            </w:r>
          </w:p>
        </w:tc>
        <w:tc>
          <w:tcPr>
            <w:tcW w:w="1984" w:type="dxa"/>
            <w:tcBorders>
              <w:top w:val="nil"/>
              <w:left w:val="single" w:sz="4" w:space="0" w:color="auto"/>
              <w:bottom w:val="single" w:sz="4" w:space="0" w:color="auto"/>
              <w:right w:val="single" w:sz="4" w:space="0" w:color="auto"/>
            </w:tcBorders>
            <w:shd w:val="clear" w:color="auto" w:fill="auto"/>
            <w:vAlign w:val="center"/>
          </w:tcPr>
          <w:p w:rsidR="000B01F9" w:rsidRPr="000B01F9" w:rsidRDefault="00DE219D" w:rsidP="00DE219D">
            <w:pPr>
              <w:jc w:val="right"/>
              <w:rPr>
                <w:rFonts w:ascii="Calibri" w:hAnsi="Calibri" w:cs="Calibri"/>
                <w:color w:val="000000"/>
                <w:sz w:val="24"/>
                <w:szCs w:val="24"/>
              </w:rPr>
            </w:pPr>
            <w:r>
              <w:rPr>
                <w:rFonts w:ascii="Calibri" w:hAnsi="Calibri" w:cs="Calibri"/>
                <w:color w:val="000000"/>
                <w:sz w:val="24"/>
                <w:szCs w:val="24"/>
              </w:rPr>
              <w:t>11</w:t>
            </w:r>
            <w:r w:rsidR="000B01F9" w:rsidRPr="000B01F9">
              <w:rPr>
                <w:rFonts w:ascii="Calibri" w:hAnsi="Calibri" w:cs="Calibri"/>
                <w:color w:val="000000"/>
                <w:sz w:val="24"/>
                <w:szCs w:val="24"/>
              </w:rPr>
              <w:t>,</w:t>
            </w:r>
            <w:r>
              <w:rPr>
                <w:rFonts w:ascii="Calibri" w:hAnsi="Calibri" w:cs="Calibri"/>
                <w:color w:val="000000"/>
                <w:sz w:val="24"/>
                <w:szCs w:val="24"/>
              </w:rPr>
              <w:t>89</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rsidR="000B01F9" w:rsidRPr="000B01F9" w:rsidRDefault="00DE219D" w:rsidP="00DE219D">
            <w:pPr>
              <w:jc w:val="right"/>
              <w:rPr>
                <w:rFonts w:ascii="Calibri" w:hAnsi="Calibri" w:cs="Calibri"/>
                <w:color w:val="000000"/>
                <w:sz w:val="24"/>
                <w:szCs w:val="24"/>
              </w:rPr>
            </w:pPr>
            <w:r>
              <w:rPr>
                <w:rFonts w:ascii="Calibri" w:hAnsi="Calibri" w:cs="Calibri"/>
                <w:color w:val="000000"/>
                <w:sz w:val="24"/>
                <w:szCs w:val="24"/>
              </w:rPr>
              <w:t>76</w:t>
            </w:r>
            <w:r w:rsidR="000B01F9" w:rsidRPr="000B01F9">
              <w:rPr>
                <w:rFonts w:ascii="Calibri" w:hAnsi="Calibri" w:cs="Calibri"/>
                <w:color w:val="000000"/>
                <w:sz w:val="24"/>
                <w:szCs w:val="24"/>
              </w:rPr>
              <w:t>.</w:t>
            </w:r>
            <w:r>
              <w:rPr>
                <w:rFonts w:ascii="Calibri" w:hAnsi="Calibri" w:cs="Calibri"/>
                <w:color w:val="000000"/>
                <w:sz w:val="24"/>
                <w:szCs w:val="24"/>
              </w:rPr>
              <w:t>631</w:t>
            </w:r>
            <w:r w:rsidR="000B01F9" w:rsidRPr="000B01F9">
              <w:rPr>
                <w:rFonts w:ascii="Calibri" w:hAnsi="Calibri" w:cs="Calibri"/>
                <w:color w:val="000000"/>
                <w:sz w:val="24"/>
                <w:szCs w:val="24"/>
              </w:rPr>
              <w:t>,</w:t>
            </w:r>
            <w:r>
              <w:rPr>
                <w:rFonts w:ascii="Calibri" w:hAnsi="Calibri" w:cs="Calibri"/>
                <w:color w:val="000000"/>
                <w:sz w:val="24"/>
                <w:szCs w:val="24"/>
              </w:rPr>
              <w:t>05</w:t>
            </w:r>
          </w:p>
        </w:tc>
      </w:tr>
      <w:tr w:rsidR="000B01F9" w:rsidRPr="004F1201" w:rsidTr="00CA0194">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346"/>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B01F9" w:rsidRPr="000B01F9" w:rsidRDefault="000B01F9" w:rsidP="000B01F9">
            <w:pPr>
              <w:jc w:val="center"/>
              <w:rPr>
                <w:rFonts w:ascii="Calibri" w:hAnsi="Calibri" w:cs="Arial"/>
                <w:sz w:val="24"/>
                <w:szCs w:val="24"/>
              </w:rPr>
            </w:pPr>
            <w:r w:rsidRPr="000B01F9">
              <w:rPr>
                <w:rFonts w:ascii="Calibri" w:hAnsi="Calibri" w:cs="Arial"/>
                <w:sz w:val="24"/>
                <w:szCs w:val="24"/>
              </w:rPr>
              <w:t>4</w:t>
            </w:r>
          </w:p>
        </w:tc>
        <w:tc>
          <w:tcPr>
            <w:tcW w:w="3188" w:type="dxa"/>
            <w:tcBorders>
              <w:top w:val="nil"/>
              <w:left w:val="single" w:sz="4" w:space="0" w:color="auto"/>
              <w:bottom w:val="single" w:sz="4" w:space="0" w:color="auto"/>
              <w:right w:val="single" w:sz="4" w:space="0" w:color="auto"/>
            </w:tcBorders>
            <w:shd w:val="clear" w:color="auto" w:fill="auto"/>
            <w:vAlign w:val="center"/>
          </w:tcPr>
          <w:p w:rsidR="000B01F9" w:rsidRPr="000B01F9" w:rsidRDefault="00376EA6" w:rsidP="000B01F9">
            <w:pPr>
              <w:rPr>
                <w:rFonts w:ascii="Calibri" w:hAnsi="Calibri" w:cs="Calibri"/>
                <w:color w:val="000000"/>
                <w:sz w:val="24"/>
                <w:szCs w:val="24"/>
              </w:rPr>
            </w:pPr>
            <w:r>
              <w:rPr>
                <w:rFonts w:ascii="Calibri" w:hAnsi="Calibri" w:cs="Calibri"/>
                <w:color w:val="000000"/>
                <w:sz w:val="24"/>
                <w:szCs w:val="24"/>
              </w:rPr>
              <w:t>BOTAS DE GOMA</w:t>
            </w:r>
            <w:r w:rsidRPr="00376EA6">
              <w:rPr>
                <w:rFonts w:ascii="Calibri" w:hAnsi="Calibri" w:cs="Calibri"/>
                <w:color w:val="000000"/>
                <w:sz w:val="24"/>
                <w:szCs w:val="24"/>
              </w:rPr>
              <w:t xml:space="preserve"> (</w:t>
            </w:r>
            <w:r w:rsidR="00DE219D" w:rsidRPr="00DE219D">
              <w:rPr>
                <w:rFonts w:ascii="Calibri" w:hAnsi="Calibri" w:cs="Calibri"/>
                <w:color w:val="000000"/>
                <w:sz w:val="24"/>
                <w:szCs w:val="24"/>
              </w:rPr>
              <w:t>Región Oriente, Valle, Occidente</w:t>
            </w:r>
            <w:r w:rsidRPr="00376EA6">
              <w:rPr>
                <w:rFonts w:ascii="Calibri" w:hAnsi="Calibri" w:cs="Calibri"/>
                <w:color w:val="000000"/>
                <w:sz w:val="24"/>
                <w:szCs w:val="24"/>
              </w:rPr>
              <w:t>)</w:t>
            </w:r>
          </w:p>
        </w:tc>
        <w:tc>
          <w:tcPr>
            <w:tcW w:w="9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0B01F9" w:rsidRPr="000B01F9" w:rsidRDefault="00DE219D" w:rsidP="000B01F9">
            <w:pPr>
              <w:jc w:val="center"/>
              <w:rPr>
                <w:rFonts w:ascii="Calibri" w:hAnsi="Calibri"/>
                <w:color w:val="000000"/>
                <w:sz w:val="24"/>
                <w:szCs w:val="24"/>
              </w:rPr>
            </w:pPr>
            <w:r>
              <w:rPr>
                <w:rFonts w:ascii="Calibri" w:hAnsi="Calibri"/>
                <w:color w:val="000000"/>
                <w:sz w:val="24"/>
                <w:szCs w:val="24"/>
              </w:rPr>
              <w:t>1.598</w:t>
            </w:r>
          </w:p>
        </w:tc>
        <w:tc>
          <w:tcPr>
            <w:tcW w:w="1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B01F9" w:rsidRPr="000B01F9" w:rsidRDefault="00BE2664" w:rsidP="000B01F9">
            <w:pPr>
              <w:spacing w:before="60" w:after="60"/>
              <w:jc w:val="center"/>
              <w:rPr>
                <w:rFonts w:ascii="Calibri" w:hAnsi="Calibri" w:cs="Calibri"/>
                <w:bCs/>
                <w:sz w:val="24"/>
                <w:szCs w:val="24"/>
                <w:lang w:val="es-BO"/>
              </w:rPr>
            </w:pPr>
            <w:r w:rsidRPr="00BE2664">
              <w:rPr>
                <w:rFonts w:ascii="Calibri" w:hAnsi="Calibri" w:cs="Calibri"/>
                <w:bCs/>
                <w:sz w:val="24"/>
                <w:szCs w:val="24"/>
                <w:lang w:val="es-BO"/>
              </w:rPr>
              <w:t>Par</w:t>
            </w:r>
          </w:p>
        </w:tc>
        <w:tc>
          <w:tcPr>
            <w:tcW w:w="1984" w:type="dxa"/>
            <w:tcBorders>
              <w:top w:val="nil"/>
              <w:left w:val="single" w:sz="4" w:space="0" w:color="auto"/>
              <w:bottom w:val="single" w:sz="4" w:space="0" w:color="auto"/>
              <w:right w:val="single" w:sz="4" w:space="0" w:color="auto"/>
            </w:tcBorders>
            <w:shd w:val="clear" w:color="auto" w:fill="auto"/>
            <w:vAlign w:val="center"/>
          </w:tcPr>
          <w:p w:rsidR="000B01F9" w:rsidRPr="000B01F9" w:rsidRDefault="00DE219D" w:rsidP="000B01F9">
            <w:pPr>
              <w:jc w:val="right"/>
              <w:rPr>
                <w:rFonts w:ascii="Calibri" w:hAnsi="Calibri" w:cs="Calibri"/>
                <w:color w:val="000000"/>
                <w:sz w:val="24"/>
                <w:szCs w:val="24"/>
              </w:rPr>
            </w:pPr>
            <w:r>
              <w:rPr>
                <w:rFonts w:ascii="Calibri" w:hAnsi="Calibri" w:cs="Calibri"/>
                <w:color w:val="000000"/>
                <w:sz w:val="24"/>
                <w:szCs w:val="24"/>
              </w:rPr>
              <w:t>139</w:t>
            </w:r>
            <w:r w:rsidR="000B01F9" w:rsidRPr="000B01F9">
              <w:rPr>
                <w:rFonts w:ascii="Calibri" w:hAnsi="Calibri" w:cs="Calibri"/>
                <w:color w:val="000000"/>
                <w:sz w:val="24"/>
                <w:szCs w:val="24"/>
              </w:rPr>
              <w:t>,00</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rsidR="000B01F9" w:rsidRPr="000B01F9" w:rsidRDefault="000B01F9" w:rsidP="000B01F9">
            <w:pPr>
              <w:jc w:val="right"/>
              <w:rPr>
                <w:rFonts w:ascii="Calibri" w:hAnsi="Calibri" w:cs="Calibri"/>
                <w:color w:val="000000"/>
                <w:sz w:val="24"/>
                <w:szCs w:val="24"/>
              </w:rPr>
            </w:pPr>
            <w:r w:rsidRPr="000B01F9">
              <w:rPr>
                <w:rFonts w:ascii="Calibri" w:hAnsi="Calibri" w:cs="Calibri"/>
                <w:color w:val="000000"/>
                <w:sz w:val="24"/>
                <w:szCs w:val="24"/>
              </w:rPr>
              <w:t>222.122,00</w:t>
            </w:r>
          </w:p>
        </w:tc>
      </w:tr>
      <w:tr w:rsidR="00376EA6" w:rsidRPr="004F1201" w:rsidTr="00CA0194">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346"/>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376EA6" w:rsidRPr="000B01F9" w:rsidRDefault="00376EA6" w:rsidP="00376EA6">
            <w:pPr>
              <w:jc w:val="center"/>
              <w:rPr>
                <w:rFonts w:ascii="Calibri" w:hAnsi="Calibri" w:cs="Arial"/>
                <w:sz w:val="24"/>
                <w:szCs w:val="24"/>
              </w:rPr>
            </w:pPr>
            <w:r>
              <w:rPr>
                <w:rFonts w:ascii="Calibri" w:hAnsi="Calibri" w:cs="Arial"/>
                <w:sz w:val="24"/>
                <w:szCs w:val="24"/>
              </w:rPr>
              <w:t>5</w:t>
            </w:r>
          </w:p>
        </w:tc>
        <w:tc>
          <w:tcPr>
            <w:tcW w:w="3188" w:type="dxa"/>
            <w:tcBorders>
              <w:top w:val="nil"/>
              <w:left w:val="single" w:sz="4" w:space="0" w:color="auto"/>
              <w:bottom w:val="single" w:sz="4" w:space="0" w:color="auto"/>
              <w:right w:val="single" w:sz="4" w:space="0" w:color="auto"/>
            </w:tcBorders>
            <w:shd w:val="clear" w:color="auto" w:fill="auto"/>
            <w:vAlign w:val="center"/>
          </w:tcPr>
          <w:p w:rsidR="00376EA6" w:rsidRPr="000B01F9" w:rsidRDefault="00376EA6" w:rsidP="00376EA6">
            <w:pPr>
              <w:rPr>
                <w:rFonts w:ascii="Calibri" w:hAnsi="Calibri" w:cs="Calibri"/>
                <w:color w:val="000000"/>
                <w:sz w:val="24"/>
                <w:szCs w:val="24"/>
              </w:rPr>
            </w:pPr>
            <w:r>
              <w:rPr>
                <w:rFonts w:ascii="Calibri" w:hAnsi="Calibri" w:cs="Calibri"/>
                <w:color w:val="000000"/>
                <w:sz w:val="24"/>
                <w:szCs w:val="24"/>
              </w:rPr>
              <w:t>PROTECTORES AUDITIVOS DE COPA</w:t>
            </w:r>
            <w:r w:rsidRPr="00376EA6">
              <w:rPr>
                <w:rFonts w:ascii="Calibri" w:hAnsi="Calibri" w:cs="Calibri"/>
                <w:color w:val="000000"/>
                <w:sz w:val="24"/>
                <w:szCs w:val="24"/>
              </w:rPr>
              <w:t xml:space="preserve"> (</w:t>
            </w:r>
            <w:r w:rsidR="00DE219D" w:rsidRPr="00DE219D">
              <w:rPr>
                <w:rFonts w:ascii="Calibri" w:hAnsi="Calibri" w:cs="Calibri"/>
                <w:color w:val="000000"/>
                <w:sz w:val="24"/>
                <w:szCs w:val="24"/>
              </w:rPr>
              <w:t>Región Oriente, Valle, Occidente</w:t>
            </w:r>
            <w:r w:rsidRPr="00376EA6">
              <w:rPr>
                <w:rFonts w:ascii="Calibri" w:hAnsi="Calibri" w:cs="Calibri"/>
                <w:color w:val="000000"/>
                <w:sz w:val="24"/>
                <w:szCs w:val="24"/>
              </w:rPr>
              <w:t>)</w:t>
            </w:r>
          </w:p>
        </w:tc>
        <w:tc>
          <w:tcPr>
            <w:tcW w:w="9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76EA6" w:rsidRPr="000B01F9" w:rsidRDefault="00DE219D" w:rsidP="00376EA6">
            <w:pPr>
              <w:jc w:val="center"/>
              <w:rPr>
                <w:rFonts w:ascii="Calibri" w:hAnsi="Calibri"/>
                <w:color w:val="000000"/>
                <w:sz w:val="24"/>
                <w:szCs w:val="24"/>
              </w:rPr>
            </w:pPr>
            <w:r>
              <w:rPr>
                <w:rFonts w:ascii="Calibri" w:hAnsi="Calibri"/>
                <w:color w:val="000000"/>
                <w:sz w:val="24"/>
                <w:szCs w:val="24"/>
              </w:rPr>
              <w:t>1</w:t>
            </w:r>
            <w:r w:rsidR="00420C04">
              <w:rPr>
                <w:rFonts w:ascii="Calibri" w:hAnsi="Calibri"/>
                <w:color w:val="000000"/>
                <w:sz w:val="24"/>
                <w:szCs w:val="24"/>
              </w:rPr>
              <w:t>.</w:t>
            </w:r>
            <w:r>
              <w:rPr>
                <w:rFonts w:ascii="Calibri" w:hAnsi="Calibri"/>
                <w:color w:val="000000"/>
                <w:sz w:val="24"/>
                <w:szCs w:val="24"/>
              </w:rPr>
              <w:t>248</w:t>
            </w:r>
          </w:p>
        </w:tc>
        <w:tc>
          <w:tcPr>
            <w:tcW w:w="1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376EA6" w:rsidRPr="000B01F9" w:rsidRDefault="00376EA6" w:rsidP="00376EA6">
            <w:pPr>
              <w:spacing w:before="60" w:after="60"/>
              <w:jc w:val="center"/>
              <w:rPr>
                <w:rFonts w:ascii="Calibri" w:hAnsi="Calibri" w:cs="Calibri"/>
                <w:bCs/>
                <w:sz w:val="24"/>
                <w:szCs w:val="24"/>
                <w:lang w:val="es-BO"/>
              </w:rPr>
            </w:pPr>
            <w:r w:rsidRPr="00BE2664">
              <w:rPr>
                <w:rFonts w:ascii="Calibri" w:hAnsi="Calibri" w:cs="Calibri"/>
                <w:bCs/>
                <w:sz w:val="24"/>
                <w:szCs w:val="24"/>
                <w:lang w:val="es-BO"/>
              </w:rPr>
              <w:t>Par</w:t>
            </w:r>
          </w:p>
        </w:tc>
        <w:tc>
          <w:tcPr>
            <w:tcW w:w="1984" w:type="dxa"/>
            <w:tcBorders>
              <w:top w:val="nil"/>
              <w:left w:val="single" w:sz="4" w:space="0" w:color="auto"/>
              <w:bottom w:val="single" w:sz="4" w:space="0" w:color="auto"/>
              <w:right w:val="single" w:sz="4" w:space="0" w:color="auto"/>
            </w:tcBorders>
            <w:shd w:val="clear" w:color="auto" w:fill="auto"/>
            <w:vAlign w:val="center"/>
          </w:tcPr>
          <w:p w:rsidR="00376EA6" w:rsidRPr="000B01F9" w:rsidRDefault="00DE219D" w:rsidP="00376EA6">
            <w:pPr>
              <w:jc w:val="right"/>
              <w:rPr>
                <w:rFonts w:ascii="Calibri" w:hAnsi="Calibri" w:cs="Calibri"/>
                <w:color w:val="000000"/>
                <w:sz w:val="24"/>
                <w:szCs w:val="24"/>
              </w:rPr>
            </w:pPr>
            <w:r>
              <w:rPr>
                <w:rFonts w:ascii="Calibri" w:hAnsi="Calibri" w:cs="Calibri"/>
                <w:color w:val="000000"/>
                <w:sz w:val="24"/>
                <w:szCs w:val="24"/>
              </w:rPr>
              <w:t>211</w:t>
            </w:r>
            <w:r w:rsidR="00376EA6" w:rsidRPr="000B01F9">
              <w:rPr>
                <w:rFonts w:ascii="Calibri" w:hAnsi="Calibri" w:cs="Calibri"/>
                <w:color w:val="000000"/>
                <w:sz w:val="24"/>
                <w:szCs w:val="24"/>
              </w:rPr>
              <w:t>,00</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rsidR="00376EA6" w:rsidRPr="000B01F9" w:rsidRDefault="00DE219D" w:rsidP="00DE219D">
            <w:pPr>
              <w:jc w:val="right"/>
              <w:rPr>
                <w:rFonts w:ascii="Calibri" w:hAnsi="Calibri" w:cs="Calibri"/>
                <w:color w:val="000000"/>
                <w:sz w:val="24"/>
                <w:szCs w:val="24"/>
              </w:rPr>
            </w:pPr>
            <w:r>
              <w:rPr>
                <w:rFonts w:ascii="Calibri" w:hAnsi="Calibri" w:cs="Calibri"/>
                <w:color w:val="000000"/>
                <w:sz w:val="24"/>
                <w:szCs w:val="24"/>
              </w:rPr>
              <w:t>263</w:t>
            </w:r>
            <w:r w:rsidR="00376EA6" w:rsidRPr="000B01F9">
              <w:rPr>
                <w:rFonts w:ascii="Calibri" w:hAnsi="Calibri" w:cs="Calibri"/>
                <w:color w:val="000000"/>
                <w:sz w:val="24"/>
                <w:szCs w:val="24"/>
              </w:rPr>
              <w:t>.</w:t>
            </w:r>
            <w:r>
              <w:rPr>
                <w:rFonts w:ascii="Calibri" w:hAnsi="Calibri" w:cs="Calibri"/>
                <w:color w:val="000000"/>
                <w:sz w:val="24"/>
                <w:szCs w:val="24"/>
              </w:rPr>
              <w:t>328</w:t>
            </w:r>
            <w:r w:rsidR="00376EA6" w:rsidRPr="000B01F9">
              <w:rPr>
                <w:rFonts w:ascii="Calibri" w:hAnsi="Calibri" w:cs="Calibri"/>
                <w:color w:val="000000"/>
                <w:sz w:val="24"/>
                <w:szCs w:val="24"/>
              </w:rPr>
              <w:t>,00</w:t>
            </w:r>
          </w:p>
        </w:tc>
      </w:tr>
      <w:tr w:rsidR="004F1201" w:rsidRPr="004F1201" w:rsidTr="00CA0194">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352"/>
        </w:trPr>
        <w:tc>
          <w:tcPr>
            <w:tcW w:w="8506"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0B01F9" w:rsidRDefault="004F1201" w:rsidP="004F1201">
            <w:pPr>
              <w:jc w:val="right"/>
              <w:rPr>
                <w:sz w:val="24"/>
                <w:szCs w:val="24"/>
              </w:rPr>
            </w:pPr>
            <w:r w:rsidRPr="000B01F9">
              <w:rPr>
                <w:rFonts w:ascii="Calibri" w:hAnsi="Calibri" w:cs="Arial"/>
                <w:b/>
                <w:sz w:val="24"/>
                <w:szCs w:val="24"/>
              </w:rPr>
              <w:t>TOTAL:</w:t>
            </w:r>
          </w:p>
        </w:tc>
        <w:tc>
          <w:tcPr>
            <w:tcW w:w="155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0B01F9" w:rsidRDefault="00DE219D" w:rsidP="00DE219D">
            <w:pPr>
              <w:jc w:val="right"/>
              <w:rPr>
                <w:sz w:val="24"/>
                <w:szCs w:val="24"/>
              </w:rPr>
            </w:pPr>
            <w:r>
              <w:rPr>
                <w:rFonts w:ascii="Calibri" w:hAnsi="Calibri" w:cs="Arial"/>
                <w:b/>
                <w:sz w:val="24"/>
                <w:szCs w:val="24"/>
              </w:rPr>
              <w:t>1.178.811</w:t>
            </w:r>
            <w:r w:rsidR="007E0691" w:rsidRPr="000B01F9">
              <w:rPr>
                <w:rFonts w:ascii="Calibri" w:hAnsi="Calibri" w:cs="Arial"/>
                <w:b/>
                <w:sz w:val="24"/>
                <w:szCs w:val="24"/>
              </w:rPr>
              <w:t>,</w:t>
            </w:r>
            <w:r>
              <w:rPr>
                <w:rFonts w:ascii="Calibri" w:hAnsi="Calibri" w:cs="Arial"/>
                <w:b/>
                <w:sz w:val="24"/>
                <w:szCs w:val="24"/>
              </w:rPr>
              <w:t>05</w:t>
            </w:r>
          </w:p>
        </w:tc>
      </w:tr>
    </w:tbl>
    <w:p w:rsidR="00A20D38" w:rsidRDefault="00A20D38"/>
    <w:p w:rsidR="00A20D38" w:rsidRDefault="00A20D38"/>
    <w:p w:rsidR="00A20D38" w:rsidRDefault="00A20D38"/>
    <w:p w:rsidR="004F1201" w:rsidRDefault="004F1201">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0"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1"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D67EE0">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3F11F6" w:rsidRDefault="00B52F12" w:rsidP="00D67EE0">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C639D" w:rsidRPr="00F13C7F" w:rsidRDefault="00FC639D" w:rsidP="008D0B55">
      <w:pPr>
        <w:tabs>
          <w:tab w:val="num" w:pos="567"/>
        </w:tabs>
        <w:ind w:left="567"/>
        <w:jc w:val="both"/>
        <w:rPr>
          <w:rFonts w:ascii="Calibri" w:hAnsi="Calibri" w:cs="Calibri"/>
          <w:sz w:val="22"/>
          <w:szCs w:val="22"/>
        </w:rPr>
      </w:pPr>
    </w:p>
    <w:p w:rsidR="00F94738" w:rsidRDefault="00F94738"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lastRenderedPageBreak/>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B00123" w:rsidRDefault="00B00123" w:rsidP="00B00123">
      <w:pPr>
        <w:ind w:firstLine="567"/>
        <w:rPr>
          <w:rFonts w:ascii="Segoe UI" w:hAnsi="Segoe UI" w:cs="Segoe UI"/>
          <w:bCs/>
          <w:iCs/>
        </w:rPr>
      </w:pPr>
      <w:r w:rsidRPr="007E0691">
        <w:rPr>
          <w:rFonts w:ascii="Segoe UI" w:hAnsi="Segoe UI" w:cs="Segoe UI"/>
          <w:bCs/>
          <w:iCs/>
          <w:highlight w:val="yellow"/>
        </w:rPr>
        <w:t>No corresponde</w:t>
      </w:r>
    </w:p>
    <w:p w:rsidR="00B00123" w:rsidRPr="00993917" w:rsidRDefault="00B00123"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0B01F9" w:rsidRDefault="00BE2664" w:rsidP="000B01F9">
      <w:pPr>
        <w:tabs>
          <w:tab w:val="num" w:pos="567"/>
        </w:tabs>
        <w:ind w:left="567"/>
        <w:jc w:val="both"/>
        <w:rPr>
          <w:rFonts w:ascii="Segoe UI" w:hAnsi="Segoe UI" w:cs="Segoe UI"/>
          <w:bCs/>
          <w:iCs/>
        </w:rPr>
      </w:pPr>
      <w:r w:rsidRPr="00BE2664">
        <w:rPr>
          <w:rFonts w:ascii="Segoe UI" w:hAnsi="Segoe UI" w:cs="Segoe UI"/>
          <w:bCs/>
          <w:iCs/>
          <w:highlight w:val="yellow"/>
        </w:rPr>
        <w:t>No corresponde</w:t>
      </w:r>
    </w:p>
    <w:p w:rsidR="00BE2664" w:rsidRPr="00993917" w:rsidRDefault="00BE2664" w:rsidP="000B01F9">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685346" w:rsidRDefault="00BE2664" w:rsidP="000B01F9">
      <w:pPr>
        <w:ind w:left="426" w:firstLine="141"/>
        <w:jc w:val="both"/>
        <w:rPr>
          <w:rFonts w:ascii="Segoe UI" w:hAnsi="Segoe UI" w:cs="Segoe UI"/>
          <w:bCs/>
          <w:iCs/>
        </w:rPr>
      </w:pPr>
      <w:r w:rsidRPr="00BE2664">
        <w:rPr>
          <w:rFonts w:ascii="Segoe UI" w:hAnsi="Segoe UI" w:cs="Segoe UI"/>
          <w:bCs/>
          <w:iCs/>
          <w:highlight w:val="yellow"/>
        </w:rPr>
        <w:t>No corresponde</w:t>
      </w:r>
    </w:p>
    <w:p w:rsidR="000B01F9" w:rsidRPr="00993917" w:rsidRDefault="000B01F9" w:rsidP="000B01F9">
      <w:pPr>
        <w:ind w:left="426" w:firstLine="141"/>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4A27CF">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4A27CF">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4A27CF">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4A27CF">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4A27CF">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4A27CF">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4A27CF">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4A27CF">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747D85" w:rsidRDefault="00747D85" w:rsidP="00747D85">
      <w:pPr>
        <w:ind w:left="567"/>
        <w:jc w:val="both"/>
        <w:rPr>
          <w:rFonts w:ascii="Calibri" w:hAnsi="Calibri" w:cs="Calibri"/>
          <w:color w:val="000000"/>
          <w:sz w:val="22"/>
          <w:szCs w:val="22"/>
        </w:rPr>
      </w:pPr>
    </w:p>
    <w:p w:rsidR="003544C1" w:rsidRDefault="003544C1"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4A27C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4A27C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w:t>
      </w:r>
      <w:proofErr w:type="spellStart"/>
      <w:r w:rsidRPr="00130120">
        <w:rPr>
          <w:rFonts w:ascii="Calibri" w:hAnsi="Calibri" w:cs="Calibri"/>
          <w:color w:val="000000"/>
          <w:sz w:val="22"/>
          <w:szCs w:val="22"/>
        </w:rPr>
        <w:t>ó</w:t>
      </w:r>
      <w:proofErr w:type="spellEnd"/>
      <w:r w:rsidRPr="00130120">
        <w:rPr>
          <w:rFonts w:ascii="Calibri" w:hAnsi="Calibri" w:cs="Calibri"/>
          <w:color w:val="000000"/>
          <w:sz w:val="22"/>
          <w:szCs w:val="22"/>
        </w:rPr>
        <w:t xml:space="preserve">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w:t>
      </w:r>
      <w:r w:rsidR="003544C1">
        <w:rPr>
          <w:rFonts w:ascii="Segoe UI" w:hAnsi="Segoe UI" w:cs="Segoe UI"/>
        </w:rPr>
        <w:t xml:space="preserve"> </w:t>
      </w:r>
      <w:r w:rsidR="00D359DB">
        <w:rPr>
          <w:rFonts w:ascii="Segoe UI" w:hAnsi="Segoe UI" w:cs="Segoe UI"/>
        </w:rPr>
        <w:t>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800613" w:rsidRPr="00993917" w:rsidRDefault="00B00123" w:rsidP="00B00123">
      <w:pPr>
        <w:jc w:val="center"/>
        <w:rPr>
          <w:rFonts w:ascii="Calibri" w:hAnsi="Calibri" w:cs="Calibri"/>
          <w:b/>
          <w:color w:val="000000"/>
          <w:sz w:val="22"/>
          <w:szCs w:val="22"/>
        </w:rPr>
      </w:pPr>
      <w:r>
        <w:rPr>
          <w:rFonts w:ascii="Calibri" w:hAnsi="Calibri" w:cs="Calibri"/>
          <w:b/>
          <w:color w:val="000000"/>
          <w:sz w:val="22"/>
          <w:szCs w:val="22"/>
        </w:rPr>
        <w:br w:type="page"/>
      </w:r>
      <w:r w:rsidR="008979CB">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D67EE0">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80061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D67EE0">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0B01F9" w:rsidRDefault="000B01F9" w:rsidP="000B01F9">
      <w:pPr>
        <w:pStyle w:val="Normal2"/>
        <w:ind w:left="2835" w:hanging="2126"/>
        <w:rPr>
          <w:rFonts w:ascii="Calibri" w:hAnsi="Calibri" w:cs="Calibri"/>
          <w:sz w:val="22"/>
          <w:szCs w:val="22"/>
          <w:lang w:val="es-BO"/>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Propuesta Económica (Ítem Nro. 1)</w:t>
      </w:r>
    </w:p>
    <w:p w:rsidR="000B01F9" w:rsidRDefault="000B01F9" w:rsidP="000B01F9">
      <w:pPr>
        <w:pStyle w:val="Normal2"/>
        <w:ind w:left="2835" w:hanging="2126"/>
        <w:rPr>
          <w:rFonts w:ascii="Calibri" w:hAnsi="Calibri" w:cs="Calibri"/>
          <w:color w:val="000000"/>
          <w:sz w:val="22"/>
          <w:szCs w:val="22"/>
          <w:lang w:val="es-ES"/>
        </w:rPr>
      </w:pPr>
      <w:r w:rsidRPr="00983CCE">
        <w:rPr>
          <w:rFonts w:ascii="Calibri" w:hAnsi="Calibri" w:cs="Calibri"/>
          <w:color w:val="000000"/>
          <w:sz w:val="22"/>
          <w:szCs w:val="22"/>
          <w:lang w:val="es-ES"/>
        </w:rPr>
        <w:t>Formulario B-1</w:t>
      </w:r>
      <w:r w:rsidRPr="00983CCE">
        <w:rPr>
          <w:rFonts w:ascii="Calibri" w:hAnsi="Calibri" w:cs="Calibri"/>
          <w:color w:val="000000"/>
          <w:sz w:val="22"/>
          <w:szCs w:val="22"/>
          <w:lang w:val="es-ES"/>
        </w:rPr>
        <w:tab/>
        <w:t xml:space="preserve">Propuesta Económica (Ítem Nro. </w:t>
      </w:r>
      <w:r w:rsidR="00741DD6">
        <w:rPr>
          <w:rFonts w:ascii="Calibri" w:hAnsi="Calibri" w:cs="Calibri"/>
          <w:color w:val="000000"/>
          <w:sz w:val="22"/>
          <w:szCs w:val="22"/>
          <w:lang w:val="es-ES"/>
        </w:rPr>
        <w:t>2</w:t>
      </w:r>
      <w:r w:rsidRPr="00983CCE">
        <w:rPr>
          <w:rFonts w:ascii="Calibri" w:hAnsi="Calibri" w:cs="Calibri"/>
          <w:color w:val="000000"/>
          <w:sz w:val="22"/>
          <w:szCs w:val="22"/>
          <w:lang w:val="es-ES"/>
        </w:rPr>
        <w:t>)</w:t>
      </w:r>
    </w:p>
    <w:p w:rsidR="000B01F9" w:rsidRDefault="000B01F9" w:rsidP="000B01F9">
      <w:pPr>
        <w:pStyle w:val="Normal2"/>
        <w:ind w:left="2835" w:hanging="2126"/>
        <w:rPr>
          <w:rFonts w:ascii="Calibri" w:hAnsi="Calibri" w:cs="Calibri"/>
          <w:color w:val="000000"/>
          <w:sz w:val="22"/>
          <w:szCs w:val="22"/>
          <w:lang w:val="es-ES"/>
        </w:rPr>
      </w:pPr>
      <w:r w:rsidRPr="00983CCE">
        <w:rPr>
          <w:rFonts w:ascii="Calibri" w:hAnsi="Calibri" w:cs="Calibri"/>
          <w:color w:val="000000"/>
          <w:sz w:val="22"/>
          <w:szCs w:val="22"/>
          <w:lang w:val="es-ES"/>
        </w:rPr>
        <w:t>Formulario B-1</w:t>
      </w:r>
      <w:r w:rsidRPr="00983CCE">
        <w:rPr>
          <w:rFonts w:ascii="Calibri" w:hAnsi="Calibri" w:cs="Calibri"/>
          <w:color w:val="000000"/>
          <w:sz w:val="22"/>
          <w:szCs w:val="22"/>
          <w:lang w:val="es-ES"/>
        </w:rPr>
        <w:tab/>
        <w:t xml:space="preserve">Propuesta Económica (Ítem Nro. </w:t>
      </w:r>
      <w:r w:rsidR="00741DD6">
        <w:rPr>
          <w:rFonts w:ascii="Calibri" w:hAnsi="Calibri" w:cs="Calibri"/>
          <w:color w:val="000000"/>
          <w:sz w:val="22"/>
          <w:szCs w:val="22"/>
          <w:lang w:val="es-ES"/>
        </w:rPr>
        <w:t>3</w:t>
      </w:r>
      <w:r w:rsidRPr="00983CCE">
        <w:rPr>
          <w:rFonts w:ascii="Calibri" w:hAnsi="Calibri" w:cs="Calibri"/>
          <w:color w:val="000000"/>
          <w:sz w:val="22"/>
          <w:szCs w:val="22"/>
          <w:lang w:val="es-ES"/>
        </w:rPr>
        <w:t>)</w:t>
      </w:r>
    </w:p>
    <w:p w:rsidR="000B01F9" w:rsidRDefault="000B01F9" w:rsidP="000B01F9">
      <w:pPr>
        <w:pStyle w:val="Normal2"/>
        <w:ind w:left="2835" w:hanging="2126"/>
        <w:rPr>
          <w:rFonts w:ascii="Calibri" w:hAnsi="Calibri" w:cs="Calibri"/>
          <w:color w:val="000000"/>
          <w:sz w:val="22"/>
          <w:szCs w:val="22"/>
          <w:lang w:val="es-ES"/>
        </w:rPr>
      </w:pPr>
      <w:r w:rsidRPr="00983CCE">
        <w:rPr>
          <w:rFonts w:ascii="Calibri" w:hAnsi="Calibri" w:cs="Calibri"/>
          <w:color w:val="000000"/>
          <w:sz w:val="22"/>
          <w:szCs w:val="22"/>
          <w:lang w:val="es-ES"/>
        </w:rPr>
        <w:t>Formulario B-1</w:t>
      </w:r>
      <w:r w:rsidRPr="00983CCE">
        <w:rPr>
          <w:rFonts w:ascii="Calibri" w:hAnsi="Calibri" w:cs="Calibri"/>
          <w:color w:val="000000"/>
          <w:sz w:val="22"/>
          <w:szCs w:val="22"/>
          <w:lang w:val="es-ES"/>
        </w:rPr>
        <w:tab/>
      </w:r>
      <w:r w:rsidR="00741DD6">
        <w:rPr>
          <w:rFonts w:ascii="Calibri" w:hAnsi="Calibri" w:cs="Calibri"/>
          <w:color w:val="000000"/>
          <w:sz w:val="22"/>
          <w:szCs w:val="22"/>
          <w:lang w:val="es-ES"/>
        </w:rPr>
        <w:t>Propuesta Económica (Ítem Nro. 4</w:t>
      </w:r>
      <w:r w:rsidRPr="00983CCE">
        <w:rPr>
          <w:rFonts w:ascii="Calibri" w:hAnsi="Calibri" w:cs="Calibri"/>
          <w:color w:val="000000"/>
          <w:sz w:val="22"/>
          <w:szCs w:val="22"/>
          <w:lang w:val="es-ES"/>
        </w:rPr>
        <w:t>)</w:t>
      </w:r>
    </w:p>
    <w:p w:rsidR="00420C04" w:rsidRPr="00E633FA" w:rsidRDefault="00420C04" w:rsidP="000B01F9">
      <w:pPr>
        <w:pStyle w:val="Normal2"/>
        <w:ind w:left="2835" w:hanging="2126"/>
        <w:rPr>
          <w:rFonts w:ascii="Calibri" w:hAnsi="Calibri" w:cs="Calibri"/>
          <w:color w:val="000000"/>
          <w:sz w:val="22"/>
          <w:szCs w:val="22"/>
          <w:lang w:val="es-ES"/>
        </w:rPr>
      </w:pPr>
      <w:r w:rsidRPr="00420C04">
        <w:rPr>
          <w:rFonts w:ascii="Calibri" w:hAnsi="Calibri" w:cs="Calibri"/>
          <w:color w:val="000000"/>
          <w:sz w:val="22"/>
          <w:szCs w:val="22"/>
          <w:lang w:val="es-ES"/>
        </w:rPr>
        <w:t>Formulario B-1</w:t>
      </w:r>
      <w:r w:rsidRPr="00420C04">
        <w:rPr>
          <w:rFonts w:ascii="Calibri" w:hAnsi="Calibri" w:cs="Calibri"/>
          <w:color w:val="000000"/>
          <w:sz w:val="22"/>
          <w:szCs w:val="22"/>
          <w:lang w:val="es-ES"/>
        </w:rPr>
        <w:tab/>
        <w:t xml:space="preserve">Propuesta Económica (Ítem Nro. </w:t>
      </w:r>
      <w:r>
        <w:rPr>
          <w:rFonts w:ascii="Calibri" w:hAnsi="Calibri" w:cs="Calibri"/>
          <w:color w:val="000000"/>
          <w:sz w:val="22"/>
          <w:szCs w:val="22"/>
          <w:lang w:val="es-ES"/>
        </w:rPr>
        <w:t>5</w:t>
      </w:r>
      <w:r w:rsidRPr="00420C04">
        <w:rPr>
          <w:rFonts w:ascii="Calibri" w:hAnsi="Calibri" w:cs="Calibri"/>
          <w:color w:val="000000"/>
          <w:sz w:val="22"/>
          <w:szCs w:val="22"/>
          <w:lang w:val="es-ES"/>
        </w:rPr>
        <w:t>)</w:t>
      </w:r>
    </w:p>
    <w:p w:rsidR="00800613" w:rsidRPr="00993917" w:rsidRDefault="00800613" w:rsidP="00800613">
      <w:pPr>
        <w:pStyle w:val="Normal2"/>
        <w:rPr>
          <w:rFonts w:ascii="Calibri" w:hAnsi="Calibri" w:cs="Calibri"/>
          <w:sz w:val="22"/>
          <w:szCs w:val="22"/>
        </w:rPr>
      </w:pPr>
    </w:p>
    <w:p w:rsidR="00800613" w:rsidRPr="00BE6415"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sidR="00741DD6">
        <w:rPr>
          <w:rFonts w:ascii="Calibri" w:hAnsi="Calibri" w:cs="Calibri"/>
          <w:sz w:val="22"/>
          <w:szCs w:val="22"/>
          <w:lang w:val="es-BO"/>
        </w:rPr>
        <w:t xml:space="preserve"> (Ítem Nro. 1)</w:t>
      </w:r>
    </w:p>
    <w:p w:rsidR="00741DD6" w:rsidRDefault="00741DD6" w:rsidP="00726784">
      <w:pPr>
        <w:pStyle w:val="Normal2"/>
        <w:tabs>
          <w:tab w:val="left" w:pos="1701"/>
          <w:tab w:val="left" w:pos="2835"/>
        </w:tabs>
        <w:ind w:left="2835" w:hanging="2126"/>
        <w:rPr>
          <w:rFonts w:ascii="Calibri" w:hAnsi="Calibri" w:cs="Calibri"/>
          <w:sz w:val="22"/>
          <w:szCs w:val="22"/>
          <w:lang w:val="es-BO"/>
        </w:rPr>
      </w:pPr>
    </w:p>
    <w:p w:rsidR="00741DD6" w:rsidRDefault="00741DD6" w:rsidP="00741DD6">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(Ítem Nro. 2)</w:t>
      </w:r>
    </w:p>
    <w:p w:rsidR="00741DD6" w:rsidRDefault="00741DD6" w:rsidP="00726784">
      <w:pPr>
        <w:pStyle w:val="Normal2"/>
        <w:tabs>
          <w:tab w:val="left" w:pos="1701"/>
          <w:tab w:val="left" w:pos="2835"/>
        </w:tabs>
        <w:ind w:left="2835" w:hanging="2126"/>
        <w:rPr>
          <w:rFonts w:ascii="Calibri" w:hAnsi="Calibri" w:cs="Calibri"/>
          <w:sz w:val="22"/>
          <w:szCs w:val="22"/>
          <w:lang w:val="es-BO"/>
        </w:rPr>
      </w:pPr>
    </w:p>
    <w:p w:rsidR="00741DD6" w:rsidRDefault="00741DD6" w:rsidP="00741DD6">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(Ítem Nro. 3)</w:t>
      </w:r>
    </w:p>
    <w:p w:rsidR="00741DD6" w:rsidRDefault="00741DD6" w:rsidP="00726784">
      <w:pPr>
        <w:pStyle w:val="Normal2"/>
        <w:tabs>
          <w:tab w:val="left" w:pos="1701"/>
          <w:tab w:val="left" w:pos="2835"/>
        </w:tabs>
        <w:ind w:left="2835" w:hanging="2126"/>
        <w:rPr>
          <w:rFonts w:ascii="Calibri" w:hAnsi="Calibri" w:cs="Calibri"/>
          <w:sz w:val="22"/>
          <w:szCs w:val="22"/>
          <w:lang w:val="es-BO"/>
        </w:rPr>
      </w:pPr>
    </w:p>
    <w:p w:rsidR="00741DD6" w:rsidRDefault="00741DD6" w:rsidP="00741DD6">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(Ítem Nro. 4)</w:t>
      </w:r>
    </w:p>
    <w:p w:rsidR="00741DD6" w:rsidRPr="00726784" w:rsidRDefault="00741DD6" w:rsidP="00726784">
      <w:pPr>
        <w:pStyle w:val="Normal2"/>
        <w:tabs>
          <w:tab w:val="left" w:pos="1701"/>
          <w:tab w:val="left" w:pos="2835"/>
        </w:tabs>
        <w:ind w:left="2835" w:hanging="2126"/>
        <w:rPr>
          <w:rFonts w:ascii="Calibri" w:hAnsi="Calibri" w:cs="Calibri"/>
          <w:sz w:val="22"/>
          <w:szCs w:val="22"/>
          <w:lang w:val="es-BO"/>
        </w:rPr>
      </w:pPr>
    </w:p>
    <w:p w:rsidR="00420C04" w:rsidRDefault="00420C04" w:rsidP="00420C0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(Ítem Nro. 5)</w:t>
      </w:r>
    </w:p>
    <w:p w:rsidR="00726784" w:rsidRPr="00726784" w:rsidRDefault="00726784" w:rsidP="00726784">
      <w:pPr>
        <w:ind w:left="2268" w:hanging="1560"/>
        <w:jc w:val="both"/>
        <w:rPr>
          <w:rFonts w:ascii="Calibri" w:hAnsi="Calibri" w:cs="Calibri"/>
          <w:sz w:val="18"/>
          <w:szCs w:val="22"/>
          <w:lang w:val="es-BO"/>
        </w:rPr>
      </w:pPr>
    </w:p>
    <w:p w:rsid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w:t>
      </w:r>
      <w:r w:rsidR="003A0103">
        <w:rPr>
          <w:rFonts w:ascii="Calibri" w:hAnsi="Calibri" w:cs="Calibri"/>
          <w:sz w:val="22"/>
          <w:szCs w:val="22"/>
          <w:lang w:val="es-BO"/>
        </w:rPr>
        <w:t>n las Especificaciones Técnicas (</w:t>
      </w:r>
      <w:r w:rsidR="00BE2664" w:rsidRPr="00BE2664">
        <w:rPr>
          <w:rFonts w:ascii="Calibri" w:hAnsi="Calibri" w:cs="Calibri"/>
          <w:sz w:val="22"/>
          <w:szCs w:val="22"/>
          <w:lang w:val="es-BO"/>
        </w:rPr>
        <w:t>Ítem Nro. 1</w:t>
      </w:r>
      <w:r w:rsidR="003A0103">
        <w:rPr>
          <w:rFonts w:ascii="Calibri" w:hAnsi="Calibri" w:cs="Calibri"/>
          <w:sz w:val="22"/>
          <w:szCs w:val="22"/>
          <w:lang w:val="es-BO"/>
        </w:rPr>
        <w:t>)</w:t>
      </w:r>
    </w:p>
    <w:p w:rsidR="000B01F9" w:rsidRDefault="000B01F9" w:rsidP="00726784">
      <w:pPr>
        <w:ind w:left="2832" w:hanging="2124"/>
        <w:jc w:val="both"/>
        <w:rPr>
          <w:rFonts w:ascii="Calibri" w:hAnsi="Calibri" w:cs="Calibri"/>
          <w:sz w:val="22"/>
          <w:szCs w:val="22"/>
          <w:lang w:val="es-BO"/>
        </w:rPr>
      </w:pPr>
    </w:p>
    <w:p w:rsidR="00BE2664" w:rsidRDefault="00BE2664" w:rsidP="00BE266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w:t>
      </w:r>
      <w:r>
        <w:rPr>
          <w:rFonts w:ascii="Calibri" w:hAnsi="Calibri" w:cs="Calibri"/>
          <w:sz w:val="22"/>
          <w:szCs w:val="22"/>
          <w:lang w:val="es-BO"/>
        </w:rPr>
        <w:t>n las Especificaciones Técnicas (Ítem Nro. 2)</w:t>
      </w:r>
    </w:p>
    <w:p w:rsidR="00BE2664" w:rsidRDefault="00BE2664" w:rsidP="00726784">
      <w:pPr>
        <w:ind w:left="2832" w:hanging="2124"/>
        <w:jc w:val="both"/>
        <w:rPr>
          <w:rFonts w:ascii="Calibri" w:hAnsi="Calibri" w:cs="Calibri"/>
          <w:sz w:val="22"/>
          <w:szCs w:val="22"/>
          <w:lang w:val="es-BO"/>
        </w:rPr>
      </w:pPr>
    </w:p>
    <w:p w:rsidR="00BE2664" w:rsidRDefault="00BE2664" w:rsidP="00726784">
      <w:pPr>
        <w:ind w:left="2832" w:hanging="2124"/>
        <w:jc w:val="both"/>
        <w:rPr>
          <w:rFonts w:ascii="Calibri" w:hAnsi="Calibri" w:cs="Calibri"/>
          <w:sz w:val="22"/>
          <w:szCs w:val="22"/>
          <w:lang w:val="es-BO"/>
        </w:rPr>
      </w:pPr>
    </w:p>
    <w:p w:rsidR="00BE2664" w:rsidRDefault="00BE2664" w:rsidP="00BE266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w:t>
      </w:r>
      <w:r>
        <w:rPr>
          <w:rFonts w:ascii="Calibri" w:hAnsi="Calibri" w:cs="Calibri"/>
          <w:sz w:val="22"/>
          <w:szCs w:val="22"/>
          <w:lang w:val="es-BO"/>
        </w:rPr>
        <w:t>n las Especificaciones Técnicas (Ítem Nro. 3)</w:t>
      </w:r>
    </w:p>
    <w:p w:rsidR="00BE2664" w:rsidRDefault="00BE2664" w:rsidP="00726784">
      <w:pPr>
        <w:ind w:left="2832" w:hanging="2124"/>
        <w:jc w:val="both"/>
        <w:rPr>
          <w:rFonts w:ascii="Calibri" w:hAnsi="Calibri" w:cs="Calibri"/>
          <w:sz w:val="22"/>
          <w:szCs w:val="22"/>
          <w:lang w:val="es-BO"/>
        </w:rPr>
      </w:pPr>
    </w:p>
    <w:p w:rsidR="00BE2664" w:rsidRDefault="00BE2664" w:rsidP="00BE266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w:t>
      </w:r>
      <w:r>
        <w:rPr>
          <w:rFonts w:ascii="Calibri" w:hAnsi="Calibri" w:cs="Calibri"/>
          <w:sz w:val="22"/>
          <w:szCs w:val="22"/>
          <w:lang w:val="es-BO"/>
        </w:rPr>
        <w:t>n las Especificaciones Técnicas (Ítem Nro. 4)</w:t>
      </w:r>
    </w:p>
    <w:p w:rsidR="00420C04" w:rsidRDefault="00420C04" w:rsidP="00BE2664">
      <w:pPr>
        <w:ind w:left="2832" w:hanging="2124"/>
        <w:jc w:val="both"/>
        <w:rPr>
          <w:rFonts w:ascii="Calibri" w:hAnsi="Calibri" w:cs="Calibri"/>
          <w:sz w:val="22"/>
          <w:szCs w:val="22"/>
          <w:lang w:val="es-BO"/>
        </w:rPr>
      </w:pPr>
    </w:p>
    <w:p w:rsidR="00420C04" w:rsidRDefault="00420C04" w:rsidP="00420C0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w:t>
      </w:r>
      <w:r>
        <w:rPr>
          <w:rFonts w:ascii="Calibri" w:hAnsi="Calibri" w:cs="Calibri"/>
          <w:sz w:val="22"/>
          <w:szCs w:val="22"/>
          <w:lang w:val="es-BO"/>
        </w:rPr>
        <w:t>n las Especificaciones Técnicas (Ítem Nro. 5)</w:t>
      </w:r>
    </w:p>
    <w:p w:rsidR="00420C04" w:rsidRDefault="00420C04" w:rsidP="00726784">
      <w:pPr>
        <w:ind w:left="2832" w:hanging="2124"/>
        <w:jc w:val="both"/>
        <w:rPr>
          <w:rFonts w:ascii="Calibri" w:hAnsi="Calibri" w:cs="Calibri"/>
          <w:sz w:val="22"/>
          <w:szCs w:val="22"/>
          <w:lang w:val="es-BO"/>
        </w:rPr>
      </w:pPr>
    </w:p>
    <w:p w:rsidR="000B01F9" w:rsidRPr="00726784" w:rsidRDefault="000B01F9"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C-3</w:t>
      </w:r>
      <w:r w:rsidRPr="00726784">
        <w:rPr>
          <w:rFonts w:ascii="Calibri" w:hAnsi="Calibri" w:cs="Calibri"/>
          <w:sz w:val="22"/>
          <w:szCs w:val="22"/>
          <w:lang w:val="es-BO"/>
        </w:rPr>
        <w:tab/>
        <w:t>Experiencia General y Específica del Proponente</w:t>
      </w:r>
      <w:r w:rsidR="003A0103">
        <w:rPr>
          <w:rFonts w:ascii="Calibri" w:hAnsi="Calibri" w:cs="Calibri"/>
          <w:sz w:val="22"/>
          <w:szCs w:val="22"/>
          <w:lang w:val="es-BO"/>
        </w:rPr>
        <w:t xml:space="preserve"> (</w:t>
      </w:r>
      <w:r w:rsidR="00420C04">
        <w:rPr>
          <w:rFonts w:ascii="Calibri" w:hAnsi="Calibri" w:cs="Calibri"/>
          <w:sz w:val="22"/>
          <w:szCs w:val="22"/>
          <w:lang w:val="es-BO"/>
        </w:rPr>
        <w:t>Valida para todos los Ítems</w:t>
      </w:r>
      <w:r w:rsidR="003A0103">
        <w:rPr>
          <w:rFonts w:ascii="Calibri" w:hAnsi="Calibri" w:cs="Calibri"/>
          <w:sz w:val="22"/>
          <w:szCs w:val="22"/>
          <w:lang w:val="es-BO"/>
        </w:rPr>
        <w:t>)</w:t>
      </w:r>
    </w:p>
    <w:p w:rsidR="00726784" w:rsidRPr="00726784" w:rsidRDefault="00726784" w:rsidP="00726784">
      <w:pPr>
        <w:ind w:left="2832" w:hanging="2124"/>
        <w:jc w:val="both"/>
        <w:rPr>
          <w:rFonts w:ascii="Calibri" w:hAnsi="Calibri" w:cs="Calibri"/>
          <w:sz w:val="16"/>
          <w:szCs w:val="22"/>
          <w:lang w:val="es-BO"/>
        </w:rPr>
      </w:pPr>
    </w:p>
    <w:p w:rsidR="00685346" w:rsidRPr="006252BE" w:rsidRDefault="00B524B4" w:rsidP="00685346">
      <w:pPr>
        <w:jc w:val="center"/>
        <w:rPr>
          <w:rFonts w:ascii="Verdana" w:hAnsi="Verdana" w:cs="Calibri"/>
          <w:b/>
          <w:sz w:val="18"/>
          <w:szCs w:val="18"/>
        </w:rPr>
      </w:pPr>
      <w:r>
        <w:rPr>
          <w:rFonts w:ascii="Calibri" w:hAnsi="Calibri" w:cs="Calibri"/>
          <w:b/>
          <w:sz w:val="22"/>
          <w:szCs w:val="22"/>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D67EE0">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D9673D">
        <w:rPr>
          <w:rFonts w:ascii="Calibri" w:hAnsi="Calibri" w:cs="Calibri"/>
          <w:sz w:val="22"/>
          <w:szCs w:val="22"/>
          <w:lang w:val="es-BO"/>
        </w:rPr>
        <w:t>,</w:t>
      </w:r>
      <w:r w:rsidR="008979CB">
        <w:rPr>
          <w:rFonts w:ascii="Calibri" w:hAnsi="Calibri" w:cs="Calibri"/>
          <w:sz w:val="22"/>
          <w:szCs w:val="22"/>
        </w:rPr>
        <w:t xml:space="preserve"> solo para montos adjudicados mayores a Bs1.000.000.-</w:t>
      </w:r>
      <w:r w:rsidR="008979CB">
        <w:rPr>
          <w:rFonts w:ascii="Calibri" w:hAnsi="Calibri" w:cs="Calibri"/>
          <w:sz w:val="22"/>
          <w:szCs w:val="22"/>
          <w:lang w:val="es-BO"/>
        </w:rPr>
        <w:t xml:space="preserve"> (Un Millón 00/100 Bolivianos).</w:t>
      </w:r>
    </w:p>
    <w:p w:rsidR="008D7490" w:rsidRPr="00B524B4"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w:t>
      </w:r>
      <w:r w:rsidR="008979CB">
        <w:rPr>
          <w:rFonts w:ascii="Calibri" w:hAnsi="Calibri" w:cs="Calibri"/>
          <w:sz w:val="22"/>
          <w:szCs w:val="22"/>
        </w:rPr>
        <w:t>y específica del personal clave.</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D67EE0">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D7490">
        <w:rPr>
          <w:rFonts w:ascii="Calibri" w:hAnsi="Calibri" w:cs="Calibr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sidR="008979CB">
        <w:rPr>
          <w:rFonts w:ascii="Calibri" w:hAnsi="Calibri" w:cs="Calibri"/>
          <w:sz w:val="22"/>
          <w:szCs w:val="22"/>
        </w:rPr>
        <w:t>neral del Estado (CGE), solo para montos adjudicados mayores a Bs1.000.000.-</w:t>
      </w:r>
      <w:r w:rsidR="008979CB" w:rsidRPr="00C978ED">
        <w:rPr>
          <w:rFonts w:ascii="Calibri" w:hAnsi="Calibri" w:cs="Calibri"/>
          <w:sz w:val="22"/>
          <w:szCs w:val="22"/>
        </w:rPr>
        <w:t xml:space="preserve"> (Un Millón 00/100 Bolivianos).</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741DD6" w:rsidRDefault="00571249" w:rsidP="00741DD6">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p>
    <w:p w:rsidR="00741DD6" w:rsidRPr="00F63B8F" w:rsidRDefault="00741DD6" w:rsidP="00741DD6">
      <w:pPr>
        <w:jc w:val="center"/>
        <w:rPr>
          <w:rFonts w:ascii="Calibri" w:hAnsi="Calibri" w:cs="Calibri"/>
          <w:b/>
          <w:bCs/>
          <w:i/>
          <w:iCs/>
          <w:sz w:val="22"/>
          <w:szCs w:val="22"/>
        </w:rPr>
      </w:pPr>
      <w:r w:rsidRPr="00F63B8F">
        <w:rPr>
          <w:rFonts w:ascii="Calibri" w:hAnsi="Calibri" w:cs="Calibri"/>
          <w:b/>
          <w:sz w:val="22"/>
          <w:szCs w:val="22"/>
        </w:rPr>
        <w:lastRenderedPageBreak/>
        <w:t>FORMULARIO B-1</w:t>
      </w:r>
    </w:p>
    <w:p w:rsidR="00741DD6" w:rsidRPr="00F63B8F" w:rsidRDefault="00741DD6" w:rsidP="00741DD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741DD6" w:rsidRPr="00D9673D" w:rsidRDefault="00741DD6" w:rsidP="00741DD6">
      <w:pPr>
        <w:jc w:val="center"/>
        <w:rPr>
          <w:lang w:val="es-BO" w:eastAsia="es-BO"/>
        </w:rPr>
      </w:pPr>
      <w:r w:rsidRPr="00D9673D">
        <w:rPr>
          <w:rFonts w:ascii="Segoe UI" w:hAnsi="Segoe UI" w:cs="Segoe UI"/>
          <w:b/>
          <w:bCs/>
        </w:rPr>
        <w:t>(Expresado en Bolivianos)</w:t>
      </w:r>
    </w:p>
    <w:p w:rsidR="00741DD6" w:rsidRPr="00741DD6" w:rsidRDefault="00741DD6" w:rsidP="00741DD6">
      <w:pPr>
        <w:jc w:val="center"/>
        <w:rPr>
          <w:rFonts w:ascii="Calibri" w:hAnsi="Calibri" w:cs="Calibri"/>
          <w:b/>
          <w:sz w:val="22"/>
          <w:szCs w:val="22"/>
        </w:rPr>
      </w:pPr>
      <w:r w:rsidRPr="00741DD6">
        <w:rPr>
          <w:rFonts w:ascii="Calibri" w:hAnsi="Calibri" w:cs="Calibri"/>
          <w:b/>
          <w:sz w:val="22"/>
          <w:szCs w:val="22"/>
        </w:rPr>
        <w:t>(</w:t>
      </w:r>
      <w:r w:rsidR="005D7917" w:rsidRPr="005D7917">
        <w:rPr>
          <w:rFonts w:ascii="Calibri" w:hAnsi="Calibri" w:cs="Calibri"/>
          <w:b/>
          <w:sz w:val="22"/>
          <w:szCs w:val="22"/>
        </w:rPr>
        <w:t>Ítem N° 1</w:t>
      </w:r>
      <w:r w:rsidR="008A6A88">
        <w:rPr>
          <w:rFonts w:ascii="Calibri" w:hAnsi="Calibri" w:cs="Calibri"/>
          <w:b/>
          <w:sz w:val="22"/>
          <w:szCs w:val="22"/>
        </w:rPr>
        <w:t>:</w:t>
      </w:r>
      <w:r w:rsidR="005D7917" w:rsidRPr="005D7917">
        <w:rPr>
          <w:rFonts w:ascii="Calibri" w:hAnsi="Calibri" w:cs="Calibri"/>
          <w:b/>
          <w:sz w:val="22"/>
          <w:szCs w:val="22"/>
        </w:rPr>
        <w:t xml:space="preserve"> </w:t>
      </w:r>
      <w:r w:rsidR="00420C04" w:rsidRPr="00420C04">
        <w:rPr>
          <w:rFonts w:ascii="Calibri" w:hAnsi="Calibri" w:cs="Calibri"/>
          <w:b/>
          <w:sz w:val="22"/>
          <w:szCs w:val="22"/>
        </w:rPr>
        <w:t>GUANTES DE CUERO CABRETILLA</w:t>
      </w:r>
      <w:r w:rsidRPr="00741DD6">
        <w:rPr>
          <w:rFonts w:ascii="Calibri" w:hAnsi="Calibri" w:cs="Calibri"/>
          <w:b/>
          <w:sz w:val="22"/>
          <w:szCs w:val="22"/>
        </w:rPr>
        <w:t>)</w:t>
      </w:r>
    </w:p>
    <w:tbl>
      <w:tblPr>
        <w:tblW w:w="94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782"/>
        <w:gridCol w:w="2801"/>
        <w:gridCol w:w="213"/>
        <w:gridCol w:w="846"/>
        <w:gridCol w:w="1442"/>
        <w:gridCol w:w="1382"/>
        <w:gridCol w:w="1970"/>
      </w:tblGrid>
      <w:tr w:rsidR="00741DD6" w:rsidRPr="004F1201" w:rsidTr="00420C04">
        <w:trPr>
          <w:trHeight w:val="886"/>
        </w:trPr>
        <w:tc>
          <w:tcPr>
            <w:tcW w:w="782"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Pr>
                <w:rFonts w:ascii="Calibri" w:hAnsi="Calibri" w:cs="Arial"/>
                <w:b/>
                <w:sz w:val="22"/>
                <w:szCs w:val="22"/>
              </w:rPr>
              <w:t xml:space="preserve">ITEM </w:t>
            </w:r>
            <w:r w:rsidRPr="004F1201">
              <w:rPr>
                <w:rFonts w:ascii="Calibri" w:hAnsi="Calibri" w:cs="Arial"/>
                <w:b/>
                <w:sz w:val="22"/>
                <w:szCs w:val="22"/>
              </w:rPr>
              <w:t>N°</w:t>
            </w:r>
          </w:p>
        </w:tc>
        <w:tc>
          <w:tcPr>
            <w:tcW w:w="3014"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rFonts w:ascii="Calibri" w:hAnsi="Calibri" w:cs="Arial"/>
                <w:b/>
                <w:sz w:val="22"/>
                <w:szCs w:val="22"/>
              </w:rPr>
            </w:pPr>
          </w:p>
          <w:p w:rsidR="00741DD6" w:rsidRPr="004F1201" w:rsidRDefault="00741DD6" w:rsidP="00990100">
            <w:pPr>
              <w:jc w:val="center"/>
              <w:rPr>
                <w:sz w:val="22"/>
                <w:szCs w:val="22"/>
              </w:rPr>
            </w:pPr>
            <w:r w:rsidRPr="004F1201">
              <w:rPr>
                <w:rFonts w:ascii="Calibri" w:hAnsi="Calibri" w:cs="Arial"/>
                <w:b/>
                <w:sz w:val="22"/>
                <w:szCs w:val="22"/>
              </w:rPr>
              <w:t>DESCRIPCION</w:t>
            </w:r>
          </w:p>
          <w:p w:rsidR="00741DD6" w:rsidRPr="004F1201" w:rsidRDefault="00741DD6" w:rsidP="00990100">
            <w:pPr>
              <w:jc w:val="center"/>
              <w:rPr>
                <w:rFonts w:ascii="Calibri" w:hAnsi="Calibri" w:cs="Arial"/>
                <w:b/>
                <w:sz w:val="22"/>
                <w:szCs w:val="22"/>
              </w:rPr>
            </w:pPr>
          </w:p>
        </w:tc>
        <w:tc>
          <w:tcPr>
            <w:tcW w:w="846"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CANT.</w:t>
            </w:r>
          </w:p>
        </w:tc>
        <w:tc>
          <w:tcPr>
            <w:tcW w:w="1442"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UNIDAD DE MEDIDA</w:t>
            </w:r>
          </w:p>
        </w:tc>
        <w:tc>
          <w:tcPr>
            <w:tcW w:w="138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PRECIO UNITARIO Bs</w:t>
            </w:r>
          </w:p>
        </w:tc>
        <w:tc>
          <w:tcPr>
            <w:tcW w:w="197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PRECIO TOTAL Bs</w:t>
            </w:r>
          </w:p>
        </w:tc>
      </w:tr>
      <w:tr w:rsidR="00420C04" w:rsidRPr="004F1201" w:rsidTr="00420C04">
        <w:trPr>
          <w:trHeight w:val="329"/>
        </w:trPr>
        <w:tc>
          <w:tcPr>
            <w:tcW w:w="7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0C04" w:rsidRPr="000B01F9" w:rsidRDefault="00420C04" w:rsidP="00420C04">
            <w:pPr>
              <w:jc w:val="center"/>
              <w:rPr>
                <w:sz w:val="24"/>
                <w:szCs w:val="24"/>
              </w:rPr>
            </w:pPr>
            <w:r w:rsidRPr="000B01F9">
              <w:rPr>
                <w:rFonts w:ascii="Calibri" w:hAnsi="Calibri" w:cs="Arial"/>
                <w:sz w:val="24"/>
                <w:szCs w:val="24"/>
              </w:rPr>
              <w:t>1</w:t>
            </w:r>
          </w:p>
        </w:tc>
        <w:tc>
          <w:tcPr>
            <w:tcW w:w="30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0C04" w:rsidRPr="000B01F9" w:rsidRDefault="00420C04" w:rsidP="00420C04">
            <w:pPr>
              <w:rPr>
                <w:rFonts w:ascii="Calibri" w:hAnsi="Calibri" w:cs="Calibri"/>
                <w:color w:val="000000"/>
                <w:sz w:val="24"/>
                <w:szCs w:val="24"/>
                <w:lang w:val="es-BO" w:eastAsia="es-BO"/>
              </w:rPr>
            </w:pPr>
            <w:r w:rsidRPr="00376EA6">
              <w:rPr>
                <w:rFonts w:ascii="Calibri" w:hAnsi="Calibri" w:cs="Calibri"/>
                <w:color w:val="000000"/>
                <w:sz w:val="24"/>
                <w:szCs w:val="24"/>
              </w:rPr>
              <w:t>GUANTES DE CUERO CABRETILLA (Región Or</w:t>
            </w:r>
            <w:r>
              <w:rPr>
                <w:rFonts w:ascii="Calibri" w:hAnsi="Calibri" w:cs="Calibri"/>
                <w:color w:val="000000"/>
                <w:sz w:val="24"/>
                <w:szCs w:val="24"/>
              </w:rPr>
              <w:t>i</w:t>
            </w:r>
            <w:r w:rsidRPr="00376EA6">
              <w:rPr>
                <w:rFonts w:ascii="Calibri" w:hAnsi="Calibri" w:cs="Calibri"/>
                <w:color w:val="000000"/>
                <w:sz w:val="24"/>
                <w:szCs w:val="24"/>
              </w:rPr>
              <w:t>ente, Valle, Occidente)</w:t>
            </w:r>
          </w:p>
        </w:tc>
        <w:tc>
          <w:tcPr>
            <w:tcW w:w="84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0C04" w:rsidRPr="000B01F9" w:rsidRDefault="00420C04" w:rsidP="00420C04">
            <w:pPr>
              <w:jc w:val="center"/>
              <w:rPr>
                <w:rFonts w:ascii="Calibri" w:hAnsi="Calibri"/>
                <w:color w:val="000000"/>
                <w:sz w:val="24"/>
                <w:szCs w:val="24"/>
              </w:rPr>
            </w:pPr>
            <w:r>
              <w:rPr>
                <w:rFonts w:ascii="Calibri" w:hAnsi="Calibri"/>
                <w:color w:val="000000"/>
                <w:sz w:val="24"/>
                <w:szCs w:val="24"/>
              </w:rPr>
              <w:t>17.328</w:t>
            </w:r>
          </w:p>
        </w:tc>
        <w:tc>
          <w:tcPr>
            <w:tcW w:w="14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0C04" w:rsidRPr="000B01F9" w:rsidRDefault="00420C04" w:rsidP="00420C04">
            <w:pPr>
              <w:spacing w:before="60" w:after="60"/>
              <w:jc w:val="center"/>
              <w:rPr>
                <w:rFonts w:ascii="Calibri" w:hAnsi="Calibri" w:cs="Calibri"/>
                <w:bCs/>
                <w:sz w:val="24"/>
                <w:szCs w:val="24"/>
                <w:lang w:val="es-BO"/>
              </w:rPr>
            </w:pPr>
            <w:r>
              <w:rPr>
                <w:rFonts w:ascii="Calibri" w:hAnsi="Calibri" w:cs="Calibri"/>
                <w:bCs/>
                <w:sz w:val="24"/>
                <w:szCs w:val="24"/>
                <w:lang w:val="es-BO"/>
              </w:rPr>
              <w:t>Par</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rsidR="00420C04" w:rsidRPr="000B01F9" w:rsidRDefault="00420C04" w:rsidP="00420C04">
            <w:pPr>
              <w:jc w:val="right"/>
              <w:rPr>
                <w:rFonts w:ascii="Calibri" w:hAnsi="Calibri" w:cs="Calibri"/>
                <w:color w:val="000000"/>
                <w:sz w:val="24"/>
                <w:szCs w:val="24"/>
                <w:lang w:val="es-BO" w:eastAsia="es-BO"/>
              </w:rPr>
            </w:pP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420C04" w:rsidRPr="000B01F9" w:rsidRDefault="00420C04" w:rsidP="00420C04">
            <w:pPr>
              <w:jc w:val="right"/>
              <w:rPr>
                <w:rFonts w:ascii="Calibri" w:hAnsi="Calibri" w:cs="Calibri"/>
                <w:color w:val="000000"/>
                <w:sz w:val="24"/>
                <w:szCs w:val="24"/>
                <w:lang w:val="es-BO" w:eastAsia="es-BO"/>
              </w:rPr>
            </w:pPr>
          </w:p>
        </w:tc>
      </w:tr>
      <w:tr w:rsidR="00741DD6" w:rsidRPr="00A20D38" w:rsidTr="00420C04">
        <w:trPr>
          <w:trHeight w:val="482"/>
        </w:trPr>
        <w:tc>
          <w:tcPr>
            <w:tcW w:w="7466"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A20D38" w:rsidRDefault="00741DD6" w:rsidP="00990100">
            <w:pPr>
              <w:jc w:val="right"/>
              <w:rPr>
                <w:sz w:val="22"/>
                <w:szCs w:val="22"/>
              </w:rPr>
            </w:pPr>
            <w:r w:rsidRPr="00F63B8F">
              <w:rPr>
                <w:rFonts w:ascii="Calibri" w:hAnsi="Calibri" w:cs="Calibri"/>
                <w:b/>
                <w:sz w:val="22"/>
                <w:szCs w:val="22"/>
                <w:lang w:val="es-BO"/>
              </w:rPr>
              <w:t>PRECIO TOTAL (Numeral)</w:t>
            </w:r>
          </w:p>
        </w:tc>
        <w:tc>
          <w:tcPr>
            <w:tcW w:w="19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A20D38" w:rsidRDefault="00741DD6" w:rsidP="00990100">
            <w:pPr>
              <w:jc w:val="center"/>
              <w:rPr>
                <w:sz w:val="22"/>
                <w:szCs w:val="22"/>
              </w:rPr>
            </w:pPr>
          </w:p>
        </w:tc>
      </w:tr>
      <w:tr w:rsidR="00741DD6" w:rsidRPr="00A20D38" w:rsidTr="00420C04">
        <w:trPr>
          <w:trHeight w:val="372"/>
        </w:trPr>
        <w:tc>
          <w:tcPr>
            <w:tcW w:w="3583"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741DD6" w:rsidRPr="00A20D38" w:rsidRDefault="00741DD6" w:rsidP="00990100">
            <w:pPr>
              <w:jc w:val="right"/>
              <w:rPr>
                <w:rFonts w:ascii="Calibri" w:hAnsi="Calibri" w:cs="Arial"/>
                <w:sz w:val="22"/>
                <w:szCs w:val="22"/>
              </w:rPr>
            </w:pPr>
            <w:r w:rsidRPr="00F63B8F">
              <w:rPr>
                <w:rFonts w:ascii="Calibri" w:hAnsi="Calibri" w:cs="Calibri"/>
                <w:b/>
                <w:sz w:val="22"/>
                <w:szCs w:val="22"/>
                <w:lang w:val="es-BO"/>
              </w:rPr>
              <w:t>PRECIO TOTAL (Literal)</w:t>
            </w:r>
          </w:p>
        </w:tc>
        <w:tc>
          <w:tcPr>
            <w:tcW w:w="5852"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741DD6" w:rsidRPr="00A20D38" w:rsidRDefault="00741DD6" w:rsidP="00990100">
            <w:pPr>
              <w:jc w:val="center"/>
              <w:rPr>
                <w:rFonts w:ascii="Calibri" w:hAnsi="Calibri" w:cs="Arial"/>
                <w:sz w:val="22"/>
                <w:szCs w:val="22"/>
              </w:rPr>
            </w:pPr>
          </w:p>
        </w:tc>
      </w:tr>
    </w:tbl>
    <w:p w:rsidR="00741DD6" w:rsidRPr="00F63B8F" w:rsidRDefault="00741DD6" w:rsidP="00741DD6">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741DD6" w:rsidRDefault="00741DD6" w:rsidP="00741DD6">
      <w:pPr>
        <w:ind w:left="-851"/>
        <w:jc w:val="center"/>
        <w:rPr>
          <w:rFonts w:ascii="Calibri" w:hAnsi="Calibri" w:cs="Calibri"/>
          <w:b/>
          <w:sz w:val="22"/>
          <w:szCs w:val="22"/>
        </w:rPr>
      </w:pPr>
    </w:p>
    <w:p w:rsidR="00741DD6" w:rsidRPr="00F63B8F" w:rsidRDefault="00741DD6" w:rsidP="00741DD6">
      <w:pPr>
        <w:jc w:val="center"/>
        <w:rPr>
          <w:rFonts w:ascii="Calibri" w:hAnsi="Calibri" w:cs="Calibri"/>
          <w:b/>
          <w:bCs/>
          <w:i/>
          <w:iCs/>
          <w:sz w:val="22"/>
          <w:szCs w:val="22"/>
        </w:rPr>
      </w:pPr>
      <w:r w:rsidRPr="00F63B8F">
        <w:rPr>
          <w:rFonts w:ascii="Calibri" w:hAnsi="Calibri" w:cs="Calibri"/>
          <w:b/>
          <w:sz w:val="22"/>
          <w:szCs w:val="22"/>
        </w:rPr>
        <w:t>FORMULARIO B-1</w:t>
      </w:r>
    </w:p>
    <w:p w:rsidR="00741DD6" w:rsidRPr="00F63B8F" w:rsidRDefault="00741DD6" w:rsidP="00741DD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741DD6" w:rsidRPr="00D9673D" w:rsidRDefault="00741DD6" w:rsidP="00741DD6">
      <w:pPr>
        <w:jc w:val="center"/>
        <w:rPr>
          <w:lang w:val="es-BO" w:eastAsia="es-BO"/>
        </w:rPr>
      </w:pPr>
      <w:r w:rsidRPr="00D9673D">
        <w:rPr>
          <w:rFonts w:ascii="Segoe UI" w:hAnsi="Segoe UI" w:cs="Segoe UI"/>
          <w:b/>
          <w:bCs/>
        </w:rPr>
        <w:t>(Expresado en Bolivianos)</w:t>
      </w:r>
    </w:p>
    <w:p w:rsidR="00741DD6" w:rsidRPr="00741DD6" w:rsidRDefault="00741DD6" w:rsidP="00741DD6">
      <w:pPr>
        <w:jc w:val="center"/>
        <w:rPr>
          <w:rFonts w:ascii="Calibri" w:hAnsi="Calibri" w:cs="Calibri"/>
          <w:b/>
          <w:sz w:val="22"/>
          <w:szCs w:val="22"/>
        </w:rPr>
      </w:pPr>
      <w:r w:rsidRPr="00741DD6">
        <w:rPr>
          <w:rFonts w:ascii="Calibri" w:hAnsi="Calibri" w:cs="Calibri"/>
          <w:b/>
          <w:sz w:val="22"/>
          <w:szCs w:val="22"/>
        </w:rPr>
        <w:t>(</w:t>
      </w:r>
      <w:r w:rsidR="005D7917" w:rsidRPr="005D7917">
        <w:rPr>
          <w:rFonts w:ascii="Calibri" w:hAnsi="Calibri" w:cs="Calibri"/>
          <w:b/>
          <w:sz w:val="22"/>
          <w:szCs w:val="22"/>
        </w:rPr>
        <w:t>Ítem N° 2</w:t>
      </w:r>
      <w:r w:rsidR="008A6A88">
        <w:rPr>
          <w:rFonts w:ascii="Calibri" w:hAnsi="Calibri" w:cs="Calibri"/>
          <w:b/>
          <w:sz w:val="22"/>
          <w:szCs w:val="22"/>
        </w:rPr>
        <w:t>:</w:t>
      </w:r>
      <w:r w:rsidR="005D7917" w:rsidRPr="005D7917">
        <w:rPr>
          <w:rFonts w:ascii="Calibri" w:hAnsi="Calibri" w:cs="Calibri"/>
          <w:b/>
          <w:sz w:val="22"/>
          <w:szCs w:val="22"/>
        </w:rPr>
        <w:t xml:space="preserve"> </w:t>
      </w:r>
      <w:r w:rsidR="00420C04" w:rsidRPr="00420C04">
        <w:rPr>
          <w:rFonts w:ascii="Calibri" w:hAnsi="Calibri" w:cs="Calibri"/>
          <w:b/>
          <w:sz w:val="22"/>
          <w:szCs w:val="22"/>
        </w:rPr>
        <w:t>GUANTES DE CUERO OSCARIA</w:t>
      </w:r>
      <w:r w:rsidRPr="00741DD6">
        <w:rPr>
          <w:rFonts w:ascii="Calibri" w:hAnsi="Calibri" w:cs="Calibri"/>
          <w:b/>
          <w:sz w:val="22"/>
          <w:szCs w:val="22"/>
        </w:rPr>
        <w:t>)</w:t>
      </w:r>
    </w:p>
    <w:tbl>
      <w:tblPr>
        <w:tblW w:w="92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894"/>
        <w:gridCol w:w="2900"/>
        <w:gridCol w:w="773"/>
        <w:gridCol w:w="1419"/>
        <w:gridCol w:w="1360"/>
        <w:gridCol w:w="1939"/>
      </w:tblGrid>
      <w:tr w:rsidR="00420C04" w:rsidRPr="004F1201" w:rsidTr="00420C04">
        <w:trPr>
          <w:trHeight w:val="882"/>
        </w:trPr>
        <w:tc>
          <w:tcPr>
            <w:tcW w:w="89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420C04" w:rsidRPr="004F1201" w:rsidRDefault="00420C04" w:rsidP="00990100">
            <w:pPr>
              <w:jc w:val="center"/>
              <w:rPr>
                <w:sz w:val="22"/>
                <w:szCs w:val="22"/>
              </w:rPr>
            </w:pPr>
            <w:r>
              <w:rPr>
                <w:rFonts w:ascii="Calibri" w:hAnsi="Calibri" w:cs="Arial"/>
                <w:b/>
                <w:sz w:val="22"/>
                <w:szCs w:val="22"/>
              </w:rPr>
              <w:t xml:space="preserve">ITEM </w:t>
            </w:r>
            <w:r w:rsidRPr="004F1201">
              <w:rPr>
                <w:rFonts w:ascii="Calibri" w:hAnsi="Calibri" w:cs="Arial"/>
                <w:b/>
                <w:sz w:val="22"/>
                <w:szCs w:val="22"/>
              </w:rPr>
              <w:t>N°</w:t>
            </w:r>
          </w:p>
        </w:tc>
        <w:tc>
          <w:tcPr>
            <w:tcW w:w="290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420C04" w:rsidRPr="004F1201" w:rsidRDefault="00420C04" w:rsidP="00990100">
            <w:pPr>
              <w:jc w:val="center"/>
              <w:rPr>
                <w:rFonts w:ascii="Calibri" w:hAnsi="Calibri" w:cs="Arial"/>
                <w:b/>
                <w:sz w:val="22"/>
                <w:szCs w:val="22"/>
              </w:rPr>
            </w:pPr>
          </w:p>
          <w:p w:rsidR="00420C04" w:rsidRPr="004F1201" w:rsidRDefault="00420C04" w:rsidP="00990100">
            <w:pPr>
              <w:jc w:val="center"/>
              <w:rPr>
                <w:sz w:val="22"/>
                <w:szCs w:val="22"/>
              </w:rPr>
            </w:pPr>
            <w:r w:rsidRPr="004F1201">
              <w:rPr>
                <w:rFonts w:ascii="Calibri" w:hAnsi="Calibri" w:cs="Arial"/>
                <w:b/>
                <w:sz w:val="22"/>
                <w:szCs w:val="22"/>
              </w:rPr>
              <w:t>DESCRIPCION</w:t>
            </w:r>
          </w:p>
          <w:p w:rsidR="00420C04" w:rsidRPr="004F1201" w:rsidRDefault="00420C04" w:rsidP="00990100">
            <w:pPr>
              <w:jc w:val="center"/>
              <w:rPr>
                <w:rFonts w:ascii="Calibri" w:hAnsi="Calibri" w:cs="Arial"/>
                <w:b/>
                <w:sz w:val="22"/>
                <w:szCs w:val="22"/>
              </w:rPr>
            </w:pPr>
          </w:p>
        </w:tc>
        <w:tc>
          <w:tcPr>
            <w:tcW w:w="77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420C04" w:rsidRPr="004F1201" w:rsidRDefault="00420C04" w:rsidP="00990100">
            <w:pPr>
              <w:jc w:val="center"/>
              <w:rPr>
                <w:sz w:val="22"/>
                <w:szCs w:val="22"/>
              </w:rPr>
            </w:pPr>
            <w:r w:rsidRPr="004F1201">
              <w:rPr>
                <w:rFonts w:ascii="Calibri" w:hAnsi="Calibri" w:cs="Arial"/>
                <w:b/>
                <w:sz w:val="22"/>
                <w:szCs w:val="22"/>
              </w:rPr>
              <w:t>CANT.</w:t>
            </w:r>
          </w:p>
        </w:tc>
        <w:tc>
          <w:tcPr>
            <w:tcW w:w="141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420C04" w:rsidRPr="004F1201" w:rsidRDefault="00420C04" w:rsidP="00990100">
            <w:pPr>
              <w:jc w:val="center"/>
              <w:rPr>
                <w:sz w:val="22"/>
                <w:szCs w:val="22"/>
              </w:rPr>
            </w:pPr>
            <w:r w:rsidRPr="004F1201">
              <w:rPr>
                <w:rFonts w:ascii="Calibri" w:hAnsi="Calibri" w:cs="Arial"/>
                <w:b/>
                <w:sz w:val="22"/>
                <w:szCs w:val="22"/>
              </w:rPr>
              <w:t>UNIDAD DE MEDIDA</w:t>
            </w:r>
          </w:p>
        </w:tc>
        <w:tc>
          <w:tcPr>
            <w:tcW w:w="135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420C04" w:rsidRPr="004F1201" w:rsidRDefault="00420C04" w:rsidP="00990100">
            <w:pPr>
              <w:jc w:val="center"/>
              <w:rPr>
                <w:sz w:val="22"/>
                <w:szCs w:val="22"/>
              </w:rPr>
            </w:pPr>
            <w:r w:rsidRPr="004F1201">
              <w:rPr>
                <w:rFonts w:ascii="Calibri" w:hAnsi="Calibri" w:cs="Arial"/>
                <w:b/>
                <w:sz w:val="22"/>
                <w:szCs w:val="22"/>
              </w:rPr>
              <w:t>PRECIO UNITARIO Bs</w:t>
            </w:r>
          </w:p>
        </w:tc>
        <w:tc>
          <w:tcPr>
            <w:tcW w:w="193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420C04" w:rsidRPr="004F1201" w:rsidRDefault="00420C04" w:rsidP="00990100">
            <w:pPr>
              <w:jc w:val="center"/>
              <w:rPr>
                <w:sz w:val="22"/>
                <w:szCs w:val="22"/>
              </w:rPr>
            </w:pPr>
            <w:r w:rsidRPr="004F1201">
              <w:rPr>
                <w:rFonts w:ascii="Calibri" w:hAnsi="Calibri" w:cs="Arial"/>
                <w:b/>
                <w:sz w:val="22"/>
                <w:szCs w:val="22"/>
              </w:rPr>
              <w:t>PRECIO TOTAL Bs</w:t>
            </w:r>
          </w:p>
        </w:tc>
      </w:tr>
      <w:tr w:rsidR="00420C04" w:rsidRPr="004F1201" w:rsidTr="00420C04">
        <w:trPr>
          <w:trHeight w:val="332"/>
        </w:trPr>
        <w:tc>
          <w:tcPr>
            <w:tcW w:w="89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0C04" w:rsidRPr="000B01F9" w:rsidRDefault="00420C04" w:rsidP="00420C04">
            <w:pPr>
              <w:jc w:val="center"/>
              <w:rPr>
                <w:rFonts w:ascii="Calibri" w:hAnsi="Calibri" w:cs="Arial"/>
                <w:sz w:val="24"/>
                <w:szCs w:val="24"/>
              </w:rPr>
            </w:pPr>
            <w:r w:rsidRPr="000B01F9">
              <w:rPr>
                <w:rFonts w:ascii="Calibri" w:hAnsi="Calibri" w:cs="Arial"/>
                <w:sz w:val="24"/>
                <w:szCs w:val="24"/>
              </w:rPr>
              <w:t>2</w:t>
            </w:r>
          </w:p>
        </w:tc>
        <w:tc>
          <w:tcPr>
            <w:tcW w:w="2900" w:type="dxa"/>
            <w:tcBorders>
              <w:top w:val="nil"/>
              <w:left w:val="single" w:sz="4" w:space="0" w:color="auto"/>
              <w:bottom w:val="single" w:sz="4" w:space="0" w:color="auto"/>
              <w:right w:val="single" w:sz="4" w:space="0" w:color="auto"/>
            </w:tcBorders>
            <w:shd w:val="clear" w:color="auto" w:fill="auto"/>
            <w:vAlign w:val="center"/>
          </w:tcPr>
          <w:p w:rsidR="00420C04" w:rsidRDefault="00420C04" w:rsidP="00420C04">
            <w:pPr>
              <w:rPr>
                <w:rFonts w:ascii="Calibri" w:hAnsi="Calibri" w:cs="Calibri"/>
                <w:color w:val="000000"/>
                <w:sz w:val="24"/>
                <w:szCs w:val="24"/>
              </w:rPr>
            </w:pPr>
            <w:r w:rsidRPr="00DE219D">
              <w:rPr>
                <w:rFonts w:ascii="Calibri" w:hAnsi="Calibri" w:cs="Calibri"/>
                <w:color w:val="000000"/>
                <w:sz w:val="24"/>
                <w:szCs w:val="24"/>
              </w:rPr>
              <w:t>GUANTES DE CUERO OSCARIA (Región Oriente, Valle, Occidente)</w:t>
            </w:r>
          </w:p>
        </w:tc>
        <w:tc>
          <w:tcPr>
            <w:tcW w:w="77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0C04" w:rsidRPr="000B01F9" w:rsidRDefault="00420C04" w:rsidP="00420C04">
            <w:pPr>
              <w:jc w:val="center"/>
              <w:rPr>
                <w:rFonts w:ascii="Calibri" w:hAnsi="Calibri"/>
                <w:color w:val="000000"/>
                <w:sz w:val="24"/>
                <w:szCs w:val="24"/>
              </w:rPr>
            </w:pPr>
            <w:r>
              <w:rPr>
                <w:rFonts w:ascii="Calibri" w:hAnsi="Calibri"/>
                <w:color w:val="000000"/>
                <w:sz w:val="24"/>
                <w:szCs w:val="24"/>
              </w:rPr>
              <w:t>2.146</w:t>
            </w:r>
          </w:p>
        </w:tc>
        <w:tc>
          <w:tcPr>
            <w:tcW w:w="141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0C04" w:rsidRPr="000B01F9" w:rsidRDefault="00420C04" w:rsidP="00420C04">
            <w:pPr>
              <w:spacing w:before="60" w:after="60"/>
              <w:jc w:val="center"/>
              <w:rPr>
                <w:rFonts w:ascii="Calibri" w:hAnsi="Calibri" w:cs="Calibri"/>
                <w:bCs/>
                <w:sz w:val="24"/>
                <w:szCs w:val="24"/>
                <w:lang w:val="es-BO"/>
              </w:rPr>
            </w:pPr>
            <w:r>
              <w:rPr>
                <w:rFonts w:ascii="Calibri" w:hAnsi="Calibri" w:cs="Calibri"/>
                <w:bCs/>
                <w:sz w:val="24"/>
                <w:szCs w:val="24"/>
                <w:lang w:val="es-BO"/>
              </w:rPr>
              <w:t>Par</w:t>
            </w:r>
          </w:p>
        </w:tc>
        <w:tc>
          <w:tcPr>
            <w:tcW w:w="1359" w:type="dxa"/>
            <w:tcBorders>
              <w:top w:val="nil"/>
              <w:left w:val="single" w:sz="4" w:space="0" w:color="auto"/>
              <w:bottom w:val="single" w:sz="4" w:space="0" w:color="auto"/>
              <w:right w:val="single" w:sz="4" w:space="0" w:color="auto"/>
            </w:tcBorders>
            <w:shd w:val="clear" w:color="auto" w:fill="auto"/>
            <w:vAlign w:val="center"/>
          </w:tcPr>
          <w:p w:rsidR="00420C04" w:rsidRPr="000B01F9" w:rsidRDefault="00420C04" w:rsidP="00420C04">
            <w:pPr>
              <w:jc w:val="right"/>
              <w:rPr>
                <w:rFonts w:ascii="Calibri" w:hAnsi="Calibri" w:cs="Calibri"/>
                <w:color w:val="000000"/>
                <w:sz w:val="24"/>
                <w:szCs w:val="24"/>
              </w:rPr>
            </w:pPr>
          </w:p>
        </w:tc>
        <w:tc>
          <w:tcPr>
            <w:tcW w:w="1938" w:type="dxa"/>
            <w:tcBorders>
              <w:top w:val="nil"/>
              <w:left w:val="single" w:sz="4" w:space="0" w:color="auto"/>
              <w:bottom w:val="single" w:sz="4" w:space="0" w:color="auto"/>
              <w:right w:val="single" w:sz="4" w:space="0" w:color="auto"/>
            </w:tcBorders>
            <w:shd w:val="clear" w:color="auto" w:fill="auto"/>
            <w:vAlign w:val="center"/>
          </w:tcPr>
          <w:p w:rsidR="00420C04" w:rsidRPr="000B01F9" w:rsidRDefault="00420C04" w:rsidP="00420C04">
            <w:pPr>
              <w:jc w:val="right"/>
              <w:rPr>
                <w:rFonts w:ascii="Calibri" w:hAnsi="Calibri" w:cs="Calibri"/>
                <w:color w:val="000000"/>
                <w:sz w:val="24"/>
                <w:szCs w:val="24"/>
              </w:rPr>
            </w:pPr>
          </w:p>
        </w:tc>
      </w:tr>
      <w:tr w:rsidR="00420C04" w:rsidRPr="00A20D38" w:rsidTr="00420C04">
        <w:trPr>
          <w:trHeight w:val="480"/>
        </w:trPr>
        <w:tc>
          <w:tcPr>
            <w:tcW w:w="7346" w:type="dxa"/>
            <w:gridSpan w:val="5"/>
            <w:tcBorders>
              <w:top w:val="single" w:sz="4" w:space="0" w:color="00000A"/>
              <w:left w:val="single" w:sz="4" w:space="0" w:color="00000A"/>
              <w:bottom w:val="single" w:sz="4" w:space="0" w:color="00000A"/>
              <w:right w:val="single" w:sz="4" w:space="0" w:color="00000A"/>
            </w:tcBorders>
          </w:tcPr>
          <w:p w:rsidR="00420C04" w:rsidRPr="00F63B8F" w:rsidRDefault="00420C04" w:rsidP="00990100">
            <w:pPr>
              <w:jc w:val="right"/>
              <w:rPr>
                <w:rFonts w:ascii="Calibri" w:hAnsi="Calibri" w:cs="Calibri"/>
                <w:b/>
                <w:sz w:val="22"/>
                <w:szCs w:val="22"/>
                <w:lang w:val="es-BO"/>
              </w:rPr>
            </w:pPr>
          </w:p>
        </w:tc>
        <w:tc>
          <w:tcPr>
            <w:tcW w:w="193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0C04" w:rsidRPr="00A20D38" w:rsidRDefault="00420C04" w:rsidP="00990100">
            <w:pPr>
              <w:jc w:val="center"/>
              <w:rPr>
                <w:sz w:val="22"/>
                <w:szCs w:val="22"/>
              </w:rPr>
            </w:pPr>
          </w:p>
        </w:tc>
      </w:tr>
      <w:tr w:rsidR="00420C04" w:rsidRPr="00A20D38" w:rsidTr="00420C04">
        <w:trPr>
          <w:trHeight w:val="461"/>
        </w:trPr>
        <w:tc>
          <w:tcPr>
            <w:tcW w:w="9285" w:type="dxa"/>
            <w:gridSpan w:val="6"/>
            <w:tcBorders>
              <w:top w:val="single" w:sz="4" w:space="0" w:color="00000A"/>
              <w:left w:val="single" w:sz="4" w:space="0" w:color="00000A"/>
              <w:bottom w:val="single" w:sz="4" w:space="0" w:color="00000A"/>
              <w:right w:val="single" w:sz="4" w:space="0" w:color="auto"/>
            </w:tcBorders>
            <w:shd w:val="clear" w:color="auto" w:fill="auto"/>
            <w:vAlign w:val="center"/>
          </w:tcPr>
          <w:p w:rsidR="00420C04" w:rsidRPr="00A20D38" w:rsidRDefault="00420C04" w:rsidP="00420C04">
            <w:pPr>
              <w:rPr>
                <w:rFonts w:ascii="Calibri" w:hAnsi="Calibri" w:cs="Arial"/>
                <w:sz w:val="22"/>
                <w:szCs w:val="22"/>
              </w:rPr>
            </w:pPr>
            <w:r w:rsidRPr="00F63B8F">
              <w:rPr>
                <w:rFonts w:ascii="Calibri" w:hAnsi="Calibri" w:cs="Calibri"/>
                <w:b/>
                <w:sz w:val="22"/>
                <w:szCs w:val="22"/>
                <w:lang w:val="es-BO"/>
              </w:rPr>
              <w:t>PRECIO TOTAL (Literal)</w:t>
            </w:r>
          </w:p>
        </w:tc>
      </w:tr>
    </w:tbl>
    <w:p w:rsidR="00741DD6" w:rsidRPr="00F63B8F" w:rsidRDefault="00741DD6" w:rsidP="00741DD6">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741DD6" w:rsidRDefault="00741DD6" w:rsidP="00741DD6">
      <w:pPr>
        <w:ind w:left="-851"/>
        <w:jc w:val="center"/>
        <w:rPr>
          <w:rFonts w:ascii="Calibri" w:hAnsi="Calibri" w:cs="Calibri"/>
          <w:b/>
          <w:sz w:val="22"/>
          <w:szCs w:val="22"/>
        </w:rPr>
      </w:pPr>
    </w:p>
    <w:p w:rsidR="00741DD6" w:rsidRPr="00F63B8F" w:rsidRDefault="00741DD6" w:rsidP="00741DD6">
      <w:pPr>
        <w:jc w:val="center"/>
        <w:rPr>
          <w:rFonts w:ascii="Calibri" w:hAnsi="Calibri" w:cs="Calibri"/>
          <w:b/>
          <w:bCs/>
          <w:i/>
          <w:iCs/>
          <w:sz w:val="22"/>
          <w:szCs w:val="22"/>
        </w:rPr>
      </w:pPr>
      <w:r w:rsidRPr="00F63B8F">
        <w:rPr>
          <w:rFonts w:ascii="Calibri" w:hAnsi="Calibri" w:cs="Calibri"/>
          <w:b/>
          <w:sz w:val="22"/>
          <w:szCs w:val="22"/>
        </w:rPr>
        <w:t>FORMULARIO B-1</w:t>
      </w:r>
    </w:p>
    <w:p w:rsidR="00741DD6" w:rsidRPr="00F63B8F" w:rsidRDefault="00741DD6" w:rsidP="00741DD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741DD6" w:rsidRPr="00D9673D" w:rsidRDefault="00741DD6" w:rsidP="00741DD6">
      <w:pPr>
        <w:jc w:val="center"/>
        <w:rPr>
          <w:lang w:val="es-BO" w:eastAsia="es-BO"/>
        </w:rPr>
      </w:pPr>
      <w:r w:rsidRPr="00D9673D">
        <w:rPr>
          <w:rFonts w:ascii="Segoe UI" w:hAnsi="Segoe UI" w:cs="Segoe UI"/>
          <w:b/>
          <w:bCs/>
        </w:rPr>
        <w:t>(Expresado en Bolivianos)</w:t>
      </w:r>
    </w:p>
    <w:p w:rsidR="00741DD6" w:rsidRPr="00741DD6" w:rsidRDefault="00741DD6" w:rsidP="00741DD6">
      <w:pPr>
        <w:jc w:val="center"/>
        <w:rPr>
          <w:rFonts w:ascii="Calibri" w:hAnsi="Calibri" w:cs="Calibri"/>
          <w:b/>
          <w:sz w:val="22"/>
          <w:szCs w:val="22"/>
        </w:rPr>
      </w:pPr>
      <w:r w:rsidRPr="00741DD6">
        <w:rPr>
          <w:rFonts w:ascii="Calibri" w:hAnsi="Calibri" w:cs="Calibri"/>
          <w:b/>
          <w:sz w:val="22"/>
          <w:szCs w:val="22"/>
        </w:rPr>
        <w:t>(</w:t>
      </w:r>
      <w:r w:rsidR="005D7917" w:rsidRPr="005D7917">
        <w:rPr>
          <w:rFonts w:ascii="Calibri" w:hAnsi="Calibri" w:cs="Calibri"/>
          <w:b/>
          <w:sz w:val="22"/>
          <w:szCs w:val="22"/>
        </w:rPr>
        <w:t xml:space="preserve">Ítem N° 3: </w:t>
      </w:r>
      <w:r w:rsidR="00420C04" w:rsidRPr="00420C04">
        <w:rPr>
          <w:rFonts w:ascii="Calibri" w:hAnsi="Calibri" w:cs="Calibri"/>
          <w:b/>
          <w:sz w:val="22"/>
          <w:szCs w:val="22"/>
        </w:rPr>
        <w:t>PROTECTORES AUDITIVOS DE INSERCIÓN</w:t>
      </w:r>
      <w:r w:rsidRPr="00741DD6">
        <w:rPr>
          <w:rFonts w:ascii="Calibri" w:hAnsi="Calibri" w:cs="Calibri"/>
          <w:b/>
          <w:sz w:val="22"/>
          <w:szCs w:val="22"/>
        </w:rPr>
        <w:t>)</w:t>
      </w:r>
    </w:p>
    <w:tbl>
      <w:tblPr>
        <w:tblW w:w="94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913"/>
        <w:gridCol w:w="2689"/>
        <w:gridCol w:w="274"/>
        <w:gridCol w:w="790"/>
        <w:gridCol w:w="1450"/>
        <w:gridCol w:w="1389"/>
        <w:gridCol w:w="1980"/>
      </w:tblGrid>
      <w:tr w:rsidR="00741DD6" w:rsidRPr="004F1201" w:rsidTr="00420C04">
        <w:trPr>
          <w:trHeight w:val="909"/>
        </w:trPr>
        <w:tc>
          <w:tcPr>
            <w:tcW w:w="91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Pr>
                <w:rFonts w:ascii="Calibri" w:hAnsi="Calibri" w:cs="Arial"/>
                <w:b/>
                <w:sz w:val="22"/>
                <w:szCs w:val="22"/>
              </w:rPr>
              <w:t xml:space="preserve">ITEM </w:t>
            </w:r>
            <w:r w:rsidRPr="004F1201">
              <w:rPr>
                <w:rFonts w:ascii="Calibri" w:hAnsi="Calibri" w:cs="Arial"/>
                <w:b/>
                <w:sz w:val="22"/>
                <w:szCs w:val="22"/>
              </w:rPr>
              <w:t>N°</w:t>
            </w:r>
          </w:p>
        </w:tc>
        <w:tc>
          <w:tcPr>
            <w:tcW w:w="2963"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rFonts w:ascii="Calibri" w:hAnsi="Calibri" w:cs="Arial"/>
                <w:b/>
                <w:sz w:val="22"/>
                <w:szCs w:val="22"/>
              </w:rPr>
            </w:pPr>
          </w:p>
          <w:p w:rsidR="00741DD6" w:rsidRPr="004F1201" w:rsidRDefault="00741DD6" w:rsidP="00990100">
            <w:pPr>
              <w:jc w:val="center"/>
              <w:rPr>
                <w:sz w:val="22"/>
                <w:szCs w:val="22"/>
              </w:rPr>
            </w:pPr>
            <w:r w:rsidRPr="004F1201">
              <w:rPr>
                <w:rFonts w:ascii="Calibri" w:hAnsi="Calibri" w:cs="Arial"/>
                <w:b/>
                <w:sz w:val="22"/>
                <w:szCs w:val="22"/>
              </w:rPr>
              <w:t>DESCRIPCION</w:t>
            </w:r>
          </w:p>
          <w:p w:rsidR="00741DD6" w:rsidRPr="004F1201" w:rsidRDefault="00741DD6" w:rsidP="00990100">
            <w:pPr>
              <w:jc w:val="center"/>
              <w:rPr>
                <w:rFonts w:ascii="Calibri" w:hAnsi="Calibri" w:cs="Arial"/>
                <w:b/>
                <w:sz w:val="22"/>
                <w:szCs w:val="22"/>
              </w:rPr>
            </w:pPr>
          </w:p>
        </w:tc>
        <w:tc>
          <w:tcPr>
            <w:tcW w:w="79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CANT.</w:t>
            </w:r>
          </w:p>
        </w:tc>
        <w:tc>
          <w:tcPr>
            <w:tcW w:w="145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UNIDAD DE MEDIDA</w:t>
            </w:r>
          </w:p>
        </w:tc>
        <w:tc>
          <w:tcPr>
            <w:tcW w:w="138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PRECIO UNITARIO Bs</w:t>
            </w:r>
          </w:p>
        </w:tc>
        <w:tc>
          <w:tcPr>
            <w:tcW w:w="198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PRECIO TOTAL Bs</w:t>
            </w:r>
          </w:p>
        </w:tc>
      </w:tr>
      <w:tr w:rsidR="00420C04" w:rsidRPr="004F1201" w:rsidTr="00420C04">
        <w:trPr>
          <w:trHeight w:val="348"/>
        </w:trPr>
        <w:tc>
          <w:tcPr>
            <w:tcW w:w="91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0C04" w:rsidRPr="000B01F9" w:rsidRDefault="00420C04" w:rsidP="00420C04">
            <w:pPr>
              <w:jc w:val="center"/>
              <w:rPr>
                <w:rFonts w:ascii="Calibri" w:hAnsi="Calibri" w:cs="Arial"/>
                <w:sz w:val="24"/>
                <w:szCs w:val="24"/>
              </w:rPr>
            </w:pPr>
            <w:r w:rsidRPr="000B01F9">
              <w:rPr>
                <w:rFonts w:ascii="Calibri" w:hAnsi="Calibri" w:cs="Arial"/>
                <w:sz w:val="24"/>
                <w:szCs w:val="24"/>
              </w:rPr>
              <w:t>3</w:t>
            </w:r>
          </w:p>
        </w:tc>
        <w:tc>
          <w:tcPr>
            <w:tcW w:w="2963" w:type="dxa"/>
            <w:gridSpan w:val="2"/>
            <w:tcBorders>
              <w:top w:val="nil"/>
              <w:left w:val="single" w:sz="4" w:space="0" w:color="auto"/>
              <w:bottom w:val="single" w:sz="4" w:space="0" w:color="auto"/>
              <w:right w:val="single" w:sz="4" w:space="0" w:color="auto"/>
            </w:tcBorders>
            <w:shd w:val="clear" w:color="auto" w:fill="auto"/>
            <w:vAlign w:val="center"/>
          </w:tcPr>
          <w:p w:rsidR="00420C04" w:rsidRPr="000B01F9" w:rsidRDefault="00420C04" w:rsidP="00420C04">
            <w:pPr>
              <w:rPr>
                <w:rFonts w:ascii="Calibri" w:hAnsi="Calibri" w:cs="Calibri"/>
                <w:color w:val="000000"/>
                <w:sz w:val="24"/>
                <w:szCs w:val="24"/>
              </w:rPr>
            </w:pPr>
            <w:r w:rsidRPr="00376EA6">
              <w:rPr>
                <w:rFonts w:ascii="Calibri" w:hAnsi="Calibri" w:cs="Calibri"/>
                <w:color w:val="000000"/>
                <w:sz w:val="24"/>
                <w:szCs w:val="24"/>
              </w:rPr>
              <w:t>PROTECTORES AUDITIVOS DE INSERCIÓN (</w:t>
            </w:r>
            <w:r w:rsidRPr="00DE219D">
              <w:rPr>
                <w:rFonts w:ascii="Calibri" w:hAnsi="Calibri" w:cs="Calibri"/>
                <w:color w:val="000000"/>
                <w:sz w:val="24"/>
                <w:szCs w:val="24"/>
              </w:rPr>
              <w:t>Región Oriente, Valle, Occidente</w:t>
            </w:r>
            <w:r w:rsidRPr="00376EA6">
              <w:rPr>
                <w:rFonts w:ascii="Calibri" w:hAnsi="Calibri" w:cs="Calibri"/>
                <w:color w:val="000000"/>
                <w:sz w:val="24"/>
                <w:szCs w:val="24"/>
              </w:rPr>
              <w:t>)</w:t>
            </w:r>
          </w:p>
        </w:tc>
        <w:tc>
          <w:tcPr>
            <w:tcW w:w="7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0C04" w:rsidRPr="000B01F9" w:rsidRDefault="00420C04" w:rsidP="00420C04">
            <w:pPr>
              <w:jc w:val="center"/>
              <w:rPr>
                <w:rFonts w:ascii="Calibri" w:hAnsi="Calibri"/>
                <w:color w:val="000000"/>
                <w:sz w:val="24"/>
                <w:szCs w:val="24"/>
              </w:rPr>
            </w:pPr>
            <w:r>
              <w:rPr>
                <w:rFonts w:ascii="Calibri" w:hAnsi="Calibri"/>
                <w:color w:val="000000"/>
                <w:sz w:val="24"/>
                <w:szCs w:val="24"/>
              </w:rPr>
              <w:t>6.445</w:t>
            </w:r>
          </w:p>
        </w:tc>
        <w:tc>
          <w:tcPr>
            <w:tcW w:w="14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0C04" w:rsidRPr="000B01F9" w:rsidRDefault="00420C04" w:rsidP="00420C04">
            <w:pPr>
              <w:spacing w:before="60" w:after="60"/>
              <w:jc w:val="center"/>
              <w:rPr>
                <w:rFonts w:ascii="Calibri" w:hAnsi="Calibri" w:cs="Calibri"/>
                <w:bCs/>
                <w:sz w:val="24"/>
                <w:szCs w:val="24"/>
                <w:lang w:val="es-BO"/>
              </w:rPr>
            </w:pPr>
            <w:r>
              <w:rPr>
                <w:rFonts w:ascii="Calibri" w:hAnsi="Calibri" w:cs="Calibri"/>
                <w:bCs/>
                <w:sz w:val="24"/>
                <w:szCs w:val="24"/>
                <w:lang w:val="es-BO"/>
              </w:rPr>
              <w:t>Pieza</w:t>
            </w:r>
          </w:p>
        </w:tc>
        <w:tc>
          <w:tcPr>
            <w:tcW w:w="1388" w:type="dxa"/>
            <w:tcBorders>
              <w:top w:val="nil"/>
              <w:left w:val="single" w:sz="4" w:space="0" w:color="auto"/>
              <w:bottom w:val="single" w:sz="4" w:space="0" w:color="auto"/>
              <w:right w:val="single" w:sz="4" w:space="0" w:color="auto"/>
            </w:tcBorders>
            <w:shd w:val="clear" w:color="auto" w:fill="auto"/>
            <w:vAlign w:val="center"/>
          </w:tcPr>
          <w:p w:rsidR="00420C04" w:rsidRPr="000B01F9" w:rsidRDefault="00420C04" w:rsidP="00420C04">
            <w:pPr>
              <w:jc w:val="right"/>
              <w:rPr>
                <w:rFonts w:ascii="Calibri" w:hAnsi="Calibri" w:cs="Calibri"/>
                <w:color w:val="000000"/>
                <w:sz w:val="24"/>
                <w:szCs w:val="24"/>
              </w:rPr>
            </w:pPr>
          </w:p>
        </w:tc>
        <w:tc>
          <w:tcPr>
            <w:tcW w:w="1980" w:type="dxa"/>
            <w:tcBorders>
              <w:top w:val="nil"/>
              <w:left w:val="single" w:sz="4" w:space="0" w:color="auto"/>
              <w:bottom w:val="single" w:sz="4" w:space="0" w:color="auto"/>
              <w:right w:val="single" w:sz="4" w:space="0" w:color="auto"/>
            </w:tcBorders>
            <w:shd w:val="clear" w:color="auto" w:fill="auto"/>
            <w:vAlign w:val="center"/>
          </w:tcPr>
          <w:p w:rsidR="00420C04" w:rsidRPr="000B01F9" w:rsidRDefault="00420C04" w:rsidP="00420C04">
            <w:pPr>
              <w:jc w:val="right"/>
              <w:rPr>
                <w:rFonts w:ascii="Calibri" w:hAnsi="Calibri" w:cs="Calibri"/>
                <w:color w:val="000000"/>
                <w:sz w:val="24"/>
                <w:szCs w:val="24"/>
              </w:rPr>
            </w:pPr>
          </w:p>
        </w:tc>
      </w:tr>
      <w:tr w:rsidR="00741DD6" w:rsidRPr="00A20D38" w:rsidTr="00420C04">
        <w:trPr>
          <w:trHeight w:val="494"/>
        </w:trPr>
        <w:tc>
          <w:tcPr>
            <w:tcW w:w="7505"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A20D38" w:rsidRDefault="00741DD6" w:rsidP="00990100">
            <w:pPr>
              <w:jc w:val="right"/>
              <w:rPr>
                <w:sz w:val="22"/>
                <w:szCs w:val="22"/>
              </w:rPr>
            </w:pPr>
            <w:r w:rsidRPr="00F63B8F">
              <w:rPr>
                <w:rFonts w:ascii="Calibri" w:hAnsi="Calibri" w:cs="Calibri"/>
                <w:b/>
                <w:sz w:val="22"/>
                <w:szCs w:val="22"/>
                <w:lang w:val="es-BO"/>
              </w:rPr>
              <w:t>PRECIO TOTAL (Numeral)</w:t>
            </w:r>
          </w:p>
        </w:tc>
        <w:tc>
          <w:tcPr>
            <w:tcW w:w="19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A20D38" w:rsidRDefault="00741DD6" w:rsidP="00990100">
            <w:pPr>
              <w:jc w:val="center"/>
              <w:rPr>
                <w:sz w:val="22"/>
                <w:szCs w:val="22"/>
              </w:rPr>
            </w:pPr>
          </w:p>
        </w:tc>
      </w:tr>
      <w:tr w:rsidR="00741DD6" w:rsidRPr="00A20D38" w:rsidTr="00420C04">
        <w:trPr>
          <w:trHeight w:val="399"/>
        </w:trPr>
        <w:tc>
          <w:tcPr>
            <w:tcW w:w="3602"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741DD6" w:rsidRPr="00A20D38" w:rsidRDefault="00741DD6" w:rsidP="00990100">
            <w:pPr>
              <w:jc w:val="right"/>
              <w:rPr>
                <w:rFonts w:ascii="Calibri" w:hAnsi="Calibri" w:cs="Arial"/>
                <w:sz w:val="22"/>
                <w:szCs w:val="22"/>
              </w:rPr>
            </w:pPr>
            <w:r w:rsidRPr="00F63B8F">
              <w:rPr>
                <w:rFonts w:ascii="Calibri" w:hAnsi="Calibri" w:cs="Calibri"/>
                <w:b/>
                <w:sz w:val="22"/>
                <w:szCs w:val="22"/>
                <w:lang w:val="es-BO"/>
              </w:rPr>
              <w:t>PRECIO TOTAL (Literal)</w:t>
            </w:r>
          </w:p>
        </w:tc>
        <w:tc>
          <w:tcPr>
            <w:tcW w:w="5883"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741DD6" w:rsidRPr="00A20D38" w:rsidRDefault="00741DD6" w:rsidP="00990100">
            <w:pPr>
              <w:jc w:val="center"/>
              <w:rPr>
                <w:rFonts w:ascii="Calibri" w:hAnsi="Calibri" w:cs="Arial"/>
                <w:sz w:val="22"/>
                <w:szCs w:val="22"/>
              </w:rPr>
            </w:pPr>
          </w:p>
        </w:tc>
      </w:tr>
    </w:tbl>
    <w:p w:rsidR="00741DD6" w:rsidRPr="00F63B8F" w:rsidRDefault="00741DD6" w:rsidP="00741DD6">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741DD6" w:rsidRDefault="00741DD6" w:rsidP="00741DD6">
      <w:pPr>
        <w:ind w:left="-851"/>
        <w:jc w:val="center"/>
        <w:rPr>
          <w:rFonts w:ascii="Calibri" w:hAnsi="Calibri" w:cs="Calibri"/>
          <w:b/>
          <w:sz w:val="22"/>
          <w:szCs w:val="22"/>
        </w:rPr>
      </w:pPr>
    </w:p>
    <w:p w:rsidR="00420C04" w:rsidRDefault="00420C04" w:rsidP="00741DD6">
      <w:pPr>
        <w:ind w:left="-851"/>
        <w:jc w:val="center"/>
        <w:rPr>
          <w:rFonts w:ascii="Calibri" w:hAnsi="Calibri" w:cs="Calibri"/>
          <w:b/>
          <w:sz w:val="22"/>
          <w:szCs w:val="22"/>
        </w:rPr>
      </w:pPr>
    </w:p>
    <w:p w:rsidR="00741DD6" w:rsidRPr="00F63B8F" w:rsidRDefault="00741DD6" w:rsidP="00741DD6">
      <w:pPr>
        <w:jc w:val="center"/>
        <w:rPr>
          <w:rFonts w:ascii="Calibri" w:hAnsi="Calibri" w:cs="Calibri"/>
          <w:b/>
          <w:bCs/>
          <w:i/>
          <w:iCs/>
          <w:sz w:val="22"/>
          <w:szCs w:val="22"/>
        </w:rPr>
      </w:pPr>
      <w:r w:rsidRPr="00F63B8F">
        <w:rPr>
          <w:rFonts w:ascii="Calibri" w:hAnsi="Calibri" w:cs="Calibri"/>
          <w:b/>
          <w:sz w:val="22"/>
          <w:szCs w:val="22"/>
        </w:rPr>
        <w:lastRenderedPageBreak/>
        <w:t>FORMULARIO B-1</w:t>
      </w:r>
    </w:p>
    <w:p w:rsidR="00741DD6" w:rsidRPr="00F63B8F" w:rsidRDefault="00741DD6" w:rsidP="00741DD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741DD6" w:rsidRPr="00D9673D" w:rsidRDefault="00741DD6" w:rsidP="00741DD6">
      <w:pPr>
        <w:jc w:val="center"/>
        <w:rPr>
          <w:lang w:val="es-BO" w:eastAsia="es-BO"/>
        </w:rPr>
      </w:pPr>
      <w:r w:rsidRPr="00D9673D">
        <w:rPr>
          <w:rFonts w:ascii="Segoe UI" w:hAnsi="Segoe UI" w:cs="Segoe UI"/>
          <w:b/>
          <w:bCs/>
        </w:rPr>
        <w:t>(Expresado en Bolivianos)</w:t>
      </w:r>
    </w:p>
    <w:p w:rsidR="00741DD6" w:rsidRPr="00741DD6" w:rsidRDefault="00741DD6" w:rsidP="00741DD6">
      <w:pPr>
        <w:jc w:val="center"/>
        <w:rPr>
          <w:rFonts w:ascii="Calibri" w:hAnsi="Calibri" w:cs="Calibri"/>
          <w:b/>
          <w:sz w:val="22"/>
          <w:szCs w:val="22"/>
        </w:rPr>
      </w:pPr>
      <w:r w:rsidRPr="00741DD6">
        <w:rPr>
          <w:rFonts w:ascii="Calibri" w:hAnsi="Calibri" w:cs="Calibri"/>
          <w:b/>
          <w:sz w:val="22"/>
          <w:szCs w:val="22"/>
        </w:rPr>
        <w:t>(</w:t>
      </w:r>
      <w:r w:rsidR="005D7917" w:rsidRPr="005D7917">
        <w:rPr>
          <w:rFonts w:ascii="Calibri" w:hAnsi="Calibri" w:cs="Calibri"/>
          <w:b/>
          <w:sz w:val="22"/>
          <w:szCs w:val="22"/>
        </w:rPr>
        <w:t>Ítem N°  4: BOTAS DE GOMA</w:t>
      </w:r>
      <w:r w:rsidRPr="00741DD6">
        <w:rPr>
          <w:rFonts w:ascii="Calibri" w:hAnsi="Calibri" w:cs="Calibri"/>
          <w:b/>
          <w:sz w:val="22"/>
          <w:szCs w:val="22"/>
        </w:rPr>
        <w:t>)</w:t>
      </w:r>
    </w:p>
    <w:tbl>
      <w:tblPr>
        <w:tblW w:w="955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920"/>
        <w:gridCol w:w="2708"/>
        <w:gridCol w:w="276"/>
        <w:gridCol w:w="795"/>
        <w:gridCol w:w="1460"/>
        <w:gridCol w:w="1532"/>
        <w:gridCol w:w="1862"/>
      </w:tblGrid>
      <w:tr w:rsidR="00741DD6" w:rsidRPr="004F1201" w:rsidTr="00420C04">
        <w:trPr>
          <w:trHeight w:val="914"/>
        </w:trPr>
        <w:tc>
          <w:tcPr>
            <w:tcW w:w="92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Pr>
                <w:rFonts w:ascii="Calibri" w:hAnsi="Calibri" w:cs="Arial"/>
                <w:b/>
                <w:sz w:val="22"/>
                <w:szCs w:val="22"/>
              </w:rPr>
              <w:t xml:space="preserve">ITEM </w:t>
            </w:r>
            <w:r w:rsidRPr="004F1201">
              <w:rPr>
                <w:rFonts w:ascii="Calibri" w:hAnsi="Calibri" w:cs="Arial"/>
                <w:b/>
                <w:sz w:val="22"/>
                <w:szCs w:val="22"/>
              </w:rPr>
              <w:t>N°</w:t>
            </w:r>
          </w:p>
        </w:tc>
        <w:tc>
          <w:tcPr>
            <w:tcW w:w="2984"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rFonts w:ascii="Calibri" w:hAnsi="Calibri" w:cs="Arial"/>
                <w:b/>
                <w:sz w:val="22"/>
                <w:szCs w:val="22"/>
              </w:rPr>
            </w:pPr>
          </w:p>
          <w:p w:rsidR="00741DD6" w:rsidRPr="004F1201" w:rsidRDefault="00741DD6" w:rsidP="00990100">
            <w:pPr>
              <w:jc w:val="center"/>
              <w:rPr>
                <w:sz w:val="22"/>
                <w:szCs w:val="22"/>
              </w:rPr>
            </w:pPr>
            <w:r w:rsidRPr="004F1201">
              <w:rPr>
                <w:rFonts w:ascii="Calibri" w:hAnsi="Calibri" w:cs="Arial"/>
                <w:b/>
                <w:sz w:val="22"/>
                <w:szCs w:val="22"/>
              </w:rPr>
              <w:t>DESCRIPCION</w:t>
            </w:r>
          </w:p>
          <w:p w:rsidR="00741DD6" w:rsidRPr="004F1201" w:rsidRDefault="00741DD6" w:rsidP="00990100">
            <w:pPr>
              <w:jc w:val="center"/>
              <w:rPr>
                <w:rFonts w:ascii="Calibri" w:hAnsi="Calibri" w:cs="Arial"/>
                <w:b/>
                <w:sz w:val="22"/>
                <w:szCs w:val="22"/>
              </w:rPr>
            </w:pPr>
          </w:p>
        </w:tc>
        <w:tc>
          <w:tcPr>
            <w:tcW w:w="795"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CANT.</w:t>
            </w:r>
          </w:p>
        </w:tc>
        <w:tc>
          <w:tcPr>
            <w:tcW w:w="146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UNIDAD DE MEDIDA</w:t>
            </w:r>
          </w:p>
        </w:tc>
        <w:tc>
          <w:tcPr>
            <w:tcW w:w="153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PRECIO UNITARIO Bs</w:t>
            </w:r>
          </w:p>
        </w:tc>
        <w:tc>
          <w:tcPr>
            <w:tcW w:w="186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PRECIO TOTAL Bs</w:t>
            </w:r>
          </w:p>
        </w:tc>
      </w:tr>
      <w:tr w:rsidR="00741DD6" w:rsidRPr="004F1201" w:rsidTr="00420C04">
        <w:trPr>
          <w:trHeight w:val="343"/>
        </w:trPr>
        <w:tc>
          <w:tcPr>
            <w:tcW w:w="920"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0B01F9" w:rsidRDefault="00741DD6" w:rsidP="00990100">
            <w:pPr>
              <w:jc w:val="center"/>
              <w:rPr>
                <w:rFonts w:ascii="Calibri" w:hAnsi="Calibri" w:cs="Arial"/>
                <w:sz w:val="24"/>
                <w:szCs w:val="24"/>
              </w:rPr>
            </w:pPr>
            <w:r w:rsidRPr="000B01F9">
              <w:rPr>
                <w:rFonts w:ascii="Calibri" w:hAnsi="Calibri" w:cs="Arial"/>
                <w:sz w:val="24"/>
                <w:szCs w:val="24"/>
              </w:rPr>
              <w:t>4</w:t>
            </w:r>
          </w:p>
        </w:tc>
        <w:tc>
          <w:tcPr>
            <w:tcW w:w="2984" w:type="dxa"/>
            <w:gridSpan w:val="2"/>
            <w:tcBorders>
              <w:top w:val="nil"/>
              <w:left w:val="single" w:sz="4" w:space="0" w:color="auto"/>
              <w:bottom w:val="single" w:sz="4" w:space="0" w:color="auto"/>
              <w:right w:val="single" w:sz="4" w:space="0" w:color="auto"/>
            </w:tcBorders>
            <w:shd w:val="clear" w:color="auto" w:fill="auto"/>
            <w:vAlign w:val="center"/>
          </w:tcPr>
          <w:p w:rsidR="00741DD6" w:rsidRPr="000B01F9" w:rsidRDefault="00741DD6" w:rsidP="00990100">
            <w:pPr>
              <w:rPr>
                <w:rFonts w:ascii="Calibri" w:hAnsi="Calibri" w:cs="Calibri"/>
                <w:color w:val="000000"/>
                <w:sz w:val="24"/>
                <w:szCs w:val="24"/>
              </w:rPr>
            </w:pPr>
            <w:r w:rsidRPr="000B01F9">
              <w:rPr>
                <w:rFonts w:ascii="Calibri" w:hAnsi="Calibri" w:cs="Calibri"/>
                <w:color w:val="000000"/>
                <w:sz w:val="24"/>
                <w:szCs w:val="24"/>
              </w:rPr>
              <w:t>BOTAS DE GOMA</w:t>
            </w:r>
          </w:p>
        </w:tc>
        <w:tc>
          <w:tcPr>
            <w:tcW w:w="795"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0B01F9" w:rsidRDefault="00741DD6" w:rsidP="00990100">
            <w:pPr>
              <w:jc w:val="center"/>
              <w:rPr>
                <w:rFonts w:ascii="Calibri" w:hAnsi="Calibri"/>
                <w:color w:val="000000"/>
                <w:sz w:val="24"/>
                <w:szCs w:val="24"/>
              </w:rPr>
            </w:pPr>
            <w:r w:rsidRPr="000B01F9">
              <w:rPr>
                <w:rFonts w:ascii="Calibri" w:hAnsi="Calibri"/>
                <w:color w:val="000000"/>
                <w:sz w:val="24"/>
                <w:szCs w:val="24"/>
              </w:rPr>
              <w:t>1.598</w:t>
            </w:r>
          </w:p>
        </w:tc>
        <w:tc>
          <w:tcPr>
            <w:tcW w:w="14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0B01F9" w:rsidRDefault="001E78A5" w:rsidP="00990100">
            <w:pPr>
              <w:spacing w:before="60" w:after="60"/>
              <w:jc w:val="center"/>
              <w:rPr>
                <w:rFonts w:ascii="Calibri" w:hAnsi="Calibri" w:cs="Calibri"/>
                <w:bCs/>
                <w:sz w:val="24"/>
                <w:szCs w:val="24"/>
                <w:lang w:val="es-BO"/>
              </w:rPr>
            </w:pPr>
            <w:r>
              <w:rPr>
                <w:rFonts w:ascii="Calibri" w:hAnsi="Calibri" w:cs="Calibri"/>
                <w:bCs/>
                <w:sz w:val="24"/>
                <w:szCs w:val="24"/>
                <w:lang w:val="es-BO"/>
              </w:rPr>
              <w:t>Par</w:t>
            </w:r>
          </w:p>
        </w:tc>
        <w:tc>
          <w:tcPr>
            <w:tcW w:w="1531" w:type="dxa"/>
            <w:tcBorders>
              <w:top w:val="nil"/>
              <w:left w:val="single" w:sz="4" w:space="0" w:color="auto"/>
              <w:bottom w:val="single" w:sz="4" w:space="0" w:color="auto"/>
              <w:right w:val="single" w:sz="4" w:space="0" w:color="auto"/>
            </w:tcBorders>
            <w:shd w:val="clear" w:color="auto" w:fill="auto"/>
            <w:vAlign w:val="center"/>
          </w:tcPr>
          <w:p w:rsidR="00741DD6" w:rsidRPr="000B01F9" w:rsidRDefault="00741DD6" w:rsidP="00990100">
            <w:pPr>
              <w:jc w:val="right"/>
              <w:rPr>
                <w:rFonts w:ascii="Calibri" w:hAnsi="Calibri" w:cs="Calibri"/>
                <w:color w:val="000000"/>
                <w:sz w:val="24"/>
                <w:szCs w:val="24"/>
              </w:rPr>
            </w:pPr>
          </w:p>
        </w:tc>
        <w:tc>
          <w:tcPr>
            <w:tcW w:w="1861" w:type="dxa"/>
            <w:tcBorders>
              <w:top w:val="nil"/>
              <w:left w:val="single" w:sz="4" w:space="0" w:color="auto"/>
              <w:bottom w:val="single" w:sz="4" w:space="0" w:color="auto"/>
              <w:right w:val="single" w:sz="4" w:space="0" w:color="auto"/>
            </w:tcBorders>
            <w:shd w:val="clear" w:color="auto" w:fill="auto"/>
            <w:vAlign w:val="center"/>
          </w:tcPr>
          <w:p w:rsidR="00741DD6" w:rsidRPr="000B01F9" w:rsidRDefault="00741DD6" w:rsidP="00990100">
            <w:pPr>
              <w:jc w:val="right"/>
              <w:rPr>
                <w:rFonts w:ascii="Calibri" w:hAnsi="Calibri" w:cs="Calibri"/>
                <w:color w:val="000000"/>
                <w:sz w:val="24"/>
                <w:szCs w:val="24"/>
              </w:rPr>
            </w:pPr>
          </w:p>
        </w:tc>
      </w:tr>
      <w:tr w:rsidR="00741DD6" w:rsidRPr="00A20D38" w:rsidTr="00420C04">
        <w:trPr>
          <w:trHeight w:val="497"/>
        </w:trPr>
        <w:tc>
          <w:tcPr>
            <w:tcW w:w="769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A20D38" w:rsidRDefault="00741DD6" w:rsidP="00990100">
            <w:pPr>
              <w:jc w:val="right"/>
              <w:rPr>
                <w:sz w:val="22"/>
                <w:szCs w:val="22"/>
              </w:rPr>
            </w:pPr>
            <w:r w:rsidRPr="00F63B8F">
              <w:rPr>
                <w:rFonts w:ascii="Calibri" w:hAnsi="Calibri" w:cs="Calibri"/>
                <w:b/>
                <w:sz w:val="22"/>
                <w:szCs w:val="22"/>
                <w:lang w:val="es-BO"/>
              </w:rPr>
              <w:t>PRECIO TOTAL (Numeral)</w:t>
            </w:r>
          </w:p>
        </w:tc>
        <w:tc>
          <w:tcPr>
            <w:tcW w:w="18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A20D38" w:rsidRDefault="00741DD6" w:rsidP="00990100">
            <w:pPr>
              <w:jc w:val="center"/>
              <w:rPr>
                <w:sz w:val="22"/>
                <w:szCs w:val="22"/>
              </w:rPr>
            </w:pPr>
          </w:p>
        </w:tc>
      </w:tr>
      <w:tr w:rsidR="00741DD6" w:rsidRPr="00A20D38" w:rsidTr="00420C04">
        <w:trPr>
          <w:trHeight w:val="442"/>
        </w:trPr>
        <w:tc>
          <w:tcPr>
            <w:tcW w:w="3628"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741DD6" w:rsidRPr="00A20D38" w:rsidRDefault="00741DD6" w:rsidP="00990100">
            <w:pPr>
              <w:jc w:val="right"/>
              <w:rPr>
                <w:rFonts w:ascii="Calibri" w:hAnsi="Calibri" w:cs="Arial"/>
                <w:sz w:val="22"/>
                <w:szCs w:val="22"/>
              </w:rPr>
            </w:pPr>
            <w:r w:rsidRPr="00F63B8F">
              <w:rPr>
                <w:rFonts w:ascii="Calibri" w:hAnsi="Calibri" w:cs="Calibri"/>
                <w:b/>
                <w:sz w:val="22"/>
                <w:szCs w:val="22"/>
                <w:lang w:val="es-BO"/>
              </w:rPr>
              <w:t>PRECIO TOTAL (Literal)</w:t>
            </w:r>
          </w:p>
        </w:tc>
        <w:tc>
          <w:tcPr>
            <w:tcW w:w="5925"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741DD6" w:rsidRPr="00A20D38" w:rsidRDefault="00741DD6" w:rsidP="00990100">
            <w:pPr>
              <w:jc w:val="center"/>
              <w:rPr>
                <w:rFonts w:ascii="Calibri" w:hAnsi="Calibri" w:cs="Arial"/>
                <w:sz w:val="22"/>
                <w:szCs w:val="22"/>
              </w:rPr>
            </w:pPr>
          </w:p>
        </w:tc>
      </w:tr>
    </w:tbl>
    <w:p w:rsidR="00741DD6" w:rsidRPr="00F63B8F" w:rsidRDefault="00741DD6" w:rsidP="00741DD6">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741DD6" w:rsidRDefault="00741DD6" w:rsidP="00741DD6">
      <w:pPr>
        <w:ind w:left="-851"/>
        <w:jc w:val="center"/>
        <w:rPr>
          <w:rFonts w:ascii="Calibri" w:hAnsi="Calibri" w:cs="Calibri"/>
          <w:b/>
          <w:sz w:val="22"/>
          <w:szCs w:val="22"/>
        </w:rPr>
      </w:pPr>
    </w:p>
    <w:p w:rsidR="00420C04" w:rsidRPr="00F63B8F" w:rsidRDefault="00420C04" w:rsidP="00420C04">
      <w:pPr>
        <w:jc w:val="center"/>
        <w:rPr>
          <w:rFonts w:ascii="Calibri" w:hAnsi="Calibri" w:cs="Calibri"/>
          <w:b/>
          <w:bCs/>
          <w:i/>
          <w:iCs/>
          <w:sz w:val="22"/>
          <w:szCs w:val="22"/>
        </w:rPr>
      </w:pPr>
      <w:r w:rsidRPr="00F63B8F">
        <w:rPr>
          <w:rFonts w:ascii="Calibri" w:hAnsi="Calibri" w:cs="Calibri"/>
          <w:b/>
          <w:sz w:val="22"/>
          <w:szCs w:val="22"/>
        </w:rPr>
        <w:t>FORMULARIO B-1</w:t>
      </w:r>
    </w:p>
    <w:p w:rsidR="00420C04" w:rsidRPr="00F63B8F" w:rsidRDefault="00420C04" w:rsidP="00420C04">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420C04" w:rsidRPr="00D9673D" w:rsidRDefault="00420C04" w:rsidP="00420C04">
      <w:pPr>
        <w:jc w:val="center"/>
        <w:rPr>
          <w:lang w:val="es-BO" w:eastAsia="es-BO"/>
        </w:rPr>
      </w:pPr>
      <w:r w:rsidRPr="00D9673D">
        <w:rPr>
          <w:rFonts w:ascii="Segoe UI" w:hAnsi="Segoe UI" w:cs="Segoe UI"/>
          <w:b/>
          <w:bCs/>
        </w:rPr>
        <w:t>(Expresado en Bolivianos)</w:t>
      </w:r>
    </w:p>
    <w:p w:rsidR="00420C04" w:rsidRPr="00741DD6" w:rsidRDefault="00420C04" w:rsidP="00420C04">
      <w:pPr>
        <w:jc w:val="center"/>
        <w:rPr>
          <w:rFonts w:ascii="Calibri" w:hAnsi="Calibri" w:cs="Calibri"/>
          <w:b/>
          <w:sz w:val="22"/>
          <w:szCs w:val="22"/>
        </w:rPr>
      </w:pPr>
      <w:r w:rsidRPr="00741DD6">
        <w:rPr>
          <w:rFonts w:ascii="Calibri" w:hAnsi="Calibri" w:cs="Calibri"/>
          <w:b/>
          <w:sz w:val="22"/>
          <w:szCs w:val="22"/>
        </w:rPr>
        <w:t>(</w:t>
      </w:r>
      <w:r w:rsidRPr="005D7917">
        <w:rPr>
          <w:rFonts w:ascii="Calibri" w:hAnsi="Calibri" w:cs="Calibri"/>
          <w:b/>
          <w:sz w:val="22"/>
          <w:szCs w:val="22"/>
        </w:rPr>
        <w:t xml:space="preserve">Ítem N°  </w:t>
      </w:r>
      <w:r>
        <w:rPr>
          <w:rFonts w:ascii="Calibri" w:hAnsi="Calibri" w:cs="Calibri"/>
          <w:b/>
          <w:sz w:val="22"/>
          <w:szCs w:val="22"/>
        </w:rPr>
        <w:t>5</w:t>
      </w:r>
      <w:r w:rsidRPr="005D7917">
        <w:rPr>
          <w:rFonts w:ascii="Calibri" w:hAnsi="Calibri" w:cs="Calibri"/>
          <w:b/>
          <w:sz w:val="22"/>
          <w:szCs w:val="22"/>
        </w:rPr>
        <w:t xml:space="preserve">: </w:t>
      </w:r>
      <w:r w:rsidRPr="00420C04">
        <w:rPr>
          <w:rFonts w:ascii="Calibri" w:hAnsi="Calibri" w:cs="Calibri"/>
          <w:b/>
          <w:sz w:val="22"/>
          <w:szCs w:val="22"/>
        </w:rPr>
        <w:t>PROTECTORES AUDITIVOS DE COPA</w:t>
      </w:r>
      <w:r w:rsidRPr="00741DD6">
        <w:rPr>
          <w:rFonts w:ascii="Calibri" w:hAnsi="Calibri" w:cs="Calibri"/>
          <w:b/>
          <w:sz w:val="22"/>
          <w:szCs w:val="22"/>
        </w:rPr>
        <w:t>)</w:t>
      </w:r>
    </w:p>
    <w:tbl>
      <w:tblPr>
        <w:tblW w:w="1020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846"/>
        <w:gridCol w:w="3030"/>
        <w:gridCol w:w="295"/>
        <w:gridCol w:w="850"/>
        <w:gridCol w:w="1560"/>
        <w:gridCol w:w="1636"/>
        <w:gridCol w:w="1989"/>
      </w:tblGrid>
      <w:tr w:rsidR="00420C04" w:rsidRPr="004F1201" w:rsidTr="00420C04">
        <w:trPr>
          <w:trHeight w:val="921"/>
        </w:trPr>
        <w:tc>
          <w:tcPr>
            <w:tcW w:w="846"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420C04" w:rsidRPr="004F1201" w:rsidRDefault="00420C04" w:rsidP="00534740">
            <w:pPr>
              <w:jc w:val="center"/>
              <w:rPr>
                <w:sz w:val="22"/>
                <w:szCs w:val="22"/>
              </w:rPr>
            </w:pPr>
            <w:r>
              <w:rPr>
                <w:rFonts w:ascii="Calibri" w:hAnsi="Calibri" w:cs="Arial"/>
                <w:b/>
                <w:sz w:val="22"/>
                <w:szCs w:val="22"/>
              </w:rPr>
              <w:t xml:space="preserve">ITEM </w:t>
            </w:r>
            <w:r w:rsidRPr="004F1201">
              <w:rPr>
                <w:rFonts w:ascii="Calibri" w:hAnsi="Calibri" w:cs="Arial"/>
                <w:b/>
                <w:sz w:val="22"/>
                <w:szCs w:val="22"/>
              </w:rPr>
              <w:t>N°</w:t>
            </w:r>
          </w:p>
        </w:tc>
        <w:tc>
          <w:tcPr>
            <w:tcW w:w="3325"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420C04" w:rsidRPr="004F1201" w:rsidRDefault="00420C04" w:rsidP="00534740">
            <w:pPr>
              <w:jc w:val="center"/>
              <w:rPr>
                <w:rFonts w:ascii="Calibri" w:hAnsi="Calibri" w:cs="Arial"/>
                <w:b/>
                <w:sz w:val="22"/>
                <w:szCs w:val="22"/>
              </w:rPr>
            </w:pPr>
          </w:p>
          <w:p w:rsidR="00420C04" w:rsidRPr="004F1201" w:rsidRDefault="00420C04" w:rsidP="00534740">
            <w:pPr>
              <w:jc w:val="center"/>
              <w:rPr>
                <w:sz w:val="22"/>
                <w:szCs w:val="22"/>
              </w:rPr>
            </w:pPr>
            <w:r w:rsidRPr="004F1201">
              <w:rPr>
                <w:rFonts w:ascii="Calibri" w:hAnsi="Calibri" w:cs="Arial"/>
                <w:b/>
                <w:sz w:val="22"/>
                <w:szCs w:val="22"/>
              </w:rPr>
              <w:t>DESCRIPCION</w:t>
            </w:r>
          </w:p>
          <w:p w:rsidR="00420C04" w:rsidRPr="004F1201" w:rsidRDefault="00420C04" w:rsidP="00534740">
            <w:pPr>
              <w:jc w:val="center"/>
              <w:rPr>
                <w:rFonts w:ascii="Calibri" w:hAnsi="Calibri" w:cs="Arial"/>
                <w:b/>
                <w:sz w:val="22"/>
                <w:szCs w:val="22"/>
              </w:rPr>
            </w:pPr>
          </w:p>
        </w:tc>
        <w:tc>
          <w:tcPr>
            <w:tcW w:w="85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420C04" w:rsidRPr="004F1201" w:rsidRDefault="00420C04" w:rsidP="00534740">
            <w:pPr>
              <w:jc w:val="center"/>
              <w:rPr>
                <w:sz w:val="22"/>
                <w:szCs w:val="22"/>
              </w:rPr>
            </w:pPr>
            <w:r w:rsidRPr="004F1201">
              <w:rPr>
                <w:rFonts w:ascii="Calibri" w:hAnsi="Calibri" w:cs="Arial"/>
                <w:b/>
                <w:sz w:val="22"/>
                <w:szCs w:val="22"/>
              </w:rPr>
              <w:t>CANT.</w:t>
            </w:r>
          </w:p>
        </w:tc>
        <w:tc>
          <w:tcPr>
            <w:tcW w:w="156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420C04" w:rsidRPr="004F1201" w:rsidRDefault="00420C04" w:rsidP="00534740">
            <w:pPr>
              <w:jc w:val="center"/>
              <w:rPr>
                <w:sz w:val="22"/>
                <w:szCs w:val="22"/>
              </w:rPr>
            </w:pPr>
            <w:r w:rsidRPr="004F1201">
              <w:rPr>
                <w:rFonts w:ascii="Calibri" w:hAnsi="Calibri" w:cs="Arial"/>
                <w:b/>
                <w:sz w:val="22"/>
                <w:szCs w:val="22"/>
              </w:rPr>
              <w:t>UNIDAD DE MEDIDA</w:t>
            </w:r>
          </w:p>
        </w:tc>
        <w:tc>
          <w:tcPr>
            <w:tcW w:w="1636"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420C04" w:rsidRPr="004F1201" w:rsidRDefault="00420C04" w:rsidP="00534740">
            <w:pPr>
              <w:jc w:val="center"/>
              <w:rPr>
                <w:sz w:val="22"/>
                <w:szCs w:val="22"/>
              </w:rPr>
            </w:pPr>
            <w:r w:rsidRPr="004F1201">
              <w:rPr>
                <w:rFonts w:ascii="Calibri" w:hAnsi="Calibri" w:cs="Arial"/>
                <w:b/>
                <w:sz w:val="22"/>
                <w:szCs w:val="22"/>
              </w:rPr>
              <w:t>PRECIO UNITARIO Bs</w:t>
            </w:r>
          </w:p>
        </w:tc>
        <w:tc>
          <w:tcPr>
            <w:tcW w:w="198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420C04" w:rsidRPr="004F1201" w:rsidRDefault="00420C04" w:rsidP="00534740">
            <w:pPr>
              <w:jc w:val="center"/>
              <w:rPr>
                <w:sz w:val="22"/>
                <w:szCs w:val="22"/>
              </w:rPr>
            </w:pPr>
            <w:r w:rsidRPr="004F1201">
              <w:rPr>
                <w:rFonts w:ascii="Calibri" w:hAnsi="Calibri" w:cs="Arial"/>
                <w:b/>
                <w:sz w:val="22"/>
                <w:szCs w:val="22"/>
              </w:rPr>
              <w:t>PRECIO TOTAL Bs</w:t>
            </w:r>
          </w:p>
        </w:tc>
      </w:tr>
      <w:tr w:rsidR="00420C04" w:rsidRPr="004F1201" w:rsidTr="00420C04">
        <w:trPr>
          <w:trHeight w:val="346"/>
        </w:trPr>
        <w:tc>
          <w:tcPr>
            <w:tcW w:w="84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0C04" w:rsidRPr="000B01F9" w:rsidRDefault="00420C04" w:rsidP="00420C04">
            <w:pPr>
              <w:jc w:val="center"/>
              <w:rPr>
                <w:rFonts w:ascii="Calibri" w:hAnsi="Calibri" w:cs="Arial"/>
                <w:sz w:val="24"/>
                <w:szCs w:val="24"/>
              </w:rPr>
            </w:pPr>
            <w:r>
              <w:rPr>
                <w:rFonts w:ascii="Calibri" w:hAnsi="Calibri" w:cs="Arial"/>
                <w:sz w:val="24"/>
                <w:szCs w:val="24"/>
              </w:rPr>
              <w:t>5</w:t>
            </w:r>
          </w:p>
        </w:tc>
        <w:tc>
          <w:tcPr>
            <w:tcW w:w="3325" w:type="dxa"/>
            <w:gridSpan w:val="2"/>
            <w:tcBorders>
              <w:top w:val="nil"/>
              <w:left w:val="single" w:sz="4" w:space="0" w:color="auto"/>
              <w:bottom w:val="single" w:sz="4" w:space="0" w:color="auto"/>
              <w:right w:val="single" w:sz="4" w:space="0" w:color="auto"/>
            </w:tcBorders>
            <w:shd w:val="clear" w:color="auto" w:fill="auto"/>
            <w:vAlign w:val="center"/>
          </w:tcPr>
          <w:p w:rsidR="00420C04" w:rsidRPr="000B01F9" w:rsidRDefault="00420C04" w:rsidP="00420C04">
            <w:pPr>
              <w:rPr>
                <w:rFonts w:ascii="Calibri" w:hAnsi="Calibri" w:cs="Calibri"/>
                <w:color w:val="000000"/>
                <w:sz w:val="24"/>
                <w:szCs w:val="24"/>
              </w:rPr>
            </w:pPr>
            <w:r>
              <w:rPr>
                <w:rFonts w:ascii="Calibri" w:hAnsi="Calibri" w:cs="Calibri"/>
                <w:color w:val="000000"/>
                <w:sz w:val="24"/>
                <w:szCs w:val="24"/>
              </w:rPr>
              <w:t>PROTECTORES AUDITIVOS DE COPA</w:t>
            </w:r>
            <w:r w:rsidRPr="00376EA6">
              <w:rPr>
                <w:rFonts w:ascii="Calibri" w:hAnsi="Calibri" w:cs="Calibri"/>
                <w:color w:val="000000"/>
                <w:sz w:val="24"/>
                <w:szCs w:val="24"/>
              </w:rPr>
              <w:t xml:space="preserve"> (</w:t>
            </w:r>
            <w:r w:rsidRPr="00DE219D">
              <w:rPr>
                <w:rFonts w:ascii="Calibri" w:hAnsi="Calibri" w:cs="Calibri"/>
                <w:color w:val="000000"/>
                <w:sz w:val="24"/>
                <w:szCs w:val="24"/>
              </w:rPr>
              <w:t>Región Oriente, Valle, Occidente</w:t>
            </w:r>
            <w:r w:rsidRPr="00376EA6">
              <w:rPr>
                <w:rFonts w:ascii="Calibri" w:hAnsi="Calibri" w:cs="Calibri"/>
                <w:color w:val="000000"/>
                <w:sz w:val="24"/>
                <w:szCs w:val="24"/>
              </w:rPr>
              <w:t>)</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0C04" w:rsidRPr="000B01F9" w:rsidRDefault="00420C04" w:rsidP="00420C04">
            <w:pPr>
              <w:jc w:val="center"/>
              <w:rPr>
                <w:rFonts w:ascii="Calibri" w:hAnsi="Calibri"/>
                <w:color w:val="000000"/>
                <w:sz w:val="24"/>
                <w:szCs w:val="24"/>
              </w:rPr>
            </w:pPr>
            <w:r>
              <w:rPr>
                <w:rFonts w:ascii="Calibri" w:hAnsi="Calibri"/>
                <w:color w:val="000000"/>
                <w:sz w:val="24"/>
                <w:szCs w:val="24"/>
              </w:rPr>
              <w:t>1.248</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0C04" w:rsidRPr="000B01F9" w:rsidRDefault="00420C04" w:rsidP="00420C04">
            <w:pPr>
              <w:spacing w:before="60" w:after="60"/>
              <w:jc w:val="center"/>
              <w:rPr>
                <w:rFonts w:ascii="Calibri" w:hAnsi="Calibri" w:cs="Calibri"/>
                <w:bCs/>
                <w:sz w:val="24"/>
                <w:szCs w:val="24"/>
                <w:lang w:val="es-BO"/>
              </w:rPr>
            </w:pPr>
            <w:r>
              <w:rPr>
                <w:rFonts w:ascii="Calibri" w:hAnsi="Calibri" w:cs="Calibri"/>
                <w:bCs/>
                <w:sz w:val="24"/>
                <w:szCs w:val="24"/>
                <w:lang w:val="es-BO"/>
              </w:rPr>
              <w:t>Par</w:t>
            </w:r>
          </w:p>
        </w:tc>
        <w:tc>
          <w:tcPr>
            <w:tcW w:w="1636" w:type="dxa"/>
            <w:tcBorders>
              <w:top w:val="nil"/>
              <w:left w:val="single" w:sz="4" w:space="0" w:color="auto"/>
              <w:bottom w:val="single" w:sz="4" w:space="0" w:color="auto"/>
              <w:right w:val="single" w:sz="4" w:space="0" w:color="auto"/>
            </w:tcBorders>
            <w:shd w:val="clear" w:color="auto" w:fill="auto"/>
            <w:vAlign w:val="center"/>
          </w:tcPr>
          <w:p w:rsidR="00420C04" w:rsidRPr="000B01F9" w:rsidRDefault="00420C04" w:rsidP="00420C04">
            <w:pPr>
              <w:jc w:val="right"/>
              <w:rPr>
                <w:rFonts w:ascii="Calibri" w:hAnsi="Calibri" w:cs="Calibri"/>
                <w:color w:val="000000"/>
                <w:sz w:val="24"/>
                <w:szCs w:val="24"/>
              </w:rPr>
            </w:pPr>
          </w:p>
        </w:tc>
        <w:tc>
          <w:tcPr>
            <w:tcW w:w="1989" w:type="dxa"/>
            <w:tcBorders>
              <w:top w:val="nil"/>
              <w:left w:val="single" w:sz="4" w:space="0" w:color="auto"/>
              <w:bottom w:val="single" w:sz="4" w:space="0" w:color="auto"/>
              <w:right w:val="single" w:sz="4" w:space="0" w:color="auto"/>
            </w:tcBorders>
            <w:shd w:val="clear" w:color="auto" w:fill="auto"/>
            <w:vAlign w:val="center"/>
          </w:tcPr>
          <w:p w:rsidR="00420C04" w:rsidRPr="000B01F9" w:rsidRDefault="00420C04" w:rsidP="00420C04">
            <w:pPr>
              <w:jc w:val="right"/>
              <w:rPr>
                <w:rFonts w:ascii="Calibri" w:hAnsi="Calibri" w:cs="Calibri"/>
                <w:color w:val="000000"/>
                <w:sz w:val="24"/>
                <w:szCs w:val="24"/>
              </w:rPr>
            </w:pPr>
          </w:p>
        </w:tc>
      </w:tr>
      <w:tr w:rsidR="00420C04" w:rsidRPr="00A20D38" w:rsidTr="00534740">
        <w:trPr>
          <w:trHeight w:val="501"/>
        </w:trPr>
        <w:tc>
          <w:tcPr>
            <w:tcW w:w="8217"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420C04" w:rsidRPr="00A20D38" w:rsidRDefault="00420C04" w:rsidP="00534740">
            <w:pPr>
              <w:jc w:val="right"/>
              <w:rPr>
                <w:sz w:val="22"/>
                <w:szCs w:val="22"/>
              </w:rPr>
            </w:pPr>
            <w:r w:rsidRPr="00F63B8F">
              <w:rPr>
                <w:rFonts w:ascii="Calibri" w:hAnsi="Calibri" w:cs="Calibri"/>
                <w:b/>
                <w:sz w:val="22"/>
                <w:szCs w:val="22"/>
                <w:lang w:val="es-BO"/>
              </w:rPr>
              <w:t>PRECIO TOTAL (Numeral)</w:t>
            </w:r>
          </w:p>
        </w:tc>
        <w:tc>
          <w:tcPr>
            <w:tcW w:w="19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0C04" w:rsidRPr="00A20D38" w:rsidRDefault="00420C04" w:rsidP="00534740">
            <w:pPr>
              <w:jc w:val="center"/>
              <w:rPr>
                <w:sz w:val="22"/>
                <w:szCs w:val="22"/>
              </w:rPr>
            </w:pPr>
          </w:p>
        </w:tc>
      </w:tr>
      <w:tr w:rsidR="00420C04" w:rsidRPr="00A20D38" w:rsidTr="00534740">
        <w:trPr>
          <w:trHeight w:val="446"/>
        </w:trPr>
        <w:tc>
          <w:tcPr>
            <w:tcW w:w="3876"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420C04" w:rsidRPr="00A20D38" w:rsidRDefault="00420C04" w:rsidP="00534740">
            <w:pPr>
              <w:jc w:val="right"/>
              <w:rPr>
                <w:rFonts w:ascii="Calibri" w:hAnsi="Calibri" w:cs="Arial"/>
                <w:sz w:val="22"/>
                <w:szCs w:val="22"/>
              </w:rPr>
            </w:pPr>
            <w:r w:rsidRPr="00F63B8F">
              <w:rPr>
                <w:rFonts w:ascii="Calibri" w:hAnsi="Calibri" w:cs="Calibri"/>
                <w:b/>
                <w:sz w:val="22"/>
                <w:szCs w:val="22"/>
                <w:lang w:val="es-BO"/>
              </w:rPr>
              <w:t>PRECIO TOTAL (Literal)</w:t>
            </w:r>
          </w:p>
        </w:tc>
        <w:tc>
          <w:tcPr>
            <w:tcW w:w="633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420C04" w:rsidRPr="00A20D38" w:rsidRDefault="00420C04" w:rsidP="00534740">
            <w:pPr>
              <w:jc w:val="center"/>
              <w:rPr>
                <w:rFonts w:ascii="Calibri" w:hAnsi="Calibri" w:cs="Arial"/>
                <w:sz w:val="22"/>
                <w:szCs w:val="22"/>
              </w:rPr>
            </w:pPr>
          </w:p>
        </w:tc>
      </w:tr>
    </w:tbl>
    <w:p w:rsidR="00420C04" w:rsidRPr="00F63B8F" w:rsidRDefault="00420C04" w:rsidP="00420C04">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420C04" w:rsidRDefault="00420C04" w:rsidP="00420C04">
      <w:pPr>
        <w:ind w:left="-851"/>
        <w:jc w:val="center"/>
        <w:rPr>
          <w:rFonts w:ascii="Calibri" w:hAnsi="Calibri" w:cs="Calibri"/>
          <w:b/>
          <w:sz w:val="22"/>
          <w:szCs w:val="22"/>
        </w:rPr>
      </w:pPr>
    </w:p>
    <w:p w:rsidR="00741DD6" w:rsidRDefault="00741DD6" w:rsidP="00741DD6">
      <w:pPr>
        <w:ind w:left="-851"/>
        <w:jc w:val="center"/>
        <w:rPr>
          <w:rFonts w:ascii="Calibri" w:hAnsi="Calibri" w:cs="Calibri"/>
          <w:b/>
          <w:sz w:val="22"/>
          <w:szCs w:val="22"/>
        </w:rPr>
      </w:pPr>
    </w:p>
    <w:p w:rsidR="00F63B8F" w:rsidRPr="00F63B8F" w:rsidRDefault="00F63B8F" w:rsidP="00F63B8F">
      <w:pPr>
        <w:rPr>
          <w:rFonts w:ascii="Calibri" w:hAnsi="Calibri" w:cs="Calibri"/>
          <w:sz w:val="22"/>
          <w:szCs w:val="22"/>
        </w:rPr>
      </w:pPr>
    </w:p>
    <w:p w:rsidR="00F63B8F" w:rsidRPr="00F63B8F" w:rsidRDefault="001D648E"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lastRenderedPageBreak/>
        <w:t>FORMULARIO C-1</w:t>
      </w:r>
    </w:p>
    <w:p w:rsid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741DD6" w:rsidRPr="00F63B8F" w:rsidRDefault="00741DD6" w:rsidP="00F63B8F">
      <w:pPr>
        <w:jc w:val="center"/>
        <w:rPr>
          <w:rFonts w:ascii="Calibri" w:hAnsi="Calibri" w:cs="Calibri"/>
          <w:b/>
          <w:sz w:val="22"/>
          <w:szCs w:val="22"/>
          <w:lang w:val="es-BO"/>
        </w:rPr>
      </w:pPr>
      <w:r w:rsidRPr="005D7917">
        <w:rPr>
          <w:rFonts w:ascii="Calibri" w:hAnsi="Calibri" w:cs="Calibri"/>
          <w:b/>
          <w:sz w:val="22"/>
          <w:szCs w:val="22"/>
          <w:lang w:val="es-BO"/>
        </w:rPr>
        <w:t>(</w:t>
      </w:r>
      <w:r w:rsidR="005D7917" w:rsidRPr="005D7917">
        <w:rPr>
          <w:rFonts w:ascii="Calibri" w:hAnsi="Calibri" w:cs="Calibri"/>
          <w:b/>
          <w:sz w:val="22"/>
          <w:szCs w:val="22"/>
          <w:lang w:val="es-BO"/>
        </w:rPr>
        <w:t>Ítem N° 1</w:t>
      </w:r>
      <w:r w:rsidR="008A6A88">
        <w:rPr>
          <w:rFonts w:ascii="Calibri" w:hAnsi="Calibri" w:cs="Calibri"/>
          <w:b/>
          <w:sz w:val="22"/>
          <w:szCs w:val="22"/>
          <w:lang w:val="es-BO"/>
        </w:rPr>
        <w:t>:</w:t>
      </w:r>
      <w:r w:rsidR="005D7917" w:rsidRPr="005D7917">
        <w:rPr>
          <w:rFonts w:ascii="Calibri" w:hAnsi="Calibri" w:cs="Calibri"/>
          <w:b/>
          <w:sz w:val="22"/>
          <w:szCs w:val="22"/>
          <w:lang w:val="es-BO"/>
        </w:rPr>
        <w:t xml:space="preserve"> </w:t>
      </w:r>
      <w:r w:rsidR="00534740" w:rsidRPr="00534740">
        <w:rPr>
          <w:rFonts w:ascii="Calibri" w:hAnsi="Calibri" w:cs="Calibri"/>
          <w:b/>
          <w:sz w:val="22"/>
          <w:szCs w:val="22"/>
          <w:lang w:val="es-BO"/>
        </w:rPr>
        <w:t>GUANTES DE CUERO CABRETILLA</w:t>
      </w:r>
      <w:r w:rsidRPr="005D7917">
        <w:rPr>
          <w:rFonts w:ascii="Calibri" w:hAnsi="Calibri" w:cs="Calibri"/>
          <w:b/>
          <w:sz w:val="22"/>
          <w:szCs w:val="22"/>
          <w:lang w:val="es-BO"/>
        </w:rPr>
        <w:t>)</w:t>
      </w:r>
    </w:p>
    <w:p w:rsidR="00F63B8F" w:rsidRPr="00F63B8F" w:rsidRDefault="00F63B8F" w:rsidP="00F63B8F">
      <w:pPr>
        <w:jc w:val="center"/>
        <w:rPr>
          <w:rFonts w:ascii="Calibri" w:hAnsi="Calibri" w:cs="Calibr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73"/>
        <w:gridCol w:w="4789"/>
      </w:tblGrid>
      <w:tr w:rsidR="00F63B8F" w:rsidRPr="003544C1" w:rsidTr="00050E4A">
        <w:trPr>
          <w:trHeight w:val="226"/>
          <w:tblHeader/>
          <w:jc w:val="center"/>
        </w:trPr>
        <w:tc>
          <w:tcPr>
            <w:tcW w:w="4673" w:type="dxa"/>
            <w:vMerge w:val="restart"/>
            <w:shd w:val="clear" w:color="auto" w:fill="D9D9D9"/>
            <w:vAlign w:val="center"/>
          </w:tcPr>
          <w:p w:rsidR="00F63B8F" w:rsidRPr="003544C1" w:rsidRDefault="00F63B8F" w:rsidP="00BA5CFC">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789" w:type="dxa"/>
            <w:vMerge w:val="restart"/>
            <w:shd w:val="clear" w:color="auto" w:fill="D9D9D9"/>
            <w:vAlign w:val="center"/>
          </w:tcPr>
          <w:p w:rsidR="00F63B8F" w:rsidRPr="003544C1" w:rsidRDefault="00F63B8F" w:rsidP="00BA5CFC">
            <w:pPr>
              <w:jc w:val="center"/>
              <w:rPr>
                <w:rFonts w:ascii="Calibri" w:hAnsi="Calibri" w:cs="Calibri"/>
                <w:b/>
                <w:sz w:val="18"/>
                <w:szCs w:val="18"/>
              </w:rPr>
            </w:pPr>
            <w:r w:rsidRPr="003544C1">
              <w:rPr>
                <w:rFonts w:ascii="Calibri" w:hAnsi="Calibri" w:cs="Calibri"/>
                <w:b/>
                <w:sz w:val="18"/>
                <w:szCs w:val="18"/>
              </w:rPr>
              <w:t xml:space="preserve"> CARACTERÍSTICAS TÉCNICAS </w:t>
            </w:r>
            <w:r w:rsidR="00584A56" w:rsidRPr="003544C1">
              <w:rPr>
                <w:rFonts w:ascii="Calibri" w:hAnsi="Calibri" w:cs="Calibri"/>
                <w:b/>
                <w:sz w:val="18"/>
                <w:szCs w:val="18"/>
              </w:rPr>
              <w:t xml:space="preserve">PROPUESTAS </w:t>
            </w:r>
            <w:r w:rsidRPr="003544C1">
              <w:rPr>
                <w:rFonts w:ascii="Calibri" w:hAnsi="Calibri" w:cs="Calibri"/>
                <w:b/>
                <w:sz w:val="18"/>
                <w:szCs w:val="18"/>
              </w:rPr>
              <w:t xml:space="preserve">POR EL PROPONENTE </w:t>
            </w:r>
          </w:p>
          <w:p w:rsidR="00F63B8F" w:rsidRPr="003544C1" w:rsidRDefault="00F63B8F" w:rsidP="00BA5CFC">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F63B8F" w:rsidRPr="003544C1" w:rsidTr="00050E4A">
        <w:trPr>
          <w:cantSplit/>
          <w:trHeight w:val="681"/>
          <w:jc w:val="center"/>
        </w:trPr>
        <w:tc>
          <w:tcPr>
            <w:tcW w:w="4673" w:type="dxa"/>
            <w:vMerge/>
            <w:shd w:val="clear" w:color="auto" w:fill="D9D9D9"/>
            <w:vAlign w:val="center"/>
          </w:tcPr>
          <w:p w:rsidR="00F63B8F" w:rsidRPr="003544C1" w:rsidRDefault="00F63B8F" w:rsidP="00BA5CFC">
            <w:pPr>
              <w:jc w:val="center"/>
              <w:rPr>
                <w:rFonts w:ascii="Calibri" w:hAnsi="Calibri" w:cs="Calibri"/>
                <w:b/>
                <w:sz w:val="18"/>
                <w:szCs w:val="18"/>
              </w:rPr>
            </w:pPr>
          </w:p>
        </w:tc>
        <w:tc>
          <w:tcPr>
            <w:tcW w:w="4789" w:type="dxa"/>
            <w:vMerge/>
            <w:shd w:val="clear" w:color="auto" w:fill="D9D9D9"/>
            <w:vAlign w:val="center"/>
          </w:tcPr>
          <w:p w:rsidR="00F63B8F" w:rsidRPr="003544C1" w:rsidRDefault="00F63B8F" w:rsidP="00BA5CFC">
            <w:pPr>
              <w:jc w:val="center"/>
              <w:rPr>
                <w:rFonts w:ascii="Calibri" w:hAnsi="Calibri" w:cs="Calibri"/>
                <w:b/>
                <w:sz w:val="18"/>
                <w:szCs w:val="18"/>
              </w:rPr>
            </w:pPr>
          </w:p>
        </w:tc>
      </w:tr>
      <w:tr w:rsidR="003544C1" w:rsidRPr="003544C1" w:rsidTr="000274B1">
        <w:trPr>
          <w:trHeight w:val="231"/>
          <w:jc w:val="center"/>
        </w:trPr>
        <w:tc>
          <w:tcPr>
            <w:tcW w:w="9462" w:type="dxa"/>
            <w:gridSpan w:val="2"/>
            <w:shd w:val="clear" w:color="auto" w:fill="DEEAF6" w:themeFill="accent1" w:themeFillTint="33"/>
            <w:vAlign w:val="center"/>
          </w:tcPr>
          <w:p w:rsidR="003544C1" w:rsidRPr="003A0103" w:rsidRDefault="005D7917" w:rsidP="007E0691">
            <w:pPr>
              <w:rPr>
                <w:rFonts w:asciiTheme="minorHAnsi" w:hAnsiTheme="minorHAnsi" w:cs="Calibri"/>
                <w:b/>
                <w:sz w:val="18"/>
                <w:szCs w:val="18"/>
              </w:rPr>
            </w:pPr>
            <w:r w:rsidRPr="003A0103">
              <w:rPr>
                <w:rFonts w:asciiTheme="minorHAnsi" w:hAnsiTheme="minorHAnsi" w:cs="Verdana"/>
                <w:b/>
                <w:bCs/>
                <w:sz w:val="18"/>
                <w:szCs w:val="18"/>
              </w:rPr>
              <w:t>CARACTERISTICAS DEL REQUERIMIENTO</w:t>
            </w:r>
          </w:p>
        </w:tc>
      </w:tr>
      <w:tr w:rsidR="00B75CBA" w:rsidRPr="003544C1" w:rsidTr="00990100">
        <w:trPr>
          <w:trHeight w:val="205"/>
          <w:jc w:val="center"/>
        </w:trPr>
        <w:tc>
          <w:tcPr>
            <w:tcW w:w="4673" w:type="dxa"/>
            <w:shd w:val="clear" w:color="auto" w:fill="auto"/>
            <w:vAlign w:val="center"/>
          </w:tcPr>
          <w:tbl>
            <w:tblPr>
              <w:tblpPr w:leftFromText="141" w:rightFromText="141" w:vertAnchor="text" w:horzAnchor="margin" w:tblpX="102" w:tblpY="2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tblGrid>
            <w:tr w:rsidR="00534740" w:rsidRPr="00F833D4" w:rsidTr="00534740">
              <w:trPr>
                <w:trHeight w:val="558"/>
              </w:trPr>
              <w:tc>
                <w:tcPr>
                  <w:tcW w:w="9411" w:type="dxa"/>
                  <w:shd w:val="clear" w:color="auto" w:fill="auto"/>
                  <w:vAlign w:val="center"/>
                </w:tcPr>
                <w:p w:rsidR="00534740" w:rsidRPr="00F833D4" w:rsidRDefault="00534740" w:rsidP="00534740">
                  <w:pPr>
                    <w:jc w:val="both"/>
                    <w:rPr>
                      <w:rFonts w:ascii="Calibri" w:hAnsi="Calibri" w:cs="Calibri"/>
                      <w:b/>
                    </w:rPr>
                  </w:pPr>
                  <w:r w:rsidRPr="00F833D4">
                    <w:rPr>
                      <w:rFonts w:ascii="Calibri" w:hAnsi="Calibri" w:cs="Calibri"/>
                      <w:b/>
                    </w:rPr>
                    <w:t>Ítem N° 1 – G</w:t>
                  </w:r>
                  <w:r>
                    <w:rPr>
                      <w:rFonts w:ascii="Calibri" w:hAnsi="Calibri" w:cs="Calibri"/>
                      <w:b/>
                    </w:rPr>
                    <w:t xml:space="preserve">UANTES DE CUERO CABRETILLA </w:t>
                  </w:r>
                </w:p>
              </w:tc>
            </w:tr>
            <w:tr w:rsidR="00534740" w:rsidRPr="007242F2" w:rsidTr="00534740">
              <w:trPr>
                <w:trHeight w:val="235"/>
              </w:trPr>
              <w:tc>
                <w:tcPr>
                  <w:tcW w:w="9411" w:type="dxa"/>
                  <w:shd w:val="clear" w:color="auto" w:fill="auto"/>
                </w:tcPr>
                <w:p w:rsidR="00534740" w:rsidRPr="007242F2" w:rsidRDefault="00534740" w:rsidP="00534740">
                  <w:pPr>
                    <w:jc w:val="both"/>
                    <w:rPr>
                      <w:rFonts w:ascii="Calibri" w:hAnsi="Calibri" w:cs="Calibri"/>
                      <w:sz w:val="22"/>
                      <w:szCs w:val="22"/>
                    </w:rPr>
                  </w:pPr>
                  <w:r w:rsidRPr="007242F2">
                    <w:rPr>
                      <w:rFonts w:ascii="Calibri" w:hAnsi="Calibri" w:cs="Calibri"/>
                      <w:b/>
                      <w:sz w:val="22"/>
                      <w:szCs w:val="22"/>
                    </w:rPr>
                    <w:t>Marca:</w:t>
                  </w:r>
                  <w:r w:rsidRPr="007242F2">
                    <w:rPr>
                      <w:rFonts w:ascii="Calibri" w:hAnsi="Calibri" w:cs="Calibri"/>
                      <w:sz w:val="22"/>
                      <w:szCs w:val="22"/>
                    </w:rPr>
                    <w:t xml:space="preserve"> (A especificar por el proponente)</w:t>
                  </w:r>
                </w:p>
              </w:tc>
            </w:tr>
            <w:tr w:rsidR="00534740" w:rsidRPr="007242F2" w:rsidTr="00534740">
              <w:trPr>
                <w:trHeight w:val="235"/>
              </w:trPr>
              <w:tc>
                <w:tcPr>
                  <w:tcW w:w="9411" w:type="dxa"/>
                  <w:shd w:val="clear" w:color="auto" w:fill="auto"/>
                </w:tcPr>
                <w:p w:rsidR="00534740" w:rsidRPr="007242F2" w:rsidRDefault="00534740" w:rsidP="00534740">
                  <w:pPr>
                    <w:jc w:val="both"/>
                    <w:rPr>
                      <w:rFonts w:ascii="Calibri" w:hAnsi="Calibri" w:cs="Calibri"/>
                      <w:sz w:val="22"/>
                      <w:szCs w:val="22"/>
                    </w:rPr>
                  </w:pPr>
                  <w:r w:rsidRPr="007242F2">
                    <w:rPr>
                      <w:rFonts w:ascii="Calibri" w:hAnsi="Calibri" w:cs="Calibri"/>
                      <w:b/>
                      <w:sz w:val="22"/>
                      <w:szCs w:val="22"/>
                    </w:rPr>
                    <w:t>Procedencia:</w:t>
                  </w:r>
                  <w:r w:rsidRPr="007242F2">
                    <w:rPr>
                      <w:rFonts w:ascii="Calibri" w:hAnsi="Calibri" w:cs="Calibri"/>
                      <w:sz w:val="22"/>
                      <w:szCs w:val="22"/>
                    </w:rPr>
                    <w:t xml:space="preserve"> (A especificar por el proponente)</w:t>
                  </w:r>
                </w:p>
              </w:tc>
            </w:tr>
            <w:tr w:rsidR="00534740" w:rsidRPr="007A17F9" w:rsidTr="00534740">
              <w:trPr>
                <w:trHeight w:val="235"/>
              </w:trPr>
              <w:tc>
                <w:tcPr>
                  <w:tcW w:w="9411" w:type="dxa"/>
                  <w:shd w:val="clear" w:color="auto" w:fill="auto"/>
                </w:tcPr>
                <w:p w:rsidR="00534740" w:rsidRPr="007A17F9" w:rsidRDefault="00534740" w:rsidP="00534740">
                  <w:pPr>
                    <w:jc w:val="both"/>
                    <w:rPr>
                      <w:rFonts w:ascii="Calibri" w:hAnsi="Calibri" w:cs="Calibri"/>
                      <w:sz w:val="22"/>
                      <w:szCs w:val="22"/>
                    </w:rPr>
                  </w:pPr>
                  <w:r>
                    <w:rPr>
                      <w:rFonts w:ascii="Calibri" w:hAnsi="Calibri" w:cs="Calibri"/>
                      <w:b/>
                      <w:sz w:val="22"/>
                      <w:szCs w:val="22"/>
                    </w:rPr>
                    <w:t>Cantidad</w:t>
                  </w:r>
                  <w:r w:rsidRPr="00A524F6">
                    <w:rPr>
                      <w:rFonts w:ascii="Calibri" w:hAnsi="Calibri" w:cs="Calibri"/>
                      <w:b/>
                      <w:sz w:val="22"/>
                      <w:szCs w:val="22"/>
                    </w:rPr>
                    <w:t xml:space="preserve">: </w:t>
                  </w:r>
                  <w:r w:rsidRPr="007A17F9">
                    <w:rPr>
                      <w:rFonts w:ascii="Calibri" w:hAnsi="Calibri" w:cs="Calibri"/>
                      <w:color w:val="000000"/>
                      <w:szCs w:val="16"/>
                    </w:rPr>
                    <w:t>17328</w:t>
                  </w:r>
                  <w:r>
                    <w:rPr>
                      <w:rFonts w:ascii="Calibri" w:hAnsi="Calibri" w:cs="Calibri"/>
                      <w:sz w:val="22"/>
                      <w:szCs w:val="22"/>
                    </w:rPr>
                    <w:t xml:space="preserve"> pares</w:t>
                  </w:r>
                </w:p>
              </w:tc>
            </w:tr>
            <w:tr w:rsidR="00534740" w:rsidRPr="007A17F9" w:rsidTr="00534740">
              <w:trPr>
                <w:trHeight w:val="227"/>
              </w:trPr>
              <w:tc>
                <w:tcPr>
                  <w:tcW w:w="9411" w:type="dxa"/>
                  <w:shd w:val="clear" w:color="auto" w:fill="auto"/>
                </w:tcPr>
                <w:p w:rsidR="00534740" w:rsidRPr="007A17F9" w:rsidRDefault="00534740" w:rsidP="00534740">
                  <w:pPr>
                    <w:jc w:val="both"/>
                    <w:rPr>
                      <w:rFonts w:ascii="Calibri" w:hAnsi="Calibri" w:cs="Calibri"/>
                      <w:sz w:val="22"/>
                      <w:szCs w:val="22"/>
                    </w:rPr>
                  </w:pPr>
                  <w:r>
                    <w:rPr>
                      <w:rFonts w:ascii="Calibri" w:hAnsi="Calibri" w:cs="Calibri"/>
                      <w:b/>
                      <w:sz w:val="22"/>
                      <w:szCs w:val="22"/>
                    </w:rPr>
                    <w:t xml:space="preserve">Material: </w:t>
                  </w:r>
                  <w:r>
                    <w:rPr>
                      <w:rFonts w:ascii="Calibri" w:hAnsi="Calibri" w:cs="Calibri"/>
                      <w:sz w:val="22"/>
                      <w:szCs w:val="22"/>
                    </w:rPr>
                    <w:t xml:space="preserve"> Cuero de Cabra (Flexible)</w:t>
                  </w:r>
                </w:p>
              </w:tc>
            </w:tr>
            <w:tr w:rsidR="00534740" w:rsidRPr="00F833D4" w:rsidTr="00534740">
              <w:trPr>
                <w:trHeight w:val="2336"/>
              </w:trPr>
              <w:tc>
                <w:tcPr>
                  <w:tcW w:w="9411" w:type="dxa"/>
                  <w:shd w:val="clear" w:color="auto" w:fill="auto"/>
                </w:tcPr>
                <w:p w:rsidR="00534740" w:rsidRPr="00F833D4" w:rsidRDefault="00534740" w:rsidP="00534740">
                  <w:pPr>
                    <w:jc w:val="both"/>
                    <w:rPr>
                      <w:rFonts w:ascii="Calibri" w:hAnsi="Calibri" w:cs="Calibri"/>
                      <w:b/>
                      <w:sz w:val="22"/>
                      <w:szCs w:val="22"/>
                    </w:rPr>
                  </w:pPr>
                  <w:r w:rsidRPr="00F833D4">
                    <w:rPr>
                      <w:rFonts w:ascii="Calibri" w:hAnsi="Calibri" w:cs="Calibri"/>
                      <w:b/>
                      <w:sz w:val="22"/>
                      <w:szCs w:val="22"/>
                    </w:rPr>
                    <w:t>Características:</w:t>
                  </w:r>
                </w:p>
                <w:p w:rsidR="00534740" w:rsidRPr="009F6617" w:rsidRDefault="00534740" w:rsidP="00534740">
                  <w:pPr>
                    <w:pStyle w:val="Prrafodelista"/>
                    <w:numPr>
                      <w:ilvl w:val="0"/>
                      <w:numId w:val="59"/>
                    </w:numPr>
                    <w:jc w:val="both"/>
                    <w:rPr>
                      <w:rFonts w:ascii="Calibri" w:hAnsi="Calibri" w:cs="Calibri"/>
                      <w:b/>
                      <w:sz w:val="22"/>
                      <w:szCs w:val="22"/>
                    </w:rPr>
                  </w:pPr>
                  <w:r>
                    <w:rPr>
                      <w:rFonts w:ascii="Calibri" w:hAnsi="Calibri" w:cs="Calibri"/>
                      <w:sz w:val="22"/>
                      <w:szCs w:val="22"/>
                    </w:rPr>
                    <w:t>Guante manga corta.</w:t>
                  </w:r>
                </w:p>
                <w:p w:rsidR="00534740" w:rsidRPr="009F6617" w:rsidRDefault="00534740" w:rsidP="00534740">
                  <w:pPr>
                    <w:pStyle w:val="Prrafodelista"/>
                    <w:numPr>
                      <w:ilvl w:val="0"/>
                      <w:numId w:val="59"/>
                    </w:numPr>
                    <w:jc w:val="both"/>
                    <w:rPr>
                      <w:rFonts w:ascii="Calibri" w:hAnsi="Calibri" w:cs="Calibri"/>
                      <w:b/>
                      <w:sz w:val="22"/>
                      <w:szCs w:val="22"/>
                    </w:rPr>
                  </w:pPr>
                  <w:r>
                    <w:rPr>
                      <w:rFonts w:ascii="Calibri" w:hAnsi="Calibri" w:cs="Calibri"/>
                      <w:sz w:val="22"/>
                      <w:szCs w:val="22"/>
                    </w:rPr>
                    <w:t>Reforzados con ribete en la muñeca.</w:t>
                  </w:r>
                </w:p>
                <w:p w:rsidR="00534740" w:rsidRPr="00244BFA" w:rsidRDefault="00534740" w:rsidP="00534740">
                  <w:pPr>
                    <w:pStyle w:val="Prrafodelista"/>
                    <w:numPr>
                      <w:ilvl w:val="0"/>
                      <w:numId w:val="59"/>
                    </w:numPr>
                    <w:jc w:val="both"/>
                    <w:rPr>
                      <w:rFonts w:ascii="Calibri" w:hAnsi="Calibri" w:cs="Calibri"/>
                      <w:b/>
                      <w:sz w:val="22"/>
                      <w:szCs w:val="22"/>
                    </w:rPr>
                  </w:pPr>
                  <w:r>
                    <w:rPr>
                      <w:rFonts w:ascii="Calibri" w:hAnsi="Calibri" w:cs="Calibri"/>
                      <w:sz w:val="22"/>
                      <w:szCs w:val="22"/>
                    </w:rPr>
                    <w:t>Elástico de ajuste en el dorso.</w:t>
                  </w:r>
                </w:p>
                <w:p w:rsidR="00534740" w:rsidRPr="00244BFA" w:rsidRDefault="00534740" w:rsidP="00534740">
                  <w:pPr>
                    <w:pStyle w:val="Prrafodelista"/>
                    <w:numPr>
                      <w:ilvl w:val="0"/>
                      <w:numId w:val="59"/>
                    </w:numPr>
                    <w:jc w:val="both"/>
                    <w:rPr>
                      <w:rFonts w:ascii="Calibri" w:hAnsi="Calibri" w:cs="Calibri"/>
                      <w:b/>
                      <w:sz w:val="22"/>
                      <w:szCs w:val="22"/>
                    </w:rPr>
                  </w:pPr>
                  <w:r>
                    <w:rPr>
                      <w:rFonts w:ascii="Calibri" w:hAnsi="Calibri" w:cs="Calibri"/>
                      <w:sz w:val="22"/>
                      <w:szCs w:val="22"/>
                    </w:rPr>
                    <w:t>Material cómodo y transpirable que ofrece buenas propiedades mecánicas (sobre todo la abrasión y el rasgado).</w:t>
                  </w:r>
                </w:p>
                <w:p w:rsidR="00534740" w:rsidRPr="00244BFA" w:rsidRDefault="00534740" w:rsidP="00534740">
                  <w:pPr>
                    <w:pStyle w:val="Prrafodelista"/>
                    <w:numPr>
                      <w:ilvl w:val="0"/>
                      <w:numId w:val="59"/>
                    </w:numPr>
                    <w:jc w:val="both"/>
                    <w:rPr>
                      <w:rFonts w:ascii="Calibri" w:hAnsi="Calibri" w:cs="Calibri"/>
                      <w:b/>
                      <w:sz w:val="22"/>
                      <w:szCs w:val="22"/>
                    </w:rPr>
                  </w:pPr>
                  <w:r>
                    <w:rPr>
                      <w:rFonts w:ascii="Calibri" w:hAnsi="Calibri" w:cs="Calibri"/>
                      <w:sz w:val="22"/>
                      <w:szCs w:val="22"/>
                    </w:rPr>
                    <w:t>Con frisa interior.</w:t>
                  </w:r>
                </w:p>
                <w:p w:rsidR="00534740" w:rsidRPr="00244BFA" w:rsidRDefault="00534740" w:rsidP="00534740">
                  <w:pPr>
                    <w:jc w:val="both"/>
                    <w:rPr>
                      <w:rFonts w:ascii="Calibri" w:hAnsi="Calibri" w:cs="Calibri"/>
                      <w:b/>
                      <w:sz w:val="22"/>
                      <w:szCs w:val="22"/>
                    </w:rPr>
                  </w:pPr>
                </w:p>
                <w:p w:rsidR="00534740" w:rsidRPr="00F833D4" w:rsidRDefault="00534740" w:rsidP="00534740">
                  <w:pPr>
                    <w:pStyle w:val="Prrafodelista"/>
                    <w:jc w:val="both"/>
                    <w:rPr>
                      <w:rFonts w:ascii="Calibri" w:hAnsi="Calibri" w:cs="Calibri"/>
                      <w:b/>
                      <w:sz w:val="22"/>
                      <w:szCs w:val="22"/>
                    </w:rPr>
                  </w:pPr>
                </w:p>
              </w:tc>
            </w:tr>
          </w:tbl>
          <w:p w:rsidR="00B75CBA" w:rsidRPr="003A0103" w:rsidRDefault="00B75CBA" w:rsidP="00B75CBA">
            <w:pPr>
              <w:rPr>
                <w:rFonts w:ascii="Calibri" w:hAnsi="Calibri" w:cs="Calibri"/>
                <w:b/>
                <w:sz w:val="18"/>
                <w:szCs w:val="18"/>
              </w:rPr>
            </w:pPr>
          </w:p>
        </w:tc>
        <w:tc>
          <w:tcPr>
            <w:tcW w:w="4789" w:type="dxa"/>
            <w:vAlign w:val="center"/>
          </w:tcPr>
          <w:p w:rsidR="00B75CBA" w:rsidRPr="003544C1" w:rsidRDefault="00B75CBA" w:rsidP="00B75CBA">
            <w:pPr>
              <w:rPr>
                <w:rFonts w:ascii="Calibri" w:hAnsi="Calibri" w:cs="Calibri"/>
                <w:b/>
                <w:sz w:val="18"/>
                <w:szCs w:val="18"/>
              </w:rPr>
            </w:pPr>
          </w:p>
        </w:tc>
      </w:tr>
      <w:tr w:rsidR="00B75CBA" w:rsidRPr="003544C1" w:rsidTr="00B75CBA">
        <w:trPr>
          <w:trHeight w:val="238"/>
          <w:jc w:val="center"/>
        </w:trPr>
        <w:tc>
          <w:tcPr>
            <w:tcW w:w="4673" w:type="dxa"/>
            <w:shd w:val="clear" w:color="auto" w:fill="DEEAF6" w:themeFill="accent1" w:themeFillTint="33"/>
          </w:tcPr>
          <w:p w:rsidR="00B75CBA" w:rsidRPr="003A0103" w:rsidRDefault="00A5393F"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EXPERIENCIA DE LA EMPRESA</w:t>
            </w:r>
          </w:p>
        </w:tc>
        <w:tc>
          <w:tcPr>
            <w:tcW w:w="4789" w:type="dxa"/>
            <w:shd w:val="clear" w:color="auto" w:fill="auto"/>
          </w:tcPr>
          <w:p w:rsidR="00B75CBA" w:rsidRPr="00533248" w:rsidRDefault="00B75CBA" w:rsidP="00B75CBA">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B75CBA" w:rsidRPr="003544C1" w:rsidTr="00534740">
        <w:trPr>
          <w:trHeight w:val="543"/>
          <w:jc w:val="center"/>
        </w:trPr>
        <w:tc>
          <w:tcPr>
            <w:tcW w:w="4673" w:type="dxa"/>
            <w:shd w:val="clear" w:color="auto" w:fill="auto"/>
          </w:tcPr>
          <w:p w:rsidR="00534740" w:rsidRPr="00534740" w:rsidRDefault="00534740" w:rsidP="00534740">
            <w:pPr>
              <w:ind w:right="181"/>
              <w:jc w:val="both"/>
              <w:rPr>
                <w:rFonts w:ascii="Calibri" w:hAnsi="Calibri" w:cs="Calibri"/>
                <w:bCs/>
                <w:color w:val="000000"/>
                <w:sz w:val="22"/>
                <w:szCs w:val="22"/>
              </w:rPr>
            </w:pPr>
            <w:r w:rsidRPr="00534740">
              <w:rPr>
                <w:rFonts w:ascii="Calibri" w:hAnsi="Calibri" w:cs="Arial"/>
                <w:bCs/>
                <w:sz w:val="22"/>
                <w:szCs w:val="22"/>
              </w:rPr>
              <w:t xml:space="preserve">Experiencia mínima de dos (2) ventas en los últimos cinco años, en la provisión de Equipos de Protección Personal </w:t>
            </w:r>
            <w:r w:rsidRPr="00534740">
              <w:rPr>
                <w:rFonts w:ascii="Calibri" w:hAnsi="Calibri" w:cs="Calibri"/>
                <w:bCs/>
                <w:color w:val="000000"/>
                <w:sz w:val="22"/>
                <w:szCs w:val="22"/>
              </w:rPr>
              <w:t>a personas naturales y/o personas jurídicas (Entidades o Empresas Públicas y/o Privadas).</w:t>
            </w:r>
          </w:p>
          <w:p w:rsidR="00534740" w:rsidRPr="00534740" w:rsidRDefault="00534740" w:rsidP="00534740">
            <w:pPr>
              <w:ind w:right="181"/>
              <w:jc w:val="both"/>
              <w:rPr>
                <w:rFonts w:ascii="Calibri" w:hAnsi="Calibri" w:cs="Calibri"/>
                <w:bCs/>
                <w:color w:val="000000"/>
                <w:sz w:val="22"/>
                <w:szCs w:val="22"/>
              </w:rPr>
            </w:pPr>
          </w:p>
          <w:p w:rsidR="00534740" w:rsidRPr="00534740" w:rsidRDefault="00534740" w:rsidP="00534740">
            <w:pPr>
              <w:ind w:right="181"/>
              <w:jc w:val="both"/>
              <w:rPr>
                <w:rFonts w:ascii="Calibri" w:hAnsi="Calibri" w:cs="Calibri"/>
                <w:bCs/>
                <w:color w:val="000000"/>
                <w:sz w:val="22"/>
                <w:szCs w:val="22"/>
              </w:rPr>
            </w:pPr>
            <w:r w:rsidRPr="00534740">
              <w:rPr>
                <w:rFonts w:ascii="Calibri" w:hAnsi="Calibri" w:cs="Calibri"/>
                <w:bCs/>
                <w:color w:val="000000"/>
                <w:sz w:val="22"/>
                <w:szCs w:val="22"/>
              </w:rPr>
              <w:t>Acreditada o respaldada con fotocopias simples de cualquiera de los siguientes documentos:</w:t>
            </w:r>
          </w:p>
          <w:p w:rsidR="00534740" w:rsidRPr="00534740" w:rsidRDefault="00534740" w:rsidP="00534740">
            <w:pPr>
              <w:ind w:right="181"/>
              <w:jc w:val="both"/>
              <w:rPr>
                <w:rFonts w:ascii="Calibri" w:hAnsi="Calibri" w:cs="Calibri"/>
                <w:bCs/>
                <w:color w:val="000000"/>
                <w:sz w:val="22"/>
                <w:szCs w:val="22"/>
              </w:rPr>
            </w:pPr>
          </w:p>
          <w:p w:rsidR="00EB2E18" w:rsidRPr="00534740" w:rsidRDefault="00EB2E18" w:rsidP="00EB2E18">
            <w:pPr>
              <w:numPr>
                <w:ilvl w:val="0"/>
                <w:numId w:val="45"/>
              </w:numPr>
              <w:ind w:right="465"/>
              <w:jc w:val="both"/>
              <w:rPr>
                <w:rFonts w:ascii="Calibri" w:hAnsi="Calibri" w:cs="Calibri"/>
                <w:bCs/>
                <w:color w:val="000000"/>
                <w:sz w:val="22"/>
                <w:szCs w:val="22"/>
              </w:rPr>
            </w:pPr>
            <w:r w:rsidRPr="00534740">
              <w:rPr>
                <w:rFonts w:ascii="Calibri" w:hAnsi="Calibri" w:cs="Calibri"/>
                <w:bCs/>
                <w:color w:val="000000"/>
                <w:sz w:val="22"/>
                <w:szCs w:val="22"/>
              </w:rPr>
              <w:t>Contrato u Orden de Compra</w:t>
            </w:r>
            <w:r>
              <w:rPr>
                <w:rFonts w:ascii="Calibri" w:hAnsi="Calibri" w:cs="Calibri"/>
                <w:bCs/>
                <w:color w:val="000000"/>
                <w:sz w:val="22"/>
                <w:szCs w:val="22"/>
              </w:rPr>
              <w:t xml:space="preserve"> con sus respectivas facturas</w:t>
            </w:r>
            <w:r w:rsidRPr="00534740">
              <w:rPr>
                <w:rFonts w:ascii="Calibri" w:hAnsi="Calibri" w:cs="Calibri"/>
                <w:bCs/>
                <w:color w:val="000000"/>
                <w:sz w:val="22"/>
                <w:szCs w:val="22"/>
              </w:rPr>
              <w:t xml:space="preserve">  o</w:t>
            </w:r>
          </w:p>
          <w:p w:rsidR="00EB2E18" w:rsidRPr="00534740" w:rsidRDefault="00EB2E18" w:rsidP="00EB2E18">
            <w:pPr>
              <w:numPr>
                <w:ilvl w:val="0"/>
                <w:numId w:val="45"/>
              </w:numPr>
              <w:ind w:right="465"/>
              <w:jc w:val="both"/>
              <w:rPr>
                <w:rFonts w:ascii="Calibri" w:hAnsi="Calibri" w:cs="Calibri"/>
                <w:bCs/>
                <w:color w:val="000000"/>
                <w:sz w:val="22"/>
                <w:szCs w:val="22"/>
              </w:rPr>
            </w:pPr>
            <w:r w:rsidRPr="00534740">
              <w:rPr>
                <w:rFonts w:ascii="Calibri" w:hAnsi="Calibri" w:cs="Calibri"/>
                <w:bCs/>
                <w:color w:val="000000"/>
                <w:sz w:val="22"/>
                <w:szCs w:val="22"/>
              </w:rPr>
              <w:t>Acta de Recepción, o</w:t>
            </w:r>
          </w:p>
          <w:p w:rsidR="00EB2E18" w:rsidRPr="00534740" w:rsidRDefault="00EB2E18" w:rsidP="00EB2E18">
            <w:pPr>
              <w:numPr>
                <w:ilvl w:val="0"/>
                <w:numId w:val="45"/>
              </w:numPr>
              <w:ind w:right="465"/>
              <w:jc w:val="both"/>
              <w:rPr>
                <w:rFonts w:ascii="Calibri" w:hAnsi="Calibri" w:cs="Calibri"/>
                <w:bCs/>
                <w:color w:val="000000"/>
                <w:sz w:val="22"/>
                <w:szCs w:val="22"/>
              </w:rPr>
            </w:pPr>
            <w:r w:rsidRPr="00534740">
              <w:rPr>
                <w:rFonts w:ascii="Calibri" w:hAnsi="Calibri" w:cs="Calibri"/>
                <w:bCs/>
                <w:color w:val="000000"/>
                <w:sz w:val="22"/>
                <w:szCs w:val="22"/>
              </w:rPr>
              <w:t>Acta de Conformidad, u</w:t>
            </w:r>
          </w:p>
          <w:p w:rsidR="00EB2E18" w:rsidRPr="00534740" w:rsidRDefault="00EB2E18" w:rsidP="00EB2E18">
            <w:pPr>
              <w:numPr>
                <w:ilvl w:val="0"/>
                <w:numId w:val="45"/>
              </w:numPr>
              <w:ind w:right="465"/>
              <w:jc w:val="both"/>
              <w:rPr>
                <w:rFonts w:ascii="Calibri" w:hAnsi="Calibri" w:cs="Calibri"/>
                <w:bCs/>
                <w:color w:val="000000"/>
                <w:sz w:val="22"/>
                <w:szCs w:val="22"/>
              </w:rPr>
            </w:pPr>
            <w:r w:rsidRPr="00534740">
              <w:rPr>
                <w:rFonts w:ascii="Calibri" w:hAnsi="Calibri" w:cs="Calibri"/>
                <w:bCs/>
                <w:color w:val="000000"/>
                <w:sz w:val="22"/>
                <w:szCs w:val="22"/>
              </w:rPr>
              <w:t>Otro documento que demuestre la entrega de los bienes.</w:t>
            </w:r>
          </w:p>
          <w:p w:rsidR="00534740" w:rsidRPr="00534740" w:rsidRDefault="00534740" w:rsidP="00534740">
            <w:pPr>
              <w:ind w:right="181"/>
              <w:jc w:val="both"/>
              <w:rPr>
                <w:rFonts w:ascii="Calibri" w:hAnsi="Calibri" w:cs="Calibri"/>
                <w:bCs/>
                <w:color w:val="000000"/>
                <w:sz w:val="22"/>
                <w:szCs w:val="22"/>
              </w:rPr>
            </w:pPr>
          </w:p>
          <w:p w:rsidR="00534740" w:rsidRPr="00534740" w:rsidRDefault="00534740" w:rsidP="00534740">
            <w:pPr>
              <w:ind w:right="181"/>
              <w:jc w:val="both"/>
              <w:rPr>
                <w:rFonts w:ascii="Calibri" w:hAnsi="Calibri" w:cs="Calibri"/>
                <w:bCs/>
                <w:color w:val="000000"/>
                <w:sz w:val="22"/>
                <w:szCs w:val="22"/>
              </w:rPr>
            </w:pPr>
            <w:r w:rsidRPr="00534740">
              <w:rPr>
                <w:rFonts w:ascii="Calibri" w:hAnsi="Calibri" w:cs="Calibri"/>
                <w:bCs/>
                <w:color w:val="000000"/>
                <w:sz w:val="22"/>
                <w:szCs w:val="22"/>
              </w:rPr>
              <w:t>En los documentos de respaldo debe constar el nombre o Razón Social del proponente.</w:t>
            </w:r>
          </w:p>
          <w:p w:rsidR="00534740" w:rsidRPr="00534740" w:rsidRDefault="00534740" w:rsidP="00534740">
            <w:pPr>
              <w:ind w:right="181"/>
              <w:jc w:val="both"/>
              <w:rPr>
                <w:rFonts w:ascii="Calibri" w:hAnsi="Calibri" w:cs="Calibri"/>
                <w:bCs/>
                <w:color w:val="000000"/>
                <w:sz w:val="22"/>
                <w:szCs w:val="22"/>
              </w:rPr>
            </w:pPr>
          </w:p>
          <w:p w:rsidR="00B75CBA" w:rsidRPr="00534740" w:rsidRDefault="00534740" w:rsidP="00534740">
            <w:pPr>
              <w:numPr>
                <w:ilvl w:val="0"/>
                <w:numId w:val="37"/>
              </w:numPr>
              <w:ind w:right="90"/>
              <w:jc w:val="both"/>
              <w:rPr>
                <w:rFonts w:ascii="Calibri" w:hAnsi="Calibri" w:cs="Arial"/>
                <w:b/>
                <w:bCs/>
                <w:sz w:val="22"/>
                <w:szCs w:val="22"/>
              </w:rPr>
            </w:pPr>
            <w:r w:rsidRPr="00534740">
              <w:rPr>
                <w:rFonts w:ascii="Calibri" w:hAnsi="Calibri" w:cs="Arial"/>
                <w:bCs/>
                <w:sz w:val="22"/>
                <w:szCs w:val="22"/>
              </w:rPr>
              <w:t xml:space="preserve">La(s) Empresa(s) adjudicada(s), previa firma de contrato, deberán presentar originales o fotocopias legalizadas de los documentos </w:t>
            </w:r>
            <w:r w:rsidRPr="00534740">
              <w:rPr>
                <w:rFonts w:ascii="Calibri" w:hAnsi="Calibri" w:cs="Arial"/>
                <w:bCs/>
                <w:sz w:val="22"/>
                <w:szCs w:val="22"/>
              </w:rPr>
              <w:lastRenderedPageBreak/>
              <w:t>presentados en la propuesta como respaldo de la Experiencia Especifica.</w:t>
            </w:r>
          </w:p>
        </w:tc>
        <w:tc>
          <w:tcPr>
            <w:tcW w:w="4789" w:type="dxa"/>
            <w:shd w:val="clear" w:color="auto" w:fill="auto"/>
          </w:tcPr>
          <w:p w:rsidR="00B75CBA" w:rsidRDefault="00B75CBA" w:rsidP="00B75CBA">
            <w:pPr>
              <w:jc w:val="both"/>
            </w:pPr>
          </w:p>
        </w:tc>
      </w:tr>
      <w:tr w:rsidR="00A5393F" w:rsidRPr="003544C1" w:rsidTr="00990100">
        <w:trPr>
          <w:trHeight w:val="158"/>
          <w:jc w:val="center"/>
        </w:trPr>
        <w:tc>
          <w:tcPr>
            <w:tcW w:w="4673" w:type="dxa"/>
            <w:shd w:val="clear" w:color="auto" w:fill="DEEAF6" w:themeFill="accent1" w:themeFillTint="33"/>
          </w:tcPr>
          <w:p w:rsidR="00A5393F" w:rsidRPr="003A0103" w:rsidRDefault="003A0103" w:rsidP="00A5393F">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lastRenderedPageBreak/>
              <w:t>FICHAS TECNICAS Y GARANTIAS DE LOS EPP’S</w:t>
            </w:r>
          </w:p>
        </w:tc>
        <w:tc>
          <w:tcPr>
            <w:tcW w:w="4789" w:type="dxa"/>
            <w:shd w:val="clear" w:color="auto" w:fill="auto"/>
          </w:tcPr>
          <w:p w:rsidR="00A5393F" w:rsidRPr="00533248" w:rsidRDefault="00A5393F" w:rsidP="00A5393F">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A5393F" w:rsidRPr="003544C1" w:rsidTr="00050E4A">
        <w:trPr>
          <w:trHeight w:val="158"/>
          <w:jc w:val="center"/>
        </w:trPr>
        <w:tc>
          <w:tcPr>
            <w:tcW w:w="4673" w:type="dxa"/>
            <w:shd w:val="clear" w:color="auto" w:fill="auto"/>
          </w:tcPr>
          <w:p w:rsidR="00956C6B" w:rsidRDefault="00956C6B" w:rsidP="009A64BB">
            <w:pPr>
              <w:numPr>
                <w:ilvl w:val="0"/>
                <w:numId w:val="42"/>
              </w:numPr>
              <w:ind w:left="244" w:right="91" w:hanging="244"/>
              <w:jc w:val="both"/>
              <w:rPr>
                <w:rFonts w:ascii="Calibri" w:hAnsi="Calibri" w:cs="Arial"/>
                <w:sz w:val="22"/>
                <w:szCs w:val="22"/>
              </w:rPr>
            </w:pPr>
            <w:r w:rsidRPr="00FB0AA9">
              <w:rPr>
                <w:rFonts w:ascii="Calibri" w:hAnsi="Calibri" w:cs="Arial"/>
                <w:sz w:val="22"/>
                <w:szCs w:val="22"/>
              </w:rPr>
              <w:t>El proponente deberá incluir en su propuesta técnica, fotocopia simple de la Ficha Técnica,</w:t>
            </w:r>
            <w:r>
              <w:rPr>
                <w:rFonts w:ascii="Calibri" w:hAnsi="Calibri" w:cs="Arial"/>
                <w:sz w:val="22"/>
                <w:szCs w:val="22"/>
              </w:rPr>
              <w:t xml:space="preserve"> o</w:t>
            </w:r>
            <w:r w:rsidRPr="00FB0AA9">
              <w:rPr>
                <w:rFonts w:ascii="Calibri" w:hAnsi="Calibri" w:cs="Arial"/>
                <w:sz w:val="22"/>
                <w:szCs w:val="22"/>
              </w:rPr>
              <w:t xml:space="preserve"> Catálogos, o Documentos Equivalentes emitidos por el fabricante, para la verificación de su propuesta, donde se establezcan los requisitos señalados en las Especificaciones Técnicas y las condiciones de cada uno de los ítems de su propuesta. En caso de que la Ficha Técnica esté en idioma diferente al español, se deberá incluir una traducción en español firmada por el o los </w:t>
            </w:r>
            <w:r w:rsidRPr="00A531E1">
              <w:rPr>
                <w:rFonts w:ascii="Calibri" w:hAnsi="Calibri" w:cs="Arial"/>
                <w:sz w:val="22"/>
                <w:szCs w:val="22"/>
              </w:rPr>
              <w:t>Proponentes.</w:t>
            </w:r>
          </w:p>
          <w:p w:rsidR="00956C6B" w:rsidRPr="00E37FD0" w:rsidRDefault="00956C6B" w:rsidP="009A64BB">
            <w:pPr>
              <w:numPr>
                <w:ilvl w:val="0"/>
                <w:numId w:val="42"/>
              </w:numPr>
              <w:ind w:left="244" w:right="90" w:hanging="244"/>
              <w:jc w:val="both"/>
              <w:rPr>
                <w:rFonts w:ascii="Calibri" w:hAnsi="Calibri" w:cs="Arial"/>
                <w:sz w:val="22"/>
                <w:szCs w:val="22"/>
              </w:rPr>
            </w:pPr>
            <w:r w:rsidRPr="00E37FD0">
              <w:rPr>
                <w:rFonts w:ascii="Calibri" w:hAnsi="Calibri" w:cs="Arial"/>
                <w:sz w:val="22"/>
                <w:szCs w:val="22"/>
              </w:rPr>
              <w:t xml:space="preserve">Durante el tiempo de vigencia de la garantía de cumplimiento de contrato y en caso de existir alguna falla en el o los bienes entregados, el contratista deberá estar en condiciones de remplazar en un plazo máximo de diez días hábiles. En caso en incumplimiento se aplicarán las multas establecidas. </w:t>
            </w:r>
          </w:p>
          <w:p w:rsidR="00956C6B" w:rsidRPr="00240181" w:rsidRDefault="00956C6B" w:rsidP="00956C6B">
            <w:pPr>
              <w:ind w:right="90"/>
              <w:jc w:val="both"/>
              <w:rPr>
                <w:rFonts w:ascii="Calibri" w:hAnsi="Calibri" w:cs="Arial"/>
                <w:sz w:val="22"/>
                <w:szCs w:val="22"/>
              </w:rPr>
            </w:pPr>
          </w:p>
          <w:p w:rsidR="00A5393F" w:rsidRPr="00956C6B" w:rsidRDefault="00956C6B" w:rsidP="009A64BB">
            <w:pPr>
              <w:numPr>
                <w:ilvl w:val="0"/>
                <w:numId w:val="42"/>
              </w:numPr>
              <w:ind w:left="244" w:right="90" w:hanging="244"/>
              <w:jc w:val="both"/>
              <w:rPr>
                <w:rFonts w:ascii="Calibri" w:hAnsi="Calibri" w:cs="Arial"/>
                <w:b/>
                <w:bCs/>
                <w:sz w:val="22"/>
                <w:szCs w:val="22"/>
              </w:rPr>
            </w:pPr>
            <w:r w:rsidRPr="00240181">
              <w:rPr>
                <w:rFonts w:ascii="Calibri" w:hAnsi="Calibri" w:cs="Arial"/>
                <w:sz w:val="22"/>
                <w:szCs w:val="22"/>
              </w:rPr>
              <w:t>El contratista asumirá todos los costos en los que incurra para reemplazar los EPP´S.</w:t>
            </w:r>
          </w:p>
        </w:tc>
        <w:tc>
          <w:tcPr>
            <w:tcW w:w="4789" w:type="dxa"/>
            <w:shd w:val="clear" w:color="auto" w:fill="auto"/>
          </w:tcPr>
          <w:p w:rsidR="00A5393F" w:rsidRDefault="00A5393F" w:rsidP="00A5393F">
            <w:pPr>
              <w:jc w:val="both"/>
            </w:pPr>
          </w:p>
        </w:tc>
      </w:tr>
      <w:tr w:rsidR="00A5393F" w:rsidRPr="003544C1" w:rsidTr="00990100">
        <w:trPr>
          <w:trHeight w:val="158"/>
          <w:jc w:val="center"/>
        </w:trPr>
        <w:tc>
          <w:tcPr>
            <w:tcW w:w="4673" w:type="dxa"/>
            <w:shd w:val="clear" w:color="auto" w:fill="DEEAF6" w:themeFill="accent1" w:themeFillTint="33"/>
          </w:tcPr>
          <w:p w:rsidR="00A5393F" w:rsidRPr="003A0103" w:rsidRDefault="00A5393F" w:rsidP="00A5393F">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PLAZO DE  ENTREGA</w:t>
            </w:r>
          </w:p>
        </w:tc>
        <w:tc>
          <w:tcPr>
            <w:tcW w:w="4789" w:type="dxa"/>
            <w:shd w:val="clear" w:color="auto" w:fill="auto"/>
          </w:tcPr>
          <w:p w:rsidR="00A5393F" w:rsidRPr="00533248" w:rsidRDefault="00A5393F" w:rsidP="00A5393F">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A5393F" w:rsidRPr="003544C1" w:rsidTr="00050E4A">
        <w:trPr>
          <w:trHeight w:val="158"/>
          <w:jc w:val="center"/>
        </w:trPr>
        <w:tc>
          <w:tcPr>
            <w:tcW w:w="4673" w:type="dxa"/>
            <w:shd w:val="clear" w:color="auto" w:fill="auto"/>
          </w:tcPr>
          <w:p w:rsidR="00534740" w:rsidRPr="00534740" w:rsidRDefault="00534740" w:rsidP="00534740">
            <w:pPr>
              <w:keepNext/>
              <w:numPr>
                <w:ilvl w:val="0"/>
                <w:numId w:val="38"/>
              </w:numPr>
              <w:ind w:left="284" w:right="90" w:hanging="284"/>
              <w:jc w:val="both"/>
              <w:outlineLvl w:val="1"/>
              <w:rPr>
                <w:rFonts w:ascii="Calibri" w:hAnsi="Calibri" w:cs="Arial"/>
                <w:bCs/>
                <w:sz w:val="22"/>
                <w:szCs w:val="22"/>
              </w:rPr>
            </w:pPr>
            <w:r w:rsidRPr="00534740">
              <w:rPr>
                <w:rFonts w:ascii="Calibri" w:hAnsi="Calibri" w:cs="Arial"/>
                <w:bCs/>
                <w:sz w:val="22"/>
                <w:szCs w:val="22"/>
              </w:rPr>
              <w:t xml:space="preserve">El plazo de entrega es no mayor a </w:t>
            </w:r>
            <w:r w:rsidRPr="00534740">
              <w:rPr>
                <w:rFonts w:ascii="Calibri" w:hAnsi="Calibri" w:cs="Arial"/>
                <w:bCs/>
                <w:sz w:val="22"/>
                <w:szCs w:val="22"/>
                <w:u w:val="single"/>
              </w:rPr>
              <w:t>veinte (20) días calendario, para todos los Ítems,</w:t>
            </w:r>
            <w:r w:rsidRPr="00534740">
              <w:rPr>
                <w:rFonts w:ascii="Calibri" w:hAnsi="Calibri" w:cs="Arial"/>
                <w:bCs/>
                <w:sz w:val="22"/>
                <w:szCs w:val="22"/>
              </w:rPr>
              <w:t xml:space="preserve"> y se computará a partir de la Orden de Inicio a ser emitida y entregada por la Unidad Solicitante.</w:t>
            </w:r>
          </w:p>
          <w:p w:rsidR="00534740" w:rsidRPr="00534740" w:rsidRDefault="00534740" w:rsidP="00534740">
            <w:pPr>
              <w:keepNext/>
              <w:ind w:left="284" w:right="90"/>
              <w:jc w:val="both"/>
              <w:outlineLvl w:val="1"/>
              <w:rPr>
                <w:rFonts w:ascii="Calibri" w:hAnsi="Calibri" w:cs="Arial"/>
                <w:bCs/>
                <w:sz w:val="22"/>
                <w:szCs w:val="22"/>
              </w:rPr>
            </w:pPr>
          </w:p>
          <w:p w:rsidR="00534740" w:rsidRPr="00534740" w:rsidRDefault="00534740" w:rsidP="00534740">
            <w:pPr>
              <w:keepNext/>
              <w:numPr>
                <w:ilvl w:val="0"/>
                <w:numId w:val="38"/>
              </w:numPr>
              <w:ind w:left="284" w:right="90" w:hanging="284"/>
              <w:jc w:val="both"/>
              <w:outlineLvl w:val="1"/>
              <w:rPr>
                <w:rFonts w:ascii="Calibri" w:hAnsi="Calibri" w:cs="Arial"/>
                <w:b/>
                <w:bCs/>
                <w:sz w:val="22"/>
                <w:szCs w:val="22"/>
              </w:rPr>
            </w:pPr>
            <w:r w:rsidRPr="00534740">
              <w:rPr>
                <w:rFonts w:ascii="Calibri" w:hAnsi="Calibri" w:cs="Arial"/>
                <w:bCs/>
                <w:sz w:val="22"/>
                <w:szCs w:val="22"/>
              </w:rPr>
              <w:t>Si el último día de entrega recayera en feriado o fin de semana (sábado o domingo), se debe considerar como último día de entrega el siguiente día hábil.</w:t>
            </w:r>
          </w:p>
          <w:p w:rsidR="00A5393F" w:rsidRPr="003A0103" w:rsidRDefault="00A5393F" w:rsidP="00534740">
            <w:pPr>
              <w:keepNext/>
              <w:ind w:right="90"/>
              <w:jc w:val="both"/>
              <w:outlineLvl w:val="1"/>
              <w:rPr>
                <w:rFonts w:asciiTheme="minorHAnsi" w:hAnsiTheme="minorHAnsi" w:cstheme="minorHAnsi"/>
                <w:sz w:val="18"/>
                <w:szCs w:val="18"/>
              </w:rPr>
            </w:pPr>
          </w:p>
        </w:tc>
        <w:tc>
          <w:tcPr>
            <w:tcW w:w="4789" w:type="dxa"/>
            <w:shd w:val="clear" w:color="auto" w:fill="auto"/>
          </w:tcPr>
          <w:p w:rsidR="00A5393F" w:rsidRDefault="00A5393F" w:rsidP="00A5393F">
            <w:pPr>
              <w:jc w:val="both"/>
            </w:pPr>
          </w:p>
        </w:tc>
      </w:tr>
      <w:tr w:rsidR="00A5393F" w:rsidRPr="003544C1" w:rsidTr="00990100">
        <w:trPr>
          <w:trHeight w:val="158"/>
          <w:jc w:val="center"/>
        </w:trPr>
        <w:tc>
          <w:tcPr>
            <w:tcW w:w="4673" w:type="dxa"/>
            <w:shd w:val="clear" w:color="auto" w:fill="DEEAF6" w:themeFill="accent1" w:themeFillTint="33"/>
          </w:tcPr>
          <w:p w:rsidR="00A5393F" w:rsidRPr="003A0103" w:rsidRDefault="00A5393F" w:rsidP="003A0103">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RESPONSABILIDAD DE LA EMPRESA CONTRATADA</w:t>
            </w:r>
          </w:p>
        </w:tc>
        <w:tc>
          <w:tcPr>
            <w:tcW w:w="4789" w:type="dxa"/>
            <w:shd w:val="clear" w:color="auto" w:fill="auto"/>
          </w:tcPr>
          <w:p w:rsidR="00A5393F" w:rsidRPr="00533248" w:rsidRDefault="00A5393F" w:rsidP="00A5393F">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A5393F" w:rsidRPr="003544C1" w:rsidTr="00050E4A">
        <w:trPr>
          <w:trHeight w:val="158"/>
          <w:jc w:val="center"/>
        </w:trPr>
        <w:tc>
          <w:tcPr>
            <w:tcW w:w="4673" w:type="dxa"/>
            <w:shd w:val="clear" w:color="auto" w:fill="auto"/>
          </w:tcPr>
          <w:p w:rsidR="003D569A" w:rsidRPr="001768F3" w:rsidRDefault="003D569A" w:rsidP="009A64BB">
            <w:pPr>
              <w:numPr>
                <w:ilvl w:val="0"/>
                <w:numId w:val="52"/>
              </w:numPr>
              <w:ind w:left="284" w:right="90" w:hanging="284"/>
              <w:jc w:val="both"/>
              <w:rPr>
                <w:rFonts w:ascii="Calibri" w:hAnsi="Calibri" w:cs="Arial"/>
                <w:bCs/>
                <w:sz w:val="22"/>
                <w:szCs w:val="22"/>
              </w:rPr>
            </w:pPr>
            <w:r w:rsidRPr="001768F3">
              <w:rPr>
                <w:rFonts w:ascii="Calibri" w:hAnsi="Calibri" w:cs="Arial"/>
                <w:bCs/>
                <w:sz w:val="22"/>
                <w:szCs w:val="22"/>
              </w:rPr>
              <w:t>La(s) Empresa(s) Contratada(s), en caso de existir alguna falla en el Ítem del EPP, deberá estar en condiciones de remplazar el EPP, en un plazo máximo de cinco días calendario, caso contrario se ap</w:t>
            </w:r>
            <w:r w:rsidR="00C157AA">
              <w:rPr>
                <w:rFonts w:ascii="Calibri" w:hAnsi="Calibri" w:cs="Arial"/>
                <w:bCs/>
                <w:sz w:val="22"/>
                <w:szCs w:val="22"/>
              </w:rPr>
              <w:t>licaran las multas establecidas.</w:t>
            </w:r>
          </w:p>
          <w:p w:rsidR="003D569A" w:rsidRPr="001768F3" w:rsidRDefault="003D569A" w:rsidP="003D569A">
            <w:pPr>
              <w:ind w:left="284" w:right="90"/>
              <w:jc w:val="both"/>
              <w:rPr>
                <w:rFonts w:ascii="Calibri" w:hAnsi="Calibri" w:cs="Arial"/>
                <w:bCs/>
                <w:sz w:val="22"/>
                <w:szCs w:val="22"/>
              </w:rPr>
            </w:pPr>
          </w:p>
          <w:p w:rsidR="00A5393F" w:rsidRPr="003A0103" w:rsidRDefault="003D569A" w:rsidP="003D569A">
            <w:pPr>
              <w:ind w:right="114"/>
              <w:jc w:val="both"/>
              <w:rPr>
                <w:rFonts w:asciiTheme="minorHAnsi" w:hAnsiTheme="minorHAnsi" w:cstheme="minorHAnsi"/>
                <w:sz w:val="18"/>
                <w:szCs w:val="18"/>
              </w:rPr>
            </w:pPr>
            <w:r w:rsidRPr="001768F3">
              <w:rPr>
                <w:rFonts w:ascii="Calibri" w:hAnsi="Calibri" w:cs="Arial"/>
                <w:bCs/>
                <w:sz w:val="22"/>
                <w:szCs w:val="22"/>
              </w:rPr>
              <w:t xml:space="preserve">La(s) Empresa(s) Contratada(s), solventarán todos los costos en los que incurra para reemplazar o arreglar las fallas de los </w:t>
            </w:r>
            <w:proofErr w:type="spellStart"/>
            <w:r w:rsidRPr="001768F3">
              <w:rPr>
                <w:rFonts w:ascii="Calibri" w:hAnsi="Calibri" w:cs="Arial"/>
                <w:bCs/>
                <w:sz w:val="22"/>
                <w:szCs w:val="22"/>
              </w:rPr>
              <w:t>EPP’s</w:t>
            </w:r>
            <w:proofErr w:type="spellEnd"/>
            <w:r w:rsidRPr="001768F3">
              <w:rPr>
                <w:rFonts w:ascii="Calibri" w:hAnsi="Calibri" w:cs="Arial"/>
                <w:bCs/>
                <w:sz w:val="22"/>
                <w:szCs w:val="22"/>
              </w:rPr>
              <w:t>.</w:t>
            </w:r>
          </w:p>
        </w:tc>
        <w:tc>
          <w:tcPr>
            <w:tcW w:w="4789" w:type="dxa"/>
            <w:shd w:val="clear" w:color="auto" w:fill="auto"/>
          </w:tcPr>
          <w:p w:rsidR="00A5393F" w:rsidRDefault="00A5393F" w:rsidP="00A5393F">
            <w:pPr>
              <w:jc w:val="both"/>
            </w:pPr>
          </w:p>
        </w:tc>
      </w:tr>
    </w:tbl>
    <w:p w:rsidR="00264911" w:rsidRDefault="00264911" w:rsidP="00990100">
      <w:pPr>
        <w:jc w:val="center"/>
        <w:rPr>
          <w:rFonts w:ascii="Calibri" w:hAnsi="Calibri" w:cs="Calibri"/>
          <w:b/>
          <w:sz w:val="22"/>
          <w:szCs w:val="22"/>
        </w:rPr>
      </w:pPr>
    </w:p>
    <w:p w:rsidR="00534740" w:rsidRPr="00F63B8F" w:rsidRDefault="00534740" w:rsidP="00534740">
      <w:pPr>
        <w:jc w:val="center"/>
        <w:rPr>
          <w:rFonts w:ascii="Calibri" w:hAnsi="Calibri" w:cs="Calibri"/>
          <w:b/>
          <w:sz w:val="22"/>
          <w:szCs w:val="22"/>
        </w:rPr>
      </w:pPr>
      <w:r w:rsidRPr="00F63B8F">
        <w:rPr>
          <w:rFonts w:ascii="Calibri" w:hAnsi="Calibri" w:cs="Calibri"/>
          <w:b/>
          <w:sz w:val="22"/>
          <w:szCs w:val="22"/>
        </w:rPr>
        <w:lastRenderedPageBreak/>
        <w:t>FORMULARIO C-1</w:t>
      </w:r>
    </w:p>
    <w:p w:rsidR="00534740" w:rsidRDefault="00534740" w:rsidP="00534740">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534740" w:rsidRPr="00F63B8F" w:rsidRDefault="00534740" w:rsidP="00534740">
      <w:pPr>
        <w:jc w:val="center"/>
        <w:rPr>
          <w:rFonts w:ascii="Calibri" w:hAnsi="Calibri" w:cs="Calibri"/>
          <w:b/>
          <w:sz w:val="22"/>
          <w:szCs w:val="22"/>
          <w:lang w:val="es-BO"/>
        </w:rPr>
      </w:pPr>
      <w:r w:rsidRPr="005D7917">
        <w:rPr>
          <w:rFonts w:ascii="Calibri" w:hAnsi="Calibri" w:cs="Calibri"/>
          <w:b/>
          <w:sz w:val="22"/>
          <w:szCs w:val="22"/>
          <w:lang w:val="es-BO"/>
        </w:rPr>
        <w:t>(</w:t>
      </w:r>
      <w:r w:rsidRPr="00534740">
        <w:rPr>
          <w:rFonts w:ascii="Calibri" w:hAnsi="Calibri" w:cs="Calibri"/>
          <w:b/>
          <w:sz w:val="22"/>
          <w:szCs w:val="22"/>
          <w:lang w:val="es-BO"/>
        </w:rPr>
        <w:t>Ítem N° 2 GUANTE DE CUERO OSCARIA</w:t>
      </w:r>
      <w:r w:rsidRPr="005D7917">
        <w:rPr>
          <w:rFonts w:ascii="Calibri" w:hAnsi="Calibri" w:cs="Calibri"/>
          <w:b/>
          <w:sz w:val="22"/>
          <w:szCs w:val="22"/>
          <w:lang w:val="es-BO"/>
        </w:rPr>
        <w:t>)</w:t>
      </w:r>
    </w:p>
    <w:p w:rsidR="00534740" w:rsidRPr="00F63B8F" w:rsidRDefault="00534740" w:rsidP="00534740">
      <w:pPr>
        <w:jc w:val="center"/>
        <w:rPr>
          <w:rFonts w:ascii="Calibri" w:hAnsi="Calibri" w:cs="Calibr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73"/>
        <w:gridCol w:w="4789"/>
      </w:tblGrid>
      <w:tr w:rsidR="00534740" w:rsidRPr="003544C1" w:rsidTr="00534740">
        <w:trPr>
          <w:trHeight w:val="226"/>
          <w:tblHeader/>
          <w:jc w:val="center"/>
        </w:trPr>
        <w:tc>
          <w:tcPr>
            <w:tcW w:w="4673" w:type="dxa"/>
            <w:vMerge w:val="restart"/>
            <w:shd w:val="clear" w:color="auto" w:fill="D9D9D9"/>
            <w:vAlign w:val="center"/>
          </w:tcPr>
          <w:p w:rsidR="00534740" w:rsidRPr="003544C1" w:rsidRDefault="00534740" w:rsidP="00534740">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789" w:type="dxa"/>
            <w:vMerge w:val="restart"/>
            <w:shd w:val="clear" w:color="auto" w:fill="D9D9D9"/>
            <w:vAlign w:val="center"/>
          </w:tcPr>
          <w:p w:rsidR="00534740" w:rsidRPr="003544C1" w:rsidRDefault="00534740" w:rsidP="00534740">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534740" w:rsidRPr="003544C1" w:rsidRDefault="00534740" w:rsidP="00534740">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534740" w:rsidRPr="003544C1" w:rsidTr="00534740">
        <w:trPr>
          <w:cantSplit/>
          <w:trHeight w:val="681"/>
          <w:jc w:val="center"/>
        </w:trPr>
        <w:tc>
          <w:tcPr>
            <w:tcW w:w="4673" w:type="dxa"/>
            <w:vMerge/>
            <w:shd w:val="clear" w:color="auto" w:fill="D9D9D9"/>
            <w:vAlign w:val="center"/>
          </w:tcPr>
          <w:p w:rsidR="00534740" w:rsidRPr="003544C1" w:rsidRDefault="00534740" w:rsidP="00534740">
            <w:pPr>
              <w:jc w:val="center"/>
              <w:rPr>
                <w:rFonts w:ascii="Calibri" w:hAnsi="Calibri" w:cs="Calibri"/>
                <w:b/>
                <w:sz w:val="18"/>
                <w:szCs w:val="18"/>
              </w:rPr>
            </w:pPr>
          </w:p>
        </w:tc>
        <w:tc>
          <w:tcPr>
            <w:tcW w:w="4789" w:type="dxa"/>
            <w:vMerge/>
            <w:shd w:val="clear" w:color="auto" w:fill="D9D9D9"/>
            <w:vAlign w:val="center"/>
          </w:tcPr>
          <w:p w:rsidR="00534740" w:rsidRPr="003544C1" w:rsidRDefault="00534740" w:rsidP="00534740">
            <w:pPr>
              <w:jc w:val="center"/>
              <w:rPr>
                <w:rFonts w:ascii="Calibri" w:hAnsi="Calibri" w:cs="Calibri"/>
                <w:b/>
                <w:sz w:val="18"/>
                <w:szCs w:val="18"/>
              </w:rPr>
            </w:pPr>
          </w:p>
        </w:tc>
      </w:tr>
      <w:tr w:rsidR="00534740" w:rsidRPr="003544C1" w:rsidTr="00534740">
        <w:trPr>
          <w:trHeight w:val="231"/>
          <w:jc w:val="center"/>
        </w:trPr>
        <w:tc>
          <w:tcPr>
            <w:tcW w:w="9462" w:type="dxa"/>
            <w:gridSpan w:val="2"/>
            <w:shd w:val="clear" w:color="auto" w:fill="DEEAF6" w:themeFill="accent1" w:themeFillTint="33"/>
            <w:vAlign w:val="center"/>
          </w:tcPr>
          <w:p w:rsidR="00534740" w:rsidRPr="003A0103" w:rsidRDefault="00534740" w:rsidP="00534740">
            <w:pPr>
              <w:rPr>
                <w:rFonts w:asciiTheme="minorHAnsi" w:hAnsiTheme="minorHAnsi" w:cs="Calibri"/>
                <w:b/>
                <w:sz w:val="18"/>
                <w:szCs w:val="18"/>
              </w:rPr>
            </w:pPr>
            <w:r w:rsidRPr="003A0103">
              <w:rPr>
                <w:rFonts w:asciiTheme="minorHAnsi" w:hAnsiTheme="minorHAnsi" w:cs="Verdana"/>
                <w:b/>
                <w:bCs/>
                <w:sz w:val="18"/>
                <w:szCs w:val="18"/>
              </w:rPr>
              <w:t>CARACTERISTICAS DEL REQUERIMIENTO</w:t>
            </w:r>
          </w:p>
        </w:tc>
      </w:tr>
      <w:tr w:rsidR="00534740" w:rsidRPr="003544C1" w:rsidTr="00534740">
        <w:trPr>
          <w:trHeight w:val="205"/>
          <w:jc w:val="center"/>
        </w:trPr>
        <w:tc>
          <w:tcPr>
            <w:tcW w:w="4673" w:type="dxa"/>
            <w:shd w:val="clear" w:color="auto" w:fill="auto"/>
            <w:vAlign w:val="center"/>
          </w:tcPr>
          <w:tbl>
            <w:tblPr>
              <w:tblpPr w:leftFromText="141" w:rightFromText="141" w:vertAnchor="text" w:horzAnchor="margin" w:tblpX="102" w:tblpY="2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tblGrid>
            <w:tr w:rsidR="00534740" w:rsidRPr="00534740" w:rsidTr="00534740">
              <w:trPr>
                <w:trHeight w:val="558"/>
              </w:trPr>
              <w:tc>
                <w:tcPr>
                  <w:tcW w:w="9411" w:type="dxa"/>
                  <w:shd w:val="clear" w:color="auto" w:fill="auto"/>
                  <w:vAlign w:val="center"/>
                </w:tcPr>
                <w:p w:rsidR="00534740" w:rsidRPr="00534740" w:rsidRDefault="00534740" w:rsidP="00534740">
                  <w:pPr>
                    <w:rPr>
                      <w:rFonts w:ascii="Calibri" w:hAnsi="Calibri" w:cs="Calibri"/>
                      <w:b/>
                    </w:rPr>
                  </w:pPr>
                  <w:r w:rsidRPr="00534740">
                    <w:rPr>
                      <w:rFonts w:ascii="Calibri" w:hAnsi="Calibri" w:cs="Calibri"/>
                      <w:b/>
                    </w:rPr>
                    <w:t>Ítem N° 2 GUANTE DE CUERO OSCARIA</w:t>
                  </w:r>
                </w:p>
              </w:tc>
            </w:tr>
            <w:tr w:rsidR="00534740" w:rsidRPr="00534740" w:rsidTr="00534740">
              <w:trPr>
                <w:trHeight w:val="236"/>
              </w:trPr>
              <w:tc>
                <w:tcPr>
                  <w:tcW w:w="9411" w:type="dxa"/>
                  <w:shd w:val="clear" w:color="auto" w:fill="auto"/>
                </w:tcPr>
                <w:p w:rsidR="00534740" w:rsidRPr="00534740" w:rsidRDefault="00534740" w:rsidP="00534740">
                  <w:pPr>
                    <w:jc w:val="both"/>
                    <w:rPr>
                      <w:rFonts w:ascii="Calibri" w:hAnsi="Calibri" w:cs="Calibri"/>
                      <w:sz w:val="22"/>
                      <w:szCs w:val="22"/>
                    </w:rPr>
                  </w:pPr>
                  <w:r w:rsidRPr="00534740">
                    <w:rPr>
                      <w:rFonts w:ascii="Calibri" w:hAnsi="Calibri" w:cs="Calibri"/>
                      <w:b/>
                      <w:sz w:val="22"/>
                      <w:szCs w:val="22"/>
                    </w:rPr>
                    <w:t>Marca:</w:t>
                  </w:r>
                  <w:r w:rsidRPr="00534740">
                    <w:rPr>
                      <w:rFonts w:ascii="Calibri" w:hAnsi="Calibri" w:cs="Calibri"/>
                      <w:sz w:val="22"/>
                      <w:szCs w:val="22"/>
                    </w:rPr>
                    <w:t xml:space="preserve"> (A especificar por el proponente)</w:t>
                  </w:r>
                </w:p>
              </w:tc>
            </w:tr>
            <w:tr w:rsidR="00534740" w:rsidRPr="00534740" w:rsidTr="00534740">
              <w:trPr>
                <w:trHeight w:val="236"/>
              </w:trPr>
              <w:tc>
                <w:tcPr>
                  <w:tcW w:w="9411" w:type="dxa"/>
                  <w:shd w:val="clear" w:color="auto" w:fill="auto"/>
                </w:tcPr>
                <w:p w:rsidR="00534740" w:rsidRPr="00534740" w:rsidRDefault="00534740" w:rsidP="00534740">
                  <w:pPr>
                    <w:jc w:val="both"/>
                    <w:rPr>
                      <w:rFonts w:ascii="Calibri" w:hAnsi="Calibri" w:cs="Calibri"/>
                      <w:sz w:val="22"/>
                      <w:szCs w:val="22"/>
                    </w:rPr>
                  </w:pPr>
                  <w:r w:rsidRPr="00534740">
                    <w:rPr>
                      <w:rFonts w:ascii="Calibri" w:hAnsi="Calibri" w:cs="Calibri"/>
                      <w:b/>
                      <w:sz w:val="22"/>
                      <w:szCs w:val="22"/>
                    </w:rPr>
                    <w:t>Procedencia:</w:t>
                  </w:r>
                  <w:r w:rsidRPr="00534740">
                    <w:rPr>
                      <w:rFonts w:ascii="Calibri" w:hAnsi="Calibri" w:cs="Calibri"/>
                      <w:sz w:val="22"/>
                      <w:szCs w:val="22"/>
                    </w:rPr>
                    <w:t xml:space="preserve"> (A especificar por el proponente)</w:t>
                  </w:r>
                </w:p>
              </w:tc>
            </w:tr>
            <w:tr w:rsidR="00534740" w:rsidRPr="00534740" w:rsidTr="00534740">
              <w:trPr>
                <w:trHeight w:val="236"/>
              </w:trPr>
              <w:tc>
                <w:tcPr>
                  <w:tcW w:w="9411" w:type="dxa"/>
                  <w:shd w:val="clear" w:color="auto" w:fill="auto"/>
                </w:tcPr>
                <w:p w:rsidR="00534740" w:rsidRPr="00534740" w:rsidRDefault="00534740" w:rsidP="00534740">
                  <w:pPr>
                    <w:jc w:val="both"/>
                    <w:rPr>
                      <w:rFonts w:ascii="Calibri" w:hAnsi="Calibri" w:cs="Calibri"/>
                      <w:b/>
                      <w:sz w:val="22"/>
                      <w:szCs w:val="22"/>
                    </w:rPr>
                  </w:pPr>
                  <w:r w:rsidRPr="00534740">
                    <w:rPr>
                      <w:rFonts w:ascii="Calibri" w:hAnsi="Calibri" w:cs="Calibri"/>
                      <w:b/>
                      <w:sz w:val="22"/>
                      <w:szCs w:val="22"/>
                    </w:rPr>
                    <w:t xml:space="preserve">Cantidad: </w:t>
                  </w:r>
                  <w:r w:rsidRPr="00534740">
                    <w:rPr>
                      <w:rFonts w:ascii="Calibri" w:hAnsi="Calibri" w:cs="Calibri"/>
                      <w:sz w:val="22"/>
                      <w:szCs w:val="22"/>
                    </w:rPr>
                    <w:t>2146 pares</w:t>
                  </w:r>
                </w:p>
              </w:tc>
            </w:tr>
            <w:tr w:rsidR="00534740" w:rsidRPr="00534740" w:rsidTr="00534740">
              <w:trPr>
                <w:trHeight w:val="227"/>
              </w:trPr>
              <w:tc>
                <w:tcPr>
                  <w:tcW w:w="9411" w:type="dxa"/>
                  <w:shd w:val="clear" w:color="auto" w:fill="auto"/>
                </w:tcPr>
                <w:p w:rsidR="00534740" w:rsidRPr="00534740" w:rsidRDefault="00534740" w:rsidP="00534740">
                  <w:pPr>
                    <w:jc w:val="both"/>
                    <w:rPr>
                      <w:rFonts w:ascii="Calibri" w:hAnsi="Calibri" w:cs="Calibri"/>
                      <w:sz w:val="22"/>
                      <w:szCs w:val="22"/>
                    </w:rPr>
                  </w:pPr>
                  <w:r w:rsidRPr="00534740">
                    <w:rPr>
                      <w:rFonts w:ascii="Calibri" w:hAnsi="Calibri" w:cs="Calibri"/>
                      <w:b/>
                      <w:sz w:val="22"/>
                      <w:szCs w:val="22"/>
                    </w:rPr>
                    <w:t xml:space="preserve">Material: </w:t>
                  </w:r>
                  <w:r w:rsidRPr="00534740">
                    <w:rPr>
                      <w:rFonts w:ascii="Calibri" w:hAnsi="Calibri" w:cs="Calibri"/>
                      <w:sz w:val="22"/>
                      <w:szCs w:val="22"/>
                    </w:rPr>
                    <w:t xml:space="preserve">Cuero de Res tipo </w:t>
                  </w:r>
                  <w:proofErr w:type="spellStart"/>
                  <w:r w:rsidRPr="00534740">
                    <w:rPr>
                      <w:rFonts w:ascii="Calibri" w:hAnsi="Calibri" w:cs="Calibri"/>
                      <w:sz w:val="22"/>
                      <w:szCs w:val="22"/>
                    </w:rPr>
                    <w:t>Oscaria</w:t>
                  </w:r>
                  <w:proofErr w:type="spellEnd"/>
                  <w:r w:rsidRPr="00534740">
                    <w:rPr>
                      <w:rFonts w:ascii="Calibri" w:hAnsi="Calibri" w:cs="Calibri"/>
                      <w:sz w:val="22"/>
                      <w:szCs w:val="22"/>
                    </w:rPr>
                    <w:t>.</w:t>
                  </w:r>
                </w:p>
              </w:tc>
            </w:tr>
          </w:tbl>
          <w:p w:rsidR="00534740" w:rsidRPr="00534740" w:rsidRDefault="00534740" w:rsidP="00534740">
            <w:pPr>
              <w:rPr>
                <w:vanish/>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tblGrid>
            <w:tr w:rsidR="00534740" w:rsidRPr="00534740" w:rsidTr="00534740">
              <w:trPr>
                <w:trHeight w:val="1937"/>
              </w:trPr>
              <w:tc>
                <w:tcPr>
                  <w:tcW w:w="9444" w:type="dxa"/>
                  <w:shd w:val="clear" w:color="auto" w:fill="auto"/>
                </w:tcPr>
                <w:p w:rsidR="00534740" w:rsidRPr="00534740" w:rsidRDefault="00534740" w:rsidP="00534740">
                  <w:pPr>
                    <w:tabs>
                      <w:tab w:val="left" w:pos="3114"/>
                    </w:tabs>
                    <w:jc w:val="both"/>
                    <w:rPr>
                      <w:rFonts w:ascii="Calibri" w:hAnsi="Calibri" w:cs="Calibri"/>
                      <w:sz w:val="16"/>
                      <w:szCs w:val="16"/>
                    </w:rPr>
                  </w:pPr>
                  <w:r w:rsidRPr="00534740">
                    <w:rPr>
                      <w:rFonts w:ascii="Calibri" w:hAnsi="Calibri" w:cs="Calibri"/>
                      <w:b/>
                      <w:sz w:val="22"/>
                      <w:szCs w:val="22"/>
                    </w:rPr>
                    <w:t>Características:</w:t>
                  </w:r>
                  <w:r w:rsidRPr="00534740">
                    <w:rPr>
                      <w:rFonts w:ascii="Calibri" w:hAnsi="Calibri" w:cs="Calibri"/>
                      <w:b/>
                      <w:sz w:val="22"/>
                      <w:szCs w:val="22"/>
                    </w:rPr>
                    <w:tab/>
                  </w:r>
                </w:p>
                <w:p w:rsidR="00534740" w:rsidRPr="00534740" w:rsidRDefault="00534740" w:rsidP="00534740">
                  <w:pPr>
                    <w:numPr>
                      <w:ilvl w:val="0"/>
                      <w:numId w:val="60"/>
                    </w:numPr>
                    <w:jc w:val="both"/>
                    <w:rPr>
                      <w:rFonts w:ascii="Calibri" w:hAnsi="Calibri" w:cs="Calibri"/>
                      <w:sz w:val="22"/>
                      <w:szCs w:val="22"/>
                    </w:rPr>
                  </w:pPr>
                  <w:r w:rsidRPr="00534740">
                    <w:rPr>
                      <w:rFonts w:ascii="Calibri" w:hAnsi="Calibri" w:cs="Calibri"/>
                      <w:sz w:val="22"/>
                      <w:szCs w:val="22"/>
                    </w:rPr>
                    <w:t>Guante manga corta.</w:t>
                  </w:r>
                </w:p>
                <w:p w:rsidR="00534740" w:rsidRPr="00534740" w:rsidRDefault="00534740" w:rsidP="00534740">
                  <w:pPr>
                    <w:numPr>
                      <w:ilvl w:val="0"/>
                      <w:numId w:val="60"/>
                    </w:numPr>
                    <w:jc w:val="both"/>
                    <w:rPr>
                      <w:rFonts w:ascii="Calibri" w:hAnsi="Calibri" w:cs="Calibri"/>
                      <w:sz w:val="22"/>
                      <w:szCs w:val="22"/>
                    </w:rPr>
                  </w:pPr>
                  <w:r w:rsidRPr="00534740">
                    <w:rPr>
                      <w:rFonts w:ascii="Calibri" w:hAnsi="Calibri" w:cs="Calibri"/>
                      <w:sz w:val="22"/>
                      <w:szCs w:val="22"/>
                    </w:rPr>
                    <w:t xml:space="preserve">Reforzado interno con cuero de carnaza o </w:t>
                  </w:r>
                  <w:proofErr w:type="spellStart"/>
                  <w:r w:rsidRPr="00534740">
                    <w:rPr>
                      <w:rFonts w:ascii="Calibri" w:hAnsi="Calibri" w:cs="Calibri"/>
                      <w:sz w:val="22"/>
                      <w:szCs w:val="22"/>
                    </w:rPr>
                    <w:t>gamuzon</w:t>
                  </w:r>
                  <w:proofErr w:type="spellEnd"/>
                  <w:r w:rsidRPr="00534740">
                    <w:rPr>
                      <w:rFonts w:ascii="Calibri" w:hAnsi="Calibri" w:cs="Calibri"/>
                      <w:sz w:val="22"/>
                      <w:szCs w:val="22"/>
                    </w:rPr>
                    <w:t>.</w:t>
                  </w:r>
                </w:p>
                <w:p w:rsidR="00534740" w:rsidRPr="00534740" w:rsidRDefault="00534740" w:rsidP="00534740">
                  <w:pPr>
                    <w:numPr>
                      <w:ilvl w:val="0"/>
                      <w:numId w:val="60"/>
                    </w:numPr>
                    <w:jc w:val="both"/>
                    <w:rPr>
                      <w:rFonts w:ascii="Calibri" w:hAnsi="Calibri" w:cs="Calibri"/>
                      <w:sz w:val="22"/>
                      <w:szCs w:val="22"/>
                    </w:rPr>
                  </w:pPr>
                  <w:r w:rsidRPr="00534740">
                    <w:rPr>
                      <w:rFonts w:ascii="Calibri" w:hAnsi="Calibri" w:cs="Calibri"/>
                      <w:sz w:val="22"/>
                      <w:szCs w:val="22"/>
                    </w:rPr>
                    <w:t>Doble palma, confeccionado en una sola pieza.</w:t>
                  </w:r>
                </w:p>
                <w:p w:rsidR="00534740" w:rsidRPr="00534740" w:rsidRDefault="00534740" w:rsidP="00534740">
                  <w:pPr>
                    <w:numPr>
                      <w:ilvl w:val="0"/>
                      <w:numId w:val="60"/>
                    </w:numPr>
                    <w:jc w:val="both"/>
                    <w:rPr>
                      <w:rFonts w:ascii="Calibri" w:hAnsi="Calibri" w:cs="Calibri"/>
                      <w:sz w:val="22"/>
                      <w:szCs w:val="22"/>
                    </w:rPr>
                  </w:pPr>
                  <w:r w:rsidRPr="00534740">
                    <w:rPr>
                      <w:rFonts w:ascii="Calibri" w:hAnsi="Calibri" w:cs="Calibri"/>
                      <w:sz w:val="22"/>
                      <w:szCs w:val="22"/>
                    </w:rPr>
                    <w:t>Refuerzo en el dedo pulgar.</w:t>
                  </w:r>
                </w:p>
                <w:p w:rsidR="00534740" w:rsidRPr="00534740" w:rsidRDefault="00534740" w:rsidP="00534740">
                  <w:pPr>
                    <w:numPr>
                      <w:ilvl w:val="0"/>
                      <w:numId w:val="60"/>
                    </w:numPr>
                    <w:jc w:val="both"/>
                    <w:rPr>
                      <w:rFonts w:ascii="Calibri" w:hAnsi="Calibri" w:cs="Calibri"/>
                      <w:sz w:val="22"/>
                      <w:szCs w:val="22"/>
                    </w:rPr>
                  </w:pPr>
                  <w:r w:rsidRPr="00534740">
                    <w:rPr>
                      <w:rFonts w:ascii="Calibri" w:hAnsi="Calibri" w:cs="Calibri"/>
                      <w:sz w:val="22"/>
                      <w:szCs w:val="22"/>
                    </w:rPr>
                    <w:t>Costura en los 5 dedos.</w:t>
                  </w:r>
                </w:p>
                <w:p w:rsidR="00534740" w:rsidRPr="00534740" w:rsidRDefault="00534740" w:rsidP="00534740">
                  <w:pPr>
                    <w:numPr>
                      <w:ilvl w:val="0"/>
                      <w:numId w:val="60"/>
                    </w:numPr>
                    <w:jc w:val="both"/>
                    <w:rPr>
                      <w:rFonts w:ascii="Calibri" w:hAnsi="Calibri" w:cs="Calibri"/>
                      <w:sz w:val="22"/>
                      <w:szCs w:val="22"/>
                    </w:rPr>
                  </w:pPr>
                  <w:r w:rsidRPr="00534740">
                    <w:rPr>
                      <w:rFonts w:ascii="Calibri" w:hAnsi="Calibri" w:cs="Calibri"/>
                      <w:sz w:val="22"/>
                      <w:szCs w:val="22"/>
                    </w:rPr>
                    <w:t>Curtido al cromo.</w:t>
                  </w:r>
                </w:p>
              </w:tc>
            </w:tr>
          </w:tbl>
          <w:p w:rsidR="00534740" w:rsidRPr="003A0103" w:rsidRDefault="00534740" w:rsidP="00534740">
            <w:pPr>
              <w:rPr>
                <w:rFonts w:ascii="Calibri" w:hAnsi="Calibri" w:cs="Calibri"/>
                <w:b/>
                <w:sz w:val="18"/>
                <w:szCs w:val="18"/>
              </w:rPr>
            </w:pPr>
          </w:p>
        </w:tc>
        <w:tc>
          <w:tcPr>
            <w:tcW w:w="4789" w:type="dxa"/>
            <w:vAlign w:val="center"/>
          </w:tcPr>
          <w:p w:rsidR="00534740" w:rsidRPr="003544C1" w:rsidRDefault="00534740" w:rsidP="00534740">
            <w:pPr>
              <w:rPr>
                <w:rFonts w:ascii="Calibri" w:hAnsi="Calibri" w:cs="Calibri"/>
                <w:b/>
                <w:sz w:val="18"/>
                <w:szCs w:val="18"/>
              </w:rPr>
            </w:pPr>
          </w:p>
        </w:tc>
      </w:tr>
      <w:tr w:rsidR="00534740" w:rsidRPr="003544C1" w:rsidTr="00534740">
        <w:trPr>
          <w:trHeight w:val="238"/>
          <w:jc w:val="center"/>
        </w:trPr>
        <w:tc>
          <w:tcPr>
            <w:tcW w:w="4673" w:type="dxa"/>
            <w:shd w:val="clear" w:color="auto" w:fill="DEEAF6" w:themeFill="accent1" w:themeFillTint="33"/>
          </w:tcPr>
          <w:p w:rsidR="00534740" w:rsidRPr="003A0103" w:rsidRDefault="00534740"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EXPERIENCIA DE LA EMPRESA</w:t>
            </w:r>
          </w:p>
        </w:tc>
        <w:tc>
          <w:tcPr>
            <w:tcW w:w="4789" w:type="dxa"/>
            <w:shd w:val="clear" w:color="auto" w:fill="auto"/>
          </w:tcPr>
          <w:p w:rsidR="00534740" w:rsidRPr="00533248" w:rsidRDefault="00534740"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534740" w:rsidRPr="003544C1" w:rsidTr="00534740">
        <w:trPr>
          <w:trHeight w:val="543"/>
          <w:jc w:val="center"/>
        </w:trPr>
        <w:tc>
          <w:tcPr>
            <w:tcW w:w="4673" w:type="dxa"/>
            <w:shd w:val="clear" w:color="auto" w:fill="auto"/>
          </w:tcPr>
          <w:p w:rsidR="00534740" w:rsidRPr="00534740" w:rsidRDefault="00534740" w:rsidP="00534740">
            <w:pPr>
              <w:ind w:right="181"/>
              <w:jc w:val="both"/>
              <w:rPr>
                <w:rFonts w:ascii="Calibri" w:hAnsi="Calibri" w:cs="Calibri"/>
                <w:bCs/>
                <w:color w:val="000000"/>
                <w:sz w:val="22"/>
                <w:szCs w:val="22"/>
              </w:rPr>
            </w:pPr>
            <w:r w:rsidRPr="00534740">
              <w:rPr>
                <w:rFonts w:ascii="Calibri" w:hAnsi="Calibri" w:cs="Arial"/>
                <w:bCs/>
                <w:sz w:val="22"/>
                <w:szCs w:val="22"/>
              </w:rPr>
              <w:t xml:space="preserve">Experiencia mínima de dos (2) ventas en los últimos cinco años, en la provisión de Equipos de Protección Personal </w:t>
            </w:r>
            <w:r w:rsidRPr="00534740">
              <w:rPr>
                <w:rFonts w:ascii="Calibri" w:hAnsi="Calibri" w:cs="Calibri"/>
                <w:bCs/>
                <w:color w:val="000000"/>
                <w:sz w:val="22"/>
                <w:szCs w:val="22"/>
              </w:rPr>
              <w:t>a personas naturales y/o personas jurídicas (Entidades o Empresas Públicas y/o Privadas).</w:t>
            </w:r>
          </w:p>
          <w:p w:rsidR="00534740" w:rsidRPr="00534740" w:rsidRDefault="00534740" w:rsidP="00534740">
            <w:pPr>
              <w:ind w:right="181"/>
              <w:jc w:val="both"/>
              <w:rPr>
                <w:rFonts w:ascii="Calibri" w:hAnsi="Calibri" w:cs="Calibri"/>
                <w:bCs/>
                <w:color w:val="000000"/>
                <w:sz w:val="22"/>
                <w:szCs w:val="22"/>
              </w:rPr>
            </w:pPr>
          </w:p>
          <w:p w:rsidR="00534740" w:rsidRPr="00534740" w:rsidRDefault="00534740" w:rsidP="00534740">
            <w:pPr>
              <w:ind w:right="181"/>
              <w:jc w:val="both"/>
              <w:rPr>
                <w:rFonts w:ascii="Calibri" w:hAnsi="Calibri" w:cs="Calibri"/>
                <w:bCs/>
                <w:color w:val="000000"/>
                <w:sz w:val="22"/>
                <w:szCs w:val="22"/>
              </w:rPr>
            </w:pPr>
            <w:r w:rsidRPr="00534740">
              <w:rPr>
                <w:rFonts w:ascii="Calibri" w:hAnsi="Calibri" w:cs="Calibri"/>
                <w:bCs/>
                <w:color w:val="000000"/>
                <w:sz w:val="22"/>
                <w:szCs w:val="22"/>
              </w:rPr>
              <w:t>Acreditada o respaldada con fotocopias simples de cualquiera de los siguientes documentos:</w:t>
            </w:r>
          </w:p>
          <w:p w:rsidR="00534740" w:rsidRPr="00534740" w:rsidRDefault="00534740" w:rsidP="00534740">
            <w:pPr>
              <w:ind w:right="181"/>
              <w:jc w:val="both"/>
              <w:rPr>
                <w:rFonts w:ascii="Calibri" w:hAnsi="Calibri" w:cs="Calibri"/>
                <w:bCs/>
                <w:color w:val="000000"/>
                <w:sz w:val="22"/>
                <w:szCs w:val="22"/>
              </w:rPr>
            </w:pPr>
          </w:p>
          <w:p w:rsidR="00EB2E18" w:rsidRPr="00534740" w:rsidRDefault="00EB2E18" w:rsidP="00EB2E18">
            <w:pPr>
              <w:numPr>
                <w:ilvl w:val="0"/>
                <w:numId w:val="45"/>
              </w:numPr>
              <w:ind w:right="465"/>
              <w:jc w:val="both"/>
              <w:rPr>
                <w:rFonts w:ascii="Calibri" w:hAnsi="Calibri" w:cs="Calibri"/>
                <w:bCs/>
                <w:color w:val="000000"/>
                <w:sz w:val="22"/>
                <w:szCs w:val="22"/>
              </w:rPr>
            </w:pPr>
            <w:r w:rsidRPr="00534740">
              <w:rPr>
                <w:rFonts w:ascii="Calibri" w:hAnsi="Calibri" w:cs="Calibri"/>
                <w:bCs/>
                <w:color w:val="000000"/>
                <w:sz w:val="22"/>
                <w:szCs w:val="22"/>
              </w:rPr>
              <w:t>Contrato u Orden de Compra</w:t>
            </w:r>
            <w:r>
              <w:rPr>
                <w:rFonts w:ascii="Calibri" w:hAnsi="Calibri" w:cs="Calibri"/>
                <w:bCs/>
                <w:color w:val="000000"/>
                <w:sz w:val="22"/>
                <w:szCs w:val="22"/>
              </w:rPr>
              <w:t xml:space="preserve"> con sus respectivas facturas</w:t>
            </w:r>
            <w:r w:rsidRPr="00534740">
              <w:rPr>
                <w:rFonts w:ascii="Calibri" w:hAnsi="Calibri" w:cs="Calibri"/>
                <w:bCs/>
                <w:color w:val="000000"/>
                <w:sz w:val="22"/>
                <w:szCs w:val="22"/>
              </w:rPr>
              <w:t xml:space="preserve">  o</w:t>
            </w:r>
          </w:p>
          <w:p w:rsidR="00EB2E18" w:rsidRPr="00534740" w:rsidRDefault="00EB2E18" w:rsidP="00EB2E18">
            <w:pPr>
              <w:numPr>
                <w:ilvl w:val="0"/>
                <w:numId w:val="45"/>
              </w:numPr>
              <w:ind w:right="465"/>
              <w:jc w:val="both"/>
              <w:rPr>
                <w:rFonts w:ascii="Calibri" w:hAnsi="Calibri" w:cs="Calibri"/>
                <w:bCs/>
                <w:color w:val="000000"/>
                <w:sz w:val="22"/>
                <w:szCs w:val="22"/>
              </w:rPr>
            </w:pPr>
            <w:r w:rsidRPr="00534740">
              <w:rPr>
                <w:rFonts w:ascii="Calibri" w:hAnsi="Calibri" w:cs="Calibri"/>
                <w:bCs/>
                <w:color w:val="000000"/>
                <w:sz w:val="22"/>
                <w:szCs w:val="22"/>
              </w:rPr>
              <w:t>Acta de Recepción, o</w:t>
            </w:r>
          </w:p>
          <w:p w:rsidR="00EB2E18" w:rsidRPr="00534740" w:rsidRDefault="00EB2E18" w:rsidP="00EB2E18">
            <w:pPr>
              <w:numPr>
                <w:ilvl w:val="0"/>
                <w:numId w:val="45"/>
              </w:numPr>
              <w:ind w:right="465"/>
              <w:jc w:val="both"/>
              <w:rPr>
                <w:rFonts w:ascii="Calibri" w:hAnsi="Calibri" w:cs="Calibri"/>
                <w:bCs/>
                <w:color w:val="000000"/>
                <w:sz w:val="22"/>
                <w:szCs w:val="22"/>
              </w:rPr>
            </w:pPr>
            <w:r w:rsidRPr="00534740">
              <w:rPr>
                <w:rFonts w:ascii="Calibri" w:hAnsi="Calibri" w:cs="Calibri"/>
                <w:bCs/>
                <w:color w:val="000000"/>
                <w:sz w:val="22"/>
                <w:szCs w:val="22"/>
              </w:rPr>
              <w:t>Acta de Conformidad, u</w:t>
            </w:r>
          </w:p>
          <w:p w:rsidR="00EB2E18" w:rsidRPr="00534740" w:rsidRDefault="00EB2E18" w:rsidP="00EB2E18">
            <w:pPr>
              <w:numPr>
                <w:ilvl w:val="0"/>
                <w:numId w:val="45"/>
              </w:numPr>
              <w:ind w:right="465"/>
              <w:jc w:val="both"/>
              <w:rPr>
                <w:rFonts w:ascii="Calibri" w:hAnsi="Calibri" w:cs="Calibri"/>
                <w:bCs/>
                <w:color w:val="000000"/>
                <w:sz w:val="22"/>
                <w:szCs w:val="22"/>
              </w:rPr>
            </w:pPr>
            <w:r w:rsidRPr="00534740">
              <w:rPr>
                <w:rFonts w:ascii="Calibri" w:hAnsi="Calibri" w:cs="Calibri"/>
                <w:bCs/>
                <w:color w:val="000000"/>
                <w:sz w:val="22"/>
                <w:szCs w:val="22"/>
              </w:rPr>
              <w:t>Otro documento que demuestre la entrega de los bienes.</w:t>
            </w:r>
          </w:p>
          <w:p w:rsidR="00534740" w:rsidRPr="00534740" w:rsidRDefault="00534740" w:rsidP="00534740">
            <w:pPr>
              <w:ind w:right="181"/>
              <w:jc w:val="both"/>
              <w:rPr>
                <w:rFonts w:ascii="Calibri" w:hAnsi="Calibri" w:cs="Calibri"/>
                <w:bCs/>
                <w:color w:val="000000"/>
                <w:sz w:val="22"/>
                <w:szCs w:val="22"/>
              </w:rPr>
            </w:pPr>
          </w:p>
          <w:p w:rsidR="00534740" w:rsidRPr="00534740" w:rsidRDefault="00534740" w:rsidP="00534740">
            <w:pPr>
              <w:ind w:right="181"/>
              <w:jc w:val="both"/>
              <w:rPr>
                <w:rFonts w:ascii="Calibri" w:hAnsi="Calibri" w:cs="Calibri"/>
                <w:bCs/>
                <w:color w:val="000000"/>
                <w:sz w:val="22"/>
                <w:szCs w:val="22"/>
              </w:rPr>
            </w:pPr>
            <w:r w:rsidRPr="00534740">
              <w:rPr>
                <w:rFonts w:ascii="Calibri" w:hAnsi="Calibri" w:cs="Calibri"/>
                <w:bCs/>
                <w:color w:val="000000"/>
                <w:sz w:val="22"/>
                <w:szCs w:val="22"/>
              </w:rPr>
              <w:t>En los documentos de respaldo debe constar el nombre o Razón Social del proponente.</w:t>
            </w:r>
          </w:p>
          <w:p w:rsidR="00534740" w:rsidRPr="00534740" w:rsidRDefault="00534740" w:rsidP="00534740">
            <w:pPr>
              <w:ind w:right="181"/>
              <w:jc w:val="both"/>
              <w:rPr>
                <w:rFonts w:ascii="Calibri" w:hAnsi="Calibri" w:cs="Calibri"/>
                <w:bCs/>
                <w:color w:val="000000"/>
                <w:sz w:val="22"/>
                <w:szCs w:val="22"/>
              </w:rPr>
            </w:pPr>
          </w:p>
          <w:p w:rsidR="00534740" w:rsidRPr="00534740" w:rsidRDefault="00534740" w:rsidP="00534740">
            <w:pPr>
              <w:numPr>
                <w:ilvl w:val="0"/>
                <w:numId w:val="37"/>
              </w:numPr>
              <w:ind w:right="90"/>
              <w:jc w:val="both"/>
              <w:rPr>
                <w:rFonts w:ascii="Calibri" w:hAnsi="Calibri" w:cs="Arial"/>
                <w:b/>
                <w:bCs/>
                <w:sz w:val="22"/>
                <w:szCs w:val="22"/>
              </w:rPr>
            </w:pPr>
            <w:r w:rsidRPr="00534740">
              <w:rPr>
                <w:rFonts w:ascii="Calibri" w:hAnsi="Calibri" w:cs="Arial"/>
                <w:bCs/>
                <w:sz w:val="22"/>
                <w:szCs w:val="22"/>
              </w:rPr>
              <w:t xml:space="preserve">La(s) Empresa(s) adjudicada(s), previa firma de contrato, deberán presentar originales o fotocopias legalizadas de los documentos </w:t>
            </w:r>
            <w:r w:rsidRPr="00534740">
              <w:rPr>
                <w:rFonts w:ascii="Calibri" w:hAnsi="Calibri" w:cs="Arial"/>
                <w:bCs/>
                <w:sz w:val="22"/>
                <w:szCs w:val="22"/>
              </w:rPr>
              <w:lastRenderedPageBreak/>
              <w:t>presentados en la propuesta como respaldo de la Experiencia Especifica.</w:t>
            </w:r>
          </w:p>
        </w:tc>
        <w:tc>
          <w:tcPr>
            <w:tcW w:w="4789" w:type="dxa"/>
            <w:shd w:val="clear" w:color="auto" w:fill="auto"/>
          </w:tcPr>
          <w:p w:rsidR="00534740" w:rsidRDefault="00534740" w:rsidP="00534740">
            <w:pPr>
              <w:jc w:val="both"/>
            </w:pPr>
          </w:p>
        </w:tc>
      </w:tr>
      <w:tr w:rsidR="00534740" w:rsidRPr="003544C1" w:rsidTr="00534740">
        <w:trPr>
          <w:trHeight w:val="158"/>
          <w:jc w:val="center"/>
        </w:trPr>
        <w:tc>
          <w:tcPr>
            <w:tcW w:w="4673" w:type="dxa"/>
            <w:shd w:val="clear" w:color="auto" w:fill="DEEAF6" w:themeFill="accent1" w:themeFillTint="33"/>
          </w:tcPr>
          <w:p w:rsidR="00534740" w:rsidRPr="003A0103" w:rsidRDefault="00534740"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lastRenderedPageBreak/>
              <w:t>FICHAS TECNICAS Y GARANTIAS DE LOS EPP’S</w:t>
            </w:r>
          </w:p>
        </w:tc>
        <w:tc>
          <w:tcPr>
            <w:tcW w:w="4789" w:type="dxa"/>
            <w:shd w:val="clear" w:color="auto" w:fill="auto"/>
          </w:tcPr>
          <w:p w:rsidR="00534740" w:rsidRPr="00533248" w:rsidRDefault="00534740"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534740" w:rsidRPr="003544C1" w:rsidTr="00534740">
        <w:trPr>
          <w:trHeight w:val="158"/>
          <w:jc w:val="center"/>
        </w:trPr>
        <w:tc>
          <w:tcPr>
            <w:tcW w:w="4673" w:type="dxa"/>
            <w:shd w:val="clear" w:color="auto" w:fill="auto"/>
          </w:tcPr>
          <w:p w:rsidR="00534740" w:rsidRDefault="00534740" w:rsidP="00534740">
            <w:pPr>
              <w:numPr>
                <w:ilvl w:val="0"/>
                <w:numId w:val="42"/>
              </w:numPr>
              <w:ind w:left="244" w:right="91" w:hanging="244"/>
              <w:jc w:val="both"/>
              <w:rPr>
                <w:rFonts w:ascii="Calibri" w:hAnsi="Calibri" w:cs="Arial"/>
                <w:sz w:val="22"/>
                <w:szCs w:val="22"/>
              </w:rPr>
            </w:pPr>
            <w:r w:rsidRPr="00FB0AA9">
              <w:rPr>
                <w:rFonts w:ascii="Calibri" w:hAnsi="Calibri" w:cs="Arial"/>
                <w:sz w:val="22"/>
                <w:szCs w:val="22"/>
              </w:rPr>
              <w:t>El proponente deberá incluir en su propuesta técnica, fotocopia simple de la Ficha Técnica,</w:t>
            </w:r>
            <w:r>
              <w:rPr>
                <w:rFonts w:ascii="Calibri" w:hAnsi="Calibri" w:cs="Arial"/>
                <w:sz w:val="22"/>
                <w:szCs w:val="22"/>
              </w:rPr>
              <w:t xml:space="preserve"> o</w:t>
            </w:r>
            <w:r w:rsidRPr="00FB0AA9">
              <w:rPr>
                <w:rFonts w:ascii="Calibri" w:hAnsi="Calibri" w:cs="Arial"/>
                <w:sz w:val="22"/>
                <w:szCs w:val="22"/>
              </w:rPr>
              <w:t xml:space="preserve"> Catálogos, o Documentos Equivalentes emitidos por el fabricante, para la verificación de su propuesta, donde se establezcan los requisitos señalados en las Especificaciones Técnicas y las condiciones de cada uno de los ítems de su propuesta. En caso de que la Ficha Técnica esté en idioma diferente al español, se deberá incluir una traducción en español firmada por el o los </w:t>
            </w:r>
            <w:r w:rsidRPr="00A531E1">
              <w:rPr>
                <w:rFonts w:ascii="Calibri" w:hAnsi="Calibri" w:cs="Arial"/>
                <w:sz w:val="22"/>
                <w:szCs w:val="22"/>
              </w:rPr>
              <w:t>Proponentes.</w:t>
            </w:r>
          </w:p>
          <w:p w:rsidR="00534740" w:rsidRPr="00E37FD0" w:rsidRDefault="00534740" w:rsidP="00534740">
            <w:pPr>
              <w:numPr>
                <w:ilvl w:val="0"/>
                <w:numId w:val="42"/>
              </w:numPr>
              <w:ind w:left="244" w:right="90" w:hanging="244"/>
              <w:jc w:val="both"/>
              <w:rPr>
                <w:rFonts w:ascii="Calibri" w:hAnsi="Calibri" w:cs="Arial"/>
                <w:sz w:val="22"/>
                <w:szCs w:val="22"/>
              </w:rPr>
            </w:pPr>
            <w:r w:rsidRPr="00E37FD0">
              <w:rPr>
                <w:rFonts w:ascii="Calibri" w:hAnsi="Calibri" w:cs="Arial"/>
                <w:sz w:val="22"/>
                <w:szCs w:val="22"/>
              </w:rPr>
              <w:t xml:space="preserve">Durante el tiempo de vigencia de la garantía de cumplimiento de contrato y en caso de existir alguna falla en el o los bienes entregados, el contratista deberá estar en condiciones de remplazar en un plazo máximo de diez días hábiles. En caso en incumplimiento se aplicarán las multas establecidas. </w:t>
            </w:r>
          </w:p>
          <w:p w:rsidR="00534740" w:rsidRPr="00240181" w:rsidRDefault="00534740" w:rsidP="00534740">
            <w:pPr>
              <w:ind w:right="90"/>
              <w:jc w:val="both"/>
              <w:rPr>
                <w:rFonts w:ascii="Calibri" w:hAnsi="Calibri" w:cs="Arial"/>
                <w:sz w:val="22"/>
                <w:szCs w:val="22"/>
              </w:rPr>
            </w:pPr>
          </w:p>
          <w:p w:rsidR="00534740" w:rsidRPr="00956C6B" w:rsidRDefault="00534740" w:rsidP="00534740">
            <w:pPr>
              <w:numPr>
                <w:ilvl w:val="0"/>
                <w:numId w:val="42"/>
              </w:numPr>
              <w:ind w:left="244" w:right="90" w:hanging="244"/>
              <w:jc w:val="both"/>
              <w:rPr>
                <w:rFonts w:ascii="Calibri" w:hAnsi="Calibri" w:cs="Arial"/>
                <w:b/>
                <w:bCs/>
                <w:sz w:val="22"/>
                <w:szCs w:val="22"/>
              </w:rPr>
            </w:pPr>
            <w:r w:rsidRPr="00240181">
              <w:rPr>
                <w:rFonts w:ascii="Calibri" w:hAnsi="Calibri" w:cs="Arial"/>
                <w:sz w:val="22"/>
                <w:szCs w:val="22"/>
              </w:rPr>
              <w:t>El contratista asumirá todos los costos en los que incurra para reemplazar los EPP´S.</w:t>
            </w:r>
          </w:p>
        </w:tc>
        <w:tc>
          <w:tcPr>
            <w:tcW w:w="4789" w:type="dxa"/>
            <w:shd w:val="clear" w:color="auto" w:fill="auto"/>
          </w:tcPr>
          <w:p w:rsidR="00534740" w:rsidRDefault="00534740" w:rsidP="00534740">
            <w:pPr>
              <w:jc w:val="both"/>
            </w:pPr>
          </w:p>
        </w:tc>
      </w:tr>
      <w:tr w:rsidR="00534740" w:rsidRPr="003544C1" w:rsidTr="00534740">
        <w:trPr>
          <w:trHeight w:val="158"/>
          <w:jc w:val="center"/>
        </w:trPr>
        <w:tc>
          <w:tcPr>
            <w:tcW w:w="4673" w:type="dxa"/>
            <w:shd w:val="clear" w:color="auto" w:fill="DEEAF6" w:themeFill="accent1" w:themeFillTint="33"/>
          </w:tcPr>
          <w:p w:rsidR="00534740" w:rsidRPr="003A0103" w:rsidRDefault="00534740"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PLAZO DE  ENTREGA</w:t>
            </w:r>
          </w:p>
        </w:tc>
        <w:tc>
          <w:tcPr>
            <w:tcW w:w="4789" w:type="dxa"/>
            <w:shd w:val="clear" w:color="auto" w:fill="auto"/>
          </w:tcPr>
          <w:p w:rsidR="00534740" w:rsidRPr="00533248" w:rsidRDefault="00534740"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534740" w:rsidRPr="003544C1" w:rsidTr="00534740">
        <w:trPr>
          <w:trHeight w:val="158"/>
          <w:jc w:val="center"/>
        </w:trPr>
        <w:tc>
          <w:tcPr>
            <w:tcW w:w="4673" w:type="dxa"/>
            <w:shd w:val="clear" w:color="auto" w:fill="auto"/>
          </w:tcPr>
          <w:p w:rsidR="00534740" w:rsidRPr="00534740" w:rsidRDefault="00534740" w:rsidP="00534740">
            <w:pPr>
              <w:keepNext/>
              <w:numPr>
                <w:ilvl w:val="0"/>
                <w:numId w:val="38"/>
              </w:numPr>
              <w:ind w:left="284" w:right="90" w:hanging="284"/>
              <w:jc w:val="both"/>
              <w:outlineLvl w:val="1"/>
              <w:rPr>
                <w:rFonts w:ascii="Calibri" w:hAnsi="Calibri" w:cs="Arial"/>
                <w:bCs/>
                <w:sz w:val="22"/>
                <w:szCs w:val="22"/>
              </w:rPr>
            </w:pPr>
            <w:r w:rsidRPr="00534740">
              <w:rPr>
                <w:rFonts w:ascii="Calibri" w:hAnsi="Calibri" w:cs="Arial"/>
                <w:bCs/>
                <w:sz w:val="22"/>
                <w:szCs w:val="22"/>
              </w:rPr>
              <w:t xml:space="preserve">El plazo de entrega es no mayor a </w:t>
            </w:r>
            <w:r w:rsidRPr="00534740">
              <w:rPr>
                <w:rFonts w:ascii="Calibri" w:hAnsi="Calibri" w:cs="Arial"/>
                <w:bCs/>
                <w:sz w:val="22"/>
                <w:szCs w:val="22"/>
                <w:u w:val="single"/>
              </w:rPr>
              <w:t>veinte (20) días calendario, para todos los Ítems,</w:t>
            </w:r>
            <w:r w:rsidRPr="00534740">
              <w:rPr>
                <w:rFonts w:ascii="Calibri" w:hAnsi="Calibri" w:cs="Arial"/>
                <w:bCs/>
                <w:sz w:val="22"/>
                <w:szCs w:val="22"/>
              </w:rPr>
              <w:t xml:space="preserve"> y se computará a partir de la Orden de Inicio a ser emitida y entregada por la Unidad Solicitante.</w:t>
            </w:r>
          </w:p>
          <w:p w:rsidR="00534740" w:rsidRPr="00534740" w:rsidRDefault="00534740" w:rsidP="00534740">
            <w:pPr>
              <w:keepNext/>
              <w:ind w:left="284" w:right="90"/>
              <w:jc w:val="both"/>
              <w:outlineLvl w:val="1"/>
              <w:rPr>
                <w:rFonts w:ascii="Calibri" w:hAnsi="Calibri" w:cs="Arial"/>
                <w:bCs/>
                <w:sz w:val="22"/>
                <w:szCs w:val="22"/>
              </w:rPr>
            </w:pPr>
          </w:p>
          <w:p w:rsidR="00534740" w:rsidRPr="00534740" w:rsidRDefault="00534740" w:rsidP="00534740">
            <w:pPr>
              <w:keepNext/>
              <w:numPr>
                <w:ilvl w:val="0"/>
                <w:numId w:val="38"/>
              </w:numPr>
              <w:ind w:left="284" w:right="90" w:hanging="284"/>
              <w:jc w:val="both"/>
              <w:outlineLvl w:val="1"/>
              <w:rPr>
                <w:rFonts w:ascii="Calibri" w:hAnsi="Calibri" w:cs="Arial"/>
                <w:b/>
                <w:bCs/>
                <w:sz w:val="22"/>
                <w:szCs w:val="22"/>
              </w:rPr>
            </w:pPr>
            <w:r w:rsidRPr="00534740">
              <w:rPr>
                <w:rFonts w:ascii="Calibri" w:hAnsi="Calibri" w:cs="Arial"/>
                <w:bCs/>
                <w:sz w:val="22"/>
                <w:szCs w:val="22"/>
              </w:rPr>
              <w:t>Si el último día de entrega recayera en feriado o fin de semana (sábado o domingo), se debe considerar como último día de entrega el siguiente día hábil.</w:t>
            </w:r>
          </w:p>
          <w:p w:rsidR="00534740" w:rsidRPr="003A0103" w:rsidRDefault="00534740" w:rsidP="00534740">
            <w:pPr>
              <w:keepNext/>
              <w:ind w:right="90"/>
              <w:jc w:val="both"/>
              <w:outlineLvl w:val="1"/>
              <w:rPr>
                <w:rFonts w:asciiTheme="minorHAnsi" w:hAnsiTheme="minorHAnsi" w:cstheme="minorHAnsi"/>
                <w:sz w:val="18"/>
                <w:szCs w:val="18"/>
              </w:rPr>
            </w:pPr>
          </w:p>
        </w:tc>
        <w:tc>
          <w:tcPr>
            <w:tcW w:w="4789" w:type="dxa"/>
            <w:shd w:val="clear" w:color="auto" w:fill="auto"/>
          </w:tcPr>
          <w:p w:rsidR="00534740" w:rsidRDefault="00534740" w:rsidP="00534740">
            <w:pPr>
              <w:jc w:val="both"/>
            </w:pPr>
          </w:p>
        </w:tc>
      </w:tr>
      <w:tr w:rsidR="00534740" w:rsidRPr="003544C1" w:rsidTr="00534740">
        <w:trPr>
          <w:trHeight w:val="158"/>
          <w:jc w:val="center"/>
        </w:trPr>
        <w:tc>
          <w:tcPr>
            <w:tcW w:w="4673" w:type="dxa"/>
            <w:shd w:val="clear" w:color="auto" w:fill="DEEAF6" w:themeFill="accent1" w:themeFillTint="33"/>
          </w:tcPr>
          <w:p w:rsidR="00534740" w:rsidRPr="003A0103" w:rsidRDefault="00534740"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RESPONSABILIDAD DE LA EMPRESA CONTRATADA</w:t>
            </w:r>
          </w:p>
        </w:tc>
        <w:tc>
          <w:tcPr>
            <w:tcW w:w="4789" w:type="dxa"/>
            <w:shd w:val="clear" w:color="auto" w:fill="auto"/>
          </w:tcPr>
          <w:p w:rsidR="00534740" w:rsidRPr="00533248" w:rsidRDefault="00534740"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534740" w:rsidRPr="003544C1" w:rsidTr="00534740">
        <w:trPr>
          <w:trHeight w:val="158"/>
          <w:jc w:val="center"/>
        </w:trPr>
        <w:tc>
          <w:tcPr>
            <w:tcW w:w="4673" w:type="dxa"/>
            <w:shd w:val="clear" w:color="auto" w:fill="auto"/>
          </w:tcPr>
          <w:p w:rsidR="00534740" w:rsidRPr="001768F3" w:rsidRDefault="00534740" w:rsidP="00534740">
            <w:pPr>
              <w:numPr>
                <w:ilvl w:val="0"/>
                <w:numId w:val="52"/>
              </w:numPr>
              <w:ind w:left="284" w:right="90" w:hanging="284"/>
              <w:jc w:val="both"/>
              <w:rPr>
                <w:rFonts w:ascii="Calibri" w:hAnsi="Calibri" w:cs="Arial"/>
                <w:bCs/>
                <w:sz w:val="22"/>
                <w:szCs w:val="22"/>
              </w:rPr>
            </w:pPr>
            <w:r w:rsidRPr="001768F3">
              <w:rPr>
                <w:rFonts w:ascii="Calibri" w:hAnsi="Calibri" w:cs="Arial"/>
                <w:bCs/>
                <w:sz w:val="22"/>
                <w:szCs w:val="22"/>
              </w:rPr>
              <w:t>La(s) Empresa(s) Contratada(s), en caso de existir alguna falla en el Ítem del EPP, deberá estar en condiciones de remplazar el EPP, en un plazo máximo de cinco días calendario, caso contrario se ap</w:t>
            </w:r>
            <w:r>
              <w:rPr>
                <w:rFonts w:ascii="Calibri" w:hAnsi="Calibri" w:cs="Arial"/>
                <w:bCs/>
                <w:sz w:val="22"/>
                <w:szCs w:val="22"/>
              </w:rPr>
              <w:t>licaran las multas establecidas.</w:t>
            </w:r>
          </w:p>
          <w:p w:rsidR="00534740" w:rsidRPr="001768F3" w:rsidRDefault="00534740" w:rsidP="00534740">
            <w:pPr>
              <w:ind w:left="284" w:right="90"/>
              <w:jc w:val="both"/>
              <w:rPr>
                <w:rFonts w:ascii="Calibri" w:hAnsi="Calibri" w:cs="Arial"/>
                <w:bCs/>
                <w:sz w:val="22"/>
                <w:szCs w:val="22"/>
              </w:rPr>
            </w:pPr>
          </w:p>
          <w:p w:rsidR="00534740" w:rsidRPr="003A0103" w:rsidRDefault="00534740" w:rsidP="00534740">
            <w:pPr>
              <w:ind w:right="114"/>
              <w:jc w:val="both"/>
              <w:rPr>
                <w:rFonts w:asciiTheme="minorHAnsi" w:hAnsiTheme="minorHAnsi" w:cstheme="minorHAnsi"/>
                <w:sz w:val="18"/>
                <w:szCs w:val="18"/>
              </w:rPr>
            </w:pPr>
            <w:r w:rsidRPr="001768F3">
              <w:rPr>
                <w:rFonts w:ascii="Calibri" w:hAnsi="Calibri" w:cs="Arial"/>
                <w:bCs/>
                <w:sz w:val="22"/>
                <w:szCs w:val="22"/>
              </w:rPr>
              <w:t xml:space="preserve">La(s) Empresa(s) Contratada(s), solventarán todos los costos en los que incurra para reemplazar o arreglar las fallas de los </w:t>
            </w:r>
            <w:proofErr w:type="spellStart"/>
            <w:r w:rsidRPr="001768F3">
              <w:rPr>
                <w:rFonts w:ascii="Calibri" w:hAnsi="Calibri" w:cs="Arial"/>
                <w:bCs/>
                <w:sz w:val="22"/>
                <w:szCs w:val="22"/>
              </w:rPr>
              <w:t>EPP’s</w:t>
            </w:r>
            <w:proofErr w:type="spellEnd"/>
            <w:r w:rsidRPr="001768F3">
              <w:rPr>
                <w:rFonts w:ascii="Calibri" w:hAnsi="Calibri" w:cs="Arial"/>
                <w:bCs/>
                <w:sz w:val="22"/>
                <w:szCs w:val="22"/>
              </w:rPr>
              <w:t>.</w:t>
            </w:r>
          </w:p>
        </w:tc>
        <w:tc>
          <w:tcPr>
            <w:tcW w:w="4789" w:type="dxa"/>
            <w:shd w:val="clear" w:color="auto" w:fill="auto"/>
          </w:tcPr>
          <w:p w:rsidR="00534740" w:rsidRDefault="00534740" w:rsidP="00534740">
            <w:pPr>
              <w:jc w:val="both"/>
            </w:pPr>
          </w:p>
        </w:tc>
      </w:tr>
    </w:tbl>
    <w:p w:rsidR="00534740" w:rsidRDefault="00534740" w:rsidP="00534740">
      <w:pPr>
        <w:jc w:val="center"/>
        <w:rPr>
          <w:rFonts w:ascii="Calibri" w:hAnsi="Calibri" w:cs="Calibri"/>
          <w:b/>
          <w:sz w:val="22"/>
          <w:szCs w:val="22"/>
        </w:rPr>
      </w:pPr>
    </w:p>
    <w:p w:rsidR="00534740" w:rsidRPr="00F63B8F" w:rsidRDefault="00534740" w:rsidP="00534740">
      <w:pPr>
        <w:jc w:val="center"/>
        <w:rPr>
          <w:rFonts w:ascii="Calibri" w:hAnsi="Calibri" w:cs="Calibri"/>
          <w:b/>
          <w:sz w:val="22"/>
          <w:szCs w:val="22"/>
        </w:rPr>
      </w:pPr>
      <w:r w:rsidRPr="00F63B8F">
        <w:rPr>
          <w:rFonts w:ascii="Calibri" w:hAnsi="Calibri" w:cs="Calibri"/>
          <w:b/>
          <w:sz w:val="22"/>
          <w:szCs w:val="22"/>
        </w:rPr>
        <w:lastRenderedPageBreak/>
        <w:t>FORMULARIO C-1</w:t>
      </w:r>
    </w:p>
    <w:p w:rsidR="00534740" w:rsidRDefault="00534740" w:rsidP="00534740">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534740" w:rsidRPr="00F63B8F" w:rsidRDefault="00534740" w:rsidP="00534740">
      <w:pPr>
        <w:jc w:val="center"/>
        <w:rPr>
          <w:rFonts w:ascii="Calibri" w:hAnsi="Calibri" w:cs="Calibri"/>
          <w:b/>
          <w:sz w:val="22"/>
          <w:szCs w:val="22"/>
          <w:lang w:val="es-BO"/>
        </w:rPr>
      </w:pPr>
      <w:r w:rsidRPr="005D7917">
        <w:rPr>
          <w:rFonts w:ascii="Calibri" w:hAnsi="Calibri" w:cs="Calibri"/>
          <w:b/>
          <w:sz w:val="22"/>
          <w:szCs w:val="22"/>
          <w:lang w:val="es-BO"/>
        </w:rPr>
        <w:t>(</w:t>
      </w:r>
      <w:r w:rsidRPr="00534740">
        <w:rPr>
          <w:rFonts w:ascii="Calibri" w:hAnsi="Calibri" w:cs="Calibri"/>
          <w:b/>
          <w:sz w:val="22"/>
          <w:szCs w:val="22"/>
          <w:lang w:val="es-BO"/>
        </w:rPr>
        <w:t>Ítem N° 3: PROTECTOR AUDITIVO DE INSERCIÓN</w:t>
      </w:r>
      <w:r w:rsidRPr="005D7917">
        <w:rPr>
          <w:rFonts w:ascii="Calibri" w:hAnsi="Calibri" w:cs="Calibri"/>
          <w:b/>
          <w:sz w:val="22"/>
          <w:szCs w:val="22"/>
          <w:lang w:val="es-BO"/>
        </w:rPr>
        <w:t>)</w:t>
      </w:r>
    </w:p>
    <w:p w:rsidR="00534740" w:rsidRPr="00F63B8F" w:rsidRDefault="00534740" w:rsidP="00534740">
      <w:pPr>
        <w:jc w:val="center"/>
        <w:rPr>
          <w:rFonts w:ascii="Calibri" w:hAnsi="Calibri" w:cs="Calibr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73"/>
        <w:gridCol w:w="4789"/>
      </w:tblGrid>
      <w:tr w:rsidR="00534740" w:rsidRPr="003544C1" w:rsidTr="00534740">
        <w:trPr>
          <w:trHeight w:val="226"/>
          <w:tblHeader/>
          <w:jc w:val="center"/>
        </w:trPr>
        <w:tc>
          <w:tcPr>
            <w:tcW w:w="4673" w:type="dxa"/>
            <w:vMerge w:val="restart"/>
            <w:shd w:val="clear" w:color="auto" w:fill="D9D9D9"/>
            <w:vAlign w:val="center"/>
          </w:tcPr>
          <w:p w:rsidR="00534740" w:rsidRPr="003544C1" w:rsidRDefault="00534740" w:rsidP="00534740">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789" w:type="dxa"/>
            <w:vMerge w:val="restart"/>
            <w:shd w:val="clear" w:color="auto" w:fill="D9D9D9"/>
            <w:vAlign w:val="center"/>
          </w:tcPr>
          <w:p w:rsidR="00534740" w:rsidRPr="003544C1" w:rsidRDefault="00534740" w:rsidP="00534740">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534740" w:rsidRPr="003544C1" w:rsidRDefault="00534740" w:rsidP="00534740">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534740" w:rsidRPr="003544C1" w:rsidTr="00534740">
        <w:trPr>
          <w:cantSplit/>
          <w:trHeight w:val="681"/>
          <w:jc w:val="center"/>
        </w:trPr>
        <w:tc>
          <w:tcPr>
            <w:tcW w:w="4673" w:type="dxa"/>
            <w:vMerge/>
            <w:shd w:val="clear" w:color="auto" w:fill="D9D9D9"/>
            <w:vAlign w:val="center"/>
          </w:tcPr>
          <w:p w:rsidR="00534740" w:rsidRPr="003544C1" w:rsidRDefault="00534740" w:rsidP="00534740">
            <w:pPr>
              <w:jc w:val="center"/>
              <w:rPr>
                <w:rFonts w:ascii="Calibri" w:hAnsi="Calibri" w:cs="Calibri"/>
                <w:b/>
                <w:sz w:val="18"/>
                <w:szCs w:val="18"/>
              </w:rPr>
            </w:pPr>
          </w:p>
        </w:tc>
        <w:tc>
          <w:tcPr>
            <w:tcW w:w="4789" w:type="dxa"/>
            <w:vMerge/>
            <w:shd w:val="clear" w:color="auto" w:fill="D9D9D9"/>
            <w:vAlign w:val="center"/>
          </w:tcPr>
          <w:p w:rsidR="00534740" w:rsidRPr="003544C1" w:rsidRDefault="00534740" w:rsidP="00534740">
            <w:pPr>
              <w:jc w:val="center"/>
              <w:rPr>
                <w:rFonts w:ascii="Calibri" w:hAnsi="Calibri" w:cs="Calibri"/>
                <w:b/>
                <w:sz w:val="18"/>
                <w:szCs w:val="18"/>
              </w:rPr>
            </w:pPr>
          </w:p>
        </w:tc>
      </w:tr>
      <w:tr w:rsidR="00534740" w:rsidRPr="003544C1" w:rsidTr="00534740">
        <w:trPr>
          <w:trHeight w:val="231"/>
          <w:jc w:val="center"/>
        </w:trPr>
        <w:tc>
          <w:tcPr>
            <w:tcW w:w="9462" w:type="dxa"/>
            <w:gridSpan w:val="2"/>
            <w:shd w:val="clear" w:color="auto" w:fill="DEEAF6" w:themeFill="accent1" w:themeFillTint="33"/>
            <w:vAlign w:val="center"/>
          </w:tcPr>
          <w:p w:rsidR="00534740" w:rsidRPr="003A0103" w:rsidRDefault="00534740" w:rsidP="00534740">
            <w:pPr>
              <w:rPr>
                <w:rFonts w:asciiTheme="minorHAnsi" w:hAnsiTheme="minorHAnsi" w:cs="Calibri"/>
                <w:b/>
                <w:sz w:val="18"/>
                <w:szCs w:val="18"/>
              </w:rPr>
            </w:pPr>
            <w:r w:rsidRPr="003A0103">
              <w:rPr>
                <w:rFonts w:asciiTheme="minorHAnsi" w:hAnsiTheme="minorHAnsi" w:cs="Verdana"/>
                <w:b/>
                <w:bCs/>
                <w:sz w:val="18"/>
                <w:szCs w:val="18"/>
              </w:rPr>
              <w:t>CARACTERISTICAS DEL REQUERIMIENTO</w:t>
            </w:r>
          </w:p>
        </w:tc>
      </w:tr>
      <w:tr w:rsidR="00534740" w:rsidRPr="003544C1" w:rsidTr="00534740">
        <w:trPr>
          <w:trHeight w:val="205"/>
          <w:jc w:val="center"/>
        </w:trPr>
        <w:tc>
          <w:tcPr>
            <w:tcW w:w="4673" w:type="dxa"/>
            <w:shd w:val="clear" w:color="auto" w:fill="auto"/>
            <w:vAlign w:val="center"/>
          </w:tcPr>
          <w:tbl>
            <w:tblPr>
              <w:tblpPr w:leftFromText="141" w:rightFromText="141" w:vertAnchor="text" w:horzAnchor="margin" w:tblpX="102" w:tblpY="2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tblGrid>
            <w:tr w:rsidR="00534740" w:rsidRPr="009F6617" w:rsidTr="00534740">
              <w:trPr>
                <w:trHeight w:val="277"/>
              </w:trPr>
              <w:tc>
                <w:tcPr>
                  <w:tcW w:w="9411" w:type="dxa"/>
                  <w:shd w:val="clear" w:color="auto" w:fill="auto"/>
                  <w:vAlign w:val="center"/>
                </w:tcPr>
                <w:p w:rsidR="00534740" w:rsidRPr="009F6617" w:rsidRDefault="00534740" w:rsidP="00534740">
                  <w:pPr>
                    <w:rPr>
                      <w:rFonts w:ascii="Calibri" w:hAnsi="Calibri" w:cs="Calibri"/>
                      <w:b/>
                    </w:rPr>
                  </w:pPr>
                  <w:r w:rsidRPr="00F833D4">
                    <w:rPr>
                      <w:rFonts w:ascii="Calibri" w:hAnsi="Calibri" w:cs="Calibri"/>
                      <w:b/>
                    </w:rPr>
                    <w:t xml:space="preserve">Ítem N° 3: </w:t>
                  </w:r>
                  <w:r>
                    <w:rPr>
                      <w:rFonts w:ascii="Calibri" w:hAnsi="Calibri" w:cs="Calibri"/>
                      <w:b/>
                    </w:rPr>
                    <w:t>PROTECTOR AUDITIVO DE INSERCIÓN</w:t>
                  </w:r>
                </w:p>
              </w:tc>
            </w:tr>
            <w:tr w:rsidR="00534740" w:rsidRPr="007242F2" w:rsidTr="00534740">
              <w:trPr>
                <w:trHeight w:val="271"/>
              </w:trPr>
              <w:tc>
                <w:tcPr>
                  <w:tcW w:w="9411" w:type="dxa"/>
                  <w:shd w:val="clear" w:color="auto" w:fill="auto"/>
                </w:tcPr>
                <w:p w:rsidR="00534740" w:rsidRPr="007242F2" w:rsidRDefault="00534740" w:rsidP="00534740">
                  <w:pPr>
                    <w:jc w:val="both"/>
                    <w:rPr>
                      <w:rFonts w:ascii="Calibri" w:hAnsi="Calibri" w:cs="Calibri"/>
                      <w:sz w:val="22"/>
                      <w:szCs w:val="22"/>
                    </w:rPr>
                  </w:pPr>
                  <w:r w:rsidRPr="007242F2">
                    <w:rPr>
                      <w:rFonts w:ascii="Calibri" w:hAnsi="Calibri" w:cs="Calibri"/>
                      <w:b/>
                      <w:sz w:val="22"/>
                      <w:szCs w:val="22"/>
                    </w:rPr>
                    <w:t>Marca:</w:t>
                  </w:r>
                  <w:r w:rsidRPr="007242F2">
                    <w:rPr>
                      <w:rFonts w:ascii="Calibri" w:hAnsi="Calibri" w:cs="Calibri"/>
                      <w:sz w:val="22"/>
                      <w:szCs w:val="22"/>
                    </w:rPr>
                    <w:t xml:space="preserve"> (A especificar por el proponente)</w:t>
                  </w:r>
                </w:p>
              </w:tc>
            </w:tr>
            <w:tr w:rsidR="00534740" w:rsidRPr="007242F2" w:rsidTr="00534740">
              <w:trPr>
                <w:trHeight w:val="271"/>
              </w:trPr>
              <w:tc>
                <w:tcPr>
                  <w:tcW w:w="9411" w:type="dxa"/>
                  <w:shd w:val="clear" w:color="auto" w:fill="auto"/>
                </w:tcPr>
                <w:p w:rsidR="00534740" w:rsidRPr="007242F2" w:rsidRDefault="00534740" w:rsidP="00534740">
                  <w:pPr>
                    <w:jc w:val="both"/>
                    <w:rPr>
                      <w:rFonts w:ascii="Calibri" w:hAnsi="Calibri" w:cs="Calibri"/>
                      <w:sz w:val="22"/>
                      <w:szCs w:val="22"/>
                    </w:rPr>
                  </w:pPr>
                  <w:r w:rsidRPr="007242F2">
                    <w:rPr>
                      <w:rFonts w:ascii="Calibri" w:hAnsi="Calibri" w:cs="Calibri"/>
                      <w:b/>
                      <w:sz w:val="22"/>
                      <w:szCs w:val="22"/>
                    </w:rPr>
                    <w:t>Procedencia:</w:t>
                  </w:r>
                  <w:r w:rsidRPr="007242F2">
                    <w:rPr>
                      <w:rFonts w:ascii="Calibri" w:hAnsi="Calibri" w:cs="Calibri"/>
                      <w:sz w:val="22"/>
                      <w:szCs w:val="22"/>
                    </w:rPr>
                    <w:t xml:space="preserve"> (A especificar por el proponente)</w:t>
                  </w:r>
                </w:p>
              </w:tc>
            </w:tr>
            <w:tr w:rsidR="00534740" w:rsidRPr="0084502B" w:rsidTr="00534740">
              <w:trPr>
                <w:trHeight w:val="271"/>
              </w:trPr>
              <w:tc>
                <w:tcPr>
                  <w:tcW w:w="9411" w:type="dxa"/>
                  <w:shd w:val="clear" w:color="auto" w:fill="auto"/>
                </w:tcPr>
                <w:p w:rsidR="00534740" w:rsidRPr="0084502B" w:rsidRDefault="00534740" w:rsidP="00534740">
                  <w:pPr>
                    <w:jc w:val="both"/>
                    <w:rPr>
                      <w:rFonts w:ascii="Calibri" w:hAnsi="Calibri" w:cs="Calibri"/>
                      <w:sz w:val="22"/>
                      <w:szCs w:val="22"/>
                    </w:rPr>
                  </w:pPr>
                  <w:r>
                    <w:rPr>
                      <w:rFonts w:ascii="Calibri" w:hAnsi="Calibri" w:cs="Calibri"/>
                      <w:b/>
                      <w:sz w:val="22"/>
                      <w:szCs w:val="22"/>
                    </w:rPr>
                    <w:t xml:space="preserve">Normativa: </w:t>
                  </w:r>
                  <w:r>
                    <w:rPr>
                      <w:rFonts w:ascii="Calibri" w:hAnsi="Calibri" w:cs="Calibri"/>
                      <w:sz w:val="22"/>
                      <w:szCs w:val="22"/>
                    </w:rPr>
                    <w:t>ANSI S3.19 – 1974.</w:t>
                  </w:r>
                </w:p>
              </w:tc>
            </w:tr>
            <w:tr w:rsidR="00534740" w:rsidRPr="007242F2" w:rsidTr="00534740">
              <w:trPr>
                <w:trHeight w:val="271"/>
              </w:trPr>
              <w:tc>
                <w:tcPr>
                  <w:tcW w:w="9411" w:type="dxa"/>
                  <w:shd w:val="clear" w:color="auto" w:fill="auto"/>
                </w:tcPr>
                <w:p w:rsidR="00534740" w:rsidRPr="007242F2" w:rsidRDefault="00534740" w:rsidP="00534740">
                  <w:pPr>
                    <w:jc w:val="both"/>
                    <w:rPr>
                      <w:rFonts w:ascii="Calibri" w:hAnsi="Calibri" w:cs="Calibri"/>
                      <w:b/>
                      <w:sz w:val="22"/>
                      <w:szCs w:val="22"/>
                    </w:rPr>
                  </w:pPr>
                  <w:r w:rsidRPr="00A524F6">
                    <w:rPr>
                      <w:rFonts w:ascii="Calibri" w:hAnsi="Calibri" w:cs="Calibri"/>
                      <w:b/>
                      <w:sz w:val="22"/>
                      <w:szCs w:val="22"/>
                    </w:rPr>
                    <w:t xml:space="preserve">Cantidad: </w:t>
                  </w:r>
                  <w:r>
                    <w:rPr>
                      <w:rFonts w:ascii="Calibri" w:hAnsi="Calibri" w:cs="Calibri"/>
                      <w:sz w:val="22"/>
                      <w:szCs w:val="22"/>
                    </w:rPr>
                    <w:t>6445 unidades.</w:t>
                  </w:r>
                </w:p>
              </w:tc>
            </w:tr>
            <w:tr w:rsidR="00534740" w:rsidRPr="00616A9A" w:rsidTr="00534740">
              <w:trPr>
                <w:trHeight w:val="271"/>
              </w:trPr>
              <w:tc>
                <w:tcPr>
                  <w:tcW w:w="9411" w:type="dxa"/>
                  <w:shd w:val="clear" w:color="auto" w:fill="auto"/>
                </w:tcPr>
                <w:p w:rsidR="00534740" w:rsidRPr="00616A9A" w:rsidRDefault="00534740" w:rsidP="00534740">
                  <w:pPr>
                    <w:jc w:val="both"/>
                    <w:rPr>
                      <w:rFonts w:ascii="Calibri" w:hAnsi="Calibri" w:cs="Calibri"/>
                      <w:sz w:val="22"/>
                      <w:szCs w:val="22"/>
                    </w:rPr>
                  </w:pPr>
                  <w:r>
                    <w:rPr>
                      <w:rFonts w:ascii="Calibri" w:hAnsi="Calibri" w:cs="Calibri"/>
                      <w:b/>
                      <w:sz w:val="22"/>
                      <w:szCs w:val="22"/>
                    </w:rPr>
                    <w:t xml:space="preserve">Color: </w:t>
                  </w:r>
                  <w:r>
                    <w:rPr>
                      <w:rFonts w:ascii="Calibri" w:hAnsi="Calibri" w:cs="Calibri"/>
                      <w:sz w:val="22"/>
                      <w:szCs w:val="22"/>
                    </w:rPr>
                    <w:t>Azul translucido.</w:t>
                  </w:r>
                </w:p>
              </w:tc>
            </w:tr>
            <w:tr w:rsidR="00534740" w:rsidRPr="00E95A8B" w:rsidTr="00534740">
              <w:trPr>
                <w:trHeight w:val="227"/>
              </w:trPr>
              <w:tc>
                <w:tcPr>
                  <w:tcW w:w="9411" w:type="dxa"/>
                  <w:shd w:val="clear" w:color="auto" w:fill="auto"/>
                </w:tcPr>
                <w:p w:rsidR="00534740" w:rsidRPr="00E95A8B" w:rsidRDefault="00534740" w:rsidP="00534740">
                  <w:pPr>
                    <w:jc w:val="both"/>
                    <w:rPr>
                      <w:rFonts w:ascii="Calibri" w:hAnsi="Calibri" w:cs="Calibri"/>
                      <w:sz w:val="22"/>
                      <w:szCs w:val="22"/>
                    </w:rPr>
                  </w:pPr>
                  <w:r w:rsidRPr="00F833D4">
                    <w:rPr>
                      <w:rFonts w:ascii="Calibri" w:hAnsi="Calibri" w:cs="Calibri"/>
                      <w:b/>
                      <w:sz w:val="22"/>
                      <w:szCs w:val="22"/>
                    </w:rPr>
                    <w:t xml:space="preserve">Material: </w:t>
                  </w:r>
                  <w:r>
                    <w:rPr>
                      <w:rFonts w:ascii="Calibri" w:hAnsi="Calibri" w:cs="Calibri"/>
                      <w:sz w:val="22"/>
                      <w:szCs w:val="22"/>
                    </w:rPr>
                    <w:t>Elastómero termoplástico e hipo alergénico.</w:t>
                  </w:r>
                </w:p>
              </w:tc>
            </w:tr>
            <w:tr w:rsidR="00534740" w:rsidRPr="00FB0AA9" w:rsidTr="00534740">
              <w:trPr>
                <w:trHeight w:val="370"/>
              </w:trPr>
              <w:tc>
                <w:tcPr>
                  <w:tcW w:w="9411" w:type="dxa"/>
                  <w:shd w:val="clear" w:color="auto" w:fill="auto"/>
                </w:tcPr>
                <w:p w:rsidR="00534740" w:rsidRPr="00E67182" w:rsidRDefault="00534740" w:rsidP="00534740">
                  <w:pPr>
                    <w:jc w:val="both"/>
                    <w:rPr>
                      <w:rFonts w:ascii="Calibri" w:hAnsi="Calibri" w:cs="Calibri"/>
                      <w:b/>
                      <w:sz w:val="22"/>
                      <w:szCs w:val="22"/>
                    </w:rPr>
                  </w:pPr>
                  <w:r w:rsidRPr="00E67182">
                    <w:rPr>
                      <w:rFonts w:ascii="Calibri" w:hAnsi="Calibri" w:cs="Calibri"/>
                      <w:b/>
                      <w:sz w:val="22"/>
                      <w:szCs w:val="22"/>
                    </w:rPr>
                    <w:t>Características:</w:t>
                  </w:r>
                </w:p>
                <w:p w:rsidR="00534740" w:rsidRPr="00E95A8B" w:rsidRDefault="00534740" w:rsidP="00534740">
                  <w:pPr>
                    <w:pStyle w:val="Prrafodelista"/>
                    <w:numPr>
                      <w:ilvl w:val="0"/>
                      <w:numId w:val="61"/>
                    </w:numPr>
                    <w:jc w:val="both"/>
                    <w:rPr>
                      <w:rFonts w:ascii="Calibri" w:hAnsi="Calibri" w:cs="Calibri"/>
                      <w:b/>
                      <w:sz w:val="22"/>
                      <w:szCs w:val="22"/>
                    </w:rPr>
                  </w:pPr>
                  <w:r>
                    <w:rPr>
                      <w:rFonts w:ascii="Calibri" w:hAnsi="Calibri" w:cs="Calibri"/>
                      <w:sz w:val="22"/>
                      <w:szCs w:val="22"/>
                    </w:rPr>
                    <w:t>Tapones reutilizables con estuche.</w:t>
                  </w:r>
                </w:p>
                <w:p w:rsidR="00534740" w:rsidRPr="00E95A8B" w:rsidRDefault="00534740" w:rsidP="00534740">
                  <w:pPr>
                    <w:pStyle w:val="Prrafodelista"/>
                    <w:numPr>
                      <w:ilvl w:val="0"/>
                      <w:numId w:val="61"/>
                    </w:numPr>
                    <w:jc w:val="both"/>
                    <w:rPr>
                      <w:rFonts w:ascii="Calibri" w:hAnsi="Calibri" w:cs="Calibri"/>
                      <w:b/>
                      <w:sz w:val="22"/>
                      <w:szCs w:val="22"/>
                    </w:rPr>
                  </w:pPr>
                  <w:r>
                    <w:rPr>
                      <w:rFonts w:ascii="Calibri" w:hAnsi="Calibri" w:cs="Calibri"/>
                      <w:sz w:val="22"/>
                      <w:szCs w:val="22"/>
                    </w:rPr>
                    <w:t>Cordón de poliéster.</w:t>
                  </w:r>
                </w:p>
                <w:p w:rsidR="00534740" w:rsidRPr="00FB0AA9" w:rsidRDefault="00534740" w:rsidP="00534740">
                  <w:pPr>
                    <w:pStyle w:val="Prrafodelista"/>
                    <w:numPr>
                      <w:ilvl w:val="0"/>
                      <w:numId w:val="61"/>
                    </w:numPr>
                    <w:jc w:val="both"/>
                    <w:rPr>
                      <w:rFonts w:ascii="Calibri" w:hAnsi="Calibri" w:cs="Calibri"/>
                      <w:b/>
                      <w:sz w:val="22"/>
                      <w:szCs w:val="22"/>
                    </w:rPr>
                  </w:pPr>
                  <w:r>
                    <w:rPr>
                      <w:rFonts w:ascii="Calibri" w:hAnsi="Calibri" w:cs="Calibri"/>
                      <w:sz w:val="22"/>
                      <w:szCs w:val="22"/>
                    </w:rPr>
                    <w:t>Mínimamente 3 Falanges redondeados en forma envolvente.</w:t>
                  </w:r>
                </w:p>
              </w:tc>
            </w:tr>
          </w:tbl>
          <w:p w:rsidR="00534740" w:rsidRPr="003A0103" w:rsidRDefault="00534740" w:rsidP="00534740">
            <w:pPr>
              <w:rPr>
                <w:rFonts w:ascii="Calibri" w:hAnsi="Calibri" w:cs="Calibri"/>
                <w:b/>
                <w:sz w:val="18"/>
                <w:szCs w:val="18"/>
              </w:rPr>
            </w:pPr>
          </w:p>
        </w:tc>
        <w:tc>
          <w:tcPr>
            <w:tcW w:w="4789" w:type="dxa"/>
            <w:vAlign w:val="center"/>
          </w:tcPr>
          <w:p w:rsidR="00534740" w:rsidRPr="003544C1" w:rsidRDefault="00534740" w:rsidP="00534740">
            <w:pPr>
              <w:rPr>
                <w:rFonts w:ascii="Calibri" w:hAnsi="Calibri" w:cs="Calibri"/>
                <w:b/>
                <w:sz w:val="18"/>
                <w:szCs w:val="18"/>
              </w:rPr>
            </w:pPr>
          </w:p>
        </w:tc>
      </w:tr>
      <w:tr w:rsidR="00534740" w:rsidRPr="003544C1" w:rsidTr="00534740">
        <w:trPr>
          <w:trHeight w:val="238"/>
          <w:jc w:val="center"/>
        </w:trPr>
        <w:tc>
          <w:tcPr>
            <w:tcW w:w="4673" w:type="dxa"/>
            <w:shd w:val="clear" w:color="auto" w:fill="DEEAF6" w:themeFill="accent1" w:themeFillTint="33"/>
          </w:tcPr>
          <w:p w:rsidR="00534740" w:rsidRPr="003A0103" w:rsidRDefault="00534740"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EXPERIENCIA DE LA EMPRESA</w:t>
            </w:r>
          </w:p>
        </w:tc>
        <w:tc>
          <w:tcPr>
            <w:tcW w:w="4789" w:type="dxa"/>
            <w:shd w:val="clear" w:color="auto" w:fill="auto"/>
          </w:tcPr>
          <w:p w:rsidR="00534740" w:rsidRPr="00533248" w:rsidRDefault="00534740"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534740" w:rsidRPr="003544C1" w:rsidTr="00534740">
        <w:trPr>
          <w:trHeight w:val="543"/>
          <w:jc w:val="center"/>
        </w:trPr>
        <w:tc>
          <w:tcPr>
            <w:tcW w:w="4673" w:type="dxa"/>
            <w:shd w:val="clear" w:color="auto" w:fill="auto"/>
          </w:tcPr>
          <w:p w:rsidR="00534740" w:rsidRPr="00534740" w:rsidRDefault="00534740" w:rsidP="00534740">
            <w:pPr>
              <w:ind w:right="181"/>
              <w:jc w:val="both"/>
              <w:rPr>
                <w:rFonts w:ascii="Calibri" w:hAnsi="Calibri" w:cs="Calibri"/>
                <w:bCs/>
                <w:color w:val="000000"/>
                <w:sz w:val="22"/>
                <w:szCs w:val="22"/>
              </w:rPr>
            </w:pPr>
            <w:r w:rsidRPr="00534740">
              <w:rPr>
                <w:rFonts w:ascii="Calibri" w:hAnsi="Calibri" w:cs="Arial"/>
                <w:bCs/>
                <w:sz w:val="22"/>
                <w:szCs w:val="22"/>
              </w:rPr>
              <w:t xml:space="preserve">Experiencia mínima de dos (2) ventas en los últimos cinco años, en la provisión de Equipos de Protección Personal </w:t>
            </w:r>
            <w:r w:rsidRPr="00534740">
              <w:rPr>
                <w:rFonts w:ascii="Calibri" w:hAnsi="Calibri" w:cs="Calibri"/>
                <w:bCs/>
                <w:color w:val="000000"/>
                <w:sz w:val="22"/>
                <w:szCs w:val="22"/>
              </w:rPr>
              <w:t>a personas naturales y/o personas jurídicas (Entidades o Empresas Públicas y/o Privadas).</w:t>
            </w:r>
          </w:p>
          <w:p w:rsidR="00534740" w:rsidRPr="00534740" w:rsidRDefault="00534740" w:rsidP="00534740">
            <w:pPr>
              <w:ind w:right="181"/>
              <w:jc w:val="both"/>
              <w:rPr>
                <w:rFonts w:ascii="Calibri" w:hAnsi="Calibri" w:cs="Calibri"/>
                <w:bCs/>
                <w:color w:val="000000"/>
                <w:sz w:val="22"/>
                <w:szCs w:val="22"/>
              </w:rPr>
            </w:pPr>
          </w:p>
          <w:p w:rsidR="00534740" w:rsidRPr="00534740" w:rsidRDefault="00534740" w:rsidP="00534740">
            <w:pPr>
              <w:ind w:right="181"/>
              <w:jc w:val="both"/>
              <w:rPr>
                <w:rFonts w:ascii="Calibri" w:hAnsi="Calibri" w:cs="Calibri"/>
                <w:bCs/>
                <w:color w:val="000000"/>
                <w:sz w:val="22"/>
                <w:szCs w:val="22"/>
              </w:rPr>
            </w:pPr>
            <w:r w:rsidRPr="00534740">
              <w:rPr>
                <w:rFonts w:ascii="Calibri" w:hAnsi="Calibri" w:cs="Calibri"/>
                <w:bCs/>
                <w:color w:val="000000"/>
                <w:sz w:val="22"/>
                <w:szCs w:val="22"/>
              </w:rPr>
              <w:t>Acreditada o respaldada con fotocopias simples de cualquiera de los siguientes documentos:</w:t>
            </w:r>
          </w:p>
          <w:p w:rsidR="00534740" w:rsidRPr="00534740" w:rsidRDefault="00534740" w:rsidP="00534740">
            <w:pPr>
              <w:ind w:right="181"/>
              <w:jc w:val="both"/>
              <w:rPr>
                <w:rFonts w:ascii="Calibri" w:hAnsi="Calibri" w:cs="Calibri"/>
                <w:bCs/>
                <w:color w:val="000000"/>
                <w:sz w:val="22"/>
                <w:szCs w:val="22"/>
              </w:rPr>
            </w:pPr>
          </w:p>
          <w:p w:rsidR="00EB2E18" w:rsidRPr="00534740" w:rsidRDefault="00EB2E18" w:rsidP="00EB2E18">
            <w:pPr>
              <w:numPr>
                <w:ilvl w:val="0"/>
                <w:numId w:val="45"/>
              </w:numPr>
              <w:ind w:right="465"/>
              <w:jc w:val="both"/>
              <w:rPr>
                <w:rFonts w:ascii="Calibri" w:hAnsi="Calibri" w:cs="Calibri"/>
                <w:bCs/>
                <w:color w:val="000000"/>
                <w:sz w:val="22"/>
                <w:szCs w:val="22"/>
              </w:rPr>
            </w:pPr>
            <w:r w:rsidRPr="00534740">
              <w:rPr>
                <w:rFonts w:ascii="Calibri" w:hAnsi="Calibri" w:cs="Calibri"/>
                <w:bCs/>
                <w:color w:val="000000"/>
                <w:sz w:val="22"/>
                <w:szCs w:val="22"/>
              </w:rPr>
              <w:t>Contrato u Orden de Compra</w:t>
            </w:r>
            <w:r>
              <w:rPr>
                <w:rFonts w:ascii="Calibri" w:hAnsi="Calibri" w:cs="Calibri"/>
                <w:bCs/>
                <w:color w:val="000000"/>
                <w:sz w:val="22"/>
                <w:szCs w:val="22"/>
              </w:rPr>
              <w:t xml:space="preserve"> con sus respectivas facturas</w:t>
            </w:r>
            <w:r w:rsidRPr="00534740">
              <w:rPr>
                <w:rFonts w:ascii="Calibri" w:hAnsi="Calibri" w:cs="Calibri"/>
                <w:bCs/>
                <w:color w:val="000000"/>
                <w:sz w:val="22"/>
                <w:szCs w:val="22"/>
              </w:rPr>
              <w:t xml:space="preserve">  o</w:t>
            </w:r>
          </w:p>
          <w:p w:rsidR="00EB2E18" w:rsidRPr="00534740" w:rsidRDefault="00EB2E18" w:rsidP="00EB2E18">
            <w:pPr>
              <w:numPr>
                <w:ilvl w:val="0"/>
                <w:numId w:val="45"/>
              </w:numPr>
              <w:ind w:right="465"/>
              <w:jc w:val="both"/>
              <w:rPr>
                <w:rFonts w:ascii="Calibri" w:hAnsi="Calibri" w:cs="Calibri"/>
                <w:bCs/>
                <w:color w:val="000000"/>
                <w:sz w:val="22"/>
                <w:szCs w:val="22"/>
              </w:rPr>
            </w:pPr>
            <w:r w:rsidRPr="00534740">
              <w:rPr>
                <w:rFonts w:ascii="Calibri" w:hAnsi="Calibri" w:cs="Calibri"/>
                <w:bCs/>
                <w:color w:val="000000"/>
                <w:sz w:val="22"/>
                <w:szCs w:val="22"/>
              </w:rPr>
              <w:t>Acta de Recepción, o</w:t>
            </w:r>
          </w:p>
          <w:p w:rsidR="00EB2E18" w:rsidRPr="00534740" w:rsidRDefault="00EB2E18" w:rsidP="00EB2E18">
            <w:pPr>
              <w:numPr>
                <w:ilvl w:val="0"/>
                <w:numId w:val="45"/>
              </w:numPr>
              <w:ind w:right="465"/>
              <w:jc w:val="both"/>
              <w:rPr>
                <w:rFonts w:ascii="Calibri" w:hAnsi="Calibri" w:cs="Calibri"/>
                <w:bCs/>
                <w:color w:val="000000"/>
                <w:sz w:val="22"/>
                <w:szCs w:val="22"/>
              </w:rPr>
            </w:pPr>
            <w:r w:rsidRPr="00534740">
              <w:rPr>
                <w:rFonts w:ascii="Calibri" w:hAnsi="Calibri" w:cs="Calibri"/>
                <w:bCs/>
                <w:color w:val="000000"/>
                <w:sz w:val="22"/>
                <w:szCs w:val="22"/>
              </w:rPr>
              <w:t>Acta de Conformidad, u</w:t>
            </w:r>
          </w:p>
          <w:p w:rsidR="00EB2E18" w:rsidRPr="00534740" w:rsidRDefault="00EB2E18" w:rsidP="00EB2E18">
            <w:pPr>
              <w:numPr>
                <w:ilvl w:val="0"/>
                <w:numId w:val="45"/>
              </w:numPr>
              <w:ind w:right="465"/>
              <w:jc w:val="both"/>
              <w:rPr>
                <w:rFonts w:ascii="Calibri" w:hAnsi="Calibri" w:cs="Calibri"/>
                <w:bCs/>
                <w:color w:val="000000"/>
                <w:sz w:val="22"/>
                <w:szCs w:val="22"/>
              </w:rPr>
            </w:pPr>
            <w:r w:rsidRPr="00534740">
              <w:rPr>
                <w:rFonts w:ascii="Calibri" w:hAnsi="Calibri" w:cs="Calibri"/>
                <w:bCs/>
                <w:color w:val="000000"/>
                <w:sz w:val="22"/>
                <w:szCs w:val="22"/>
              </w:rPr>
              <w:t>Otro documento que demuestre la entrega de los bienes.</w:t>
            </w:r>
          </w:p>
          <w:p w:rsidR="00534740" w:rsidRPr="00534740" w:rsidRDefault="00534740" w:rsidP="00534740">
            <w:pPr>
              <w:numPr>
                <w:ilvl w:val="0"/>
                <w:numId w:val="45"/>
              </w:numPr>
              <w:ind w:right="465"/>
              <w:jc w:val="both"/>
              <w:rPr>
                <w:rFonts w:ascii="Calibri" w:hAnsi="Calibri" w:cs="Calibri"/>
                <w:bCs/>
                <w:color w:val="000000"/>
                <w:sz w:val="22"/>
                <w:szCs w:val="22"/>
              </w:rPr>
            </w:pPr>
            <w:r w:rsidRPr="00534740">
              <w:rPr>
                <w:rFonts w:ascii="Calibri" w:hAnsi="Calibri" w:cs="Calibri"/>
                <w:bCs/>
                <w:color w:val="000000"/>
                <w:sz w:val="22"/>
                <w:szCs w:val="22"/>
              </w:rPr>
              <w:t>.</w:t>
            </w:r>
          </w:p>
          <w:p w:rsidR="00534740" w:rsidRPr="00534740" w:rsidRDefault="00534740" w:rsidP="00534740">
            <w:pPr>
              <w:ind w:right="181"/>
              <w:jc w:val="both"/>
              <w:rPr>
                <w:rFonts w:ascii="Calibri" w:hAnsi="Calibri" w:cs="Calibri"/>
                <w:bCs/>
                <w:color w:val="000000"/>
                <w:sz w:val="22"/>
                <w:szCs w:val="22"/>
              </w:rPr>
            </w:pPr>
          </w:p>
          <w:p w:rsidR="00534740" w:rsidRPr="00534740" w:rsidRDefault="00534740" w:rsidP="00534740">
            <w:pPr>
              <w:ind w:right="181"/>
              <w:jc w:val="both"/>
              <w:rPr>
                <w:rFonts w:ascii="Calibri" w:hAnsi="Calibri" w:cs="Calibri"/>
                <w:bCs/>
                <w:color w:val="000000"/>
                <w:sz w:val="22"/>
                <w:szCs w:val="22"/>
              </w:rPr>
            </w:pPr>
            <w:r w:rsidRPr="00534740">
              <w:rPr>
                <w:rFonts w:ascii="Calibri" w:hAnsi="Calibri" w:cs="Calibri"/>
                <w:bCs/>
                <w:color w:val="000000"/>
                <w:sz w:val="22"/>
                <w:szCs w:val="22"/>
              </w:rPr>
              <w:t>En los documentos de respaldo debe constar el nombre o Razón Social del proponente.</w:t>
            </w:r>
          </w:p>
          <w:p w:rsidR="00534740" w:rsidRPr="00534740" w:rsidRDefault="00534740" w:rsidP="00534740">
            <w:pPr>
              <w:ind w:right="181"/>
              <w:jc w:val="both"/>
              <w:rPr>
                <w:rFonts w:ascii="Calibri" w:hAnsi="Calibri" w:cs="Calibri"/>
                <w:bCs/>
                <w:color w:val="000000"/>
                <w:sz w:val="22"/>
                <w:szCs w:val="22"/>
              </w:rPr>
            </w:pPr>
          </w:p>
          <w:p w:rsidR="00534740" w:rsidRPr="00534740" w:rsidRDefault="00534740" w:rsidP="00534740">
            <w:pPr>
              <w:numPr>
                <w:ilvl w:val="0"/>
                <w:numId w:val="37"/>
              </w:numPr>
              <w:ind w:right="90"/>
              <w:jc w:val="both"/>
              <w:rPr>
                <w:rFonts w:ascii="Calibri" w:hAnsi="Calibri" w:cs="Arial"/>
                <w:b/>
                <w:bCs/>
                <w:sz w:val="22"/>
                <w:szCs w:val="22"/>
              </w:rPr>
            </w:pPr>
            <w:r w:rsidRPr="00534740">
              <w:rPr>
                <w:rFonts w:ascii="Calibri" w:hAnsi="Calibri" w:cs="Arial"/>
                <w:bCs/>
                <w:sz w:val="22"/>
                <w:szCs w:val="22"/>
              </w:rPr>
              <w:t>La(s) Empresa(s) adjudicada(s), previa firma de contrato, deberán presentar originales o fotocopias legalizadas de los documentos presentados en la propuesta como respaldo de la Experiencia Especifica.</w:t>
            </w:r>
          </w:p>
        </w:tc>
        <w:tc>
          <w:tcPr>
            <w:tcW w:w="4789" w:type="dxa"/>
            <w:shd w:val="clear" w:color="auto" w:fill="auto"/>
          </w:tcPr>
          <w:p w:rsidR="00534740" w:rsidRDefault="00534740" w:rsidP="00534740">
            <w:pPr>
              <w:jc w:val="both"/>
            </w:pPr>
          </w:p>
        </w:tc>
      </w:tr>
      <w:tr w:rsidR="00534740" w:rsidRPr="003544C1" w:rsidTr="00534740">
        <w:trPr>
          <w:trHeight w:val="158"/>
          <w:jc w:val="center"/>
        </w:trPr>
        <w:tc>
          <w:tcPr>
            <w:tcW w:w="4673" w:type="dxa"/>
            <w:shd w:val="clear" w:color="auto" w:fill="DEEAF6" w:themeFill="accent1" w:themeFillTint="33"/>
          </w:tcPr>
          <w:p w:rsidR="00534740" w:rsidRPr="003A0103" w:rsidRDefault="00534740"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lastRenderedPageBreak/>
              <w:t>FICHAS TECNICAS Y GARANTIAS DE LOS EPP’S</w:t>
            </w:r>
          </w:p>
        </w:tc>
        <w:tc>
          <w:tcPr>
            <w:tcW w:w="4789" w:type="dxa"/>
            <w:shd w:val="clear" w:color="auto" w:fill="auto"/>
          </w:tcPr>
          <w:p w:rsidR="00534740" w:rsidRPr="00533248" w:rsidRDefault="00534740"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534740" w:rsidRPr="003544C1" w:rsidTr="00534740">
        <w:trPr>
          <w:trHeight w:val="158"/>
          <w:jc w:val="center"/>
        </w:trPr>
        <w:tc>
          <w:tcPr>
            <w:tcW w:w="4673" w:type="dxa"/>
            <w:shd w:val="clear" w:color="auto" w:fill="auto"/>
          </w:tcPr>
          <w:p w:rsidR="00534740" w:rsidRDefault="00534740" w:rsidP="00534740">
            <w:pPr>
              <w:numPr>
                <w:ilvl w:val="0"/>
                <w:numId w:val="42"/>
              </w:numPr>
              <w:ind w:left="244" w:right="91" w:hanging="244"/>
              <w:jc w:val="both"/>
              <w:rPr>
                <w:rFonts w:ascii="Calibri" w:hAnsi="Calibri" w:cs="Arial"/>
                <w:sz w:val="22"/>
                <w:szCs w:val="22"/>
              </w:rPr>
            </w:pPr>
            <w:r w:rsidRPr="00FB0AA9">
              <w:rPr>
                <w:rFonts w:ascii="Calibri" w:hAnsi="Calibri" w:cs="Arial"/>
                <w:sz w:val="22"/>
                <w:szCs w:val="22"/>
              </w:rPr>
              <w:t>El proponente deberá incluir en su propuesta técnica, fotocopia simple de la Ficha Técnica,</w:t>
            </w:r>
            <w:r>
              <w:rPr>
                <w:rFonts w:ascii="Calibri" w:hAnsi="Calibri" w:cs="Arial"/>
                <w:sz w:val="22"/>
                <w:szCs w:val="22"/>
              </w:rPr>
              <w:t xml:space="preserve"> o</w:t>
            </w:r>
            <w:r w:rsidRPr="00FB0AA9">
              <w:rPr>
                <w:rFonts w:ascii="Calibri" w:hAnsi="Calibri" w:cs="Arial"/>
                <w:sz w:val="22"/>
                <w:szCs w:val="22"/>
              </w:rPr>
              <w:t xml:space="preserve"> Catálogos, o Documentos Equivalentes emitidos por el fabricante, para la verificación de su propuesta, donde se establezcan los requisitos señalados en las Especificaciones Técnicas y las condiciones de cada uno de los ítems de su propuesta. En caso de que la Ficha Técnica esté en idioma diferente al español, se deberá incluir una traducción en español firmada por el o los </w:t>
            </w:r>
            <w:r w:rsidRPr="00A531E1">
              <w:rPr>
                <w:rFonts w:ascii="Calibri" w:hAnsi="Calibri" w:cs="Arial"/>
                <w:sz w:val="22"/>
                <w:szCs w:val="22"/>
              </w:rPr>
              <w:t>Proponentes.</w:t>
            </w:r>
          </w:p>
          <w:p w:rsidR="00534740" w:rsidRPr="00E37FD0" w:rsidRDefault="00534740" w:rsidP="00534740">
            <w:pPr>
              <w:numPr>
                <w:ilvl w:val="0"/>
                <w:numId w:val="42"/>
              </w:numPr>
              <w:ind w:left="244" w:right="90" w:hanging="244"/>
              <w:jc w:val="both"/>
              <w:rPr>
                <w:rFonts w:ascii="Calibri" w:hAnsi="Calibri" w:cs="Arial"/>
                <w:sz w:val="22"/>
                <w:szCs w:val="22"/>
              </w:rPr>
            </w:pPr>
            <w:r w:rsidRPr="00E37FD0">
              <w:rPr>
                <w:rFonts w:ascii="Calibri" w:hAnsi="Calibri" w:cs="Arial"/>
                <w:sz w:val="22"/>
                <w:szCs w:val="22"/>
              </w:rPr>
              <w:t xml:space="preserve">Durante el tiempo de vigencia de la garantía de cumplimiento de contrato y en caso de existir alguna falla en el o los bienes entregados, el contratista deberá estar en condiciones de remplazar en un plazo máximo de diez días hábiles. En caso en incumplimiento se aplicarán las multas establecidas. </w:t>
            </w:r>
          </w:p>
          <w:p w:rsidR="00534740" w:rsidRPr="00240181" w:rsidRDefault="00534740" w:rsidP="00534740">
            <w:pPr>
              <w:ind w:right="90"/>
              <w:jc w:val="both"/>
              <w:rPr>
                <w:rFonts w:ascii="Calibri" w:hAnsi="Calibri" w:cs="Arial"/>
                <w:sz w:val="22"/>
                <w:szCs w:val="22"/>
              </w:rPr>
            </w:pPr>
          </w:p>
          <w:p w:rsidR="00534740" w:rsidRPr="00956C6B" w:rsidRDefault="00534740" w:rsidP="00534740">
            <w:pPr>
              <w:numPr>
                <w:ilvl w:val="0"/>
                <w:numId w:val="42"/>
              </w:numPr>
              <w:ind w:left="244" w:right="90" w:hanging="244"/>
              <w:jc w:val="both"/>
              <w:rPr>
                <w:rFonts w:ascii="Calibri" w:hAnsi="Calibri" w:cs="Arial"/>
                <w:b/>
                <w:bCs/>
                <w:sz w:val="22"/>
                <w:szCs w:val="22"/>
              </w:rPr>
            </w:pPr>
            <w:r w:rsidRPr="00240181">
              <w:rPr>
                <w:rFonts w:ascii="Calibri" w:hAnsi="Calibri" w:cs="Arial"/>
                <w:sz w:val="22"/>
                <w:szCs w:val="22"/>
              </w:rPr>
              <w:t>El contratista asumirá todos los costos en los que incurra para reemplazar los EPP´S.</w:t>
            </w:r>
          </w:p>
        </w:tc>
        <w:tc>
          <w:tcPr>
            <w:tcW w:w="4789" w:type="dxa"/>
            <w:shd w:val="clear" w:color="auto" w:fill="auto"/>
          </w:tcPr>
          <w:p w:rsidR="00534740" w:rsidRDefault="00534740" w:rsidP="00534740">
            <w:pPr>
              <w:jc w:val="both"/>
            </w:pPr>
          </w:p>
        </w:tc>
      </w:tr>
      <w:tr w:rsidR="00534740" w:rsidRPr="003544C1" w:rsidTr="00534740">
        <w:trPr>
          <w:trHeight w:val="158"/>
          <w:jc w:val="center"/>
        </w:trPr>
        <w:tc>
          <w:tcPr>
            <w:tcW w:w="4673" w:type="dxa"/>
            <w:shd w:val="clear" w:color="auto" w:fill="DEEAF6" w:themeFill="accent1" w:themeFillTint="33"/>
          </w:tcPr>
          <w:p w:rsidR="00534740" w:rsidRPr="003A0103" w:rsidRDefault="00534740"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PLAZO DE  ENTREGA</w:t>
            </w:r>
          </w:p>
        </w:tc>
        <w:tc>
          <w:tcPr>
            <w:tcW w:w="4789" w:type="dxa"/>
            <w:shd w:val="clear" w:color="auto" w:fill="auto"/>
          </w:tcPr>
          <w:p w:rsidR="00534740" w:rsidRPr="00533248" w:rsidRDefault="00534740"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534740" w:rsidRPr="003544C1" w:rsidTr="00534740">
        <w:trPr>
          <w:trHeight w:val="158"/>
          <w:jc w:val="center"/>
        </w:trPr>
        <w:tc>
          <w:tcPr>
            <w:tcW w:w="4673" w:type="dxa"/>
            <w:shd w:val="clear" w:color="auto" w:fill="auto"/>
          </w:tcPr>
          <w:p w:rsidR="00534740" w:rsidRPr="00534740" w:rsidRDefault="00534740" w:rsidP="00534740">
            <w:pPr>
              <w:keepNext/>
              <w:numPr>
                <w:ilvl w:val="0"/>
                <w:numId w:val="38"/>
              </w:numPr>
              <w:ind w:left="284" w:right="90" w:hanging="284"/>
              <w:jc w:val="both"/>
              <w:outlineLvl w:val="1"/>
              <w:rPr>
                <w:rFonts w:ascii="Calibri" w:hAnsi="Calibri" w:cs="Arial"/>
                <w:bCs/>
                <w:sz w:val="22"/>
                <w:szCs w:val="22"/>
              </w:rPr>
            </w:pPr>
            <w:r w:rsidRPr="00534740">
              <w:rPr>
                <w:rFonts w:ascii="Calibri" w:hAnsi="Calibri" w:cs="Arial"/>
                <w:bCs/>
                <w:sz w:val="22"/>
                <w:szCs w:val="22"/>
              </w:rPr>
              <w:t xml:space="preserve">El plazo de entrega es no mayor a </w:t>
            </w:r>
            <w:r w:rsidRPr="00534740">
              <w:rPr>
                <w:rFonts w:ascii="Calibri" w:hAnsi="Calibri" w:cs="Arial"/>
                <w:bCs/>
                <w:sz w:val="22"/>
                <w:szCs w:val="22"/>
                <w:u w:val="single"/>
              </w:rPr>
              <w:t>veinte (20) días calendario, para todos los Ítems,</w:t>
            </w:r>
            <w:r w:rsidRPr="00534740">
              <w:rPr>
                <w:rFonts w:ascii="Calibri" w:hAnsi="Calibri" w:cs="Arial"/>
                <w:bCs/>
                <w:sz w:val="22"/>
                <w:szCs w:val="22"/>
              </w:rPr>
              <w:t xml:space="preserve"> y se computará a partir de la Orden de Inicio a ser emitida y entregada por la Unidad Solicitante.</w:t>
            </w:r>
          </w:p>
          <w:p w:rsidR="00534740" w:rsidRPr="00534740" w:rsidRDefault="00534740" w:rsidP="00534740">
            <w:pPr>
              <w:keepNext/>
              <w:ind w:left="284" w:right="90"/>
              <w:jc w:val="both"/>
              <w:outlineLvl w:val="1"/>
              <w:rPr>
                <w:rFonts w:ascii="Calibri" w:hAnsi="Calibri" w:cs="Arial"/>
                <w:bCs/>
                <w:sz w:val="22"/>
                <w:szCs w:val="22"/>
              </w:rPr>
            </w:pPr>
          </w:p>
          <w:p w:rsidR="00534740" w:rsidRPr="00534740" w:rsidRDefault="00534740" w:rsidP="00534740">
            <w:pPr>
              <w:keepNext/>
              <w:numPr>
                <w:ilvl w:val="0"/>
                <w:numId w:val="38"/>
              </w:numPr>
              <w:ind w:left="284" w:right="90" w:hanging="284"/>
              <w:jc w:val="both"/>
              <w:outlineLvl w:val="1"/>
              <w:rPr>
                <w:rFonts w:ascii="Calibri" w:hAnsi="Calibri" w:cs="Arial"/>
                <w:b/>
                <w:bCs/>
                <w:sz w:val="22"/>
                <w:szCs w:val="22"/>
              </w:rPr>
            </w:pPr>
            <w:r w:rsidRPr="00534740">
              <w:rPr>
                <w:rFonts w:ascii="Calibri" w:hAnsi="Calibri" w:cs="Arial"/>
                <w:bCs/>
                <w:sz w:val="22"/>
                <w:szCs w:val="22"/>
              </w:rPr>
              <w:t>Si el último día de entrega recayera en feriado o fin de semana (sábado o domingo), se debe considerar como último día de entrega el siguiente día hábil.</w:t>
            </w:r>
          </w:p>
          <w:p w:rsidR="00534740" w:rsidRPr="003A0103" w:rsidRDefault="00534740" w:rsidP="00534740">
            <w:pPr>
              <w:keepNext/>
              <w:ind w:right="90"/>
              <w:jc w:val="both"/>
              <w:outlineLvl w:val="1"/>
              <w:rPr>
                <w:rFonts w:asciiTheme="minorHAnsi" w:hAnsiTheme="minorHAnsi" w:cstheme="minorHAnsi"/>
                <w:sz w:val="18"/>
                <w:szCs w:val="18"/>
              </w:rPr>
            </w:pPr>
          </w:p>
        </w:tc>
        <w:tc>
          <w:tcPr>
            <w:tcW w:w="4789" w:type="dxa"/>
            <w:shd w:val="clear" w:color="auto" w:fill="auto"/>
          </w:tcPr>
          <w:p w:rsidR="00534740" w:rsidRDefault="00534740" w:rsidP="00534740">
            <w:pPr>
              <w:jc w:val="both"/>
            </w:pPr>
          </w:p>
        </w:tc>
      </w:tr>
      <w:tr w:rsidR="00534740" w:rsidRPr="003544C1" w:rsidTr="00534740">
        <w:trPr>
          <w:trHeight w:val="158"/>
          <w:jc w:val="center"/>
        </w:trPr>
        <w:tc>
          <w:tcPr>
            <w:tcW w:w="4673" w:type="dxa"/>
            <w:shd w:val="clear" w:color="auto" w:fill="DEEAF6" w:themeFill="accent1" w:themeFillTint="33"/>
          </w:tcPr>
          <w:p w:rsidR="00534740" w:rsidRPr="003A0103" w:rsidRDefault="00534740"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RESPONSABILIDAD DE LA EMPRESA CONTRATADA</w:t>
            </w:r>
          </w:p>
        </w:tc>
        <w:tc>
          <w:tcPr>
            <w:tcW w:w="4789" w:type="dxa"/>
            <w:shd w:val="clear" w:color="auto" w:fill="auto"/>
          </w:tcPr>
          <w:p w:rsidR="00534740" w:rsidRPr="00533248" w:rsidRDefault="00534740"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534740" w:rsidRPr="003544C1" w:rsidTr="00534740">
        <w:trPr>
          <w:trHeight w:val="158"/>
          <w:jc w:val="center"/>
        </w:trPr>
        <w:tc>
          <w:tcPr>
            <w:tcW w:w="4673" w:type="dxa"/>
            <w:shd w:val="clear" w:color="auto" w:fill="auto"/>
          </w:tcPr>
          <w:p w:rsidR="00534740" w:rsidRPr="001768F3" w:rsidRDefault="00534740" w:rsidP="00534740">
            <w:pPr>
              <w:numPr>
                <w:ilvl w:val="0"/>
                <w:numId w:val="52"/>
              </w:numPr>
              <w:ind w:left="284" w:right="90" w:hanging="284"/>
              <w:jc w:val="both"/>
              <w:rPr>
                <w:rFonts w:ascii="Calibri" w:hAnsi="Calibri" w:cs="Arial"/>
                <w:bCs/>
                <w:sz w:val="22"/>
                <w:szCs w:val="22"/>
              </w:rPr>
            </w:pPr>
            <w:r w:rsidRPr="001768F3">
              <w:rPr>
                <w:rFonts w:ascii="Calibri" w:hAnsi="Calibri" w:cs="Arial"/>
                <w:bCs/>
                <w:sz w:val="22"/>
                <w:szCs w:val="22"/>
              </w:rPr>
              <w:t>La(s) Empresa(s) Contratada(s), en caso de existir alguna falla en el Ítem del EPP, deberá estar en condiciones de remplazar el EPP, en un plazo máximo de cinco días calendario, caso contrario se ap</w:t>
            </w:r>
            <w:r>
              <w:rPr>
                <w:rFonts w:ascii="Calibri" w:hAnsi="Calibri" w:cs="Arial"/>
                <w:bCs/>
                <w:sz w:val="22"/>
                <w:szCs w:val="22"/>
              </w:rPr>
              <w:t>licaran las multas establecidas.</w:t>
            </w:r>
          </w:p>
          <w:p w:rsidR="00534740" w:rsidRPr="001768F3" w:rsidRDefault="00534740" w:rsidP="00534740">
            <w:pPr>
              <w:ind w:left="284" w:right="90"/>
              <w:jc w:val="both"/>
              <w:rPr>
                <w:rFonts w:ascii="Calibri" w:hAnsi="Calibri" w:cs="Arial"/>
                <w:bCs/>
                <w:sz w:val="22"/>
                <w:szCs w:val="22"/>
              </w:rPr>
            </w:pPr>
          </w:p>
          <w:p w:rsidR="00534740" w:rsidRPr="003A0103" w:rsidRDefault="00534740" w:rsidP="00534740">
            <w:pPr>
              <w:ind w:right="114"/>
              <w:jc w:val="both"/>
              <w:rPr>
                <w:rFonts w:asciiTheme="minorHAnsi" w:hAnsiTheme="minorHAnsi" w:cstheme="minorHAnsi"/>
                <w:sz w:val="18"/>
                <w:szCs w:val="18"/>
              </w:rPr>
            </w:pPr>
            <w:r w:rsidRPr="001768F3">
              <w:rPr>
                <w:rFonts w:ascii="Calibri" w:hAnsi="Calibri" w:cs="Arial"/>
                <w:bCs/>
                <w:sz w:val="22"/>
                <w:szCs w:val="22"/>
              </w:rPr>
              <w:t xml:space="preserve">La(s) Empresa(s) Contratada(s), solventarán todos los costos en los que incurra para reemplazar o arreglar las fallas de los </w:t>
            </w:r>
            <w:proofErr w:type="spellStart"/>
            <w:r w:rsidRPr="001768F3">
              <w:rPr>
                <w:rFonts w:ascii="Calibri" w:hAnsi="Calibri" w:cs="Arial"/>
                <w:bCs/>
                <w:sz w:val="22"/>
                <w:szCs w:val="22"/>
              </w:rPr>
              <w:t>EPP’s</w:t>
            </w:r>
            <w:proofErr w:type="spellEnd"/>
            <w:r w:rsidRPr="001768F3">
              <w:rPr>
                <w:rFonts w:ascii="Calibri" w:hAnsi="Calibri" w:cs="Arial"/>
                <w:bCs/>
                <w:sz w:val="22"/>
                <w:szCs w:val="22"/>
              </w:rPr>
              <w:t>.</w:t>
            </w:r>
          </w:p>
        </w:tc>
        <w:tc>
          <w:tcPr>
            <w:tcW w:w="4789" w:type="dxa"/>
            <w:shd w:val="clear" w:color="auto" w:fill="auto"/>
          </w:tcPr>
          <w:p w:rsidR="00534740" w:rsidRDefault="00534740" w:rsidP="00534740">
            <w:pPr>
              <w:jc w:val="both"/>
            </w:pPr>
          </w:p>
        </w:tc>
      </w:tr>
    </w:tbl>
    <w:p w:rsidR="00264911" w:rsidRDefault="00264911" w:rsidP="00990100">
      <w:pPr>
        <w:jc w:val="center"/>
        <w:rPr>
          <w:rFonts w:ascii="Calibri" w:hAnsi="Calibri" w:cs="Calibri"/>
          <w:b/>
          <w:sz w:val="22"/>
          <w:szCs w:val="22"/>
        </w:rPr>
      </w:pPr>
    </w:p>
    <w:p w:rsidR="00EB2E18" w:rsidRDefault="00EB2E18" w:rsidP="00990100">
      <w:pPr>
        <w:jc w:val="center"/>
        <w:rPr>
          <w:rFonts w:ascii="Calibri" w:hAnsi="Calibri" w:cs="Calibri"/>
          <w:b/>
          <w:sz w:val="22"/>
          <w:szCs w:val="22"/>
        </w:rPr>
      </w:pPr>
    </w:p>
    <w:p w:rsidR="00EB2E18" w:rsidRDefault="00EB2E18" w:rsidP="00990100">
      <w:pPr>
        <w:jc w:val="center"/>
        <w:rPr>
          <w:rFonts w:ascii="Calibri" w:hAnsi="Calibri" w:cs="Calibri"/>
          <w:b/>
          <w:sz w:val="22"/>
          <w:szCs w:val="22"/>
        </w:rPr>
      </w:pPr>
    </w:p>
    <w:p w:rsidR="00534740" w:rsidRPr="00F63B8F" w:rsidRDefault="00534740" w:rsidP="00534740">
      <w:pPr>
        <w:jc w:val="center"/>
        <w:rPr>
          <w:rFonts w:ascii="Calibri" w:hAnsi="Calibri" w:cs="Calibri"/>
          <w:b/>
          <w:sz w:val="22"/>
          <w:szCs w:val="22"/>
        </w:rPr>
      </w:pPr>
      <w:r w:rsidRPr="00F63B8F">
        <w:rPr>
          <w:rFonts w:ascii="Calibri" w:hAnsi="Calibri" w:cs="Calibri"/>
          <w:b/>
          <w:sz w:val="22"/>
          <w:szCs w:val="22"/>
        </w:rPr>
        <w:lastRenderedPageBreak/>
        <w:t>FORMULARIO C-1</w:t>
      </w:r>
    </w:p>
    <w:p w:rsidR="00534740" w:rsidRDefault="00534740" w:rsidP="00534740">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534740" w:rsidRPr="00F63B8F" w:rsidRDefault="00534740" w:rsidP="00534740">
      <w:pPr>
        <w:jc w:val="center"/>
        <w:rPr>
          <w:rFonts w:ascii="Calibri" w:hAnsi="Calibri" w:cs="Calibri"/>
          <w:b/>
          <w:sz w:val="22"/>
          <w:szCs w:val="22"/>
          <w:lang w:val="es-BO"/>
        </w:rPr>
      </w:pPr>
      <w:r w:rsidRPr="005D7917">
        <w:rPr>
          <w:rFonts w:ascii="Calibri" w:hAnsi="Calibri" w:cs="Calibri"/>
          <w:b/>
          <w:sz w:val="22"/>
          <w:szCs w:val="22"/>
          <w:lang w:val="es-BO"/>
        </w:rPr>
        <w:t>(</w:t>
      </w:r>
      <w:r>
        <w:rPr>
          <w:rFonts w:ascii="Calibri" w:hAnsi="Calibri" w:cs="Calibri"/>
          <w:b/>
          <w:sz w:val="22"/>
          <w:szCs w:val="22"/>
          <w:lang w:val="es-BO"/>
        </w:rPr>
        <w:t>Ítem N°  4</w:t>
      </w:r>
      <w:r w:rsidRPr="00534740">
        <w:rPr>
          <w:rFonts w:ascii="Calibri" w:hAnsi="Calibri" w:cs="Calibri"/>
          <w:b/>
          <w:sz w:val="22"/>
          <w:szCs w:val="22"/>
          <w:lang w:val="es-BO"/>
        </w:rPr>
        <w:t>: BOTAS DE GOMA</w:t>
      </w:r>
      <w:r w:rsidRPr="005D7917">
        <w:rPr>
          <w:rFonts w:ascii="Calibri" w:hAnsi="Calibri" w:cs="Calibri"/>
          <w:b/>
          <w:sz w:val="22"/>
          <w:szCs w:val="22"/>
          <w:lang w:val="es-BO"/>
        </w:rPr>
        <w:t>)</w:t>
      </w:r>
    </w:p>
    <w:p w:rsidR="00534740" w:rsidRPr="00F63B8F" w:rsidRDefault="00534740" w:rsidP="00534740">
      <w:pPr>
        <w:jc w:val="center"/>
        <w:rPr>
          <w:rFonts w:ascii="Calibri" w:hAnsi="Calibri" w:cs="Calibr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73"/>
        <w:gridCol w:w="4789"/>
      </w:tblGrid>
      <w:tr w:rsidR="00534740" w:rsidRPr="003544C1" w:rsidTr="00534740">
        <w:trPr>
          <w:trHeight w:val="226"/>
          <w:tblHeader/>
          <w:jc w:val="center"/>
        </w:trPr>
        <w:tc>
          <w:tcPr>
            <w:tcW w:w="4673" w:type="dxa"/>
            <w:vMerge w:val="restart"/>
            <w:shd w:val="clear" w:color="auto" w:fill="D9D9D9"/>
            <w:vAlign w:val="center"/>
          </w:tcPr>
          <w:p w:rsidR="00534740" w:rsidRPr="003544C1" w:rsidRDefault="00534740" w:rsidP="00534740">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789" w:type="dxa"/>
            <w:vMerge w:val="restart"/>
            <w:shd w:val="clear" w:color="auto" w:fill="D9D9D9"/>
            <w:vAlign w:val="center"/>
          </w:tcPr>
          <w:p w:rsidR="00534740" w:rsidRPr="003544C1" w:rsidRDefault="00534740" w:rsidP="00534740">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534740" w:rsidRPr="003544C1" w:rsidRDefault="00534740" w:rsidP="00534740">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534740" w:rsidRPr="003544C1" w:rsidTr="00534740">
        <w:trPr>
          <w:cantSplit/>
          <w:trHeight w:val="681"/>
          <w:jc w:val="center"/>
        </w:trPr>
        <w:tc>
          <w:tcPr>
            <w:tcW w:w="4673" w:type="dxa"/>
            <w:vMerge/>
            <w:shd w:val="clear" w:color="auto" w:fill="D9D9D9"/>
            <w:vAlign w:val="center"/>
          </w:tcPr>
          <w:p w:rsidR="00534740" w:rsidRPr="003544C1" w:rsidRDefault="00534740" w:rsidP="00534740">
            <w:pPr>
              <w:jc w:val="center"/>
              <w:rPr>
                <w:rFonts w:ascii="Calibri" w:hAnsi="Calibri" w:cs="Calibri"/>
                <w:b/>
                <w:sz w:val="18"/>
                <w:szCs w:val="18"/>
              </w:rPr>
            </w:pPr>
          </w:p>
        </w:tc>
        <w:tc>
          <w:tcPr>
            <w:tcW w:w="4789" w:type="dxa"/>
            <w:vMerge/>
            <w:shd w:val="clear" w:color="auto" w:fill="D9D9D9"/>
            <w:vAlign w:val="center"/>
          </w:tcPr>
          <w:p w:rsidR="00534740" w:rsidRPr="003544C1" w:rsidRDefault="00534740" w:rsidP="00534740">
            <w:pPr>
              <w:jc w:val="center"/>
              <w:rPr>
                <w:rFonts w:ascii="Calibri" w:hAnsi="Calibri" w:cs="Calibri"/>
                <w:b/>
                <w:sz w:val="18"/>
                <w:szCs w:val="18"/>
              </w:rPr>
            </w:pPr>
          </w:p>
        </w:tc>
      </w:tr>
      <w:tr w:rsidR="00534740" w:rsidRPr="003544C1" w:rsidTr="00534740">
        <w:trPr>
          <w:trHeight w:val="231"/>
          <w:jc w:val="center"/>
        </w:trPr>
        <w:tc>
          <w:tcPr>
            <w:tcW w:w="9462" w:type="dxa"/>
            <w:gridSpan w:val="2"/>
            <w:shd w:val="clear" w:color="auto" w:fill="DEEAF6" w:themeFill="accent1" w:themeFillTint="33"/>
            <w:vAlign w:val="center"/>
          </w:tcPr>
          <w:p w:rsidR="00534740" w:rsidRPr="003A0103" w:rsidRDefault="00534740" w:rsidP="00534740">
            <w:pPr>
              <w:rPr>
                <w:rFonts w:asciiTheme="minorHAnsi" w:hAnsiTheme="minorHAnsi" w:cs="Calibri"/>
                <w:b/>
                <w:sz w:val="18"/>
                <w:szCs w:val="18"/>
              </w:rPr>
            </w:pPr>
            <w:r w:rsidRPr="003A0103">
              <w:rPr>
                <w:rFonts w:asciiTheme="minorHAnsi" w:hAnsiTheme="minorHAnsi" w:cs="Verdana"/>
                <w:b/>
                <w:bCs/>
                <w:sz w:val="18"/>
                <w:szCs w:val="18"/>
              </w:rPr>
              <w:t>CARACTERISTICAS DEL REQUERIMIENTO</w:t>
            </w:r>
          </w:p>
        </w:tc>
      </w:tr>
      <w:tr w:rsidR="00534740" w:rsidRPr="003544C1" w:rsidTr="00534740">
        <w:trPr>
          <w:trHeight w:val="205"/>
          <w:jc w:val="center"/>
        </w:trPr>
        <w:tc>
          <w:tcPr>
            <w:tcW w:w="4673" w:type="dxa"/>
            <w:shd w:val="clear" w:color="auto" w:fill="auto"/>
            <w:vAlign w:val="center"/>
          </w:tcPr>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tblGrid>
            <w:tr w:rsidR="00534740" w:rsidRPr="007242F2" w:rsidTr="00534740">
              <w:trPr>
                <w:trHeight w:val="261"/>
              </w:trPr>
              <w:tc>
                <w:tcPr>
                  <w:tcW w:w="9323" w:type="dxa"/>
                  <w:shd w:val="clear" w:color="auto" w:fill="auto"/>
                </w:tcPr>
                <w:p w:rsidR="00534740" w:rsidRPr="007242F2" w:rsidRDefault="00534740" w:rsidP="00534740">
                  <w:pPr>
                    <w:jc w:val="both"/>
                    <w:rPr>
                      <w:rFonts w:ascii="Calibri" w:hAnsi="Calibri" w:cs="Calibri"/>
                      <w:b/>
                    </w:rPr>
                  </w:pPr>
                  <w:r w:rsidRPr="00F833D4">
                    <w:rPr>
                      <w:rFonts w:ascii="Calibri" w:hAnsi="Calibri" w:cs="Calibri"/>
                      <w:b/>
                    </w:rPr>
                    <w:t>Ítem N°  4 :  BOTAS DE GOMA</w:t>
                  </w:r>
                </w:p>
              </w:tc>
            </w:tr>
            <w:tr w:rsidR="00534740" w:rsidRPr="007242F2" w:rsidTr="00534740">
              <w:trPr>
                <w:trHeight w:val="261"/>
              </w:trPr>
              <w:tc>
                <w:tcPr>
                  <w:tcW w:w="9323" w:type="dxa"/>
                  <w:shd w:val="clear" w:color="auto" w:fill="auto"/>
                </w:tcPr>
                <w:p w:rsidR="00534740" w:rsidRPr="007242F2" w:rsidRDefault="00534740" w:rsidP="00534740">
                  <w:pPr>
                    <w:jc w:val="both"/>
                    <w:rPr>
                      <w:rFonts w:ascii="Calibri" w:hAnsi="Calibri" w:cs="Calibri"/>
                      <w:sz w:val="22"/>
                      <w:szCs w:val="22"/>
                    </w:rPr>
                  </w:pPr>
                  <w:r w:rsidRPr="007242F2">
                    <w:rPr>
                      <w:rFonts w:ascii="Calibri" w:hAnsi="Calibri" w:cs="Calibri"/>
                      <w:b/>
                      <w:sz w:val="22"/>
                      <w:szCs w:val="22"/>
                    </w:rPr>
                    <w:t>Marca:</w:t>
                  </w:r>
                  <w:r w:rsidRPr="007242F2">
                    <w:rPr>
                      <w:rFonts w:ascii="Calibri" w:hAnsi="Calibri" w:cs="Calibri"/>
                      <w:sz w:val="22"/>
                      <w:szCs w:val="22"/>
                    </w:rPr>
                    <w:t xml:space="preserve"> (A especificar por el proponente)</w:t>
                  </w:r>
                </w:p>
              </w:tc>
            </w:tr>
            <w:tr w:rsidR="00534740" w:rsidRPr="007242F2" w:rsidTr="00534740">
              <w:trPr>
                <w:trHeight w:val="261"/>
              </w:trPr>
              <w:tc>
                <w:tcPr>
                  <w:tcW w:w="9323" w:type="dxa"/>
                  <w:shd w:val="clear" w:color="auto" w:fill="auto"/>
                </w:tcPr>
                <w:p w:rsidR="00534740" w:rsidRPr="007242F2" w:rsidRDefault="00534740" w:rsidP="00534740">
                  <w:pPr>
                    <w:jc w:val="both"/>
                    <w:rPr>
                      <w:rFonts w:ascii="Calibri" w:hAnsi="Calibri" w:cs="Calibri"/>
                      <w:sz w:val="22"/>
                      <w:szCs w:val="22"/>
                    </w:rPr>
                  </w:pPr>
                  <w:r w:rsidRPr="007242F2">
                    <w:rPr>
                      <w:rFonts w:ascii="Calibri" w:hAnsi="Calibri" w:cs="Calibri"/>
                      <w:b/>
                      <w:sz w:val="22"/>
                      <w:szCs w:val="22"/>
                    </w:rPr>
                    <w:t>Procedencia:</w:t>
                  </w:r>
                  <w:r w:rsidRPr="007242F2">
                    <w:rPr>
                      <w:rFonts w:ascii="Calibri" w:hAnsi="Calibri" w:cs="Calibri"/>
                      <w:sz w:val="22"/>
                      <w:szCs w:val="22"/>
                    </w:rPr>
                    <w:t xml:space="preserve"> (A especificar por el proponente)</w:t>
                  </w:r>
                </w:p>
              </w:tc>
            </w:tr>
            <w:tr w:rsidR="00534740" w:rsidRPr="007242F2" w:rsidTr="00534740">
              <w:trPr>
                <w:trHeight w:val="261"/>
              </w:trPr>
              <w:tc>
                <w:tcPr>
                  <w:tcW w:w="9323" w:type="dxa"/>
                  <w:shd w:val="clear" w:color="auto" w:fill="auto"/>
                </w:tcPr>
                <w:p w:rsidR="00534740" w:rsidRPr="007242F2" w:rsidRDefault="00534740" w:rsidP="00534740">
                  <w:pPr>
                    <w:jc w:val="both"/>
                    <w:rPr>
                      <w:rFonts w:ascii="Calibri" w:hAnsi="Calibri" w:cs="Calibri"/>
                      <w:b/>
                      <w:sz w:val="22"/>
                      <w:szCs w:val="22"/>
                    </w:rPr>
                  </w:pPr>
                  <w:r w:rsidRPr="00A524F6">
                    <w:rPr>
                      <w:rFonts w:ascii="Calibri" w:hAnsi="Calibri" w:cs="Calibri"/>
                      <w:b/>
                      <w:sz w:val="22"/>
                      <w:szCs w:val="22"/>
                    </w:rPr>
                    <w:t xml:space="preserve">Cantidad: </w:t>
                  </w:r>
                  <w:r w:rsidRPr="00A524F6">
                    <w:rPr>
                      <w:rFonts w:ascii="Calibri" w:hAnsi="Calibri" w:cs="Calibri"/>
                      <w:sz w:val="22"/>
                      <w:szCs w:val="22"/>
                    </w:rPr>
                    <w:t>1.598</w:t>
                  </w:r>
                  <w:r>
                    <w:rPr>
                      <w:rFonts w:ascii="Calibri" w:hAnsi="Calibri" w:cs="Calibri"/>
                      <w:sz w:val="22"/>
                      <w:szCs w:val="22"/>
                    </w:rPr>
                    <w:t xml:space="preserve"> pares</w:t>
                  </w:r>
                </w:p>
              </w:tc>
            </w:tr>
            <w:tr w:rsidR="00534740" w:rsidRPr="00F833D4" w:rsidTr="00534740">
              <w:trPr>
                <w:trHeight w:val="261"/>
              </w:trPr>
              <w:tc>
                <w:tcPr>
                  <w:tcW w:w="9323" w:type="dxa"/>
                  <w:shd w:val="clear" w:color="auto" w:fill="auto"/>
                </w:tcPr>
                <w:p w:rsidR="00534740" w:rsidRPr="00F833D4" w:rsidRDefault="00534740" w:rsidP="00534740">
                  <w:pPr>
                    <w:jc w:val="both"/>
                    <w:rPr>
                      <w:rFonts w:ascii="Calibri" w:hAnsi="Calibri" w:cs="Calibri"/>
                      <w:sz w:val="16"/>
                      <w:szCs w:val="16"/>
                    </w:rPr>
                  </w:pPr>
                  <w:r w:rsidRPr="00F833D4">
                    <w:rPr>
                      <w:rFonts w:ascii="Calibri" w:hAnsi="Calibri" w:cs="Calibri"/>
                      <w:b/>
                      <w:sz w:val="22"/>
                      <w:szCs w:val="22"/>
                    </w:rPr>
                    <w:t>Color</w:t>
                  </w:r>
                  <w:r w:rsidRPr="00F833D4">
                    <w:rPr>
                      <w:rFonts w:ascii="Calibri" w:hAnsi="Calibri" w:cs="Calibri"/>
                      <w:b/>
                    </w:rPr>
                    <w:t>:</w:t>
                  </w:r>
                  <w:r w:rsidRPr="00F833D4">
                    <w:rPr>
                      <w:rFonts w:ascii="Calibri" w:hAnsi="Calibri" w:cs="Calibri"/>
                      <w:b/>
                      <w:sz w:val="16"/>
                      <w:szCs w:val="16"/>
                    </w:rPr>
                    <w:t xml:space="preserve"> </w:t>
                  </w:r>
                  <w:r w:rsidRPr="00F833D4">
                    <w:rPr>
                      <w:rFonts w:ascii="Calibri" w:hAnsi="Calibri" w:cs="Calibri"/>
                      <w:sz w:val="22"/>
                      <w:szCs w:val="22"/>
                    </w:rPr>
                    <w:t>Negro.</w:t>
                  </w:r>
                </w:p>
              </w:tc>
            </w:tr>
            <w:tr w:rsidR="00534740" w:rsidRPr="00F833D4" w:rsidTr="00534740">
              <w:trPr>
                <w:trHeight w:val="261"/>
              </w:trPr>
              <w:tc>
                <w:tcPr>
                  <w:tcW w:w="9323" w:type="dxa"/>
                  <w:shd w:val="clear" w:color="auto" w:fill="auto"/>
                </w:tcPr>
                <w:p w:rsidR="00534740" w:rsidRPr="00F833D4" w:rsidRDefault="00534740" w:rsidP="00534740">
                  <w:pPr>
                    <w:jc w:val="both"/>
                    <w:rPr>
                      <w:rFonts w:ascii="Calibri" w:hAnsi="Calibri" w:cs="Calibri"/>
                      <w:sz w:val="16"/>
                      <w:szCs w:val="16"/>
                    </w:rPr>
                  </w:pPr>
                  <w:r>
                    <w:rPr>
                      <w:rFonts w:ascii="Calibri" w:hAnsi="Calibri" w:cs="Calibri"/>
                      <w:b/>
                      <w:sz w:val="22"/>
                      <w:szCs w:val="22"/>
                    </w:rPr>
                    <w:t>Normativa</w:t>
                  </w:r>
                  <w:r w:rsidRPr="00F833D4">
                    <w:rPr>
                      <w:rFonts w:ascii="Calibri" w:hAnsi="Calibri" w:cs="Calibri"/>
                      <w:b/>
                      <w:sz w:val="22"/>
                      <w:szCs w:val="22"/>
                    </w:rPr>
                    <w:t>:</w:t>
                  </w:r>
                  <w:r w:rsidRPr="00F833D4">
                    <w:rPr>
                      <w:rFonts w:ascii="Calibri" w:hAnsi="Calibri" w:cs="Calibri"/>
                      <w:sz w:val="16"/>
                      <w:szCs w:val="16"/>
                    </w:rPr>
                    <w:t xml:space="preserve"> </w:t>
                  </w:r>
                  <w:r w:rsidRPr="00F833D4">
                    <w:rPr>
                      <w:rFonts w:ascii="Calibri" w:hAnsi="Calibri" w:cs="Calibri"/>
                      <w:sz w:val="22"/>
                      <w:szCs w:val="22"/>
                    </w:rPr>
                    <w:t>ISO 20344</w:t>
                  </w:r>
                  <w:r>
                    <w:rPr>
                      <w:rFonts w:ascii="Calibri" w:hAnsi="Calibri" w:cs="Calibri"/>
                      <w:sz w:val="22"/>
                      <w:szCs w:val="22"/>
                    </w:rPr>
                    <w:t xml:space="preserve"> y/o ISO 20345.</w:t>
                  </w:r>
                  <w:r w:rsidRPr="00F833D4">
                    <w:rPr>
                      <w:rFonts w:ascii="Calibri" w:hAnsi="Calibri" w:cs="Calibri"/>
                      <w:sz w:val="16"/>
                      <w:szCs w:val="16"/>
                    </w:rPr>
                    <w:tab/>
                  </w:r>
                </w:p>
              </w:tc>
            </w:tr>
            <w:tr w:rsidR="00534740" w:rsidRPr="00684603" w:rsidTr="00534740">
              <w:trPr>
                <w:trHeight w:val="261"/>
              </w:trPr>
              <w:tc>
                <w:tcPr>
                  <w:tcW w:w="9323" w:type="dxa"/>
                  <w:shd w:val="clear" w:color="auto" w:fill="auto"/>
                </w:tcPr>
                <w:p w:rsidR="00534740" w:rsidRPr="00684603" w:rsidRDefault="00534740" w:rsidP="00534740">
                  <w:pPr>
                    <w:jc w:val="both"/>
                    <w:rPr>
                      <w:rFonts w:ascii="Calibri" w:hAnsi="Calibri" w:cs="Calibri"/>
                      <w:b/>
                      <w:sz w:val="22"/>
                      <w:szCs w:val="22"/>
                    </w:rPr>
                  </w:pPr>
                  <w:r w:rsidRPr="00F833D4">
                    <w:rPr>
                      <w:rFonts w:ascii="Calibri" w:hAnsi="Calibri" w:cs="Calibri"/>
                      <w:b/>
                      <w:sz w:val="22"/>
                      <w:szCs w:val="22"/>
                    </w:rPr>
                    <w:t xml:space="preserve">Material: </w:t>
                  </w:r>
                  <w:r w:rsidRPr="00684603">
                    <w:rPr>
                      <w:rFonts w:ascii="Calibri" w:hAnsi="Calibri" w:cs="Calibri"/>
                      <w:sz w:val="22"/>
                      <w:szCs w:val="22"/>
                    </w:rPr>
                    <w:t>Material de PVC.</w:t>
                  </w:r>
                </w:p>
              </w:tc>
            </w:tr>
            <w:tr w:rsidR="00534740" w:rsidRPr="00FB0AA9" w:rsidTr="00534740">
              <w:trPr>
                <w:trHeight w:val="261"/>
              </w:trPr>
              <w:tc>
                <w:tcPr>
                  <w:tcW w:w="9323" w:type="dxa"/>
                  <w:shd w:val="clear" w:color="auto" w:fill="auto"/>
                </w:tcPr>
                <w:p w:rsidR="00534740" w:rsidRPr="00FB0AA9" w:rsidRDefault="00534740" w:rsidP="00534740">
                  <w:pPr>
                    <w:jc w:val="both"/>
                    <w:rPr>
                      <w:rFonts w:ascii="Calibri" w:hAnsi="Calibri" w:cs="Calibri"/>
                      <w:b/>
                      <w:sz w:val="22"/>
                      <w:szCs w:val="22"/>
                    </w:rPr>
                  </w:pPr>
                  <w:r w:rsidRPr="00FB0AA9">
                    <w:rPr>
                      <w:rFonts w:ascii="Calibri" w:hAnsi="Calibri" w:cs="Calibri"/>
                      <w:b/>
                      <w:sz w:val="22"/>
                      <w:szCs w:val="22"/>
                    </w:rPr>
                    <w:t xml:space="preserve">Características:  </w:t>
                  </w:r>
                </w:p>
                <w:p w:rsidR="00534740" w:rsidRPr="0043199A" w:rsidRDefault="00534740" w:rsidP="00534740">
                  <w:pPr>
                    <w:pStyle w:val="Prrafodelista"/>
                    <w:numPr>
                      <w:ilvl w:val="0"/>
                      <w:numId w:val="62"/>
                    </w:numPr>
                    <w:jc w:val="both"/>
                    <w:rPr>
                      <w:rFonts w:ascii="Calibri" w:hAnsi="Calibri" w:cs="Calibri"/>
                      <w:sz w:val="22"/>
                      <w:szCs w:val="22"/>
                    </w:rPr>
                  </w:pPr>
                  <w:r w:rsidRPr="0043199A">
                    <w:rPr>
                      <w:rFonts w:ascii="Calibri" w:hAnsi="Calibri" w:cs="Calibri"/>
                      <w:sz w:val="22"/>
                      <w:szCs w:val="22"/>
                    </w:rPr>
                    <w:t>Impermeable.</w:t>
                  </w:r>
                </w:p>
                <w:p w:rsidR="00534740" w:rsidRPr="00FB0AA9" w:rsidRDefault="00534740" w:rsidP="00534740">
                  <w:pPr>
                    <w:pStyle w:val="Prrafodelista"/>
                    <w:numPr>
                      <w:ilvl w:val="0"/>
                      <w:numId w:val="62"/>
                    </w:numPr>
                    <w:jc w:val="both"/>
                    <w:rPr>
                      <w:rFonts w:ascii="Calibri" w:hAnsi="Calibri" w:cs="Calibri"/>
                      <w:sz w:val="22"/>
                      <w:szCs w:val="22"/>
                    </w:rPr>
                  </w:pPr>
                  <w:r w:rsidRPr="00FB0AA9">
                    <w:rPr>
                      <w:rFonts w:ascii="Calibri" w:hAnsi="Calibri" w:cs="Calibri"/>
                      <w:sz w:val="22"/>
                      <w:szCs w:val="22"/>
                    </w:rPr>
                    <w:t xml:space="preserve">Puntera de acero o </w:t>
                  </w:r>
                  <w:proofErr w:type="spellStart"/>
                  <w:r w:rsidRPr="00FB0AA9">
                    <w:rPr>
                      <w:rFonts w:ascii="Calibri" w:hAnsi="Calibri" w:cs="Calibri"/>
                      <w:sz w:val="22"/>
                      <w:szCs w:val="22"/>
                    </w:rPr>
                    <w:t>composite</w:t>
                  </w:r>
                  <w:proofErr w:type="spellEnd"/>
                  <w:r w:rsidRPr="00FB0AA9">
                    <w:rPr>
                      <w:rFonts w:ascii="Calibri" w:hAnsi="Calibri" w:cs="Calibri"/>
                      <w:sz w:val="22"/>
                      <w:szCs w:val="22"/>
                    </w:rPr>
                    <w:t>.</w:t>
                  </w:r>
                </w:p>
                <w:p w:rsidR="00534740" w:rsidRPr="00FB0AA9" w:rsidRDefault="00534740" w:rsidP="00534740">
                  <w:pPr>
                    <w:pStyle w:val="Prrafodelista"/>
                    <w:numPr>
                      <w:ilvl w:val="0"/>
                      <w:numId w:val="62"/>
                    </w:numPr>
                    <w:jc w:val="both"/>
                    <w:rPr>
                      <w:rFonts w:ascii="Calibri" w:hAnsi="Calibri" w:cs="Calibri"/>
                      <w:sz w:val="22"/>
                      <w:szCs w:val="22"/>
                    </w:rPr>
                  </w:pPr>
                  <w:r w:rsidRPr="00FB0AA9">
                    <w:rPr>
                      <w:rFonts w:ascii="Calibri" w:hAnsi="Calibri" w:cs="Calibri"/>
                      <w:sz w:val="22"/>
                      <w:szCs w:val="22"/>
                    </w:rPr>
                    <w:t>Planta antideslizante y resistente a hidroca</w:t>
                  </w:r>
                  <w:r>
                    <w:rPr>
                      <w:rFonts w:ascii="Calibri" w:hAnsi="Calibri" w:cs="Calibri"/>
                      <w:sz w:val="22"/>
                      <w:szCs w:val="22"/>
                    </w:rPr>
                    <w:t>rburos y aceites</w:t>
                  </w:r>
                  <w:r w:rsidRPr="00FB0AA9">
                    <w:rPr>
                      <w:rFonts w:ascii="Calibri" w:hAnsi="Calibri" w:cs="Calibri"/>
                      <w:sz w:val="22"/>
                      <w:szCs w:val="22"/>
                    </w:rPr>
                    <w:t>.</w:t>
                  </w:r>
                </w:p>
                <w:p w:rsidR="00534740" w:rsidRDefault="00534740" w:rsidP="00534740">
                  <w:pPr>
                    <w:pStyle w:val="Prrafodelista"/>
                    <w:numPr>
                      <w:ilvl w:val="0"/>
                      <w:numId w:val="62"/>
                    </w:numPr>
                    <w:jc w:val="both"/>
                    <w:rPr>
                      <w:rFonts w:ascii="Calibri" w:hAnsi="Calibri" w:cs="Calibri"/>
                      <w:sz w:val="22"/>
                      <w:szCs w:val="22"/>
                    </w:rPr>
                  </w:pPr>
                  <w:r>
                    <w:rPr>
                      <w:rFonts w:ascii="Calibri" w:hAnsi="Calibri" w:cs="Calibri"/>
                      <w:sz w:val="22"/>
                      <w:szCs w:val="22"/>
                    </w:rPr>
                    <w:t>Caña con agentes antimicóticos que eviten la proliferación de hongos y bacterias.</w:t>
                  </w:r>
                </w:p>
                <w:p w:rsidR="00534740" w:rsidRPr="00FB0AA9" w:rsidRDefault="00534740" w:rsidP="00534740">
                  <w:pPr>
                    <w:pStyle w:val="Prrafodelista"/>
                    <w:numPr>
                      <w:ilvl w:val="0"/>
                      <w:numId w:val="62"/>
                    </w:numPr>
                    <w:jc w:val="both"/>
                    <w:rPr>
                      <w:rFonts w:ascii="Calibri" w:hAnsi="Calibri" w:cs="Calibri"/>
                      <w:sz w:val="22"/>
                      <w:szCs w:val="22"/>
                    </w:rPr>
                  </w:pPr>
                  <w:r>
                    <w:rPr>
                      <w:rFonts w:ascii="Calibri" w:hAnsi="Calibri" w:cs="Calibri"/>
                      <w:sz w:val="22"/>
                      <w:szCs w:val="22"/>
                    </w:rPr>
                    <w:t xml:space="preserve">Forro Interior poliéster </w:t>
                  </w:r>
                  <w:proofErr w:type="spellStart"/>
                  <w:r>
                    <w:rPr>
                      <w:rFonts w:ascii="Calibri" w:hAnsi="Calibri" w:cs="Calibri"/>
                      <w:sz w:val="22"/>
                      <w:szCs w:val="22"/>
                    </w:rPr>
                    <w:t>antibacterial</w:t>
                  </w:r>
                  <w:proofErr w:type="spellEnd"/>
                  <w:r w:rsidRPr="00FB0AA9">
                    <w:rPr>
                      <w:rFonts w:ascii="Calibri" w:hAnsi="Calibri" w:cs="Calibri"/>
                      <w:sz w:val="22"/>
                      <w:szCs w:val="22"/>
                    </w:rPr>
                    <w:t>.</w:t>
                  </w:r>
                </w:p>
                <w:p w:rsidR="00534740" w:rsidRPr="00FB0AA9" w:rsidRDefault="00534740" w:rsidP="00534740">
                  <w:pPr>
                    <w:pStyle w:val="Prrafodelista"/>
                    <w:numPr>
                      <w:ilvl w:val="0"/>
                      <w:numId w:val="62"/>
                    </w:numPr>
                    <w:jc w:val="both"/>
                    <w:rPr>
                      <w:rFonts w:ascii="Calibri" w:hAnsi="Calibri" w:cs="Calibri"/>
                      <w:sz w:val="22"/>
                      <w:szCs w:val="22"/>
                    </w:rPr>
                  </w:pPr>
                  <w:r w:rsidRPr="00FB0AA9">
                    <w:rPr>
                      <w:rFonts w:ascii="Calibri" w:hAnsi="Calibri" w:cs="Calibri"/>
                      <w:sz w:val="22"/>
                      <w:szCs w:val="22"/>
                    </w:rPr>
                    <w:t>Tallas: del 37 a 45 (A solicitud de YPFB).</w:t>
                  </w:r>
                </w:p>
              </w:tc>
            </w:tr>
          </w:tbl>
          <w:p w:rsidR="00534740" w:rsidRPr="003A0103" w:rsidRDefault="00534740" w:rsidP="00534740">
            <w:pPr>
              <w:rPr>
                <w:rFonts w:ascii="Calibri" w:hAnsi="Calibri" w:cs="Calibri"/>
                <w:b/>
                <w:sz w:val="18"/>
                <w:szCs w:val="18"/>
              </w:rPr>
            </w:pPr>
          </w:p>
        </w:tc>
        <w:tc>
          <w:tcPr>
            <w:tcW w:w="4789" w:type="dxa"/>
            <w:vAlign w:val="center"/>
          </w:tcPr>
          <w:p w:rsidR="00534740" w:rsidRPr="003544C1" w:rsidRDefault="00534740" w:rsidP="00534740">
            <w:pPr>
              <w:rPr>
                <w:rFonts w:ascii="Calibri" w:hAnsi="Calibri" w:cs="Calibri"/>
                <w:b/>
                <w:sz w:val="18"/>
                <w:szCs w:val="18"/>
              </w:rPr>
            </w:pPr>
          </w:p>
        </w:tc>
      </w:tr>
      <w:tr w:rsidR="00534740" w:rsidRPr="003544C1" w:rsidTr="00534740">
        <w:trPr>
          <w:trHeight w:val="238"/>
          <w:jc w:val="center"/>
        </w:trPr>
        <w:tc>
          <w:tcPr>
            <w:tcW w:w="4673" w:type="dxa"/>
            <w:shd w:val="clear" w:color="auto" w:fill="DEEAF6" w:themeFill="accent1" w:themeFillTint="33"/>
          </w:tcPr>
          <w:p w:rsidR="00534740" w:rsidRPr="003A0103" w:rsidRDefault="00534740"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EXPERIENCIA DE LA EMPRESA</w:t>
            </w:r>
          </w:p>
        </w:tc>
        <w:tc>
          <w:tcPr>
            <w:tcW w:w="4789" w:type="dxa"/>
            <w:shd w:val="clear" w:color="auto" w:fill="auto"/>
          </w:tcPr>
          <w:p w:rsidR="00534740" w:rsidRPr="00533248" w:rsidRDefault="00534740"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534740" w:rsidRPr="003544C1" w:rsidTr="00534740">
        <w:trPr>
          <w:trHeight w:val="543"/>
          <w:jc w:val="center"/>
        </w:trPr>
        <w:tc>
          <w:tcPr>
            <w:tcW w:w="4673" w:type="dxa"/>
            <w:shd w:val="clear" w:color="auto" w:fill="auto"/>
          </w:tcPr>
          <w:p w:rsidR="00534740" w:rsidRPr="00534740" w:rsidRDefault="00534740" w:rsidP="00534740">
            <w:pPr>
              <w:ind w:right="181"/>
              <w:jc w:val="both"/>
              <w:rPr>
                <w:rFonts w:ascii="Calibri" w:hAnsi="Calibri" w:cs="Calibri"/>
                <w:bCs/>
                <w:color w:val="000000"/>
                <w:sz w:val="22"/>
                <w:szCs w:val="22"/>
              </w:rPr>
            </w:pPr>
            <w:r w:rsidRPr="00534740">
              <w:rPr>
                <w:rFonts w:ascii="Calibri" w:hAnsi="Calibri" w:cs="Arial"/>
                <w:bCs/>
                <w:sz w:val="22"/>
                <w:szCs w:val="22"/>
              </w:rPr>
              <w:t xml:space="preserve">Experiencia mínima de dos (2) ventas en los últimos cinco años, en la provisión de Equipos de Protección Personal </w:t>
            </w:r>
            <w:r w:rsidRPr="00534740">
              <w:rPr>
                <w:rFonts w:ascii="Calibri" w:hAnsi="Calibri" w:cs="Calibri"/>
                <w:bCs/>
                <w:color w:val="000000"/>
                <w:sz w:val="22"/>
                <w:szCs w:val="22"/>
              </w:rPr>
              <w:t>a personas naturales y/o personas jurídicas (Entidades o Empresas Públicas y/o Privadas).</w:t>
            </w:r>
          </w:p>
          <w:p w:rsidR="00534740" w:rsidRPr="00534740" w:rsidRDefault="00534740" w:rsidP="00534740">
            <w:pPr>
              <w:ind w:right="181"/>
              <w:jc w:val="both"/>
              <w:rPr>
                <w:rFonts w:ascii="Calibri" w:hAnsi="Calibri" w:cs="Calibri"/>
                <w:bCs/>
                <w:color w:val="000000"/>
                <w:sz w:val="22"/>
                <w:szCs w:val="22"/>
              </w:rPr>
            </w:pPr>
          </w:p>
          <w:p w:rsidR="00534740" w:rsidRPr="00534740" w:rsidRDefault="00534740" w:rsidP="00534740">
            <w:pPr>
              <w:ind w:right="181"/>
              <w:jc w:val="both"/>
              <w:rPr>
                <w:rFonts w:ascii="Calibri" w:hAnsi="Calibri" w:cs="Calibri"/>
                <w:bCs/>
                <w:color w:val="000000"/>
                <w:sz w:val="22"/>
                <w:szCs w:val="22"/>
              </w:rPr>
            </w:pPr>
            <w:r w:rsidRPr="00534740">
              <w:rPr>
                <w:rFonts w:ascii="Calibri" w:hAnsi="Calibri" w:cs="Calibri"/>
                <w:bCs/>
                <w:color w:val="000000"/>
                <w:sz w:val="22"/>
                <w:szCs w:val="22"/>
              </w:rPr>
              <w:t>Acreditada o respaldada con fotocopias simples de cualquiera de los siguientes documentos:</w:t>
            </w:r>
          </w:p>
          <w:p w:rsidR="00534740" w:rsidRPr="00534740" w:rsidRDefault="00534740" w:rsidP="00534740">
            <w:pPr>
              <w:ind w:right="181"/>
              <w:jc w:val="both"/>
              <w:rPr>
                <w:rFonts w:ascii="Calibri" w:hAnsi="Calibri" w:cs="Calibri"/>
                <w:bCs/>
                <w:color w:val="000000"/>
                <w:sz w:val="22"/>
                <w:szCs w:val="22"/>
              </w:rPr>
            </w:pPr>
          </w:p>
          <w:p w:rsidR="00EB2E18" w:rsidRPr="00534740" w:rsidRDefault="00EB2E18" w:rsidP="00EB2E18">
            <w:pPr>
              <w:numPr>
                <w:ilvl w:val="0"/>
                <w:numId w:val="45"/>
              </w:numPr>
              <w:ind w:right="465"/>
              <w:jc w:val="both"/>
              <w:rPr>
                <w:rFonts w:ascii="Calibri" w:hAnsi="Calibri" w:cs="Calibri"/>
                <w:bCs/>
                <w:color w:val="000000"/>
                <w:sz w:val="22"/>
                <w:szCs w:val="22"/>
              </w:rPr>
            </w:pPr>
            <w:r w:rsidRPr="00534740">
              <w:rPr>
                <w:rFonts w:ascii="Calibri" w:hAnsi="Calibri" w:cs="Calibri"/>
                <w:bCs/>
                <w:color w:val="000000"/>
                <w:sz w:val="22"/>
                <w:szCs w:val="22"/>
              </w:rPr>
              <w:t>Contrato u Orden de Compra</w:t>
            </w:r>
            <w:r>
              <w:rPr>
                <w:rFonts w:ascii="Calibri" w:hAnsi="Calibri" w:cs="Calibri"/>
                <w:bCs/>
                <w:color w:val="000000"/>
                <w:sz w:val="22"/>
                <w:szCs w:val="22"/>
              </w:rPr>
              <w:t xml:space="preserve"> con sus respectivas facturas</w:t>
            </w:r>
            <w:r w:rsidRPr="00534740">
              <w:rPr>
                <w:rFonts w:ascii="Calibri" w:hAnsi="Calibri" w:cs="Calibri"/>
                <w:bCs/>
                <w:color w:val="000000"/>
                <w:sz w:val="22"/>
                <w:szCs w:val="22"/>
              </w:rPr>
              <w:t xml:space="preserve">  o</w:t>
            </w:r>
          </w:p>
          <w:p w:rsidR="00EB2E18" w:rsidRPr="00534740" w:rsidRDefault="00EB2E18" w:rsidP="00EB2E18">
            <w:pPr>
              <w:numPr>
                <w:ilvl w:val="0"/>
                <w:numId w:val="45"/>
              </w:numPr>
              <w:ind w:right="465"/>
              <w:jc w:val="both"/>
              <w:rPr>
                <w:rFonts w:ascii="Calibri" w:hAnsi="Calibri" w:cs="Calibri"/>
                <w:bCs/>
                <w:color w:val="000000"/>
                <w:sz w:val="22"/>
                <w:szCs w:val="22"/>
              </w:rPr>
            </w:pPr>
            <w:r w:rsidRPr="00534740">
              <w:rPr>
                <w:rFonts w:ascii="Calibri" w:hAnsi="Calibri" w:cs="Calibri"/>
                <w:bCs/>
                <w:color w:val="000000"/>
                <w:sz w:val="22"/>
                <w:szCs w:val="22"/>
              </w:rPr>
              <w:t>Acta de Recepción, o</w:t>
            </w:r>
          </w:p>
          <w:p w:rsidR="00EB2E18" w:rsidRPr="00534740" w:rsidRDefault="00EB2E18" w:rsidP="00EB2E18">
            <w:pPr>
              <w:numPr>
                <w:ilvl w:val="0"/>
                <w:numId w:val="45"/>
              </w:numPr>
              <w:ind w:right="465"/>
              <w:jc w:val="both"/>
              <w:rPr>
                <w:rFonts w:ascii="Calibri" w:hAnsi="Calibri" w:cs="Calibri"/>
                <w:bCs/>
                <w:color w:val="000000"/>
                <w:sz w:val="22"/>
                <w:szCs w:val="22"/>
              </w:rPr>
            </w:pPr>
            <w:r w:rsidRPr="00534740">
              <w:rPr>
                <w:rFonts w:ascii="Calibri" w:hAnsi="Calibri" w:cs="Calibri"/>
                <w:bCs/>
                <w:color w:val="000000"/>
                <w:sz w:val="22"/>
                <w:szCs w:val="22"/>
              </w:rPr>
              <w:t>Acta de Conformidad, u</w:t>
            </w:r>
          </w:p>
          <w:p w:rsidR="00EB2E18" w:rsidRPr="00534740" w:rsidRDefault="00EB2E18" w:rsidP="00EB2E18">
            <w:pPr>
              <w:numPr>
                <w:ilvl w:val="0"/>
                <w:numId w:val="45"/>
              </w:numPr>
              <w:ind w:right="465"/>
              <w:jc w:val="both"/>
              <w:rPr>
                <w:rFonts w:ascii="Calibri" w:hAnsi="Calibri" w:cs="Calibri"/>
                <w:bCs/>
                <w:color w:val="000000"/>
                <w:sz w:val="22"/>
                <w:szCs w:val="22"/>
              </w:rPr>
            </w:pPr>
            <w:r w:rsidRPr="00534740">
              <w:rPr>
                <w:rFonts w:ascii="Calibri" w:hAnsi="Calibri" w:cs="Calibri"/>
                <w:bCs/>
                <w:color w:val="000000"/>
                <w:sz w:val="22"/>
                <w:szCs w:val="22"/>
              </w:rPr>
              <w:t>Otro documento que demuestre la entrega de los bienes.</w:t>
            </w:r>
          </w:p>
          <w:p w:rsidR="00534740" w:rsidRPr="00534740" w:rsidRDefault="00534740" w:rsidP="00534740">
            <w:pPr>
              <w:ind w:right="181"/>
              <w:jc w:val="both"/>
              <w:rPr>
                <w:rFonts w:ascii="Calibri" w:hAnsi="Calibri" w:cs="Calibri"/>
                <w:bCs/>
                <w:color w:val="000000"/>
                <w:sz w:val="22"/>
                <w:szCs w:val="22"/>
              </w:rPr>
            </w:pPr>
          </w:p>
          <w:p w:rsidR="00534740" w:rsidRPr="00534740" w:rsidRDefault="00534740" w:rsidP="00534740">
            <w:pPr>
              <w:ind w:right="181"/>
              <w:jc w:val="both"/>
              <w:rPr>
                <w:rFonts w:ascii="Calibri" w:hAnsi="Calibri" w:cs="Calibri"/>
                <w:bCs/>
                <w:color w:val="000000"/>
                <w:sz w:val="22"/>
                <w:szCs w:val="22"/>
              </w:rPr>
            </w:pPr>
            <w:r w:rsidRPr="00534740">
              <w:rPr>
                <w:rFonts w:ascii="Calibri" w:hAnsi="Calibri" w:cs="Calibri"/>
                <w:bCs/>
                <w:color w:val="000000"/>
                <w:sz w:val="22"/>
                <w:szCs w:val="22"/>
              </w:rPr>
              <w:t>En los documentos de respaldo debe constar el nombre o Razón Social del proponente.</w:t>
            </w:r>
          </w:p>
          <w:p w:rsidR="00534740" w:rsidRPr="00534740" w:rsidRDefault="00534740" w:rsidP="00534740">
            <w:pPr>
              <w:ind w:right="181"/>
              <w:jc w:val="both"/>
              <w:rPr>
                <w:rFonts w:ascii="Calibri" w:hAnsi="Calibri" w:cs="Calibri"/>
                <w:bCs/>
                <w:color w:val="000000"/>
                <w:sz w:val="22"/>
                <w:szCs w:val="22"/>
              </w:rPr>
            </w:pPr>
          </w:p>
          <w:p w:rsidR="00534740" w:rsidRPr="00534740" w:rsidRDefault="00534740" w:rsidP="00534740">
            <w:pPr>
              <w:numPr>
                <w:ilvl w:val="0"/>
                <w:numId w:val="37"/>
              </w:numPr>
              <w:ind w:right="90"/>
              <w:jc w:val="both"/>
              <w:rPr>
                <w:rFonts w:ascii="Calibri" w:hAnsi="Calibri" w:cs="Arial"/>
                <w:b/>
                <w:bCs/>
                <w:sz w:val="22"/>
                <w:szCs w:val="22"/>
              </w:rPr>
            </w:pPr>
            <w:r w:rsidRPr="00534740">
              <w:rPr>
                <w:rFonts w:ascii="Calibri" w:hAnsi="Calibri" w:cs="Arial"/>
                <w:bCs/>
                <w:sz w:val="22"/>
                <w:szCs w:val="22"/>
              </w:rPr>
              <w:t xml:space="preserve">La(s) Empresa(s) adjudicada(s), previa firma de contrato, deberán presentar originales o fotocopias legalizadas de los documentos </w:t>
            </w:r>
            <w:r w:rsidRPr="00534740">
              <w:rPr>
                <w:rFonts w:ascii="Calibri" w:hAnsi="Calibri" w:cs="Arial"/>
                <w:bCs/>
                <w:sz w:val="22"/>
                <w:szCs w:val="22"/>
              </w:rPr>
              <w:lastRenderedPageBreak/>
              <w:t>presentados en la propuesta como respaldo de la Experiencia Especifica.</w:t>
            </w:r>
          </w:p>
        </w:tc>
        <w:tc>
          <w:tcPr>
            <w:tcW w:w="4789" w:type="dxa"/>
            <w:shd w:val="clear" w:color="auto" w:fill="auto"/>
          </w:tcPr>
          <w:p w:rsidR="00534740" w:rsidRDefault="00534740" w:rsidP="00534740">
            <w:pPr>
              <w:jc w:val="both"/>
            </w:pPr>
          </w:p>
        </w:tc>
      </w:tr>
      <w:tr w:rsidR="00534740" w:rsidRPr="003544C1" w:rsidTr="00534740">
        <w:trPr>
          <w:trHeight w:val="158"/>
          <w:jc w:val="center"/>
        </w:trPr>
        <w:tc>
          <w:tcPr>
            <w:tcW w:w="4673" w:type="dxa"/>
            <w:shd w:val="clear" w:color="auto" w:fill="DEEAF6" w:themeFill="accent1" w:themeFillTint="33"/>
          </w:tcPr>
          <w:p w:rsidR="00534740" w:rsidRPr="003A0103" w:rsidRDefault="00534740"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lastRenderedPageBreak/>
              <w:t>FICHAS TECNICAS Y GARANTIAS DE LOS EPP’S</w:t>
            </w:r>
          </w:p>
        </w:tc>
        <w:tc>
          <w:tcPr>
            <w:tcW w:w="4789" w:type="dxa"/>
            <w:shd w:val="clear" w:color="auto" w:fill="auto"/>
          </w:tcPr>
          <w:p w:rsidR="00534740" w:rsidRPr="00533248" w:rsidRDefault="00534740"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534740" w:rsidRPr="003544C1" w:rsidTr="00534740">
        <w:trPr>
          <w:trHeight w:val="158"/>
          <w:jc w:val="center"/>
        </w:trPr>
        <w:tc>
          <w:tcPr>
            <w:tcW w:w="4673" w:type="dxa"/>
            <w:shd w:val="clear" w:color="auto" w:fill="auto"/>
          </w:tcPr>
          <w:p w:rsidR="00534740" w:rsidRDefault="00534740" w:rsidP="00534740">
            <w:pPr>
              <w:numPr>
                <w:ilvl w:val="0"/>
                <w:numId w:val="42"/>
              </w:numPr>
              <w:ind w:left="244" w:right="91" w:hanging="244"/>
              <w:jc w:val="both"/>
              <w:rPr>
                <w:rFonts w:ascii="Calibri" w:hAnsi="Calibri" w:cs="Arial"/>
                <w:sz w:val="22"/>
                <w:szCs w:val="22"/>
              </w:rPr>
            </w:pPr>
            <w:r w:rsidRPr="00FB0AA9">
              <w:rPr>
                <w:rFonts w:ascii="Calibri" w:hAnsi="Calibri" w:cs="Arial"/>
                <w:sz w:val="22"/>
                <w:szCs w:val="22"/>
              </w:rPr>
              <w:t>El proponente deberá incluir en su propuesta técnica, fotocopia simple de la Ficha Técnica,</w:t>
            </w:r>
            <w:r>
              <w:rPr>
                <w:rFonts w:ascii="Calibri" w:hAnsi="Calibri" w:cs="Arial"/>
                <w:sz w:val="22"/>
                <w:szCs w:val="22"/>
              </w:rPr>
              <w:t xml:space="preserve"> o</w:t>
            </w:r>
            <w:r w:rsidRPr="00FB0AA9">
              <w:rPr>
                <w:rFonts w:ascii="Calibri" w:hAnsi="Calibri" w:cs="Arial"/>
                <w:sz w:val="22"/>
                <w:szCs w:val="22"/>
              </w:rPr>
              <w:t xml:space="preserve"> Catálogos, o Documentos Equivalentes emitidos por el fabricante, para la verificación de su propuesta, donde se establezcan los requisitos señalados en las Especificaciones Técnicas y las condiciones de cada uno de los ítems de su propuesta. En caso de que la Ficha Técnica esté en idioma diferente al español, se deberá incluir una traducción en español firmada por el o los </w:t>
            </w:r>
            <w:r w:rsidRPr="00A531E1">
              <w:rPr>
                <w:rFonts w:ascii="Calibri" w:hAnsi="Calibri" w:cs="Arial"/>
                <w:sz w:val="22"/>
                <w:szCs w:val="22"/>
              </w:rPr>
              <w:t>Proponentes.</w:t>
            </w:r>
          </w:p>
          <w:p w:rsidR="00534740" w:rsidRPr="00E37FD0" w:rsidRDefault="00534740" w:rsidP="00534740">
            <w:pPr>
              <w:numPr>
                <w:ilvl w:val="0"/>
                <w:numId w:val="42"/>
              </w:numPr>
              <w:ind w:left="244" w:right="90" w:hanging="244"/>
              <w:jc w:val="both"/>
              <w:rPr>
                <w:rFonts w:ascii="Calibri" w:hAnsi="Calibri" w:cs="Arial"/>
                <w:sz w:val="22"/>
                <w:szCs w:val="22"/>
              </w:rPr>
            </w:pPr>
            <w:r w:rsidRPr="00E37FD0">
              <w:rPr>
                <w:rFonts w:ascii="Calibri" w:hAnsi="Calibri" w:cs="Arial"/>
                <w:sz w:val="22"/>
                <w:szCs w:val="22"/>
              </w:rPr>
              <w:t xml:space="preserve">Durante el tiempo de vigencia de la garantía de cumplimiento de contrato y en caso de existir alguna falla en el o los bienes entregados, el contratista deberá estar en condiciones de remplazar en un plazo máximo de diez días hábiles. En caso en incumplimiento se aplicarán las multas establecidas. </w:t>
            </w:r>
          </w:p>
          <w:p w:rsidR="00534740" w:rsidRPr="00240181" w:rsidRDefault="00534740" w:rsidP="00534740">
            <w:pPr>
              <w:ind w:right="90"/>
              <w:jc w:val="both"/>
              <w:rPr>
                <w:rFonts w:ascii="Calibri" w:hAnsi="Calibri" w:cs="Arial"/>
                <w:sz w:val="22"/>
                <w:szCs w:val="22"/>
              </w:rPr>
            </w:pPr>
          </w:p>
          <w:p w:rsidR="00534740" w:rsidRPr="00956C6B" w:rsidRDefault="00534740" w:rsidP="00534740">
            <w:pPr>
              <w:numPr>
                <w:ilvl w:val="0"/>
                <w:numId w:val="42"/>
              </w:numPr>
              <w:ind w:left="244" w:right="90" w:hanging="244"/>
              <w:jc w:val="both"/>
              <w:rPr>
                <w:rFonts w:ascii="Calibri" w:hAnsi="Calibri" w:cs="Arial"/>
                <w:b/>
                <w:bCs/>
                <w:sz w:val="22"/>
                <w:szCs w:val="22"/>
              </w:rPr>
            </w:pPr>
            <w:r w:rsidRPr="00240181">
              <w:rPr>
                <w:rFonts w:ascii="Calibri" w:hAnsi="Calibri" w:cs="Arial"/>
                <w:sz w:val="22"/>
                <w:szCs w:val="22"/>
              </w:rPr>
              <w:t>El contratista asumirá todos los costos en los que incurra para reemplazar los EPP´S.</w:t>
            </w:r>
          </w:p>
        </w:tc>
        <w:tc>
          <w:tcPr>
            <w:tcW w:w="4789" w:type="dxa"/>
            <w:shd w:val="clear" w:color="auto" w:fill="auto"/>
          </w:tcPr>
          <w:p w:rsidR="00534740" w:rsidRDefault="00534740" w:rsidP="00534740">
            <w:pPr>
              <w:jc w:val="both"/>
            </w:pPr>
          </w:p>
        </w:tc>
      </w:tr>
      <w:tr w:rsidR="00534740" w:rsidRPr="003544C1" w:rsidTr="00534740">
        <w:trPr>
          <w:trHeight w:val="158"/>
          <w:jc w:val="center"/>
        </w:trPr>
        <w:tc>
          <w:tcPr>
            <w:tcW w:w="4673" w:type="dxa"/>
            <w:shd w:val="clear" w:color="auto" w:fill="DEEAF6" w:themeFill="accent1" w:themeFillTint="33"/>
          </w:tcPr>
          <w:p w:rsidR="00534740" w:rsidRPr="003A0103" w:rsidRDefault="00534740"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PLAZO DE  ENTREGA</w:t>
            </w:r>
          </w:p>
        </w:tc>
        <w:tc>
          <w:tcPr>
            <w:tcW w:w="4789" w:type="dxa"/>
            <w:shd w:val="clear" w:color="auto" w:fill="auto"/>
          </w:tcPr>
          <w:p w:rsidR="00534740" w:rsidRPr="00533248" w:rsidRDefault="00534740"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534740" w:rsidRPr="003544C1" w:rsidTr="00534740">
        <w:trPr>
          <w:trHeight w:val="158"/>
          <w:jc w:val="center"/>
        </w:trPr>
        <w:tc>
          <w:tcPr>
            <w:tcW w:w="4673" w:type="dxa"/>
            <w:shd w:val="clear" w:color="auto" w:fill="auto"/>
          </w:tcPr>
          <w:p w:rsidR="00534740" w:rsidRPr="00534740" w:rsidRDefault="00534740" w:rsidP="00534740">
            <w:pPr>
              <w:keepNext/>
              <w:numPr>
                <w:ilvl w:val="0"/>
                <w:numId w:val="38"/>
              </w:numPr>
              <w:ind w:left="284" w:right="90" w:hanging="284"/>
              <w:jc w:val="both"/>
              <w:outlineLvl w:val="1"/>
              <w:rPr>
                <w:rFonts w:ascii="Calibri" w:hAnsi="Calibri" w:cs="Arial"/>
                <w:bCs/>
                <w:sz w:val="22"/>
                <w:szCs w:val="22"/>
              </w:rPr>
            </w:pPr>
            <w:r w:rsidRPr="00534740">
              <w:rPr>
                <w:rFonts w:ascii="Calibri" w:hAnsi="Calibri" w:cs="Arial"/>
                <w:bCs/>
                <w:sz w:val="22"/>
                <w:szCs w:val="22"/>
              </w:rPr>
              <w:t xml:space="preserve">El plazo de entrega es no mayor a </w:t>
            </w:r>
            <w:r w:rsidRPr="00534740">
              <w:rPr>
                <w:rFonts w:ascii="Calibri" w:hAnsi="Calibri" w:cs="Arial"/>
                <w:bCs/>
                <w:sz w:val="22"/>
                <w:szCs w:val="22"/>
                <w:u w:val="single"/>
              </w:rPr>
              <w:t>veinte (20) días calendario, para todos los Ítems,</w:t>
            </w:r>
            <w:r w:rsidRPr="00534740">
              <w:rPr>
                <w:rFonts w:ascii="Calibri" w:hAnsi="Calibri" w:cs="Arial"/>
                <w:bCs/>
                <w:sz w:val="22"/>
                <w:szCs w:val="22"/>
              </w:rPr>
              <w:t xml:space="preserve"> y se computará a partir de la Orden de Inicio a ser emitida y entregada por la Unidad Solicitante.</w:t>
            </w:r>
          </w:p>
          <w:p w:rsidR="00534740" w:rsidRPr="00534740" w:rsidRDefault="00534740" w:rsidP="00534740">
            <w:pPr>
              <w:keepNext/>
              <w:ind w:left="284" w:right="90"/>
              <w:jc w:val="both"/>
              <w:outlineLvl w:val="1"/>
              <w:rPr>
                <w:rFonts w:ascii="Calibri" w:hAnsi="Calibri" w:cs="Arial"/>
                <w:bCs/>
                <w:sz w:val="22"/>
                <w:szCs w:val="22"/>
              </w:rPr>
            </w:pPr>
          </w:p>
          <w:p w:rsidR="00534740" w:rsidRPr="00534740" w:rsidRDefault="00534740" w:rsidP="00534740">
            <w:pPr>
              <w:keepNext/>
              <w:numPr>
                <w:ilvl w:val="0"/>
                <w:numId w:val="38"/>
              </w:numPr>
              <w:ind w:left="284" w:right="90" w:hanging="284"/>
              <w:jc w:val="both"/>
              <w:outlineLvl w:val="1"/>
              <w:rPr>
                <w:rFonts w:ascii="Calibri" w:hAnsi="Calibri" w:cs="Arial"/>
                <w:b/>
                <w:bCs/>
                <w:sz w:val="22"/>
                <w:szCs w:val="22"/>
              </w:rPr>
            </w:pPr>
            <w:r w:rsidRPr="00534740">
              <w:rPr>
                <w:rFonts w:ascii="Calibri" w:hAnsi="Calibri" w:cs="Arial"/>
                <w:bCs/>
                <w:sz w:val="22"/>
                <w:szCs w:val="22"/>
              </w:rPr>
              <w:t>Si el último día de entrega recayera en feriado o fin de semana (sábado o domingo), se debe considerar como último día de entrega el siguiente día hábil.</w:t>
            </w:r>
          </w:p>
          <w:p w:rsidR="00534740" w:rsidRPr="003A0103" w:rsidRDefault="00534740" w:rsidP="00534740">
            <w:pPr>
              <w:keepNext/>
              <w:ind w:right="90"/>
              <w:jc w:val="both"/>
              <w:outlineLvl w:val="1"/>
              <w:rPr>
                <w:rFonts w:asciiTheme="minorHAnsi" w:hAnsiTheme="minorHAnsi" w:cstheme="minorHAnsi"/>
                <w:sz w:val="18"/>
                <w:szCs w:val="18"/>
              </w:rPr>
            </w:pPr>
          </w:p>
        </w:tc>
        <w:tc>
          <w:tcPr>
            <w:tcW w:w="4789" w:type="dxa"/>
            <w:shd w:val="clear" w:color="auto" w:fill="auto"/>
          </w:tcPr>
          <w:p w:rsidR="00534740" w:rsidRDefault="00534740" w:rsidP="00534740">
            <w:pPr>
              <w:jc w:val="both"/>
            </w:pPr>
          </w:p>
        </w:tc>
      </w:tr>
      <w:tr w:rsidR="00534740" w:rsidRPr="003544C1" w:rsidTr="00534740">
        <w:trPr>
          <w:trHeight w:val="158"/>
          <w:jc w:val="center"/>
        </w:trPr>
        <w:tc>
          <w:tcPr>
            <w:tcW w:w="4673" w:type="dxa"/>
            <w:shd w:val="clear" w:color="auto" w:fill="DEEAF6" w:themeFill="accent1" w:themeFillTint="33"/>
          </w:tcPr>
          <w:p w:rsidR="00534740" w:rsidRPr="003A0103" w:rsidRDefault="00534740"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RESPONSABILIDAD DE LA EMPRESA CONTRATADA</w:t>
            </w:r>
          </w:p>
        </w:tc>
        <w:tc>
          <w:tcPr>
            <w:tcW w:w="4789" w:type="dxa"/>
            <w:shd w:val="clear" w:color="auto" w:fill="auto"/>
          </w:tcPr>
          <w:p w:rsidR="00534740" w:rsidRPr="00533248" w:rsidRDefault="00534740"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534740" w:rsidRPr="003544C1" w:rsidTr="00534740">
        <w:trPr>
          <w:trHeight w:val="158"/>
          <w:jc w:val="center"/>
        </w:trPr>
        <w:tc>
          <w:tcPr>
            <w:tcW w:w="4673" w:type="dxa"/>
            <w:shd w:val="clear" w:color="auto" w:fill="auto"/>
          </w:tcPr>
          <w:p w:rsidR="00534740" w:rsidRPr="001768F3" w:rsidRDefault="00534740" w:rsidP="00534740">
            <w:pPr>
              <w:numPr>
                <w:ilvl w:val="0"/>
                <w:numId w:val="52"/>
              </w:numPr>
              <w:ind w:left="284" w:right="90" w:hanging="284"/>
              <w:jc w:val="both"/>
              <w:rPr>
                <w:rFonts w:ascii="Calibri" w:hAnsi="Calibri" w:cs="Arial"/>
                <w:bCs/>
                <w:sz w:val="22"/>
                <w:szCs w:val="22"/>
              </w:rPr>
            </w:pPr>
            <w:r w:rsidRPr="001768F3">
              <w:rPr>
                <w:rFonts w:ascii="Calibri" w:hAnsi="Calibri" w:cs="Arial"/>
                <w:bCs/>
                <w:sz w:val="22"/>
                <w:szCs w:val="22"/>
              </w:rPr>
              <w:t>La(s) Empresa(s) Contratada(s), en caso de existir alguna falla en el Ítem del EPP, deberá estar en condiciones de remplazar el EPP, en un plazo máximo de cinco días calendario, caso contrario se ap</w:t>
            </w:r>
            <w:r>
              <w:rPr>
                <w:rFonts w:ascii="Calibri" w:hAnsi="Calibri" w:cs="Arial"/>
                <w:bCs/>
                <w:sz w:val="22"/>
                <w:szCs w:val="22"/>
              </w:rPr>
              <w:t>licaran las multas establecidas.</w:t>
            </w:r>
          </w:p>
          <w:p w:rsidR="00534740" w:rsidRPr="001768F3" w:rsidRDefault="00534740" w:rsidP="00534740">
            <w:pPr>
              <w:ind w:left="284" w:right="90"/>
              <w:jc w:val="both"/>
              <w:rPr>
                <w:rFonts w:ascii="Calibri" w:hAnsi="Calibri" w:cs="Arial"/>
                <w:bCs/>
                <w:sz w:val="22"/>
                <w:szCs w:val="22"/>
              </w:rPr>
            </w:pPr>
          </w:p>
          <w:p w:rsidR="00534740" w:rsidRPr="003A0103" w:rsidRDefault="00534740" w:rsidP="00534740">
            <w:pPr>
              <w:ind w:right="114"/>
              <w:jc w:val="both"/>
              <w:rPr>
                <w:rFonts w:asciiTheme="minorHAnsi" w:hAnsiTheme="minorHAnsi" w:cstheme="minorHAnsi"/>
                <w:sz w:val="18"/>
                <w:szCs w:val="18"/>
              </w:rPr>
            </w:pPr>
            <w:r w:rsidRPr="001768F3">
              <w:rPr>
                <w:rFonts w:ascii="Calibri" w:hAnsi="Calibri" w:cs="Arial"/>
                <w:bCs/>
                <w:sz w:val="22"/>
                <w:szCs w:val="22"/>
              </w:rPr>
              <w:t xml:space="preserve">La(s) Empresa(s) Contratada(s), solventarán todos los costos en los que incurra para reemplazar o arreglar las fallas de los </w:t>
            </w:r>
            <w:proofErr w:type="spellStart"/>
            <w:r w:rsidRPr="001768F3">
              <w:rPr>
                <w:rFonts w:ascii="Calibri" w:hAnsi="Calibri" w:cs="Arial"/>
                <w:bCs/>
                <w:sz w:val="22"/>
                <w:szCs w:val="22"/>
              </w:rPr>
              <w:t>EPP’s</w:t>
            </w:r>
            <w:proofErr w:type="spellEnd"/>
            <w:r w:rsidRPr="001768F3">
              <w:rPr>
                <w:rFonts w:ascii="Calibri" w:hAnsi="Calibri" w:cs="Arial"/>
                <w:bCs/>
                <w:sz w:val="22"/>
                <w:szCs w:val="22"/>
              </w:rPr>
              <w:t>.</w:t>
            </w:r>
          </w:p>
        </w:tc>
        <w:tc>
          <w:tcPr>
            <w:tcW w:w="4789" w:type="dxa"/>
            <w:shd w:val="clear" w:color="auto" w:fill="auto"/>
          </w:tcPr>
          <w:p w:rsidR="00534740" w:rsidRDefault="00534740" w:rsidP="00534740">
            <w:pPr>
              <w:jc w:val="both"/>
            </w:pPr>
          </w:p>
        </w:tc>
      </w:tr>
    </w:tbl>
    <w:p w:rsidR="00757D8F" w:rsidRDefault="00757D8F" w:rsidP="00534740">
      <w:pPr>
        <w:jc w:val="center"/>
        <w:rPr>
          <w:rFonts w:ascii="Calibri" w:hAnsi="Calibri" w:cs="Calibri"/>
          <w:b/>
          <w:sz w:val="22"/>
          <w:szCs w:val="22"/>
        </w:rPr>
      </w:pPr>
    </w:p>
    <w:p w:rsidR="00534740" w:rsidRPr="00F63B8F" w:rsidRDefault="00534740" w:rsidP="00534740">
      <w:pPr>
        <w:jc w:val="center"/>
        <w:rPr>
          <w:rFonts w:ascii="Calibri" w:hAnsi="Calibri" w:cs="Calibri"/>
          <w:b/>
          <w:sz w:val="22"/>
          <w:szCs w:val="22"/>
        </w:rPr>
      </w:pPr>
      <w:r w:rsidRPr="00F63B8F">
        <w:rPr>
          <w:rFonts w:ascii="Calibri" w:hAnsi="Calibri" w:cs="Calibri"/>
          <w:b/>
          <w:sz w:val="22"/>
          <w:szCs w:val="22"/>
        </w:rPr>
        <w:lastRenderedPageBreak/>
        <w:t>FORMULARIO C-1</w:t>
      </w:r>
    </w:p>
    <w:p w:rsidR="00534740" w:rsidRDefault="00534740" w:rsidP="00534740">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534740" w:rsidRPr="00F63B8F" w:rsidRDefault="00534740" w:rsidP="00534740">
      <w:pPr>
        <w:jc w:val="center"/>
        <w:rPr>
          <w:rFonts w:ascii="Calibri" w:hAnsi="Calibri" w:cs="Calibri"/>
          <w:b/>
          <w:sz w:val="22"/>
          <w:szCs w:val="22"/>
          <w:lang w:val="es-BO"/>
        </w:rPr>
      </w:pPr>
      <w:r w:rsidRPr="005D7917">
        <w:rPr>
          <w:rFonts w:ascii="Calibri" w:hAnsi="Calibri" w:cs="Calibri"/>
          <w:b/>
          <w:sz w:val="22"/>
          <w:szCs w:val="22"/>
          <w:lang w:val="es-BO"/>
        </w:rPr>
        <w:t>(</w:t>
      </w:r>
      <w:r>
        <w:rPr>
          <w:rFonts w:ascii="Calibri" w:hAnsi="Calibri" w:cs="Calibri"/>
          <w:b/>
          <w:sz w:val="22"/>
          <w:szCs w:val="22"/>
          <w:lang w:val="es-BO"/>
        </w:rPr>
        <w:t xml:space="preserve">Ítem N°  5: </w:t>
      </w:r>
      <w:r w:rsidRPr="00534740">
        <w:rPr>
          <w:rFonts w:ascii="Calibri" w:hAnsi="Calibri" w:cs="Calibri"/>
          <w:b/>
          <w:sz w:val="22"/>
          <w:szCs w:val="22"/>
          <w:lang w:val="es-BO"/>
        </w:rPr>
        <w:t>PROTECTOR AUDITIVO DE COPA</w:t>
      </w:r>
      <w:r w:rsidRPr="005D7917">
        <w:rPr>
          <w:rFonts w:ascii="Calibri" w:hAnsi="Calibri" w:cs="Calibri"/>
          <w:b/>
          <w:sz w:val="22"/>
          <w:szCs w:val="22"/>
          <w:lang w:val="es-BO"/>
        </w:rPr>
        <w:t>)</w:t>
      </w:r>
    </w:p>
    <w:p w:rsidR="00534740" w:rsidRPr="00F63B8F" w:rsidRDefault="00534740" w:rsidP="00534740">
      <w:pPr>
        <w:jc w:val="center"/>
        <w:rPr>
          <w:rFonts w:ascii="Calibri" w:hAnsi="Calibri" w:cs="Calibr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73"/>
        <w:gridCol w:w="4789"/>
      </w:tblGrid>
      <w:tr w:rsidR="00534740" w:rsidRPr="003544C1" w:rsidTr="00534740">
        <w:trPr>
          <w:trHeight w:val="226"/>
          <w:tblHeader/>
          <w:jc w:val="center"/>
        </w:trPr>
        <w:tc>
          <w:tcPr>
            <w:tcW w:w="4673" w:type="dxa"/>
            <w:vMerge w:val="restart"/>
            <w:shd w:val="clear" w:color="auto" w:fill="D9D9D9"/>
            <w:vAlign w:val="center"/>
          </w:tcPr>
          <w:p w:rsidR="00534740" w:rsidRPr="003544C1" w:rsidRDefault="00534740" w:rsidP="00534740">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789" w:type="dxa"/>
            <w:vMerge w:val="restart"/>
            <w:shd w:val="clear" w:color="auto" w:fill="D9D9D9"/>
            <w:vAlign w:val="center"/>
          </w:tcPr>
          <w:p w:rsidR="00534740" w:rsidRPr="003544C1" w:rsidRDefault="00534740" w:rsidP="00534740">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534740" w:rsidRPr="003544C1" w:rsidRDefault="00534740" w:rsidP="00534740">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534740" w:rsidRPr="003544C1" w:rsidTr="00534740">
        <w:trPr>
          <w:cantSplit/>
          <w:trHeight w:val="681"/>
          <w:jc w:val="center"/>
        </w:trPr>
        <w:tc>
          <w:tcPr>
            <w:tcW w:w="4673" w:type="dxa"/>
            <w:vMerge/>
            <w:shd w:val="clear" w:color="auto" w:fill="D9D9D9"/>
            <w:vAlign w:val="center"/>
          </w:tcPr>
          <w:p w:rsidR="00534740" w:rsidRPr="003544C1" w:rsidRDefault="00534740" w:rsidP="00534740">
            <w:pPr>
              <w:jc w:val="center"/>
              <w:rPr>
                <w:rFonts w:ascii="Calibri" w:hAnsi="Calibri" w:cs="Calibri"/>
                <w:b/>
                <w:sz w:val="18"/>
                <w:szCs w:val="18"/>
              </w:rPr>
            </w:pPr>
          </w:p>
        </w:tc>
        <w:tc>
          <w:tcPr>
            <w:tcW w:w="4789" w:type="dxa"/>
            <w:vMerge/>
            <w:shd w:val="clear" w:color="auto" w:fill="D9D9D9"/>
            <w:vAlign w:val="center"/>
          </w:tcPr>
          <w:p w:rsidR="00534740" w:rsidRPr="003544C1" w:rsidRDefault="00534740" w:rsidP="00534740">
            <w:pPr>
              <w:jc w:val="center"/>
              <w:rPr>
                <w:rFonts w:ascii="Calibri" w:hAnsi="Calibri" w:cs="Calibri"/>
                <w:b/>
                <w:sz w:val="18"/>
                <w:szCs w:val="18"/>
              </w:rPr>
            </w:pPr>
          </w:p>
        </w:tc>
      </w:tr>
      <w:tr w:rsidR="00534740" w:rsidRPr="003544C1" w:rsidTr="00534740">
        <w:trPr>
          <w:trHeight w:val="231"/>
          <w:jc w:val="center"/>
        </w:trPr>
        <w:tc>
          <w:tcPr>
            <w:tcW w:w="9462" w:type="dxa"/>
            <w:gridSpan w:val="2"/>
            <w:shd w:val="clear" w:color="auto" w:fill="DEEAF6" w:themeFill="accent1" w:themeFillTint="33"/>
            <w:vAlign w:val="center"/>
          </w:tcPr>
          <w:p w:rsidR="00534740" w:rsidRPr="003A0103" w:rsidRDefault="00534740" w:rsidP="00534740">
            <w:pPr>
              <w:rPr>
                <w:rFonts w:asciiTheme="minorHAnsi" w:hAnsiTheme="minorHAnsi" w:cs="Calibri"/>
                <w:b/>
                <w:sz w:val="18"/>
                <w:szCs w:val="18"/>
              </w:rPr>
            </w:pPr>
            <w:r w:rsidRPr="003A0103">
              <w:rPr>
                <w:rFonts w:asciiTheme="minorHAnsi" w:hAnsiTheme="minorHAnsi" w:cs="Verdana"/>
                <w:b/>
                <w:bCs/>
                <w:sz w:val="18"/>
                <w:szCs w:val="18"/>
              </w:rPr>
              <w:t>CARACTERISTICAS DEL REQUERIMIENTO</w:t>
            </w:r>
          </w:p>
        </w:tc>
      </w:tr>
      <w:tr w:rsidR="00534740" w:rsidRPr="003544C1" w:rsidTr="00534740">
        <w:trPr>
          <w:trHeight w:val="205"/>
          <w:jc w:val="center"/>
        </w:trPr>
        <w:tc>
          <w:tcPr>
            <w:tcW w:w="4673" w:type="dxa"/>
            <w:shd w:val="clear" w:color="auto" w:fill="auto"/>
            <w:vAlign w:val="center"/>
          </w:tcPr>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tblGrid>
            <w:tr w:rsidR="00534740" w:rsidRPr="007242F2" w:rsidTr="00534740">
              <w:trPr>
                <w:trHeight w:val="261"/>
              </w:trPr>
              <w:tc>
                <w:tcPr>
                  <w:tcW w:w="9323" w:type="dxa"/>
                  <w:shd w:val="clear" w:color="auto" w:fill="auto"/>
                </w:tcPr>
                <w:p w:rsidR="00534740" w:rsidRPr="007242F2" w:rsidRDefault="00534740" w:rsidP="00534740">
                  <w:pPr>
                    <w:jc w:val="both"/>
                    <w:rPr>
                      <w:rFonts w:ascii="Calibri" w:hAnsi="Calibri" w:cs="Calibri"/>
                      <w:b/>
                    </w:rPr>
                  </w:pPr>
                  <w:r>
                    <w:rPr>
                      <w:rFonts w:ascii="Calibri" w:hAnsi="Calibri" w:cs="Calibri"/>
                      <w:b/>
                    </w:rPr>
                    <w:t>Ítem N°  5</w:t>
                  </w:r>
                  <w:r w:rsidRPr="00F833D4">
                    <w:rPr>
                      <w:rFonts w:ascii="Calibri" w:hAnsi="Calibri" w:cs="Calibri"/>
                      <w:b/>
                    </w:rPr>
                    <w:t xml:space="preserve"> :  </w:t>
                  </w:r>
                  <w:r>
                    <w:rPr>
                      <w:rFonts w:ascii="Calibri" w:hAnsi="Calibri" w:cs="Calibri"/>
                      <w:b/>
                    </w:rPr>
                    <w:t>PROTECTOR AUDITIVO DE COPA</w:t>
                  </w:r>
                </w:p>
              </w:tc>
            </w:tr>
            <w:tr w:rsidR="00534740" w:rsidRPr="007242F2" w:rsidTr="00534740">
              <w:trPr>
                <w:trHeight w:val="261"/>
              </w:trPr>
              <w:tc>
                <w:tcPr>
                  <w:tcW w:w="9323" w:type="dxa"/>
                  <w:shd w:val="clear" w:color="auto" w:fill="auto"/>
                </w:tcPr>
                <w:p w:rsidR="00534740" w:rsidRPr="007242F2" w:rsidRDefault="00534740" w:rsidP="00534740">
                  <w:pPr>
                    <w:jc w:val="both"/>
                    <w:rPr>
                      <w:rFonts w:ascii="Calibri" w:hAnsi="Calibri" w:cs="Calibri"/>
                      <w:sz w:val="22"/>
                      <w:szCs w:val="22"/>
                    </w:rPr>
                  </w:pPr>
                  <w:r w:rsidRPr="007242F2">
                    <w:rPr>
                      <w:rFonts w:ascii="Calibri" w:hAnsi="Calibri" w:cs="Calibri"/>
                      <w:b/>
                      <w:sz w:val="22"/>
                      <w:szCs w:val="22"/>
                    </w:rPr>
                    <w:t>Marca:</w:t>
                  </w:r>
                  <w:r w:rsidRPr="007242F2">
                    <w:rPr>
                      <w:rFonts w:ascii="Calibri" w:hAnsi="Calibri" w:cs="Calibri"/>
                      <w:sz w:val="22"/>
                      <w:szCs w:val="22"/>
                    </w:rPr>
                    <w:t xml:space="preserve"> (A especificar por el proponente)</w:t>
                  </w:r>
                </w:p>
              </w:tc>
            </w:tr>
            <w:tr w:rsidR="00534740" w:rsidRPr="007242F2" w:rsidTr="00534740">
              <w:trPr>
                <w:trHeight w:val="261"/>
              </w:trPr>
              <w:tc>
                <w:tcPr>
                  <w:tcW w:w="9323" w:type="dxa"/>
                  <w:shd w:val="clear" w:color="auto" w:fill="auto"/>
                </w:tcPr>
                <w:p w:rsidR="00534740" w:rsidRPr="007242F2" w:rsidRDefault="00534740" w:rsidP="00534740">
                  <w:pPr>
                    <w:jc w:val="both"/>
                    <w:rPr>
                      <w:rFonts w:ascii="Calibri" w:hAnsi="Calibri" w:cs="Calibri"/>
                      <w:sz w:val="22"/>
                      <w:szCs w:val="22"/>
                    </w:rPr>
                  </w:pPr>
                  <w:r w:rsidRPr="007242F2">
                    <w:rPr>
                      <w:rFonts w:ascii="Calibri" w:hAnsi="Calibri" w:cs="Calibri"/>
                      <w:b/>
                      <w:sz w:val="22"/>
                      <w:szCs w:val="22"/>
                    </w:rPr>
                    <w:t>Procedencia:</w:t>
                  </w:r>
                  <w:r w:rsidRPr="007242F2">
                    <w:rPr>
                      <w:rFonts w:ascii="Calibri" w:hAnsi="Calibri" w:cs="Calibri"/>
                      <w:sz w:val="22"/>
                      <w:szCs w:val="22"/>
                    </w:rPr>
                    <w:t xml:space="preserve"> (A especificar por el proponente)</w:t>
                  </w:r>
                </w:p>
              </w:tc>
            </w:tr>
            <w:tr w:rsidR="00534740" w:rsidRPr="007242F2" w:rsidTr="00534740">
              <w:trPr>
                <w:trHeight w:val="261"/>
              </w:trPr>
              <w:tc>
                <w:tcPr>
                  <w:tcW w:w="9323" w:type="dxa"/>
                  <w:shd w:val="clear" w:color="auto" w:fill="auto"/>
                </w:tcPr>
                <w:p w:rsidR="00534740" w:rsidRPr="007242F2" w:rsidRDefault="00534740" w:rsidP="00534740">
                  <w:pPr>
                    <w:jc w:val="both"/>
                    <w:rPr>
                      <w:rFonts w:ascii="Calibri" w:hAnsi="Calibri" w:cs="Calibri"/>
                      <w:b/>
                      <w:sz w:val="22"/>
                      <w:szCs w:val="22"/>
                    </w:rPr>
                  </w:pPr>
                  <w:r w:rsidRPr="00A524F6">
                    <w:rPr>
                      <w:rFonts w:ascii="Calibri" w:hAnsi="Calibri" w:cs="Calibri"/>
                      <w:b/>
                      <w:sz w:val="22"/>
                      <w:szCs w:val="22"/>
                    </w:rPr>
                    <w:t xml:space="preserve">Cantidad: </w:t>
                  </w:r>
                  <w:r>
                    <w:rPr>
                      <w:rFonts w:ascii="Calibri" w:hAnsi="Calibri" w:cs="Calibri"/>
                      <w:b/>
                      <w:sz w:val="22"/>
                      <w:szCs w:val="22"/>
                    </w:rPr>
                    <w:t>1248 pares.</w:t>
                  </w:r>
                </w:p>
              </w:tc>
            </w:tr>
            <w:tr w:rsidR="00534740" w:rsidRPr="0084502B" w:rsidTr="00534740">
              <w:trPr>
                <w:trHeight w:val="261"/>
              </w:trPr>
              <w:tc>
                <w:tcPr>
                  <w:tcW w:w="9323" w:type="dxa"/>
                  <w:shd w:val="clear" w:color="auto" w:fill="auto"/>
                </w:tcPr>
                <w:p w:rsidR="00534740" w:rsidRPr="0084502B" w:rsidRDefault="00534740" w:rsidP="00534740">
                  <w:pPr>
                    <w:jc w:val="both"/>
                    <w:rPr>
                      <w:rFonts w:ascii="Calibri" w:hAnsi="Calibri" w:cs="Calibri"/>
                      <w:sz w:val="22"/>
                      <w:szCs w:val="22"/>
                    </w:rPr>
                  </w:pPr>
                  <w:r>
                    <w:rPr>
                      <w:rFonts w:ascii="Calibri" w:hAnsi="Calibri" w:cs="Calibri"/>
                      <w:b/>
                      <w:sz w:val="22"/>
                      <w:szCs w:val="22"/>
                    </w:rPr>
                    <w:t xml:space="preserve">Normativa: </w:t>
                  </w:r>
                  <w:r>
                    <w:rPr>
                      <w:rFonts w:ascii="Calibri" w:hAnsi="Calibri" w:cs="Calibri"/>
                      <w:sz w:val="22"/>
                      <w:szCs w:val="22"/>
                    </w:rPr>
                    <w:t>ANSI S3.19 – 1974.</w:t>
                  </w:r>
                </w:p>
              </w:tc>
            </w:tr>
            <w:tr w:rsidR="00534740" w:rsidRPr="00F833D4" w:rsidTr="00534740">
              <w:trPr>
                <w:trHeight w:val="261"/>
              </w:trPr>
              <w:tc>
                <w:tcPr>
                  <w:tcW w:w="9323" w:type="dxa"/>
                  <w:shd w:val="clear" w:color="auto" w:fill="auto"/>
                </w:tcPr>
                <w:p w:rsidR="00534740" w:rsidRPr="00F833D4" w:rsidRDefault="00534740" w:rsidP="00534740">
                  <w:pPr>
                    <w:jc w:val="both"/>
                    <w:rPr>
                      <w:rFonts w:ascii="Calibri" w:hAnsi="Calibri" w:cs="Calibri"/>
                      <w:sz w:val="16"/>
                      <w:szCs w:val="16"/>
                    </w:rPr>
                  </w:pPr>
                  <w:r w:rsidRPr="00F833D4">
                    <w:rPr>
                      <w:rFonts w:ascii="Calibri" w:hAnsi="Calibri" w:cs="Calibri"/>
                      <w:b/>
                      <w:sz w:val="22"/>
                      <w:szCs w:val="22"/>
                    </w:rPr>
                    <w:t>Color</w:t>
                  </w:r>
                  <w:r w:rsidRPr="00F833D4">
                    <w:rPr>
                      <w:rFonts w:ascii="Calibri" w:hAnsi="Calibri" w:cs="Calibri"/>
                      <w:b/>
                    </w:rPr>
                    <w:t>:</w:t>
                  </w:r>
                  <w:r w:rsidRPr="00F833D4">
                    <w:rPr>
                      <w:rFonts w:ascii="Calibri" w:hAnsi="Calibri" w:cs="Calibri"/>
                      <w:b/>
                      <w:sz w:val="16"/>
                      <w:szCs w:val="16"/>
                    </w:rPr>
                    <w:t xml:space="preserve"> </w:t>
                  </w:r>
                  <w:r w:rsidRPr="007242F2">
                    <w:rPr>
                      <w:rFonts w:ascii="Calibri" w:hAnsi="Calibri" w:cs="Calibri"/>
                      <w:sz w:val="22"/>
                      <w:szCs w:val="22"/>
                    </w:rPr>
                    <w:t>(A especificar por el proponente)</w:t>
                  </w:r>
                </w:p>
              </w:tc>
            </w:tr>
            <w:tr w:rsidR="00534740" w:rsidRPr="00F833D4" w:rsidTr="00534740">
              <w:trPr>
                <w:trHeight w:val="261"/>
              </w:trPr>
              <w:tc>
                <w:tcPr>
                  <w:tcW w:w="9323" w:type="dxa"/>
                  <w:shd w:val="clear" w:color="auto" w:fill="auto"/>
                </w:tcPr>
                <w:p w:rsidR="00534740" w:rsidRPr="00F833D4" w:rsidRDefault="00534740" w:rsidP="00534740">
                  <w:pPr>
                    <w:jc w:val="both"/>
                    <w:rPr>
                      <w:rFonts w:ascii="Calibri" w:hAnsi="Calibri" w:cs="Calibri"/>
                      <w:b/>
                      <w:sz w:val="22"/>
                      <w:szCs w:val="22"/>
                    </w:rPr>
                  </w:pPr>
                  <w:r w:rsidRPr="00F833D4">
                    <w:rPr>
                      <w:rFonts w:ascii="Calibri" w:hAnsi="Calibri" w:cs="Calibri"/>
                      <w:b/>
                      <w:sz w:val="22"/>
                      <w:szCs w:val="22"/>
                    </w:rPr>
                    <w:t xml:space="preserve">Material: </w:t>
                  </w:r>
                  <w:r>
                    <w:rPr>
                      <w:rFonts w:ascii="Calibri" w:hAnsi="Calibri" w:cs="Calibri"/>
                      <w:sz w:val="22"/>
                      <w:szCs w:val="22"/>
                    </w:rPr>
                    <w:t>Hipo alergénico.</w:t>
                  </w:r>
                </w:p>
              </w:tc>
            </w:tr>
            <w:tr w:rsidR="00534740" w:rsidRPr="00FB0AA9" w:rsidTr="00534740">
              <w:trPr>
                <w:trHeight w:val="261"/>
              </w:trPr>
              <w:tc>
                <w:tcPr>
                  <w:tcW w:w="9323" w:type="dxa"/>
                  <w:shd w:val="clear" w:color="auto" w:fill="auto"/>
                </w:tcPr>
                <w:p w:rsidR="00534740" w:rsidRPr="00FB0AA9" w:rsidRDefault="00534740" w:rsidP="00534740">
                  <w:pPr>
                    <w:jc w:val="both"/>
                    <w:rPr>
                      <w:rFonts w:ascii="Calibri" w:hAnsi="Calibri" w:cs="Calibri"/>
                      <w:b/>
                      <w:sz w:val="22"/>
                      <w:szCs w:val="22"/>
                    </w:rPr>
                  </w:pPr>
                  <w:r w:rsidRPr="00FB0AA9">
                    <w:rPr>
                      <w:rFonts w:ascii="Calibri" w:hAnsi="Calibri" w:cs="Calibri"/>
                      <w:b/>
                      <w:sz w:val="22"/>
                      <w:szCs w:val="22"/>
                    </w:rPr>
                    <w:t xml:space="preserve">Características:  </w:t>
                  </w:r>
                </w:p>
                <w:p w:rsidR="00534740" w:rsidRDefault="00534740" w:rsidP="00534740">
                  <w:pPr>
                    <w:pStyle w:val="Prrafodelista"/>
                    <w:numPr>
                      <w:ilvl w:val="0"/>
                      <w:numId w:val="62"/>
                    </w:numPr>
                    <w:jc w:val="both"/>
                    <w:rPr>
                      <w:rFonts w:ascii="Calibri" w:hAnsi="Calibri" w:cs="Calibri"/>
                      <w:sz w:val="22"/>
                      <w:szCs w:val="22"/>
                    </w:rPr>
                  </w:pPr>
                  <w:r>
                    <w:rPr>
                      <w:rFonts w:ascii="Calibri" w:hAnsi="Calibri" w:cs="Calibri"/>
                      <w:sz w:val="22"/>
                      <w:szCs w:val="22"/>
                    </w:rPr>
                    <w:t>Protector auditivo tipo orejeras para niveles de ruido que alcanzan los 98 DB por jornada de trabajo.</w:t>
                  </w:r>
                </w:p>
                <w:p w:rsidR="00534740" w:rsidRDefault="00534740" w:rsidP="00534740">
                  <w:pPr>
                    <w:pStyle w:val="Prrafodelista"/>
                    <w:numPr>
                      <w:ilvl w:val="0"/>
                      <w:numId w:val="62"/>
                    </w:numPr>
                    <w:jc w:val="both"/>
                    <w:rPr>
                      <w:rFonts w:ascii="Calibri" w:hAnsi="Calibri" w:cs="Calibri"/>
                      <w:sz w:val="22"/>
                      <w:szCs w:val="22"/>
                    </w:rPr>
                  </w:pPr>
                  <w:r>
                    <w:rPr>
                      <w:rFonts w:ascii="Calibri" w:hAnsi="Calibri" w:cs="Calibri"/>
                      <w:sz w:val="22"/>
                      <w:szCs w:val="22"/>
                    </w:rPr>
                    <w:t>Orejera para montaje en casco de seguridad.</w:t>
                  </w:r>
                </w:p>
                <w:p w:rsidR="00534740" w:rsidRDefault="00534740" w:rsidP="00534740">
                  <w:pPr>
                    <w:pStyle w:val="Prrafodelista"/>
                    <w:numPr>
                      <w:ilvl w:val="0"/>
                      <w:numId w:val="62"/>
                    </w:numPr>
                    <w:jc w:val="both"/>
                    <w:rPr>
                      <w:rFonts w:ascii="Calibri" w:hAnsi="Calibri" w:cs="Calibri"/>
                      <w:sz w:val="22"/>
                      <w:szCs w:val="22"/>
                    </w:rPr>
                  </w:pPr>
                  <w:r>
                    <w:rPr>
                      <w:rFonts w:ascii="Calibri" w:hAnsi="Calibri" w:cs="Calibri"/>
                      <w:sz w:val="22"/>
                      <w:szCs w:val="22"/>
                    </w:rPr>
                    <w:t>Almohadillas de PVC y espuma de poliuretano.</w:t>
                  </w:r>
                </w:p>
                <w:p w:rsidR="00534740" w:rsidRPr="00FB0AA9" w:rsidRDefault="00534740" w:rsidP="00534740">
                  <w:pPr>
                    <w:pStyle w:val="Prrafodelista"/>
                    <w:numPr>
                      <w:ilvl w:val="0"/>
                      <w:numId w:val="62"/>
                    </w:numPr>
                    <w:jc w:val="both"/>
                    <w:rPr>
                      <w:rFonts w:ascii="Calibri" w:hAnsi="Calibri" w:cs="Calibri"/>
                      <w:sz w:val="22"/>
                      <w:szCs w:val="22"/>
                    </w:rPr>
                  </w:pPr>
                  <w:r>
                    <w:rPr>
                      <w:rFonts w:ascii="Calibri" w:hAnsi="Calibri" w:cs="Calibri"/>
                      <w:sz w:val="22"/>
                      <w:szCs w:val="22"/>
                    </w:rPr>
                    <w:t>Copas pivotantes que se inclinen y ajusten a los oídos.</w:t>
                  </w:r>
                </w:p>
              </w:tc>
            </w:tr>
          </w:tbl>
          <w:p w:rsidR="00534740" w:rsidRPr="003A0103" w:rsidRDefault="00534740" w:rsidP="00534740">
            <w:pPr>
              <w:rPr>
                <w:rFonts w:ascii="Calibri" w:hAnsi="Calibri" w:cs="Calibri"/>
                <w:b/>
                <w:sz w:val="18"/>
                <w:szCs w:val="18"/>
              </w:rPr>
            </w:pPr>
          </w:p>
        </w:tc>
        <w:tc>
          <w:tcPr>
            <w:tcW w:w="4789" w:type="dxa"/>
            <w:vAlign w:val="center"/>
          </w:tcPr>
          <w:p w:rsidR="00534740" w:rsidRPr="003544C1" w:rsidRDefault="00534740" w:rsidP="00534740">
            <w:pPr>
              <w:rPr>
                <w:rFonts w:ascii="Calibri" w:hAnsi="Calibri" w:cs="Calibri"/>
                <w:b/>
                <w:sz w:val="18"/>
                <w:szCs w:val="18"/>
              </w:rPr>
            </w:pPr>
          </w:p>
        </w:tc>
      </w:tr>
      <w:tr w:rsidR="00534740" w:rsidRPr="003544C1" w:rsidTr="00534740">
        <w:trPr>
          <w:trHeight w:val="238"/>
          <w:jc w:val="center"/>
        </w:trPr>
        <w:tc>
          <w:tcPr>
            <w:tcW w:w="4673" w:type="dxa"/>
            <w:shd w:val="clear" w:color="auto" w:fill="DEEAF6" w:themeFill="accent1" w:themeFillTint="33"/>
          </w:tcPr>
          <w:p w:rsidR="00534740" w:rsidRPr="003A0103" w:rsidRDefault="00534740"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EXPERIENCIA DE LA EMPRESA</w:t>
            </w:r>
          </w:p>
        </w:tc>
        <w:tc>
          <w:tcPr>
            <w:tcW w:w="4789" w:type="dxa"/>
            <w:shd w:val="clear" w:color="auto" w:fill="auto"/>
          </w:tcPr>
          <w:p w:rsidR="00534740" w:rsidRPr="00533248" w:rsidRDefault="00534740"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534740" w:rsidRPr="003544C1" w:rsidTr="00534740">
        <w:trPr>
          <w:trHeight w:val="543"/>
          <w:jc w:val="center"/>
        </w:trPr>
        <w:tc>
          <w:tcPr>
            <w:tcW w:w="4673" w:type="dxa"/>
            <w:shd w:val="clear" w:color="auto" w:fill="auto"/>
          </w:tcPr>
          <w:p w:rsidR="00534740" w:rsidRPr="00534740" w:rsidRDefault="00534740" w:rsidP="00534740">
            <w:pPr>
              <w:ind w:right="181"/>
              <w:jc w:val="both"/>
              <w:rPr>
                <w:rFonts w:ascii="Calibri" w:hAnsi="Calibri" w:cs="Calibri"/>
                <w:bCs/>
                <w:color w:val="000000"/>
                <w:sz w:val="22"/>
                <w:szCs w:val="22"/>
              </w:rPr>
            </w:pPr>
            <w:r w:rsidRPr="00534740">
              <w:rPr>
                <w:rFonts w:ascii="Calibri" w:hAnsi="Calibri" w:cs="Arial"/>
                <w:bCs/>
                <w:sz w:val="22"/>
                <w:szCs w:val="22"/>
              </w:rPr>
              <w:t xml:space="preserve">Experiencia mínima de dos (2) ventas en los últimos cinco años, en la provisión de Equipos de Protección Personal </w:t>
            </w:r>
            <w:r w:rsidRPr="00534740">
              <w:rPr>
                <w:rFonts w:ascii="Calibri" w:hAnsi="Calibri" w:cs="Calibri"/>
                <w:bCs/>
                <w:color w:val="000000"/>
                <w:sz w:val="22"/>
                <w:szCs w:val="22"/>
              </w:rPr>
              <w:t>a personas naturales y/o personas jurídicas (Entidades o Empresas Públicas y/o Privadas).</w:t>
            </w:r>
          </w:p>
          <w:p w:rsidR="00534740" w:rsidRPr="00534740" w:rsidRDefault="00534740" w:rsidP="00534740">
            <w:pPr>
              <w:ind w:right="181"/>
              <w:jc w:val="both"/>
              <w:rPr>
                <w:rFonts w:ascii="Calibri" w:hAnsi="Calibri" w:cs="Calibri"/>
                <w:bCs/>
                <w:color w:val="000000"/>
                <w:sz w:val="22"/>
                <w:szCs w:val="22"/>
              </w:rPr>
            </w:pPr>
          </w:p>
          <w:p w:rsidR="00534740" w:rsidRPr="00534740" w:rsidRDefault="00534740" w:rsidP="00534740">
            <w:pPr>
              <w:ind w:right="181"/>
              <w:jc w:val="both"/>
              <w:rPr>
                <w:rFonts w:ascii="Calibri" w:hAnsi="Calibri" w:cs="Calibri"/>
                <w:bCs/>
                <w:color w:val="000000"/>
                <w:sz w:val="22"/>
                <w:szCs w:val="22"/>
              </w:rPr>
            </w:pPr>
            <w:r w:rsidRPr="00534740">
              <w:rPr>
                <w:rFonts w:ascii="Calibri" w:hAnsi="Calibri" w:cs="Calibri"/>
                <w:bCs/>
                <w:color w:val="000000"/>
                <w:sz w:val="22"/>
                <w:szCs w:val="22"/>
              </w:rPr>
              <w:t>Acreditada o respaldada con fotocopias simples de cualquiera de los siguientes documentos:</w:t>
            </w:r>
          </w:p>
          <w:p w:rsidR="00534740" w:rsidRPr="00534740" w:rsidRDefault="00534740" w:rsidP="00534740">
            <w:pPr>
              <w:ind w:right="181"/>
              <w:jc w:val="both"/>
              <w:rPr>
                <w:rFonts w:ascii="Calibri" w:hAnsi="Calibri" w:cs="Calibri"/>
                <w:bCs/>
                <w:color w:val="000000"/>
                <w:sz w:val="22"/>
                <w:szCs w:val="22"/>
              </w:rPr>
            </w:pPr>
          </w:p>
          <w:p w:rsidR="00EB2E18" w:rsidRPr="00534740" w:rsidRDefault="00EB2E18" w:rsidP="00EB2E18">
            <w:pPr>
              <w:numPr>
                <w:ilvl w:val="0"/>
                <w:numId w:val="45"/>
              </w:numPr>
              <w:ind w:right="465"/>
              <w:jc w:val="both"/>
              <w:rPr>
                <w:rFonts w:ascii="Calibri" w:hAnsi="Calibri" w:cs="Calibri"/>
                <w:bCs/>
                <w:color w:val="000000"/>
                <w:sz w:val="22"/>
                <w:szCs w:val="22"/>
              </w:rPr>
            </w:pPr>
            <w:r w:rsidRPr="00534740">
              <w:rPr>
                <w:rFonts w:ascii="Calibri" w:hAnsi="Calibri" w:cs="Calibri"/>
                <w:bCs/>
                <w:color w:val="000000"/>
                <w:sz w:val="22"/>
                <w:szCs w:val="22"/>
              </w:rPr>
              <w:t>Contrato u Orden de Compra</w:t>
            </w:r>
            <w:r>
              <w:rPr>
                <w:rFonts w:ascii="Calibri" w:hAnsi="Calibri" w:cs="Calibri"/>
                <w:bCs/>
                <w:color w:val="000000"/>
                <w:sz w:val="22"/>
                <w:szCs w:val="22"/>
              </w:rPr>
              <w:t xml:space="preserve"> con sus respectivas facturas</w:t>
            </w:r>
            <w:r w:rsidRPr="00534740">
              <w:rPr>
                <w:rFonts w:ascii="Calibri" w:hAnsi="Calibri" w:cs="Calibri"/>
                <w:bCs/>
                <w:color w:val="000000"/>
                <w:sz w:val="22"/>
                <w:szCs w:val="22"/>
              </w:rPr>
              <w:t xml:space="preserve">  o</w:t>
            </w:r>
          </w:p>
          <w:p w:rsidR="00EB2E18" w:rsidRPr="00534740" w:rsidRDefault="00EB2E18" w:rsidP="00EB2E18">
            <w:pPr>
              <w:numPr>
                <w:ilvl w:val="0"/>
                <w:numId w:val="45"/>
              </w:numPr>
              <w:ind w:right="465"/>
              <w:jc w:val="both"/>
              <w:rPr>
                <w:rFonts w:ascii="Calibri" w:hAnsi="Calibri" w:cs="Calibri"/>
                <w:bCs/>
                <w:color w:val="000000"/>
                <w:sz w:val="22"/>
                <w:szCs w:val="22"/>
              </w:rPr>
            </w:pPr>
            <w:r w:rsidRPr="00534740">
              <w:rPr>
                <w:rFonts w:ascii="Calibri" w:hAnsi="Calibri" w:cs="Calibri"/>
                <w:bCs/>
                <w:color w:val="000000"/>
                <w:sz w:val="22"/>
                <w:szCs w:val="22"/>
              </w:rPr>
              <w:t>Acta de Recepción, o</w:t>
            </w:r>
          </w:p>
          <w:p w:rsidR="00EB2E18" w:rsidRPr="00534740" w:rsidRDefault="00EB2E18" w:rsidP="00EB2E18">
            <w:pPr>
              <w:numPr>
                <w:ilvl w:val="0"/>
                <w:numId w:val="45"/>
              </w:numPr>
              <w:ind w:right="465"/>
              <w:jc w:val="both"/>
              <w:rPr>
                <w:rFonts w:ascii="Calibri" w:hAnsi="Calibri" w:cs="Calibri"/>
                <w:bCs/>
                <w:color w:val="000000"/>
                <w:sz w:val="22"/>
                <w:szCs w:val="22"/>
              </w:rPr>
            </w:pPr>
            <w:r w:rsidRPr="00534740">
              <w:rPr>
                <w:rFonts w:ascii="Calibri" w:hAnsi="Calibri" w:cs="Calibri"/>
                <w:bCs/>
                <w:color w:val="000000"/>
                <w:sz w:val="22"/>
                <w:szCs w:val="22"/>
              </w:rPr>
              <w:t>Acta de Conformidad, u</w:t>
            </w:r>
          </w:p>
          <w:p w:rsidR="00EB2E18" w:rsidRPr="00534740" w:rsidRDefault="00EB2E18" w:rsidP="00EB2E18">
            <w:pPr>
              <w:numPr>
                <w:ilvl w:val="0"/>
                <w:numId w:val="45"/>
              </w:numPr>
              <w:ind w:right="465"/>
              <w:jc w:val="both"/>
              <w:rPr>
                <w:rFonts w:ascii="Calibri" w:hAnsi="Calibri" w:cs="Calibri"/>
                <w:bCs/>
                <w:color w:val="000000"/>
                <w:sz w:val="22"/>
                <w:szCs w:val="22"/>
              </w:rPr>
            </w:pPr>
            <w:r w:rsidRPr="00534740">
              <w:rPr>
                <w:rFonts w:ascii="Calibri" w:hAnsi="Calibri" w:cs="Calibri"/>
                <w:bCs/>
                <w:color w:val="000000"/>
                <w:sz w:val="22"/>
                <w:szCs w:val="22"/>
              </w:rPr>
              <w:t>Otro documento que demuestre la entrega de los bienes.</w:t>
            </w:r>
          </w:p>
          <w:p w:rsidR="00534740" w:rsidRPr="00534740" w:rsidRDefault="00534740" w:rsidP="00534740">
            <w:pPr>
              <w:ind w:right="181"/>
              <w:jc w:val="both"/>
              <w:rPr>
                <w:rFonts w:ascii="Calibri" w:hAnsi="Calibri" w:cs="Calibri"/>
                <w:bCs/>
                <w:color w:val="000000"/>
                <w:sz w:val="22"/>
                <w:szCs w:val="22"/>
              </w:rPr>
            </w:pPr>
          </w:p>
          <w:p w:rsidR="00534740" w:rsidRPr="00534740" w:rsidRDefault="00534740" w:rsidP="00534740">
            <w:pPr>
              <w:ind w:right="181"/>
              <w:jc w:val="both"/>
              <w:rPr>
                <w:rFonts w:ascii="Calibri" w:hAnsi="Calibri" w:cs="Calibri"/>
                <w:bCs/>
                <w:color w:val="000000"/>
                <w:sz w:val="22"/>
                <w:szCs w:val="22"/>
              </w:rPr>
            </w:pPr>
            <w:r w:rsidRPr="00534740">
              <w:rPr>
                <w:rFonts w:ascii="Calibri" w:hAnsi="Calibri" w:cs="Calibri"/>
                <w:bCs/>
                <w:color w:val="000000"/>
                <w:sz w:val="22"/>
                <w:szCs w:val="22"/>
              </w:rPr>
              <w:t>En los documentos de respaldo debe constar el nombre o Razón Social del proponente.</w:t>
            </w:r>
          </w:p>
          <w:p w:rsidR="00534740" w:rsidRPr="00534740" w:rsidRDefault="00534740" w:rsidP="00534740">
            <w:pPr>
              <w:ind w:right="181"/>
              <w:jc w:val="both"/>
              <w:rPr>
                <w:rFonts w:ascii="Calibri" w:hAnsi="Calibri" w:cs="Calibri"/>
                <w:bCs/>
                <w:color w:val="000000"/>
                <w:sz w:val="22"/>
                <w:szCs w:val="22"/>
              </w:rPr>
            </w:pPr>
          </w:p>
          <w:p w:rsidR="00534740" w:rsidRPr="00534740" w:rsidRDefault="00534740" w:rsidP="00534740">
            <w:pPr>
              <w:numPr>
                <w:ilvl w:val="0"/>
                <w:numId w:val="37"/>
              </w:numPr>
              <w:ind w:right="90"/>
              <w:jc w:val="both"/>
              <w:rPr>
                <w:rFonts w:ascii="Calibri" w:hAnsi="Calibri" w:cs="Arial"/>
                <w:b/>
                <w:bCs/>
                <w:sz w:val="22"/>
                <w:szCs w:val="22"/>
              </w:rPr>
            </w:pPr>
            <w:r w:rsidRPr="00534740">
              <w:rPr>
                <w:rFonts w:ascii="Calibri" w:hAnsi="Calibri" w:cs="Arial"/>
                <w:bCs/>
                <w:sz w:val="22"/>
                <w:szCs w:val="22"/>
              </w:rPr>
              <w:t xml:space="preserve">La(s) Empresa(s) adjudicada(s), previa firma de contrato, deberán presentar originales o fotocopias legalizadas de los documentos </w:t>
            </w:r>
            <w:r w:rsidRPr="00534740">
              <w:rPr>
                <w:rFonts w:ascii="Calibri" w:hAnsi="Calibri" w:cs="Arial"/>
                <w:bCs/>
                <w:sz w:val="22"/>
                <w:szCs w:val="22"/>
              </w:rPr>
              <w:lastRenderedPageBreak/>
              <w:t>presentados en la propuesta como respaldo de la Experiencia Especifica.</w:t>
            </w:r>
          </w:p>
        </w:tc>
        <w:tc>
          <w:tcPr>
            <w:tcW w:w="4789" w:type="dxa"/>
            <w:shd w:val="clear" w:color="auto" w:fill="auto"/>
          </w:tcPr>
          <w:p w:rsidR="00534740" w:rsidRDefault="00534740" w:rsidP="00534740">
            <w:pPr>
              <w:jc w:val="both"/>
            </w:pPr>
          </w:p>
        </w:tc>
      </w:tr>
      <w:tr w:rsidR="00534740" w:rsidRPr="003544C1" w:rsidTr="00534740">
        <w:trPr>
          <w:trHeight w:val="158"/>
          <w:jc w:val="center"/>
        </w:trPr>
        <w:tc>
          <w:tcPr>
            <w:tcW w:w="4673" w:type="dxa"/>
            <w:shd w:val="clear" w:color="auto" w:fill="DEEAF6" w:themeFill="accent1" w:themeFillTint="33"/>
          </w:tcPr>
          <w:p w:rsidR="00534740" w:rsidRPr="003A0103" w:rsidRDefault="00534740"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lastRenderedPageBreak/>
              <w:t>FICHAS TECNICAS Y GARANTIAS DE LOS EPP’S</w:t>
            </w:r>
          </w:p>
        </w:tc>
        <w:tc>
          <w:tcPr>
            <w:tcW w:w="4789" w:type="dxa"/>
            <w:shd w:val="clear" w:color="auto" w:fill="auto"/>
          </w:tcPr>
          <w:p w:rsidR="00534740" w:rsidRPr="00533248" w:rsidRDefault="00534740"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534740" w:rsidRPr="003544C1" w:rsidTr="00534740">
        <w:trPr>
          <w:trHeight w:val="158"/>
          <w:jc w:val="center"/>
        </w:trPr>
        <w:tc>
          <w:tcPr>
            <w:tcW w:w="4673" w:type="dxa"/>
            <w:shd w:val="clear" w:color="auto" w:fill="auto"/>
          </w:tcPr>
          <w:p w:rsidR="00534740" w:rsidRDefault="00534740" w:rsidP="00534740">
            <w:pPr>
              <w:numPr>
                <w:ilvl w:val="0"/>
                <w:numId w:val="42"/>
              </w:numPr>
              <w:ind w:left="244" w:right="91" w:hanging="244"/>
              <w:jc w:val="both"/>
              <w:rPr>
                <w:rFonts w:ascii="Calibri" w:hAnsi="Calibri" w:cs="Arial"/>
                <w:sz w:val="22"/>
                <w:szCs w:val="22"/>
              </w:rPr>
            </w:pPr>
            <w:r w:rsidRPr="00FB0AA9">
              <w:rPr>
                <w:rFonts w:ascii="Calibri" w:hAnsi="Calibri" w:cs="Arial"/>
                <w:sz w:val="22"/>
                <w:szCs w:val="22"/>
              </w:rPr>
              <w:t>El proponente deberá incluir en su propuesta técnica, fotocopia simple de la Ficha Técnica,</w:t>
            </w:r>
            <w:r>
              <w:rPr>
                <w:rFonts w:ascii="Calibri" w:hAnsi="Calibri" w:cs="Arial"/>
                <w:sz w:val="22"/>
                <w:szCs w:val="22"/>
              </w:rPr>
              <w:t xml:space="preserve"> o</w:t>
            </w:r>
            <w:r w:rsidRPr="00FB0AA9">
              <w:rPr>
                <w:rFonts w:ascii="Calibri" w:hAnsi="Calibri" w:cs="Arial"/>
                <w:sz w:val="22"/>
                <w:szCs w:val="22"/>
              </w:rPr>
              <w:t xml:space="preserve"> Catálogos, o Documentos Equivalentes emitidos por el fabricante, para la verificación de su propuesta, donde se establezcan los requisitos señalados en las Especificaciones Técnicas y las condiciones de cada uno de los ítems de su propuesta. En caso de que la Ficha Técnica esté en idioma diferente al español, se deberá incluir una traducción en español firmada por el o los </w:t>
            </w:r>
            <w:r w:rsidRPr="00A531E1">
              <w:rPr>
                <w:rFonts w:ascii="Calibri" w:hAnsi="Calibri" w:cs="Arial"/>
                <w:sz w:val="22"/>
                <w:szCs w:val="22"/>
              </w:rPr>
              <w:t>Proponentes.</w:t>
            </w:r>
          </w:p>
          <w:p w:rsidR="00534740" w:rsidRPr="00E37FD0" w:rsidRDefault="00534740" w:rsidP="00534740">
            <w:pPr>
              <w:numPr>
                <w:ilvl w:val="0"/>
                <w:numId w:val="42"/>
              </w:numPr>
              <w:ind w:left="244" w:right="90" w:hanging="244"/>
              <w:jc w:val="both"/>
              <w:rPr>
                <w:rFonts w:ascii="Calibri" w:hAnsi="Calibri" w:cs="Arial"/>
                <w:sz w:val="22"/>
                <w:szCs w:val="22"/>
              </w:rPr>
            </w:pPr>
            <w:r w:rsidRPr="00E37FD0">
              <w:rPr>
                <w:rFonts w:ascii="Calibri" w:hAnsi="Calibri" w:cs="Arial"/>
                <w:sz w:val="22"/>
                <w:szCs w:val="22"/>
              </w:rPr>
              <w:t xml:space="preserve">Durante el tiempo de vigencia de la garantía de cumplimiento de contrato y en caso de existir alguna falla en el o los bienes entregados, el contratista deberá estar en condiciones de remplazar en un plazo máximo de diez días hábiles. En caso en incumplimiento se aplicarán las multas establecidas. </w:t>
            </w:r>
          </w:p>
          <w:p w:rsidR="00534740" w:rsidRPr="00240181" w:rsidRDefault="00534740" w:rsidP="00534740">
            <w:pPr>
              <w:ind w:right="90"/>
              <w:jc w:val="both"/>
              <w:rPr>
                <w:rFonts w:ascii="Calibri" w:hAnsi="Calibri" w:cs="Arial"/>
                <w:sz w:val="22"/>
                <w:szCs w:val="22"/>
              </w:rPr>
            </w:pPr>
          </w:p>
          <w:p w:rsidR="00534740" w:rsidRPr="00956C6B" w:rsidRDefault="00534740" w:rsidP="00534740">
            <w:pPr>
              <w:numPr>
                <w:ilvl w:val="0"/>
                <w:numId w:val="42"/>
              </w:numPr>
              <w:ind w:left="244" w:right="90" w:hanging="244"/>
              <w:jc w:val="both"/>
              <w:rPr>
                <w:rFonts w:ascii="Calibri" w:hAnsi="Calibri" w:cs="Arial"/>
                <w:b/>
                <w:bCs/>
                <w:sz w:val="22"/>
                <w:szCs w:val="22"/>
              </w:rPr>
            </w:pPr>
            <w:r w:rsidRPr="00240181">
              <w:rPr>
                <w:rFonts w:ascii="Calibri" w:hAnsi="Calibri" w:cs="Arial"/>
                <w:sz w:val="22"/>
                <w:szCs w:val="22"/>
              </w:rPr>
              <w:t>El contratista asumirá todos los costos en los que incurra para reemplazar los EPP´S.</w:t>
            </w:r>
          </w:p>
        </w:tc>
        <w:tc>
          <w:tcPr>
            <w:tcW w:w="4789" w:type="dxa"/>
            <w:shd w:val="clear" w:color="auto" w:fill="auto"/>
          </w:tcPr>
          <w:p w:rsidR="00534740" w:rsidRDefault="00534740" w:rsidP="00534740">
            <w:pPr>
              <w:jc w:val="both"/>
            </w:pPr>
          </w:p>
        </w:tc>
      </w:tr>
      <w:tr w:rsidR="00534740" w:rsidRPr="003544C1" w:rsidTr="00534740">
        <w:trPr>
          <w:trHeight w:val="158"/>
          <w:jc w:val="center"/>
        </w:trPr>
        <w:tc>
          <w:tcPr>
            <w:tcW w:w="4673" w:type="dxa"/>
            <w:shd w:val="clear" w:color="auto" w:fill="DEEAF6" w:themeFill="accent1" w:themeFillTint="33"/>
          </w:tcPr>
          <w:p w:rsidR="00534740" w:rsidRPr="003A0103" w:rsidRDefault="00534740"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PLAZO DE  ENTREGA</w:t>
            </w:r>
          </w:p>
        </w:tc>
        <w:tc>
          <w:tcPr>
            <w:tcW w:w="4789" w:type="dxa"/>
            <w:shd w:val="clear" w:color="auto" w:fill="auto"/>
          </w:tcPr>
          <w:p w:rsidR="00534740" w:rsidRPr="00533248" w:rsidRDefault="00534740"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534740" w:rsidRPr="003544C1" w:rsidTr="00534740">
        <w:trPr>
          <w:trHeight w:val="158"/>
          <w:jc w:val="center"/>
        </w:trPr>
        <w:tc>
          <w:tcPr>
            <w:tcW w:w="4673" w:type="dxa"/>
            <w:shd w:val="clear" w:color="auto" w:fill="auto"/>
          </w:tcPr>
          <w:p w:rsidR="00534740" w:rsidRPr="00534740" w:rsidRDefault="00534740" w:rsidP="00534740">
            <w:pPr>
              <w:keepNext/>
              <w:numPr>
                <w:ilvl w:val="0"/>
                <w:numId w:val="38"/>
              </w:numPr>
              <w:ind w:left="284" w:right="90" w:hanging="284"/>
              <w:jc w:val="both"/>
              <w:outlineLvl w:val="1"/>
              <w:rPr>
                <w:rFonts w:ascii="Calibri" w:hAnsi="Calibri" w:cs="Arial"/>
                <w:bCs/>
                <w:sz w:val="22"/>
                <w:szCs w:val="22"/>
              </w:rPr>
            </w:pPr>
            <w:r w:rsidRPr="00534740">
              <w:rPr>
                <w:rFonts w:ascii="Calibri" w:hAnsi="Calibri" w:cs="Arial"/>
                <w:bCs/>
                <w:sz w:val="22"/>
                <w:szCs w:val="22"/>
              </w:rPr>
              <w:t xml:space="preserve">El plazo de entrega es no mayor a </w:t>
            </w:r>
            <w:r w:rsidRPr="00534740">
              <w:rPr>
                <w:rFonts w:ascii="Calibri" w:hAnsi="Calibri" w:cs="Arial"/>
                <w:bCs/>
                <w:sz w:val="22"/>
                <w:szCs w:val="22"/>
                <w:u w:val="single"/>
              </w:rPr>
              <w:t>veinte (20) días calendario, para todos los Ítems,</w:t>
            </w:r>
            <w:r w:rsidRPr="00534740">
              <w:rPr>
                <w:rFonts w:ascii="Calibri" w:hAnsi="Calibri" w:cs="Arial"/>
                <w:bCs/>
                <w:sz w:val="22"/>
                <w:szCs w:val="22"/>
              </w:rPr>
              <w:t xml:space="preserve"> y se computará a partir de la Orden de Inicio a ser emitida y entregada por la Unidad Solicitante.</w:t>
            </w:r>
          </w:p>
          <w:p w:rsidR="00534740" w:rsidRPr="00534740" w:rsidRDefault="00534740" w:rsidP="00534740">
            <w:pPr>
              <w:keepNext/>
              <w:ind w:left="284" w:right="90"/>
              <w:jc w:val="both"/>
              <w:outlineLvl w:val="1"/>
              <w:rPr>
                <w:rFonts w:ascii="Calibri" w:hAnsi="Calibri" w:cs="Arial"/>
                <w:bCs/>
                <w:sz w:val="22"/>
                <w:szCs w:val="22"/>
              </w:rPr>
            </w:pPr>
          </w:p>
          <w:p w:rsidR="00534740" w:rsidRPr="00534740" w:rsidRDefault="00534740" w:rsidP="00534740">
            <w:pPr>
              <w:keepNext/>
              <w:numPr>
                <w:ilvl w:val="0"/>
                <w:numId w:val="38"/>
              </w:numPr>
              <w:ind w:left="284" w:right="90" w:hanging="284"/>
              <w:jc w:val="both"/>
              <w:outlineLvl w:val="1"/>
              <w:rPr>
                <w:rFonts w:ascii="Calibri" w:hAnsi="Calibri" w:cs="Arial"/>
                <w:b/>
                <w:bCs/>
                <w:sz w:val="22"/>
                <w:szCs w:val="22"/>
              </w:rPr>
            </w:pPr>
            <w:r w:rsidRPr="00534740">
              <w:rPr>
                <w:rFonts w:ascii="Calibri" w:hAnsi="Calibri" w:cs="Arial"/>
                <w:bCs/>
                <w:sz w:val="22"/>
                <w:szCs w:val="22"/>
              </w:rPr>
              <w:t>Si el último día de entrega recayera en feriado o fin de semana (sábado o domingo), se debe considerar como último día de entrega el siguiente día hábil.</w:t>
            </w:r>
          </w:p>
          <w:p w:rsidR="00534740" w:rsidRPr="003A0103" w:rsidRDefault="00534740" w:rsidP="00534740">
            <w:pPr>
              <w:keepNext/>
              <w:ind w:right="90"/>
              <w:jc w:val="both"/>
              <w:outlineLvl w:val="1"/>
              <w:rPr>
                <w:rFonts w:asciiTheme="minorHAnsi" w:hAnsiTheme="minorHAnsi" w:cstheme="minorHAnsi"/>
                <w:sz w:val="18"/>
                <w:szCs w:val="18"/>
              </w:rPr>
            </w:pPr>
          </w:p>
        </w:tc>
        <w:tc>
          <w:tcPr>
            <w:tcW w:w="4789" w:type="dxa"/>
            <w:shd w:val="clear" w:color="auto" w:fill="auto"/>
          </w:tcPr>
          <w:p w:rsidR="00534740" w:rsidRDefault="00534740" w:rsidP="00534740">
            <w:pPr>
              <w:jc w:val="both"/>
            </w:pPr>
          </w:p>
        </w:tc>
      </w:tr>
      <w:tr w:rsidR="00534740" w:rsidRPr="003544C1" w:rsidTr="00534740">
        <w:trPr>
          <w:trHeight w:val="158"/>
          <w:jc w:val="center"/>
        </w:trPr>
        <w:tc>
          <w:tcPr>
            <w:tcW w:w="4673" w:type="dxa"/>
            <w:shd w:val="clear" w:color="auto" w:fill="DEEAF6" w:themeFill="accent1" w:themeFillTint="33"/>
          </w:tcPr>
          <w:p w:rsidR="00534740" w:rsidRPr="003A0103" w:rsidRDefault="00534740"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RESPONSABILIDAD DE LA EMPRESA CONTRATADA</w:t>
            </w:r>
          </w:p>
        </w:tc>
        <w:tc>
          <w:tcPr>
            <w:tcW w:w="4789" w:type="dxa"/>
            <w:shd w:val="clear" w:color="auto" w:fill="auto"/>
          </w:tcPr>
          <w:p w:rsidR="00534740" w:rsidRPr="00533248" w:rsidRDefault="00534740"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534740" w:rsidRPr="003544C1" w:rsidTr="00534740">
        <w:trPr>
          <w:trHeight w:val="158"/>
          <w:jc w:val="center"/>
        </w:trPr>
        <w:tc>
          <w:tcPr>
            <w:tcW w:w="4673" w:type="dxa"/>
            <w:shd w:val="clear" w:color="auto" w:fill="auto"/>
          </w:tcPr>
          <w:p w:rsidR="00534740" w:rsidRPr="001768F3" w:rsidRDefault="00534740" w:rsidP="00534740">
            <w:pPr>
              <w:numPr>
                <w:ilvl w:val="0"/>
                <w:numId w:val="52"/>
              </w:numPr>
              <w:ind w:left="284" w:right="90" w:hanging="284"/>
              <w:jc w:val="both"/>
              <w:rPr>
                <w:rFonts w:ascii="Calibri" w:hAnsi="Calibri" w:cs="Arial"/>
                <w:bCs/>
                <w:sz w:val="22"/>
                <w:szCs w:val="22"/>
              </w:rPr>
            </w:pPr>
            <w:r w:rsidRPr="001768F3">
              <w:rPr>
                <w:rFonts w:ascii="Calibri" w:hAnsi="Calibri" w:cs="Arial"/>
                <w:bCs/>
                <w:sz w:val="22"/>
                <w:szCs w:val="22"/>
              </w:rPr>
              <w:t>La(s) Empresa(s) Contratada(s), en caso de existir alguna falla en el Ítem del EPP, deberá estar en condiciones de remplazar el EPP, en un plazo máximo de cinco días calendario, caso contrario se ap</w:t>
            </w:r>
            <w:r>
              <w:rPr>
                <w:rFonts w:ascii="Calibri" w:hAnsi="Calibri" w:cs="Arial"/>
                <w:bCs/>
                <w:sz w:val="22"/>
                <w:szCs w:val="22"/>
              </w:rPr>
              <w:t>licaran las multas establecidas.</w:t>
            </w:r>
          </w:p>
          <w:p w:rsidR="00534740" w:rsidRPr="001768F3" w:rsidRDefault="00534740" w:rsidP="00534740">
            <w:pPr>
              <w:ind w:left="284" w:right="90"/>
              <w:jc w:val="both"/>
              <w:rPr>
                <w:rFonts w:ascii="Calibri" w:hAnsi="Calibri" w:cs="Arial"/>
                <w:bCs/>
                <w:sz w:val="22"/>
                <w:szCs w:val="22"/>
              </w:rPr>
            </w:pPr>
          </w:p>
          <w:p w:rsidR="00534740" w:rsidRPr="003A0103" w:rsidRDefault="00534740" w:rsidP="00534740">
            <w:pPr>
              <w:ind w:right="114"/>
              <w:jc w:val="both"/>
              <w:rPr>
                <w:rFonts w:asciiTheme="minorHAnsi" w:hAnsiTheme="minorHAnsi" w:cstheme="minorHAnsi"/>
                <w:sz w:val="18"/>
                <w:szCs w:val="18"/>
              </w:rPr>
            </w:pPr>
            <w:r w:rsidRPr="001768F3">
              <w:rPr>
                <w:rFonts w:ascii="Calibri" w:hAnsi="Calibri" w:cs="Arial"/>
                <w:bCs/>
                <w:sz w:val="22"/>
                <w:szCs w:val="22"/>
              </w:rPr>
              <w:t xml:space="preserve">La(s) Empresa(s) Contratada(s), solventarán todos los costos en los que incurra para reemplazar o arreglar las fallas de los </w:t>
            </w:r>
            <w:proofErr w:type="spellStart"/>
            <w:r w:rsidRPr="001768F3">
              <w:rPr>
                <w:rFonts w:ascii="Calibri" w:hAnsi="Calibri" w:cs="Arial"/>
                <w:bCs/>
                <w:sz w:val="22"/>
                <w:szCs w:val="22"/>
              </w:rPr>
              <w:t>EPP’s</w:t>
            </w:r>
            <w:proofErr w:type="spellEnd"/>
            <w:r w:rsidRPr="001768F3">
              <w:rPr>
                <w:rFonts w:ascii="Calibri" w:hAnsi="Calibri" w:cs="Arial"/>
                <w:bCs/>
                <w:sz w:val="22"/>
                <w:szCs w:val="22"/>
              </w:rPr>
              <w:t>.</w:t>
            </w:r>
          </w:p>
        </w:tc>
        <w:tc>
          <w:tcPr>
            <w:tcW w:w="4789" w:type="dxa"/>
            <w:shd w:val="clear" w:color="auto" w:fill="auto"/>
          </w:tcPr>
          <w:p w:rsidR="00534740" w:rsidRDefault="00534740" w:rsidP="00534740">
            <w:pPr>
              <w:jc w:val="both"/>
            </w:pPr>
          </w:p>
        </w:tc>
      </w:tr>
    </w:tbl>
    <w:p w:rsidR="00534740" w:rsidRDefault="00534740" w:rsidP="00534740">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050E4A" w:rsidP="00F63B8F">
      <w:pPr>
        <w:jc w:val="center"/>
        <w:rPr>
          <w:rFonts w:ascii="Calibri" w:hAnsi="Calibri" w:cs="Calibri"/>
          <w:b/>
          <w:sz w:val="22"/>
          <w:szCs w:val="22"/>
        </w:rPr>
      </w:pPr>
      <w:r>
        <w:rPr>
          <w:rFonts w:ascii="Calibri" w:hAnsi="Calibri" w:cs="Calibri"/>
          <w:b/>
          <w:sz w:val="22"/>
          <w:szCs w:val="22"/>
        </w:rPr>
        <w:t>(</w:t>
      </w:r>
      <w:r w:rsidR="00534740" w:rsidRPr="00534740">
        <w:rPr>
          <w:rFonts w:ascii="Calibri" w:hAnsi="Calibri" w:cs="Calibri"/>
          <w:b/>
          <w:sz w:val="22"/>
          <w:szCs w:val="22"/>
        </w:rPr>
        <w:t>Ítem N° 1 – GUANTES DE CUERO CABRETILLA</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BC4394">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BC4394">
      <w:pPr>
        <w:spacing w:line="360" w:lineRule="auto"/>
        <w:ind w:left="360"/>
        <w:jc w:val="both"/>
        <w:rPr>
          <w:rFonts w:ascii="Calibri" w:hAnsi="Calibri" w:cs="Calibri"/>
          <w:szCs w:val="18"/>
        </w:rPr>
      </w:pPr>
    </w:p>
    <w:p w:rsidR="00F63B8F" w:rsidRPr="00F63B8F" w:rsidRDefault="00F63B8F" w:rsidP="00BC4394">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1E78A5" w:rsidRDefault="001E78A5"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1E78A5" w:rsidRDefault="001E78A5" w:rsidP="001E78A5">
      <w:pPr>
        <w:jc w:val="center"/>
        <w:rPr>
          <w:rFonts w:ascii="Calibri" w:hAnsi="Calibri" w:cs="Calibri"/>
          <w:b/>
          <w:sz w:val="22"/>
          <w:szCs w:val="22"/>
        </w:rPr>
      </w:pPr>
    </w:p>
    <w:p w:rsidR="001E78A5" w:rsidRPr="00F63B8F" w:rsidRDefault="001E78A5" w:rsidP="001E78A5">
      <w:pPr>
        <w:jc w:val="center"/>
        <w:rPr>
          <w:rFonts w:ascii="Calibri" w:hAnsi="Calibri" w:cs="Calibri"/>
          <w:b/>
          <w:sz w:val="22"/>
          <w:szCs w:val="22"/>
        </w:rPr>
      </w:pPr>
      <w:r w:rsidRPr="00F63B8F">
        <w:rPr>
          <w:rFonts w:ascii="Calibri" w:hAnsi="Calibri" w:cs="Calibri"/>
          <w:b/>
          <w:sz w:val="22"/>
          <w:szCs w:val="22"/>
        </w:rPr>
        <w:lastRenderedPageBreak/>
        <w:t>FORMULARIO C-2</w:t>
      </w:r>
    </w:p>
    <w:p w:rsidR="001E78A5" w:rsidRPr="00F63B8F" w:rsidRDefault="001E78A5" w:rsidP="001E78A5">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1E78A5" w:rsidRPr="00F63B8F" w:rsidRDefault="001E78A5" w:rsidP="001E78A5">
      <w:pPr>
        <w:jc w:val="center"/>
        <w:rPr>
          <w:rFonts w:ascii="Calibri" w:hAnsi="Calibri" w:cs="Calibri"/>
          <w:b/>
          <w:sz w:val="22"/>
          <w:szCs w:val="22"/>
        </w:rPr>
      </w:pPr>
      <w:r>
        <w:rPr>
          <w:rFonts w:ascii="Calibri" w:hAnsi="Calibri" w:cs="Calibri"/>
          <w:b/>
          <w:sz w:val="22"/>
          <w:szCs w:val="22"/>
        </w:rPr>
        <w:t>(</w:t>
      </w:r>
      <w:r w:rsidR="00534740" w:rsidRPr="00534740">
        <w:rPr>
          <w:rFonts w:ascii="Calibri" w:hAnsi="Calibri" w:cs="Calibri"/>
          <w:b/>
          <w:sz w:val="22"/>
          <w:szCs w:val="22"/>
        </w:rPr>
        <w:t>Ítem N° 2 GUANTE DE CUERO OSCARIA</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1E78A5" w:rsidRPr="006F470A" w:rsidTr="001E78A5">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1E78A5" w:rsidRPr="00F63B8F" w:rsidRDefault="001E78A5" w:rsidP="001E78A5">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1E78A5" w:rsidRPr="00F63B8F" w:rsidRDefault="001E78A5" w:rsidP="001E78A5">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E78A5" w:rsidRPr="00F63B8F" w:rsidRDefault="001E78A5" w:rsidP="001E78A5">
            <w:pPr>
              <w:jc w:val="center"/>
              <w:rPr>
                <w:rFonts w:ascii="Calibri" w:hAnsi="Calibri" w:cs="Calibri"/>
                <w:sz w:val="22"/>
                <w:szCs w:val="22"/>
              </w:rPr>
            </w:pPr>
          </w:p>
          <w:p w:rsidR="001E78A5" w:rsidRPr="00F63B8F" w:rsidRDefault="001E78A5" w:rsidP="001E78A5">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1E78A5" w:rsidRPr="00F63B8F" w:rsidRDefault="001E78A5" w:rsidP="001E78A5">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1E78A5" w:rsidRPr="00F63B8F" w:rsidRDefault="001E78A5" w:rsidP="001E78A5">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E78A5" w:rsidRPr="00F63B8F" w:rsidRDefault="001E78A5" w:rsidP="001E78A5">
            <w:pPr>
              <w:rPr>
                <w:rFonts w:ascii="Calibri" w:hAnsi="Calibri" w:cs="Calibri"/>
                <w:sz w:val="22"/>
                <w:szCs w:val="22"/>
              </w:rPr>
            </w:pPr>
          </w:p>
          <w:p w:rsidR="001E78A5" w:rsidRPr="00F63B8F" w:rsidRDefault="001E78A5" w:rsidP="001E78A5">
            <w:pPr>
              <w:rPr>
                <w:rFonts w:ascii="Calibri" w:hAnsi="Calibri" w:cs="Calibri"/>
                <w:sz w:val="22"/>
                <w:szCs w:val="22"/>
              </w:rPr>
            </w:pPr>
          </w:p>
        </w:tc>
        <w:tc>
          <w:tcPr>
            <w:tcW w:w="694" w:type="dxa"/>
            <w:tcBorders>
              <w:top w:val="nil"/>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1E78A5" w:rsidRPr="00F63B8F" w:rsidRDefault="001E78A5" w:rsidP="001E78A5">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1E78A5" w:rsidRPr="00F63B8F" w:rsidRDefault="001E78A5" w:rsidP="001E78A5">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1E78A5" w:rsidRPr="00F63B8F" w:rsidRDefault="001E78A5" w:rsidP="001E78A5">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1E78A5" w:rsidRPr="00F63B8F" w:rsidRDefault="001E78A5" w:rsidP="001E78A5">
            <w:pPr>
              <w:rPr>
                <w:rFonts w:ascii="Calibri" w:hAnsi="Calibri" w:cs="Calibri"/>
                <w:sz w:val="22"/>
                <w:szCs w:val="22"/>
              </w:rPr>
            </w:pPr>
          </w:p>
        </w:tc>
      </w:tr>
    </w:tbl>
    <w:p w:rsidR="001E78A5" w:rsidRPr="00F63B8F" w:rsidRDefault="001E78A5" w:rsidP="001E78A5">
      <w:pPr>
        <w:jc w:val="center"/>
        <w:rPr>
          <w:rFonts w:ascii="Calibri" w:hAnsi="Calibri" w:cs="Calibri"/>
          <w:sz w:val="22"/>
          <w:szCs w:val="22"/>
        </w:rPr>
      </w:pPr>
    </w:p>
    <w:p w:rsidR="001E78A5" w:rsidRPr="00F63B8F" w:rsidRDefault="001E78A5" w:rsidP="001E78A5">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1E78A5" w:rsidRPr="00F63B8F" w:rsidRDefault="001E78A5" w:rsidP="001E78A5">
      <w:pPr>
        <w:spacing w:line="360" w:lineRule="auto"/>
        <w:ind w:left="360"/>
        <w:jc w:val="both"/>
        <w:rPr>
          <w:rFonts w:ascii="Calibri" w:hAnsi="Calibri" w:cs="Calibri"/>
          <w:szCs w:val="18"/>
        </w:rPr>
      </w:pPr>
    </w:p>
    <w:p w:rsidR="001E78A5" w:rsidRPr="00F63B8F" w:rsidRDefault="001E78A5" w:rsidP="001E78A5">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1E78A5" w:rsidRPr="00F63B8F" w:rsidRDefault="001E78A5" w:rsidP="001E78A5">
      <w:pPr>
        <w:jc w:val="both"/>
        <w:rPr>
          <w:rFonts w:ascii="Calibri" w:hAnsi="Calibri" w:cs="Calibri"/>
          <w:sz w:val="18"/>
          <w:szCs w:val="18"/>
        </w:rPr>
      </w:pPr>
    </w:p>
    <w:p w:rsidR="001E78A5" w:rsidRPr="00F63B8F" w:rsidRDefault="001E78A5" w:rsidP="001E78A5">
      <w:pPr>
        <w:jc w:val="both"/>
        <w:rPr>
          <w:rFonts w:ascii="Calibri" w:hAnsi="Calibri" w:cs="Calibri"/>
          <w:sz w:val="18"/>
          <w:szCs w:val="18"/>
        </w:rPr>
      </w:pPr>
    </w:p>
    <w:p w:rsidR="001E78A5" w:rsidRPr="00F63B8F" w:rsidRDefault="001E78A5" w:rsidP="001E78A5">
      <w:pPr>
        <w:jc w:val="center"/>
        <w:rPr>
          <w:rFonts w:ascii="Calibri" w:hAnsi="Calibri" w:cs="Calibri"/>
          <w:sz w:val="16"/>
          <w:szCs w:val="16"/>
          <w:lang w:val="es-BO"/>
        </w:rPr>
      </w:pPr>
    </w:p>
    <w:p w:rsidR="001E78A5" w:rsidRPr="00F63B8F" w:rsidRDefault="001E78A5" w:rsidP="001E78A5">
      <w:pPr>
        <w:jc w:val="center"/>
        <w:rPr>
          <w:rFonts w:ascii="Calibri" w:hAnsi="Calibri" w:cs="Calibri"/>
          <w:sz w:val="16"/>
          <w:szCs w:val="16"/>
          <w:lang w:val="es-BO"/>
        </w:rPr>
      </w:pPr>
    </w:p>
    <w:p w:rsidR="001E78A5" w:rsidRPr="00F63B8F" w:rsidRDefault="001E78A5" w:rsidP="001E78A5">
      <w:pPr>
        <w:jc w:val="center"/>
        <w:rPr>
          <w:rFonts w:ascii="Calibri" w:hAnsi="Calibri" w:cs="Calibri"/>
          <w:sz w:val="16"/>
          <w:szCs w:val="16"/>
          <w:lang w:val="es-BO"/>
        </w:rPr>
      </w:pPr>
    </w:p>
    <w:p w:rsidR="001E78A5" w:rsidRPr="00F63B8F" w:rsidRDefault="001E78A5" w:rsidP="001E78A5">
      <w:pPr>
        <w:jc w:val="center"/>
        <w:rPr>
          <w:rFonts w:ascii="Calibri" w:hAnsi="Calibri" w:cs="Calibri"/>
          <w:sz w:val="16"/>
          <w:szCs w:val="16"/>
          <w:lang w:val="es-BO"/>
        </w:rPr>
      </w:pPr>
    </w:p>
    <w:p w:rsidR="001E78A5" w:rsidRPr="00F63B8F" w:rsidRDefault="001E78A5" w:rsidP="001E78A5">
      <w:pPr>
        <w:jc w:val="center"/>
        <w:rPr>
          <w:rFonts w:ascii="Calibri" w:hAnsi="Calibri" w:cs="Calibri"/>
          <w:b/>
        </w:rPr>
      </w:pPr>
      <w:r w:rsidRPr="00F63B8F">
        <w:rPr>
          <w:rFonts w:ascii="Calibri" w:hAnsi="Calibri" w:cs="Calibri"/>
          <w:b/>
        </w:rPr>
        <w:t>-----------------------------------------------------------------------------------</w:t>
      </w:r>
    </w:p>
    <w:p w:rsidR="001E78A5" w:rsidRPr="00F63B8F" w:rsidRDefault="001E78A5" w:rsidP="001E78A5">
      <w:pPr>
        <w:jc w:val="center"/>
        <w:rPr>
          <w:rFonts w:ascii="Calibri" w:hAnsi="Calibri" w:cs="Calibri"/>
          <w:b/>
        </w:rPr>
      </w:pPr>
      <w:r w:rsidRPr="00F63B8F">
        <w:rPr>
          <w:rFonts w:ascii="Calibri" w:hAnsi="Calibri" w:cs="Calibri"/>
          <w:b/>
        </w:rPr>
        <w:t>Firma del Propietario o Representante Legal</w:t>
      </w:r>
    </w:p>
    <w:p w:rsidR="001E78A5" w:rsidRPr="00F63B8F" w:rsidRDefault="001E78A5" w:rsidP="001E78A5">
      <w:pPr>
        <w:jc w:val="center"/>
        <w:rPr>
          <w:rFonts w:ascii="Calibri" w:hAnsi="Calibri" w:cs="Calibri"/>
          <w:b/>
          <w:lang w:val="es-BO" w:eastAsia="es-ES"/>
        </w:rPr>
      </w:pPr>
      <w:r w:rsidRPr="00F63B8F">
        <w:rPr>
          <w:rFonts w:ascii="Calibri" w:hAnsi="Calibri" w:cs="Calibri"/>
          <w:b/>
        </w:rPr>
        <w:t>Nombre completo del Propietario o Representante Legal</w:t>
      </w:r>
    </w:p>
    <w:p w:rsidR="001E78A5" w:rsidRPr="00F63B8F" w:rsidRDefault="001E78A5" w:rsidP="001E78A5">
      <w:pPr>
        <w:jc w:val="center"/>
        <w:rPr>
          <w:rFonts w:ascii="Calibri" w:hAnsi="Calibri" w:cs="Calibri"/>
          <w:b/>
          <w:lang w:val="es-BO"/>
        </w:rPr>
      </w:pPr>
    </w:p>
    <w:p w:rsidR="00F63B8F" w:rsidRDefault="00F63B8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Pr="00F63B8F" w:rsidRDefault="006C7AAF" w:rsidP="00F63B8F">
      <w:pPr>
        <w:jc w:val="center"/>
        <w:rPr>
          <w:rFonts w:ascii="Calibri" w:hAnsi="Calibri" w:cs="Calibri"/>
          <w:b/>
          <w:lang w:val="es-BO"/>
        </w:rPr>
      </w:pPr>
    </w:p>
    <w:p w:rsidR="001E78A5" w:rsidRPr="00F63B8F" w:rsidRDefault="001E78A5" w:rsidP="001E78A5">
      <w:pPr>
        <w:jc w:val="center"/>
        <w:rPr>
          <w:rFonts w:ascii="Calibri" w:hAnsi="Calibri" w:cs="Calibri"/>
          <w:b/>
          <w:sz w:val="22"/>
          <w:szCs w:val="22"/>
        </w:rPr>
      </w:pPr>
      <w:r w:rsidRPr="00F63B8F">
        <w:rPr>
          <w:rFonts w:ascii="Calibri" w:hAnsi="Calibri" w:cs="Calibri"/>
          <w:b/>
          <w:sz w:val="22"/>
          <w:szCs w:val="22"/>
        </w:rPr>
        <w:lastRenderedPageBreak/>
        <w:t>FORMULARIO C-2</w:t>
      </w:r>
    </w:p>
    <w:p w:rsidR="001E78A5" w:rsidRPr="00F63B8F" w:rsidRDefault="001E78A5" w:rsidP="001E78A5">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1E78A5" w:rsidRPr="00F63B8F" w:rsidRDefault="001E78A5" w:rsidP="001E78A5">
      <w:pPr>
        <w:jc w:val="center"/>
        <w:rPr>
          <w:rFonts w:ascii="Calibri" w:hAnsi="Calibri" w:cs="Calibri"/>
          <w:b/>
          <w:sz w:val="22"/>
          <w:szCs w:val="22"/>
        </w:rPr>
      </w:pPr>
      <w:r>
        <w:rPr>
          <w:rFonts w:ascii="Calibri" w:hAnsi="Calibri" w:cs="Calibri"/>
          <w:b/>
          <w:sz w:val="22"/>
          <w:szCs w:val="22"/>
        </w:rPr>
        <w:t>(</w:t>
      </w:r>
      <w:r w:rsidR="00534740" w:rsidRPr="00534740">
        <w:rPr>
          <w:rFonts w:ascii="Calibri" w:hAnsi="Calibri" w:cs="Calibri"/>
          <w:b/>
          <w:sz w:val="22"/>
          <w:szCs w:val="22"/>
        </w:rPr>
        <w:t>Ítem N° 3: PROTECTOR AUDITIVO DE INSERCIÓN</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1E78A5" w:rsidRPr="006F470A" w:rsidTr="001E78A5">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1E78A5" w:rsidRPr="00F63B8F" w:rsidRDefault="001E78A5" w:rsidP="001E78A5">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1E78A5" w:rsidRPr="00F63B8F" w:rsidRDefault="001E78A5" w:rsidP="001E78A5">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E78A5" w:rsidRPr="00F63B8F" w:rsidRDefault="001E78A5" w:rsidP="001E78A5">
            <w:pPr>
              <w:jc w:val="center"/>
              <w:rPr>
                <w:rFonts w:ascii="Calibri" w:hAnsi="Calibri" w:cs="Calibri"/>
                <w:sz w:val="22"/>
                <w:szCs w:val="22"/>
              </w:rPr>
            </w:pPr>
          </w:p>
          <w:p w:rsidR="001E78A5" w:rsidRPr="00F63B8F" w:rsidRDefault="001E78A5" w:rsidP="001E78A5">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1E78A5" w:rsidRPr="00F63B8F" w:rsidRDefault="001E78A5" w:rsidP="001E78A5">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1E78A5" w:rsidRPr="00F63B8F" w:rsidRDefault="001E78A5" w:rsidP="001E78A5">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E78A5" w:rsidRPr="00F63B8F" w:rsidRDefault="001E78A5" w:rsidP="001E78A5">
            <w:pPr>
              <w:rPr>
                <w:rFonts w:ascii="Calibri" w:hAnsi="Calibri" w:cs="Calibri"/>
                <w:sz w:val="22"/>
                <w:szCs w:val="22"/>
              </w:rPr>
            </w:pPr>
          </w:p>
          <w:p w:rsidR="001E78A5" w:rsidRPr="00F63B8F" w:rsidRDefault="001E78A5" w:rsidP="001E78A5">
            <w:pPr>
              <w:rPr>
                <w:rFonts w:ascii="Calibri" w:hAnsi="Calibri" w:cs="Calibri"/>
                <w:sz w:val="22"/>
                <w:szCs w:val="22"/>
              </w:rPr>
            </w:pPr>
          </w:p>
        </w:tc>
        <w:tc>
          <w:tcPr>
            <w:tcW w:w="694" w:type="dxa"/>
            <w:tcBorders>
              <w:top w:val="nil"/>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1E78A5" w:rsidRPr="00F63B8F" w:rsidRDefault="001E78A5" w:rsidP="001E78A5">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1E78A5" w:rsidRPr="00F63B8F" w:rsidRDefault="001E78A5" w:rsidP="001E78A5">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1E78A5" w:rsidRPr="00F63B8F" w:rsidRDefault="001E78A5" w:rsidP="001E78A5">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1E78A5" w:rsidRPr="00F63B8F" w:rsidRDefault="001E78A5" w:rsidP="001E78A5">
            <w:pPr>
              <w:rPr>
                <w:rFonts w:ascii="Calibri" w:hAnsi="Calibri" w:cs="Calibri"/>
                <w:sz w:val="22"/>
                <w:szCs w:val="22"/>
              </w:rPr>
            </w:pPr>
          </w:p>
        </w:tc>
      </w:tr>
    </w:tbl>
    <w:p w:rsidR="001E78A5" w:rsidRPr="00F63B8F" w:rsidRDefault="001E78A5" w:rsidP="001E78A5">
      <w:pPr>
        <w:jc w:val="center"/>
        <w:rPr>
          <w:rFonts w:ascii="Calibri" w:hAnsi="Calibri" w:cs="Calibri"/>
          <w:sz w:val="22"/>
          <w:szCs w:val="22"/>
        </w:rPr>
      </w:pPr>
    </w:p>
    <w:p w:rsidR="001E78A5" w:rsidRPr="00F63B8F" w:rsidRDefault="001E78A5" w:rsidP="001E78A5">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1E78A5" w:rsidRPr="00F63B8F" w:rsidRDefault="001E78A5" w:rsidP="001E78A5">
      <w:pPr>
        <w:spacing w:line="360" w:lineRule="auto"/>
        <w:ind w:left="360"/>
        <w:jc w:val="both"/>
        <w:rPr>
          <w:rFonts w:ascii="Calibri" w:hAnsi="Calibri" w:cs="Calibri"/>
          <w:szCs w:val="18"/>
        </w:rPr>
      </w:pPr>
    </w:p>
    <w:p w:rsidR="001E78A5" w:rsidRPr="00F63B8F" w:rsidRDefault="001E78A5" w:rsidP="001E78A5">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1E78A5" w:rsidRPr="00F63B8F" w:rsidRDefault="001E78A5" w:rsidP="001E78A5">
      <w:pPr>
        <w:jc w:val="both"/>
        <w:rPr>
          <w:rFonts w:ascii="Calibri" w:hAnsi="Calibri" w:cs="Calibri"/>
          <w:sz w:val="18"/>
          <w:szCs w:val="18"/>
        </w:rPr>
      </w:pPr>
    </w:p>
    <w:p w:rsidR="001E78A5" w:rsidRPr="00F63B8F" w:rsidRDefault="001E78A5" w:rsidP="001E78A5">
      <w:pPr>
        <w:jc w:val="both"/>
        <w:rPr>
          <w:rFonts w:ascii="Calibri" w:hAnsi="Calibri" w:cs="Calibri"/>
          <w:sz w:val="18"/>
          <w:szCs w:val="18"/>
        </w:rPr>
      </w:pPr>
    </w:p>
    <w:p w:rsidR="001E78A5" w:rsidRPr="00F63B8F" w:rsidRDefault="001E78A5" w:rsidP="001E78A5">
      <w:pPr>
        <w:jc w:val="center"/>
        <w:rPr>
          <w:rFonts w:ascii="Calibri" w:hAnsi="Calibri" w:cs="Calibri"/>
          <w:sz w:val="16"/>
          <w:szCs w:val="16"/>
          <w:lang w:val="es-BO"/>
        </w:rPr>
      </w:pPr>
    </w:p>
    <w:p w:rsidR="001E78A5" w:rsidRPr="00F63B8F" w:rsidRDefault="001E78A5" w:rsidP="001E78A5">
      <w:pPr>
        <w:jc w:val="center"/>
        <w:rPr>
          <w:rFonts w:ascii="Calibri" w:hAnsi="Calibri" w:cs="Calibri"/>
          <w:sz w:val="16"/>
          <w:szCs w:val="16"/>
          <w:lang w:val="es-BO"/>
        </w:rPr>
      </w:pPr>
    </w:p>
    <w:p w:rsidR="001E78A5" w:rsidRPr="00F63B8F" w:rsidRDefault="001E78A5" w:rsidP="001E78A5">
      <w:pPr>
        <w:jc w:val="center"/>
        <w:rPr>
          <w:rFonts w:ascii="Calibri" w:hAnsi="Calibri" w:cs="Calibri"/>
          <w:sz w:val="16"/>
          <w:szCs w:val="16"/>
          <w:lang w:val="es-BO"/>
        </w:rPr>
      </w:pPr>
    </w:p>
    <w:p w:rsidR="001E78A5" w:rsidRPr="00F63B8F" w:rsidRDefault="001E78A5" w:rsidP="001E78A5">
      <w:pPr>
        <w:jc w:val="center"/>
        <w:rPr>
          <w:rFonts w:ascii="Calibri" w:hAnsi="Calibri" w:cs="Calibri"/>
          <w:sz w:val="16"/>
          <w:szCs w:val="16"/>
          <w:lang w:val="es-BO"/>
        </w:rPr>
      </w:pPr>
    </w:p>
    <w:p w:rsidR="001E78A5" w:rsidRPr="00F63B8F" w:rsidRDefault="001E78A5" w:rsidP="001E78A5">
      <w:pPr>
        <w:jc w:val="center"/>
        <w:rPr>
          <w:rFonts w:ascii="Calibri" w:hAnsi="Calibri" w:cs="Calibri"/>
          <w:b/>
        </w:rPr>
      </w:pPr>
      <w:r w:rsidRPr="00F63B8F">
        <w:rPr>
          <w:rFonts w:ascii="Calibri" w:hAnsi="Calibri" w:cs="Calibri"/>
          <w:b/>
        </w:rPr>
        <w:t>-----------------------------------------------------------------------------------</w:t>
      </w:r>
    </w:p>
    <w:p w:rsidR="001E78A5" w:rsidRPr="00F63B8F" w:rsidRDefault="001E78A5" w:rsidP="001E78A5">
      <w:pPr>
        <w:jc w:val="center"/>
        <w:rPr>
          <w:rFonts w:ascii="Calibri" w:hAnsi="Calibri" w:cs="Calibri"/>
          <w:b/>
        </w:rPr>
      </w:pPr>
      <w:r w:rsidRPr="00F63B8F">
        <w:rPr>
          <w:rFonts w:ascii="Calibri" w:hAnsi="Calibri" w:cs="Calibri"/>
          <w:b/>
        </w:rPr>
        <w:t>Firma del Propietario o Representante Legal</w:t>
      </w:r>
    </w:p>
    <w:p w:rsidR="001E78A5" w:rsidRPr="00F63B8F" w:rsidRDefault="001E78A5" w:rsidP="001E78A5">
      <w:pPr>
        <w:jc w:val="center"/>
        <w:rPr>
          <w:rFonts w:ascii="Calibri" w:hAnsi="Calibri" w:cs="Calibri"/>
          <w:b/>
          <w:lang w:val="es-BO" w:eastAsia="es-ES"/>
        </w:rPr>
      </w:pPr>
      <w:r w:rsidRPr="00F63B8F">
        <w:rPr>
          <w:rFonts w:ascii="Calibri" w:hAnsi="Calibri" w:cs="Calibri"/>
          <w:b/>
        </w:rPr>
        <w:t>Nombre completo del Propietario o Representante Legal</w:t>
      </w:r>
    </w:p>
    <w:p w:rsidR="001E78A5" w:rsidRDefault="001E78A5"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Pr="00F63B8F" w:rsidRDefault="006C7AAF" w:rsidP="001E78A5">
      <w:pPr>
        <w:jc w:val="center"/>
        <w:rPr>
          <w:rFonts w:ascii="Calibri" w:hAnsi="Calibri" w:cs="Calibri"/>
          <w:b/>
          <w:lang w:val="es-BO"/>
        </w:rPr>
      </w:pPr>
    </w:p>
    <w:p w:rsidR="001E78A5" w:rsidRPr="00F63B8F" w:rsidRDefault="001E78A5" w:rsidP="00534740">
      <w:pPr>
        <w:tabs>
          <w:tab w:val="left" w:pos="4228"/>
        </w:tabs>
        <w:jc w:val="center"/>
        <w:rPr>
          <w:rFonts w:ascii="Calibri" w:hAnsi="Calibri" w:cs="Calibri"/>
          <w:b/>
          <w:sz w:val="22"/>
          <w:szCs w:val="22"/>
        </w:rPr>
      </w:pPr>
      <w:r w:rsidRPr="00F63B8F">
        <w:rPr>
          <w:rFonts w:ascii="Calibri" w:hAnsi="Calibri" w:cs="Calibri"/>
          <w:b/>
          <w:sz w:val="22"/>
          <w:szCs w:val="22"/>
        </w:rPr>
        <w:lastRenderedPageBreak/>
        <w:t>FORMULARIO C-2</w:t>
      </w:r>
    </w:p>
    <w:p w:rsidR="001E78A5" w:rsidRPr="00F63B8F" w:rsidRDefault="001E78A5" w:rsidP="00534740">
      <w:pPr>
        <w:tabs>
          <w:tab w:val="left" w:pos="4228"/>
        </w:tabs>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1E78A5" w:rsidRPr="00F63B8F" w:rsidRDefault="001E78A5" w:rsidP="00534740">
      <w:pPr>
        <w:tabs>
          <w:tab w:val="left" w:pos="4228"/>
        </w:tabs>
        <w:jc w:val="center"/>
        <w:rPr>
          <w:rFonts w:ascii="Calibri" w:hAnsi="Calibri" w:cs="Calibri"/>
          <w:b/>
          <w:sz w:val="22"/>
          <w:szCs w:val="22"/>
        </w:rPr>
      </w:pPr>
      <w:r>
        <w:rPr>
          <w:rFonts w:ascii="Calibri" w:hAnsi="Calibri" w:cs="Calibri"/>
          <w:b/>
          <w:sz w:val="22"/>
          <w:szCs w:val="22"/>
        </w:rPr>
        <w:t>(</w:t>
      </w:r>
      <w:r w:rsidRPr="001E78A5">
        <w:rPr>
          <w:rFonts w:ascii="Calibri" w:hAnsi="Calibri" w:cs="Calibri"/>
          <w:b/>
          <w:sz w:val="22"/>
          <w:szCs w:val="22"/>
        </w:rPr>
        <w:t>Ítem N° 4: BOTAS DE GOMA</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1E78A5" w:rsidRPr="006F470A" w:rsidTr="001E78A5">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1E78A5" w:rsidRPr="00F63B8F" w:rsidRDefault="001E78A5" w:rsidP="00534740">
            <w:pPr>
              <w:tabs>
                <w:tab w:val="left" w:pos="4228"/>
              </w:tabs>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1E78A5" w:rsidRPr="00F63B8F" w:rsidRDefault="001E78A5" w:rsidP="00534740">
            <w:pPr>
              <w:tabs>
                <w:tab w:val="left" w:pos="4228"/>
              </w:tabs>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1E78A5" w:rsidRPr="00F63B8F" w:rsidRDefault="001E78A5" w:rsidP="00534740">
            <w:pPr>
              <w:tabs>
                <w:tab w:val="left" w:pos="4228"/>
              </w:tabs>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1E78A5" w:rsidRPr="00F63B8F" w:rsidRDefault="001E78A5" w:rsidP="00534740">
            <w:pPr>
              <w:tabs>
                <w:tab w:val="left" w:pos="4228"/>
              </w:tabs>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534740">
            <w:pPr>
              <w:tabs>
                <w:tab w:val="left" w:pos="4228"/>
              </w:tabs>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1E78A5" w:rsidRPr="00F63B8F" w:rsidRDefault="001E78A5" w:rsidP="00534740">
            <w:pPr>
              <w:tabs>
                <w:tab w:val="left" w:pos="4228"/>
              </w:tabs>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1E78A5" w:rsidRPr="00F63B8F" w:rsidRDefault="001E78A5" w:rsidP="00534740">
            <w:pPr>
              <w:tabs>
                <w:tab w:val="left" w:pos="4228"/>
              </w:tabs>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E78A5" w:rsidRPr="00F63B8F" w:rsidRDefault="001E78A5" w:rsidP="00534740">
            <w:pPr>
              <w:tabs>
                <w:tab w:val="left" w:pos="4228"/>
              </w:tabs>
              <w:jc w:val="center"/>
              <w:rPr>
                <w:rFonts w:ascii="Calibri" w:hAnsi="Calibri" w:cs="Calibri"/>
                <w:sz w:val="22"/>
                <w:szCs w:val="22"/>
              </w:rPr>
            </w:pPr>
          </w:p>
          <w:p w:rsidR="001E78A5" w:rsidRPr="00F63B8F" w:rsidRDefault="001E78A5" w:rsidP="00534740">
            <w:pPr>
              <w:tabs>
                <w:tab w:val="left" w:pos="4228"/>
              </w:tabs>
              <w:jc w:val="center"/>
              <w:rPr>
                <w:rFonts w:ascii="Calibri" w:hAnsi="Calibri" w:cs="Calibri"/>
                <w:sz w:val="22"/>
                <w:szCs w:val="22"/>
              </w:rPr>
            </w:pPr>
          </w:p>
        </w:tc>
        <w:tc>
          <w:tcPr>
            <w:tcW w:w="694" w:type="dxa"/>
            <w:tcBorders>
              <w:top w:val="nil"/>
              <w:left w:val="nil"/>
              <w:bottom w:val="nil"/>
            </w:tcBorders>
            <w:shd w:val="clear" w:color="auto" w:fill="auto"/>
            <w:vAlign w:val="center"/>
          </w:tcPr>
          <w:p w:rsidR="001E78A5" w:rsidRPr="00F63B8F" w:rsidRDefault="001E78A5" w:rsidP="00534740">
            <w:pPr>
              <w:tabs>
                <w:tab w:val="left" w:pos="4228"/>
              </w:tabs>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534740">
            <w:pPr>
              <w:tabs>
                <w:tab w:val="left" w:pos="4228"/>
              </w:tabs>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1E78A5" w:rsidRPr="00F63B8F" w:rsidRDefault="001E78A5" w:rsidP="00534740">
            <w:pPr>
              <w:tabs>
                <w:tab w:val="left" w:pos="4228"/>
              </w:tabs>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1E78A5" w:rsidRPr="00F63B8F" w:rsidRDefault="001E78A5" w:rsidP="00534740">
            <w:pPr>
              <w:tabs>
                <w:tab w:val="left" w:pos="4228"/>
              </w:tabs>
              <w:rPr>
                <w:rFonts w:ascii="Calibri" w:hAnsi="Calibri" w:cs="Calibri"/>
                <w:sz w:val="22"/>
                <w:szCs w:val="22"/>
              </w:rPr>
            </w:pPr>
          </w:p>
        </w:tc>
        <w:tc>
          <w:tcPr>
            <w:tcW w:w="6047" w:type="dxa"/>
            <w:gridSpan w:val="2"/>
            <w:tcBorders>
              <w:top w:val="nil"/>
              <w:left w:val="nil"/>
              <w:bottom w:val="nil"/>
            </w:tcBorders>
            <w:shd w:val="clear" w:color="auto" w:fill="auto"/>
            <w:vAlign w:val="center"/>
          </w:tcPr>
          <w:p w:rsidR="001E78A5" w:rsidRPr="00F63B8F" w:rsidRDefault="001E78A5" w:rsidP="00534740">
            <w:pPr>
              <w:tabs>
                <w:tab w:val="left" w:pos="4228"/>
              </w:tabs>
              <w:rPr>
                <w:rFonts w:ascii="Calibri" w:hAnsi="Calibri" w:cs="Calibri"/>
                <w:sz w:val="22"/>
                <w:szCs w:val="22"/>
              </w:rPr>
            </w:pPr>
          </w:p>
        </w:tc>
      </w:tr>
      <w:tr w:rsidR="001E78A5" w:rsidRPr="006F470A" w:rsidTr="001E78A5">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534740">
            <w:pPr>
              <w:tabs>
                <w:tab w:val="left" w:pos="4228"/>
              </w:tabs>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1E78A5" w:rsidRPr="00F63B8F" w:rsidRDefault="001E78A5" w:rsidP="00534740">
            <w:pPr>
              <w:tabs>
                <w:tab w:val="left" w:pos="4228"/>
              </w:tabs>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1E78A5" w:rsidRPr="00F63B8F" w:rsidRDefault="001E78A5" w:rsidP="00534740">
            <w:pPr>
              <w:tabs>
                <w:tab w:val="left" w:pos="4228"/>
              </w:tabs>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E78A5" w:rsidRPr="00F63B8F" w:rsidRDefault="001E78A5" w:rsidP="00534740">
            <w:pPr>
              <w:tabs>
                <w:tab w:val="left" w:pos="4228"/>
              </w:tabs>
              <w:rPr>
                <w:rFonts w:ascii="Calibri" w:hAnsi="Calibri" w:cs="Calibri"/>
                <w:sz w:val="22"/>
                <w:szCs w:val="22"/>
              </w:rPr>
            </w:pPr>
          </w:p>
          <w:p w:rsidR="001E78A5" w:rsidRPr="00F63B8F" w:rsidRDefault="001E78A5" w:rsidP="00534740">
            <w:pPr>
              <w:tabs>
                <w:tab w:val="left" w:pos="4228"/>
              </w:tabs>
              <w:rPr>
                <w:rFonts w:ascii="Calibri" w:hAnsi="Calibri" w:cs="Calibri"/>
                <w:sz w:val="22"/>
                <w:szCs w:val="22"/>
              </w:rPr>
            </w:pPr>
          </w:p>
        </w:tc>
        <w:tc>
          <w:tcPr>
            <w:tcW w:w="694" w:type="dxa"/>
            <w:tcBorders>
              <w:top w:val="nil"/>
              <w:left w:val="nil"/>
              <w:bottom w:val="nil"/>
            </w:tcBorders>
            <w:shd w:val="clear" w:color="auto" w:fill="auto"/>
            <w:vAlign w:val="center"/>
          </w:tcPr>
          <w:p w:rsidR="001E78A5" w:rsidRPr="00F63B8F" w:rsidRDefault="001E78A5" w:rsidP="00534740">
            <w:pPr>
              <w:tabs>
                <w:tab w:val="left" w:pos="4228"/>
              </w:tabs>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534740">
            <w:pPr>
              <w:tabs>
                <w:tab w:val="left" w:pos="4228"/>
              </w:tabs>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1E78A5" w:rsidRPr="00F63B8F" w:rsidRDefault="001E78A5" w:rsidP="00534740">
            <w:pPr>
              <w:tabs>
                <w:tab w:val="left" w:pos="4228"/>
              </w:tabs>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1E78A5" w:rsidRPr="00F63B8F" w:rsidRDefault="001E78A5" w:rsidP="00534740">
            <w:pPr>
              <w:tabs>
                <w:tab w:val="left" w:pos="4228"/>
              </w:tabs>
              <w:rPr>
                <w:rFonts w:ascii="Calibri" w:hAnsi="Calibri" w:cs="Calibri"/>
                <w:sz w:val="22"/>
                <w:szCs w:val="22"/>
              </w:rPr>
            </w:pPr>
          </w:p>
        </w:tc>
        <w:tc>
          <w:tcPr>
            <w:tcW w:w="6047" w:type="dxa"/>
            <w:gridSpan w:val="2"/>
            <w:tcBorders>
              <w:top w:val="nil"/>
              <w:left w:val="nil"/>
              <w:bottom w:val="nil"/>
            </w:tcBorders>
            <w:shd w:val="clear" w:color="auto" w:fill="auto"/>
            <w:vAlign w:val="center"/>
          </w:tcPr>
          <w:p w:rsidR="001E78A5" w:rsidRPr="00F63B8F" w:rsidRDefault="001E78A5" w:rsidP="00534740">
            <w:pPr>
              <w:tabs>
                <w:tab w:val="left" w:pos="4228"/>
              </w:tabs>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1E78A5" w:rsidRPr="00F63B8F" w:rsidRDefault="001E78A5" w:rsidP="00534740">
            <w:pPr>
              <w:tabs>
                <w:tab w:val="left" w:pos="4228"/>
              </w:tabs>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1E78A5" w:rsidRPr="00F63B8F" w:rsidRDefault="001E78A5" w:rsidP="00534740">
            <w:pPr>
              <w:tabs>
                <w:tab w:val="left" w:pos="4228"/>
              </w:tabs>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1E78A5" w:rsidRPr="00F63B8F" w:rsidRDefault="001E78A5" w:rsidP="00534740">
            <w:pPr>
              <w:tabs>
                <w:tab w:val="left" w:pos="4228"/>
              </w:tabs>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1E78A5" w:rsidRPr="00F63B8F" w:rsidRDefault="001E78A5" w:rsidP="00534740">
            <w:pPr>
              <w:tabs>
                <w:tab w:val="left" w:pos="4228"/>
              </w:tabs>
              <w:rPr>
                <w:rFonts w:ascii="Calibri" w:hAnsi="Calibri" w:cs="Calibri"/>
                <w:sz w:val="22"/>
                <w:szCs w:val="22"/>
              </w:rPr>
            </w:pPr>
          </w:p>
        </w:tc>
      </w:tr>
    </w:tbl>
    <w:p w:rsidR="001E78A5" w:rsidRPr="00F63B8F" w:rsidRDefault="001E78A5" w:rsidP="00534740">
      <w:pPr>
        <w:tabs>
          <w:tab w:val="left" w:pos="4228"/>
        </w:tabs>
        <w:jc w:val="center"/>
        <w:rPr>
          <w:rFonts w:ascii="Calibri" w:hAnsi="Calibri" w:cs="Calibri"/>
          <w:sz w:val="22"/>
          <w:szCs w:val="22"/>
        </w:rPr>
      </w:pPr>
    </w:p>
    <w:p w:rsidR="001E78A5" w:rsidRPr="00F63B8F" w:rsidRDefault="001E78A5" w:rsidP="00534740">
      <w:pPr>
        <w:tabs>
          <w:tab w:val="left" w:pos="4228"/>
        </w:tabs>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1E78A5" w:rsidRPr="00F63B8F" w:rsidRDefault="001E78A5" w:rsidP="00534740">
      <w:pPr>
        <w:tabs>
          <w:tab w:val="left" w:pos="4228"/>
        </w:tabs>
        <w:spacing w:line="360" w:lineRule="auto"/>
        <w:ind w:left="360"/>
        <w:jc w:val="both"/>
        <w:rPr>
          <w:rFonts w:ascii="Calibri" w:hAnsi="Calibri" w:cs="Calibri"/>
          <w:szCs w:val="18"/>
        </w:rPr>
      </w:pPr>
    </w:p>
    <w:p w:rsidR="001E78A5" w:rsidRPr="00F63B8F" w:rsidRDefault="001E78A5" w:rsidP="00534740">
      <w:pPr>
        <w:tabs>
          <w:tab w:val="left" w:pos="4228"/>
        </w:tabs>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1E78A5" w:rsidRPr="00F63B8F" w:rsidRDefault="001E78A5" w:rsidP="00534740">
      <w:pPr>
        <w:tabs>
          <w:tab w:val="left" w:pos="4228"/>
        </w:tabs>
        <w:jc w:val="both"/>
        <w:rPr>
          <w:rFonts w:ascii="Calibri" w:hAnsi="Calibri" w:cs="Calibri"/>
          <w:sz w:val="18"/>
          <w:szCs w:val="18"/>
        </w:rPr>
      </w:pPr>
    </w:p>
    <w:p w:rsidR="001E78A5" w:rsidRPr="00F63B8F" w:rsidRDefault="001E78A5" w:rsidP="00534740">
      <w:pPr>
        <w:tabs>
          <w:tab w:val="left" w:pos="4228"/>
        </w:tabs>
        <w:jc w:val="both"/>
        <w:rPr>
          <w:rFonts w:ascii="Calibri" w:hAnsi="Calibri" w:cs="Calibri"/>
          <w:sz w:val="18"/>
          <w:szCs w:val="18"/>
        </w:rPr>
      </w:pPr>
    </w:p>
    <w:p w:rsidR="001E78A5" w:rsidRPr="00F63B8F" w:rsidRDefault="001E78A5" w:rsidP="00534740">
      <w:pPr>
        <w:tabs>
          <w:tab w:val="left" w:pos="4228"/>
        </w:tabs>
        <w:jc w:val="center"/>
        <w:rPr>
          <w:rFonts w:ascii="Calibri" w:hAnsi="Calibri" w:cs="Calibri"/>
          <w:sz w:val="16"/>
          <w:szCs w:val="16"/>
          <w:lang w:val="es-BO"/>
        </w:rPr>
      </w:pPr>
    </w:p>
    <w:p w:rsidR="001E78A5" w:rsidRPr="00F63B8F" w:rsidRDefault="001E78A5" w:rsidP="00534740">
      <w:pPr>
        <w:tabs>
          <w:tab w:val="left" w:pos="4228"/>
        </w:tabs>
        <w:jc w:val="center"/>
        <w:rPr>
          <w:rFonts w:ascii="Calibri" w:hAnsi="Calibri" w:cs="Calibri"/>
          <w:sz w:val="16"/>
          <w:szCs w:val="16"/>
          <w:lang w:val="es-BO"/>
        </w:rPr>
      </w:pPr>
    </w:p>
    <w:p w:rsidR="001E78A5" w:rsidRPr="00F63B8F" w:rsidRDefault="001E78A5" w:rsidP="00534740">
      <w:pPr>
        <w:tabs>
          <w:tab w:val="left" w:pos="4228"/>
        </w:tabs>
        <w:jc w:val="center"/>
        <w:rPr>
          <w:rFonts w:ascii="Calibri" w:hAnsi="Calibri" w:cs="Calibri"/>
          <w:sz w:val="16"/>
          <w:szCs w:val="16"/>
          <w:lang w:val="es-BO"/>
        </w:rPr>
      </w:pPr>
    </w:p>
    <w:p w:rsidR="001E78A5" w:rsidRPr="00F63B8F" w:rsidRDefault="001E78A5" w:rsidP="00534740">
      <w:pPr>
        <w:tabs>
          <w:tab w:val="left" w:pos="4228"/>
        </w:tabs>
        <w:jc w:val="center"/>
        <w:rPr>
          <w:rFonts w:ascii="Calibri" w:hAnsi="Calibri" w:cs="Calibri"/>
          <w:sz w:val="16"/>
          <w:szCs w:val="16"/>
          <w:lang w:val="es-BO"/>
        </w:rPr>
      </w:pPr>
    </w:p>
    <w:p w:rsidR="001E78A5" w:rsidRPr="00F63B8F" w:rsidRDefault="001E78A5" w:rsidP="00534740">
      <w:pPr>
        <w:tabs>
          <w:tab w:val="left" w:pos="4228"/>
        </w:tabs>
        <w:jc w:val="center"/>
        <w:rPr>
          <w:rFonts w:ascii="Calibri" w:hAnsi="Calibri" w:cs="Calibri"/>
          <w:b/>
        </w:rPr>
      </w:pPr>
      <w:r w:rsidRPr="00F63B8F">
        <w:rPr>
          <w:rFonts w:ascii="Calibri" w:hAnsi="Calibri" w:cs="Calibri"/>
          <w:b/>
        </w:rPr>
        <w:t>-----------------------------------------------------------------------------------</w:t>
      </w:r>
    </w:p>
    <w:p w:rsidR="001E78A5" w:rsidRPr="00F63B8F" w:rsidRDefault="001E78A5" w:rsidP="00534740">
      <w:pPr>
        <w:tabs>
          <w:tab w:val="left" w:pos="4228"/>
        </w:tabs>
        <w:jc w:val="center"/>
        <w:rPr>
          <w:rFonts w:ascii="Calibri" w:hAnsi="Calibri" w:cs="Calibri"/>
          <w:b/>
        </w:rPr>
      </w:pPr>
      <w:r w:rsidRPr="00F63B8F">
        <w:rPr>
          <w:rFonts w:ascii="Calibri" w:hAnsi="Calibri" w:cs="Calibri"/>
          <w:b/>
        </w:rPr>
        <w:t>Firma del Propietario o Representante Legal</w:t>
      </w:r>
    </w:p>
    <w:p w:rsidR="001E78A5" w:rsidRPr="00F63B8F" w:rsidRDefault="001E78A5" w:rsidP="00534740">
      <w:pPr>
        <w:tabs>
          <w:tab w:val="left" w:pos="4228"/>
        </w:tabs>
        <w:jc w:val="center"/>
        <w:rPr>
          <w:rFonts w:ascii="Calibri" w:hAnsi="Calibri" w:cs="Calibri"/>
          <w:b/>
          <w:lang w:val="es-BO" w:eastAsia="es-ES"/>
        </w:rPr>
      </w:pPr>
      <w:r w:rsidRPr="00F63B8F">
        <w:rPr>
          <w:rFonts w:ascii="Calibri" w:hAnsi="Calibri" w:cs="Calibri"/>
          <w:b/>
        </w:rPr>
        <w:t>Nombre completo del Propietario o Representante Legal</w:t>
      </w:r>
    </w:p>
    <w:p w:rsidR="001E78A5" w:rsidRDefault="001E78A5"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Pr="00F63B8F" w:rsidRDefault="00534740" w:rsidP="00534740">
      <w:pPr>
        <w:tabs>
          <w:tab w:val="left" w:pos="4228"/>
        </w:tabs>
        <w:jc w:val="center"/>
        <w:rPr>
          <w:rFonts w:ascii="Calibri" w:hAnsi="Calibri" w:cs="Calibri"/>
          <w:b/>
          <w:lang w:val="es-BO"/>
        </w:rPr>
      </w:pPr>
    </w:p>
    <w:p w:rsidR="00F63B8F" w:rsidRPr="001E78A5" w:rsidRDefault="00F63B8F" w:rsidP="00F63B8F">
      <w:pPr>
        <w:jc w:val="center"/>
        <w:rPr>
          <w:rFonts w:ascii="Calibri" w:hAnsi="Calibri" w:cs="Calibri"/>
          <w:b/>
          <w:sz w:val="22"/>
          <w:szCs w:val="22"/>
          <w:lang w:val="es-BO"/>
        </w:rPr>
      </w:pPr>
    </w:p>
    <w:p w:rsidR="00534740" w:rsidRPr="00F63B8F" w:rsidRDefault="00534740" w:rsidP="00534740">
      <w:pPr>
        <w:tabs>
          <w:tab w:val="left" w:pos="4228"/>
        </w:tabs>
        <w:jc w:val="center"/>
        <w:rPr>
          <w:rFonts w:ascii="Calibri" w:hAnsi="Calibri" w:cs="Calibri"/>
          <w:b/>
          <w:sz w:val="22"/>
          <w:szCs w:val="22"/>
        </w:rPr>
      </w:pPr>
      <w:r w:rsidRPr="00F63B8F">
        <w:rPr>
          <w:rFonts w:ascii="Calibri" w:hAnsi="Calibri" w:cs="Calibri"/>
          <w:b/>
          <w:sz w:val="22"/>
          <w:szCs w:val="22"/>
        </w:rPr>
        <w:lastRenderedPageBreak/>
        <w:t>FORMULARIO C-2</w:t>
      </w:r>
    </w:p>
    <w:p w:rsidR="00534740" w:rsidRPr="00F63B8F" w:rsidRDefault="00534740" w:rsidP="00534740">
      <w:pPr>
        <w:tabs>
          <w:tab w:val="left" w:pos="4228"/>
        </w:tabs>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534740" w:rsidRPr="00F63B8F" w:rsidRDefault="00534740" w:rsidP="00534740">
      <w:pPr>
        <w:tabs>
          <w:tab w:val="left" w:pos="4228"/>
        </w:tabs>
        <w:jc w:val="center"/>
        <w:rPr>
          <w:rFonts w:ascii="Calibri" w:hAnsi="Calibri" w:cs="Calibri"/>
          <w:b/>
          <w:sz w:val="22"/>
          <w:szCs w:val="22"/>
        </w:rPr>
      </w:pPr>
      <w:r>
        <w:rPr>
          <w:rFonts w:ascii="Calibri" w:hAnsi="Calibri" w:cs="Calibri"/>
          <w:b/>
          <w:sz w:val="22"/>
          <w:szCs w:val="22"/>
        </w:rPr>
        <w:t>(</w:t>
      </w:r>
      <w:r w:rsidRPr="00534740">
        <w:rPr>
          <w:rFonts w:ascii="Calibri" w:hAnsi="Calibri" w:cs="Calibri"/>
          <w:b/>
          <w:sz w:val="22"/>
          <w:szCs w:val="22"/>
        </w:rPr>
        <w:t xml:space="preserve">Ítem N°  </w:t>
      </w:r>
      <w:proofErr w:type="gramStart"/>
      <w:r w:rsidRPr="00534740">
        <w:rPr>
          <w:rFonts w:ascii="Calibri" w:hAnsi="Calibri" w:cs="Calibri"/>
          <w:b/>
          <w:sz w:val="22"/>
          <w:szCs w:val="22"/>
        </w:rPr>
        <w:t>5 :</w:t>
      </w:r>
      <w:proofErr w:type="gramEnd"/>
      <w:r w:rsidRPr="00534740">
        <w:rPr>
          <w:rFonts w:ascii="Calibri" w:hAnsi="Calibri" w:cs="Calibri"/>
          <w:b/>
          <w:sz w:val="22"/>
          <w:szCs w:val="22"/>
        </w:rPr>
        <w:t xml:space="preserve">  PROTECTOR AUDITIVO DE COPA</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534740" w:rsidRPr="006F470A" w:rsidTr="00534740">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534740" w:rsidRPr="00F63B8F" w:rsidRDefault="00534740" w:rsidP="00534740">
            <w:pPr>
              <w:tabs>
                <w:tab w:val="left" w:pos="4228"/>
              </w:tabs>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534740" w:rsidRPr="00F63B8F" w:rsidRDefault="00534740" w:rsidP="00534740">
            <w:pPr>
              <w:tabs>
                <w:tab w:val="left" w:pos="4228"/>
              </w:tabs>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534740" w:rsidRPr="00F63B8F" w:rsidRDefault="00534740" w:rsidP="00534740">
            <w:pPr>
              <w:tabs>
                <w:tab w:val="left" w:pos="4228"/>
              </w:tabs>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534740" w:rsidRPr="00F63B8F" w:rsidRDefault="00534740" w:rsidP="00534740">
            <w:pPr>
              <w:tabs>
                <w:tab w:val="left" w:pos="4228"/>
              </w:tabs>
              <w:rPr>
                <w:rFonts w:ascii="Calibri" w:hAnsi="Calibri" w:cs="Calibri"/>
                <w:sz w:val="22"/>
                <w:szCs w:val="22"/>
              </w:rPr>
            </w:pPr>
          </w:p>
        </w:tc>
      </w:tr>
      <w:tr w:rsidR="00534740" w:rsidRPr="006F470A" w:rsidTr="0053474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34740" w:rsidRPr="00F63B8F" w:rsidRDefault="00534740" w:rsidP="00534740">
            <w:pPr>
              <w:tabs>
                <w:tab w:val="left" w:pos="4228"/>
              </w:tabs>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534740" w:rsidRPr="00F63B8F" w:rsidRDefault="00534740" w:rsidP="00534740">
            <w:pPr>
              <w:tabs>
                <w:tab w:val="left" w:pos="4228"/>
              </w:tabs>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534740" w:rsidRPr="00F63B8F" w:rsidRDefault="00534740" w:rsidP="00534740">
            <w:pPr>
              <w:tabs>
                <w:tab w:val="left" w:pos="4228"/>
              </w:tabs>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34740" w:rsidRPr="00F63B8F" w:rsidRDefault="00534740" w:rsidP="00534740">
            <w:pPr>
              <w:tabs>
                <w:tab w:val="left" w:pos="4228"/>
              </w:tabs>
              <w:jc w:val="center"/>
              <w:rPr>
                <w:rFonts w:ascii="Calibri" w:hAnsi="Calibri" w:cs="Calibri"/>
                <w:sz w:val="22"/>
                <w:szCs w:val="22"/>
              </w:rPr>
            </w:pPr>
          </w:p>
          <w:p w:rsidR="00534740" w:rsidRPr="00F63B8F" w:rsidRDefault="00534740" w:rsidP="00534740">
            <w:pPr>
              <w:tabs>
                <w:tab w:val="left" w:pos="4228"/>
              </w:tabs>
              <w:jc w:val="center"/>
              <w:rPr>
                <w:rFonts w:ascii="Calibri" w:hAnsi="Calibri" w:cs="Calibri"/>
                <w:sz w:val="22"/>
                <w:szCs w:val="22"/>
              </w:rPr>
            </w:pPr>
          </w:p>
        </w:tc>
        <w:tc>
          <w:tcPr>
            <w:tcW w:w="694" w:type="dxa"/>
            <w:tcBorders>
              <w:top w:val="nil"/>
              <w:left w:val="nil"/>
              <w:bottom w:val="nil"/>
            </w:tcBorders>
            <w:shd w:val="clear" w:color="auto" w:fill="auto"/>
            <w:vAlign w:val="center"/>
          </w:tcPr>
          <w:p w:rsidR="00534740" w:rsidRPr="00F63B8F" w:rsidRDefault="00534740" w:rsidP="00534740">
            <w:pPr>
              <w:tabs>
                <w:tab w:val="left" w:pos="4228"/>
              </w:tabs>
              <w:rPr>
                <w:rFonts w:ascii="Calibri" w:hAnsi="Calibri" w:cs="Calibri"/>
                <w:sz w:val="22"/>
                <w:szCs w:val="22"/>
              </w:rPr>
            </w:pPr>
          </w:p>
        </w:tc>
      </w:tr>
      <w:tr w:rsidR="00534740" w:rsidRPr="006F470A" w:rsidTr="0053474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34740" w:rsidRPr="00F63B8F" w:rsidRDefault="00534740" w:rsidP="00534740">
            <w:pPr>
              <w:tabs>
                <w:tab w:val="left" w:pos="4228"/>
              </w:tabs>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534740" w:rsidRPr="00F63B8F" w:rsidRDefault="00534740" w:rsidP="00534740">
            <w:pPr>
              <w:tabs>
                <w:tab w:val="left" w:pos="4228"/>
              </w:tabs>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534740" w:rsidRPr="00F63B8F" w:rsidRDefault="00534740" w:rsidP="00534740">
            <w:pPr>
              <w:tabs>
                <w:tab w:val="left" w:pos="4228"/>
              </w:tabs>
              <w:rPr>
                <w:rFonts w:ascii="Calibri" w:hAnsi="Calibri" w:cs="Calibri"/>
                <w:sz w:val="22"/>
                <w:szCs w:val="22"/>
              </w:rPr>
            </w:pPr>
          </w:p>
        </w:tc>
        <w:tc>
          <w:tcPr>
            <w:tcW w:w="6047" w:type="dxa"/>
            <w:gridSpan w:val="2"/>
            <w:tcBorders>
              <w:top w:val="nil"/>
              <w:left w:val="nil"/>
              <w:bottom w:val="nil"/>
            </w:tcBorders>
            <w:shd w:val="clear" w:color="auto" w:fill="auto"/>
            <w:vAlign w:val="center"/>
          </w:tcPr>
          <w:p w:rsidR="00534740" w:rsidRPr="00F63B8F" w:rsidRDefault="00534740" w:rsidP="00534740">
            <w:pPr>
              <w:tabs>
                <w:tab w:val="left" w:pos="4228"/>
              </w:tabs>
              <w:rPr>
                <w:rFonts w:ascii="Calibri" w:hAnsi="Calibri" w:cs="Calibri"/>
                <w:sz w:val="22"/>
                <w:szCs w:val="22"/>
              </w:rPr>
            </w:pPr>
          </w:p>
        </w:tc>
      </w:tr>
      <w:tr w:rsidR="00534740" w:rsidRPr="006F470A" w:rsidTr="00534740">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34740" w:rsidRPr="00F63B8F" w:rsidRDefault="00534740" w:rsidP="00534740">
            <w:pPr>
              <w:tabs>
                <w:tab w:val="left" w:pos="4228"/>
              </w:tabs>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534740" w:rsidRPr="00F63B8F" w:rsidRDefault="00534740" w:rsidP="00534740">
            <w:pPr>
              <w:tabs>
                <w:tab w:val="left" w:pos="4228"/>
              </w:tabs>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534740" w:rsidRPr="00F63B8F" w:rsidRDefault="00534740" w:rsidP="00534740">
            <w:pPr>
              <w:tabs>
                <w:tab w:val="left" w:pos="4228"/>
              </w:tabs>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34740" w:rsidRPr="00F63B8F" w:rsidRDefault="00534740" w:rsidP="00534740">
            <w:pPr>
              <w:tabs>
                <w:tab w:val="left" w:pos="4228"/>
              </w:tabs>
              <w:rPr>
                <w:rFonts w:ascii="Calibri" w:hAnsi="Calibri" w:cs="Calibri"/>
                <w:sz w:val="22"/>
                <w:szCs w:val="22"/>
              </w:rPr>
            </w:pPr>
          </w:p>
          <w:p w:rsidR="00534740" w:rsidRPr="00F63B8F" w:rsidRDefault="00534740" w:rsidP="00534740">
            <w:pPr>
              <w:tabs>
                <w:tab w:val="left" w:pos="4228"/>
              </w:tabs>
              <w:rPr>
                <w:rFonts w:ascii="Calibri" w:hAnsi="Calibri" w:cs="Calibri"/>
                <w:sz w:val="22"/>
                <w:szCs w:val="22"/>
              </w:rPr>
            </w:pPr>
          </w:p>
        </w:tc>
        <w:tc>
          <w:tcPr>
            <w:tcW w:w="694" w:type="dxa"/>
            <w:tcBorders>
              <w:top w:val="nil"/>
              <w:left w:val="nil"/>
              <w:bottom w:val="nil"/>
            </w:tcBorders>
            <w:shd w:val="clear" w:color="auto" w:fill="auto"/>
            <w:vAlign w:val="center"/>
          </w:tcPr>
          <w:p w:rsidR="00534740" w:rsidRPr="00F63B8F" w:rsidRDefault="00534740" w:rsidP="00534740">
            <w:pPr>
              <w:tabs>
                <w:tab w:val="left" w:pos="4228"/>
              </w:tabs>
              <w:rPr>
                <w:rFonts w:ascii="Calibri" w:hAnsi="Calibri" w:cs="Calibri"/>
                <w:sz w:val="22"/>
                <w:szCs w:val="22"/>
              </w:rPr>
            </w:pPr>
          </w:p>
        </w:tc>
      </w:tr>
      <w:tr w:rsidR="00534740" w:rsidRPr="006F470A" w:rsidTr="0053474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34740" w:rsidRPr="00F63B8F" w:rsidRDefault="00534740" w:rsidP="00534740">
            <w:pPr>
              <w:tabs>
                <w:tab w:val="left" w:pos="4228"/>
              </w:tabs>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534740" w:rsidRPr="00F63B8F" w:rsidRDefault="00534740" w:rsidP="00534740">
            <w:pPr>
              <w:tabs>
                <w:tab w:val="left" w:pos="4228"/>
              </w:tabs>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534740" w:rsidRPr="00F63B8F" w:rsidRDefault="00534740" w:rsidP="00534740">
            <w:pPr>
              <w:tabs>
                <w:tab w:val="left" w:pos="4228"/>
              </w:tabs>
              <w:rPr>
                <w:rFonts w:ascii="Calibri" w:hAnsi="Calibri" w:cs="Calibri"/>
                <w:sz w:val="22"/>
                <w:szCs w:val="22"/>
              </w:rPr>
            </w:pPr>
          </w:p>
        </w:tc>
        <w:tc>
          <w:tcPr>
            <w:tcW w:w="6047" w:type="dxa"/>
            <w:gridSpan w:val="2"/>
            <w:tcBorders>
              <w:top w:val="nil"/>
              <w:left w:val="nil"/>
              <w:bottom w:val="nil"/>
            </w:tcBorders>
            <w:shd w:val="clear" w:color="auto" w:fill="auto"/>
            <w:vAlign w:val="center"/>
          </w:tcPr>
          <w:p w:rsidR="00534740" w:rsidRPr="00F63B8F" w:rsidRDefault="00534740" w:rsidP="00534740">
            <w:pPr>
              <w:tabs>
                <w:tab w:val="left" w:pos="4228"/>
              </w:tabs>
              <w:rPr>
                <w:rFonts w:ascii="Calibri" w:hAnsi="Calibri" w:cs="Calibri"/>
                <w:sz w:val="22"/>
                <w:szCs w:val="22"/>
              </w:rPr>
            </w:pPr>
          </w:p>
        </w:tc>
      </w:tr>
      <w:tr w:rsidR="00534740" w:rsidRPr="006F470A" w:rsidTr="00534740">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534740" w:rsidRPr="00F63B8F" w:rsidRDefault="00534740" w:rsidP="00534740">
            <w:pPr>
              <w:tabs>
                <w:tab w:val="left" w:pos="4228"/>
              </w:tabs>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534740" w:rsidRPr="00F63B8F" w:rsidRDefault="00534740" w:rsidP="00534740">
            <w:pPr>
              <w:tabs>
                <w:tab w:val="left" w:pos="4228"/>
              </w:tabs>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534740" w:rsidRPr="00F63B8F" w:rsidRDefault="00534740" w:rsidP="00534740">
            <w:pPr>
              <w:tabs>
                <w:tab w:val="left" w:pos="4228"/>
              </w:tabs>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534740" w:rsidRPr="00F63B8F" w:rsidRDefault="00534740" w:rsidP="00534740">
            <w:pPr>
              <w:tabs>
                <w:tab w:val="left" w:pos="4228"/>
              </w:tabs>
              <w:rPr>
                <w:rFonts w:ascii="Calibri" w:hAnsi="Calibri" w:cs="Calibri"/>
                <w:sz w:val="22"/>
                <w:szCs w:val="22"/>
              </w:rPr>
            </w:pPr>
          </w:p>
        </w:tc>
      </w:tr>
    </w:tbl>
    <w:p w:rsidR="00534740" w:rsidRPr="00F63B8F" w:rsidRDefault="00534740" w:rsidP="00534740">
      <w:pPr>
        <w:tabs>
          <w:tab w:val="left" w:pos="4228"/>
        </w:tabs>
        <w:jc w:val="center"/>
        <w:rPr>
          <w:rFonts w:ascii="Calibri" w:hAnsi="Calibri" w:cs="Calibri"/>
          <w:sz w:val="22"/>
          <w:szCs w:val="22"/>
        </w:rPr>
      </w:pPr>
    </w:p>
    <w:p w:rsidR="00534740" w:rsidRPr="00F63B8F" w:rsidRDefault="00534740" w:rsidP="00534740">
      <w:pPr>
        <w:tabs>
          <w:tab w:val="left" w:pos="4228"/>
        </w:tabs>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534740" w:rsidRPr="00F63B8F" w:rsidRDefault="00534740" w:rsidP="00534740">
      <w:pPr>
        <w:tabs>
          <w:tab w:val="left" w:pos="4228"/>
        </w:tabs>
        <w:spacing w:line="360" w:lineRule="auto"/>
        <w:ind w:left="360"/>
        <w:jc w:val="both"/>
        <w:rPr>
          <w:rFonts w:ascii="Calibri" w:hAnsi="Calibri" w:cs="Calibri"/>
          <w:szCs w:val="18"/>
        </w:rPr>
      </w:pPr>
    </w:p>
    <w:p w:rsidR="00534740" w:rsidRPr="00F63B8F" w:rsidRDefault="00534740" w:rsidP="00534740">
      <w:pPr>
        <w:tabs>
          <w:tab w:val="left" w:pos="4228"/>
        </w:tabs>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534740" w:rsidRPr="00F63B8F" w:rsidRDefault="00534740" w:rsidP="00534740">
      <w:pPr>
        <w:tabs>
          <w:tab w:val="left" w:pos="4228"/>
        </w:tabs>
        <w:jc w:val="both"/>
        <w:rPr>
          <w:rFonts w:ascii="Calibri" w:hAnsi="Calibri" w:cs="Calibri"/>
          <w:sz w:val="18"/>
          <w:szCs w:val="18"/>
        </w:rPr>
      </w:pPr>
    </w:p>
    <w:p w:rsidR="00534740" w:rsidRPr="00F63B8F" w:rsidRDefault="00534740" w:rsidP="00534740">
      <w:pPr>
        <w:tabs>
          <w:tab w:val="left" w:pos="4228"/>
        </w:tabs>
        <w:jc w:val="both"/>
        <w:rPr>
          <w:rFonts w:ascii="Calibri" w:hAnsi="Calibri" w:cs="Calibri"/>
          <w:sz w:val="18"/>
          <w:szCs w:val="18"/>
        </w:rPr>
      </w:pPr>
    </w:p>
    <w:p w:rsidR="00534740" w:rsidRPr="00F63B8F" w:rsidRDefault="00534740" w:rsidP="00534740">
      <w:pPr>
        <w:tabs>
          <w:tab w:val="left" w:pos="4228"/>
        </w:tabs>
        <w:jc w:val="center"/>
        <w:rPr>
          <w:rFonts w:ascii="Calibri" w:hAnsi="Calibri" w:cs="Calibri"/>
          <w:sz w:val="16"/>
          <w:szCs w:val="16"/>
          <w:lang w:val="es-BO"/>
        </w:rPr>
      </w:pPr>
    </w:p>
    <w:p w:rsidR="00534740" w:rsidRPr="00F63B8F" w:rsidRDefault="00534740" w:rsidP="00534740">
      <w:pPr>
        <w:tabs>
          <w:tab w:val="left" w:pos="4228"/>
        </w:tabs>
        <w:jc w:val="center"/>
        <w:rPr>
          <w:rFonts w:ascii="Calibri" w:hAnsi="Calibri" w:cs="Calibri"/>
          <w:sz w:val="16"/>
          <w:szCs w:val="16"/>
          <w:lang w:val="es-BO"/>
        </w:rPr>
      </w:pPr>
    </w:p>
    <w:p w:rsidR="00534740" w:rsidRPr="00F63B8F" w:rsidRDefault="00534740" w:rsidP="00534740">
      <w:pPr>
        <w:tabs>
          <w:tab w:val="left" w:pos="4228"/>
        </w:tabs>
        <w:jc w:val="center"/>
        <w:rPr>
          <w:rFonts w:ascii="Calibri" w:hAnsi="Calibri" w:cs="Calibri"/>
          <w:sz w:val="16"/>
          <w:szCs w:val="16"/>
          <w:lang w:val="es-BO"/>
        </w:rPr>
      </w:pPr>
    </w:p>
    <w:p w:rsidR="00534740" w:rsidRPr="00F63B8F" w:rsidRDefault="00534740" w:rsidP="00534740">
      <w:pPr>
        <w:tabs>
          <w:tab w:val="left" w:pos="4228"/>
        </w:tabs>
        <w:jc w:val="center"/>
        <w:rPr>
          <w:rFonts w:ascii="Calibri" w:hAnsi="Calibri" w:cs="Calibri"/>
          <w:sz w:val="16"/>
          <w:szCs w:val="16"/>
          <w:lang w:val="es-BO"/>
        </w:rPr>
      </w:pPr>
    </w:p>
    <w:p w:rsidR="00534740" w:rsidRPr="00F63B8F" w:rsidRDefault="00534740" w:rsidP="00534740">
      <w:pPr>
        <w:tabs>
          <w:tab w:val="left" w:pos="4228"/>
        </w:tabs>
        <w:jc w:val="center"/>
        <w:rPr>
          <w:rFonts w:ascii="Calibri" w:hAnsi="Calibri" w:cs="Calibri"/>
          <w:b/>
        </w:rPr>
      </w:pPr>
      <w:r w:rsidRPr="00F63B8F">
        <w:rPr>
          <w:rFonts w:ascii="Calibri" w:hAnsi="Calibri" w:cs="Calibri"/>
          <w:b/>
        </w:rPr>
        <w:t>-----------------------------------------------------------------------------------</w:t>
      </w:r>
    </w:p>
    <w:p w:rsidR="00534740" w:rsidRPr="00F63B8F" w:rsidRDefault="00534740" w:rsidP="00534740">
      <w:pPr>
        <w:tabs>
          <w:tab w:val="left" w:pos="4228"/>
        </w:tabs>
        <w:jc w:val="center"/>
        <w:rPr>
          <w:rFonts w:ascii="Calibri" w:hAnsi="Calibri" w:cs="Calibri"/>
          <w:b/>
        </w:rPr>
      </w:pPr>
      <w:r w:rsidRPr="00F63B8F">
        <w:rPr>
          <w:rFonts w:ascii="Calibri" w:hAnsi="Calibri" w:cs="Calibri"/>
          <w:b/>
        </w:rPr>
        <w:t>Firma del Propietario o Representante Legal</w:t>
      </w:r>
    </w:p>
    <w:p w:rsidR="00534740" w:rsidRPr="00F63B8F" w:rsidRDefault="00534740" w:rsidP="00534740">
      <w:pPr>
        <w:tabs>
          <w:tab w:val="left" w:pos="4228"/>
        </w:tabs>
        <w:jc w:val="center"/>
        <w:rPr>
          <w:rFonts w:ascii="Calibri" w:hAnsi="Calibri" w:cs="Calibri"/>
          <w:b/>
          <w:lang w:val="es-BO" w:eastAsia="es-ES"/>
        </w:rPr>
      </w:pPr>
      <w:r w:rsidRPr="00F63B8F">
        <w:rPr>
          <w:rFonts w:ascii="Calibri" w:hAnsi="Calibri" w:cs="Calibri"/>
          <w:b/>
        </w:rPr>
        <w:t>Nombre completo del Propietario o Representante Legal</w:t>
      </w:r>
    </w:p>
    <w:p w:rsidR="00534740" w:rsidRPr="00F63B8F" w:rsidRDefault="00534740" w:rsidP="00534740">
      <w:pPr>
        <w:tabs>
          <w:tab w:val="left" w:pos="4228"/>
        </w:tabs>
        <w:jc w:val="center"/>
        <w:rPr>
          <w:rFonts w:ascii="Calibri" w:hAnsi="Calibri" w:cs="Calibri"/>
          <w:b/>
          <w:lang w:val="es-BO"/>
        </w:rPr>
      </w:pPr>
    </w:p>
    <w:p w:rsidR="00F46B80" w:rsidRDefault="001D648E" w:rsidP="00F46B80">
      <w:pPr>
        <w:jc w:val="center"/>
        <w:rPr>
          <w:rFonts w:ascii="Calibri" w:hAnsi="Calibri" w:cs="Calibri"/>
          <w:b/>
          <w:sz w:val="22"/>
          <w:szCs w:val="22"/>
        </w:rPr>
      </w:pPr>
      <w:r>
        <w:rPr>
          <w:rFonts w:ascii="Calibri" w:hAnsi="Calibri" w:cs="Calibri"/>
          <w:b/>
          <w:sz w:val="22"/>
          <w:szCs w:val="22"/>
        </w:rPr>
        <w:br w:type="page"/>
      </w:r>
    </w:p>
    <w:p w:rsidR="00F05D44" w:rsidRPr="00F63B8F" w:rsidRDefault="00F05D44" w:rsidP="00F05D44">
      <w:pPr>
        <w:jc w:val="center"/>
        <w:rPr>
          <w:rFonts w:ascii="Calibri" w:hAnsi="Calibri" w:cs="Calibri"/>
          <w:b/>
          <w:sz w:val="22"/>
          <w:szCs w:val="22"/>
        </w:rPr>
      </w:pPr>
      <w:r w:rsidRPr="00F63B8F">
        <w:rPr>
          <w:rFonts w:ascii="Calibri" w:hAnsi="Calibri" w:cs="Calibri"/>
          <w:b/>
          <w:sz w:val="22"/>
          <w:szCs w:val="22"/>
        </w:rPr>
        <w:lastRenderedPageBreak/>
        <w:t>FORMULARIO C-3</w:t>
      </w:r>
    </w:p>
    <w:p w:rsidR="00F05D44" w:rsidRDefault="00F05D44" w:rsidP="00F05D44">
      <w:pPr>
        <w:jc w:val="center"/>
        <w:rPr>
          <w:rFonts w:ascii="Calibri" w:hAnsi="Calibri" w:cs="Calibri"/>
          <w:b/>
          <w:bCs/>
          <w:sz w:val="22"/>
          <w:szCs w:val="22"/>
          <w:lang w:eastAsia="es-BO"/>
        </w:rPr>
      </w:pPr>
      <w:r w:rsidRPr="00F63B8F">
        <w:rPr>
          <w:rFonts w:ascii="Calibri" w:hAnsi="Calibri" w:cs="Calibri"/>
          <w:b/>
          <w:bCs/>
          <w:sz w:val="22"/>
          <w:szCs w:val="22"/>
          <w:lang w:eastAsia="es-BO"/>
        </w:rPr>
        <w:t>EXPERIENCIA ESPECÍFICA DEL PROPONENTE</w:t>
      </w:r>
    </w:p>
    <w:p w:rsidR="001E78A5" w:rsidRPr="00F63B8F" w:rsidRDefault="001E78A5" w:rsidP="001E78A5">
      <w:pPr>
        <w:jc w:val="center"/>
        <w:rPr>
          <w:rFonts w:ascii="Calibri" w:hAnsi="Calibri" w:cs="Calibri"/>
          <w:b/>
          <w:sz w:val="22"/>
          <w:szCs w:val="22"/>
        </w:rPr>
      </w:pPr>
      <w:r w:rsidRPr="00534740">
        <w:rPr>
          <w:rFonts w:ascii="Calibri" w:hAnsi="Calibri" w:cs="Calibri"/>
          <w:b/>
          <w:sz w:val="22"/>
          <w:szCs w:val="22"/>
          <w:highlight w:val="yellow"/>
        </w:rPr>
        <w:t>(</w:t>
      </w:r>
      <w:r w:rsidR="00534740" w:rsidRPr="00534740">
        <w:rPr>
          <w:rFonts w:ascii="Calibri" w:hAnsi="Calibri" w:cs="Calibri"/>
          <w:b/>
          <w:sz w:val="22"/>
          <w:szCs w:val="22"/>
          <w:highlight w:val="yellow"/>
        </w:rPr>
        <w:t>Válida para todos os Ítems</w:t>
      </w:r>
      <w:r w:rsidRPr="00534740">
        <w:rPr>
          <w:rFonts w:ascii="Calibri" w:hAnsi="Calibri" w:cs="Calibri"/>
          <w:b/>
          <w:sz w:val="22"/>
          <w:szCs w:val="22"/>
          <w:highlight w:val="yellow"/>
        </w:rPr>
        <w:t>)</w:t>
      </w:r>
    </w:p>
    <w:p w:rsidR="001E78A5" w:rsidRDefault="001E78A5" w:rsidP="00F05D44">
      <w:pPr>
        <w:ind w:left="-709"/>
        <w:rPr>
          <w:rFonts w:ascii="Calibri" w:hAnsi="Calibri" w:cs="Calibri"/>
          <w:b/>
          <w:sz w:val="22"/>
          <w:szCs w:val="22"/>
        </w:rPr>
      </w:pPr>
    </w:p>
    <w:p w:rsidR="00F05D44" w:rsidRPr="00F63B8F" w:rsidRDefault="00F05D44" w:rsidP="00F05D44">
      <w:pPr>
        <w:ind w:left="-709"/>
        <w:rPr>
          <w:rFonts w:ascii="Calibri" w:hAnsi="Calibri" w:cs="Calibri"/>
          <w:b/>
          <w:sz w:val="22"/>
          <w:szCs w:val="22"/>
        </w:rPr>
      </w:pPr>
      <w:r w:rsidRPr="00F63B8F">
        <w:rPr>
          <w:rFonts w:ascii="Calibri" w:hAnsi="Calibri" w:cs="Calibri"/>
          <w:b/>
          <w:sz w:val="22"/>
          <w:szCs w:val="22"/>
        </w:rPr>
        <w:t xml:space="preserve">     NOMBRE DEL PROPONENTE:</w:t>
      </w:r>
    </w:p>
    <w:p w:rsidR="00F05D44" w:rsidRPr="00F63B8F" w:rsidRDefault="00F05D44" w:rsidP="00F05D44">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3732"/>
        <w:gridCol w:w="1237"/>
        <w:gridCol w:w="1574"/>
        <w:gridCol w:w="1585"/>
      </w:tblGrid>
      <w:tr w:rsidR="00990100" w:rsidRPr="006F470A" w:rsidTr="00990100">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990100" w:rsidRPr="00F63B8F" w:rsidRDefault="00990100" w:rsidP="00990100">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990100" w:rsidRPr="00F63B8F" w:rsidRDefault="00990100" w:rsidP="00990100">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3732" w:type="dxa"/>
            <w:vMerge w:val="restart"/>
            <w:tcBorders>
              <w:top w:val="single" w:sz="4" w:space="0" w:color="auto"/>
              <w:left w:val="single" w:sz="8" w:space="0" w:color="auto"/>
              <w:right w:val="single" w:sz="8" w:space="0" w:color="auto"/>
            </w:tcBorders>
            <w:shd w:val="clear" w:color="auto" w:fill="D9D9D9"/>
            <w:vAlign w:val="center"/>
            <w:hideMark/>
          </w:tcPr>
          <w:p w:rsidR="00990100" w:rsidRPr="00F63B8F" w:rsidRDefault="00990100" w:rsidP="00990100">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237" w:type="dxa"/>
            <w:vMerge w:val="restart"/>
            <w:tcBorders>
              <w:top w:val="single" w:sz="4" w:space="0" w:color="auto"/>
              <w:left w:val="single" w:sz="8" w:space="0" w:color="auto"/>
              <w:right w:val="single" w:sz="8" w:space="0" w:color="auto"/>
            </w:tcBorders>
            <w:shd w:val="clear" w:color="auto" w:fill="D9D9D9"/>
            <w:vAlign w:val="center"/>
            <w:hideMark/>
          </w:tcPr>
          <w:p w:rsidR="00990100" w:rsidRPr="00F63B8F" w:rsidRDefault="00990100" w:rsidP="00990100">
            <w:pPr>
              <w:jc w:val="center"/>
              <w:rPr>
                <w:rFonts w:ascii="Calibri" w:hAnsi="Calibri" w:cs="Calibri"/>
                <w:b/>
                <w:bCs/>
                <w:szCs w:val="22"/>
                <w:lang w:val="es-BO" w:eastAsia="es-BO"/>
              </w:rPr>
            </w:pPr>
            <w:r>
              <w:rPr>
                <w:rFonts w:ascii="Calibri" w:hAnsi="Calibri" w:cs="Calibri"/>
                <w:b/>
                <w:bCs/>
                <w:szCs w:val="22"/>
                <w:lang w:eastAsia="es-BO"/>
              </w:rPr>
              <w:t>CANTIDAD</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990100" w:rsidRPr="00F63B8F" w:rsidRDefault="00990100" w:rsidP="00990100">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990100" w:rsidRPr="006F470A" w:rsidTr="00990100">
        <w:trPr>
          <w:cantSplit/>
          <w:trHeight w:val="702"/>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rsidR="00990100" w:rsidRPr="00F63B8F" w:rsidRDefault="00990100" w:rsidP="00990100">
            <w:pPr>
              <w:rPr>
                <w:rFonts w:ascii="Calibri" w:hAnsi="Calibri" w:cs="Calibr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vAlign w:val="center"/>
            <w:hideMark/>
          </w:tcPr>
          <w:p w:rsidR="00990100" w:rsidRPr="00F63B8F" w:rsidRDefault="00990100" w:rsidP="00990100">
            <w:pPr>
              <w:rPr>
                <w:rFonts w:ascii="Calibri" w:hAnsi="Calibri" w:cs="Calibri"/>
                <w:b/>
                <w:bCs/>
                <w:sz w:val="22"/>
                <w:szCs w:val="22"/>
                <w:lang w:eastAsia="es-BO"/>
              </w:rPr>
            </w:pPr>
          </w:p>
        </w:tc>
        <w:tc>
          <w:tcPr>
            <w:tcW w:w="3732" w:type="dxa"/>
            <w:vMerge/>
            <w:tcBorders>
              <w:left w:val="single" w:sz="8" w:space="0" w:color="auto"/>
              <w:bottom w:val="single" w:sz="12" w:space="0" w:color="000000"/>
              <w:right w:val="single" w:sz="8" w:space="0" w:color="auto"/>
            </w:tcBorders>
            <w:shd w:val="clear" w:color="auto" w:fill="D9D9D9"/>
            <w:vAlign w:val="center"/>
            <w:hideMark/>
          </w:tcPr>
          <w:p w:rsidR="00990100" w:rsidRPr="00F63B8F" w:rsidRDefault="00990100" w:rsidP="00990100">
            <w:pPr>
              <w:ind w:left="113" w:right="113"/>
              <w:jc w:val="center"/>
              <w:rPr>
                <w:rFonts w:ascii="Calibri" w:hAnsi="Calibri" w:cs="Calibri"/>
                <w:b/>
                <w:bCs/>
                <w:szCs w:val="22"/>
                <w:lang w:eastAsia="es-BO"/>
              </w:rPr>
            </w:pPr>
          </w:p>
        </w:tc>
        <w:tc>
          <w:tcPr>
            <w:tcW w:w="1237" w:type="dxa"/>
            <w:vMerge/>
            <w:tcBorders>
              <w:left w:val="single" w:sz="8" w:space="0" w:color="auto"/>
              <w:bottom w:val="single" w:sz="12" w:space="0" w:color="000000"/>
              <w:right w:val="single" w:sz="8" w:space="0" w:color="auto"/>
            </w:tcBorders>
            <w:shd w:val="clear" w:color="auto" w:fill="D9D9D9"/>
            <w:vAlign w:val="center"/>
            <w:hideMark/>
          </w:tcPr>
          <w:p w:rsidR="00990100" w:rsidRPr="00F63B8F" w:rsidRDefault="00990100" w:rsidP="00990100">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990100" w:rsidRPr="00F63B8F" w:rsidRDefault="00990100" w:rsidP="00990100">
            <w:pPr>
              <w:jc w:val="center"/>
              <w:rPr>
                <w:rFonts w:ascii="Calibri" w:hAnsi="Calibri" w:cs="Calibri"/>
                <w:b/>
                <w:bCs/>
                <w:szCs w:val="22"/>
                <w:lang w:eastAsia="es-BO"/>
              </w:rPr>
            </w:pPr>
            <w:r w:rsidRPr="00F63B8F">
              <w:rPr>
                <w:rFonts w:ascii="Calibri" w:hAnsi="Calibri" w:cs="Calibri"/>
                <w:b/>
                <w:bCs/>
                <w:szCs w:val="22"/>
                <w:lang w:eastAsia="es-BO"/>
              </w:rPr>
              <w:t>Inicio</w:t>
            </w:r>
          </w:p>
          <w:p w:rsidR="00990100" w:rsidRPr="00F63B8F" w:rsidRDefault="00990100" w:rsidP="00990100">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990100" w:rsidRPr="00F63B8F" w:rsidRDefault="00990100" w:rsidP="00990100">
            <w:pPr>
              <w:jc w:val="center"/>
              <w:rPr>
                <w:rFonts w:ascii="Calibri" w:hAnsi="Calibri" w:cs="Calibri"/>
                <w:b/>
                <w:bCs/>
                <w:szCs w:val="22"/>
                <w:lang w:eastAsia="es-BO"/>
              </w:rPr>
            </w:pPr>
            <w:r w:rsidRPr="00F63B8F">
              <w:rPr>
                <w:rFonts w:ascii="Calibri" w:hAnsi="Calibri" w:cs="Calibri"/>
                <w:b/>
                <w:bCs/>
                <w:szCs w:val="22"/>
                <w:lang w:eastAsia="es-BO"/>
              </w:rPr>
              <w:t>Fin</w:t>
            </w:r>
          </w:p>
          <w:p w:rsidR="00990100" w:rsidRPr="00F63B8F" w:rsidRDefault="00990100" w:rsidP="00990100">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990100" w:rsidRPr="006F470A" w:rsidTr="00990100">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90100" w:rsidRPr="006F470A" w:rsidTr="00990100">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90100" w:rsidRPr="006F470A" w:rsidTr="00990100">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90100" w:rsidRPr="006F470A" w:rsidTr="00990100">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90100" w:rsidRPr="006F470A" w:rsidTr="00990100">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90100" w:rsidRPr="006F470A" w:rsidTr="00990100">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12"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12"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F05D44" w:rsidRPr="006F470A" w:rsidTr="00990100">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vAlign w:val="center"/>
            <w:hideMark/>
          </w:tcPr>
          <w:p w:rsidR="00F05D44" w:rsidRPr="00F63B8F" w:rsidRDefault="00F05D44" w:rsidP="00990100">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F05D44" w:rsidRPr="006F470A" w:rsidTr="00990100">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F05D44" w:rsidRPr="00F63B8F" w:rsidRDefault="00F05D44" w:rsidP="00990100">
            <w:pPr>
              <w:rPr>
                <w:rFonts w:ascii="Calibri" w:hAnsi="Calibri" w:cs="Calibri"/>
                <w:b/>
                <w:color w:val="000000"/>
                <w:lang w:eastAsia="es-BO"/>
              </w:rPr>
            </w:pPr>
            <w:r w:rsidRPr="00F63B8F">
              <w:rPr>
                <w:rFonts w:ascii="Calibri" w:hAnsi="Calibri" w:cs="Calibri"/>
                <w:b/>
                <w:color w:val="000000"/>
                <w:lang w:eastAsia="es-BO"/>
              </w:rPr>
              <w:t xml:space="preserve">Notas.- </w:t>
            </w:r>
          </w:p>
          <w:p w:rsidR="00F05D44" w:rsidRPr="003B6160" w:rsidRDefault="00F05D44" w:rsidP="00F05D44">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F05D44" w:rsidRDefault="00F05D44" w:rsidP="00990100">
            <w:pPr>
              <w:pStyle w:val="Prrafodelista"/>
              <w:ind w:left="552"/>
              <w:jc w:val="both"/>
              <w:rPr>
                <w:rFonts w:ascii="Calibri" w:hAnsi="Calibri" w:cs="Calibri"/>
                <w:b/>
                <w:bCs/>
                <w:color w:val="000000"/>
              </w:rPr>
            </w:pPr>
          </w:p>
          <w:p w:rsidR="00F05D44" w:rsidRDefault="00F05D44" w:rsidP="00F05D44">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F05D44" w:rsidRPr="002B3113" w:rsidRDefault="00F05D44" w:rsidP="00990100">
            <w:pPr>
              <w:pStyle w:val="Prrafodelista"/>
              <w:ind w:left="0"/>
              <w:jc w:val="both"/>
              <w:rPr>
                <w:rFonts w:ascii="Calibri" w:hAnsi="Calibri" w:cs="Calibri"/>
                <w:bCs/>
                <w:sz w:val="18"/>
                <w:szCs w:val="18"/>
                <w:lang w:eastAsia="es-BO"/>
              </w:rPr>
            </w:pPr>
          </w:p>
        </w:tc>
      </w:tr>
    </w:tbl>
    <w:p w:rsidR="00F05D44" w:rsidRDefault="00F05D44"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Pr="00F63B8F" w:rsidRDefault="006C7AAF" w:rsidP="00F05D44">
      <w:pPr>
        <w:rPr>
          <w:rFonts w:ascii="Calibri" w:hAnsi="Calibri" w:cs="Calibri"/>
          <w:b/>
          <w:sz w:val="22"/>
          <w:szCs w:val="22"/>
        </w:rPr>
      </w:pPr>
    </w:p>
    <w:p w:rsidR="00F05D44" w:rsidRPr="00F63B8F" w:rsidRDefault="00F05D44" w:rsidP="00F05D44">
      <w:pPr>
        <w:jc w:val="center"/>
        <w:rPr>
          <w:rFonts w:ascii="Calibri" w:hAnsi="Calibri" w:cs="Calibri"/>
          <w:b/>
          <w:bCs/>
          <w:i/>
          <w:iCs/>
          <w:sz w:val="22"/>
          <w:szCs w:val="22"/>
        </w:rPr>
      </w:pP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4A27CF">
      <w:pPr>
        <w:pStyle w:val="Sinespaciado"/>
        <w:numPr>
          <w:ilvl w:val="6"/>
          <w:numId w:val="23"/>
        </w:numPr>
        <w:tabs>
          <w:tab w:val="clear" w:pos="5040"/>
        </w:tabs>
        <w:ind w:left="851" w:hanging="425"/>
        <w:jc w:val="both"/>
        <w:rPr>
          <w:rFonts w:cs="Calibri"/>
        </w:rPr>
      </w:pPr>
      <w:r w:rsidRPr="00F63B8F">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F63B8F" w:rsidRPr="00F63B8F" w:rsidRDefault="00F63B8F" w:rsidP="00F63B8F">
      <w:pPr>
        <w:pStyle w:val="Sinespaciado"/>
        <w:jc w:val="both"/>
        <w:rPr>
          <w:rFonts w:cs="Calibri"/>
          <w:b/>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Sinespaciado"/>
        <w:numPr>
          <w:ilvl w:val="1"/>
          <w:numId w:val="18"/>
        </w:numPr>
        <w:tabs>
          <w:tab w:val="left" w:pos="993"/>
        </w:tabs>
        <w:ind w:left="993" w:hanging="567"/>
        <w:jc w:val="both"/>
        <w:rPr>
          <w:rFonts w:cs="Calibri"/>
          <w:b/>
        </w:rPr>
      </w:pPr>
      <w:r w:rsidRPr="00F63B8F">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D67EE0">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lastRenderedPageBreak/>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D67EE0">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4A27CF">
      <w:pPr>
        <w:pStyle w:val="Sinespaciado"/>
        <w:numPr>
          <w:ilvl w:val="2"/>
          <w:numId w:val="21"/>
        </w:numPr>
        <w:ind w:left="993" w:hanging="567"/>
        <w:jc w:val="both"/>
        <w:rPr>
          <w:rFonts w:cs="Calibri"/>
          <w:b/>
        </w:rPr>
      </w:pPr>
      <w:r w:rsidRPr="00F63B8F">
        <w:rPr>
          <w:rFonts w:cs="Calibri"/>
          <w:b/>
        </w:rPr>
        <w:t>VERIFICACIÓN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4A27CF">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r w:rsidRPr="00F63B8F">
        <w:rPr>
          <w:rFonts w:ascii="Calibri" w:hAnsi="Calibri" w:cs="Calibri"/>
          <w:b/>
          <w:sz w:val="22"/>
        </w:rPr>
        <w:t>.-</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340B7A" w:rsidRDefault="00340B7A">
      <w:pPr>
        <w:rPr>
          <w:rFonts w:ascii="Calibri" w:hAnsi="Calibri" w:cs="Calibri"/>
          <w:b/>
          <w:sz w:val="22"/>
          <w:szCs w:val="22"/>
        </w:rPr>
      </w:pPr>
      <w:r>
        <w:rPr>
          <w:rFonts w:ascii="Calibri" w:hAnsi="Calibri" w:cs="Calibri"/>
          <w:b/>
          <w:sz w:val="22"/>
          <w:szCs w:val="22"/>
        </w:rPr>
        <w:br w:type="page"/>
      </w:r>
    </w:p>
    <w:p w:rsidR="003871BD" w:rsidRDefault="008979CB" w:rsidP="00B7655F">
      <w:pPr>
        <w:jc w:val="center"/>
        <w:rPr>
          <w:rFonts w:ascii="Calibri" w:hAnsi="Calibri" w:cs="Calibri"/>
          <w:b/>
          <w:sz w:val="22"/>
          <w:szCs w:val="22"/>
        </w:rPr>
      </w:pPr>
      <w:r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B7655F" w:rsidRPr="0007016F" w:rsidRDefault="00B7655F" w:rsidP="00B7655F">
      <w:pPr>
        <w:jc w:val="center"/>
        <w:rPr>
          <w:rFonts w:asciiTheme="minorHAnsi" w:hAnsiTheme="minorHAnsi"/>
          <w:sz w:val="22"/>
          <w:szCs w:val="22"/>
        </w:rPr>
      </w:pPr>
      <w:r w:rsidRPr="0007016F">
        <w:rPr>
          <w:rFonts w:asciiTheme="minorHAnsi" w:hAnsiTheme="minorHAnsi" w:cs="Calibri"/>
          <w:b/>
          <w:sz w:val="22"/>
          <w:szCs w:val="22"/>
          <w:u w:val="single"/>
        </w:rPr>
        <w:t>ESPECIFICACIONES TÉCNICAS</w:t>
      </w:r>
    </w:p>
    <w:p w:rsidR="002D10E4" w:rsidRPr="00DA7C3E" w:rsidRDefault="002D10E4" w:rsidP="002D10E4">
      <w:pPr>
        <w:rPr>
          <w:rFonts w:ascii="Calibri" w:hAnsi="Calibri" w:cs="Calibri"/>
          <w:sz w:val="16"/>
          <w:szCs w:val="16"/>
        </w:rPr>
      </w:pPr>
    </w:p>
    <w:p w:rsidR="00534740" w:rsidRPr="00534740" w:rsidRDefault="00534740" w:rsidP="00534740">
      <w:pPr>
        <w:rPr>
          <w:rFonts w:ascii="Calibri" w:hAnsi="Calibri" w:cs="Calibri"/>
          <w:sz w:val="16"/>
          <w:szCs w:val="16"/>
        </w:rPr>
      </w:pPr>
    </w:p>
    <w:p w:rsidR="00534740" w:rsidRPr="00534740" w:rsidRDefault="00534740" w:rsidP="00534740">
      <w:pPr>
        <w:numPr>
          <w:ilvl w:val="0"/>
          <w:numId w:val="41"/>
        </w:numPr>
        <w:ind w:left="284" w:hanging="284"/>
        <w:jc w:val="both"/>
        <w:rPr>
          <w:rFonts w:ascii="Calibri" w:hAnsi="Calibri" w:cs="Calibri"/>
          <w:b/>
        </w:rPr>
      </w:pPr>
      <w:r w:rsidRPr="00534740">
        <w:rPr>
          <w:rFonts w:ascii="Calibri" w:hAnsi="Calibri" w:cs="Calibri"/>
          <w:b/>
        </w:rPr>
        <w:t>CARACTERISTICAS DEL REQUERIMIENTO</w:t>
      </w:r>
    </w:p>
    <w:p w:rsidR="00534740" w:rsidRPr="00534740" w:rsidRDefault="00534740" w:rsidP="00534740">
      <w:pPr>
        <w:jc w:val="center"/>
        <w:rPr>
          <w:rFonts w:ascii="Calibri" w:hAnsi="Calibri" w:cs="Calibri"/>
          <w:sz w:val="16"/>
          <w:szCs w:val="16"/>
        </w:rPr>
      </w:pPr>
    </w:p>
    <w:tbl>
      <w:tblPr>
        <w:tblW w:w="96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638"/>
      </w:tblGrid>
      <w:tr w:rsidR="00534740" w:rsidRPr="00534740" w:rsidTr="00534740">
        <w:trPr>
          <w:trHeight w:val="939"/>
          <w:jc w:val="center"/>
        </w:trPr>
        <w:tc>
          <w:tcPr>
            <w:tcW w:w="9638" w:type="dxa"/>
            <w:tcBorders>
              <w:top w:val="single" w:sz="12" w:space="0" w:color="auto"/>
              <w:left w:val="single" w:sz="12" w:space="0" w:color="auto"/>
              <w:bottom w:val="single" w:sz="12" w:space="0" w:color="auto"/>
              <w:right w:val="single" w:sz="12" w:space="0" w:color="auto"/>
            </w:tcBorders>
            <w:shd w:val="clear" w:color="auto" w:fill="FFFFFF"/>
          </w:tcPr>
          <w:tbl>
            <w:tblPr>
              <w:tblpPr w:leftFromText="141" w:rightFromText="141" w:vertAnchor="text" w:horzAnchor="margin" w:tblpX="102" w:tblpY="2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1"/>
            </w:tblGrid>
            <w:tr w:rsidR="00534740" w:rsidRPr="00534740" w:rsidTr="00534740">
              <w:trPr>
                <w:trHeight w:val="558"/>
              </w:trPr>
              <w:tc>
                <w:tcPr>
                  <w:tcW w:w="9411" w:type="dxa"/>
                  <w:shd w:val="clear" w:color="auto" w:fill="auto"/>
                  <w:vAlign w:val="center"/>
                </w:tcPr>
                <w:p w:rsidR="00534740" w:rsidRPr="00534740" w:rsidRDefault="00534740" w:rsidP="00534740">
                  <w:pPr>
                    <w:jc w:val="both"/>
                    <w:rPr>
                      <w:rFonts w:ascii="Calibri" w:hAnsi="Calibri" w:cs="Calibri"/>
                      <w:b/>
                    </w:rPr>
                  </w:pPr>
                  <w:r w:rsidRPr="00534740">
                    <w:rPr>
                      <w:rFonts w:ascii="Calibri" w:hAnsi="Calibri" w:cs="Calibri"/>
                      <w:b/>
                    </w:rPr>
                    <w:t xml:space="preserve">Ítem N° 1 – GUANTES DE CUERO CABRETILLA </w:t>
                  </w:r>
                </w:p>
              </w:tc>
            </w:tr>
            <w:tr w:rsidR="00534740" w:rsidRPr="00534740" w:rsidTr="00534740">
              <w:trPr>
                <w:trHeight w:val="235"/>
              </w:trPr>
              <w:tc>
                <w:tcPr>
                  <w:tcW w:w="9411" w:type="dxa"/>
                  <w:shd w:val="clear" w:color="auto" w:fill="auto"/>
                </w:tcPr>
                <w:p w:rsidR="00534740" w:rsidRPr="00534740" w:rsidRDefault="00534740" w:rsidP="00534740">
                  <w:pPr>
                    <w:jc w:val="both"/>
                    <w:rPr>
                      <w:rFonts w:ascii="Calibri" w:hAnsi="Calibri" w:cs="Calibri"/>
                      <w:sz w:val="22"/>
                      <w:szCs w:val="22"/>
                    </w:rPr>
                  </w:pPr>
                  <w:r w:rsidRPr="00534740">
                    <w:rPr>
                      <w:rFonts w:ascii="Calibri" w:hAnsi="Calibri" w:cs="Calibri"/>
                      <w:b/>
                      <w:sz w:val="22"/>
                      <w:szCs w:val="22"/>
                    </w:rPr>
                    <w:t>Marca:</w:t>
                  </w:r>
                  <w:r w:rsidRPr="00534740">
                    <w:rPr>
                      <w:rFonts w:ascii="Calibri" w:hAnsi="Calibri" w:cs="Calibri"/>
                      <w:sz w:val="22"/>
                      <w:szCs w:val="22"/>
                    </w:rPr>
                    <w:t xml:space="preserve"> (A especificar por el proponente)</w:t>
                  </w:r>
                </w:p>
              </w:tc>
            </w:tr>
            <w:tr w:rsidR="00534740" w:rsidRPr="00534740" w:rsidTr="00534740">
              <w:trPr>
                <w:trHeight w:val="235"/>
              </w:trPr>
              <w:tc>
                <w:tcPr>
                  <w:tcW w:w="9411" w:type="dxa"/>
                  <w:shd w:val="clear" w:color="auto" w:fill="auto"/>
                </w:tcPr>
                <w:p w:rsidR="00534740" w:rsidRPr="00534740" w:rsidRDefault="00534740" w:rsidP="00534740">
                  <w:pPr>
                    <w:jc w:val="both"/>
                    <w:rPr>
                      <w:rFonts w:ascii="Calibri" w:hAnsi="Calibri" w:cs="Calibri"/>
                      <w:sz w:val="22"/>
                      <w:szCs w:val="22"/>
                    </w:rPr>
                  </w:pPr>
                  <w:r w:rsidRPr="00534740">
                    <w:rPr>
                      <w:rFonts w:ascii="Calibri" w:hAnsi="Calibri" w:cs="Calibri"/>
                      <w:b/>
                      <w:sz w:val="22"/>
                      <w:szCs w:val="22"/>
                    </w:rPr>
                    <w:t>Procedencia:</w:t>
                  </w:r>
                  <w:r w:rsidRPr="00534740">
                    <w:rPr>
                      <w:rFonts w:ascii="Calibri" w:hAnsi="Calibri" w:cs="Calibri"/>
                      <w:sz w:val="22"/>
                      <w:szCs w:val="22"/>
                    </w:rPr>
                    <w:t xml:space="preserve"> (A especificar por el proponente)</w:t>
                  </w:r>
                </w:p>
              </w:tc>
            </w:tr>
            <w:tr w:rsidR="00534740" w:rsidRPr="00534740" w:rsidTr="00534740">
              <w:trPr>
                <w:trHeight w:val="235"/>
              </w:trPr>
              <w:tc>
                <w:tcPr>
                  <w:tcW w:w="9411" w:type="dxa"/>
                  <w:shd w:val="clear" w:color="auto" w:fill="auto"/>
                </w:tcPr>
                <w:p w:rsidR="00534740" w:rsidRPr="00534740" w:rsidRDefault="00534740" w:rsidP="00534740">
                  <w:pPr>
                    <w:jc w:val="both"/>
                    <w:rPr>
                      <w:rFonts w:ascii="Calibri" w:hAnsi="Calibri" w:cs="Calibri"/>
                      <w:sz w:val="22"/>
                      <w:szCs w:val="22"/>
                    </w:rPr>
                  </w:pPr>
                  <w:r w:rsidRPr="00534740">
                    <w:rPr>
                      <w:rFonts w:ascii="Calibri" w:hAnsi="Calibri" w:cs="Calibri"/>
                      <w:b/>
                      <w:sz w:val="22"/>
                      <w:szCs w:val="22"/>
                    </w:rPr>
                    <w:t xml:space="preserve">Cantidad: </w:t>
                  </w:r>
                  <w:r w:rsidRPr="00534740">
                    <w:rPr>
                      <w:rFonts w:ascii="Calibri" w:hAnsi="Calibri" w:cs="Calibri"/>
                      <w:color w:val="000000"/>
                      <w:szCs w:val="16"/>
                    </w:rPr>
                    <w:t>17328</w:t>
                  </w:r>
                  <w:r w:rsidRPr="00534740">
                    <w:rPr>
                      <w:rFonts w:ascii="Calibri" w:hAnsi="Calibri" w:cs="Calibri"/>
                      <w:sz w:val="22"/>
                      <w:szCs w:val="22"/>
                    </w:rPr>
                    <w:t xml:space="preserve"> pares</w:t>
                  </w:r>
                </w:p>
              </w:tc>
            </w:tr>
            <w:tr w:rsidR="00534740" w:rsidRPr="00534740" w:rsidTr="00534740">
              <w:trPr>
                <w:trHeight w:val="227"/>
              </w:trPr>
              <w:tc>
                <w:tcPr>
                  <w:tcW w:w="9411" w:type="dxa"/>
                  <w:shd w:val="clear" w:color="auto" w:fill="auto"/>
                </w:tcPr>
                <w:p w:rsidR="00534740" w:rsidRPr="00534740" w:rsidRDefault="00534740" w:rsidP="00534740">
                  <w:pPr>
                    <w:jc w:val="both"/>
                    <w:rPr>
                      <w:rFonts w:ascii="Calibri" w:hAnsi="Calibri" w:cs="Calibri"/>
                      <w:sz w:val="22"/>
                      <w:szCs w:val="22"/>
                    </w:rPr>
                  </w:pPr>
                  <w:r w:rsidRPr="00534740">
                    <w:rPr>
                      <w:rFonts w:ascii="Calibri" w:hAnsi="Calibri" w:cs="Calibri"/>
                      <w:b/>
                      <w:sz w:val="22"/>
                      <w:szCs w:val="22"/>
                    </w:rPr>
                    <w:t xml:space="preserve">Material: </w:t>
                  </w:r>
                  <w:r w:rsidRPr="00534740">
                    <w:rPr>
                      <w:rFonts w:ascii="Calibri" w:hAnsi="Calibri" w:cs="Calibri"/>
                      <w:sz w:val="22"/>
                      <w:szCs w:val="22"/>
                    </w:rPr>
                    <w:t xml:space="preserve"> Cuero de Cabra (Flexible)</w:t>
                  </w:r>
                </w:p>
              </w:tc>
            </w:tr>
            <w:tr w:rsidR="00534740" w:rsidRPr="00534740" w:rsidTr="00534740">
              <w:trPr>
                <w:trHeight w:val="2336"/>
              </w:trPr>
              <w:tc>
                <w:tcPr>
                  <w:tcW w:w="9411" w:type="dxa"/>
                  <w:shd w:val="clear" w:color="auto" w:fill="auto"/>
                </w:tcPr>
                <w:p w:rsidR="00534740" w:rsidRPr="00534740" w:rsidRDefault="00534740" w:rsidP="00534740">
                  <w:pPr>
                    <w:jc w:val="both"/>
                    <w:rPr>
                      <w:rFonts w:ascii="Calibri" w:hAnsi="Calibri" w:cs="Calibri"/>
                      <w:b/>
                      <w:sz w:val="22"/>
                      <w:szCs w:val="22"/>
                    </w:rPr>
                  </w:pPr>
                  <w:r w:rsidRPr="00534740">
                    <w:rPr>
                      <w:rFonts w:ascii="Calibri" w:hAnsi="Calibri" w:cs="Calibri"/>
                      <w:b/>
                      <w:sz w:val="22"/>
                      <w:szCs w:val="22"/>
                    </w:rPr>
                    <w:t>Características:</w:t>
                  </w:r>
                </w:p>
                <w:p w:rsidR="00534740" w:rsidRPr="00534740" w:rsidRDefault="00534740" w:rsidP="00534740">
                  <w:pPr>
                    <w:numPr>
                      <w:ilvl w:val="0"/>
                      <w:numId w:val="59"/>
                    </w:numPr>
                    <w:jc w:val="both"/>
                    <w:rPr>
                      <w:rFonts w:ascii="Calibri" w:hAnsi="Calibri" w:cs="Calibri"/>
                      <w:b/>
                      <w:sz w:val="22"/>
                      <w:szCs w:val="22"/>
                    </w:rPr>
                  </w:pPr>
                  <w:r w:rsidRPr="00534740">
                    <w:rPr>
                      <w:rFonts w:ascii="Calibri" w:hAnsi="Calibri" w:cs="Calibri"/>
                      <w:sz w:val="22"/>
                      <w:szCs w:val="22"/>
                    </w:rPr>
                    <w:t>Guante manga corta.</w:t>
                  </w:r>
                </w:p>
                <w:p w:rsidR="00534740" w:rsidRPr="00534740" w:rsidRDefault="00534740" w:rsidP="00534740">
                  <w:pPr>
                    <w:numPr>
                      <w:ilvl w:val="0"/>
                      <w:numId w:val="59"/>
                    </w:numPr>
                    <w:jc w:val="both"/>
                    <w:rPr>
                      <w:rFonts w:ascii="Calibri" w:hAnsi="Calibri" w:cs="Calibri"/>
                      <w:b/>
                      <w:sz w:val="22"/>
                      <w:szCs w:val="22"/>
                    </w:rPr>
                  </w:pPr>
                  <w:r w:rsidRPr="00534740">
                    <w:rPr>
                      <w:rFonts w:ascii="Calibri" w:hAnsi="Calibri" w:cs="Calibri"/>
                      <w:sz w:val="22"/>
                      <w:szCs w:val="22"/>
                    </w:rPr>
                    <w:t>Reforzados con ribete en la muñeca.</w:t>
                  </w:r>
                </w:p>
                <w:p w:rsidR="00534740" w:rsidRPr="00534740" w:rsidRDefault="00534740" w:rsidP="00534740">
                  <w:pPr>
                    <w:numPr>
                      <w:ilvl w:val="0"/>
                      <w:numId w:val="59"/>
                    </w:numPr>
                    <w:jc w:val="both"/>
                    <w:rPr>
                      <w:rFonts w:ascii="Calibri" w:hAnsi="Calibri" w:cs="Calibri"/>
                      <w:b/>
                      <w:sz w:val="22"/>
                      <w:szCs w:val="22"/>
                    </w:rPr>
                  </w:pPr>
                  <w:r w:rsidRPr="00534740">
                    <w:rPr>
                      <w:rFonts w:ascii="Calibri" w:hAnsi="Calibri" w:cs="Calibri"/>
                      <w:sz w:val="22"/>
                      <w:szCs w:val="22"/>
                    </w:rPr>
                    <w:t>Elástico de ajuste en el dorso.</w:t>
                  </w:r>
                </w:p>
                <w:p w:rsidR="00534740" w:rsidRPr="00534740" w:rsidRDefault="00534740" w:rsidP="00534740">
                  <w:pPr>
                    <w:numPr>
                      <w:ilvl w:val="0"/>
                      <w:numId w:val="59"/>
                    </w:numPr>
                    <w:jc w:val="both"/>
                    <w:rPr>
                      <w:rFonts w:ascii="Calibri" w:hAnsi="Calibri" w:cs="Calibri"/>
                      <w:b/>
                      <w:sz w:val="22"/>
                      <w:szCs w:val="22"/>
                    </w:rPr>
                  </w:pPr>
                  <w:r w:rsidRPr="00534740">
                    <w:rPr>
                      <w:rFonts w:ascii="Calibri" w:hAnsi="Calibri" w:cs="Calibri"/>
                      <w:sz w:val="22"/>
                      <w:szCs w:val="22"/>
                    </w:rPr>
                    <w:t>Material cómodo y transpirable que ofrece buenas propiedades mecánicas (sobre todo la abrasión y el rasgado).</w:t>
                  </w:r>
                </w:p>
                <w:p w:rsidR="00534740" w:rsidRPr="00534740" w:rsidRDefault="00534740" w:rsidP="00534740">
                  <w:pPr>
                    <w:numPr>
                      <w:ilvl w:val="0"/>
                      <w:numId w:val="59"/>
                    </w:numPr>
                    <w:jc w:val="both"/>
                    <w:rPr>
                      <w:rFonts w:ascii="Calibri" w:hAnsi="Calibri" w:cs="Calibri"/>
                      <w:b/>
                      <w:sz w:val="22"/>
                      <w:szCs w:val="22"/>
                    </w:rPr>
                  </w:pPr>
                  <w:r w:rsidRPr="00534740">
                    <w:rPr>
                      <w:rFonts w:ascii="Calibri" w:hAnsi="Calibri" w:cs="Calibri"/>
                      <w:sz w:val="22"/>
                      <w:szCs w:val="22"/>
                    </w:rPr>
                    <w:t>Con frisa interior.</w:t>
                  </w:r>
                </w:p>
                <w:p w:rsidR="00534740" w:rsidRPr="00534740" w:rsidRDefault="00534740" w:rsidP="00534740">
                  <w:pPr>
                    <w:jc w:val="both"/>
                    <w:rPr>
                      <w:rFonts w:ascii="Calibri" w:hAnsi="Calibri" w:cs="Calibri"/>
                      <w:b/>
                      <w:sz w:val="22"/>
                      <w:szCs w:val="22"/>
                    </w:rPr>
                  </w:pPr>
                </w:p>
                <w:p w:rsidR="00534740" w:rsidRPr="00534740" w:rsidRDefault="00534740" w:rsidP="00534740">
                  <w:pPr>
                    <w:jc w:val="both"/>
                    <w:rPr>
                      <w:rFonts w:ascii="Calibri" w:hAnsi="Calibri" w:cs="Calibri"/>
                      <w:b/>
                      <w:sz w:val="22"/>
                      <w:szCs w:val="22"/>
                    </w:rPr>
                  </w:pPr>
                </w:p>
              </w:tc>
            </w:tr>
          </w:tbl>
          <w:p w:rsidR="00534740" w:rsidRPr="00534740" w:rsidRDefault="00534740" w:rsidP="00534740">
            <w:pPr>
              <w:tabs>
                <w:tab w:val="left" w:pos="1302"/>
              </w:tabs>
              <w:jc w:val="both"/>
              <w:rPr>
                <w:rFonts w:ascii="Calibri" w:hAnsi="Calibri" w:cs="Calibri"/>
              </w:rPr>
            </w:pPr>
          </w:p>
          <w:tbl>
            <w:tblPr>
              <w:tblpPr w:leftFromText="141" w:rightFromText="141" w:vertAnchor="text" w:horzAnchor="margin" w:tblpX="102" w:tblpY="2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1"/>
            </w:tblGrid>
            <w:tr w:rsidR="00534740" w:rsidRPr="00534740" w:rsidTr="00534740">
              <w:trPr>
                <w:trHeight w:val="558"/>
              </w:trPr>
              <w:tc>
                <w:tcPr>
                  <w:tcW w:w="9411" w:type="dxa"/>
                  <w:shd w:val="clear" w:color="auto" w:fill="auto"/>
                  <w:vAlign w:val="center"/>
                </w:tcPr>
                <w:p w:rsidR="00534740" w:rsidRPr="00534740" w:rsidRDefault="00534740" w:rsidP="00534740">
                  <w:pPr>
                    <w:rPr>
                      <w:rFonts w:ascii="Calibri" w:hAnsi="Calibri" w:cs="Calibri"/>
                      <w:b/>
                    </w:rPr>
                  </w:pPr>
                  <w:r w:rsidRPr="00534740">
                    <w:rPr>
                      <w:rFonts w:ascii="Calibri" w:hAnsi="Calibri" w:cs="Calibri"/>
                      <w:b/>
                    </w:rPr>
                    <w:t>Ítem N° 2 GUANTE DE CUERO OSCARIA</w:t>
                  </w:r>
                </w:p>
              </w:tc>
            </w:tr>
            <w:tr w:rsidR="00534740" w:rsidRPr="00534740" w:rsidTr="00534740">
              <w:trPr>
                <w:trHeight w:val="236"/>
              </w:trPr>
              <w:tc>
                <w:tcPr>
                  <w:tcW w:w="9411" w:type="dxa"/>
                  <w:shd w:val="clear" w:color="auto" w:fill="auto"/>
                </w:tcPr>
                <w:p w:rsidR="00534740" w:rsidRPr="00534740" w:rsidRDefault="00534740" w:rsidP="00534740">
                  <w:pPr>
                    <w:jc w:val="both"/>
                    <w:rPr>
                      <w:rFonts w:ascii="Calibri" w:hAnsi="Calibri" w:cs="Calibri"/>
                      <w:sz w:val="22"/>
                      <w:szCs w:val="22"/>
                    </w:rPr>
                  </w:pPr>
                  <w:r w:rsidRPr="00534740">
                    <w:rPr>
                      <w:rFonts w:ascii="Calibri" w:hAnsi="Calibri" w:cs="Calibri"/>
                      <w:b/>
                      <w:sz w:val="22"/>
                      <w:szCs w:val="22"/>
                    </w:rPr>
                    <w:t>Marca:</w:t>
                  </w:r>
                  <w:r w:rsidRPr="00534740">
                    <w:rPr>
                      <w:rFonts w:ascii="Calibri" w:hAnsi="Calibri" w:cs="Calibri"/>
                      <w:sz w:val="22"/>
                      <w:szCs w:val="22"/>
                    </w:rPr>
                    <w:t xml:space="preserve"> (A especificar por el proponente)</w:t>
                  </w:r>
                </w:p>
              </w:tc>
            </w:tr>
            <w:tr w:rsidR="00534740" w:rsidRPr="00534740" w:rsidTr="00534740">
              <w:trPr>
                <w:trHeight w:val="236"/>
              </w:trPr>
              <w:tc>
                <w:tcPr>
                  <w:tcW w:w="9411" w:type="dxa"/>
                  <w:shd w:val="clear" w:color="auto" w:fill="auto"/>
                </w:tcPr>
                <w:p w:rsidR="00534740" w:rsidRPr="00534740" w:rsidRDefault="00534740" w:rsidP="00534740">
                  <w:pPr>
                    <w:jc w:val="both"/>
                    <w:rPr>
                      <w:rFonts w:ascii="Calibri" w:hAnsi="Calibri" w:cs="Calibri"/>
                      <w:sz w:val="22"/>
                      <w:szCs w:val="22"/>
                    </w:rPr>
                  </w:pPr>
                  <w:r w:rsidRPr="00534740">
                    <w:rPr>
                      <w:rFonts w:ascii="Calibri" w:hAnsi="Calibri" w:cs="Calibri"/>
                      <w:b/>
                      <w:sz w:val="22"/>
                      <w:szCs w:val="22"/>
                    </w:rPr>
                    <w:t>Procedencia:</w:t>
                  </w:r>
                  <w:r w:rsidRPr="00534740">
                    <w:rPr>
                      <w:rFonts w:ascii="Calibri" w:hAnsi="Calibri" w:cs="Calibri"/>
                      <w:sz w:val="22"/>
                      <w:szCs w:val="22"/>
                    </w:rPr>
                    <w:t xml:space="preserve"> (A especificar por el proponente)</w:t>
                  </w:r>
                </w:p>
              </w:tc>
            </w:tr>
            <w:tr w:rsidR="00534740" w:rsidRPr="00534740" w:rsidTr="00534740">
              <w:trPr>
                <w:trHeight w:val="236"/>
              </w:trPr>
              <w:tc>
                <w:tcPr>
                  <w:tcW w:w="9411" w:type="dxa"/>
                  <w:shd w:val="clear" w:color="auto" w:fill="auto"/>
                </w:tcPr>
                <w:p w:rsidR="00534740" w:rsidRPr="00534740" w:rsidRDefault="00534740" w:rsidP="00534740">
                  <w:pPr>
                    <w:jc w:val="both"/>
                    <w:rPr>
                      <w:rFonts w:ascii="Calibri" w:hAnsi="Calibri" w:cs="Calibri"/>
                      <w:b/>
                      <w:sz w:val="22"/>
                      <w:szCs w:val="22"/>
                    </w:rPr>
                  </w:pPr>
                  <w:r w:rsidRPr="00534740">
                    <w:rPr>
                      <w:rFonts w:ascii="Calibri" w:hAnsi="Calibri" w:cs="Calibri"/>
                      <w:b/>
                      <w:sz w:val="22"/>
                      <w:szCs w:val="22"/>
                    </w:rPr>
                    <w:t xml:space="preserve">Cantidad: </w:t>
                  </w:r>
                  <w:r w:rsidRPr="00534740">
                    <w:rPr>
                      <w:rFonts w:ascii="Calibri" w:hAnsi="Calibri" w:cs="Calibri"/>
                      <w:sz w:val="22"/>
                      <w:szCs w:val="22"/>
                    </w:rPr>
                    <w:t>2146 pares</w:t>
                  </w:r>
                </w:p>
              </w:tc>
            </w:tr>
            <w:tr w:rsidR="00534740" w:rsidRPr="00534740" w:rsidTr="00534740">
              <w:trPr>
                <w:trHeight w:val="227"/>
              </w:trPr>
              <w:tc>
                <w:tcPr>
                  <w:tcW w:w="9411" w:type="dxa"/>
                  <w:shd w:val="clear" w:color="auto" w:fill="auto"/>
                </w:tcPr>
                <w:p w:rsidR="00534740" w:rsidRPr="00534740" w:rsidRDefault="00534740" w:rsidP="00534740">
                  <w:pPr>
                    <w:jc w:val="both"/>
                    <w:rPr>
                      <w:rFonts w:ascii="Calibri" w:hAnsi="Calibri" w:cs="Calibri"/>
                      <w:sz w:val="22"/>
                      <w:szCs w:val="22"/>
                    </w:rPr>
                  </w:pPr>
                  <w:r w:rsidRPr="00534740">
                    <w:rPr>
                      <w:rFonts w:ascii="Calibri" w:hAnsi="Calibri" w:cs="Calibri"/>
                      <w:b/>
                      <w:sz w:val="22"/>
                      <w:szCs w:val="22"/>
                    </w:rPr>
                    <w:t xml:space="preserve">Material: </w:t>
                  </w:r>
                  <w:r w:rsidRPr="00534740">
                    <w:rPr>
                      <w:rFonts w:ascii="Calibri" w:hAnsi="Calibri" w:cs="Calibri"/>
                      <w:sz w:val="22"/>
                      <w:szCs w:val="22"/>
                    </w:rPr>
                    <w:t xml:space="preserve">Cuero de Res tipo </w:t>
                  </w:r>
                  <w:proofErr w:type="spellStart"/>
                  <w:r w:rsidRPr="00534740">
                    <w:rPr>
                      <w:rFonts w:ascii="Calibri" w:hAnsi="Calibri" w:cs="Calibri"/>
                      <w:sz w:val="22"/>
                      <w:szCs w:val="22"/>
                    </w:rPr>
                    <w:t>Oscaria</w:t>
                  </w:r>
                  <w:proofErr w:type="spellEnd"/>
                  <w:r w:rsidRPr="00534740">
                    <w:rPr>
                      <w:rFonts w:ascii="Calibri" w:hAnsi="Calibri" w:cs="Calibri"/>
                      <w:sz w:val="22"/>
                      <w:szCs w:val="22"/>
                    </w:rPr>
                    <w:t>.</w:t>
                  </w:r>
                </w:p>
              </w:tc>
            </w:tr>
          </w:tbl>
          <w:p w:rsidR="00534740" w:rsidRPr="00534740" w:rsidRDefault="00534740" w:rsidP="00534740">
            <w:pPr>
              <w:rPr>
                <w:vanish/>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44"/>
            </w:tblGrid>
            <w:tr w:rsidR="00534740" w:rsidRPr="00534740" w:rsidTr="00534740">
              <w:trPr>
                <w:trHeight w:val="1937"/>
              </w:trPr>
              <w:tc>
                <w:tcPr>
                  <w:tcW w:w="9444" w:type="dxa"/>
                  <w:shd w:val="clear" w:color="auto" w:fill="auto"/>
                </w:tcPr>
                <w:p w:rsidR="00534740" w:rsidRPr="00534740" w:rsidRDefault="00534740" w:rsidP="00534740">
                  <w:pPr>
                    <w:tabs>
                      <w:tab w:val="left" w:pos="3114"/>
                    </w:tabs>
                    <w:jc w:val="both"/>
                    <w:rPr>
                      <w:rFonts w:ascii="Calibri" w:hAnsi="Calibri" w:cs="Calibri"/>
                      <w:sz w:val="16"/>
                      <w:szCs w:val="16"/>
                    </w:rPr>
                  </w:pPr>
                  <w:r w:rsidRPr="00534740">
                    <w:rPr>
                      <w:rFonts w:ascii="Calibri" w:hAnsi="Calibri" w:cs="Calibri"/>
                      <w:b/>
                      <w:sz w:val="22"/>
                      <w:szCs w:val="22"/>
                    </w:rPr>
                    <w:t>Características:</w:t>
                  </w:r>
                  <w:r w:rsidRPr="00534740">
                    <w:rPr>
                      <w:rFonts w:ascii="Calibri" w:hAnsi="Calibri" w:cs="Calibri"/>
                      <w:b/>
                      <w:sz w:val="22"/>
                      <w:szCs w:val="22"/>
                    </w:rPr>
                    <w:tab/>
                  </w:r>
                </w:p>
                <w:p w:rsidR="00534740" w:rsidRPr="00534740" w:rsidRDefault="00534740" w:rsidP="00534740">
                  <w:pPr>
                    <w:numPr>
                      <w:ilvl w:val="0"/>
                      <w:numId w:val="60"/>
                    </w:numPr>
                    <w:jc w:val="both"/>
                    <w:rPr>
                      <w:rFonts w:ascii="Calibri" w:hAnsi="Calibri" w:cs="Calibri"/>
                      <w:sz w:val="22"/>
                      <w:szCs w:val="22"/>
                    </w:rPr>
                  </w:pPr>
                  <w:r w:rsidRPr="00534740">
                    <w:rPr>
                      <w:rFonts w:ascii="Calibri" w:hAnsi="Calibri" w:cs="Calibri"/>
                      <w:sz w:val="22"/>
                      <w:szCs w:val="22"/>
                    </w:rPr>
                    <w:t>Guante manga corta.</w:t>
                  </w:r>
                </w:p>
                <w:p w:rsidR="00534740" w:rsidRPr="00534740" w:rsidRDefault="00534740" w:rsidP="00534740">
                  <w:pPr>
                    <w:numPr>
                      <w:ilvl w:val="0"/>
                      <w:numId w:val="60"/>
                    </w:numPr>
                    <w:jc w:val="both"/>
                    <w:rPr>
                      <w:rFonts w:ascii="Calibri" w:hAnsi="Calibri" w:cs="Calibri"/>
                      <w:sz w:val="22"/>
                      <w:szCs w:val="22"/>
                    </w:rPr>
                  </w:pPr>
                  <w:r w:rsidRPr="00534740">
                    <w:rPr>
                      <w:rFonts w:ascii="Calibri" w:hAnsi="Calibri" w:cs="Calibri"/>
                      <w:sz w:val="22"/>
                      <w:szCs w:val="22"/>
                    </w:rPr>
                    <w:t xml:space="preserve">Reforzado interno con cuero de carnaza o </w:t>
                  </w:r>
                  <w:proofErr w:type="spellStart"/>
                  <w:r w:rsidRPr="00534740">
                    <w:rPr>
                      <w:rFonts w:ascii="Calibri" w:hAnsi="Calibri" w:cs="Calibri"/>
                      <w:sz w:val="22"/>
                      <w:szCs w:val="22"/>
                    </w:rPr>
                    <w:t>gamuzon</w:t>
                  </w:r>
                  <w:proofErr w:type="spellEnd"/>
                  <w:r w:rsidRPr="00534740">
                    <w:rPr>
                      <w:rFonts w:ascii="Calibri" w:hAnsi="Calibri" w:cs="Calibri"/>
                      <w:sz w:val="22"/>
                      <w:szCs w:val="22"/>
                    </w:rPr>
                    <w:t>.</w:t>
                  </w:r>
                </w:p>
                <w:p w:rsidR="00534740" w:rsidRPr="00534740" w:rsidRDefault="00534740" w:rsidP="00534740">
                  <w:pPr>
                    <w:numPr>
                      <w:ilvl w:val="0"/>
                      <w:numId w:val="60"/>
                    </w:numPr>
                    <w:jc w:val="both"/>
                    <w:rPr>
                      <w:rFonts w:ascii="Calibri" w:hAnsi="Calibri" w:cs="Calibri"/>
                      <w:sz w:val="22"/>
                      <w:szCs w:val="22"/>
                    </w:rPr>
                  </w:pPr>
                  <w:r w:rsidRPr="00534740">
                    <w:rPr>
                      <w:rFonts w:ascii="Calibri" w:hAnsi="Calibri" w:cs="Calibri"/>
                      <w:sz w:val="22"/>
                      <w:szCs w:val="22"/>
                    </w:rPr>
                    <w:t>Doble palma, confeccionado en una sola pieza.</w:t>
                  </w:r>
                </w:p>
                <w:p w:rsidR="00534740" w:rsidRPr="00534740" w:rsidRDefault="00534740" w:rsidP="00534740">
                  <w:pPr>
                    <w:numPr>
                      <w:ilvl w:val="0"/>
                      <w:numId w:val="60"/>
                    </w:numPr>
                    <w:jc w:val="both"/>
                    <w:rPr>
                      <w:rFonts w:ascii="Calibri" w:hAnsi="Calibri" w:cs="Calibri"/>
                      <w:sz w:val="22"/>
                      <w:szCs w:val="22"/>
                    </w:rPr>
                  </w:pPr>
                  <w:r w:rsidRPr="00534740">
                    <w:rPr>
                      <w:rFonts w:ascii="Calibri" w:hAnsi="Calibri" w:cs="Calibri"/>
                      <w:sz w:val="22"/>
                      <w:szCs w:val="22"/>
                    </w:rPr>
                    <w:t>Refuerzo en el dedo pulgar.</w:t>
                  </w:r>
                </w:p>
                <w:p w:rsidR="00534740" w:rsidRPr="00534740" w:rsidRDefault="00534740" w:rsidP="00534740">
                  <w:pPr>
                    <w:numPr>
                      <w:ilvl w:val="0"/>
                      <w:numId w:val="60"/>
                    </w:numPr>
                    <w:jc w:val="both"/>
                    <w:rPr>
                      <w:rFonts w:ascii="Calibri" w:hAnsi="Calibri" w:cs="Calibri"/>
                      <w:sz w:val="22"/>
                      <w:szCs w:val="22"/>
                    </w:rPr>
                  </w:pPr>
                  <w:r w:rsidRPr="00534740">
                    <w:rPr>
                      <w:rFonts w:ascii="Calibri" w:hAnsi="Calibri" w:cs="Calibri"/>
                      <w:sz w:val="22"/>
                      <w:szCs w:val="22"/>
                    </w:rPr>
                    <w:t>Costura en los 5 dedos.</w:t>
                  </w:r>
                </w:p>
                <w:p w:rsidR="00534740" w:rsidRPr="00534740" w:rsidRDefault="00534740" w:rsidP="00534740">
                  <w:pPr>
                    <w:numPr>
                      <w:ilvl w:val="0"/>
                      <w:numId w:val="60"/>
                    </w:numPr>
                    <w:jc w:val="both"/>
                    <w:rPr>
                      <w:rFonts w:ascii="Calibri" w:hAnsi="Calibri" w:cs="Calibri"/>
                      <w:sz w:val="22"/>
                      <w:szCs w:val="22"/>
                    </w:rPr>
                  </w:pPr>
                  <w:r w:rsidRPr="00534740">
                    <w:rPr>
                      <w:rFonts w:ascii="Calibri" w:hAnsi="Calibri" w:cs="Calibri"/>
                      <w:sz w:val="22"/>
                      <w:szCs w:val="22"/>
                    </w:rPr>
                    <w:t>Curtido al cromo.</w:t>
                  </w:r>
                </w:p>
              </w:tc>
            </w:tr>
          </w:tbl>
          <w:p w:rsidR="00534740" w:rsidRPr="00534740" w:rsidRDefault="00534740" w:rsidP="00534740">
            <w:pPr>
              <w:jc w:val="both"/>
              <w:rPr>
                <w:rFonts w:ascii="Calibri" w:hAnsi="Calibri" w:cs="Calibri"/>
                <w:sz w:val="16"/>
                <w:szCs w:val="16"/>
              </w:rPr>
            </w:pPr>
          </w:p>
          <w:p w:rsidR="00534740" w:rsidRPr="00534740" w:rsidRDefault="00534740" w:rsidP="00534740">
            <w:pPr>
              <w:jc w:val="both"/>
              <w:rPr>
                <w:rFonts w:ascii="Calibri" w:hAnsi="Calibri" w:cs="Calibri"/>
                <w:sz w:val="16"/>
                <w:szCs w:val="16"/>
              </w:rPr>
            </w:pPr>
          </w:p>
          <w:p w:rsidR="00534740" w:rsidRPr="00534740" w:rsidRDefault="00534740" w:rsidP="00534740">
            <w:pPr>
              <w:jc w:val="both"/>
              <w:rPr>
                <w:rFonts w:ascii="Calibri" w:hAnsi="Calibri" w:cs="Calibri"/>
                <w:sz w:val="16"/>
                <w:szCs w:val="16"/>
              </w:rPr>
            </w:pPr>
          </w:p>
          <w:p w:rsidR="00534740" w:rsidRPr="00534740" w:rsidRDefault="00534740" w:rsidP="00534740">
            <w:pPr>
              <w:jc w:val="both"/>
              <w:rPr>
                <w:rFonts w:ascii="Calibri" w:hAnsi="Calibri" w:cs="Calibri"/>
                <w:sz w:val="16"/>
                <w:szCs w:val="16"/>
              </w:rPr>
            </w:pPr>
          </w:p>
          <w:p w:rsidR="00534740" w:rsidRPr="00534740" w:rsidRDefault="00534740" w:rsidP="00534740">
            <w:pPr>
              <w:jc w:val="both"/>
              <w:rPr>
                <w:rFonts w:ascii="Calibri" w:hAnsi="Calibri" w:cs="Calibri"/>
                <w:sz w:val="16"/>
                <w:szCs w:val="16"/>
              </w:rPr>
            </w:pPr>
          </w:p>
          <w:p w:rsidR="00534740" w:rsidRPr="00534740" w:rsidRDefault="00534740" w:rsidP="00534740">
            <w:pPr>
              <w:jc w:val="both"/>
              <w:rPr>
                <w:rFonts w:ascii="Calibri" w:hAnsi="Calibri" w:cs="Calibri"/>
                <w:sz w:val="16"/>
                <w:szCs w:val="16"/>
              </w:rPr>
            </w:pPr>
          </w:p>
          <w:tbl>
            <w:tblPr>
              <w:tblpPr w:leftFromText="141" w:rightFromText="141" w:vertAnchor="text" w:horzAnchor="margin" w:tblpX="102" w:tblpY="2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1"/>
            </w:tblGrid>
            <w:tr w:rsidR="00534740" w:rsidRPr="00534740" w:rsidTr="00534740">
              <w:trPr>
                <w:trHeight w:val="277"/>
              </w:trPr>
              <w:tc>
                <w:tcPr>
                  <w:tcW w:w="9411" w:type="dxa"/>
                  <w:shd w:val="clear" w:color="auto" w:fill="auto"/>
                  <w:vAlign w:val="center"/>
                </w:tcPr>
                <w:p w:rsidR="00534740" w:rsidRPr="00534740" w:rsidRDefault="00534740" w:rsidP="00534740">
                  <w:pPr>
                    <w:rPr>
                      <w:rFonts w:ascii="Calibri" w:hAnsi="Calibri" w:cs="Calibri"/>
                      <w:b/>
                    </w:rPr>
                  </w:pPr>
                  <w:r w:rsidRPr="00534740">
                    <w:rPr>
                      <w:rFonts w:ascii="Calibri" w:hAnsi="Calibri" w:cs="Calibri"/>
                      <w:b/>
                    </w:rPr>
                    <w:t>Ítem N° 3: PROTECTOR AUDITIVO DE INSERCIÓN</w:t>
                  </w:r>
                </w:p>
              </w:tc>
            </w:tr>
            <w:tr w:rsidR="00534740" w:rsidRPr="00534740" w:rsidTr="00534740">
              <w:trPr>
                <w:trHeight w:val="271"/>
              </w:trPr>
              <w:tc>
                <w:tcPr>
                  <w:tcW w:w="9411" w:type="dxa"/>
                  <w:shd w:val="clear" w:color="auto" w:fill="auto"/>
                </w:tcPr>
                <w:p w:rsidR="00534740" w:rsidRPr="00534740" w:rsidRDefault="00534740" w:rsidP="00534740">
                  <w:pPr>
                    <w:jc w:val="both"/>
                    <w:rPr>
                      <w:rFonts w:ascii="Calibri" w:hAnsi="Calibri" w:cs="Calibri"/>
                      <w:sz w:val="22"/>
                      <w:szCs w:val="22"/>
                    </w:rPr>
                  </w:pPr>
                  <w:r w:rsidRPr="00534740">
                    <w:rPr>
                      <w:rFonts w:ascii="Calibri" w:hAnsi="Calibri" w:cs="Calibri"/>
                      <w:b/>
                      <w:sz w:val="22"/>
                      <w:szCs w:val="22"/>
                    </w:rPr>
                    <w:t>Marca:</w:t>
                  </w:r>
                  <w:r w:rsidRPr="00534740">
                    <w:rPr>
                      <w:rFonts w:ascii="Calibri" w:hAnsi="Calibri" w:cs="Calibri"/>
                      <w:sz w:val="22"/>
                      <w:szCs w:val="22"/>
                    </w:rPr>
                    <w:t xml:space="preserve"> (A especificar por el proponente)</w:t>
                  </w:r>
                </w:p>
              </w:tc>
            </w:tr>
            <w:tr w:rsidR="00534740" w:rsidRPr="00534740" w:rsidTr="00534740">
              <w:trPr>
                <w:trHeight w:val="271"/>
              </w:trPr>
              <w:tc>
                <w:tcPr>
                  <w:tcW w:w="9411" w:type="dxa"/>
                  <w:shd w:val="clear" w:color="auto" w:fill="auto"/>
                </w:tcPr>
                <w:p w:rsidR="00534740" w:rsidRPr="00534740" w:rsidRDefault="00534740" w:rsidP="00534740">
                  <w:pPr>
                    <w:jc w:val="both"/>
                    <w:rPr>
                      <w:rFonts w:ascii="Calibri" w:hAnsi="Calibri" w:cs="Calibri"/>
                      <w:sz w:val="22"/>
                      <w:szCs w:val="22"/>
                    </w:rPr>
                  </w:pPr>
                  <w:r w:rsidRPr="00534740">
                    <w:rPr>
                      <w:rFonts w:ascii="Calibri" w:hAnsi="Calibri" w:cs="Calibri"/>
                      <w:b/>
                      <w:sz w:val="22"/>
                      <w:szCs w:val="22"/>
                    </w:rPr>
                    <w:t>Procedencia:</w:t>
                  </w:r>
                  <w:r w:rsidRPr="00534740">
                    <w:rPr>
                      <w:rFonts w:ascii="Calibri" w:hAnsi="Calibri" w:cs="Calibri"/>
                      <w:sz w:val="22"/>
                      <w:szCs w:val="22"/>
                    </w:rPr>
                    <w:t xml:space="preserve"> (A especificar por el proponente)</w:t>
                  </w:r>
                </w:p>
              </w:tc>
            </w:tr>
            <w:tr w:rsidR="00534740" w:rsidRPr="00534740" w:rsidTr="00534740">
              <w:trPr>
                <w:trHeight w:val="271"/>
              </w:trPr>
              <w:tc>
                <w:tcPr>
                  <w:tcW w:w="9411" w:type="dxa"/>
                  <w:shd w:val="clear" w:color="auto" w:fill="auto"/>
                </w:tcPr>
                <w:p w:rsidR="00534740" w:rsidRPr="00534740" w:rsidRDefault="00534740" w:rsidP="00534740">
                  <w:pPr>
                    <w:jc w:val="both"/>
                    <w:rPr>
                      <w:rFonts w:ascii="Calibri" w:hAnsi="Calibri" w:cs="Calibri"/>
                      <w:sz w:val="22"/>
                      <w:szCs w:val="22"/>
                    </w:rPr>
                  </w:pPr>
                  <w:r w:rsidRPr="00534740">
                    <w:rPr>
                      <w:rFonts w:ascii="Calibri" w:hAnsi="Calibri" w:cs="Calibri"/>
                      <w:b/>
                      <w:sz w:val="22"/>
                      <w:szCs w:val="22"/>
                    </w:rPr>
                    <w:t xml:space="preserve">Normativa: </w:t>
                  </w:r>
                  <w:r w:rsidRPr="00534740">
                    <w:rPr>
                      <w:rFonts w:ascii="Calibri" w:hAnsi="Calibri" w:cs="Calibri"/>
                      <w:sz w:val="22"/>
                      <w:szCs w:val="22"/>
                    </w:rPr>
                    <w:t>ANSI S3.19 – 1974.</w:t>
                  </w:r>
                </w:p>
              </w:tc>
            </w:tr>
            <w:tr w:rsidR="00534740" w:rsidRPr="00534740" w:rsidTr="00534740">
              <w:trPr>
                <w:trHeight w:val="271"/>
              </w:trPr>
              <w:tc>
                <w:tcPr>
                  <w:tcW w:w="9411" w:type="dxa"/>
                  <w:shd w:val="clear" w:color="auto" w:fill="auto"/>
                </w:tcPr>
                <w:p w:rsidR="00534740" w:rsidRPr="00534740" w:rsidRDefault="00534740" w:rsidP="00534740">
                  <w:pPr>
                    <w:jc w:val="both"/>
                    <w:rPr>
                      <w:rFonts w:ascii="Calibri" w:hAnsi="Calibri" w:cs="Calibri"/>
                      <w:b/>
                      <w:sz w:val="22"/>
                      <w:szCs w:val="22"/>
                    </w:rPr>
                  </w:pPr>
                  <w:r w:rsidRPr="00534740">
                    <w:rPr>
                      <w:rFonts w:ascii="Calibri" w:hAnsi="Calibri" w:cs="Calibri"/>
                      <w:b/>
                      <w:sz w:val="22"/>
                      <w:szCs w:val="22"/>
                    </w:rPr>
                    <w:t xml:space="preserve">Cantidad: </w:t>
                  </w:r>
                  <w:r w:rsidRPr="00534740">
                    <w:rPr>
                      <w:rFonts w:ascii="Calibri" w:hAnsi="Calibri" w:cs="Calibri"/>
                      <w:sz w:val="22"/>
                      <w:szCs w:val="22"/>
                    </w:rPr>
                    <w:t>6445 unidades.</w:t>
                  </w:r>
                </w:p>
              </w:tc>
            </w:tr>
            <w:tr w:rsidR="00534740" w:rsidRPr="00534740" w:rsidTr="00534740">
              <w:trPr>
                <w:trHeight w:val="271"/>
              </w:trPr>
              <w:tc>
                <w:tcPr>
                  <w:tcW w:w="9411" w:type="dxa"/>
                  <w:shd w:val="clear" w:color="auto" w:fill="auto"/>
                </w:tcPr>
                <w:p w:rsidR="00534740" w:rsidRPr="00534740" w:rsidRDefault="00534740" w:rsidP="00534740">
                  <w:pPr>
                    <w:jc w:val="both"/>
                    <w:rPr>
                      <w:rFonts w:ascii="Calibri" w:hAnsi="Calibri" w:cs="Calibri"/>
                      <w:sz w:val="22"/>
                      <w:szCs w:val="22"/>
                    </w:rPr>
                  </w:pPr>
                  <w:r w:rsidRPr="00534740">
                    <w:rPr>
                      <w:rFonts w:ascii="Calibri" w:hAnsi="Calibri" w:cs="Calibri"/>
                      <w:b/>
                      <w:sz w:val="22"/>
                      <w:szCs w:val="22"/>
                    </w:rPr>
                    <w:t xml:space="preserve">Color: </w:t>
                  </w:r>
                  <w:r w:rsidRPr="00534740">
                    <w:rPr>
                      <w:rFonts w:ascii="Calibri" w:hAnsi="Calibri" w:cs="Calibri"/>
                      <w:sz w:val="22"/>
                      <w:szCs w:val="22"/>
                    </w:rPr>
                    <w:t>Azul translucido.</w:t>
                  </w:r>
                </w:p>
              </w:tc>
            </w:tr>
            <w:tr w:rsidR="00534740" w:rsidRPr="00534740" w:rsidTr="00534740">
              <w:trPr>
                <w:trHeight w:val="227"/>
              </w:trPr>
              <w:tc>
                <w:tcPr>
                  <w:tcW w:w="9411" w:type="dxa"/>
                  <w:shd w:val="clear" w:color="auto" w:fill="auto"/>
                </w:tcPr>
                <w:p w:rsidR="00534740" w:rsidRPr="00534740" w:rsidRDefault="00534740" w:rsidP="00534740">
                  <w:pPr>
                    <w:jc w:val="both"/>
                    <w:rPr>
                      <w:rFonts w:ascii="Calibri" w:hAnsi="Calibri" w:cs="Calibri"/>
                      <w:sz w:val="22"/>
                      <w:szCs w:val="22"/>
                    </w:rPr>
                  </w:pPr>
                  <w:r w:rsidRPr="00534740">
                    <w:rPr>
                      <w:rFonts w:ascii="Calibri" w:hAnsi="Calibri" w:cs="Calibri"/>
                      <w:b/>
                      <w:sz w:val="22"/>
                      <w:szCs w:val="22"/>
                    </w:rPr>
                    <w:t xml:space="preserve">Material: </w:t>
                  </w:r>
                  <w:r w:rsidRPr="00534740">
                    <w:rPr>
                      <w:rFonts w:ascii="Calibri" w:hAnsi="Calibri" w:cs="Calibri"/>
                      <w:sz w:val="22"/>
                      <w:szCs w:val="22"/>
                    </w:rPr>
                    <w:t>Elastómero termoplástico e hipo alergénico.</w:t>
                  </w:r>
                </w:p>
              </w:tc>
            </w:tr>
            <w:tr w:rsidR="00534740" w:rsidRPr="00534740" w:rsidTr="00534740">
              <w:trPr>
                <w:trHeight w:val="370"/>
              </w:trPr>
              <w:tc>
                <w:tcPr>
                  <w:tcW w:w="9411" w:type="dxa"/>
                  <w:shd w:val="clear" w:color="auto" w:fill="auto"/>
                </w:tcPr>
                <w:p w:rsidR="00534740" w:rsidRPr="00534740" w:rsidRDefault="00534740" w:rsidP="00534740">
                  <w:pPr>
                    <w:jc w:val="both"/>
                    <w:rPr>
                      <w:rFonts w:ascii="Calibri" w:hAnsi="Calibri" w:cs="Calibri"/>
                      <w:b/>
                      <w:sz w:val="22"/>
                      <w:szCs w:val="22"/>
                    </w:rPr>
                  </w:pPr>
                  <w:r w:rsidRPr="00534740">
                    <w:rPr>
                      <w:rFonts w:ascii="Calibri" w:hAnsi="Calibri" w:cs="Calibri"/>
                      <w:b/>
                      <w:sz w:val="22"/>
                      <w:szCs w:val="22"/>
                    </w:rPr>
                    <w:lastRenderedPageBreak/>
                    <w:t>Características:</w:t>
                  </w:r>
                </w:p>
                <w:p w:rsidR="00534740" w:rsidRPr="00534740" w:rsidRDefault="00534740" w:rsidP="00534740">
                  <w:pPr>
                    <w:numPr>
                      <w:ilvl w:val="0"/>
                      <w:numId w:val="61"/>
                    </w:numPr>
                    <w:jc w:val="both"/>
                    <w:rPr>
                      <w:rFonts w:ascii="Calibri" w:hAnsi="Calibri" w:cs="Calibri"/>
                      <w:b/>
                      <w:sz w:val="22"/>
                      <w:szCs w:val="22"/>
                    </w:rPr>
                  </w:pPr>
                  <w:r w:rsidRPr="00534740">
                    <w:rPr>
                      <w:rFonts w:ascii="Calibri" w:hAnsi="Calibri" w:cs="Calibri"/>
                      <w:sz w:val="22"/>
                      <w:szCs w:val="22"/>
                    </w:rPr>
                    <w:t>Tapones reutilizables con estuche.</w:t>
                  </w:r>
                </w:p>
                <w:p w:rsidR="00534740" w:rsidRPr="00534740" w:rsidRDefault="00534740" w:rsidP="00534740">
                  <w:pPr>
                    <w:numPr>
                      <w:ilvl w:val="0"/>
                      <w:numId w:val="61"/>
                    </w:numPr>
                    <w:jc w:val="both"/>
                    <w:rPr>
                      <w:rFonts w:ascii="Calibri" w:hAnsi="Calibri" w:cs="Calibri"/>
                      <w:b/>
                      <w:sz w:val="22"/>
                      <w:szCs w:val="22"/>
                    </w:rPr>
                  </w:pPr>
                  <w:r w:rsidRPr="00534740">
                    <w:rPr>
                      <w:rFonts w:ascii="Calibri" w:hAnsi="Calibri" w:cs="Calibri"/>
                      <w:sz w:val="22"/>
                      <w:szCs w:val="22"/>
                    </w:rPr>
                    <w:t>Cordón de poliéster.</w:t>
                  </w:r>
                </w:p>
                <w:p w:rsidR="00534740" w:rsidRPr="00534740" w:rsidRDefault="00534740" w:rsidP="00534740">
                  <w:pPr>
                    <w:numPr>
                      <w:ilvl w:val="0"/>
                      <w:numId w:val="61"/>
                    </w:numPr>
                    <w:jc w:val="both"/>
                    <w:rPr>
                      <w:rFonts w:ascii="Calibri" w:hAnsi="Calibri" w:cs="Calibri"/>
                      <w:b/>
                      <w:sz w:val="22"/>
                      <w:szCs w:val="22"/>
                    </w:rPr>
                  </w:pPr>
                  <w:r w:rsidRPr="00534740">
                    <w:rPr>
                      <w:rFonts w:ascii="Calibri" w:hAnsi="Calibri" w:cs="Calibri"/>
                      <w:sz w:val="22"/>
                      <w:szCs w:val="22"/>
                    </w:rPr>
                    <w:t>Mínimamente 3 Falanges redondeados en forma envolvente.</w:t>
                  </w:r>
                </w:p>
              </w:tc>
            </w:tr>
          </w:tbl>
          <w:p w:rsidR="00534740" w:rsidRPr="00534740" w:rsidRDefault="00534740" w:rsidP="00534740">
            <w:pPr>
              <w:jc w:val="both"/>
              <w:rPr>
                <w:rFonts w:ascii="Calibri" w:hAnsi="Calibri" w:cs="Calibri"/>
                <w:sz w:val="16"/>
                <w:szCs w:val="16"/>
              </w:rPr>
            </w:pPr>
          </w:p>
          <w:p w:rsidR="00534740" w:rsidRPr="00534740" w:rsidRDefault="00534740" w:rsidP="00534740">
            <w:pPr>
              <w:jc w:val="both"/>
              <w:rPr>
                <w:rFonts w:ascii="Calibri" w:hAnsi="Calibri" w:cs="Calibri"/>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3"/>
            </w:tblGrid>
            <w:tr w:rsidR="00534740" w:rsidRPr="00534740" w:rsidTr="00534740">
              <w:trPr>
                <w:trHeight w:val="261"/>
              </w:trPr>
              <w:tc>
                <w:tcPr>
                  <w:tcW w:w="9323" w:type="dxa"/>
                  <w:shd w:val="clear" w:color="auto" w:fill="auto"/>
                </w:tcPr>
                <w:p w:rsidR="00534740" w:rsidRPr="00534740" w:rsidRDefault="00534740" w:rsidP="00534740">
                  <w:pPr>
                    <w:jc w:val="both"/>
                    <w:rPr>
                      <w:rFonts w:ascii="Calibri" w:hAnsi="Calibri" w:cs="Calibri"/>
                      <w:b/>
                    </w:rPr>
                  </w:pPr>
                  <w:r w:rsidRPr="00534740">
                    <w:rPr>
                      <w:rFonts w:ascii="Calibri" w:hAnsi="Calibri" w:cs="Calibri"/>
                      <w:b/>
                    </w:rPr>
                    <w:t>Ítem N°  4 :  BOTAS DE GOMA</w:t>
                  </w:r>
                </w:p>
              </w:tc>
            </w:tr>
            <w:tr w:rsidR="00534740" w:rsidRPr="00534740" w:rsidTr="00534740">
              <w:trPr>
                <w:trHeight w:val="261"/>
              </w:trPr>
              <w:tc>
                <w:tcPr>
                  <w:tcW w:w="9323" w:type="dxa"/>
                  <w:shd w:val="clear" w:color="auto" w:fill="auto"/>
                </w:tcPr>
                <w:p w:rsidR="00534740" w:rsidRPr="00534740" w:rsidRDefault="00534740" w:rsidP="00534740">
                  <w:pPr>
                    <w:jc w:val="both"/>
                    <w:rPr>
                      <w:rFonts w:ascii="Calibri" w:hAnsi="Calibri" w:cs="Calibri"/>
                      <w:sz w:val="22"/>
                      <w:szCs w:val="22"/>
                    </w:rPr>
                  </w:pPr>
                  <w:r w:rsidRPr="00534740">
                    <w:rPr>
                      <w:rFonts w:ascii="Calibri" w:hAnsi="Calibri" w:cs="Calibri"/>
                      <w:b/>
                      <w:sz w:val="22"/>
                      <w:szCs w:val="22"/>
                    </w:rPr>
                    <w:t>Marca:</w:t>
                  </w:r>
                  <w:r w:rsidRPr="00534740">
                    <w:rPr>
                      <w:rFonts w:ascii="Calibri" w:hAnsi="Calibri" w:cs="Calibri"/>
                      <w:sz w:val="22"/>
                      <w:szCs w:val="22"/>
                    </w:rPr>
                    <w:t xml:space="preserve"> (A especificar por el proponente)</w:t>
                  </w:r>
                </w:p>
              </w:tc>
            </w:tr>
            <w:tr w:rsidR="00534740" w:rsidRPr="00534740" w:rsidTr="00534740">
              <w:trPr>
                <w:trHeight w:val="261"/>
              </w:trPr>
              <w:tc>
                <w:tcPr>
                  <w:tcW w:w="9323" w:type="dxa"/>
                  <w:shd w:val="clear" w:color="auto" w:fill="auto"/>
                </w:tcPr>
                <w:p w:rsidR="00534740" w:rsidRPr="00534740" w:rsidRDefault="00534740" w:rsidP="00534740">
                  <w:pPr>
                    <w:jc w:val="both"/>
                    <w:rPr>
                      <w:rFonts w:ascii="Calibri" w:hAnsi="Calibri" w:cs="Calibri"/>
                      <w:sz w:val="22"/>
                      <w:szCs w:val="22"/>
                    </w:rPr>
                  </w:pPr>
                  <w:r w:rsidRPr="00534740">
                    <w:rPr>
                      <w:rFonts w:ascii="Calibri" w:hAnsi="Calibri" w:cs="Calibri"/>
                      <w:b/>
                      <w:sz w:val="22"/>
                      <w:szCs w:val="22"/>
                    </w:rPr>
                    <w:t>Procedencia:</w:t>
                  </w:r>
                  <w:r w:rsidRPr="00534740">
                    <w:rPr>
                      <w:rFonts w:ascii="Calibri" w:hAnsi="Calibri" w:cs="Calibri"/>
                      <w:sz w:val="22"/>
                      <w:szCs w:val="22"/>
                    </w:rPr>
                    <w:t xml:space="preserve"> (A especificar por el proponente)</w:t>
                  </w:r>
                </w:p>
              </w:tc>
            </w:tr>
            <w:tr w:rsidR="00534740" w:rsidRPr="00534740" w:rsidTr="00534740">
              <w:trPr>
                <w:trHeight w:val="261"/>
              </w:trPr>
              <w:tc>
                <w:tcPr>
                  <w:tcW w:w="9323" w:type="dxa"/>
                  <w:shd w:val="clear" w:color="auto" w:fill="auto"/>
                </w:tcPr>
                <w:p w:rsidR="00534740" w:rsidRPr="00534740" w:rsidRDefault="00534740" w:rsidP="00534740">
                  <w:pPr>
                    <w:jc w:val="both"/>
                    <w:rPr>
                      <w:rFonts w:ascii="Calibri" w:hAnsi="Calibri" w:cs="Calibri"/>
                      <w:b/>
                      <w:sz w:val="22"/>
                      <w:szCs w:val="22"/>
                    </w:rPr>
                  </w:pPr>
                  <w:r w:rsidRPr="00534740">
                    <w:rPr>
                      <w:rFonts w:ascii="Calibri" w:hAnsi="Calibri" w:cs="Calibri"/>
                      <w:b/>
                      <w:sz w:val="22"/>
                      <w:szCs w:val="22"/>
                    </w:rPr>
                    <w:t xml:space="preserve">Cantidad: </w:t>
                  </w:r>
                  <w:r w:rsidRPr="00534740">
                    <w:rPr>
                      <w:rFonts w:ascii="Calibri" w:hAnsi="Calibri" w:cs="Calibri"/>
                      <w:sz w:val="22"/>
                      <w:szCs w:val="22"/>
                    </w:rPr>
                    <w:t>1.598 pares</w:t>
                  </w:r>
                </w:p>
              </w:tc>
            </w:tr>
            <w:tr w:rsidR="00534740" w:rsidRPr="00534740" w:rsidTr="00534740">
              <w:trPr>
                <w:trHeight w:val="261"/>
              </w:trPr>
              <w:tc>
                <w:tcPr>
                  <w:tcW w:w="9323" w:type="dxa"/>
                  <w:shd w:val="clear" w:color="auto" w:fill="auto"/>
                </w:tcPr>
                <w:p w:rsidR="00534740" w:rsidRPr="00534740" w:rsidRDefault="00534740" w:rsidP="00534740">
                  <w:pPr>
                    <w:jc w:val="both"/>
                    <w:rPr>
                      <w:rFonts w:ascii="Calibri" w:hAnsi="Calibri" w:cs="Calibri"/>
                      <w:sz w:val="16"/>
                      <w:szCs w:val="16"/>
                    </w:rPr>
                  </w:pPr>
                  <w:r w:rsidRPr="00534740">
                    <w:rPr>
                      <w:rFonts w:ascii="Calibri" w:hAnsi="Calibri" w:cs="Calibri"/>
                      <w:b/>
                      <w:sz w:val="22"/>
                      <w:szCs w:val="22"/>
                    </w:rPr>
                    <w:t>Color</w:t>
                  </w:r>
                  <w:r w:rsidRPr="00534740">
                    <w:rPr>
                      <w:rFonts w:ascii="Calibri" w:hAnsi="Calibri" w:cs="Calibri"/>
                      <w:b/>
                    </w:rPr>
                    <w:t>:</w:t>
                  </w:r>
                  <w:r w:rsidRPr="00534740">
                    <w:rPr>
                      <w:rFonts w:ascii="Calibri" w:hAnsi="Calibri" w:cs="Calibri"/>
                      <w:b/>
                      <w:sz w:val="16"/>
                      <w:szCs w:val="16"/>
                    </w:rPr>
                    <w:t xml:space="preserve"> </w:t>
                  </w:r>
                  <w:r w:rsidRPr="00534740">
                    <w:rPr>
                      <w:rFonts w:ascii="Calibri" w:hAnsi="Calibri" w:cs="Calibri"/>
                      <w:sz w:val="22"/>
                      <w:szCs w:val="22"/>
                    </w:rPr>
                    <w:t>Negro.</w:t>
                  </w:r>
                </w:p>
              </w:tc>
            </w:tr>
            <w:tr w:rsidR="00534740" w:rsidRPr="00534740" w:rsidTr="00534740">
              <w:trPr>
                <w:trHeight w:val="261"/>
              </w:trPr>
              <w:tc>
                <w:tcPr>
                  <w:tcW w:w="9323" w:type="dxa"/>
                  <w:shd w:val="clear" w:color="auto" w:fill="auto"/>
                </w:tcPr>
                <w:p w:rsidR="00534740" w:rsidRPr="00534740" w:rsidRDefault="00534740" w:rsidP="00534740">
                  <w:pPr>
                    <w:jc w:val="both"/>
                    <w:rPr>
                      <w:rFonts w:ascii="Calibri" w:hAnsi="Calibri" w:cs="Calibri"/>
                      <w:sz w:val="16"/>
                      <w:szCs w:val="16"/>
                    </w:rPr>
                  </w:pPr>
                  <w:r w:rsidRPr="00534740">
                    <w:rPr>
                      <w:rFonts w:ascii="Calibri" w:hAnsi="Calibri" w:cs="Calibri"/>
                      <w:b/>
                      <w:sz w:val="22"/>
                      <w:szCs w:val="22"/>
                    </w:rPr>
                    <w:t>Normativa:</w:t>
                  </w:r>
                  <w:r w:rsidRPr="00534740">
                    <w:rPr>
                      <w:rFonts w:ascii="Calibri" w:hAnsi="Calibri" w:cs="Calibri"/>
                      <w:sz w:val="16"/>
                      <w:szCs w:val="16"/>
                    </w:rPr>
                    <w:t xml:space="preserve"> </w:t>
                  </w:r>
                  <w:r w:rsidRPr="00534740">
                    <w:rPr>
                      <w:rFonts w:ascii="Calibri" w:hAnsi="Calibri" w:cs="Calibri"/>
                      <w:sz w:val="22"/>
                      <w:szCs w:val="22"/>
                    </w:rPr>
                    <w:t>ISO 20344 y/o ISO 20345.</w:t>
                  </w:r>
                  <w:r w:rsidRPr="00534740">
                    <w:rPr>
                      <w:rFonts w:ascii="Calibri" w:hAnsi="Calibri" w:cs="Calibri"/>
                      <w:sz w:val="16"/>
                      <w:szCs w:val="16"/>
                    </w:rPr>
                    <w:tab/>
                  </w:r>
                </w:p>
              </w:tc>
            </w:tr>
            <w:tr w:rsidR="00534740" w:rsidRPr="00534740" w:rsidTr="00534740">
              <w:trPr>
                <w:trHeight w:val="261"/>
              </w:trPr>
              <w:tc>
                <w:tcPr>
                  <w:tcW w:w="9323" w:type="dxa"/>
                  <w:shd w:val="clear" w:color="auto" w:fill="auto"/>
                </w:tcPr>
                <w:p w:rsidR="00534740" w:rsidRPr="00534740" w:rsidRDefault="00534740" w:rsidP="00534740">
                  <w:pPr>
                    <w:jc w:val="both"/>
                    <w:rPr>
                      <w:rFonts w:ascii="Calibri" w:hAnsi="Calibri" w:cs="Calibri"/>
                      <w:b/>
                      <w:sz w:val="22"/>
                      <w:szCs w:val="22"/>
                    </w:rPr>
                  </w:pPr>
                  <w:r w:rsidRPr="00534740">
                    <w:rPr>
                      <w:rFonts w:ascii="Calibri" w:hAnsi="Calibri" w:cs="Calibri"/>
                      <w:b/>
                      <w:sz w:val="22"/>
                      <w:szCs w:val="22"/>
                    </w:rPr>
                    <w:t xml:space="preserve">Material: </w:t>
                  </w:r>
                  <w:r w:rsidRPr="00534740">
                    <w:rPr>
                      <w:rFonts w:ascii="Calibri" w:hAnsi="Calibri" w:cs="Calibri"/>
                      <w:sz w:val="22"/>
                      <w:szCs w:val="22"/>
                    </w:rPr>
                    <w:t>Material de PVC.</w:t>
                  </w:r>
                </w:p>
              </w:tc>
            </w:tr>
            <w:tr w:rsidR="00534740" w:rsidRPr="00534740" w:rsidTr="00534740">
              <w:trPr>
                <w:trHeight w:val="261"/>
              </w:trPr>
              <w:tc>
                <w:tcPr>
                  <w:tcW w:w="9323" w:type="dxa"/>
                  <w:shd w:val="clear" w:color="auto" w:fill="auto"/>
                </w:tcPr>
                <w:p w:rsidR="00534740" w:rsidRPr="00534740" w:rsidRDefault="00534740" w:rsidP="00534740">
                  <w:pPr>
                    <w:jc w:val="both"/>
                    <w:rPr>
                      <w:rFonts w:ascii="Calibri" w:hAnsi="Calibri" w:cs="Calibri"/>
                      <w:b/>
                      <w:sz w:val="22"/>
                      <w:szCs w:val="22"/>
                    </w:rPr>
                  </w:pPr>
                  <w:r w:rsidRPr="00534740">
                    <w:rPr>
                      <w:rFonts w:ascii="Calibri" w:hAnsi="Calibri" w:cs="Calibri"/>
                      <w:b/>
                      <w:sz w:val="22"/>
                      <w:szCs w:val="22"/>
                    </w:rPr>
                    <w:t xml:space="preserve">Características:  </w:t>
                  </w:r>
                </w:p>
                <w:p w:rsidR="00534740" w:rsidRPr="00534740" w:rsidRDefault="00534740" w:rsidP="00534740">
                  <w:pPr>
                    <w:numPr>
                      <w:ilvl w:val="0"/>
                      <w:numId w:val="62"/>
                    </w:numPr>
                    <w:jc w:val="both"/>
                    <w:rPr>
                      <w:rFonts w:ascii="Calibri" w:hAnsi="Calibri" w:cs="Calibri"/>
                      <w:sz w:val="22"/>
                      <w:szCs w:val="22"/>
                    </w:rPr>
                  </w:pPr>
                  <w:r w:rsidRPr="00534740">
                    <w:rPr>
                      <w:rFonts w:ascii="Calibri" w:hAnsi="Calibri" w:cs="Calibri"/>
                      <w:sz w:val="22"/>
                      <w:szCs w:val="22"/>
                    </w:rPr>
                    <w:t>Impermeable.</w:t>
                  </w:r>
                </w:p>
                <w:p w:rsidR="00534740" w:rsidRPr="00534740" w:rsidRDefault="00534740" w:rsidP="00534740">
                  <w:pPr>
                    <w:numPr>
                      <w:ilvl w:val="0"/>
                      <w:numId w:val="62"/>
                    </w:numPr>
                    <w:jc w:val="both"/>
                    <w:rPr>
                      <w:rFonts w:ascii="Calibri" w:hAnsi="Calibri" w:cs="Calibri"/>
                      <w:sz w:val="22"/>
                      <w:szCs w:val="22"/>
                    </w:rPr>
                  </w:pPr>
                  <w:r w:rsidRPr="00534740">
                    <w:rPr>
                      <w:rFonts w:ascii="Calibri" w:hAnsi="Calibri" w:cs="Calibri"/>
                      <w:sz w:val="22"/>
                      <w:szCs w:val="22"/>
                    </w:rPr>
                    <w:t xml:space="preserve">Puntera de acero o </w:t>
                  </w:r>
                  <w:proofErr w:type="spellStart"/>
                  <w:r w:rsidRPr="00534740">
                    <w:rPr>
                      <w:rFonts w:ascii="Calibri" w:hAnsi="Calibri" w:cs="Calibri"/>
                      <w:sz w:val="22"/>
                      <w:szCs w:val="22"/>
                    </w:rPr>
                    <w:t>composite</w:t>
                  </w:r>
                  <w:proofErr w:type="spellEnd"/>
                  <w:r w:rsidRPr="00534740">
                    <w:rPr>
                      <w:rFonts w:ascii="Calibri" w:hAnsi="Calibri" w:cs="Calibri"/>
                      <w:sz w:val="22"/>
                      <w:szCs w:val="22"/>
                    </w:rPr>
                    <w:t>.</w:t>
                  </w:r>
                </w:p>
                <w:p w:rsidR="00534740" w:rsidRPr="00534740" w:rsidRDefault="00534740" w:rsidP="00534740">
                  <w:pPr>
                    <w:numPr>
                      <w:ilvl w:val="0"/>
                      <w:numId w:val="62"/>
                    </w:numPr>
                    <w:jc w:val="both"/>
                    <w:rPr>
                      <w:rFonts w:ascii="Calibri" w:hAnsi="Calibri" w:cs="Calibri"/>
                      <w:sz w:val="22"/>
                      <w:szCs w:val="22"/>
                    </w:rPr>
                  </w:pPr>
                  <w:r w:rsidRPr="00534740">
                    <w:rPr>
                      <w:rFonts w:ascii="Calibri" w:hAnsi="Calibri" w:cs="Calibri"/>
                      <w:sz w:val="22"/>
                      <w:szCs w:val="22"/>
                    </w:rPr>
                    <w:t>Planta antideslizante y resistente a hidrocarburos y aceites.</w:t>
                  </w:r>
                </w:p>
                <w:p w:rsidR="00534740" w:rsidRPr="00534740" w:rsidRDefault="00534740" w:rsidP="00534740">
                  <w:pPr>
                    <w:numPr>
                      <w:ilvl w:val="0"/>
                      <w:numId w:val="62"/>
                    </w:numPr>
                    <w:jc w:val="both"/>
                    <w:rPr>
                      <w:rFonts w:ascii="Calibri" w:hAnsi="Calibri" w:cs="Calibri"/>
                      <w:sz w:val="22"/>
                      <w:szCs w:val="22"/>
                    </w:rPr>
                  </w:pPr>
                  <w:r w:rsidRPr="00534740">
                    <w:rPr>
                      <w:rFonts w:ascii="Calibri" w:hAnsi="Calibri" w:cs="Calibri"/>
                      <w:sz w:val="22"/>
                      <w:szCs w:val="22"/>
                    </w:rPr>
                    <w:t>Caña con agentes antimicóticos que eviten la proliferación de hongos y bacterias.</w:t>
                  </w:r>
                </w:p>
                <w:p w:rsidR="00534740" w:rsidRPr="00534740" w:rsidRDefault="00534740" w:rsidP="00534740">
                  <w:pPr>
                    <w:numPr>
                      <w:ilvl w:val="0"/>
                      <w:numId w:val="62"/>
                    </w:numPr>
                    <w:jc w:val="both"/>
                    <w:rPr>
                      <w:rFonts w:ascii="Calibri" w:hAnsi="Calibri" w:cs="Calibri"/>
                      <w:sz w:val="22"/>
                      <w:szCs w:val="22"/>
                    </w:rPr>
                  </w:pPr>
                  <w:r w:rsidRPr="00534740">
                    <w:rPr>
                      <w:rFonts w:ascii="Calibri" w:hAnsi="Calibri" w:cs="Calibri"/>
                      <w:sz w:val="22"/>
                      <w:szCs w:val="22"/>
                    </w:rPr>
                    <w:t xml:space="preserve">Forro Interior poliéster </w:t>
                  </w:r>
                  <w:proofErr w:type="spellStart"/>
                  <w:r w:rsidRPr="00534740">
                    <w:rPr>
                      <w:rFonts w:ascii="Calibri" w:hAnsi="Calibri" w:cs="Calibri"/>
                      <w:sz w:val="22"/>
                      <w:szCs w:val="22"/>
                    </w:rPr>
                    <w:t>antibacterial</w:t>
                  </w:r>
                  <w:proofErr w:type="spellEnd"/>
                  <w:r w:rsidRPr="00534740">
                    <w:rPr>
                      <w:rFonts w:ascii="Calibri" w:hAnsi="Calibri" w:cs="Calibri"/>
                      <w:sz w:val="22"/>
                      <w:szCs w:val="22"/>
                    </w:rPr>
                    <w:t>.</w:t>
                  </w:r>
                </w:p>
                <w:p w:rsidR="00534740" w:rsidRPr="00534740" w:rsidRDefault="00534740" w:rsidP="00534740">
                  <w:pPr>
                    <w:numPr>
                      <w:ilvl w:val="0"/>
                      <w:numId w:val="62"/>
                    </w:numPr>
                    <w:jc w:val="both"/>
                    <w:rPr>
                      <w:rFonts w:ascii="Calibri" w:hAnsi="Calibri" w:cs="Calibri"/>
                      <w:sz w:val="22"/>
                      <w:szCs w:val="22"/>
                    </w:rPr>
                  </w:pPr>
                  <w:r w:rsidRPr="00534740">
                    <w:rPr>
                      <w:rFonts w:ascii="Calibri" w:hAnsi="Calibri" w:cs="Calibri"/>
                      <w:sz w:val="22"/>
                      <w:szCs w:val="22"/>
                    </w:rPr>
                    <w:t>Tallas: del 37 a 45 (A solicitud de YPFB).</w:t>
                  </w:r>
                </w:p>
              </w:tc>
            </w:tr>
          </w:tbl>
          <w:p w:rsidR="00534740" w:rsidRPr="00534740" w:rsidRDefault="00534740" w:rsidP="00534740">
            <w:pPr>
              <w:jc w:val="both"/>
              <w:rPr>
                <w:rFonts w:ascii="Calibri" w:hAnsi="Calibri" w:cs="Calibri"/>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3"/>
            </w:tblGrid>
            <w:tr w:rsidR="00534740" w:rsidRPr="00534740" w:rsidTr="00534740">
              <w:trPr>
                <w:trHeight w:val="261"/>
              </w:trPr>
              <w:tc>
                <w:tcPr>
                  <w:tcW w:w="9323" w:type="dxa"/>
                  <w:shd w:val="clear" w:color="auto" w:fill="auto"/>
                </w:tcPr>
                <w:p w:rsidR="00534740" w:rsidRPr="00534740" w:rsidRDefault="00534740" w:rsidP="00534740">
                  <w:pPr>
                    <w:jc w:val="both"/>
                    <w:rPr>
                      <w:rFonts w:ascii="Calibri" w:hAnsi="Calibri" w:cs="Calibri"/>
                      <w:b/>
                    </w:rPr>
                  </w:pPr>
                  <w:r w:rsidRPr="00534740">
                    <w:rPr>
                      <w:rFonts w:ascii="Calibri" w:hAnsi="Calibri" w:cs="Calibri"/>
                      <w:b/>
                    </w:rPr>
                    <w:t>Ítem N°  5 :  PROTECTOR AUDITIVO DE COPA</w:t>
                  </w:r>
                </w:p>
              </w:tc>
            </w:tr>
            <w:tr w:rsidR="00534740" w:rsidRPr="00534740" w:rsidTr="00534740">
              <w:trPr>
                <w:trHeight w:val="261"/>
              </w:trPr>
              <w:tc>
                <w:tcPr>
                  <w:tcW w:w="9323" w:type="dxa"/>
                  <w:shd w:val="clear" w:color="auto" w:fill="auto"/>
                </w:tcPr>
                <w:p w:rsidR="00534740" w:rsidRPr="00534740" w:rsidRDefault="00534740" w:rsidP="00534740">
                  <w:pPr>
                    <w:jc w:val="both"/>
                    <w:rPr>
                      <w:rFonts w:ascii="Calibri" w:hAnsi="Calibri" w:cs="Calibri"/>
                      <w:sz w:val="22"/>
                      <w:szCs w:val="22"/>
                    </w:rPr>
                  </w:pPr>
                  <w:r w:rsidRPr="00534740">
                    <w:rPr>
                      <w:rFonts w:ascii="Calibri" w:hAnsi="Calibri" w:cs="Calibri"/>
                      <w:b/>
                      <w:sz w:val="22"/>
                      <w:szCs w:val="22"/>
                    </w:rPr>
                    <w:t>Marca:</w:t>
                  </w:r>
                  <w:r w:rsidRPr="00534740">
                    <w:rPr>
                      <w:rFonts w:ascii="Calibri" w:hAnsi="Calibri" w:cs="Calibri"/>
                      <w:sz w:val="22"/>
                      <w:szCs w:val="22"/>
                    </w:rPr>
                    <w:t xml:space="preserve"> (A especificar por el proponente)</w:t>
                  </w:r>
                </w:p>
              </w:tc>
            </w:tr>
            <w:tr w:rsidR="00534740" w:rsidRPr="00534740" w:rsidTr="00534740">
              <w:trPr>
                <w:trHeight w:val="261"/>
              </w:trPr>
              <w:tc>
                <w:tcPr>
                  <w:tcW w:w="9323" w:type="dxa"/>
                  <w:shd w:val="clear" w:color="auto" w:fill="auto"/>
                </w:tcPr>
                <w:p w:rsidR="00534740" w:rsidRPr="00534740" w:rsidRDefault="00534740" w:rsidP="00534740">
                  <w:pPr>
                    <w:jc w:val="both"/>
                    <w:rPr>
                      <w:rFonts w:ascii="Calibri" w:hAnsi="Calibri" w:cs="Calibri"/>
                      <w:sz w:val="22"/>
                      <w:szCs w:val="22"/>
                    </w:rPr>
                  </w:pPr>
                  <w:r w:rsidRPr="00534740">
                    <w:rPr>
                      <w:rFonts w:ascii="Calibri" w:hAnsi="Calibri" w:cs="Calibri"/>
                      <w:b/>
                      <w:sz w:val="22"/>
                      <w:szCs w:val="22"/>
                    </w:rPr>
                    <w:t>Procedencia:</w:t>
                  </w:r>
                  <w:r w:rsidRPr="00534740">
                    <w:rPr>
                      <w:rFonts w:ascii="Calibri" w:hAnsi="Calibri" w:cs="Calibri"/>
                      <w:sz w:val="22"/>
                      <w:szCs w:val="22"/>
                    </w:rPr>
                    <w:t xml:space="preserve"> (A especificar por el proponente)</w:t>
                  </w:r>
                </w:p>
              </w:tc>
            </w:tr>
            <w:tr w:rsidR="00534740" w:rsidRPr="00534740" w:rsidTr="00534740">
              <w:trPr>
                <w:trHeight w:val="261"/>
              </w:trPr>
              <w:tc>
                <w:tcPr>
                  <w:tcW w:w="9323" w:type="dxa"/>
                  <w:shd w:val="clear" w:color="auto" w:fill="auto"/>
                </w:tcPr>
                <w:p w:rsidR="00534740" w:rsidRPr="00534740" w:rsidRDefault="00534740" w:rsidP="00534740">
                  <w:pPr>
                    <w:jc w:val="both"/>
                    <w:rPr>
                      <w:rFonts w:ascii="Calibri" w:hAnsi="Calibri" w:cs="Calibri"/>
                      <w:b/>
                      <w:sz w:val="22"/>
                      <w:szCs w:val="22"/>
                    </w:rPr>
                  </w:pPr>
                  <w:r w:rsidRPr="00534740">
                    <w:rPr>
                      <w:rFonts w:ascii="Calibri" w:hAnsi="Calibri" w:cs="Calibri"/>
                      <w:b/>
                      <w:sz w:val="22"/>
                      <w:szCs w:val="22"/>
                    </w:rPr>
                    <w:t>Cantidad: 1248 pares.</w:t>
                  </w:r>
                </w:p>
              </w:tc>
            </w:tr>
            <w:tr w:rsidR="00534740" w:rsidRPr="00534740" w:rsidTr="00534740">
              <w:trPr>
                <w:trHeight w:val="261"/>
              </w:trPr>
              <w:tc>
                <w:tcPr>
                  <w:tcW w:w="9323" w:type="dxa"/>
                  <w:shd w:val="clear" w:color="auto" w:fill="auto"/>
                </w:tcPr>
                <w:p w:rsidR="00534740" w:rsidRPr="00534740" w:rsidRDefault="00534740" w:rsidP="00534740">
                  <w:pPr>
                    <w:jc w:val="both"/>
                    <w:rPr>
                      <w:rFonts w:ascii="Calibri" w:hAnsi="Calibri" w:cs="Calibri"/>
                      <w:sz w:val="22"/>
                      <w:szCs w:val="22"/>
                    </w:rPr>
                  </w:pPr>
                  <w:r w:rsidRPr="00534740">
                    <w:rPr>
                      <w:rFonts w:ascii="Calibri" w:hAnsi="Calibri" w:cs="Calibri"/>
                      <w:b/>
                      <w:sz w:val="22"/>
                      <w:szCs w:val="22"/>
                    </w:rPr>
                    <w:t xml:space="preserve">Normativa: </w:t>
                  </w:r>
                  <w:r w:rsidRPr="00534740">
                    <w:rPr>
                      <w:rFonts w:ascii="Calibri" w:hAnsi="Calibri" w:cs="Calibri"/>
                      <w:sz w:val="22"/>
                      <w:szCs w:val="22"/>
                    </w:rPr>
                    <w:t>ANSI S3.19 – 1974.</w:t>
                  </w:r>
                </w:p>
              </w:tc>
            </w:tr>
            <w:tr w:rsidR="00534740" w:rsidRPr="00534740" w:rsidTr="00534740">
              <w:trPr>
                <w:trHeight w:val="261"/>
              </w:trPr>
              <w:tc>
                <w:tcPr>
                  <w:tcW w:w="9323" w:type="dxa"/>
                  <w:shd w:val="clear" w:color="auto" w:fill="auto"/>
                </w:tcPr>
                <w:p w:rsidR="00534740" w:rsidRPr="00534740" w:rsidRDefault="00534740" w:rsidP="00534740">
                  <w:pPr>
                    <w:jc w:val="both"/>
                    <w:rPr>
                      <w:rFonts w:ascii="Calibri" w:hAnsi="Calibri" w:cs="Calibri"/>
                      <w:sz w:val="16"/>
                      <w:szCs w:val="16"/>
                    </w:rPr>
                  </w:pPr>
                  <w:r w:rsidRPr="00534740">
                    <w:rPr>
                      <w:rFonts w:ascii="Calibri" w:hAnsi="Calibri" w:cs="Calibri"/>
                      <w:b/>
                      <w:sz w:val="22"/>
                      <w:szCs w:val="22"/>
                    </w:rPr>
                    <w:t>Color</w:t>
                  </w:r>
                  <w:r w:rsidRPr="00534740">
                    <w:rPr>
                      <w:rFonts w:ascii="Calibri" w:hAnsi="Calibri" w:cs="Calibri"/>
                      <w:b/>
                    </w:rPr>
                    <w:t>:</w:t>
                  </w:r>
                  <w:r w:rsidRPr="00534740">
                    <w:rPr>
                      <w:rFonts w:ascii="Calibri" w:hAnsi="Calibri" w:cs="Calibri"/>
                      <w:b/>
                      <w:sz w:val="16"/>
                      <w:szCs w:val="16"/>
                    </w:rPr>
                    <w:t xml:space="preserve"> </w:t>
                  </w:r>
                  <w:r w:rsidRPr="00534740">
                    <w:rPr>
                      <w:rFonts w:ascii="Calibri" w:hAnsi="Calibri" w:cs="Calibri"/>
                      <w:sz w:val="22"/>
                      <w:szCs w:val="22"/>
                    </w:rPr>
                    <w:t>(A especificar por el proponente)</w:t>
                  </w:r>
                </w:p>
              </w:tc>
            </w:tr>
            <w:tr w:rsidR="00534740" w:rsidRPr="00534740" w:rsidTr="00534740">
              <w:trPr>
                <w:trHeight w:val="261"/>
              </w:trPr>
              <w:tc>
                <w:tcPr>
                  <w:tcW w:w="9323" w:type="dxa"/>
                  <w:shd w:val="clear" w:color="auto" w:fill="auto"/>
                </w:tcPr>
                <w:p w:rsidR="00534740" w:rsidRPr="00534740" w:rsidRDefault="00534740" w:rsidP="00534740">
                  <w:pPr>
                    <w:jc w:val="both"/>
                    <w:rPr>
                      <w:rFonts w:ascii="Calibri" w:hAnsi="Calibri" w:cs="Calibri"/>
                      <w:b/>
                      <w:sz w:val="22"/>
                      <w:szCs w:val="22"/>
                    </w:rPr>
                  </w:pPr>
                  <w:r w:rsidRPr="00534740">
                    <w:rPr>
                      <w:rFonts w:ascii="Calibri" w:hAnsi="Calibri" w:cs="Calibri"/>
                      <w:b/>
                      <w:sz w:val="22"/>
                      <w:szCs w:val="22"/>
                    </w:rPr>
                    <w:t xml:space="preserve">Material: </w:t>
                  </w:r>
                  <w:r w:rsidRPr="00534740">
                    <w:rPr>
                      <w:rFonts w:ascii="Calibri" w:hAnsi="Calibri" w:cs="Calibri"/>
                      <w:sz w:val="22"/>
                      <w:szCs w:val="22"/>
                    </w:rPr>
                    <w:t>Hipo alergénico.</w:t>
                  </w:r>
                </w:p>
              </w:tc>
            </w:tr>
            <w:tr w:rsidR="00534740" w:rsidRPr="00534740" w:rsidTr="00534740">
              <w:trPr>
                <w:trHeight w:val="261"/>
              </w:trPr>
              <w:tc>
                <w:tcPr>
                  <w:tcW w:w="9323" w:type="dxa"/>
                  <w:shd w:val="clear" w:color="auto" w:fill="auto"/>
                </w:tcPr>
                <w:p w:rsidR="00534740" w:rsidRPr="00534740" w:rsidRDefault="00534740" w:rsidP="00534740">
                  <w:pPr>
                    <w:jc w:val="both"/>
                    <w:rPr>
                      <w:rFonts w:ascii="Calibri" w:hAnsi="Calibri" w:cs="Calibri"/>
                      <w:b/>
                      <w:sz w:val="22"/>
                      <w:szCs w:val="22"/>
                    </w:rPr>
                  </w:pPr>
                  <w:r w:rsidRPr="00534740">
                    <w:rPr>
                      <w:rFonts w:ascii="Calibri" w:hAnsi="Calibri" w:cs="Calibri"/>
                      <w:b/>
                      <w:sz w:val="22"/>
                      <w:szCs w:val="22"/>
                    </w:rPr>
                    <w:t xml:space="preserve">Características:  </w:t>
                  </w:r>
                </w:p>
                <w:p w:rsidR="00534740" w:rsidRPr="00534740" w:rsidRDefault="00534740" w:rsidP="00534740">
                  <w:pPr>
                    <w:numPr>
                      <w:ilvl w:val="0"/>
                      <w:numId w:val="62"/>
                    </w:numPr>
                    <w:jc w:val="both"/>
                    <w:rPr>
                      <w:rFonts w:ascii="Calibri" w:hAnsi="Calibri" w:cs="Calibri"/>
                      <w:sz w:val="22"/>
                      <w:szCs w:val="22"/>
                    </w:rPr>
                  </w:pPr>
                  <w:r w:rsidRPr="00534740">
                    <w:rPr>
                      <w:rFonts w:ascii="Calibri" w:hAnsi="Calibri" w:cs="Calibri"/>
                      <w:sz w:val="22"/>
                      <w:szCs w:val="22"/>
                    </w:rPr>
                    <w:t>Protector auditivo tipo orejeras para niveles de ruido que alcanzan los 98 DB por jornada de trabajo.</w:t>
                  </w:r>
                </w:p>
                <w:p w:rsidR="00534740" w:rsidRPr="00534740" w:rsidRDefault="00534740" w:rsidP="00534740">
                  <w:pPr>
                    <w:numPr>
                      <w:ilvl w:val="0"/>
                      <w:numId w:val="62"/>
                    </w:numPr>
                    <w:jc w:val="both"/>
                    <w:rPr>
                      <w:rFonts w:ascii="Calibri" w:hAnsi="Calibri" w:cs="Calibri"/>
                      <w:sz w:val="22"/>
                      <w:szCs w:val="22"/>
                    </w:rPr>
                  </w:pPr>
                  <w:r w:rsidRPr="00534740">
                    <w:rPr>
                      <w:rFonts w:ascii="Calibri" w:hAnsi="Calibri" w:cs="Calibri"/>
                      <w:sz w:val="22"/>
                      <w:szCs w:val="22"/>
                    </w:rPr>
                    <w:t>Orejera para montaje en casco de seguridad.</w:t>
                  </w:r>
                </w:p>
                <w:p w:rsidR="00534740" w:rsidRPr="00534740" w:rsidRDefault="00534740" w:rsidP="00534740">
                  <w:pPr>
                    <w:numPr>
                      <w:ilvl w:val="0"/>
                      <w:numId w:val="62"/>
                    </w:numPr>
                    <w:jc w:val="both"/>
                    <w:rPr>
                      <w:rFonts w:ascii="Calibri" w:hAnsi="Calibri" w:cs="Calibri"/>
                      <w:sz w:val="22"/>
                      <w:szCs w:val="22"/>
                    </w:rPr>
                  </w:pPr>
                  <w:r w:rsidRPr="00534740">
                    <w:rPr>
                      <w:rFonts w:ascii="Calibri" w:hAnsi="Calibri" w:cs="Calibri"/>
                      <w:sz w:val="22"/>
                      <w:szCs w:val="22"/>
                    </w:rPr>
                    <w:t>Almohadillas de PVC y espuma de poliuretano.</w:t>
                  </w:r>
                </w:p>
                <w:p w:rsidR="00534740" w:rsidRPr="00534740" w:rsidRDefault="00534740" w:rsidP="00534740">
                  <w:pPr>
                    <w:numPr>
                      <w:ilvl w:val="0"/>
                      <w:numId w:val="62"/>
                    </w:numPr>
                    <w:jc w:val="both"/>
                    <w:rPr>
                      <w:rFonts w:ascii="Calibri" w:hAnsi="Calibri" w:cs="Calibri"/>
                      <w:sz w:val="22"/>
                      <w:szCs w:val="22"/>
                    </w:rPr>
                  </w:pPr>
                  <w:r w:rsidRPr="00534740">
                    <w:rPr>
                      <w:rFonts w:ascii="Calibri" w:hAnsi="Calibri" w:cs="Calibri"/>
                      <w:sz w:val="22"/>
                      <w:szCs w:val="22"/>
                    </w:rPr>
                    <w:t>Copas pivotantes que se inclinen y ajusten a los oídos.</w:t>
                  </w:r>
                </w:p>
              </w:tc>
            </w:tr>
          </w:tbl>
          <w:p w:rsidR="00534740" w:rsidRPr="00534740" w:rsidRDefault="00534740" w:rsidP="00534740">
            <w:pPr>
              <w:jc w:val="both"/>
              <w:rPr>
                <w:rFonts w:ascii="Calibri" w:hAnsi="Calibri" w:cs="Calibri"/>
              </w:rPr>
            </w:pPr>
          </w:p>
          <w:p w:rsidR="00534740" w:rsidRPr="00534740" w:rsidRDefault="00534740" w:rsidP="00534740">
            <w:pPr>
              <w:rPr>
                <w:rFonts w:ascii="Calibri" w:hAnsi="Calibri"/>
                <w:vanish/>
              </w:rPr>
            </w:pPr>
          </w:p>
          <w:p w:rsidR="00534740" w:rsidRPr="00534740" w:rsidRDefault="00534740" w:rsidP="00534740">
            <w:pPr>
              <w:jc w:val="both"/>
              <w:rPr>
                <w:rFonts w:ascii="Calibri" w:hAnsi="Calibri" w:cs="Calibri"/>
                <w:sz w:val="16"/>
                <w:szCs w:val="16"/>
              </w:rPr>
            </w:pPr>
          </w:p>
          <w:tbl>
            <w:tblPr>
              <w:tblW w:w="9412"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9412"/>
            </w:tblGrid>
            <w:tr w:rsidR="00534740" w:rsidRPr="00534740" w:rsidTr="00534740">
              <w:tc>
                <w:tcPr>
                  <w:tcW w:w="9412" w:type="dxa"/>
                  <w:shd w:val="clear" w:color="auto" w:fill="FFFFFF"/>
                </w:tcPr>
                <w:p w:rsidR="00534740" w:rsidRPr="00534740" w:rsidRDefault="00534740" w:rsidP="00534740">
                  <w:pPr>
                    <w:keepNext/>
                    <w:ind w:right="-40"/>
                    <w:jc w:val="both"/>
                    <w:outlineLvl w:val="1"/>
                    <w:rPr>
                      <w:rFonts w:ascii="Calibri" w:hAnsi="Calibri" w:cs="Arial"/>
                      <w:b/>
                      <w:bCs/>
                      <w:iCs/>
                      <w:sz w:val="22"/>
                      <w:szCs w:val="22"/>
                    </w:rPr>
                  </w:pPr>
                  <w:r w:rsidRPr="00534740">
                    <w:rPr>
                      <w:rFonts w:ascii="Calibri" w:hAnsi="Calibri" w:cs="Arial"/>
                      <w:b/>
                      <w:bCs/>
                      <w:iCs/>
                      <w:sz w:val="22"/>
                      <w:szCs w:val="22"/>
                    </w:rPr>
                    <w:t>EXPERIENCIA DE LA EMPRESA (PARA TODOS LOS ITEMS)</w:t>
                  </w:r>
                </w:p>
                <w:p w:rsidR="00534740" w:rsidRPr="00534740" w:rsidRDefault="00534740" w:rsidP="00534740">
                  <w:pPr>
                    <w:ind w:right="181"/>
                    <w:jc w:val="both"/>
                    <w:rPr>
                      <w:rFonts w:ascii="Calibri" w:hAnsi="Calibri" w:cs="Arial"/>
                      <w:bCs/>
                      <w:sz w:val="22"/>
                      <w:szCs w:val="22"/>
                    </w:rPr>
                  </w:pPr>
                </w:p>
                <w:p w:rsidR="00534740" w:rsidRPr="00534740" w:rsidRDefault="00534740" w:rsidP="00534740">
                  <w:pPr>
                    <w:ind w:right="181"/>
                    <w:jc w:val="both"/>
                    <w:rPr>
                      <w:rFonts w:ascii="Calibri" w:hAnsi="Calibri" w:cs="Calibri"/>
                      <w:bCs/>
                      <w:color w:val="000000"/>
                      <w:sz w:val="22"/>
                      <w:szCs w:val="22"/>
                    </w:rPr>
                  </w:pPr>
                  <w:r w:rsidRPr="00534740">
                    <w:rPr>
                      <w:rFonts w:ascii="Calibri" w:hAnsi="Calibri" w:cs="Arial"/>
                      <w:bCs/>
                      <w:sz w:val="22"/>
                      <w:szCs w:val="22"/>
                    </w:rPr>
                    <w:t xml:space="preserve">Experiencia mínima de dos (2) ventas en los últimos cinco años, en la provisión de Equipos de Protección Personal </w:t>
                  </w:r>
                  <w:r w:rsidRPr="00534740">
                    <w:rPr>
                      <w:rFonts w:ascii="Calibri" w:hAnsi="Calibri" w:cs="Calibri"/>
                      <w:bCs/>
                      <w:color w:val="000000"/>
                      <w:sz w:val="22"/>
                      <w:szCs w:val="22"/>
                    </w:rPr>
                    <w:t>a personas naturales y/o personas jurídicas (Entidades o Empresas Públicas y/o Privadas).</w:t>
                  </w:r>
                </w:p>
                <w:p w:rsidR="00534740" w:rsidRPr="00534740" w:rsidRDefault="00534740" w:rsidP="00534740">
                  <w:pPr>
                    <w:ind w:right="181"/>
                    <w:jc w:val="both"/>
                    <w:rPr>
                      <w:rFonts w:ascii="Calibri" w:hAnsi="Calibri" w:cs="Calibri"/>
                      <w:bCs/>
                      <w:color w:val="000000"/>
                      <w:sz w:val="22"/>
                      <w:szCs w:val="22"/>
                    </w:rPr>
                  </w:pPr>
                </w:p>
                <w:p w:rsidR="00534740" w:rsidRPr="00534740" w:rsidRDefault="00534740" w:rsidP="00534740">
                  <w:pPr>
                    <w:ind w:right="181"/>
                    <w:jc w:val="both"/>
                    <w:rPr>
                      <w:rFonts w:ascii="Calibri" w:hAnsi="Calibri" w:cs="Calibri"/>
                      <w:bCs/>
                      <w:color w:val="000000"/>
                      <w:sz w:val="22"/>
                      <w:szCs w:val="22"/>
                    </w:rPr>
                  </w:pPr>
                  <w:r w:rsidRPr="00534740">
                    <w:rPr>
                      <w:rFonts w:ascii="Calibri" w:hAnsi="Calibri" w:cs="Calibri"/>
                      <w:bCs/>
                      <w:color w:val="000000"/>
                      <w:sz w:val="22"/>
                      <w:szCs w:val="22"/>
                    </w:rPr>
                    <w:t>Acreditada o respaldada con fotocopias simples de cualquiera de los siguientes documentos:</w:t>
                  </w:r>
                </w:p>
                <w:p w:rsidR="00534740" w:rsidRPr="00534740" w:rsidRDefault="00534740" w:rsidP="00534740">
                  <w:pPr>
                    <w:ind w:right="181"/>
                    <w:jc w:val="both"/>
                    <w:rPr>
                      <w:rFonts w:ascii="Calibri" w:hAnsi="Calibri" w:cs="Calibri"/>
                      <w:bCs/>
                      <w:color w:val="000000"/>
                      <w:sz w:val="22"/>
                      <w:szCs w:val="22"/>
                    </w:rPr>
                  </w:pPr>
                </w:p>
                <w:p w:rsidR="00534740" w:rsidRPr="00534740" w:rsidRDefault="00534740" w:rsidP="00534740">
                  <w:pPr>
                    <w:numPr>
                      <w:ilvl w:val="0"/>
                      <w:numId w:val="45"/>
                    </w:numPr>
                    <w:ind w:right="465"/>
                    <w:jc w:val="both"/>
                    <w:rPr>
                      <w:rFonts w:ascii="Calibri" w:hAnsi="Calibri" w:cs="Calibri"/>
                      <w:bCs/>
                      <w:color w:val="000000"/>
                      <w:sz w:val="22"/>
                      <w:szCs w:val="22"/>
                    </w:rPr>
                  </w:pPr>
                  <w:r w:rsidRPr="00534740">
                    <w:rPr>
                      <w:rFonts w:ascii="Calibri" w:hAnsi="Calibri" w:cs="Calibri"/>
                      <w:bCs/>
                      <w:color w:val="000000"/>
                      <w:sz w:val="22"/>
                      <w:szCs w:val="22"/>
                    </w:rPr>
                    <w:t>Contrato u Orden de Compra</w:t>
                  </w:r>
                  <w:r w:rsidR="00EB2E18">
                    <w:rPr>
                      <w:rFonts w:ascii="Calibri" w:hAnsi="Calibri" w:cs="Calibri"/>
                      <w:bCs/>
                      <w:color w:val="000000"/>
                      <w:sz w:val="22"/>
                      <w:szCs w:val="22"/>
                    </w:rPr>
                    <w:t xml:space="preserve"> con sus respectivas facturas</w:t>
                  </w:r>
                  <w:r w:rsidRPr="00534740">
                    <w:rPr>
                      <w:rFonts w:ascii="Calibri" w:hAnsi="Calibri" w:cs="Calibri"/>
                      <w:bCs/>
                      <w:color w:val="000000"/>
                      <w:sz w:val="22"/>
                      <w:szCs w:val="22"/>
                    </w:rPr>
                    <w:t xml:space="preserve">  o</w:t>
                  </w:r>
                </w:p>
                <w:p w:rsidR="00534740" w:rsidRPr="00534740" w:rsidRDefault="00534740" w:rsidP="00534740">
                  <w:pPr>
                    <w:numPr>
                      <w:ilvl w:val="0"/>
                      <w:numId w:val="45"/>
                    </w:numPr>
                    <w:ind w:right="465"/>
                    <w:jc w:val="both"/>
                    <w:rPr>
                      <w:rFonts w:ascii="Calibri" w:hAnsi="Calibri" w:cs="Calibri"/>
                      <w:bCs/>
                      <w:color w:val="000000"/>
                      <w:sz w:val="22"/>
                      <w:szCs w:val="22"/>
                    </w:rPr>
                  </w:pPr>
                  <w:r w:rsidRPr="00534740">
                    <w:rPr>
                      <w:rFonts w:ascii="Calibri" w:hAnsi="Calibri" w:cs="Calibri"/>
                      <w:bCs/>
                      <w:color w:val="000000"/>
                      <w:sz w:val="22"/>
                      <w:szCs w:val="22"/>
                    </w:rPr>
                    <w:t>Acta de Recepción, o</w:t>
                  </w:r>
                </w:p>
                <w:p w:rsidR="00534740" w:rsidRPr="00534740" w:rsidRDefault="00534740" w:rsidP="00534740">
                  <w:pPr>
                    <w:numPr>
                      <w:ilvl w:val="0"/>
                      <w:numId w:val="45"/>
                    </w:numPr>
                    <w:ind w:right="465"/>
                    <w:jc w:val="both"/>
                    <w:rPr>
                      <w:rFonts w:ascii="Calibri" w:hAnsi="Calibri" w:cs="Calibri"/>
                      <w:bCs/>
                      <w:color w:val="000000"/>
                      <w:sz w:val="22"/>
                      <w:szCs w:val="22"/>
                    </w:rPr>
                  </w:pPr>
                  <w:r w:rsidRPr="00534740">
                    <w:rPr>
                      <w:rFonts w:ascii="Calibri" w:hAnsi="Calibri" w:cs="Calibri"/>
                      <w:bCs/>
                      <w:color w:val="000000"/>
                      <w:sz w:val="22"/>
                      <w:szCs w:val="22"/>
                    </w:rPr>
                    <w:t>Acta de Conformidad, u</w:t>
                  </w:r>
                </w:p>
                <w:p w:rsidR="00534740" w:rsidRPr="00534740" w:rsidRDefault="00534740" w:rsidP="00534740">
                  <w:pPr>
                    <w:numPr>
                      <w:ilvl w:val="0"/>
                      <w:numId w:val="45"/>
                    </w:numPr>
                    <w:ind w:right="465"/>
                    <w:jc w:val="both"/>
                    <w:rPr>
                      <w:rFonts w:ascii="Calibri" w:hAnsi="Calibri" w:cs="Calibri"/>
                      <w:bCs/>
                      <w:color w:val="000000"/>
                      <w:sz w:val="22"/>
                      <w:szCs w:val="22"/>
                    </w:rPr>
                  </w:pPr>
                  <w:r w:rsidRPr="00534740">
                    <w:rPr>
                      <w:rFonts w:ascii="Calibri" w:hAnsi="Calibri" w:cs="Calibri"/>
                      <w:bCs/>
                      <w:color w:val="000000"/>
                      <w:sz w:val="22"/>
                      <w:szCs w:val="22"/>
                    </w:rPr>
                    <w:t>Otro documento que demuestre la entrega de los bienes.</w:t>
                  </w:r>
                </w:p>
                <w:p w:rsidR="00534740" w:rsidRPr="00534740" w:rsidRDefault="00534740" w:rsidP="00534740">
                  <w:pPr>
                    <w:ind w:right="181"/>
                    <w:jc w:val="both"/>
                    <w:rPr>
                      <w:rFonts w:ascii="Calibri" w:hAnsi="Calibri" w:cs="Calibri"/>
                      <w:bCs/>
                      <w:color w:val="000000"/>
                      <w:sz w:val="22"/>
                      <w:szCs w:val="22"/>
                    </w:rPr>
                  </w:pPr>
                </w:p>
                <w:p w:rsidR="00534740" w:rsidRPr="00534740" w:rsidRDefault="00534740" w:rsidP="00534740">
                  <w:pPr>
                    <w:ind w:right="181"/>
                    <w:jc w:val="both"/>
                    <w:rPr>
                      <w:rFonts w:ascii="Calibri" w:hAnsi="Calibri" w:cs="Calibri"/>
                      <w:bCs/>
                      <w:color w:val="000000"/>
                      <w:sz w:val="22"/>
                      <w:szCs w:val="22"/>
                    </w:rPr>
                  </w:pPr>
                  <w:r w:rsidRPr="00534740">
                    <w:rPr>
                      <w:rFonts w:ascii="Calibri" w:hAnsi="Calibri" w:cs="Calibri"/>
                      <w:bCs/>
                      <w:color w:val="000000"/>
                      <w:sz w:val="22"/>
                      <w:szCs w:val="22"/>
                    </w:rPr>
                    <w:lastRenderedPageBreak/>
                    <w:t>En los documentos de respaldo debe constar el nombre o Razón Social del proponente.</w:t>
                  </w:r>
                </w:p>
                <w:p w:rsidR="00534740" w:rsidRPr="00534740" w:rsidRDefault="00534740" w:rsidP="00534740">
                  <w:pPr>
                    <w:ind w:right="181"/>
                    <w:jc w:val="both"/>
                    <w:rPr>
                      <w:rFonts w:ascii="Calibri" w:hAnsi="Calibri" w:cs="Calibri"/>
                      <w:bCs/>
                      <w:color w:val="000000"/>
                      <w:sz w:val="22"/>
                      <w:szCs w:val="22"/>
                    </w:rPr>
                  </w:pPr>
                </w:p>
                <w:p w:rsidR="00534740" w:rsidRPr="00534740" w:rsidRDefault="00534740" w:rsidP="00534740">
                  <w:pPr>
                    <w:numPr>
                      <w:ilvl w:val="0"/>
                      <w:numId w:val="37"/>
                    </w:numPr>
                    <w:ind w:right="90"/>
                    <w:jc w:val="both"/>
                    <w:rPr>
                      <w:rFonts w:ascii="Calibri" w:hAnsi="Calibri" w:cs="Arial"/>
                      <w:b/>
                      <w:bCs/>
                      <w:sz w:val="22"/>
                      <w:szCs w:val="22"/>
                    </w:rPr>
                  </w:pPr>
                  <w:r w:rsidRPr="00534740">
                    <w:rPr>
                      <w:rFonts w:ascii="Calibri" w:hAnsi="Calibri" w:cs="Arial"/>
                      <w:bCs/>
                      <w:sz w:val="22"/>
                      <w:szCs w:val="22"/>
                    </w:rPr>
                    <w:t xml:space="preserve">La(s) Empresa(s) adjudicada(s), previa firma de contrato, deberán presentar originales o fotocopias legalizadas de los documentos presentados en la propuesta como respaldo de la Experiencia Especifica. </w:t>
                  </w:r>
                </w:p>
                <w:p w:rsidR="00534740" w:rsidRPr="00534740" w:rsidRDefault="00534740" w:rsidP="00534740">
                  <w:pPr>
                    <w:ind w:right="90"/>
                    <w:jc w:val="both"/>
                    <w:rPr>
                      <w:rFonts w:ascii="Calibri" w:hAnsi="Calibri" w:cs="Arial"/>
                      <w:b/>
                      <w:bCs/>
                      <w:sz w:val="22"/>
                      <w:szCs w:val="22"/>
                    </w:rPr>
                  </w:pPr>
                </w:p>
                <w:p w:rsidR="00534740" w:rsidRPr="00534740" w:rsidRDefault="00534740" w:rsidP="00534740">
                  <w:pPr>
                    <w:ind w:right="90"/>
                    <w:jc w:val="both"/>
                    <w:rPr>
                      <w:rFonts w:ascii="Calibri" w:hAnsi="Calibri" w:cs="Arial"/>
                      <w:b/>
                      <w:bCs/>
                      <w:sz w:val="22"/>
                      <w:szCs w:val="22"/>
                    </w:rPr>
                  </w:pPr>
                  <w:r w:rsidRPr="00534740">
                    <w:rPr>
                      <w:rFonts w:ascii="Calibri" w:hAnsi="Calibri" w:cs="Arial"/>
                      <w:b/>
                      <w:bCs/>
                      <w:sz w:val="22"/>
                      <w:szCs w:val="22"/>
                    </w:rPr>
                    <w:t xml:space="preserve">FICHAS TECNICAS Y GARANTIAS DE LOS EPP’S </w:t>
                  </w:r>
                  <w:r w:rsidRPr="00534740">
                    <w:rPr>
                      <w:rFonts w:ascii="Calibri" w:hAnsi="Calibri" w:cs="Arial"/>
                      <w:b/>
                      <w:bCs/>
                      <w:iCs/>
                      <w:sz w:val="22"/>
                      <w:szCs w:val="22"/>
                    </w:rPr>
                    <w:t>(PARA TODOS LOS ITEMS)</w:t>
                  </w:r>
                </w:p>
                <w:p w:rsidR="00534740" w:rsidRPr="00534740" w:rsidRDefault="00534740" w:rsidP="00534740">
                  <w:pPr>
                    <w:numPr>
                      <w:ilvl w:val="0"/>
                      <w:numId w:val="42"/>
                    </w:numPr>
                    <w:ind w:left="244" w:right="91" w:hanging="244"/>
                    <w:jc w:val="both"/>
                    <w:rPr>
                      <w:rFonts w:ascii="Calibri" w:hAnsi="Calibri" w:cs="Arial"/>
                      <w:sz w:val="22"/>
                      <w:szCs w:val="22"/>
                    </w:rPr>
                  </w:pPr>
                  <w:r w:rsidRPr="00534740">
                    <w:rPr>
                      <w:rFonts w:ascii="Calibri" w:hAnsi="Calibri" w:cs="Arial"/>
                      <w:sz w:val="22"/>
                      <w:szCs w:val="22"/>
                    </w:rPr>
                    <w:t>El proponente deberá incluir en su propuesta técnica, fotocopia simple de la Ficha Técnica, o Catálogos, o Documentos Equivalentes emitidos por el fabricante, para la verificación de su propuesta, donde se establezcan los requisitos señalados en las Especificaciones Técnicas y las condiciones de cada uno de los ítems de su propuesta. En caso de que la Ficha Técnica esté en idioma diferente al español, se deberá incluir una traducción en español firmada por el o los Proponentes.</w:t>
                  </w:r>
                </w:p>
                <w:p w:rsidR="00534740" w:rsidRPr="00534740" w:rsidRDefault="00534740" w:rsidP="00534740">
                  <w:pPr>
                    <w:ind w:right="91"/>
                    <w:jc w:val="both"/>
                    <w:rPr>
                      <w:rFonts w:ascii="Calibri" w:hAnsi="Calibri" w:cs="Arial"/>
                      <w:sz w:val="22"/>
                      <w:szCs w:val="22"/>
                    </w:rPr>
                  </w:pPr>
                </w:p>
                <w:p w:rsidR="00534740" w:rsidRPr="00534740" w:rsidRDefault="00534740" w:rsidP="00534740">
                  <w:pPr>
                    <w:numPr>
                      <w:ilvl w:val="0"/>
                      <w:numId w:val="42"/>
                    </w:numPr>
                    <w:ind w:left="244" w:right="90" w:hanging="244"/>
                    <w:jc w:val="both"/>
                    <w:rPr>
                      <w:rFonts w:ascii="Calibri" w:hAnsi="Calibri" w:cs="Arial"/>
                      <w:sz w:val="22"/>
                      <w:szCs w:val="22"/>
                    </w:rPr>
                  </w:pPr>
                  <w:r w:rsidRPr="00534740">
                    <w:rPr>
                      <w:rFonts w:ascii="Calibri" w:hAnsi="Calibri" w:cs="Arial"/>
                      <w:sz w:val="22"/>
                      <w:szCs w:val="22"/>
                    </w:rPr>
                    <w:t xml:space="preserve">Durante el tiempo de vigencia de la garantía de cumplimiento de contrato y en caso de existir alguna falla en el o los bienes entregados, el contratista deberá estar en condiciones de remplazar en un plazo máximo de diez días hábiles. En caso en incumplimiento se aplicarán las multas establecidas. </w:t>
                  </w:r>
                </w:p>
                <w:p w:rsidR="00534740" w:rsidRPr="00534740" w:rsidRDefault="00534740" w:rsidP="00534740">
                  <w:pPr>
                    <w:ind w:right="90"/>
                    <w:jc w:val="both"/>
                    <w:rPr>
                      <w:rFonts w:ascii="Calibri" w:hAnsi="Calibri" w:cs="Arial"/>
                      <w:sz w:val="22"/>
                      <w:szCs w:val="22"/>
                    </w:rPr>
                  </w:pPr>
                </w:p>
                <w:p w:rsidR="00534740" w:rsidRPr="00534740" w:rsidRDefault="00534740" w:rsidP="00534740">
                  <w:pPr>
                    <w:numPr>
                      <w:ilvl w:val="0"/>
                      <w:numId w:val="42"/>
                    </w:numPr>
                    <w:ind w:left="244" w:right="90" w:hanging="244"/>
                    <w:jc w:val="both"/>
                    <w:rPr>
                      <w:rFonts w:ascii="Calibri" w:hAnsi="Calibri" w:cs="Arial"/>
                      <w:b/>
                      <w:bCs/>
                      <w:sz w:val="22"/>
                      <w:szCs w:val="22"/>
                    </w:rPr>
                  </w:pPr>
                  <w:r w:rsidRPr="00534740">
                    <w:rPr>
                      <w:rFonts w:ascii="Calibri" w:hAnsi="Calibri" w:cs="Arial"/>
                      <w:sz w:val="22"/>
                      <w:szCs w:val="22"/>
                    </w:rPr>
                    <w:t>El contratista asumirá todos los costos en los que incurra para reemplazar los EPP´S.</w:t>
                  </w:r>
                </w:p>
                <w:p w:rsidR="00534740" w:rsidRPr="00534740" w:rsidRDefault="00534740" w:rsidP="00534740">
                  <w:pPr>
                    <w:ind w:right="90"/>
                    <w:jc w:val="both"/>
                    <w:rPr>
                      <w:rFonts w:ascii="Calibri" w:hAnsi="Calibri" w:cs="Arial"/>
                      <w:b/>
                      <w:bCs/>
                      <w:sz w:val="22"/>
                      <w:szCs w:val="22"/>
                    </w:rPr>
                  </w:pPr>
                </w:p>
                <w:p w:rsidR="00534740" w:rsidRPr="00534740" w:rsidRDefault="00534740" w:rsidP="00534740">
                  <w:pPr>
                    <w:keepNext/>
                    <w:ind w:right="90"/>
                    <w:jc w:val="both"/>
                    <w:outlineLvl w:val="1"/>
                    <w:rPr>
                      <w:rFonts w:ascii="Calibri" w:hAnsi="Calibri" w:cs="Arial"/>
                      <w:b/>
                      <w:iCs/>
                      <w:sz w:val="22"/>
                      <w:szCs w:val="22"/>
                    </w:rPr>
                  </w:pPr>
                  <w:r w:rsidRPr="00534740">
                    <w:rPr>
                      <w:rFonts w:ascii="Calibri" w:hAnsi="Calibri" w:cs="Arial"/>
                      <w:b/>
                      <w:iCs/>
                      <w:sz w:val="22"/>
                      <w:szCs w:val="22"/>
                    </w:rPr>
                    <w:t>PLAZO DE ENTREGA (PARA TODOS LOS ITEMS)</w:t>
                  </w:r>
                </w:p>
                <w:p w:rsidR="00534740" w:rsidRPr="00534740" w:rsidRDefault="00534740" w:rsidP="00534740">
                  <w:pPr>
                    <w:keepNext/>
                    <w:numPr>
                      <w:ilvl w:val="0"/>
                      <w:numId w:val="38"/>
                    </w:numPr>
                    <w:ind w:left="284" w:right="90" w:hanging="284"/>
                    <w:jc w:val="both"/>
                    <w:outlineLvl w:val="1"/>
                    <w:rPr>
                      <w:rFonts w:ascii="Calibri" w:hAnsi="Calibri" w:cs="Arial"/>
                      <w:bCs/>
                      <w:sz w:val="22"/>
                      <w:szCs w:val="22"/>
                    </w:rPr>
                  </w:pPr>
                  <w:r w:rsidRPr="00534740">
                    <w:rPr>
                      <w:rFonts w:ascii="Calibri" w:hAnsi="Calibri" w:cs="Arial"/>
                      <w:bCs/>
                      <w:sz w:val="22"/>
                      <w:szCs w:val="22"/>
                    </w:rPr>
                    <w:t xml:space="preserve">El plazo de entrega es no mayor a </w:t>
                  </w:r>
                  <w:r w:rsidRPr="00534740">
                    <w:rPr>
                      <w:rFonts w:ascii="Calibri" w:hAnsi="Calibri" w:cs="Arial"/>
                      <w:bCs/>
                      <w:sz w:val="22"/>
                      <w:szCs w:val="22"/>
                      <w:u w:val="single"/>
                    </w:rPr>
                    <w:t>veinte (20) días calendario, para todos los Ítems,</w:t>
                  </w:r>
                  <w:r w:rsidRPr="00534740">
                    <w:rPr>
                      <w:rFonts w:ascii="Calibri" w:hAnsi="Calibri" w:cs="Arial"/>
                      <w:bCs/>
                      <w:sz w:val="22"/>
                      <w:szCs w:val="22"/>
                    </w:rPr>
                    <w:t xml:space="preserve"> y se computará a partir de la Orden de Inicio a ser emitida y entregada por la Unidad Solicitante.</w:t>
                  </w:r>
                </w:p>
                <w:p w:rsidR="00534740" w:rsidRPr="00534740" w:rsidRDefault="00534740" w:rsidP="00534740">
                  <w:pPr>
                    <w:keepNext/>
                    <w:ind w:right="90"/>
                    <w:jc w:val="both"/>
                    <w:outlineLvl w:val="1"/>
                    <w:rPr>
                      <w:rFonts w:ascii="Calibri" w:hAnsi="Calibri" w:cs="Arial"/>
                      <w:bCs/>
                      <w:sz w:val="22"/>
                      <w:szCs w:val="22"/>
                    </w:rPr>
                  </w:pPr>
                </w:p>
                <w:p w:rsidR="00534740" w:rsidRPr="00534740" w:rsidRDefault="00534740" w:rsidP="00534740">
                  <w:pPr>
                    <w:keepNext/>
                    <w:numPr>
                      <w:ilvl w:val="0"/>
                      <w:numId w:val="38"/>
                    </w:numPr>
                    <w:ind w:left="284" w:right="90" w:hanging="284"/>
                    <w:jc w:val="both"/>
                    <w:outlineLvl w:val="1"/>
                    <w:rPr>
                      <w:rFonts w:ascii="Calibri" w:hAnsi="Calibri" w:cs="Arial"/>
                      <w:b/>
                      <w:bCs/>
                      <w:sz w:val="22"/>
                      <w:szCs w:val="22"/>
                    </w:rPr>
                  </w:pPr>
                  <w:r w:rsidRPr="00534740">
                    <w:rPr>
                      <w:rFonts w:ascii="Calibri" w:hAnsi="Calibri" w:cs="Arial"/>
                      <w:bCs/>
                      <w:sz w:val="22"/>
                      <w:szCs w:val="22"/>
                    </w:rPr>
                    <w:t>Si el último día de entrega recayera en feriado o fin de semana (sábado o domingo), se debe considerar como último día de entrega el siguiente día hábil.</w:t>
                  </w:r>
                </w:p>
                <w:p w:rsidR="00534740" w:rsidRPr="00534740" w:rsidRDefault="00534740" w:rsidP="00534740">
                  <w:pPr>
                    <w:rPr>
                      <w:rFonts w:ascii="Calibri" w:hAnsi="Calibri" w:cs="Arial"/>
                      <w:b/>
                      <w:bCs/>
                      <w:sz w:val="22"/>
                      <w:szCs w:val="22"/>
                    </w:rPr>
                  </w:pPr>
                </w:p>
                <w:p w:rsidR="00534740" w:rsidRPr="00534740" w:rsidRDefault="00534740" w:rsidP="00534740">
                  <w:pPr>
                    <w:keepNext/>
                    <w:ind w:right="90"/>
                    <w:jc w:val="both"/>
                    <w:outlineLvl w:val="1"/>
                    <w:rPr>
                      <w:rFonts w:ascii="Calibri" w:hAnsi="Calibri" w:cs="Calibri"/>
                      <w:b/>
                      <w:sz w:val="22"/>
                      <w:szCs w:val="22"/>
                    </w:rPr>
                  </w:pPr>
                  <w:r w:rsidRPr="00534740">
                    <w:rPr>
                      <w:rFonts w:ascii="Calibri" w:hAnsi="Calibri" w:cs="Calibri"/>
                      <w:b/>
                      <w:sz w:val="22"/>
                      <w:szCs w:val="22"/>
                    </w:rPr>
                    <w:t>RESPONSABILIDAD DE LA EMPRESA CONTRATADA (PARA TODOS LOS ITEMS)</w:t>
                  </w:r>
                </w:p>
                <w:p w:rsidR="00534740" w:rsidRPr="00534740" w:rsidRDefault="00534740" w:rsidP="00534740">
                  <w:pPr>
                    <w:numPr>
                      <w:ilvl w:val="0"/>
                      <w:numId w:val="52"/>
                    </w:numPr>
                    <w:ind w:left="284" w:right="90" w:hanging="284"/>
                    <w:jc w:val="both"/>
                    <w:rPr>
                      <w:rFonts w:ascii="Calibri" w:hAnsi="Calibri" w:cs="Arial"/>
                      <w:bCs/>
                      <w:sz w:val="22"/>
                      <w:szCs w:val="22"/>
                    </w:rPr>
                  </w:pPr>
                  <w:r w:rsidRPr="00534740">
                    <w:rPr>
                      <w:rFonts w:ascii="Calibri" w:hAnsi="Calibri" w:cs="Arial"/>
                      <w:bCs/>
                      <w:sz w:val="22"/>
                      <w:szCs w:val="22"/>
                    </w:rPr>
                    <w:t>La(s) Empresa(s) Contratada(s), en caso de existir alguna falla en el Ítem del EPP, deberá estar en condiciones de remplazar el EPP, en un plazo máximo de diez días hábiles, caso contrario se aplicaran las multas establecidas en el punto 2 del numeral II del presente documento.</w:t>
                  </w:r>
                </w:p>
                <w:p w:rsidR="00534740" w:rsidRPr="00534740" w:rsidRDefault="00534740" w:rsidP="00534740">
                  <w:pPr>
                    <w:ind w:right="90"/>
                    <w:jc w:val="both"/>
                    <w:rPr>
                      <w:rFonts w:ascii="Calibri" w:hAnsi="Calibri" w:cs="Arial"/>
                      <w:bCs/>
                      <w:sz w:val="22"/>
                      <w:szCs w:val="22"/>
                    </w:rPr>
                  </w:pPr>
                </w:p>
                <w:p w:rsidR="00534740" w:rsidRPr="00534740" w:rsidRDefault="00534740" w:rsidP="00534740">
                  <w:pPr>
                    <w:keepNext/>
                    <w:ind w:right="90"/>
                    <w:jc w:val="both"/>
                    <w:outlineLvl w:val="1"/>
                    <w:rPr>
                      <w:rFonts w:ascii="Calibri" w:hAnsi="Calibri" w:cs="Arial"/>
                      <w:b/>
                      <w:bCs/>
                      <w:sz w:val="22"/>
                      <w:szCs w:val="22"/>
                    </w:rPr>
                  </w:pPr>
                  <w:r w:rsidRPr="00534740">
                    <w:rPr>
                      <w:rFonts w:ascii="Calibri" w:hAnsi="Calibri" w:cs="Arial"/>
                      <w:bCs/>
                      <w:sz w:val="22"/>
                      <w:szCs w:val="22"/>
                    </w:rPr>
                    <w:t xml:space="preserve">La(s) Empresa(s) Contratada(s), solventarán todos los costos en los que incurra para reemplazar o arreglar las fallas de los </w:t>
                  </w:r>
                  <w:proofErr w:type="spellStart"/>
                  <w:r w:rsidRPr="00534740">
                    <w:rPr>
                      <w:rFonts w:ascii="Calibri" w:hAnsi="Calibri" w:cs="Arial"/>
                      <w:bCs/>
                      <w:sz w:val="22"/>
                      <w:szCs w:val="22"/>
                    </w:rPr>
                    <w:t>EPP’s</w:t>
                  </w:r>
                  <w:proofErr w:type="spellEnd"/>
                  <w:r w:rsidRPr="00534740">
                    <w:rPr>
                      <w:rFonts w:ascii="Calibri" w:hAnsi="Calibri" w:cs="Arial"/>
                      <w:bCs/>
                      <w:sz w:val="22"/>
                      <w:szCs w:val="22"/>
                    </w:rPr>
                    <w:t>.</w:t>
                  </w:r>
                </w:p>
              </w:tc>
            </w:tr>
            <w:tr w:rsidR="00534740" w:rsidRPr="00534740" w:rsidTr="00534740">
              <w:trPr>
                <w:trHeight w:val="80"/>
              </w:trPr>
              <w:tc>
                <w:tcPr>
                  <w:tcW w:w="9412" w:type="dxa"/>
                  <w:shd w:val="clear" w:color="auto" w:fill="FFFFFF"/>
                </w:tcPr>
                <w:p w:rsidR="00534740" w:rsidRPr="00534740" w:rsidRDefault="00534740" w:rsidP="00534740">
                  <w:pPr>
                    <w:ind w:right="-40"/>
                    <w:jc w:val="both"/>
                    <w:rPr>
                      <w:rFonts w:ascii="Calibri" w:hAnsi="Calibri" w:cs="Arial"/>
                      <w:bCs/>
                      <w:sz w:val="22"/>
                      <w:szCs w:val="22"/>
                    </w:rPr>
                  </w:pPr>
                </w:p>
              </w:tc>
            </w:tr>
            <w:tr w:rsidR="00534740" w:rsidRPr="00534740" w:rsidTr="00534740">
              <w:trPr>
                <w:trHeight w:val="496"/>
              </w:trPr>
              <w:tc>
                <w:tcPr>
                  <w:tcW w:w="9412" w:type="dxa"/>
                  <w:tcBorders>
                    <w:bottom w:val="single" w:sz="4" w:space="0" w:color="000000"/>
                  </w:tcBorders>
                  <w:shd w:val="clear" w:color="auto" w:fill="FFFFFF"/>
                  <w:vAlign w:val="center"/>
                </w:tcPr>
                <w:p w:rsidR="00534740" w:rsidRPr="00534740" w:rsidRDefault="00534740" w:rsidP="00534740">
                  <w:pPr>
                    <w:numPr>
                      <w:ilvl w:val="0"/>
                      <w:numId w:val="41"/>
                    </w:numPr>
                    <w:spacing w:before="60" w:after="60"/>
                    <w:ind w:left="386" w:hanging="386"/>
                    <w:jc w:val="both"/>
                    <w:rPr>
                      <w:rFonts w:ascii="Calibri" w:hAnsi="Calibri" w:cs="Arial"/>
                      <w:b/>
                      <w:iCs/>
                      <w:sz w:val="22"/>
                      <w:szCs w:val="22"/>
                    </w:rPr>
                  </w:pPr>
                  <w:r w:rsidRPr="00534740">
                    <w:rPr>
                      <w:rFonts w:ascii="Calibri" w:hAnsi="Calibri" w:cs="Arial"/>
                      <w:b/>
                      <w:iCs/>
                      <w:sz w:val="22"/>
                      <w:szCs w:val="22"/>
                    </w:rPr>
                    <w:t>OTRAS CONDICIONES DE CUMPLIMIENTO OBLIGATORIO (PARA TODOS LOS ITEMS)</w:t>
                  </w:r>
                </w:p>
              </w:tc>
            </w:tr>
            <w:tr w:rsidR="00534740" w:rsidRPr="00534740" w:rsidTr="00534740">
              <w:tc>
                <w:tcPr>
                  <w:tcW w:w="9412" w:type="dxa"/>
                  <w:tcBorders>
                    <w:bottom w:val="single" w:sz="4" w:space="0" w:color="000000"/>
                  </w:tcBorders>
                  <w:shd w:val="clear" w:color="auto" w:fill="FFFFFF"/>
                </w:tcPr>
                <w:p w:rsidR="00534740" w:rsidRPr="00534740" w:rsidRDefault="00534740" w:rsidP="00534740">
                  <w:pPr>
                    <w:keepNext/>
                    <w:numPr>
                      <w:ilvl w:val="0"/>
                      <w:numId w:val="43"/>
                    </w:numPr>
                    <w:ind w:left="386" w:right="90" w:hanging="431"/>
                    <w:jc w:val="both"/>
                    <w:outlineLvl w:val="1"/>
                    <w:rPr>
                      <w:rFonts w:ascii="Calibri" w:hAnsi="Calibri" w:cs="Arial"/>
                      <w:b/>
                      <w:bCs/>
                      <w:iCs/>
                      <w:sz w:val="22"/>
                      <w:szCs w:val="22"/>
                    </w:rPr>
                  </w:pPr>
                  <w:r w:rsidRPr="00534740">
                    <w:rPr>
                      <w:rFonts w:ascii="Calibri" w:hAnsi="Calibri" w:cs="Arial"/>
                      <w:b/>
                      <w:bCs/>
                      <w:iCs/>
                      <w:sz w:val="22"/>
                      <w:szCs w:val="22"/>
                    </w:rPr>
                    <w:t>FORMA DE PAGO</w:t>
                  </w:r>
                </w:p>
                <w:p w:rsidR="00534740" w:rsidRPr="00534740" w:rsidRDefault="00534740" w:rsidP="00534740">
                  <w:pPr>
                    <w:numPr>
                      <w:ilvl w:val="0"/>
                      <w:numId w:val="39"/>
                    </w:numPr>
                    <w:ind w:left="284" w:right="90" w:hanging="284"/>
                    <w:jc w:val="both"/>
                    <w:rPr>
                      <w:rFonts w:ascii="Calibri" w:hAnsi="Calibri" w:cs="Arial"/>
                      <w:bCs/>
                      <w:sz w:val="22"/>
                      <w:szCs w:val="22"/>
                    </w:rPr>
                  </w:pPr>
                  <w:r w:rsidRPr="00534740">
                    <w:rPr>
                      <w:rFonts w:ascii="Calibri" w:hAnsi="Calibri" w:cs="Arial"/>
                      <w:bCs/>
                      <w:sz w:val="22"/>
                      <w:szCs w:val="22"/>
                    </w:rPr>
                    <w:t>Los precios de la propuesta deben expresarse en moneda nacional.</w:t>
                  </w:r>
                </w:p>
                <w:p w:rsidR="00534740" w:rsidRPr="00534740" w:rsidRDefault="00534740" w:rsidP="00534740">
                  <w:pPr>
                    <w:numPr>
                      <w:ilvl w:val="0"/>
                      <w:numId w:val="39"/>
                    </w:numPr>
                    <w:ind w:left="284" w:right="90" w:hanging="284"/>
                    <w:jc w:val="both"/>
                    <w:rPr>
                      <w:rFonts w:ascii="Calibri" w:hAnsi="Calibri" w:cs="Arial"/>
                      <w:bCs/>
                      <w:sz w:val="22"/>
                      <w:szCs w:val="22"/>
                    </w:rPr>
                  </w:pPr>
                  <w:r w:rsidRPr="00534740">
                    <w:rPr>
                      <w:rFonts w:ascii="Calibri" w:hAnsi="Calibri" w:cs="Arial"/>
                      <w:bCs/>
                      <w:sz w:val="22"/>
                      <w:szCs w:val="22"/>
                    </w:rPr>
                    <w:t>YPFB realizará uno o más pagos a cada una de las empresas contratadas, contra entrega de los bienes en cada Unidad Organizacional de YPFB, y previa presentación de los Informes de Recepción y Conformidad emitidos por los Responsables o Comités de Recepción y aprobados por el titular de la Unidad Solicitante (GSAC).</w:t>
                  </w:r>
                </w:p>
                <w:p w:rsidR="00534740" w:rsidRPr="00534740" w:rsidRDefault="00534740" w:rsidP="00534740">
                  <w:pPr>
                    <w:numPr>
                      <w:ilvl w:val="0"/>
                      <w:numId w:val="39"/>
                    </w:numPr>
                    <w:ind w:left="284" w:right="90" w:hanging="284"/>
                    <w:jc w:val="both"/>
                    <w:rPr>
                      <w:rFonts w:ascii="Calibri" w:hAnsi="Calibri" w:cs="Arial"/>
                      <w:bCs/>
                      <w:sz w:val="22"/>
                      <w:szCs w:val="22"/>
                    </w:rPr>
                  </w:pPr>
                  <w:r w:rsidRPr="00534740">
                    <w:rPr>
                      <w:rFonts w:ascii="Calibri" w:hAnsi="Calibri" w:cs="Arial"/>
                      <w:bCs/>
                      <w:sz w:val="22"/>
                      <w:szCs w:val="22"/>
                    </w:rPr>
                    <w:t xml:space="preserve">La(s) empresa(s) contratadas(s) una vez efectuada la entrega y recepción, deberán realizar su solicitud de pago en nota dirigida a la correspondiente unidad organizacional de YPFB donde se entregó los bienes, adjuntando factura original con el detalle de tipo de bienes, cantidades y respectivos montos, Nota de Remisión o Entrega firmada por ambas partes (Empresa contratada y Responsable o Comité de Recepción), Fotocopia simple del NIT, SIGEP, cédula de identidad del </w:t>
                  </w:r>
                  <w:r w:rsidRPr="00534740">
                    <w:rPr>
                      <w:rFonts w:ascii="Calibri" w:hAnsi="Calibri" w:cs="Arial"/>
                      <w:bCs/>
                      <w:sz w:val="22"/>
                      <w:szCs w:val="22"/>
                    </w:rPr>
                    <w:lastRenderedPageBreak/>
                    <w:t>Propietario o Representante Legal, contrato y reporte Consulta de Padrón emitido por el Servicio de Impuestos Nacionales (SIN).</w:t>
                  </w:r>
                </w:p>
                <w:p w:rsidR="00534740" w:rsidRPr="00534740" w:rsidRDefault="00534740" w:rsidP="00534740">
                  <w:pPr>
                    <w:numPr>
                      <w:ilvl w:val="0"/>
                      <w:numId w:val="39"/>
                    </w:numPr>
                    <w:ind w:left="284" w:right="90" w:hanging="284"/>
                    <w:jc w:val="both"/>
                    <w:rPr>
                      <w:rFonts w:ascii="Calibri" w:hAnsi="Calibri" w:cs="Arial"/>
                      <w:bCs/>
                      <w:sz w:val="22"/>
                      <w:szCs w:val="22"/>
                    </w:rPr>
                  </w:pPr>
                  <w:r w:rsidRPr="00534740">
                    <w:rPr>
                      <w:rFonts w:ascii="Calibri" w:hAnsi="Calibri" w:cs="Arial"/>
                      <w:bCs/>
                      <w:sz w:val="22"/>
                      <w:szCs w:val="22"/>
                    </w:rPr>
                    <w:t xml:space="preserve">Los Responsables o Comités de Recepción de las Unidades Organizacionales, elaborarán los respectivos Informes de Recepción, adjuntando Reporte de ingreso de los bienes a Almacenes y las solicitudes de pago con sus antecedentes, debiendo remitir a la Unidad Solicitante de YPFB para la respectiva aprobación y trámite de pago. </w:t>
                  </w:r>
                </w:p>
                <w:p w:rsidR="00534740" w:rsidRPr="00534740" w:rsidRDefault="00534740" w:rsidP="00534740">
                  <w:pPr>
                    <w:ind w:right="90"/>
                    <w:jc w:val="both"/>
                    <w:rPr>
                      <w:rFonts w:ascii="Calibri" w:hAnsi="Calibri" w:cs="Arial"/>
                      <w:bCs/>
                      <w:sz w:val="22"/>
                      <w:szCs w:val="22"/>
                    </w:rPr>
                  </w:pPr>
                </w:p>
              </w:tc>
            </w:tr>
            <w:tr w:rsidR="00534740" w:rsidRPr="00534740" w:rsidTr="00534740">
              <w:tc>
                <w:tcPr>
                  <w:tcW w:w="9412" w:type="dxa"/>
                  <w:tcBorders>
                    <w:bottom w:val="nil"/>
                  </w:tcBorders>
                  <w:shd w:val="clear" w:color="auto" w:fill="FFFFFF"/>
                </w:tcPr>
                <w:p w:rsidR="00534740" w:rsidRPr="00534740" w:rsidRDefault="00534740" w:rsidP="00534740">
                  <w:pPr>
                    <w:keepNext/>
                    <w:numPr>
                      <w:ilvl w:val="0"/>
                      <w:numId w:val="43"/>
                    </w:numPr>
                    <w:ind w:left="386" w:right="90" w:hanging="386"/>
                    <w:jc w:val="both"/>
                    <w:outlineLvl w:val="1"/>
                    <w:rPr>
                      <w:rFonts w:ascii="Calibri" w:hAnsi="Calibri" w:cs="Arial"/>
                      <w:b/>
                      <w:bCs/>
                      <w:iCs/>
                      <w:sz w:val="22"/>
                      <w:szCs w:val="22"/>
                    </w:rPr>
                  </w:pPr>
                  <w:r w:rsidRPr="00534740">
                    <w:rPr>
                      <w:rFonts w:ascii="Calibri" w:hAnsi="Calibri" w:cs="Arial"/>
                      <w:b/>
                      <w:bCs/>
                      <w:iCs/>
                      <w:sz w:val="22"/>
                      <w:szCs w:val="22"/>
                    </w:rPr>
                    <w:lastRenderedPageBreak/>
                    <w:t>MULTAS</w:t>
                  </w:r>
                </w:p>
                <w:p w:rsidR="00534740" w:rsidRPr="00534740" w:rsidRDefault="00534740" w:rsidP="00534740">
                  <w:pPr>
                    <w:numPr>
                      <w:ilvl w:val="0"/>
                      <w:numId w:val="39"/>
                    </w:numPr>
                    <w:ind w:left="284" w:right="90" w:hanging="284"/>
                    <w:jc w:val="both"/>
                    <w:rPr>
                      <w:rFonts w:ascii="Calibri" w:hAnsi="Calibri" w:cs="Arial"/>
                      <w:sz w:val="22"/>
                      <w:szCs w:val="22"/>
                    </w:rPr>
                  </w:pPr>
                  <w:r w:rsidRPr="00534740">
                    <w:rPr>
                      <w:rFonts w:ascii="Calibri" w:hAnsi="Calibri" w:cs="Arial"/>
                      <w:sz w:val="22"/>
                      <w:szCs w:val="22"/>
                    </w:rPr>
                    <w:t xml:space="preserve">El Responsable o Comité de Recepción de cada Unidad Organizacional de YPFB, determinará cuando corresponda en el respectivo informe de recepción y conformidad, el monto de la multa del 1% sobre el importe total del ítem adjudicado por cada día calendario de retraso, calculado sobre el importe de cada ítem que hubiera registrado demora en la entrega. </w:t>
                  </w:r>
                </w:p>
                <w:p w:rsidR="00534740" w:rsidRPr="00534740" w:rsidRDefault="00534740" w:rsidP="00534740">
                  <w:pPr>
                    <w:ind w:right="90"/>
                    <w:jc w:val="both"/>
                    <w:rPr>
                      <w:rFonts w:ascii="Calibri" w:hAnsi="Calibri" w:cs="Arial"/>
                      <w:sz w:val="22"/>
                      <w:szCs w:val="22"/>
                    </w:rPr>
                  </w:pPr>
                </w:p>
                <w:p w:rsidR="00534740" w:rsidRPr="00534740" w:rsidRDefault="00534740" w:rsidP="00534740">
                  <w:pPr>
                    <w:numPr>
                      <w:ilvl w:val="0"/>
                      <w:numId w:val="39"/>
                    </w:numPr>
                    <w:ind w:left="284" w:right="90" w:hanging="284"/>
                    <w:jc w:val="both"/>
                    <w:rPr>
                      <w:rFonts w:ascii="Calibri" w:hAnsi="Calibri" w:cs="Arial"/>
                      <w:sz w:val="22"/>
                      <w:szCs w:val="22"/>
                    </w:rPr>
                  </w:pPr>
                  <w:r w:rsidRPr="00534740">
                    <w:rPr>
                      <w:rFonts w:ascii="Calibri" w:hAnsi="Calibri" w:cs="Arial"/>
                      <w:sz w:val="22"/>
                      <w:szCs w:val="22"/>
                    </w:rPr>
                    <w:t>Si por la aplicación de multas por mora se ha llegado al límite del 10% (diez por ciento) del monto total del Contrato, YPFB podrá iniciar el proceso de resolución del Contrato.</w:t>
                  </w:r>
                </w:p>
                <w:p w:rsidR="00534740" w:rsidRPr="00534740" w:rsidRDefault="00534740" w:rsidP="00534740">
                  <w:pPr>
                    <w:ind w:right="90"/>
                    <w:jc w:val="both"/>
                    <w:rPr>
                      <w:rFonts w:ascii="Calibri" w:hAnsi="Calibri" w:cs="Arial"/>
                      <w:sz w:val="22"/>
                      <w:szCs w:val="22"/>
                    </w:rPr>
                  </w:pPr>
                </w:p>
                <w:p w:rsidR="00534740" w:rsidRPr="00534740" w:rsidRDefault="00534740" w:rsidP="00534740">
                  <w:pPr>
                    <w:numPr>
                      <w:ilvl w:val="0"/>
                      <w:numId w:val="39"/>
                    </w:numPr>
                    <w:ind w:left="284" w:right="90" w:hanging="284"/>
                    <w:jc w:val="both"/>
                    <w:rPr>
                      <w:rFonts w:ascii="Calibri" w:hAnsi="Calibri" w:cs="Arial"/>
                      <w:sz w:val="22"/>
                      <w:szCs w:val="22"/>
                    </w:rPr>
                  </w:pPr>
                  <w:r w:rsidRPr="00534740">
                    <w:rPr>
                      <w:rFonts w:ascii="Calibri" w:hAnsi="Calibri" w:cs="Arial"/>
                      <w:sz w:val="22"/>
                      <w:szCs w:val="22"/>
                    </w:rPr>
                    <w:t>De establecer YPFB que por la aplicación de multas por mora se ha llegado al límite del 20% (veinte por ciento) del monto total del contrato, YPFB deberá iniciar el proceso de resolución de contrato y ejecución de la Garantía de Cumplimiento de Contrato.</w:t>
                  </w:r>
                </w:p>
                <w:p w:rsidR="00534740" w:rsidRPr="00534740" w:rsidRDefault="00534740" w:rsidP="00534740">
                  <w:pPr>
                    <w:ind w:right="90"/>
                    <w:jc w:val="both"/>
                    <w:rPr>
                      <w:rFonts w:ascii="Calibri" w:hAnsi="Calibri" w:cs="Arial"/>
                      <w:sz w:val="22"/>
                      <w:szCs w:val="22"/>
                    </w:rPr>
                  </w:pPr>
                </w:p>
                <w:p w:rsidR="00534740" w:rsidRPr="00534740" w:rsidRDefault="00534740" w:rsidP="00534740">
                  <w:pPr>
                    <w:numPr>
                      <w:ilvl w:val="0"/>
                      <w:numId w:val="39"/>
                    </w:numPr>
                    <w:ind w:left="284" w:right="90" w:hanging="284"/>
                    <w:jc w:val="both"/>
                    <w:rPr>
                      <w:rFonts w:ascii="Calibri" w:hAnsi="Calibri" w:cs="Arial"/>
                      <w:sz w:val="22"/>
                      <w:szCs w:val="22"/>
                    </w:rPr>
                  </w:pPr>
                  <w:r w:rsidRPr="00534740">
                    <w:rPr>
                      <w:rFonts w:ascii="Calibri" w:hAnsi="Calibri" w:cs="Arial"/>
                      <w:sz w:val="22"/>
                      <w:szCs w:val="22"/>
                    </w:rPr>
                    <w:t>Queda establecido que cuando se apliquen las multas, estas no podrán ser deducidas de las facturas emitidas por el contratista. El importe de las multas será descontado a momento del pago o los pagos que se realicen.</w:t>
                  </w:r>
                </w:p>
                <w:p w:rsidR="00534740" w:rsidRPr="00534740" w:rsidRDefault="00534740" w:rsidP="00534740">
                  <w:pPr>
                    <w:ind w:right="90"/>
                    <w:jc w:val="both"/>
                    <w:rPr>
                      <w:rFonts w:ascii="Calibri" w:hAnsi="Calibri" w:cs="Arial"/>
                      <w:sz w:val="22"/>
                      <w:szCs w:val="22"/>
                    </w:rPr>
                  </w:pPr>
                </w:p>
                <w:p w:rsidR="00534740" w:rsidRPr="00534740" w:rsidRDefault="00534740" w:rsidP="00534740">
                  <w:pPr>
                    <w:numPr>
                      <w:ilvl w:val="0"/>
                      <w:numId w:val="43"/>
                    </w:numPr>
                    <w:ind w:left="313" w:right="465"/>
                    <w:jc w:val="both"/>
                    <w:rPr>
                      <w:rFonts w:ascii="Calibri" w:hAnsi="Calibri" w:cs="Calibri"/>
                      <w:b/>
                      <w:bCs/>
                      <w:iCs/>
                      <w:color w:val="000000"/>
                      <w:sz w:val="22"/>
                      <w:szCs w:val="22"/>
                    </w:rPr>
                  </w:pPr>
                  <w:r w:rsidRPr="00534740">
                    <w:rPr>
                      <w:rFonts w:ascii="Calibri" w:hAnsi="Calibri" w:cs="Calibri"/>
                      <w:b/>
                      <w:bCs/>
                      <w:iCs/>
                      <w:color w:val="000000"/>
                      <w:sz w:val="22"/>
                      <w:szCs w:val="22"/>
                    </w:rPr>
                    <w:t>RESPONSABLES O COMITES DE RECEPCIÓN</w:t>
                  </w:r>
                </w:p>
                <w:p w:rsidR="00534740" w:rsidRPr="00534740" w:rsidRDefault="00534740" w:rsidP="00534740">
                  <w:pPr>
                    <w:jc w:val="both"/>
                    <w:rPr>
                      <w:rFonts w:ascii="Calibri" w:hAnsi="Calibri" w:cs="Calibri"/>
                      <w:sz w:val="22"/>
                      <w:szCs w:val="22"/>
                      <w:lang w:val="es-BO"/>
                    </w:rPr>
                  </w:pPr>
                  <w:r w:rsidRPr="00534740">
                    <w:rPr>
                      <w:rFonts w:ascii="Calibri" w:hAnsi="Calibri" w:cs="Calibri"/>
                      <w:sz w:val="22"/>
                      <w:szCs w:val="22"/>
                      <w:lang w:val="es-BO"/>
                    </w:rPr>
                    <w:t>Personal de YPFB designado por el Responsable del Proceso de Contratación, que tendrá las siguientes funciones entre otras:</w:t>
                  </w:r>
                </w:p>
                <w:p w:rsidR="00534740" w:rsidRPr="00534740" w:rsidRDefault="00534740" w:rsidP="00534740">
                  <w:pPr>
                    <w:jc w:val="both"/>
                    <w:rPr>
                      <w:rFonts w:ascii="Calibri" w:hAnsi="Calibri" w:cs="Calibri"/>
                      <w:sz w:val="22"/>
                      <w:szCs w:val="22"/>
                      <w:lang w:val="es-BO"/>
                    </w:rPr>
                  </w:pPr>
                </w:p>
                <w:p w:rsidR="00534740" w:rsidRPr="00534740" w:rsidRDefault="00534740" w:rsidP="00534740">
                  <w:pPr>
                    <w:numPr>
                      <w:ilvl w:val="0"/>
                      <w:numId w:val="46"/>
                    </w:numPr>
                    <w:spacing w:line="259" w:lineRule="auto"/>
                    <w:ind w:left="601" w:hanging="241"/>
                    <w:contextualSpacing/>
                    <w:jc w:val="both"/>
                    <w:rPr>
                      <w:rFonts w:ascii="Calibri" w:hAnsi="Calibri" w:cs="Calibri"/>
                      <w:sz w:val="22"/>
                      <w:szCs w:val="22"/>
                    </w:rPr>
                  </w:pPr>
                  <w:r w:rsidRPr="00534740">
                    <w:rPr>
                      <w:rFonts w:ascii="Calibri" w:hAnsi="Calibri" w:cs="Calibri"/>
                      <w:sz w:val="22"/>
                      <w:szCs w:val="22"/>
                    </w:rPr>
                    <w:t>Realizar la recepción de los bienes en el lugar establecido en las especificaciones técnicas.</w:t>
                  </w:r>
                </w:p>
                <w:p w:rsidR="00534740" w:rsidRPr="00534740" w:rsidRDefault="00534740" w:rsidP="00534740">
                  <w:pPr>
                    <w:numPr>
                      <w:ilvl w:val="0"/>
                      <w:numId w:val="46"/>
                    </w:numPr>
                    <w:spacing w:line="259" w:lineRule="auto"/>
                    <w:ind w:left="601" w:hanging="241"/>
                    <w:contextualSpacing/>
                    <w:jc w:val="both"/>
                    <w:rPr>
                      <w:rFonts w:ascii="Calibri" w:hAnsi="Calibri" w:cs="Calibri"/>
                      <w:sz w:val="22"/>
                      <w:szCs w:val="22"/>
                    </w:rPr>
                  </w:pPr>
                  <w:r w:rsidRPr="00534740">
                    <w:rPr>
                      <w:rFonts w:ascii="Calibri" w:hAnsi="Calibri" w:cs="Calibri"/>
                      <w:sz w:val="22"/>
                      <w:szCs w:val="22"/>
                    </w:rPr>
                    <w:t>Verificar que los bienes entregados estén de acuerdo con las especificaciones técnicas y la propuesta presentada por el Contratista.</w:t>
                  </w:r>
                </w:p>
                <w:p w:rsidR="00534740" w:rsidRPr="00534740" w:rsidRDefault="00534740" w:rsidP="00534740">
                  <w:pPr>
                    <w:numPr>
                      <w:ilvl w:val="0"/>
                      <w:numId w:val="46"/>
                    </w:numPr>
                    <w:spacing w:line="259" w:lineRule="auto"/>
                    <w:ind w:left="601" w:hanging="241"/>
                    <w:contextualSpacing/>
                    <w:jc w:val="both"/>
                    <w:rPr>
                      <w:rFonts w:ascii="Calibri" w:hAnsi="Calibri" w:cs="Calibri"/>
                      <w:sz w:val="22"/>
                      <w:szCs w:val="22"/>
                    </w:rPr>
                  </w:pPr>
                  <w:r w:rsidRPr="00534740">
                    <w:rPr>
                      <w:rFonts w:ascii="Calibri" w:hAnsi="Calibri" w:cs="Calibri"/>
                      <w:sz w:val="22"/>
                      <w:szCs w:val="22"/>
                    </w:rPr>
                    <w:t>Elaborar el informe de recepción y conformidad o de incumplimiento.</w:t>
                  </w:r>
                </w:p>
                <w:p w:rsidR="00534740" w:rsidRPr="00534740" w:rsidRDefault="00534740" w:rsidP="00534740">
                  <w:pPr>
                    <w:numPr>
                      <w:ilvl w:val="0"/>
                      <w:numId w:val="46"/>
                    </w:numPr>
                    <w:spacing w:line="259" w:lineRule="auto"/>
                    <w:ind w:left="601" w:hanging="241"/>
                    <w:contextualSpacing/>
                    <w:jc w:val="both"/>
                    <w:rPr>
                      <w:rFonts w:ascii="Calibri" w:hAnsi="Calibri" w:cs="Calibri"/>
                      <w:sz w:val="22"/>
                      <w:szCs w:val="22"/>
                    </w:rPr>
                  </w:pPr>
                  <w:r w:rsidRPr="00534740">
                    <w:rPr>
                      <w:rFonts w:ascii="Calibri" w:hAnsi="Calibri" w:cs="Calibri"/>
                      <w:sz w:val="22"/>
                      <w:szCs w:val="22"/>
                    </w:rPr>
                    <w:t>Determinar cuando corresponda, el monto de las multas por retraso en la entrega de los bienes según lo establecido en las especificaciones técnicas y en el contrato.</w:t>
                  </w:r>
                </w:p>
                <w:p w:rsidR="00534740" w:rsidRPr="00534740" w:rsidRDefault="00534740" w:rsidP="00534740">
                  <w:pPr>
                    <w:spacing w:line="259" w:lineRule="auto"/>
                    <w:contextualSpacing/>
                    <w:jc w:val="both"/>
                    <w:rPr>
                      <w:rFonts w:ascii="Calibri" w:hAnsi="Calibri" w:cs="Calibri"/>
                      <w:sz w:val="22"/>
                      <w:szCs w:val="22"/>
                    </w:rPr>
                  </w:pPr>
                </w:p>
                <w:p w:rsidR="00534740" w:rsidRPr="00534740" w:rsidRDefault="00534740" w:rsidP="00534740">
                  <w:pPr>
                    <w:numPr>
                      <w:ilvl w:val="0"/>
                      <w:numId w:val="43"/>
                    </w:numPr>
                    <w:ind w:left="381" w:right="465" w:hanging="421"/>
                    <w:jc w:val="both"/>
                    <w:rPr>
                      <w:rFonts w:ascii="Calibri" w:hAnsi="Calibri" w:cs="Calibri"/>
                      <w:b/>
                      <w:bCs/>
                      <w:iCs/>
                      <w:color w:val="000000"/>
                      <w:sz w:val="22"/>
                      <w:szCs w:val="22"/>
                    </w:rPr>
                  </w:pPr>
                  <w:r w:rsidRPr="00534740">
                    <w:rPr>
                      <w:rFonts w:ascii="Calibri" w:hAnsi="Calibri" w:cs="Calibri"/>
                      <w:b/>
                      <w:color w:val="000000"/>
                      <w:sz w:val="22"/>
                      <w:szCs w:val="22"/>
                    </w:rPr>
                    <w:t>SERVICIOS CONEXOS</w:t>
                  </w:r>
                </w:p>
                <w:p w:rsidR="00534740" w:rsidRPr="00534740" w:rsidRDefault="00534740" w:rsidP="00534740">
                  <w:pPr>
                    <w:ind w:right="90"/>
                    <w:jc w:val="both"/>
                    <w:rPr>
                      <w:rFonts w:ascii="Calibri" w:hAnsi="Calibri" w:cs="Calibri"/>
                      <w:sz w:val="22"/>
                      <w:szCs w:val="22"/>
                    </w:rPr>
                  </w:pPr>
                  <w:r w:rsidRPr="00534740">
                    <w:rPr>
                      <w:rFonts w:ascii="Calibri" w:hAnsi="Calibri" w:cs="Arial"/>
                      <w:color w:val="000000"/>
                      <w:sz w:val="22"/>
                      <w:szCs w:val="22"/>
                    </w:rPr>
                    <w:t>El</w:t>
                  </w:r>
                  <w:r w:rsidRPr="00534740">
                    <w:rPr>
                      <w:rFonts w:ascii="Calibri" w:hAnsi="Calibri" w:cs="Calibri"/>
                      <w:color w:val="000000"/>
                      <w:sz w:val="22"/>
                      <w:szCs w:val="22"/>
                    </w:rPr>
                    <w:t xml:space="preserve"> precio de los bienes a ofertar debe incluir los costos de: embalaje, transporte, carga, descarga y otros que se puedan requerir para la entrega de los bienes en los lugares establecidos.</w:t>
                  </w:r>
                </w:p>
                <w:p w:rsidR="00534740" w:rsidRPr="00534740" w:rsidRDefault="00534740" w:rsidP="00534740">
                  <w:pPr>
                    <w:keepNext/>
                    <w:ind w:right="90"/>
                    <w:jc w:val="both"/>
                    <w:outlineLvl w:val="1"/>
                    <w:rPr>
                      <w:rFonts w:ascii="Calibri" w:hAnsi="Calibri" w:cs="Arial"/>
                      <w:sz w:val="22"/>
                      <w:szCs w:val="22"/>
                    </w:rPr>
                  </w:pPr>
                </w:p>
              </w:tc>
            </w:tr>
            <w:tr w:rsidR="00534740" w:rsidRPr="00534740" w:rsidTr="00534740">
              <w:trPr>
                <w:trHeight w:val="955"/>
              </w:trPr>
              <w:tc>
                <w:tcPr>
                  <w:tcW w:w="9412" w:type="dxa"/>
                  <w:tcBorders>
                    <w:top w:val="nil"/>
                  </w:tcBorders>
                  <w:shd w:val="clear" w:color="auto" w:fill="FFFFFF"/>
                </w:tcPr>
                <w:p w:rsidR="00534740" w:rsidRPr="00534740" w:rsidRDefault="00534740" w:rsidP="00534740">
                  <w:pPr>
                    <w:numPr>
                      <w:ilvl w:val="0"/>
                      <w:numId w:val="43"/>
                    </w:numPr>
                    <w:ind w:left="360" w:right="90"/>
                    <w:jc w:val="both"/>
                    <w:rPr>
                      <w:rFonts w:ascii="Calibri" w:hAnsi="Calibri" w:cs="Arial"/>
                      <w:b/>
                      <w:sz w:val="22"/>
                      <w:szCs w:val="22"/>
                    </w:rPr>
                  </w:pPr>
                  <w:r w:rsidRPr="00534740">
                    <w:rPr>
                      <w:rFonts w:ascii="Calibri" w:hAnsi="Calibri" w:cs="Arial"/>
                      <w:b/>
                      <w:sz w:val="22"/>
                      <w:szCs w:val="22"/>
                    </w:rPr>
                    <w:t>LUGARES Y CANTIDADES DE ENTREGAS</w:t>
                  </w:r>
                </w:p>
                <w:p w:rsidR="00534740" w:rsidRPr="00534740" w:rsidRDefault="00534740" w:rsidP="00534740">
                  <w:pPr>
                    <w:tabs>
                      <w:tab w:val="left" w:pos="8988"/>
                    </w:tabs>
                    <w:ind w:right="380"/>
                    <w:jc w:val="both"/>
                    <w:rPr>
                      <w:rFonts w:ascii="Calibri" w:hAnsi="Calibri" w:cs="Arial"/>
                      <w:color w:val="000000"/>
                      <w:sz w:val="22"/>
                      <w:szCs w:val="22"/>
                    </w:rPr>
                  </w:pPr>
                  <w:r w:rsidRPr="00534740">
                    <w:rPr>
                      <w:rFonts w:ascii="Calibri" w:hAnsi="Calibri" w:cs="Arial"/>
                      <w:color w:val="000000"/>
                      <w:sz w:val="22"/>
                      <w:szCs w:val="22"/>
                    </w:rPr>
                    <w:t xml:space="preserve">El o los contratista (s) para la </w:t>
                  </w:r>
                  <w:r w:rsidRPr="00534740">
                    <w:rPr>
                      <w:rFonts w:ascii="Calibri" w:hAnsi="Calibri" w:cs="Arial"/>
                      <w:b/>
                      <w:color w:val="000000"/>
                      <w:sz w:val="22"/>
                      <w:szCs w:val="22"/>
                      <w:u w:val="single"/>
                    </w:rPr>
                    <w:t>entrega</w:t>
                  </w:r>
                  <w:r w:rsidRPr="00534740">
                    <w:rPr>
                      <w:rFonts w:ascii="Calibri" w:hAnsi="Calibri" w:cs="Arial"/>
                      <w:color w:val="000000"/>
                      <w:sz w:val="22"/>
                      <w:szCs w:val="22"/>
                    </w:rPr>
                    <w:t xml:space="preserve"> de los ítems contratados en cada unidad organizacional de YPFB, deben considerar las siguientes direcciones y cantidades señaladas a continuación:</w:t>
                  </w:r>
                </w:p>
                <w:tbl>
                  <w:tblPr>
                    <w:tblW w:w="9100" w:type="dxa"/>
                    <w:tblLayout w:type="fixed"/>
                    <w:tblCellMar>
                      <w:left w:w="70" w:type="dxa"/>
                      <w:right w:w="70" w:type="dxa"/>
                    </w:tblCellMar>
                    <w:tblLook w:val="04A0" w:firstRow="1" w:lastRow="0" w:firstColumn="1" w:lastColumn="0" w:noHBand="0" w:noVBand="1"/>
                  </w:tblPr>
                  <w:tblGrid>
                    <w:gridCol w:w="1200"/>
                    <w:gridCol w:w="1200"/>
                    <w:gridCol w:w="1200"/>
                    <w:gridCol w:w="1200"/>
                    <w:gridCol w:w="1200"/>
                    <w:gridCol w:w="1200"/>
                    <w:gridCol w:w="1900"/>
                  </w:tblGrid>
                  <w:tr w:rsidR="00534740" w:rsidRPr="00534740" w:rsidTr="00534740">
                    <w:trPr>
                      <w:trHeight w:val="76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b/>
                            <w:bCs/>
                            <w:color w:val="000000"/>
                            <w:lang w:val="es-BO" w:eastAsia="es-BO"/>
                          </w:rPr>
                        </w:pPr>
                        <w:r w:rsidRPr="00534740">
                          <w:rPr>
                            <w:rFonts w:ascii="Calibri" w:hAnsi="Calibri" w:cs="Calibri"/>
                            <w:b/>
                            <w:bCs/>
                            <w:color w:val="000000"/>
                            <w:lang w:val="es-BO" w:eastAsia="es-BO"/>
                          </w:rPr>
                          <w:t>ÍTEM 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b/>
                            <w:bCs/>
                            <w:color w:val="000000"/>
                            <w:lang w:val="es-BO" w:eastAsia="es-BO"/>
                          </w:rPr>
                        </w:pPr>
                        <w:r w:rsidRPr="00534740">
                          <w:rPr>
                            <w:rFonts w:ascii="Calibri" w:hAnsi="Calibri" w:cs="Calibri"/>
                            <w:b/>
                            <w:bCs/>
                            <w:color w:val="000000"/>
                            <w:lang w:val="es-BO" w:eastAsia="es-BO"/>
                          </w:rPr>
                          <w:t>EPP</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b/>
                            <w:bCs/>
                            <w:color w:val="000000"/>
                            <w:lang w:val="es-BO" w:eastAsia="es-BO"/>
                          </w:rPr>
                        </w:pPr>
                        <w:r w:rsidRPr="00534740">
                          <w:rPr>
                            <w:rFonts w:ascii="Calibri" w:hAnsi="Calibri" w:cs="Calibri"/>
                            <w:b/>
                            <w:bCs/>
                            <w:color w:val="000000"/>
                            <w:lang w:val="es-BO" w:eastAsia="es-BO"/>
                          </w:rPr>
                          <w:t>TOTAL CANTIDAD POR ÍTEM</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b/>
                            <w:bCs/>
                            <w:color w:val="000000"/>
                            <w:lang w:val="es-BO" w:eastAsia="es-BO"/>
                          </w:rPr>
                        </w:pPr>
                        <w:r w:rsidRPr="00534740">
                          <w:rPr>
                            <w:rFonts w:ascii="Calibri" w:hAnsi="Calibri" w:cs="Calibri"/>
                            <w:b/>
                            <w:bCs/>
                            <w:color w:val="000000"/>
                            <w:lang w:val="es-BO" w:eastAsia="es-BO"/>
                          </w:rPr>
                          <w:t>CANTIDAD POR ALMACEN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b/>
                            <w:bCs/>
                            <w:color w:val="000000"/>
                            <w:lang w:val="es-BO" w:eastAsia="es-BO"/>
                          </w:rPr>
                        </w:pPr>
                        <w:r w:rsidRPr="00534740">
                          <w:rPr>
                            <w:rFonts w:ascii="Calibri" w:hAnsi="Calibri" w:cs="Calibri"/>
                            <w:b/>
                            <w:bCs/>
                            <w:color w:val="000000"/>
                            <w:lang w:val="es-BO" w:eastAsia="es-BO"/>
                          </w:rPr>
                          <w:t>N° ALMACEN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b/>
                            <w:bCs/>
                            <w:color w:val="000000"/>
                            <w:lang w:val="es-BO" w:eastAsia="es-BO"/>
                          </w:rPr>
                        </w:pPr>
                        <w:r w:rsidRPr="00534740">
                          <w:rPr>
                            <w:rFonts w:ascii="Calibri" w:hAnsi="Calibri" w:cs="Calibri"/>
                            <w:b/>
                            <w:bCs/>
                            <w:color w:val="000000"/>
                            <w:lang w:val="es-BO" w:eastAsia="es-BO"/>
                          </w:rPr>
                          <w:t>ALMACENES QUE CONTEMPLA</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b/>
                            <w:bCs/>
                            <w:color w:val="000000"/>
                            <w:lang w:val="es-BO" w:eastAsia="es-BO"/>
                          </w:rPr>
                        </w:pPr>
                        <w:r w:rsidRPr="00534740">
                          <w:rPr>
                            <w:rFonts w:ascii="Calibri" w:hAnsi="Calibri" w:cs="Calibri"/>
                            <w:b/>
                            <w:bCs/>
                            <w:color w:val="000000"/>
                            <w:lang w:val="es-BO" w:eastAsia="es-BO"/>
                          </w:rPr>
                          <w:t>DIRECCIÓN</w:t>
                        </w:r>
                      </w:p>
                    </w:tc>
                  </w:tr>
                  <w:tr w:rsidR="00534740" w:rsidRPr="00534740" w:rsidTr="00534740">
                    <w:trPr>
                      <w:trHeight w:val="495"/>
                    </w:trPr>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534740" w:rsidRPr="00534740" w:rsidRDefault="00534740" w:rsidP="00534740">
                        <w:pPr>
                          <w:jc w:val="center"/>
                          <w:rPr>
                            <w:rFonts w:ascii="Calibri" w:hAnsi="Calibri" w:cs="Calibri"/>
                            <w:b/>
                            <w:bCs/>
                            <w:color w:val="000000"/>
                            <w:lang w:val="es-BO" w:eastAsia="es-BO"/>
                          </w:rPr>
                        </w:pPr>
                        <w:r w:rsidRPr="00534740">
                          <w:rPr>
                            <w:rFonts w:ascii="Calibri" w:hAnsi="Calibri" w:cs="Calibri"/>
                            <w:b/>
                            <w:bCs/>
                            <w:color w:val="000000"/>
                            <w:lang w:val="es-BO" w:eastAsia="es-BO"/>
                          </w:rPr>
                          <w:t>1</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Guantes de Cuero de Cabritilla</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17328</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1583</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16</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COMERCIAL SANTA CRUZ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Av. Tte. Mamerto Cuellar final 2º Anillo.</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3247</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17</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VPNO-DRAO-DRFO-SANTA CRUZ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Av. </w:t>
                        </w:r>
                        <w:proofErr w:type="spellStart"/>
                        <w:r w:rsidRPr="00534740">
                          <w:rPr>
                            <w:rFonts w:ascii="Arial" w:hAnsi="Arial" w:cs="Arial"/>
                            <w:color w:val="000000"/>
                            <w:sz w:val="12"/>
                            <w:szCs w:val="12"/>
                            <w:lang w:val="es-BO" w:eastAsia="es-BO"/>
                          </w:rPr>
                          <w:t>Grigota</w:t>
                        </w:r>
                        <w:proofErr w:type="spellEnd"/>
                        <w:r w:rsidRPr="00534740">
                          <w:rPr>
                            <w:rFonts w:ascii="Arial" w:hAnsi="Arial" w:cs="Arial"/>
                            <w:color w:val="000000"/>
                            <w:sz w:val="12"/>
                            <w:szCs w:val="12"/>
                            <w:lang w:val="es-BO" w:eastAsia="es-BO"/>
                          </w:rPr>
                          <w:t xml:space="preserve"> esq. Regimiento Lanza </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988</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15</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REDES GAS SANTA CRUZ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Av. Tres Pasos al Frente s/n y Av. 23 de Marzo (Tercer Anillo Interno).  </w:t>
                        </w:r>
                      </w:p>
                    </w:tc>
                  </w:tr>
                  <w:tr w:rsidR="00534740" w:rsidRPr="00534740" w:rsidTr="00534740">
                    <w:trPr>
                      <w:trHeight w:val="330"/>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1446</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18</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rPr>
                            <w:rFonts w:ascii="Arial" w:hAnsi="Arial" w:cs="Arial"/>
                            <w:color w:val="000000"/>
                            <w:sz w:val="12"/>
                            <w:szCs w:val="12"/>
                            <w:lang w:val="es-BO" w:eastAsia="es-BO"/>
                          </w:rPr>
                        </w:pPr>
                        <w:r w:rsidRPr="00534740">
                          <w:rPr>
                            <w:rFonts w:ascii="Arial" w:hAnsi="Arial" w:cs="Arial"/>
                            <w:color w:val="000000"/>
                            <w:sz w:val="12"/>
                            <w:szCs w:val="12"/>
                            <w:lang w:val="es-BO" w:eastAsia="es-BO"/>
                          </w:rPr>
                          <w:t>PLANTAS  GIND</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Av. </w:t>
                        </w:r>
                        <w:proofErr w:type="spellStart"/>
                        <w:r w:rsidRPr="00534740">
                          <w:rPr>
                            <w:rFonts w:ascii="Arial" w:hAnsi="Arial" w:cs="Arial"/>
                            <w:color w:val="000000"/>
                            <w:sz w:val="12"/>
                            <w:szCs w:val="12"/>
                            <w:lang w:val="es-BO" w:eastAsia="es-BO"/>
                          </w:rPr>
                          <w:t>Grigota</w:t>
                        </w:r>
                        <w:proofErr w:type="spellEnd"/>
                        <w:r w:rsidRPr="00534740">
                          <w:rPr>
                            <w:rFonts w:ascii="Arial" w:hAnsi="Arial" w:cs="Arial"/>
                            <w:color w:val="000000"/>
                            <w:sz w:val="12"/>
                            <w:szCs w:val="12"/>
                            <w:lang w:val="es-BO" w:eastAsia="es-BO"/>
                          </w:rPr>
                          <w:t xml:space="preserve"> esq. Regimiento Lanza</w:t>
                        </w:r>
                      </w:p>
                    </w:tc>
                  </w:tr>
                  <w:tr w:rsidR="00534740" w:rsidRPr="00534740" w:rsidTr="00534740">
                    <w:trPr>
                      <w:trHeight w:val="510"/>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403</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20</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COMERCIAL AMAZONICO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Av. Héroes del Chaco final s/n (</w:t>
                        </w:r>
                        <w:proofErr w:type="spellStart"/>
                        <w:r w:rsidRPr="00534740">
                          <w:rPr>
                            <w:rFonts w:ascii="Arial" w:hAnsi="Arial" w:cs="Arial"/>
                            <w:color w:val="000000"/>
                            <w:sz w:val="12"/>
                            <w:szCs w:val="12"/>
                            <w:lang w:val="es-BO" w:eastAsia="es-BO"/>
                          </w:rPr>
                          <w:t>Riberalta</w:t>
                        </w:r>
                        <w:proofErr w:type="spellEnd"/>
                        <w:r w:rsidRPr="00534740">
                          <w:rPr>
                            <w:rFonts w:ascii="Arial" w:hAnsi="Arial" w:cs="Arial"/>
                            <w:color w:val="000000"/>
                            <w:sz w:val="12"/>
                            <w:szCs w:val="12"/>
                            <w:lang w:val="es-BO" w:eastAsia="es-BO"/>
                          </w:rPr>
                          <w:t>)</w:t>
                        </w:r>
                      </w:p>
                    </w:tc>
                  </w:tr>
                  <w:tr w:rsidR="00534740" w:rsidRPr="00534740" w:rsidTr="00534740">
                    <w:trPr>
                      <w:trHeight w:val="82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511</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19</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GERENCIA NACIONAL DE EXPLORACION Y EXPLOTACIÓN (GNEE)</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Calle Francisco </w:t>
                        </w:r>
                        <w:proofErr w:type="spellStart"/>
                        <w:r w:rsidRPr="00534740">
                          <w:rPr>
                            <w:rFonts w:ascii="Arial" w:hAnsi="Arial" w:cs="Arial"/>
                            <w:color w:val="000000"/>
                            <w:sz w:val="12"/>
                            <w:szCs w:val="12"/>
                            <w:lang w:val="es-BO" w:eastAsia="es-BO"/>
                          </w:rPr>
                          <w:t>Menacho</w:t>
                        </w:r>
                        <w:proofErr w:type="spellEnd"/>
                        <w:r w:rsidRPr="00534740">
                          <w:rPr>
                            <w:rFonts w:ascii="Arial" w:hAnsi="Arial" w:cs="Arial"/>
                            <w:color w:val="000000"/>
                            <w:sz w:val="12"/>
                            <w:szCs w:val="12"/>
                            <w:lang w:val="es-BO" w:eastAsia="es-BO"/>
                          </w:rPr>
                          <w:t xml:space="preserve"> # 201 frente a la plazuela Atilio Zamora </w:t>
                        </w:r>
                      </w:p>
                    </w:tc>
                  </w:tr>
                  <w:tr w:rsidR="00534740" w:rsidRPr="00534740" w:rsidTr="00534740">
                    <w:trPr>
                      <w:trHeight w:val="990"/>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829</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14</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VICEPRESIDENCIA DE ADMINISTRACIÓN CONTRATOS Y FISCALIZACIÓN (VPACF)</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Ciudad de Villa Montes. Edificio VPACF. </w:t>
                        </w:r>
                        <w:proofErr w:type="gramStart"/>
                        <w:r w:rsidRPr="00534740">
                          <w:rPr>
                            <w:rFonts w:ascii="Arial" w:hAnsi="Arial" w:cs="Arial"/>
                            <w:color w:val="000000"/>
                            <w:sz w:val="12"/>
                            <w:szCs w:val="12"/>
                            <w:lang w:val="es-BO" w:eastAsia="es-BO"/>
                          </w:rPr>
                          <w:t>Barrio</w:t>
                        </w:r>
                        <w:proofErr w:type="gramEnd"/>
                        <w:r w:rsidRPr="00534740">
                          <w:rPr>
                            <w:rFonts w:ascii="Arial" w:hAnsi="Arial" w:cs="Arial"/>
                            <w:color w:val="000000"/>
                            <w:sz w:val="12"/>
                            <w:szCs w:val="12"/>
                            <w:lang w:val="es-BO" w:eastAsia="es-BO"/>
                          </w:rPr>
                          <w:t xml:space="preserve"> Bilbao Rioja, manzanos 134-135 entre Av. </w:t>
                        </w:r>
                        <w:proofErr w:type="spellStart"/>
                        <w:r w:rsidRPr="00534740">
                          <w:rPr>
                            <w:rFonts w:ascii="Arial" w:hAnsi="Arial" w:cs="Arial"/>
                            <w:color w:val="000000"/>
                            <w:sz w:val="12"/>
                            <w:szCs w:val="12"/>
                            <w:lang w:val="es-BO" w:eastAsia="es-BO"/>
                          </w:rPr>
                          <w:t>Iguiraru</w:t>
                        </w:r>
                        <w:proofErr w:type="spellEnd"/>
                        <w:r w:rsidRPr="00534740">
                          <w:rPr>
                            <w:rFonts w:ascii="Arial" w:hAnsi="Arial" w:cs="Arial"/>
                            <w:color w:val="000000"/>
                            <w:sz w:val="12"/>
                            <w:szCs w:val="12"/>
                            <w:lang w:val="es-BO" w:eastAsia="es-BO"/>
                          </w:rPr>
                          <w:t xml:space="preserve">, calle </w:t>
                        </w:r>
                        <w:proofErr w:type="spellStart"/>
                        <w:r w:rsidRPr="00534740">
                          <w:rPr>
                            <w:rFonts w:ascii="Arial" w:hAnsi="Arial" w:cs="Arial"/>
                            <w:color w:val="000000"/>
                            <w:sz w:val="12"/>
                            <w:szCs w:val="12"/>
                            <w:lang w:val="es-BO" w:eastAsia="es-BO"/>
                          </w:rPr>
                          <w:t>Samayhuata</w:t>
                        </w:r>
                        <w:proofErr w:type="spellEnd"/>
                        <w:r w:rsidRPr="00534740">
                          <w:rPr>
                            <w:rFonts w:ascii="Arial" w:hAnsi="Arial" w:cs="Arial"/>
                            <w:color w:val="000000"/>
                            <w:sz w:val="12"/>
                            <w:szCs w:val="12"/>
                            <w:lang w:val="es-BO" w:eastAsia="es-BO"/>
                          </w:rPr>
                          <w:t xml:space="preserve">, calle </w:t>
                        </w:r>
                        <w:proofErr w:type="spellStart"/>
                        <w:r w:rsidRPr="00534740">
                          <w:rPr>
                            <w:rFonts w:ascii="Arial" w:hAnsi="Arial" w:cs="Arial"/>
                            <w:color w:val="000000"/>
                            <w:sz w:val="12"/>
                            <w:szCs w:val="12"/>
                            <w:lang w:val="es-BO" w:eastAsia="es-BO"/>
                          </w:rPr>
                          <w:t>Ibibobo</w:t>
                        </w:r>
                        <w:proofErr w:type="spellEnd"/>
                        <w:r w:rsidRPr="00534740">
                          <w:rPr>
                            <w:rFonts w:ascii="Arial" w:hAnsi="Arial" w:cs="Arial"/>
                            <w:color w:val="000000"/>
                            <w:sz w:val="12"/>
                            <w:szCs w:val="12"/>
                            <w:lang w:val="es-BO" w:eastAsia="es-BO"/>
                          </w:rPr>
                          <w:t xml:space="preserve"> y avenida Palo Santo.</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1100</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12</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COMERCIAL CENTRO</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Av. Siglo XX final Zona Valle Hermoso</w:t>
                        </w:r>
                      </w:p>
                    </w:tc>
                  </w:tr>
                  <w:tr w:rsidR="00534740" w:rsidRPr="00534740" w:rsidTr="00534740">
                    <w:trPr>
                      <w:trHeight w:val="82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610</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11</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DE REDES GAS COCHABAMBA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Almacenes RGCB, Av. Rafael Pabón esq. Calle </w:t>
                        </w:r>
                        <w:proofErr w:type="spellStart"/>
                        <w:r w:rsidRPr="00534740">
                          <w:rPr>
                            <w:rFonts w:ascii="Arial" w:hAnsi="Arial" w:cs="Arial"/>
                            <w:color w:val="000000"/>
                            <w:sz w:val="12"/>
                            <w:szCs w:val="12"/>
                            <w:lang w:val="es-BO" w:eastAsia="es-BO"/>
                          </w:rPr>
                          <w:t>Viloma</w:t>
                        </w:r>
                        <w:proofErr w:type="spellEnd"/>
                        <w:r w:rsidRPr="00534740">
                          <w:rPr>
                            <w:rFonts w:ascii="Arial" w:hAnsi="Arial" w:cs="Arial"/>
                            <w:color w:val="000000"/>
                            <w:sz w:val="12"/>
                            <w:szCs w:val="12"/>
                            <w:lang w:val="es-BO" w:eastAsia="es-BO"/>
                          </w:rPr>
                          <w:t xml:space="preserve"> (Detrás del Aeropuerto Jorge </w:t>
                        </w:r>
                        <w:proofErr w:type="spellStart"/>
                        <w:r w:rsidRPr="00534740">
                          <w:rPr>
                            <w:rFonts w:ascii="Arial" w:hAnsi="Arial" w:cs="Arial"/>
                            <w:color w:val="000000"/>
                            <w:sz w:val="12"/>
                            <w:szCs w:val="12"/>
                            <w:lang w:val="es-BO" w:eastAsia="es-BO"/>
                          </w:rPr>
                          <w:t>Wilstermann</w:t>
                        </w:r>
                        <w:proofErr w:type="spellEnd"/>
                        <w:r w:rsidRPr="00534740">
                          <w:rPr>
                            <w:rFonts w:ascii="Arial" w:hAnsi="Arial" w:cs="Arial"/>
                            <w:color w:val="000000"/>
                            <w:sz w:val="12"/>
                            <w:szCs w:val="12"/>
                            <w:lang w:val="es-BO" w:eastAsia="es-BO"/>
                          </w:rPr>
                          <w:t xml:space="preserve">). Teléfono: 4662408 </w:t>
                        </w:r>
                      </w:p>
                    </w:tc>
                  </w:tr>
                  <w:tr w:rsidR="00534740" w:rsidRPr="00534740" w:rsidTr="00534740">
                    <w:trPr>
                      <w:trHeight w:val="660"/>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809</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4</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GERENCIA NACIONAL DE REDES DE GAS Y DUCTOS (GRGD)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Calle Mutún   N° 151 Telf.  64-53574</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336</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9</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DE REDES DE GAS CHUQUISACA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Calle Mutún   N° 151 Telf.  64-53575 </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429</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10</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DISTRITO COMERCIAL CHUQUISACA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Av. Las Américas esq. Guatemala s/n  Telf. 64-54800 - 6460846  </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390</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13</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COMERCIAL TARIJA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Km. 8 1/2 carretera al Chaco -  Zona El Portillo  Planta YPFB</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1402</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DISTRITO COMERCIAL OCCIDENTE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Carretera a Oruro Km/8,  Zona </w:t>
                        </w:r>
                        <w:proofErr w:type="spellStart"/>
                        <w:r w:rsidRPr="00534740">
                          <w:rPr>
                            <w:rFonts w:ascii="Arial" w:hAnsi="Arial" w:cs="Arial"/>
                            <w:color w:val="000000"/>
                            <w:sz w:val="12"/>
                            <w:szCs w:val="12"/>
                            <w:lang w:val="es-BO" w:eastAsia="es-BO"/>
                          </w:rPr>
                          <w:t>Senkata</w:t>
                        </w:r>
                        <w:proofErr w:type="spellEnd"/>
                        <w:r w:rsidRPr="00534740">
                          <w:rPr>
                            <w:rFonts w:ascii="Arial" w:hAnsi="Arial" w:cs="Arial"/>
                            <w:color w:val="000000"/>
                            <w:sz w:val="12"/>
                            <w:szCs w:val="12"/>
                            <w:lang w:val="es-BO" w:eastAsia="es-BO"/>
                          </w:rPr>
                          <w:t xml:space="preserve"> </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694</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3</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OFICINA CENTRAL LA PAZ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Av. Héctor </w:t>
                        </w:r>
                        <w:proofErr w:type="spellStart"/>
                        <w:r w:rsidRPr="00534740">
                          <w:rPr>
                            <w:rFonts w:ascii="Arial" w:hAnsi="Arial" w:cs="Arial"/>
                            <w:color w:val="000000"/>
                            <w:sz w:val="12"/>
                            <w:szCs w:val="12"/>
                            <w:lang w:val="es-BO" w:eastAsia="es-BO"/>
                          </w:rPr>
                          <w:t>Ormachea</w:t>
                        </w:r>
                        <w:proofErr w:type="spellEnd"/>
                        <w:r w:rsidRPr="00534740">
                          <w:rPr>
                            <w:rFonts w:ascii="Arial" w:hAnsi="Arial" w:cs="Arial"/>
                            <w:color w:val="000000"/>
                            <w:sz w:val="12"/>
                            <w:szCs w:val="12"/>
                            <w:lang w:val="es-BO" w:eastAsia="es-BO"/>
                          </w:rPr>
                          <w:t xml:space="preserve"> N° 4913 esquina Calle 3. Zona de Obrajes. Tel. 2788691</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864</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2</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DISTRITO DE REDES DE GAS LA PAZ - EL ALTO </w:t>
                        </w:r>
                      </w:p>
                    </w:tc>
                    <w:tc>
                      <w:tcPr>
                        <w:tcW w:w="19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Zona 16 de Julio; Av. Juan Pablo II, lado SEGIP altura Cruz Papal  (El Alto)</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497</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6</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COMERCIAL ORURO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Av. 6 de Octubre esquina Caro; Zona central de la ciudad de Oruro. </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439</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5</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DE REDES GAS ORURO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Calle Arce No.163 telf.5254505 </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439</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8</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COMERCIAL POTOSI </w:t>
                        </w:r>
                      </w:p>
                    </w:tc>
                    <w:tc>
                      <w:tcPr>
                        <w:tcW w:w="19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Av. H. </w:t>
                        </w:r>
                        <w:proofErr w:type="spellStart"/>
                        <w:r w:rsidRPr="00534740">
                          <w:rPr>
                            <w:rFonts w:ascii="Arial" w:hAnsi="Arial" w:cs="Arial"/>
                            <w:color w:val="000000"/>
                            <w:sz w:val="12"/>
                            <w:szCs w:val="12"/>
                            <w:lang w:val="es-BO" w:eastAsia="es-BO"/>
                          </w:rPr>
                          <w:t>Players</w:t>
                        </w:r>
                        <w:proofErr w:type="spellEnd"/>
                        <w:r w:rsidRPr="00534740">
                          <w:rPr>
                            <w:rFonts w:ascii="Arial" w:hAnsi="Arial" w:cs="Arial"/>
                            <w:color w:val="000000"/>
                            <w:sz w:val="12"/>
                            <w:szCs w:val="12"/>
                            <w:lang w:val="es-BO" w:eastAsia="es-BO"/>
                          </w:rPr>
                          <w:t xml:space="preserve"> s/n Zona San Clemente  fono: 6-243829</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312</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7</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DE REDES GAS POTOSI </w:t>
                        </w:r>
                      </w:p>
                    </w:tc>
                    <w:tc>
                      <w:tcPr>
                        <w:tcW w:w="19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Av. H. </w:t>
                        </w:r>
                        <w:proofErr w:type="spellStart"/>
                        <w:r w:rsidRPr="00534740">
                          <w:rPr>
                            <w:rFonts w:ascii="Arial" w:hAnsi="Arial" w:cs="Arial"/>
                            <w:color w:val="000000"/>
                            <w:sz w:val="12"/>
                            <w:szCs w:val="12"/>
                            <w:lang w:val="es-BO" w:eastAsia="es-BO"/>
                          </w:rPr>
                          <w:t>Players</w:t>
                        </w:r>
                        <w:proofErr w:type="spellEnd"/>
                        <w:r w:rsidRPr="00534740">
                          <w:rPr>
                            <w:rFonts w:ascii="Arial" w:hAnsi="Arial" w:cs="Arial"/>
                            <w:color w:val="000000"/>
                            <w:sz w:val="12"/>
                            <w:szCs w:val="12"/>
                            <w:lang w:val="es-BO" w:eastAsia="es-BO"/>
                          </w:rPr>
                          <w:t xml:space="preserve"> s/n Zona San Clemente  fono: 6-243829</w:t>
                        </w:r>
                      </w:p>
                    </w:tc>
                  </w:tr>
                  <w:tr w:rsidR="00534740" w:rsidRPr="00534740" w:rsidTr="00534740">
                    <w:trPr>
                      <w:trHeight w:val="495"/>
                    </w:trPr>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534740" w:rsidRPr="00534740" w:rsidRDefault="00534740" w:rsidP="00534740">
                        <w:pPr>
                          <w:jc w:val="center"/>
                          <w:rPr>
                            <w:rFonts w:ascii="Calibri" w:hAnsi="Calibri" w:cs="Calibri"/>
                            <w:b/>
                            <w:bCs/>
                            <w:color w:val="000000"/>
                            <w:lang w:val="es-BO" w:eastAsia="es-BO"/>
                          </w:rPr>
                        </w:pPr>
                        <w:r w:rsidRPr="00534740">
                          <w:rPr>
                            <w:rFonts w:ascii="Calibri" w:hAnsi="Calibri" w:cs="Calibri"/>
                            <w:b/>
                            <w:bCs/>
                            <w:color w:val="000000"/>
                            <w:lang w:val="es-BO" w:eastAsia="es-BO"/>
                          </w:rPr>
                          <w:t>2</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 xml:space="preserve">Guantes de Cuero de </w:t>
                        </w:r>
                        <w:proofErr w:type="spellStart"/>
                        <w:r w:rsidRPr="00534740">
                          <w:rPr>
                            <w:rFonts w:ascii="Calibri" w:hAnsi="Calibri" w:cs="Calibri"/>
                            <w:color w:val="000000"/>
                            <w:lang w:val="es-BO" w:eastAsia="es-BO"/>
                          </w:rPr>
                          <w:t>Oscaria</w:t>
                        </w:r>
                        <w:proofErr w:type="spellEnd"/>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2146</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166</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16</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COMERCIAL SANTA CRUZ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Av. Tte. Mamerto Cuellar final 2º Anillo.</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306</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17</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VPNO-DRAO-DRFO-SANTA CRUZ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Av. </w:t>
                        </w:r>
                        <w:proofErr w:type="spellStart"/>
                        <w:r w:rsidRPr="00534740">
                          <w:rPr>
                            <w:rFonts w:ascii="Arial" w:hAnsi="Arial" w:cs="Arial"/>
                            <w:color w:val="000000"/>
                            <w:sz w:val="12"/>
                            <w:szCs w:val="12"/>
                            <w:lang w:val="es-BO" w:eastAsia="es-BO"/>
                          </w:rPr>
                          <w:t>Grigota</w:t>
                        </w:r>
                        <w:proofErr w:type="spellEnd"/>
                        <w:r w:rsidRPr="00534740">
                          <w:rPr>
                            <w:rFonts w:ascii="Arial" w:hAnsi="Arial" w:cs="Arial"/>
                            <w:color w:val="000000"/>
                            <w:sz w:val="12"/>
                            <w:szCs w:val="12"/>
                            <w:lang w:val="es-BO" w:eastAsia="es-BO"/>
                          </w:rPr>
                          <w:t xml:space="preserve"> esq. Regimiento Lanza </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94</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15</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REDES GAS SANTA CRUZ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Av. Tres Pasos al Frente s/n y Av. 23 de Marzo (Tercer Anillo Interno).  </w:t>
                        </w:r>
                      </w:p>
                    </w:tc>
                  </w:tr>
                  <w:tr w:rsidR="00534740" w:rsidRPr="00534740" w:rsidTr="00534740">
                    <w:trPr>
                      <w:trHeight w:val="330"/>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284</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18</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rPr>
                            <w:rFonts w:ascii="Arial" w:hAnsi="Arial" w:cs="Arial"/>
                            <w:color w:val="000000"/>
                            <w:sz w:val="12"/>
                            <w:szCs w:val="12"/>
                            <w:lang w:val="es-BO" w:eastAsia="es-BO"/>
                          </w:rPr>
                        </w:pPr>
                        <w:r w:rsidRPr="00534740">
                          <w:rPr>
                            <w:rFonts w:ascii="Arial" w:hAnsi="Arial" w:cs="Arial"/>
                            <w:color w:val="000000"/>
                            <w:sz w:val="12"/>
                            <w:szCs w:val="12"/>
                            <w:lang w:val="es-BO" w:eastAsia="es-BO"/>
                          </w:rPr>
                          <w:t>PLANTAS  GIND</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Av. </w:t>
                        </w:r>
                        <w:proofErr w:type="spellStart"/>
                        <w:r w:rsidRPr="00534740">
                          <w:rPr>
                            <w:rFonts w:ascii="Arial" w:hAnsi="Arial" w:cs="Arial"/>
                            <w:color w:val="000000"/>
                            <w:sz w:val="12"/>
                            <w:szCs w:val="12"/>
                            <w:lang w:val="es-BO" w:eastAsia="es-BO"/>
                          </w:rPr>
                          <w:t>Grigota</w:t>
                        </w:r>
                        <w:proofErr w:type="spellEnd"/>
                        <w:r w:rsidRPr="00534740">
                          <w:rPr>
                            <w:rFonts w:ascii="Arial" w:hAnsi="Arial" w:cs="Arial"/>
                            <w:color w:val="000000"/>
                            <w:sz w:val="12"/>
                            <w:szCs w:val="12"/>
                            <w:lang w:val="es-BO" w:eastAsia="es-BO"/>
                          </w:rPr>
                          <w:t xml:space="preserve"> esq. Regimiento Lanza</w:t>
                        </w:r>
                      </w:p>
                    </w:tc>
                  </w:tr>
                  <w:tr w:rsidR="00534740" w:rsidRPr="00534740" w:rsidTr="00534740">
                    <w:trPr>
                      <w:trHeight w:val="510"/>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76</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20</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COMERCIAL AMAZONICO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Av. Héroes del Chaco final s/n (</w:t>
                        </w:r>
                        <w:proofErr w:type="spellStart"/>
                        <w:r w:rsidRPr="00534740">
                          <w:rPr>
                            <w:rFonts w:ascii="Arial" w:hAnsi="Arial" w:cs="Arial"/>
                            <w:color w:val="000000"/>
                            <w:sz w:val="12"/>
                            <w:szCs w:val="12"/>
                            <w:lang w:val="es-BO" w:eastAsia="es-BO"/>
                          </w:rPr>
                          <w:t>Riberalta</w:t>
                        </w:r>
                        <w:proofErr w:type="spellEnd"/>
                        <w:r w:rsidRPr="00534740">
                          <w:rPr>
                            <w:rFonts w:ascii="Arial" w:hAnsi="Arial" w:cs="Arial"/>
                            <w:color w:val="000000"/>
                            <w:sz w:val="12"/>
                            <w:szCs w:val="12"/>
                            <w:lang w:val="es-BO" w:eastAsia="es-BO"/>
                          </w:rPr>
                          <w:t>)</w:t>
                        </w:r>
                      </w:p>
                    </w:tc>
                  </w:tr>
                  <w:tr w:rsidR="00534740" w:rsidRPr="00534740" w:rsidTr="00534740">
                    <w:trPr>
                      <w:trHeight w:val="82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50</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19</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GERENCIA NACIONAL DE EXPLORACION Y EXPLOTACIÓN (GNEE)</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Calle Francisco </w:t>
                        </w:r>
                        <w:proofErr w:type="spellStart"/>
                        <w:r w:rsidRPr="00534740">
                          <w:rPr>
                            <w:rFonts w:ascii="Arial" w:hAnsi="Arial" w:cs="Arial"/>
                            <w:color w:val="000000"/>
                            <w:sz w:val="12"/>
                            <w:szCs w:val="12"/>
                            <w:lang w:val="es-BO" w:eastAsia="es-BO"/>
                          </w:rPr>
                          <w:t>Menacho</w:t>
                        </w:r>
                        <w:proofErr w:type="spellEnd"/>
                        <w:r w:rsidRPr="00534740">
                          <w:rPr>
                            <w:rFonts w:ascii="Arial" w:hAnsi="Arial" w:cs="Arial"/>
                            <w:color w:val="000000"/>
                            <w:sz w:val="12"/>
                            <w:szCs w:val="12"/>
                            <w:lang w:val="es-BO" w:eastAsia="es-BO"/>
                          </w:rPr>
                          <w:t xml:space="preserve"> # 201 frente a la plazuela Atilio Zamora </w:t>
                        </w:r>
                      </w:p>
                    </w:tc>
                  </w:tr>
                  <w:tr w:rsidR="00534740" w:rsidRPr="00534740" w:rsidTr="00534740">
                    <w:trPr>
                      <w:trHeight w:val="990"/>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82</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14</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VICEPRESIDENCIA DE ADMINISTRACIÓN CONTRATOS Y FISCALIZACIÓN (VPACF)</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Ciudad de Villa Montes. Edificio VPACF. </w:t>
                        </w:r>
                        <w:proofErr w:type="gramStart"/>
                        <w:r w:rsidRPr="00534740">
                          <w:rPr>
                            <w:rFonts w:ascii="Arial" w:hAnsi="Arial" w:cs="Arial"/>
                            <w:color w:val="000000"/>
                            <w:sz w:val="12"/>
                            <w:szCs w:val="12"/>
                            <w:lang w:val="es-BO" w:eastAsia="es-BO"/>
                          </w:rPr>
                          <w:t>Barrio</w:t>
                        </w:r>
                        <w:proofErr w:type="gramEnd"/>
                        <w:r w:rsidRPr="00534740">
                          <w:rPr>
                            <w:rFonts w:ascii="Arial" w:hAnsi="Arial" w:cs="Arial"/>
                            <w:color w:val="000000"/>
                            <w:sz w:val="12"/>
                            <w:szCs w:val="12"/>
                            <w:lang w:val="es-BO" w:eastAsia="es-BO"/>
                          </w:rPr>
                          <w:t xml:space="preserve"> Bilbao Rioja, manzanos 134-135 entre Av. </w:t>
                        </w:r>
                        <w:proofErr w:type="spellStart"/>
                        <w:r w:rsidRPr="00534740">
                          <w:rPr>
                            <w:rFonts w:ascii="Arial" w:hAnsi="Arial" w:cs="Arial"/>
                            <w:color w:val="000000"/>
                            <w:sz w:val="12"/>
                            <w:szCs w:val="12"/>
                            <w:lang w:val="es-BO" w:eastAsia="es-BO"/>
                          </w:rPr>
                          <w:t>Iguiraru</w:t>
                        </w:r>
                        <w:proofErr w:type="spellEnd"/>
                        <w:r w:rsidRPr="00534740">
                          <w:rPr>
                            <w:rFonts w:ascii="Arial" w:hAnsi="Arial" w:cs="Arial"/>
                            <w:color w:val="000000"/>
                            <w:sz w:val="12"/>
                            <w:szCs w:val="12"/>
                            <w:lang w:val="es-BO" w:eastAsia="es-BO"/>
                          </w:rPr>
                          <w:t xml:space="preserve">, calle </w:t>
                        </w:r>
                        <w:proofErr w:type="spellStart"/>
                        <w:r w:rsidRPr="00534740">
                          <w:rPr>
                            <w:rFonts w:ascii="Arial" w:hAnsi="Arial" w:cs="Arial"/>
                            <w:color w:val="000000"/>
                            <w:sz w:val="12"/>
                            <w:szCs w:val="12"/>
                            <w:lang w:val="es-BO" w:eastAsia="es-BO"/>
                          </w:rPr>
                          <w:t>Samayhuata</w:t>
                        </w:r>
                        <w:proofErr w:type="spellEnd"/>
                        <w:r w:rsidRPr="00534740">
                          <w:rPr>
                            <w:rFonts w:ascii="Arial" w:hAnsi="Arial" w:cs="Arial"/>
                            <w:color w:val="000000"/>
                            <w:sz w:val="12"/>
                            <w:szCs w:val="12"/>
                            <w:lang w:val="es-BO" w:eastAsia="es-BO"/>
                          </w:rPr>
                          <w:t xml:space="preserve">, calle </w:t>
                        </w:r>
                        <w:proofErr w:type="spellStart"/>
                        <w:r w:rsidRPr="00534740">
                          <w:rPr>
                            <w:rFonts w:ascii="Arial" w:hAnsi="Arial" w:cs="Arial"/>
                            <w:color w:val="000000"/>
                            <w:sz w:val="12"/>
                            <w:szCs w:val="12"/>
                            <w:lang w:val="es-BO" w:eastAsia="es-BO"/>
                          </w:rPr>
                          <w:t>Ibibobo</w:t>
                        </w:r>
                        <w:proofErr w:type="spellEnd"/>
                        <w:r w:rsidRPr="00534740">
                          <w:rPr>
                            <w:rFonts w:ascii="Arial" w:hAnsi="Arial" w:cs="Arial"/>
                            <w:color w:val="000000"/>
                            <w:sz w:val="12"/>
                            <w:szCs w:val="12"/>
                            <w:lang w:val="es-BO" w:eastAsia="es-BO"/>
                          </w:rPr>
                          <w:t xml:space="preserve"> y avenida Palo Santo.</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126</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12</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COMERCIAL CENTRO</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Av. Siglo XX final Zona Valle Hermoso</w:t>
                        </w:r>
                      </w:p>
                    </w:tc>
                  </w:tr>
                  <w:tr w:rsidR="00534740" w:rsidRPr="00534740" w:rsidTr="00534740">
                    <w:trPr>
                      <w:trHeight w:val="82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59</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11</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DE REDES GAS COCHABAMBA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Almacenes RGCB, Av. Rafael Pabón esq. Calle </w:t>
                        </w:r>
                        <w:proofErr w:type="spellStart"/>
                        <w:r w:rsidRPr="00534740">
                          <w:rPr>
                            <w:rFonts w:ascii="Arial" w:hAnsi="Arial" w:cs="Arial"/>
                            <w:color w:val="000000"/>
                            <w:sz w:val="12"/>
                            <w:szCs w:val="12"/>
                            <w:lang w:val="es-BO" w:eastAsia="es-BO"/>
                          </w:rPr>
                          <w:t>Viloma</w:t>
                        </w:r>
                        <w:proofErr w:type="spellEnd"/>
                        <w:r w:rsidRPr="00534740">
                          <w:rPr>
                            <w:rFonts w:ascii="Arial" w:hAnsi="Arial" w:cs="Arial"/>
                            <w:color w:val="000000"/>
                            <w:sz w:val="12"/>
                            <w:szCs w:val="12"/>
                            <w:lang w:val="es-BO" w:eastAsia="es-BO"/>
                          </w:rPr>
                          <w:t xml:space="preserve"> (Detrás del Aeropuerto Jorge </w:t>
                        </w:r>
                        <w:proofErr w:type="spellStart"/>
                        <w:r w:rsidRPr="00534740">
                          <w:rPr>
                            <w:rFonts w:ascii="Arial" w:hAnsi="Arial" w:cs="Arial"/>
                            <w:color w:val="000000"/>
                            <w:sz w:val="12"/>
                            <w:szCs w:val="12"/>
                            <w:lang w:val="es-BO" w:eastAsia="es-BO"/>
                          </w:rPr>
                          <w:t>Wilstermann</w:t>
                        </w:r>
                        <w:proofErr w:type="spellEnd"/>
                        <w:r w:rsidRPr="00534740">
                          <w:rPr>
                            <w:rFonts w:ascii="Arial" w:hAnsi="Arial" w:cs="Arial"/>
                            <w:color w:val="000000"/>
                            <w:sz w:val="12"/>
                            <w:szCs w:val="12"/>
                            <w:lang w:val="es-BO" w:eastAsia="es-BO"/>
                          </w:rPr>
                          <w:t xml:space="preserve">). Teléfono: 4662408 </w:t>
                        </w:r>
                      </w:p>
                    </w:tc>
                  </w:tr>
                  <w:tr w:rsidR="00534740" w:rsidRPr="00534740" w:rsidTr="00534740">
                    <w:trPr>
                      <w:trHeight w:val="660"/>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74</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4</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GERENCIA NACIONAL DE REDES DE GAS Y DUCTOS (GRGD)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Calle Mutún   N° 151 Telf.  64-53574</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45</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9</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DE REDES DE GAS CHUQUISACA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Calle Mutún   N° 151 Telf.  64-53575 </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82</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10</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DISTRITO COMERCIAL CHUQUISACA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Av. Las Américas esq. Guatemala s/n  Telf. 64-54800 - 6460846  </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63</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13</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COMERCIAL TARIJA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Km. 8 1/2 carretera al Chaco -  Zona El Portillo  Planta YPFB</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229</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DISTRITO COMERCIAL OCCIDENTE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Carretera a Oruro Km/8,  Zona </w:t>
                        </w:r>
                        <w:proofErr w:type="spellStart"/>
                        <w:r w:rsidRPr="00534740">
                          <w:rPr>
                            <w:rFonts w:ascii="Arial" w:hAnsi="Arial" w:cs="Arial"/>
                            <w:color w:val="000000"/>
                            <w:sz w:val="12"/>
                            <w:szCs w:val="12"/>
                            <w:lang w:val="es-BO" w:eastAsia="es-BO"/>
                          </w:rPr>
                          <w:t>Senkata</w:t>
                        </w:r>
                        <w:proofErr w:type="spellEnd"/>
                        <w:r w:rsidRPr="00534740">
                          <w:rPr>
                            <w:rFonts w:ascii="Arial" w:hAnsi="Arial" w:cs="Arial"/>
                            <w:color w:val="000000"/>
                            <w:sz w:val="12"/>
                            <w:szCs w:val="12"/>
                            <w:lang w:val="es-BO" w:eastAsia="es-BO"/>
                          </w:rPr>
                          <w:t xml:space="preserve"> </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59</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3</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OFICINA CENTRAL LA PAZ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Av. Héctor </w:t>
                        </w:r>
                        <w:proofErr w:type="spellStart"/>
                        <w:r w:rsidRPr="00534740">
                          <w:rPr>
                            <w:rFonts w:ascii="Arial" w:hAnsi="Arial" w:cs="Arial"/>
                            <w:color w:val="000000"/>
                            <w:sz w:val="12"/>
                            <w:szCs w:val="12"/>
                            <w:lang w:val="es-BO" w:eastAsia="es-BO"/>
                          </w:rPr>
                          <w:t>Ormachea</w:t>
                        </w:r>
                        <w:proofErr w:type="spellEnd"/>
                        <w:r w:rsidRPr="00534740">
                          <w:rPr>
                            <w:rFonts w:ascii="Arial" w:hAnsi="Arial" w:cs="Arial"/>
                            <w:color w:val="000000"/>
                            <w:sz w:val="12"/>
                            <w:szCs w:val="12"/>
                            <w:lang w:val="es-BO" w:eastAsia="es-BO"/>
                          </w:rPr>
                          <w:t xml:space="preserve"> N° 4913 esquina Calle 3. Zona de Obrajes. Tel. 2788691</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99</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2</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DISTRITO DE REDES DE GAS LA PAZ - EL ALTO </w:t>
                        </w:r>
                      </w:p>
                    </w:tc>
                    <w:tc>
                      <w:tcPr>
                        <w:tcW w:w="19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Zona 16 de Julio; Av. Juan Pablo II, lado SEGIP altura Cruz Papal  (El Alto)</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89</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6</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COMERCIAL ORURO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Av. 6 de Octubre esquina Caro; Zona central de la ciudad de Oruro. </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53</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5</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DE REDES GAS ORURO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Calle Arce No.163 telf.5254505 </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80</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8</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COMERCIAL POTOSI </w:t>
                        </w:r>
                      </w:p>
                    </w:tc>
                    <w:tc>
                      <w:tcPr>
                        <w:tcW w:w="19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Av. H. </w:t>
                        </w:r>
                        <w:proofErr w:type="spellStart"/>
                        <w:r w:rsidRPr="00534740">
                          <w:rPr>
                            <w:rFonts w:ascii="Arial" w:hAnsi="Arial" w:cs="Arial"/>
                            <w:color w:val="000000"/>
                            <w:sz w:val="12"/>
                            <w:szCs w:val="12"/>
                            <w:lang w:val="es-BO" w:eastAsia="es-BO"/>
                          </w:rPr>
                          <w:t>Players</w:t>
                        </w:r>
                        <w:proofErr w:type="spellEnd"/>
                        <w:r w:rsidRPr="00534740">
                          <w:rPr>
                            <w:rFonts w:ascii="Arial" w:hAnsi="Arial" w:cs="Arial"/>
                            <w:color w:val="000000"/>
                            <w:sz w:val="12"/>
                            <w:szCs w:val="12"/>
                            <w:lang w:val="es-BO" w:eastAsia="es-BO"/>
                          </w:rPr>
                          <w:t xml:space="preserve"> s/n Zona San Clemente  fono: 6-243829</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30</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7</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DE REDES GAS POTOSI </w:t>
                        </w:r>
                      </w:p>
                    </w:tc>
                    <w:tc>
                      <w:tcPr>
                        <w:tcW w:w="19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Av. H. </w:t>
                        </w:r>
                        <w:proofErr w:type="spellStart"/>
                        <w:r w:rsidRPr="00534740">
                          <w:rPr>
                            <w:rFonts w:ascii="Arial" w:hAnsi="Arial" w:cs="Arial"/>
                            <w:color w:val="000000"/>
                            <w:sz w:val="12"/>
                            <w:szCs w:val="12"/>
                            <w:lang w:val="es-BO" w:eastAsia="es-BO"/>
                          </w:rPr>
                          <w:t>Players</w:t>
                        </w:r>
                        <w:proofErr w:type="spellEnd"/>
                        <w:r w:rsidRPr="00534740">
                          <w:rPr>
                            <w:rFonts w:ascii="Arial" w:hAnsi="Arial" w:cs="Arial"/>
                            <w:color w:val="000000"/>
                            <w:sz w:val="12"/>
                            <w:szCs w:val="12"/>
                            <w:lang w:val="es-BO" w:eastAsia="es-BO"/>
                          </w:rPr>
                          <w:t xml:space="preserve"> s/n Zona San Clemente  fono: 6-243829</w:t>
                        </w:r>
                      </w:p>
                    </w:tc>
                  </w:tr>
                  <w:tr w:rsidR="00534740" w:rsidRPr="00534740" w:rsidTr="00534740">
                    <w:trPr>
                      <w:trHeight w:val="495"/>
                    </w:trPr>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534740" w:rsidRPr="00534740" w:rsidRDefault="00534740" w:rsidP="00534740">
                        <w:pPr>
                          <w:jc w:val="center"/>
                          <w:rPr>
                            <w:rFonts w:ascii="Calibri" w:hAnsi="Calibri" w:cs="Calibri"/>
                            <w:b/>
                            <w:bCs/>
                            <w:color w:val="000000"/>
                            <w:lang w:val="es-BO" w:eastAsia="es-BO"/>
                          </w:rPr>
                        </w:pPr>
                        <w:r w:rsidRPr="00534740">
                          <w:rPr>
                            <w:rFonts w:ascii="Calibri" w:hAnsi="Calibri" w:cs="Calibri"/>
                            <w:b/>
                            <w:bCs/>
                            <w:color w:val="000000"/>
                            <w:lang w:val="es-BO" w:eastAsia="es-BO"/>
                          </w:rPr>
                          <w:t>3</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Protector Auditivo de Inserción</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6445</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516</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16</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COMERCIAL SANTA CRUZ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Av. Tte. Mamerto Cuellar final 2º Anillo.</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1277</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17</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VPNO-DRAO-DRFO-SANTA CRUZ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Av. </w:t>
                        </w:r>
                        <w:proofErr w:type="spellStart"/>
                        <w:r w:rsidRPr="00534740">
                          <w:rPr>
                            <w:rFonts w:ascii="Arial" w:hAnsi="Arial" w:cs="Arial"/>
                            <w:color w:val="000000"/>
                            <w:sz w:val="12"/>
                            <w:szCs w:val="12"/>
                            <w:lang w:val="es-BO" w:eastAsia="es-BO"/>
                          </w:rPr>
                          <w:t>Grigota</w:t>
                        </w:r>
                        <w:proofErr w:type="spellEnd"/>
                        <w:r w:rsidRPr="00534740">
                          <w:rPr>
                            <w:rFonts w:ascii="Arial" w:hAnsi="Arial" w:cs="Arial"/>
                            <w:color w:val="000000"/>
                            <w:sz w:val="12"/>
                            <w:szCs w:val="12"/>
                            <w:lang w:val="es-BO" w:eastAsia="es-BO"/>
                          </w:rPr>
                          <w:t xml:space="preserve"> esq. Regimiento Lanza </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376</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15</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REDES GAS SANTA CRUZ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Av. Tres Pasos al Frente s/n y Av. 23 de Marzo (Tercer Anillo Interno).  </w:t>
                        </w:r>
                      </w:p>
                    </w:tc>
                  </w:tr>
                  <w:tr w:rsidR="00534740" w:rsidRPr="00534740" w:rsidTr="00534740">
                    <w:trPr>
                      <w:trHeight w:val="330"/>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568</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18</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rPr>
                            <w:rFonts w:ascii="Arial" w:hAnsi="Arial" w:cs="Arial"/>
                            <w:color w:val="000000"/>
                            <w:sz w:val="12"/>
                            <w:szCs w:val="12"/>
                            <w:lang w:val="es-BO" w:eastAsia="es-BO"/>
                          </w:rPr>
                        </w:pPr>
                        <w:r w:rsidRPr="00534740">
                          <w:rPr>
                            <w:rFonts w:ascii="Arial" w:hAnsi="Arial" w:cs="Arial"/>
                            <w:color w:val="000000"/>
                            <w:sz w:val="12"/>
                            <w:szCs w:val="12"/>
                            <w:lang w:val="es-BO" w:eastAsia="es-BO"/>
                          </w:rPr>
                          <w:t>PLANTAS  GIND</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Av. </w:t>
                        </w:r>
                        <w:proofErr w:type="spellStart"/>
                        <w:r w:rsidRPr="00534740">
                          <w:rPr>
                            <w:rFonts w:ascii="Arial" w:hAnsi="Arial" w:cs="Arial"/>
                            <w:color w:val="000000"/>
                            <w:sz w:val="12"/>
                            <w:szCs w:val="12"/>
                            <w:lang w:val="es-BO" w:eastAsia="es-BO"/>
                          </w:rPr>
                          <w:t>Grigota</w:t>
                        </w:r>
                        <w:proofErr w:type="spellEnd"/>
                        <w:r w:rsidRPr="00534740">
                          <w:rPr>
                            <w:rFonts w:ascii="Arial" w:hAnsi="Arial" w:cs="Arial"/>
                            <w:color w:val="000000"/>
                            <w:sz w:val="12"/>
                            <w:szCs w:val="12"/>
                            <w:lang w:val="es-BO" w:eastAsia="es-BO"/>
                          </w:rPr>
                          <w:t xml:space="preserve"> esq. Regimiento Lanza</w:t>
                        </w:r>
                      </w:p>
                    </w:tc>
                  </w:tr>
                  <w:tr w:rsidR="00534740" w:rsidRPr="00534740" w:rsidTr="00534740">
                    <w:trPr>
                      <w:trHeight w:val="510"/>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156</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20</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COMERCIAL AMAZONICO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Av. Héroes del Chaco final s/n (</w:t>
                        </w:r>
                        <w:proofErr w:type="spellStart"/>
                        <w:r w:rsidRPr="00534740">
                          <w:rPr>
                            <w:rFonts w:ascii="Arial" w:hAnsi="Arial" w:cs="Arial"/>
                            <w:color w:val="000000"/>
                            <w:sz w:val="12"/>
                            <w:szCs w:val="12"/>
                            <w:lang w:val="es-BO" w:eastAsia="es-BO"/>
                          </w:rPr>
                          <w:t>Riberalta</w:t>
                        </w:r>
                        <w:proofErr w:type="spellEnd"/>
                        <w:r w:rsidRPr="00534740">
                          <w:rPr>
                            <w:rFonts w:ascii="Arial" w:hAnsi="Arial" w:cs="Arial"/>
                            <w:color w:val="000000"/>
                            <w:sz w:val="12"/>
                            <w:szCs w:val="12"/>
                            <w:lang w:val="es-BO" w:eastAsia="es-BO"/>
                          </w:rPr>
                          <w:t>)</w:t>
                        </w:r>
                      </w:p>
                    </w:tc>
                  </w:tr>
                  <w:tr w:rsidR="00534740" w:rsidRPr="00534740" w:rsidTr="00534740">
                    <w:trPr>
                      <w:trHeight w:val="82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200</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19</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GERENCIA NACIONAL DE EXPLORACION Y EXPLOTACIÓN (GNEE)</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Calle Francisco </w:t>
                        </w:r>
                        <w:proofErr w:type="spellStart"/>
                        <w:r w:rsidRPr="00534740">
                          <w:rPr>
                            <w:rFonts w:ascii="Arial" w:hAnsi="Arial" w:cs="Arial"/>
                            <w:color w:val="000000"/>
                            <w:sz w:val="12"/>
                            <w:szCs w:val="12"/>
                            <w:lang w:val="es-BO" w:eastAsia="es-BO"/>
                          </w:rPr>
                          <w:t>Menacho</w:t>
                        </w:r>
                        <w:proofErr w:type="spellEnd"/>
                        <w:r w:rsidRPr="00534740">
                          <w:rPr>
                            <w:rFonts w:ascii="Arial" w:hAnsi="Arial" w:cs="Arial"/>
                            <w:color w:val="000000"/>
                            <w:sz w:val="12"/>
                            <w:szCs w:val="12"/>
                            <w:lang w:val="es-BO" w:eastAsia="es-BO"/>
                          </w:rPr>
                          <w:t xml:space="preserve"> # 201 frente a la plazuela Atilio Zamora </w:t>
                        </w:r>
                      </w:p>
                    </w:tc>
                  </w:tr>
                  <w:tr w:rsidR="00534740" w:rsidRPr="00534740" w:rsidTr="00534740">
                    <w:trPr>
                      <w:trHeight w:val="990"/>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328</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14</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VICEPRESIDENCIA DE ADMINISTRACIÓN CONTRATOS Y FISCALIZACIÓN (VPACF)</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Ciudad de Villa Montes. Edificio VPACF. </w:t>
                        </w:r>
                        <w:proofErr w:type="gramStart"/>
                        <w:r w:rsidRPr="00534740">
                          <w:rPr>
                            <w:rFonts w:ascii="Arial" w:hAnsi="Arial" w:cs="Arial"/>
                            <w:color w:val="000000"/>
                            <w:sz w:val="12"/>
                            <w:szCs w:val="12"/>
                            <w:lang w:val="es-BO" w:eastAsia="es-BO"/>
                          </w:rPr>
                          <w:t>Barrio</w:t>
                        </w:r>
                        <w:proofErr w:type="gramEnd"/>
                        <w:r w:rsidRPr="00534740">
                          <w:rPr>
                            <w:rFonts w:ascii="Arial" w:hAnsi="Arial" w:cs="Arial"/>
                            <w:color w:val="000000"/>
                            <w:sz w:val="12"/>
                            <w:szCs w:val="12"/>
                            <w:lang w:val="es-BO" w:eastAsia="es-BO"/>
                          </w:rPr>
                          <w:t xml:space="preserve"> Bilbao Rioja, manzanos 134-135 entre Av. </w:t>
                        </w:r>
                        <w:proofErr w:type="spellStart"/>
                        <w:r w:rsidRPr="00534740">
                          <w:rPr>
                            <w:rFonts w:ascii="Arial" w:hAnsi="Arial" w:cs="Arial"/>
                            <w:color w:val="000000"/>
                            <w:sz w:val="12"/>
                            <w:szCs w:val="12"/>
                            <w:lang w:val="es-BO" w:eastAsia="es-BO"/>
                          </w:rPr>
                          <w:t>Iguiraru</w:t>
                        </w:r>
                        <w:proofErr w:type="spellEnd"/>
                        <w:r w:rsidRPr="00534740">
                          <w:rPr>
                            <w:rFonts w:ascii="Arial" w:hAnsi="Arial" w:cs="Arial"/>
                            <w:color w:val="000000"/>
                            <w:sz w:val="12"/>
                            <w:szCs w:val="12"/>
                            <w:lang w:val="es-BO" w:eastAsia="es-BO"/>
                          </w:rPr>
                          <w:t xml:space="preserve">, calle </w:t>
                        </w:r>
                        <w:proofErr w:type="spellStart"/>
                        <w:r w:rsidRPr="00534740">
                          <w:rPr>
                            <w:rFonts w:ascii="Arial" w:hAnsi="Arial" w:cs="Arial"/>
                            <w:color w:val="000000"/>
                            <w:sz w:val="12"/>
                            <w:szCs w:val="12"/>
                            <w:lang w:val="es-BO" w:eastAsia="es-BO"/>
                          </w:rPr>
                          <w:t>Samayhuata</w:t>
                        </w:r>
                        <w:proofErr w:type="spellEnd"/>
                        <w:r w:rsidRPr="00534740">
                          <w:rPr>
                            <w:rFonts w:ascii="Arial" w:hAnsi="Arial" w:cs="Arial"/>
                            <w:color w:val="000000"/>
                            <w:sz w:val="12"/>
                            <w:szCs w:val="12"/>
                            <w:lang w:val="es-BO" w:eastAsia="es-BO"/>
                          </w:rPr>
                          <w:t xml:space="preserve">, calle </w:t>
                        </w:r>
                        <w:proofErr w:type="spellStart"/>
                        <w:r w:rsidRPr="00534740">
                          <w:rPr>
                            <w:rFonts w:ascii="Arial" w:hAnsi="Arial" w:cs="Arial"/>
                            <w:color w:val="000000"/>
                            <w:sz w:val="12"/>
                            <w:szCs w:val="12"/>
                            <w:lang w:val="es-BO" w:eastAsia="es-BO"/>
                          </w:rPr>
                          <w:t>Ibibobo</w:t>
                        </w:r>
                        <w:proofErr w:type="spellEnd"/>
                        <w:r w:rsidRPr="00534740">
                          <w:rPr>
                            <w:rFonts w:ascii="Arial" w:hAnsi="Arial" w:cs="Arial"/>
                            <w:color w:val="000000"/>
                            <w:sz w:val="12"/>
                            <w:szCs w:val="12"/>
                            <w:lang w:val="es-BO" w:eastAsia="es-BO"/>
                          </w:rPr>
                          <w:t xml:space="preserve"> y avenida Palo Santo.</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344</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12</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COMERCIAL CENTRO</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Av. Siglo XX final Zona Valle Hermoso</w:t>
                        </w:r>
                      </w:p>
                    </w:tc>
                  </w:tr>
                  <w:tr w:rsidR="00534740" w:rsidRPr="00534740" w:rsidTr="00534740">
                    <w:trPr>
                      <w:trHeight w:val="82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236</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11</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DE REDES GAS COCHABAMBA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Almacenes RGCB, Av. Rafael Pabón esq. Calle </w:t>
                        </w:r>
                        <w:proofErr w:type="spellStart"/>
                        <w:r w:rsidRPr="00534740">
                          <w:rPr>
                            <w:rFonts w:ascii="Arial" w:hAnsi="Arial" w:cs="Arial"/>
                            <w:color w:val="000000"/>
                            <w:sz w:val="12"/>
                            <w:szCs w:val="12"/>
                            <w:lang w:val="es-BO" w:eastAsia="es-BO"/>
                          </w:rPr>
                          <w:t>Viloma</w:t>
                        </w:r>
                        <w:proofErr w:type="spellEnd"/>
                        <w:r w:rsidRPr="00534740">
                          <w:rPr>
                            <w:rFonts w:ascii="Arial" w:hAnsi="Arial" w:cs="Arial"/>
                            <w:color w:val="000000"/>
                            <w:sz w:val="12"/>
                            <w:szCs w:val="12"/>
                            <w:lang w:val="es-BO" w:eastAsia="es-BO"/>
                          </w:rPr>
                          <w:t xml:space="preserve"> (Detrás del Aeropuerto Jorge </w:t>
                        </w:r>
                        <w:proofErr w:type="spellStart"/>
                        <w:r w:rsidRPr="00534740">
                          <w:rPr>
                            <w:rFonts w:ascii="Arial" w:hAnsi="Arial" w:cs="Arial"/>
                            <w:color w:val="000000"/>
                            <w:sz w:val="12"/>
                            <w:szCs w:val="12"/>
                            <w:lang w:val="es-BO" w:eastAsia="es-BO"/>
                          </w:rPr>
                          <w:t>Wilstermann</w:t>
                        </w:r>
                        <w:proofErr w:type="spellEnd"/>
                        <w:r w:rsidRPr="00534740">
                          <w:rPr>
                            <w:rFonts w:ascii="Arial" w:hAnsi="Arial" w:cs="Arial"/>
                            <w:color w:val="000000"/>
                            <w:sz w:val="12"/>
                            <w:szCs w:val="12"/>
                            <w:lang w:val="es-BO" w:eastAsia="es-BO"/>
                          </w:rPr>
                          <w:t xml:space="preserve">). Teléfono: 4662408 </w:t>
                        </w:r>
                      </w:p>
                    </w:tc>
                  </w:tr>
                  <w:tr w:rsidR="00534740" w:rsidRPr="00534740" w:rsidTr="00534740">
                    <w:trPr>
                      <w:trHeight w:val="660"/>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296</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4</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GERENCIA NACIONAL DE REDES DE GAS Y DUCTOS (GRGD)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Calle Mutún   N° 151 Telf.  64-53574</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132</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9</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DE REDES DE GAS CHUQUISACA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Calle Mutún   N° 151 Telf.  64-53575 </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168</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10</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DISTRITO COMERCIAL CHUQUISACA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Av. Las Américas esq. Guatemala s/n  Telf. 64-54800 - 6460846  </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144</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13</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COMERCIAL TARIJA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Km. 8 1/2 carretera al Chaco -  Zona El Portillo  Planta YPFB</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500</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DISTRITO COMERCIAL OCCIDENTE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Carretera a Oruro Km/8,  Zona </w:t>
                        </w:r>
                        <w:proofErr w:type="spellStart"/>
                        <w:r w:rsidRPr="00534740">
                          <w:rPr>
                            <w:rFonts w:ascii="Arial" w:hAnsi="Arial" w:cs="Arial"/>
                            <w:color w:val="000000"/>
                            <w:sz w:val="12"/>
                            <w:szCs w:val="12"/>
                            <w:lang w:val="es-BO" w:eastAsia="es-BO"/>
                          </w:rPr>
                          <w:t>Senkata</w:t>
                        </w:r>
                        <w:proofErr w:type="spellEnd"/>
                        <w:r w:rsidRPr="00534740">
                          <w:rPr>
                            <w:rFonts w:ascii="Arial" w:hAnsi="Arial" w:cs="Arial"/>
                            <w:color w:val="000000"/>
                            <w:sz w:val="12"/>
                            <w:szCs w:val="12"/>
                            <w:lang w:val="es-BO" w:eastAsia="es-BO"/>
                          </w:rPr>
                          <w:t xml:space="preserve"> </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220</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3</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OFICINA CENTRAL LA PAZ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Av. Héctor </w:t>
                        </w:r>
                        <w:proofErr w:type="spellStart"/>
                        <w:r w:rsidRPr="00534740">
                          <w:rPr>
                            <w:rFonts w:ascii="Arial" w:hAnsi="Arial" w:cs="Arial"/>
                            <w:color w:val="000000"/>
                            <w:sz w:val="12"/>
                            <w:szCs w:val="12"/>
                            <w:lang w:val="es-BO" w:eastAsia="es-BO"/>
                          </w:rPr>
                          <w:t>Ormachea</w:t>
                        </w:r>
                        <w:proofErr w:type="spellEnd"/>
                        <w:r w:rsidRPr="00534740">
                          <w:rPr>
                            <w:rFonts w:ascii="Arial" w:hAnsi="Arial" w:cs="Arial"/>
                            <w:color w:val="000000"/>
                            <w:sz w:val="12"/>
                            <w:szCs w:val="12"/>
                            <w:lang w:val="es-BO" w:eastAsia="es-BO"/>
                          </w:rPr>
                          <w:t xml:space="preserve"> N° 4913 esquina Calle 3. Zona de Obrajes. Tel. 2788691</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328</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2</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DISTRITO DE REDES DE GAS LA PAZ - EL ALTO </w:t>
                        </w:r>
                      </w:p>
                    </w:tc>
                    <w:tc>
                      <w:tcPr>
                        <w:tcW w:w="19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Zona 16 de Julio; Av. Juan Pablo II, lado SEGIP altura Cruz Papal  (El Alto)</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196</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6</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COMERCIAL ORURO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Av. 6 de Octubre esquina Caro; Zona central de la ciudad de Oruro. </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168</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5</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DE REDES GAS ORURO </w:t>
                        </w:r>
                      </w:p>
                    </w:tc>
                    <w:tc>
                      <w:tcPr>
                        <w:tcW w:w="19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Calle Arce No.163 telf.5254505 </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172</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8</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COMERCIAL POTOSI </w:t>
                        </w:r>
                      </w:p>
                    </w:tc>
                    <w:tc>
                      <w:tcPr>
                        <w:tcW w:w="19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Av. H. </w:t>
                        </w:r>
                        <w:proofErr w:type="spellStart"/>
                        <w:r w:rsidRPr="00534740">
                          <w:rPr>
                            <w:rFonts w:ascii="Arial" w:hAnsi="Arial" w:cs="Arial"/>
                            <w:color w:val="000000"/>
                            <w:sz w:val="12"/>
                            <w:szCs w:val="12"/>
                            <w:lang w:val="es-BO" w:eastAsia="es-BO"/>
                          </w:rPr>
                          <w:t>Players</w:t>
                        </w:r>
                        <w:proofErr w:type="spellEnd"/>
                        <w:r w:rsidRPr="00534740">
                          <w:rPr>
                            <w:rFonts w:ascii="Arial" w:hAnsi="Arial" w:cs="Arial"/>
                            <w:color w:val="000000"/>
                            <w:sz w:val="12"/>
                            <w:szCs w:val="12"/>
                            <w:lang w:val="es-BO" w:eastAsia="es-BO"/>
                          </w:rPr>
                          <w:t xml:space="preserve"> s/n Zona San Clemente  fono: 6-243829</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120</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7</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DE REDES GAS POTOSI </w:t>
                        </w:r>
                      </w:p>
                    </w:tc>
                    <w:tc>
                      <w:tcPr>
                        <w:tcW w:w="19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Av. H. </w:t>
                        </w:r>
                        <w:proofErr w:type="spellStart"/>
                        <w:r w:rsidRPr="00534740">
                          <w:rPr>
                            <w:rFonts w:ascii="Arial" w:hAnsi="Arial" w:cs="Arial"/>
                            <w:color w:val="000000"/>
                            <w:sz w:val="12"/>
                            <w:szCs w:val="12"/>
                            <w:lang w:val="es-BO" w:eastAsia="es-BO"/>
                          </w:rPr>
                          <w:t>Players</w:t>
                        </w:r>
                        <w:proofErr w:type="spellEnd"/>
                        <w:r w:rsidRPr="00534740">
                          <w:rPr>
                            <w:rFonts w:ascii="Arial" w:hAnsi="Arial" w:cs="Arial"/>
                            <w:color w:val="000000"/>
                            <w:sz w:val="12"/>
                            <w:szCs w:val="12"/>
                            <w:lang w:val="es-BO" w:eastAsia="es-BO"/>
                          </w:rPr>
                          <w:t xml:space="preserve"> s/n Zona San Clemente  fono: 6-243829</w:t>
                        </w:r>
                      </w:p>
                    </w:tc>
                  </w:tr>
                </w:tbl>
                <w:p w:rsidR="00534740" w:rsidRPr="00534740" w:rsidRDefault="00534740" w:rsidP="00534740">
                  <w:pPr>
                    <w:tabs>
                      <w:tab w:val="left" w:pos="8988"/>
                    </w:tabs>
                    <w:ind w:right="380"/>
                    <w:jc w:val="both"/>
                    <w:rPr>
                      <w:rFonts w:ascii="Calibri" w:hAnsi="Calibri" w:cs="Arial"/>
                      <w:color w:val="000000"/>
                      <w:sz w:val="22"/>
                      <w:szCs w:val="22"/>
                    </w:rPr>
                  </w:pPr>
                </w:p>
                <w:tbl>
                  <w:tblPr>
                    <w:tblW w:w="9357" w:type="dxa"/>
                    <w:tblInd w:w="15" w:type="dxa"/>
                    <w:tblLayout w:type="fixed"/>
                    <w:tblCellMar>
                      <w:left w:w="70" w:type="dxa"/>
                      <w:right w:w="70" w:type="dxa"/>
                    </w:tblCellMar>
                    <w:tblLook w:val="04A0" w:firstRow="1" w:lastRow="0" w:firstColumn="1" w:lastColumn="0" w:noHBand="0" w:noVBand="1"/>
                  </w:tblPr>
                  <w:tblGrid>
                    <w:gridCol w:w="1590"/>
                    <w:gridCol w:w="1402"/>
                    <w:gridCol w:w="1857"/>
                    <w:gridCol w:w="3413"/>
                    <w:gridCol w:w="1095"/>
                  </w:tblGrid>
                  <w:tr w:rsidR="00534740" w:rsidRPr="00534740" w:rsidTr="0038534B">
                    <w:trPr>
                      <w:trHeight w:val="234"/>
                    </w:trPr>
                    <w:tc>
                      <w:tcPr>
                        <w:tcW w:w="4849" w:type="dxa"/>
                        <w:gridSpan w:val="3"/>
                        <w:tcBorders>
                          <w:top w:val="nil"/>
                          <w:left w:val="nil"/>
                          <w:bottom w:val="nil"/>
                          <w:right w:val="nil"/>
                        </w:tcBorders>
                        <w:shd w:val="clear" w:color="auto" w:fill="auto"/>
                        <w:noWrap/>
                        <w:vAlign w:val="bottom"/>
                        <w:hideMark/>
                      </w:tcPr>
                      <w:p w:rsidR="00534740" w:rsidRPr="00534740" w:rsidRDefault="00534740" w:rsidP="00534740">
                        <w:pPr>
                          <w:rPr>
                            <w:rFonts w:ascii="Calibri" w:hAnsi="Calibri" w:cs="Calibri"/>
                            <w:b/>
                            <w:bCs/>
                            <w:color w:val="000000"/>
                            <w:sz w:val="22"/>
                            <w:szCs w:val="22"/>
                          </w:rPr>
                        </w:pPr>
                        <w:r w:rsidRPr="00534740">
                          <w:rPr>
                            <w:rFonts w:ascii="Calibri" w:hAnsi="Calibri" w:cs="Calibri"/>
                            <w:b/>
                            <w:bCs/>
                            <w:color w:val="000000"/>
                            <w:sz w:val="22"/>
                            <w:szCs w:val="22"/>
                          </w:rPr>
                          <w:t>ITEM Nro. 4: BOTA DE GOMA</w:t>
                        </w:r>
                      </w:p>
                    </w:tc>
                    <w:tc>
                      <w:tcPr>
                        <w:tcW w:w="3413" w:type="dxa"/>
                        <w:tcBorders>
                          <w:top w:val="nil"/>
                          <w:left w:val="nil"/>
                          <w:bottom w:val="nil"/>
                          <w:right w:val="nil"/>
                        </w:tcBorders>
                        <w:shd w:val="clear" w:color="auto" w:fill="auto"/>
                        <w:noWrap/>
                        <w:vAlign w:val="bottom"/>
                        <w:hideMark/>
                      </w:tcPr>
                      <w:p w:rsidR="00534740" w:rsidRPr="00534740" w:rsidRDefault="00534740" w:rsidP="00534740">
                        <w:pPr>
                          <w:rPr>
                            <w:rFonts w:ascii="Calibri" w:hAnsi="Calibri" w:cs="Calibri"/>
                            <w:b/>
                            <w:bCs/>
                            <w:color w:val="000000"/>
                            <w:sz w:val="22"/>
                            <w:szCs w:val="22"/>
                          </w:rPr>
                        </w:pPr>
                      </w:p>
                    </w:tc>
                    <w:tc>
                      <w:tcPr>
                        <w:tcW w:w="1095" w:type="dxa"/>
                        <w:tcBorders>
                          <w:top w:val="nil"/>
                          <w:left w:val="nil"/>
                          <w:bottom w:val="nil"/>
                          <w:right w:val="nil"/>
                        </w:tcBorders>
                        <w:shd w:val="clear" w:color="auto" w:fill="auto"/>
                        <w:noWrap/>
                        <w:vAlign w:val="bottom"/>
                        <w:hideMark/>
                      </w:tcPr>
                      <w:p w:rsidR="00534740" w:rsidRPr="00534740" w:rsidRDefault="00534740" w:rsidP="00534740">
                        <w:pPr>
                          <w:rPr>
                            <w:sz w:val="22"/>
                            <w:szCs w:val="22"/>
                          </w:rPr>
                        </w:pPr>
                      </w:p>
                    </w:tc>
                  </w:tr>
                  <w:tr w:rsidR="00534740" w:rsidRPr="00534740" w:rsidTr="0038534B">
                    <w:trPr>
                      <w:trHeight w:val="546"/>
                    </w:trPr>
                    <w:tc>
                      <w:tcPr>
                        <w:tcW w:w="1590" w:type="dxa"/>
                        <w:tcBorders>
                          <w:top w:val="single" w:sz="8" w:space="0" w:color="auto"/>
                          <w:left w:val="single" w:sz="8" w:space="0" w:color="auto"/>
                          <w:bottom w:val="nil"/>
                          <w:right w:val="single" w:sz="8" w:space="0" w:color="auto"/>
                        </w:tcBorders>
                        <w:shd w:val="clear" w:color="000000" w:fill="DDEBF7"/>
                        <w:noWrap/>
                        <w:vAlign w:val="center"/>
                        <w:hideMark/>
                      </w:tcPr>
                      <w:p w:rsidR="00534740" w:rsidRPr="00534740" w:rsidRDefault="00534740" w:rsidP="00534740">
                        <w:pPr>
                          <w:jc w:val="center"/>
                          <w:rPr>
                            <w:rFonts w:ascii="Calibri" w:hAnsi="Calibri" w:cs="Calibri"/>
                            <w:b/>
                            <w:bCs/>
                            <w:sz w:val="18"/>
                          </w:rPr>
                        </w:pPr>
                        <w:r w:rsidRPr="00534740">
                          <w:rPr>
                            <w:rFonts w:ascii="Calibri" w:hAnsi="Calibri" w:cs="Calibri"/>
                            <w:b/>
                            <w:bCs/>
                            <w:sz w:val="18"/>
                          </w:rPr>
                          <w:t>DPTO/CIUDAD</w:t>
                        </w:r>
                      </w:p>
                    </w:tc>
                    <w:tc>
                      <w:tcPr>
                        <w:tcW w:w="1402" w:type="dxa"/>
                        <w:tcBorders>
                          <w:top w:val="single" w:sz="8" w:space="0" w:color="auto"/>
                          <w:left w:val="nil"/>
                          <w:bottom w:val="nil"/>
                          <w:right w:val="single" w:sz="8" w:space="0" w:color="auto"/>
                        </w:tcBorders>
                        <w:shd w:val="clear" w:color="000000" w:fill="DDEBF7"/>
                        <w:vAlign w:val="center"/>
                        <w:hideMark/>
                      </w:tcPr>
                      <w:p w:rsidR="00534740" w:rsidRPr="00534740" w:rsidRDefault="00534740" w:rsidP="00534740">
                        <w:pPr>
                          <w:jc w:val="center"/>
                          <w:rPr>
                            <w:rFonts w:ascii="Calibri" w:hAnsi="Calibri" w:cs="Calibri"/>
                            <w:b/>
                            <w:bCs/>
                            <w:sz w:val="18"/>
                          </w:rPr>
                        </w:pPr>
                        <w:r w:rsidRPr="00534740">
                          <w:rPr>
                            <w:rFonts w:ascii="Calibri" w:hAnsi="Calibri" w:cs="Calibri"/>
                            <w:b/>
                            <w:bCs/>
                            <w:sz w:val="18"/>
                          </w:rPr>
                          <w:t>TOTAL CANTIDAD POR CIUDAD</w:t>
                        </w:r>
                      </w:p>
                    </w:tc>
                    <w:tc>
                      <w:tcPr>
                        <w:tcW w:w="1857" w:type="dxa"/>
                        <w:tcBorders>
                          <w:top w:val="single" w:sz="8" w:space="0" w:color="auto"/>
                          <w:left w:val="nil"/>
                          <w:bottom w:val="nil"/>
                          <w:right w:val="single" w:sz="8" w:space="0" w:color="auto"/>
                        </w:tcBorders>
                        <w:shd w:val="clear" w:color="000000" w:fill="DDEBF7"/>
                        <w:vAlign w:val="center"/>
                        <w:hideMark/>
                      </w:tcPr>
                      <w:p w:rsidR="00534740" w:rsidRPr="00534740" w:rsidRDefault="00534740" w:rsidP="00534740">
                        <w:pPr>
                          <w:jc w:val="center"/>
                          <w:rPr>
                            <w:rFonts w:ascii="Calibri" w:hAnsi="Calibri" w:cs="Calibri"/>
                            <w:b/>
                            <w:bCs/>
                            <w:sz w:val="18"/>
                          </w:rPr>
                        </w:pPr>
                        <w:r w:rsidRPr="00534740">
                          <w:rPr>
                            <w:rFonts w:ascii="Calibri" w:hAnsi="Calibri" w:cs="Calibri"/>
                            <w:b/>
                            <w:bCs/>
                            <w:sz w:val="18"/>
                          </w:rPr>
                          <w:t>UNIDAD ORGANIZACIONAL</w:t>
                        </w:r>
                      </w:p>
                    </w:tc>
                    <w:tc>
                      <w:tcPr>
                        <w:tcW w:w="3413" w:type="dxa"/>
                        <w:tcBorders>
                          <w:top w:val="single" w:sz="8" w:space="0" w:color="auto"/>
                          <w:left w:val="nil"/>
                          <w:bottom w:val="nil"/>
                          <w:right w:val="single" w:sz="8" w:space="0" w:color="auto"/>
                        </w:tcBorders>
                        <w:shd w:val="clear" w:color="000000" w:fill="DDEBF7"/>
                        <w:vAlign w:val="center"/>
                        <w:hideMark/>
                      </w:tcPr>
                      <w:p w:rsidR="00534740" w:rsidRPr="00534740" w:rsidRDefault="00534740" w:rsidP="00534740">
                        <w:pPr>
                          <w:jc w:val="center"/>
                          <w:rPr>
                            <w:rFonts w:ascii="Calibri" w:hAnsi="Calibri" w:cs="Calibri"/>
                            <w:b/>
                            <w:bCs/>
                            <w:sz w:val="18"/>
                          </w:rPr>
                        </w:pPr>
                        <w:r w:rsidRPr="00534740">
                          <w:rPr>
                            <w:rFonts w:ascii="Calibri" w:hAnsi="Calibri" w:cs="Calibri"/>
                            <w:b/>
                            <w:bCs/>
                            <w:sz w:val="18"/>
                          </w:rPr>
                          <w:t>LUGAR DE ENTREGA</w:t>
                        </w:r>
                      </w:p>
                    </w:tc>
                    <w:tc>
                      <w:tcPr>
                        <w:tcW w:w="1095" w:type="dxa"/>
                        <w:tcBorders>
                          <w:top w:val="single" w:sz="8" w:space="0" w:color="auto"/>
                          <w:left w:val="nil"/>
                          <w:bottom w:val="nil"/>
                          <w:right w:val="single" w:sz="8" w:space="0" w:color="auto"/>
                        </w:tcBorders>
                        <w:shd w:val="clear" w:color="000000" w:fill="DDEBF7"/>
                        <w:vAlign w:val="center"/>
                        <w:hideMark/>
                      </w:tcPr>
                      <w:p w:rsidR="00534740" w:rsidRPr="00534740" w:rsidRDefault="00534740" w:rsidP="00534740">
                        <w:pPr>
                          <w:jc w:val="center"/>
                          <w:rPr>
                            <w:rFonts w:ascii="Calibri" w:hAnsi="Calibri" w:cs="Calibri"/>
                            <w:b/>
                            <w:bCs/>
                            <w:sz w:val="18"/>
                          </w:rPr>
                        </w:pPr>
                        <w:r w:rsidRPr="00534740">
                          <w:rPr>
                            <w:rFonts w:ascii="Calibri" w:hAnsi="Calibri" w:cs="Calibri"/>
                            <w:b/>
                            <w:bCs/>
                            <w:sz w:val="18"/>
                          </w:rPr>
                          <w:t>CANTIDAD POR LUGAR DE ENTREGA</w:t>
                        </w:r>
                      </w:p>
                    </w:tc>
                  </w:tr>
                  <w:tr w:rsidR="00534740" w:rsidRPr="00534740" w:rsidTr="0038534B">
                    <w:trPr>
                      <w:trHeight w:val="390"/>
                    </w:trPr>
                    <w:tc>
                      <w:tcPr>
                        <w:tcW w:w="159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534740" w:rsidRPr="00534740" w:rsidRDefault="00534740" w:rsidP="00534740">
                        <w:pPr>
                          <w:rPr>
                            <w:rFonts w:ascii="Calibri" w:hAnsi="Calibri" w:cs="Calibri"/>
                            <w:b/>
                            <w:bCs/>
                            <w:color w:val="000000"/>
                            <w:sz w:val="22"/>
                            <w:szCs w:val="22"/>
                          </w:rPr>
                        </w:pPr>
                        <w:r w:rsidRPr="00534740">
                          <w:rPr>
                            <w:rFonts w:ascii="Calibri" w:hAnsi="Calibri" w:cs="Calibri"/>
                            <w:b/>
                            <w:bCs/>
                            <w:color w:val="000000"/>
                            <w:sz w:val="22"/>
                            <w:szCs w:val="22"/>
                          </w:rPr>
                          <w:t>BENI-RIBERALTA</w:t>
                        </w:r>
                      </w:p>
                    </w:tc>
                    <w:tc>
                      <w:tcPr>
                        <w:tcW w:w="1402" w:type="dxa"/>
                        <w:tcBorders>
                          <w:top w:val="single" w:sz="8" w:space="0" w:color="auto"/>
                          <w:left w:val="nil"/>
                          <w:bottom w:val="single" w:sz="8"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b/>
                            <w:bCs/>
                            <w:color w:val="000000"/>
                            <w:sz w:val="22"/>
                            <w:szCs w:val="22"/>
                          </w:rPr>
                        </w:pPr>
                        <w:r w:rsidRPr="00534740">
                          <w:rPr>
                            <w:rFonts w:ascii="Calibri" w:hAnsi="Calibri" w:cs="Calibri"/>
                            <w:b/>
                            <w:bCs/>
                            <w:color w:val="000000"/>
                            <w:sz w:val="22"/>
                            <w:szCs w:val="22"/>
                          </w:rPr>
                          <w:t>39</w:t>
                        </w:r>
                      </w:p>
                    </w:tc>
                    <w:tc>
                      <w:tcPr>
                        <w:tcW w:w="1857" w:type="dxa"/>
                        <w:tcBorders>
                          <w:top w:val="single" w:sz="8" w:space="0" w:color="auto"/>
                          <w:left w:val="nil"/>
                          <w:bottom w:val="single" w:sz="8" w:space="0" w:color="auto"/>
                          <w:right w:val="single" w:sz="4" w:space="0" w:color="auto"/>
                        </w:tcBorders>
                        <w:shd w:val="clear" w:color="000000" w:fill="FFFFFF"/>
                        <w:vAlign w:val="center"/>
                        <w:hideMark/>
                      </w:tcPr>
                      <w:p w:rsidR="00534740" w:rsidRPr="00534740" w:rsidRDefault="00534740" w:rsidP="00534740">
                        <w:pPr>
                          <w:rPr>
                            <w:rFonts w:ascii="Calibri" w:hAnsi="Calibri" w:cs="Calibri"/>
                            <w:color w:val="000000"/>
                          </w:rPr>
                        </w:pPr>
                        <w:r w:rsidRPr="00534740">
                          <w:rPr>
                            <w:rFonts w:ascii="Calibri" w:hAnsi="Calibri" w:cs="Calibri"/>
                            <w:color w:val="000000"/>
                          </w:rPr>
                          <w:t xml:space="preserve">DISTRITO COMERCIAL AMAZONICO </w:t>
                        </w:r>
                      </w:p>
                    </w:tc>
                    <w:tc>
                      <w:tcPr>
                        <w:tcW w:w="3413" w:type="dxa"/>
                        <w:tcBorders>
                          <w:top w:val="single" w:sz="8" w:space="0" w:color="auto"/>
                          <w:left w:val="nil"/>
                          <w:bottom w:val="single" w:sz="8" w:space="0" w:color="auto"/>
                          <w:right w:val="single" w:sz="4" w:space="0" w:color="auto"/>
                        </w:tcBorders>
                        <w:shd w:val="clear" w:color="000000" w:fill="FFFFFF"/>
                        <w:vAlign w:val="center"/>
                        <w:hideMark/>
                      </w:tcPr>
                      <w:p w:rsidR="00534740" w:rsidRPr="00534740" w:rsidRDefault="00534740" w:rsidP="00534740">
                        <w:pPr>
                          <w:jc w:val="both"/>
                          <w:rPr>
                            <w:rFonts w:ascii="Calibri" w:hAnsi="Calibri" w:cs="Calibri"/>
                            <w:color w:val="000000"/>
                          </w:rPr>
                        </w:pPr>
                        <w:r w:rsidRPr="00534740">
                          <w:rPr>
                            <w:rFonts w:ascii="Calibri" w:hAnsi="Calibri" w:cs="Calibri"/>
                            <w:color w:val="000000"/>
                          </w:rPr>
                          <w:t>Av. Héroes del Chaco final s/n (</w:t>
                        </w:r>
                        <w:proofErr w:type="spellStart"/>
                        <w:r w:rsidRPr="00534740">
                          <w:rPr>
                            <w:rFonts w:ascii="Calibri" w:hAnsi="Calibri" w:cs="Calibri"/>
                            <w:color w:val="000000"/>
                          </w:rPr>
                          <w:t>Riberalta</w:t>
                        </w:r>
                        <w:proofErr w:type="spellEnd"/>
                        <w:r w:rsidRPr="00534740">
                          <w:rPr>
                            <w:rFonts w:ascii="Calibri" w:hAnsi="Calibri" w:cs="Calibri"/>
                            <w:color w:val="000000"/>
                          </w:rPr>
                          <w:t>)</w:t>
                        </w:r>
                      </w:p>
                    </w:tc>
                    <w:tc>
                      <w:tcPr>
                        <w:tcW w:w="1095" w:type="dxa"/>
                        <w:tcBorders>
                          <w:top w:val="single" w:sz="8" w:space="0" w:color="auto"/>
                          <w:left w:val="nil"/>
                          <w:bottom w:val="single" w:sz="8" w:space="0" w:color="auto"/>
                          <w:right w:val="single" w:sz="4" w:space="0" w:color="auto"/>
                        </w:tcBorders>
                        <w:shd w:val="clear" w:color="auto" w:fill="auto"/>
                        <w:noWrap/>
                        <w:vAlign w:val="center"/>
                        <w:hideMark/>
                      </w:tcPr>
                      <w:p w:rsidR="00534740" w:rsidRPr="00534740" w:rsidRDefault="00534740" w:rsidP="00534740">
                        <w:pPr>
                          <w:jc w:val="center"/>
                          <w:rPr>
                            <w:rFonts w:ascii="Calibri" w:hAnsi="Calibri" w:cs="Calibri"/>
                            <w:b/>
                            <w:bCs/>
                            <w:color w:val="000000"/>
                            <w:sz w:val="22"/>
                            <w:szCs w:val="22"/>
                          </w:rPr>
                        </w:pPr>
                        <w:r w:rsidRPr="00534740">
                          <w:rPr>
                            <w:rFonts w:ascii="Calibri" w:hAnsi="Calibri" w:cs="Calibri"/>
                            <w:b/>
                            <w:bCs/>
                            <w:color w:val="000000"/>
                            <w:sz w:val="22"/>
                            <w:szCs w:val="22"/>
                          </w:rPr>
                          <w:t>39</w:t>
                        </w:r>
                      </w:p>
                    </w:tc>
                  </w:tr>
                  <w:tr w:rsidR="00534740" w:rsidRPr="00534740" w:rsidTr="0038534B">
                    <w:trPr>
                      <w:trHeight w:val="769"/>
                    </w:trPr>
                    <w:tc>
                      <w:tcPr>
                        <w:tcW w:w="1590" w:type="dxa"/>
                        <w:tcBorders>
                          <w:top w:val="nil"/>
                          <w:left w:val="single" w:sz="4" w:space="0" w:color="auto"/>
                          <w:bottom w:val="single" w:sz="8" w:space="0" w:color="auto"/>
                          <w:right w:val="single" w:sz="4" w:space="0" w:color="auto"/>
                        </w:tcBorders>
                        <w:shd w:val="clear" w:color="auto" w:fill="auto"/>
                        <w:vAlign w:val="center"/>
                        <w:hideMark/>
                      </w:tcPr>
                      <w:p w:rsidR="00534740" w:rsidRPr="00534740" w:rsidRDefault="00534740" w:rsidP="00534740">
                        <w:pPr>
                          <w:jc w:val="both"/>
                          <w:rPr>
                            <w:rFonts w:ascii="Calibri" w:hAnsi="Calibri" w:cs="Calibri"/>
                            <w:b/>
                            <w:bCs/>
                            <w:color w:val="000000"/>
                            <w:sz w:val="22"/>
                            <w:szCs w:val="22"/>
                          </w:rPr>
                        </w:pPr>
                        <w:r w:rsidRPr="00534740">
                          <w:rPr>
                            <w:rFonts w:ascii="Calibri" w:hAnsi="Calibri" w:cs="Calibri"/>
                            <w:b/>
                            <w:bCs/>
                            <w:color w:val="000000"/>
                            <w:sz w:val="22"/>
                            <w:szCs w:val="22"/>
                          </w:rPr>
                          <w:t>VILLAMONTES</w:t>
                        </w:r>
                      </w:p>
                    </w:tc>
                    <w:tc>
                      <w:tcPr>
                        <w:tcW w:w="1402" w:type="dxa"/>
                        <w:tcBorders>
                          <w:top w:val="nil"/>
                          <w:left w:val="nil"/>
                          <w:bottom w:val="single" w:sz="8"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b/>
                            <w:bCs/>
                            <w:color w:val="000000"/>
                            <w:sz w:val="22"/>
                            <w:szCs w:val="22"/>
                          </w:rPr>
                        </w:pPr>
                        <w:r w:rsidRPr="00534740">
                          <w:rPr>
                            <w:rFonts w:ascii="Calibri" w:hAnsi="Calibri" w:cs="Calibri"/>
                            <w:b/>
                            <w:bCs/>
                            <w:color w:val="000000"/>
                            <w:sz w:val="22"/>
                            <w:szCs w:val="22"/>
                          </w:rPr>
                          <w:t>82</w:t>
                        </w:r>
                      </w:p>
                    </w:tc>
                    <w:tc>
                      <w:tcPr>
                        <w:tcW w:w="1857" w:type="dxa"/>
                        <w:tcBorders>
                          <w:top w:val="nil"/>
                          <w:left w:val="nil"/>
                          <w:bottom w:val="single" w:sz="8" w:space="0" w:color="auto"/>
                          <w:right w:val="single" w:sz="4" w:space="0" w:color="auto"/>
                        </w:tcBorders>
                        <w:shd w:val="clear" w:color="000000" w:fill="FFFFFF"/>
                        <w:vAlign w:val="center"/>
                        <w:hideMark/>
                      </w:tcPr>
                      <w:p w:rsidR="00534740" w:rsidRPr="00534740" w:rsidRDefault="00534740" w:rsidP="00534740">
                        <w:pPr>
                          <w:jc w:val="both"/>
                          <w:rPr>
                            <w:rFonts w:ascii="Calibri" w:hAnsi="Calibri" w:cs="Calibri"/>
                            <w:color w:val="000000"/>
                          </w:rPr>
                        </w:pPr>
                        <w:r w:rsidRPr="00534740">
                          <w:rPr>
                            <w:rFonts w:ascii="Calibri" w:hAnsi="Calibri" w:cs="Calibri"/>
                            <w:color w:val="000000"/>
                          </w:rPr>
                          <w:t>VICEPRESIDENCIA DE ADMINISTRACIÓN CONTRATOS Y FISCALIZACIÓN (VPACF)</w:t>
                        </w:r>
                      </w:p>
                    </w:tc>
                    <w:tc>
                      <w:tcPr>
                        <w:tcW w:w="3413" w:type="dxa"/>
                        <w:tcBorders>
                          <w:top w:val="nil"/>
                          <w:left w:val="nil"/>
                          <w:bottom w:val="single" w:sz="8" w:space="0" w:color="auto"/>
                          <w:right w:val="single" w:sz="4" w:space="0" w:color="auto"/>
                        </w:tcBorders>
                        <w:shd w:val="clear" w:color="000000" w:fill="FFFFFF"/>
                        <w:vAlign w:val="center"/>
                        <w:hideMark/>
                      </w:tcPr>
                      <w:p w:rsidR="00534740" w:rsidRPr="00534740" w:rsidRDefault="00534740" w:rsidP="00534740">
                        <w:pPr>
                          <w:rPr>
                            <w:rFonts w:ascii="Calibri" w:hAnsi="Calibri" w:cs="Calibri"/>
                            <w:color w:val="000000"/>
                          </w:rPr>
                        </w:pPr>
                        <w:r w:rsidRPr="00534740">
                          <w:rPr>
                            <w:rFonts w:ascii="Calibri" w:hAnsi="Calibri" w:cs="Calibri"/>
                            <w:color w:val="000000"/>
                          </w:rPr>
                          <w:t xml:space="preserve">Ciudad de Villa Montes. Edificio VPACF. </w:t>
                        </w:r>
                        <w:proofErr w:type="gramStart"/>
                        <w:r w:rsidRPr="00534740">
                          <w:rPr>
                            <w:rFonts w:ascii="Calibri" w:hAnsi="Calibri" w:cs="Calibri"/>
                            <w:color w:val="000000"/>
                          </w:rPr>
                          <w:t>Barrio</w:t>
                        </w:r>
                        <w:proofErr w:type="gramEnd"/>
                        <w:r w:rsidRPr="00534740">
                          <w:rPr>
                            <w:rFonts w:ascii="Calibri" w:hAnsi="Calibri" w:cs="Calibri"/>
                            <w:color w:val="000000"/>
                          </w:rPr>
                          <w:t xml:space="preserve"> Bilbao Rioja, manzanos 134-135 entre Av. </w:t>
                        </w:r>
                        <w:proofErr w:type="spellStart"/>
                        <w:r w:rsidRPr="00534740">
                          <w:rPr>
                            <w:rFonts w:ascii="Calibri" w:hAnsi="Calibri" w:cs="Calibri"/>
                            <w:color w:val="000000"/>
                          </w:rPr>
                          <w:t>Iguiraru</w:t>
                        </w:r>
                        <w:proofErr w:type="spellEnd"/>
                        <w:r w:rsidRPr="00534740">
                          <w:rPr>
                            <w:rFonts w:ascii="Calibri" w:hAnsi="Calibri" w:cs="Calibri"/>
                            <w:color w:val="000000"/>
                          </w:rPr>
                          <w:t xml:space="preserve">, calle </w:t>
                        </w:r>
                        <w:proofErr w:type="spellStart"/>
                        <w:r w:rsidRPr="00534740">
                          <w:rPr>
                            <w:rFonts w:ascii="Calibri" w:hAnsi="Calibri" w:cs="Calibri"/>
                            <w:color w:val="000000"/>
                          </w:rPr>
                          <w:t>Samayhuata</w:t>
                        </w:r>
                        <w:proofErr w:type="spellEnd"/>
                        <w:r w:rsidRPr="00534740">
                          <w:rPr>
                            <w:rFonts w:ascii="Calibri" w:hAnsi="Calibri" w:cs="Calibri"/>
                            <w:color w:val="000000"/>
                          </w:rPr>
                          <w:t xml:space="preserve">, calle </w:t>
                        </w:r>
                        <w:proofErr w:type="spellStart"/>
                        <w:r w:rsidRPr="00534740">
                          <w:rPr>
                            <w:rFonts w:ascii="Calibri" w:hAnsi="Calibri" w:cs="Calibri"/>
                            <w:color w:val="000000"/>
                          </w:rPr>
                          <w:t>Ibibobo</w:t>
                        </w:r>
                        <w:proofErr w:type="spellEnd"/>
                        <w:r w:rsidRPr="00534740">
                          <w:rPr>
                            <w:rFonts w:ascii="Calibri" w:hAnsi="Calibri" w:cs="Calibri"/>
                            <w:color w:val="000000"/>
                          </w:rPr>
                          <w:t xml:space="preserve"> y avenida Palo Santo.</w:t>
                        </w:r>
                      </w:p>
                    </w:tc>
                    <w:tc>
                      <w:tcPr>
                        <w:tcW w:w="1095" w:type="dxa"/>
                        <w:tcBorders>
                          <w:top w:val="nil"/>
                          <w:left w:val="nil"/>
                          <w:bottom w:val="single" w:sz="8" w:space="0" w:color="auto"/>
                          <w:right w:val="single" w:sz="4" w:space="0" w:color="auto"/>
                        </w:tcBorders>
                        <w:shd w:val="clear" w:color="auto" w:fill="auto"/>
                        <w:noWrap/>
                        <w:vAlign w:val="center"/>
                        <w:hideMark/>
                      </w:tcPr>
                      <w:p w:rsidR="00534740" w:rsidRPr="00534740" w:rsidRDefault="00534740" w:rsidP="00534740">
                        <w:pPr>
                          <w:jc w:val="center"/>
                          <w:rPr>
                            <w:rFonts w:ascii="Calibri" w:hAnsi="Calibri" w:cs="Calibri"/>
                            <w:b/>
                            <w:bCs/>
                            <w:color w:val="000000"/>
                            <w:sz w:val="22"/>
                            <w:szCs w:val="22"/>
                          </w:rPr>
                        </w:pPr>
                        <w:r w:rsidRPr="00534740">
                          <w:rPr>
                            <w:rFonts w:ascii="Calibri" w:hAnsi="Calibri" w:cs="Calibri"/>
                            <w:b/>
                            <w:bCs/>
                            <w:color w:val="000000"/>
                            <w:sz w:val="22"/>
                            <w:szCs w:val="22"/>
                          </w:rPr>
                          <w:t>82</w:t>
                        </w:r>
                      </w:p>
                    </w:tc>
                  </w:tr>
                  <w:tr w:rsidR="00534740" w:rsidRPr="00534740" w:rsidTr="0038534B">
                    <w:trPr>
                      <w:trHeight w:val="379"/>
                    </w:trPr>
                    <w:tc>
                      <w:tcPr>
                        <w:tcW w:w="1590" w:type="dxa"/>
                        <w:vMerge w:val="restart"/>
                        <w:tcBorders>
                          <w:top w:val="nil"/>
                          <w:left w:val="single" w:sz="4" w:space="0" w:color="auto"/>
                          <w:bottom w:val="single" w:sz="8" w:space="0" w:color="000000"/>
                          <w:right w:val="single" w:sz="4" w:space="0" w:color="auto"/>
                        </w:tcBorders>
                        <w:shd w:val="clear" w:color="auto" w:fill="auto"/>
                        <w:vAlign w:val="center"/>
                        <w:hideMark/>
                      </w:tcPr>
                      <w:p w:rsidR="00534740" w:rsidRPr="00534740" w:rsidRDefault="00534740" w:rsidP="00534740">
                        <w:pPr>
                          <w:jc w:val="both"/>
                          <w:rPr>
                            <w:rFonts w:ascii="Calibri" w:hAnsi="Calibri" w:cs="Calibri"/>
                            <w:b/>
                            <w:bCs/>
                            <w:color w:val="000000"/>
                            <w:sz w:val="22"/>
                            <w:szCs w:val="22"/>
                          </w:rPr>
                        </w:pPr>
                        <w:r w:rsidRPr="00534740">
                          <w:rPr>
                            <w:rFonts w:ascii="Calibri" w:hAnsi="Calibri" w:cs="Calibri"/>
                            <w:b/>
                            <w:bCs/>
                            <w:color w:val="000000"/>
                            <w:sz w:val="22"/>
                            <w:szCs w:val="22"/>
                          </w:rPr>
                          <w:t>SANTA CRUZ</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534740" w:rsidRPr="00534740" w:rsidRDefault="00534740" w:rsidP="00534740">
                        <w:pPr>
                          <w:jc w:val="center"/>
                          <w:rPr>
                            <w:rFonts w:ascii="Calibri" w:hAnsi="Calibri" w:cs="Calibri"/>
                            <w:b/>
                            <w:bCs/>
                            <w:color w:val="000000"/>
                            <w:sz w:val="22"/>
                            <w:szCs w:val="22"/>
                          </w:rPr>
                        </w:pPr>
                        <w:r w:rsidRPr="00534740">
                          <w:rPr>
                            <w:rFonts w:ascii="Calibri" w:hAnsi="Calibri" w:cs="Calibri"/>
                            <w:b/>
                            <w:bCs/>
                            <w:color w:val="000000"/>
                            <w:sz w:val="22"/>
                            <w:szCs w:val="22"/>
                          </w:rPr>
                          <w:t>671</w:t>
                        </w:r>
                      </w:p>
                    </w:tc>
                    <w:tc>
                      <w:tcPr>
                        <w:tcW w:w="1857"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rPr>
                            <w:rFonts w:ascii="Calibri" w:hAnsi="Calibri" w:cs="Calibri"/>
                            <w:color w:val="000000"/>
                          </w:rPr>
                        </w:pPr>
                        <w:r w:rsidRPr="00534740">
                          <w:rPr>
                            <w:rFonts w:ascii="Calibri" w:hAnsi="Calibri" w:cs="Calibri"/>
                            <w:color w:val="000000"/>
                          </w:rPr>
                          <w:t xml:space="preserve"> DISTRITO COMERCIAL SANTA CRUZ </w:t>
                        </w:r>
                      </w:p>
                    </w:tc>
                    <w:tc>
                      <w:tcPr>
                        <w:tcW w:w="3413"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Calibri" w:hAnsi="Calibri" w:cs="Calibri"/>
                            <w:color w:val="000000"/>
                          </w:rPr>
                        </w:pPr>
                        <w:r w:rsidRPr="00534740">
                          <w:rPr>
                            <w:rFonts w:ascii="Calibri" w:hAnsi="Calibri" w:cs="Calibri"/>
                            <w:color w:val="000000"/>
                          </w:rPr>
                          <w:t>Av. Tte. Mamerto Cuellar final 2º Anillo.</w:t>
                        </w:r>
                      </w:p>
                    </w:tc>
                    <w:tc>
                      <w:tcPr>
                        <w:tcW w:w="1095" w:type="dxa"/>
                        <w:tcBorders>
                          <w:top w:val="nil"/>
                          <w:left w:val="nil"/>
                          <w:bottom w:val="single" w:sz="4" w:space="0" w:color="auto"/>
                          <w:right w:val="single" w:sz="4" w:space="0" w:color="auto"/>
                        </w:tcBorders>
                        <w:shd w:val="clear" w:color="auto" w:fill="auto"/>
                        <w:noWrap/>
                        <w:vAlign w:val="center"/>
                        <w:hideMark/>
                      </w:tcPr>
                      <w:p w:rsidR="00534740" w:rsidRPr="00534740" w:rsidRDefault="00534740" w:rsidP="00534740">
                        <w:pPr>
                          <w:jc w:val="center"/>
                          <w:rPr>
                            <w:rFonts w:ascii="Calibri" w:hAnsi="Calibri" w:cs="Calibri"/>
                            <w:b/>
                            <w:bCs/>
                            <w:color w:val="000000"/>
                            <w:sz w:val="22"/>
                            <w:szCs w:val="22"/>
                          </w:rPr>
                        </w:pPr>
                        <w:r w:rsidRPr="00534740">
                          <w:rPr>
                            <w:rFonts w:ascii="Calibri" w:hAnsi="Calibri" w:cs="Calibri"/>
                            <w:b/>
                            <w:bCs/>
                            <w:color w:val="000000"/>
                            <w:sz w:val="22"/>
                            <w:szCs w:val="22"/>
                          </w:rPr>
                          <w:t>129</w:t>
                        </w:r>
                      </w:p>
                    </w:tc>
                  </w:tr>
                  <w:tr w:rsidR="00534740" w:rsidRPr="00534740" w:rsidTr="0038534B">
                    <w:trPr>
                      <w:trHeight w:val="379"/>
                    </w:trPr>
                    <w:tc>
                      <w:tcPr>
                        <w:tcW w:w="1590" w:type="dxa"/>
                        <w:vMerge/>
                        <w:tcBorders>
                          <w:top w:val="nil"/>
                          <w:left w:val="single" w:sz="4" w:space="0" w:color="auto"/>
                          <w:bottom w:val="single" w:sz="8" w:space="0" w:color="000000"/>
                          <w:right w:val="single" w:sz="4" w:space="0" w:color="auto"/>
                        </w:tcBorders>
                        <w:vAlign w:val="center"/>
                        <w:hideMark/>
                      </w:tcPr>
                      <w:p w:rsidR="00534740" w:rsidRPr="00534740" w:rsidRDefault="00534740" w:rsidP="00534740">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534740" w:rsidRPr="00534740" w:rsidRDefault="00534740" w:rsidP="00534740">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Calibri" w:hAnsi="Calibri" w:cs="Calibri"/>
                            <w:color w:val="000000"/>
                          </w:rPr>
                        </w:pPr>
                        <w:r w:rsidRPr="00534740">
                          <w:rPr>
                            <w:rFonts w:ascii="Calibri" w:hAnsi="Calibri" w:cs="Calibri"/>
                            <w:color w:val="000000"/>
                          </w:rPr>
                          <w:t xml:space="preserve">VPNO-DRAO-DRFO-SANTA CRUZ </w:t>
                        </w:r>
                      </w:p>
                    </w:tc>
                    <w:tc>
                      <w:tcPr>
                        <w:tcW w:w="3413"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Calibri" w:hAnsi="Calibri" w:cs="Calibri"/>
                            <w:color w:val="000000"/>
                          </w:rPr>
                        </w:pPr>
                        <w:r w:rsidRPr="00534740">
                          <w:rPr>
                            <w:rFonts w:ascii="Calibri" w:hAnsi="Calibri" w:cs="Calibri"/>
                            <w:color w:val="000000"/>
                          </w:rPr>
                          <w:t xml:space="preserve">Av. </w:t>
                        </w:r>
                        <w:proofErr w:type="spellStart"/>
                        <w:r w:rsidRPr="00534740">
                          <w:rPr>
                            <w:rFonts w:ascii="Calibri" w:hAnsi="Calibri" w:cs="Calibri"/>
                            <w:color w:val="000000"/>
                          </w:rPr>
                          <w:t>Grigota</w:t>
                        </w:r>
                        <w:proofErr w:type="spellEnd"/>
                        <w:r w:rsidRPr="00534740">
                          <w:rPr>
                            <w:rFonts w:ascii="Calibri" w:hAnsi="Calibri" w:cs="Calibri"/>
                            <w:color w:val="000000"/>
                          </w:rPr>
                          <w:t xml:space="preserve"> esq. Regimiento Lanza </w:t>
                        </w:r>
                      </w:p>
                    </w:tc>
                    <w:tc>
                      <w:tcPr>
                        <w:tcW w:w="1095" w:type="dxa"/>
                        <w:tcBorders>
                          <w:top w:val="nil"/>
                          <w:left w:val="nil"/>
                          <w:bottom w:val="single" w:sz="4" w:space="0" w:color="auto"/>
                          <w:right w:val="single" w:sz="4" w:space="0" w:color="auto"/>
                        </w:tcBorders>
                        <w:shd w:val="clear" w:color="auto" w:fill="auto"/>
                        <w:noWrap/>
                        <w:vAlign w:val="center"/>
                        <w:hideMark/>
                      </w:tcPr>
                      <w:p w:rsidR="00534740" w:rsidRPr="00534740" w:rsidRDefault="00534740" w:rsidP="00534740">
                        <w:pPr>
                          <w:jc w:val="center"/>
                          <w:rPr>
                            <w:rFonts w:ascii="Calibri" w:hAnsi="Calibri" w:cs="Calibri"/>
                            <w:b/>
                            <w:bCs/>
                            <w:color w:val="000000"/>
                            <w:sz w:val="22"/>
                            <w:szCs w:val="22"/>
                          </w:rPr>
                        </w:pPr>
                        <w:r w:rsidRPr="00534740">
                          <w:rPr>
                            <w:rFonts w:ascii="Calibri" w:hAnsi="Calibri" w:cs="Calibri"/>
                            <w:b/>
                            <w:bCs/>
                            <w:color w:val="000000"/>
                            <w:sz w:val="22"/>
                            <w:szCs w:val="22"/>
                          </w:rPr>
                          <w:t>306</w:t>
                        </w:r>
                      </w:p>
                    </w:tc>
                  </w:tr>
                  <w:tr w:rsidR="00534740" w:rsidRPr="00534740" w:rsidTr="0038534B">
                    <w:trPr>
                      <w:trHeight w:val="379"/>
                    </w:trPr>
                    <w:tc>
                      <w:tcPr>
                        <w:tcW w:w="1590" w:type="dxa"/>
                        <w:vMerge/>
                        <w:tcBorders>
                          <w:top w:val="nil"/>
                          <w:left w:val="single" w:sz="4" w:space="0" w:color="auto"/>
                          <w:bottom w:val="single" w:sz="8" w:space="0" w:color="000000"/>
                          <w:right w:val="single" w:sz="4" w:space="0" w:color="auto"/>
                        </w:tcBorders>
                        <w:vAlign w:val="center"/>
                        <w:hideMark/>
                      </w:tcPr>
                      <w:p w:rsidR="00534740" w:rsidRPr="00534740" w:rsidRDefault="00534740" w:rsidP="00534740">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534740" w:rsidRPr="00534740" w:rsidRDefault="00534740" w:rsidP="00534740">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rPr>
                            <w:rFonts w:ascii="Calibri" w:hAnsi="Calibri" w:cs="Calibri"/>
                            <w:color w:val="000000"/>
                          </w:rPr>
                        </w:pPr>
                        <w:r w:rsidRPr="00534740">
                          <w:rPr>
                            <w:rFonts w:ascii="Calibri" w:hAnsi="Calibri" w:cs="Calibri"/>
                            <w:color w:val="000000"/>
                          </w:rPr>
                          <w:t xml:space="preserve">DISTRITO REDES GAS SANTA CRUZ </w:t>
                        </w:r>
                      </w:p>
                    </w:tc>
                    <w:tc>
                      <w:tcPr>
                        <w:tcW w:w="3413"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rPr>
                            <w:rFonts w:ascii="Calibri" w:hAnsi="Calibri" w:cs="Calibri"/>
                            <w:color w:val="000000"/>
                          </w:rPr>
                        </w:pPr>
                        <w:r w:rsidRPr="00534740">
                          <w:rPr>
                            <w:rFonts w:ascii="Calibri" w:hAnsi="Calibri" w:cs="Calibri"/>
                            <w:color w:val="000000"/>
                          </w:rPr>
                          <w:t>Av. Tres Pasos al Frente s/n y Av. 23 de Marzo (Tercer Anillo Interno).  </w:t>
                        </w:r>
                      </w:p>
                    </w:tc>
                    <w:tc>
                      <w:tcPr>
                        <w:tcW w:w="1095" w:type="dxa"/>
                        <w:tcBorders>
                          <w:top w:val="nil"/>
                          <w:left w:val="nil"/>
                          <w:bottom w:val="single" w:sz="4" w:space="0" w:color="auto"/>
                          <w:right w:val="single" w:sz="4" w:space="0" w:color="auto"/>
                        </w:tcBorders>
                        <w:shd w:val="clear" w:color="auto" w:fill="auto"/>
                        <w:noWrap/>
                        <w:vAlign w:val="center"/>
                        <w:hideMark/>
                      </w:tcPr>
                      <w:p w:rsidR="00534740" w:rsidRPr="00534740" w:rsidRDefault="00534740" w:rsidP="00534740">
                        <w:pPr>
                          <w:jc w:val="center"/>
                          <w:rPr>
                            <w:rFonts w:ascii="Calibri" w:hAnsi="Calibri" w:cs="Calibri"/>
                            <w:b/>
                            <w:bCs/>
                            <w:color w:val="000000"/>
                            <w:sz w:val="22"/>
                            <w:szCs w:val="22"/>
                          </w:rPr>
                        </w:pPr>
                        <w:r w:rsidRPr="00534740">
                          <w:rPr>
                            <w:rFonts w:ascii="Calibri" w:hAnsi="Calibri" w:cs="Calibri"/>
                            <w:b/>
                            <w:bCs/>
                            <w:color w:val="000000"/>
                            <w:sz w:val="22"/>
                            <w:szCs w:val="22"/>
                          </w:rPr>
                          <w:t>94</w:t>
                        </w:r>
                      </w:p>
                    </w:tc>
                  </w:tr>
                  <w:tr w:rsidR="00534740" w:rsidRPr="00534740" w:rsidTr="0038534B">
                    <w:trPr>
                      <w:trHeight w:val="234"/>
                    </w:trPr>
                    <w:tc>
                      <w:tcPr>
                        <w:tcW w:w="1590" w:type="dxa"/>
                        <w:vMerge/>
                        <w:tcBorders>
                          <w:top w:val="nil"/>
                          <w:left w:val="single" w:sz="4" w:space="0" w:color="auto"/>
                          <w:bottom w:val="single" w:sz="8" w:space="0" w:color="000000"/>
                          <w:right w:val="single" w:sz="4" w:space="0" w:color="auto"/>
                        </w:tcBorders>
                        <w:vAlign w:val="center"/>
                        <w:hideMark/>
                      </w:tcPr>
                      <w:p w:rsidR="00534740" w:rsidRPr="00534740" w:rsidRDefault="00534740" w:rsidP="00534740">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534740" w:rsidRPr="00534740" w:rsidRDefault="00534740" w:rsidP="00534740">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534740" w:rsidRPr="00534740" w:rsidRDefault="00534740" w:rsidP="00534740">
                        <w:pPr>
                          <w:jc w:val="both"/>
                          <w:rPr>
                            <w:rFonts w:ascii="Calibri" w:hAnsi="Calibri" w:cs="Calibri"/>
                            <w:color w:val="000000"/>
                          </w:rPr>
                        </w:pPr>
                        <w:r w:rsidRPr="00534740">
                          <w:rPr>
                            <w:rFonts w:ascii="Calibri" w:hAnsi="Calibri" w:cs="Calibri"/>
                            <w:color w:val="000000"/>
                          </w:rPr>
                          <w:t>PLANTAS  GIND</w:t>
                        </w:r>
                      </w:p>
                    </w:tc>
                    <w:tc>
                      <w:tcPr>
                        <w:tcW w:w="3413" w:type="dxa"/>
                        <w:tcBorders>
                          <w:top w:val="nil"/>
                          <w:left w:val="nil"/>
                          <w:bottom w:val="single" w:sz="8" w:space="0" w:color="auto"/>
                          <w:right w:val="single" w:sz="4" w:space="0" w:color="auto"/>
                        </w:tcBorders>
                        <w:shd w:val="clear" w:color="000000" w:fill="FFFFFF"/>
                        <w:vAlign w:val="center"/>
                        <w:hideMark/>
                      </w:tcPr>
                      <w:p w:rsidR="00534740" w:rsidRPr="00534740" w:rsidRDefault="00534740" w:rsidP="00534740">
                        <w:pPr>
                          <w:jc w:val="both"/>
                          <w:rPr>
                            <w:rFonts w:ascii="Calibri" w:hAnsi="Calibri" w:cs="Calibri"/>
                            <w:color w:val="000000"/>
                          </w:rPr>
                        </w:pPr>
                        <w:r w:rsidRPr="00534740">
                          <w:rPr>
                            <w:rFonts w:ascii="Calibri" w:hAnsi="Calibri" w:cs="Calibri"/>
                            <w:color w:val="000000"/>
                          </w:rPr>
                          <w:t xml:space="preserve">Av. </w:t>
                        </w:r>
                        <w:proofErr w:type="spellStart"/>
                        <w:r w:rsidRPr="00534740">
                          <w:rPr>
                            <w:rFonts w:ascii="Calibri" w:hAnsi="Calibri" w:cs="Calibri"/>
                            <w:color w:val="000000"/>
                          </w:rPr>
                          <w:t>Grigota</w:t>
                        </w:r>
                        <w:proofErr w:type="spellEnd"/>
                        <w:r w:rsidRPr="00534740">
                          <w:rPr>
                            <w:rFonts w:ascii="Calibri" w:hAnsi="Calibri" w:cs="Calibri"/>
                            <w:color w:val="000000"/>
                          </w:rPr>
                          <w:t xml:space="preserve"> esq. Regimiento Lanza</w:t>
                        </w:r>
                      </w:p>
                    </w:tc>
                    <w:tc>
                      <w:tcPr>
                        <w:tcW w:w="1095" w:type="dxa"/>
                        <w:tcBorders>
                          <w:top w:val="nil"/>
                          <w:left w:val="nil"/>
                          <w:bottom w:val="single" w:sz="8" w:space="0" w:color="auto"/>
                          <w:right w:val="single" w:sz="4" w:space="0" w:color="auto"/>
                        </w:tcBorders>
                        <w:shd w:val="clear" w:color="auto" w:fill="auto"/>
                        <w:noWrap/>
                        <w:vAlign w:val="center"/>
                        <w:hideMark/>
                      </w:tcPr>
                      <w:p w:rsidR="00534740" w:rsidRPr="00534740" w:rsidRDefault="00534740" w:rsidP="00534740">
                        <w:pPr>
                          <w:jc w:val="center"/>
                          <w:rPr>
                            <w:rFonts w:ascii="Calibri" w:hAnsi="Calibri" w:cs="Calibri"/>
                            <w:b/>
                            <w:bCs/>
                            <w:color w:val="000000"/>
                            <w:sz w:val="22"/>
                            <w:szCs w:val="22"/>
                          </w:rPr>
                        </w:pPr>
                        <w:r w:rsidRPr="00534740">
                          <w:rPr>
                            <w:rFonts w:ascii="Calibri" w:hAnsi="Calibri" w:cs="Calibri"/>
                            <w:b/>
                            <w:bCs/>
                            <w:color w:val="000000"/>
                            <w:sz w:val="22"/>
                            <w:szCs w:val="22"/>
                          </w:rPr>
                          <w:t>142</w:t>
                        </w:r>
                      </w:p>
                    </w:tc>
                  </w:tr>
                  <w:tr w:rsidR="00534740" w:rsidRPr="00534740" w:rsidTr="0038534B">
                    <w:trPr>
                      <w:trHeight w:val="579"/>
                    </w:trPr>
                    <w:tc>
                      <w:tcPr>
                        <w:tcW w:w="1590" w:type="dxa"/>
                        <w:tcBorders>
                          <w:top w:val="nil"/>
                          <w:left w:val="single" w:sz="4" w:space="0" w:color="auto"/>
                          <w:bottom w:val="single" w:sz="8" w:space="0" w:color="auto"/>
                          <w:right w:val="single" w:sz="4" w:space="0" w:color="auto"/>
                        </w:tcBorders>
                        <w:shd w:val="clear" w:color="auto" w:fill="auto"/>
                        <w:vAlign w:val="center"/>
                        <w:hideMark/>
                      </w:tcPr>
                      <w:p w:rsidR="00534740" w:rsidRPr="00534740" w:rsidRDefault="00534740" w:rsidP="00534740">
                        <w:pPr>
                          <w:jc w:val="both"/>
                          <w:rPr>
                            <w:rFonts w:ascii="Calibri" w:hAnsi="Calibri" w:cs="Calibri"/>
                            <w:b/>
                            <w:bCs/>
                            <w:color w:val="000000"/>
                            <w:sz w:val="22"/>
                            <w:szCs w:val="22"/>
                          </w:rPr>
                        </w:pPr>
                        <w:r w:rsidRPr="00534740">
                          <w:rPr>
                            <w:rFonts w:ascii="Calibri" w:hAnsi="Calibri" w:cs="Calibri"/>
                            <w:b/>
                            <w:bCs/>
                            <w:color w:val="000000"/>
                            <w:sz w:val="22"/>
                            <w:szCs w:val="22"/>
                          </w:rPr>
                          <w:t>CAMIRI</w:t>
                        </w:r>
                      </w:p>
                    </w:tc>
                    <w:tc>
                      <w:tcPr>
                        <w:tcW w:w="1402" w:type="dxa"/>
                        <w:tcBorders>
                          <w:top w:val="nil"/>
                          <w:left w:val="nil"/>
                          <w:bottom w:val="single" w:sz="8"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b/>
                            <w:bCs/>
                            <w:color w:val="000000"/>
                            <w:sz w:val="22"/>
                            <w:szCs w:val="22"/>
                          </w:rPr>
                        </w:pPr>
                        <w:r w:rsidRPr="00534740">
                          <w:rPr>
                            <w:rFonts w:ascii="Calibri" w:hAnsi="Calibri" w:cs="Calibri"/>
                            <w:b/>
                            <w:bCs/>
                            <w:color w:val="000000"/>
                            <w:sz w:val="22"/>
                            <w:szCs w:val="22"/>
                          </w:rPr>
                          <w:t>50</w:t>
                        </w:r>
                      </w:p>
                    </w:tc>
                    <w:tc>
                      <w:tcPr>
                        <w:tcW w:w="1857" w:type="dxa"/>
                        <w:tcBorders>
                          <w:top w:val="nil"/>
                          <w:left w:val="nil"/>
                          <w:bottom w:val="single" w:sz="8" w:space="0" w:color="auto"/>
                          <w:right w:val="single" w:sz="4" w:space="0" w:color="auto"/>
                        </w:tcBorders>
                        <w:shd w:val="clear" w:color="000000" w:fill="FFFFFF"/>
                        <w:vAlign w:val="center"/>
                        <w:hideMark/>
                      </w:tcPr>
                      <w:p w:rsidR="00534740" w:rsidRPr="00534740" w:rsidRDefault="00534740" w:rsidP="00534740">
                        <w:pPr>
                          <w:jc w:val="both"/>
                          <w:rPr>
                            <w:rFonts w:ascii="Calibri" w:hAnsi="Calibri" w:cs="Calibri"/>
                            <w:color w:val="000000"/>
                          </w:rPr>
                        </w:pPr>
                        <w:r w:rsidRPr="00534740">
                          <w:rPr>
                            <w:rFonts w:ascii="Calibri" w:hAnsi="Calibri" w:cs="Calibri"/>
                            <w:color w:val="000000"/>
                          </w:rPr>
                          <w:t xml:space="preserve">GERENCIA NACIONAL DE EXPLORACION Y </w:t>
                        </w:r>
                        <w:r w:rsidRPr="00534740">
                          <w:rPr>
                            <w:rFonts w:ascii="Calibri" w:hAnsi="Calibri" w:cs="Calibri"/>
                            <w:color w:val="000000"/>
                          </w:rPr>
                          <w:lastRenderedPageBreak/>
                          <w:t>EXPLOTACIÓN (GNEE)</w:t>
                        </w:r>
                      </w:p>
                    </w:tc>
                    <w:tc>
                      <w:tcPr>
                        <w:tcW w:w="3413" w:type="dxa"/>
                        <w:tcBorders>
                          <w:top w:val="nil"/>
                          <w:left w:val="nil"/>
                          <w:bottom w:val="single" w:sz="8" w:space="0" w:color="auto"/>
                          <w:right w:val="single" w:sz="4" w:space="0" w:color="auto"/>
                        </w:tcBorders>
                        <w:shd w:val="clear" w:color="000000" w:fill="FFFFFF"/>
                        <w:vAlign w:val="center"/>
                        <w:hideMark/>
                      </w:tcPr>
                      <w:p w:rsidR="00534740" w:rsidRPr="00534740" w:rsidRDefault="00534740" w:rsidP="00534740">
                        <w:pPr>
                          <w:jc w:val="both"/>
                          <w:rPr>
                            <w:rFonts w:ascii="Calibri" w:hAnsi="Calibri" w:cs="Calibri"/>
                            <w:color w:val="000000"/>
                          </w:rPr>
                        </w:pPr>
                        <w:r w:rsidRPr="00534740">
                          <w:rPr>
                            <w:rFonts w:ascii="Calibri" w:hAnsi="Calibri" w:cs="Calibri"/>
                            <w:color w:val="000000"/>
                          </w:rPr>
                          <w:lastRenderedPageBreak/>
                          <w:t xml:space="preserve"> Calle Francisco </w:t>
                        </w:r>
                        <w:proofErr w:type="spellStart"/>
                        <w:r w:rsidRPr="00534740">
                          <w:rPr>
                            <w:rFonts w:ascii="Calibri" w:hAnsi="Calibri" w:cs="Calibri"/>
                            <w:color w:val="000000"/>
                          </w:rPr>
                          <w:t>Menacho</w:t>
                        </w:r>
                        <w:proofErr w:type="spellEnd"/>
                        <w:r w:rsidRPr="00534740">
                          <w:rPr>
                            <w:rFonts w:ascii="Calibri" w:hAnsi="Calibri" w:cs="Calibri"/>
                            <w:color w:val="000000"/>
                          </w:rPr>
                          <w:t xml:space="preserve"> # 201 frente a la plazuela Atilio Zamora </w:t>
                        </w:r>
                      </w:p>
                    </w:tc>
                    <w:tc>
                      <w:tcPr>
                        <w:tcW w:w="1095" w:type="dxa"/>
                        <w:tcBorders>
                          <w:top w:val="nil"/>
                          <w:left w:val="nil"/>
                          <w:bottom w:val="single" w:sz="8" w:space="0" w:color="auto"/>
                          <w:right w:val="single" w:sz="4" w:space="0" w:color="auto"/>
                        </w:tcBorders>
                        <w:shd w:val="clear" w:color="auto" w:fill="auto"/>
                        <w:noWrap/>
                        <w:vAlign w:val="center"/>
                        <w:hideMark/>
                      </w:tcPr>
                      <w:p w:rsidR="00534740" w:rsidRPr="00534740" w:rsidRDefault="00534740" w:rsidP="00534740">
                        <w:pPr>
                          <w:jc w:val="center"/>
                          <w:rPr>
                            <w:rFonts w:ascii="Calibri" w:hAnsi="Calibri" w:cs="Calibri"/>
                            <w:b/>
                            <w:bCs/>
                            <w:color w:val="000000"/>
                            <w:sz w:val="22"/>
                            <w:szCs w:val="22"/>
                          </w:rPr>
                        </w:pPr>
                        <w:r w:rsidRPr="00534740">
                          <w:rPr>
                            <w:rFonts w:ascii="Calibri" w:hAnsi="Calibri" w:cs="Calibri"/>
                            <w:b/>
                            <w:bCs/>
                            <w:color w:val="000000"/>
                            <w:sz w:val="22"/>
                            <w:szCs w:val="22"/>
                          </w:rPr>
                          <w:t>50</w:t>
                        </w:r>
                      </w:p>
                    </w:tc>
                  </w:tr>
                  <w:tr w:rsidR="00534740" w:rsidRPr="00534740" w:rsidTr="0038534B">
                    <w:trPr>
                      <w:trHeight w:val="390"/>
                    </w:trPr>
                    <w:tc>
                      <w:tcPr>
                        <w:tcW w:w="1590" w:type="dxa"/>
                        <w:vMerge w:val="restart"/>
                        <w:tcBorders>
                          <w:top w:val="nil"/>
                          <w:left w:val="single" w:sz="4" w:space="0" w:color="auto"/>
                          <w:bottom w:val="single" w:sz="8" w:space="0" w:color="000000"/>
                          <w:right w:val="single" w:sz="4" w:space="0" w:color="auto"/>
                        </w:tcBorders>
                        <w:shd w:val="clear" w:color="auto" w:fill="auto"/>
                        <w:vAlign w:val="center"/>
                        <w:hideMark/>
                      </w:tcPr>
                      <w:p w:rsidR="00534740" w:rsidRPr="00534740" w:rsidRDefault="00534740" w:rsidP="00534740">
                        <w:pPr>
                          <w:rPr>
                            <w:rFonts w:ascii="Calibri" w:hAnsi="Calibri" w:cs="Calibri"/>
                            <w:b/>
                            <w:bCs/>
                            <w:color w:val="000000"/>
                            <w:sz w:val="22"/>
                            <w:szCs w:val="22"/>
                          </w:rPr>
                        </w:pPr>
                        <w:r w:rsidRPr="00534740">
                          <w:rPr>
                            <w:rFonts w:ascii="Calibri" w:hAnsi="Calibri" w:cs="Calibri"/>
                            <w:b/>
                            <w:bCs/>
                            <w:color w:val="000000"/>
                            <w:sz w:val="22"/>
                            <w:szCs w:val="22"/>
                          </w:rPr>
                          <w:lastRenderedPageBreak/>
                          <w:t xml:space="preserve"> CHUQUISACA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534740" w:rsidRPr="00534740" w:rsidRDefault="00534740" w:rsidP="00534740">
                        <w:pPr>
                          <w:jc w:val="center"/>
                          <w:rPr>
                            <w:rFonts w:ascii="Calibri" w:hAnsi="Calibri" w:cs="Calibri"/>
                            <w:b/>
                            <w:bCs/>
                            <w:color w:val="000000"/>
                            <w:sz w:val="22"/>
                            <w:szCs w:val="22"/>
                          </w:rPr>
                        </w:pPr>
                        <w:r w:rsidRPr="00534740">
                          <w:rPr>
                            <w:rFonts w:ascii="Calibri" w:hAnsi="Calibri" w:cs="Calibri"/>
                            <w:b/>
                            <w:bCs/>
                            <w:color w:val="000000"/>
                            <w:sz w:val="22"/>
                            <w:szCs w:val="22"/>
                          </w:rPr>
                          <w:t>149</w:t>
                        </w:r>
                      </w:p>
                    </w:tc>
                    <w:tc>
                      <w:tcPr>
                        <w:tcW w:w="1857"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Calibri" w:hAnsi="Calibri" w:cs="Calibri"/>
                            <w:color w:val="000000"/>
                          </w:rPr>
                        </w:pPr>
                        <w:r w:rsidRPr="00534740">
                          <w:rPr>
                            <w:rFonts w:ascii="Calibri" w:hAnsi="Calibri" w:cs="Calibri"/>
                            <w:color w:val="000000"/>
                          </w:rPr>
                          <w:t xml:space="preserve">DISTRITO DE REDES DE GAS CHUQUISACA </w:t>
                        </w:r>
                      </w:p>
                    </w:tc>
                    <w:tc>
                      <w:tcPr>
                        <w:tcW w:w="3413" w:type="dxa"/>
                        <w:tcBorders>
                          <w:top w:val="nil"/>
                          <w:left w:val="nil"/>
                          <w:bottom w:val="single" w:sz="4" w:space="0" w:color="auto"/>
                          <w:right w:val="single" w:sz="4" w:space="0" w:color="auto"/>
                        </w:tcBorders>
                        <w:shd w:val="clear" w:color="000000" w:fill="FFFFFF"/>
                        <w:noWrap/>
                        <w:vAlign w:val="center"/>
                        <w:hideMark/>
                      </w:tcPr>
                      <w:p w:rsidR="00534740" w:rsidRPr="00534740" w:rsidRDefault="00534740" w:rsidP="00534740">
                        <w:pPr>
                          <w:jc w:val="both"/>
                          <w:rPr>
                            <w:rFonts w:ascii="Calibri" w:hAnsi="Calibri" w:cs="Calibri"/>
                            <w:color w:val="000000"/>
                          </w:rPr>
                        </w:pPr>
                        <w:r w:rsidRPr="00534740">
                          <w:rPr>
                            <w:rFonts w:ascii="Calibri" w:hAnsi="Calibri" w:cs="Calibri"/>
                            <w:color w:val="000000"/>
                          </w:rPr>
                          <w:t>Calle Mutún   N° 151 Telf.  64-53575</w:t>
                        </w:r>
                      </w:p>
                    </w:tc>
                    <w:tc>
                      <w:tcPr>
                        <w:tcW w:w="1095" w:type="dxa"/>
                        <w:tcBorders>
                          <w:top w:val="nil"/>
                          <w:left w:val="nil"/>
                          <w:bottom w:val="single" w:sz="4" w:space="0" w:color="auto"/>
                          <w:right w:val="single" w:sz="4" w:space="0" w:color="auto"/>
                        </w:tcBorders>
                        <w:shd w:val="clear" w:color="auto" w:fill="auto"/>
                        <w:noWrap/>
                        <w:vAlign w:val="center"/>
                        <w:hideMark/>
                      </w:tcPr>
                      <w:p w:rsidR="00534740" w:rsidRPr="00534740" w:rsidRDefault="00534740" w:rsidP="00534740">
                        <w:pPr>
                          <w:jc w:val="center"/>
                          <w:rPr>
                            <w:rFonts w:ascii="Calibri" w:hAnsi="Calibri" w:cs="Calibri"/>
                            <w:b/>
                            <w:bCs/>
                            <w:color w:val="000000"/>
                            <w:sz w:val="22"/>
                            <w:szCs w:val="22"/>
                          </w:rPr>
                        </w:pPr>
                        <w:r w:rsidRPr="00534740">
                          <w:rPr>
                            <w:rFonts w:ascii="Calibri" w:hAnsi="Calibri" w:cs="Calibri"/>
                            <w:b/>
                            <w:bCs/>
                            <w:color w:val="000000"/>
                            <w:sz w:val="22"/>
                            <w:szCs w:val="22"/>
                          </w:rPr>
                          <w:t>33</w:t>
                        </w:r>
                      </w:p>
                    </w:tc>
                  </w:tr>
                  <w:tr w:rsidR="00534740" w:rsidRPr="00534740" w:rsidTr="0038534B">
                    <w:trPr>
                      <w:trHeight w:val="390"/>
                    </w:trPr>
                    <w:tc>
                      <w:tcPr>
                        <w:tcW w:w="1590" w:type="dxa"/>
                        <w:vMerge/>
                        <w:tcBorders>
                          <w:top w:val="nil"/>
                          <w:left w:val="single" w:sz="4" w:space="0" w:color="auto"/>
                          <w:bottom w:val="single" w:sz="8" w:space="0" w:color="000000"/>
                          <w:right w:val="single" w:sz="4" w:space="0" w:color="auto"/>
                        </w:tcBorders>
                        <w:vAlign w:val="center"/>
                      </w:tcPr>
                      <w:p w:rsidR="00534740" w:rsidRPr="00534740" w:rsidRDefault="00534740" w:rsidP="00534740">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tcPr>
                      <w:p w:rsidR="00534740" w:rsidRPr="00534740" w:rsidRDefault="00534740" w:rsidP="00534740">
                        <w:pPr>
                          <w:rPr>
                            <w:rFonts w:ascii="Calibri" w:hAnsi="Calibri" w:cs="Calibri"/>
                            <w:b/>
                            <w:bCs/>
                            <w:color w:val="000000"/>
                            <w:sz w:val="22"/>
                            <w:szCs w:val="22"/>
                          </w:rPr>
                        </w:pPr>
                      </w:p>
                    </w:tc>
                    <w:tc>
                      <w:tcPr>
                        <w:tcW w:w="1857" w:type="dxa"/>
                        <w:tcBorders>
                          <w:top w:val="single" w:sz="4" w:space="0" w:color="auto"/>
                          <w:left w:val="nil"/>
                          <w:bottom w:val="single" w:sz="4" w:space="0" w:color="auto"/>
                          <w:right w:val="single" w:sz="4" w:space="0" w:color="auto"/>
                        </w:tcBorders>
                        <w:shd w:val="clear" w:color="000000" w:fill="FFFFFF"/>
                        <w:vAlign w:val="center"/>
                      </w:tcPr>
                      <w:p w:rsidR="00534740" w:rsidRPr="00534740" w:rsidRDefault="00534740" w:rsidP="00534740">
                        <w:pPr>
                          <w:jc w:val="both"/>
                          <w:rPr>
                            <w:rFonts w:ascii="Calibri" w:hAnsi="Calibri" w:cs="Calibri"/>
                            <w:color w:val="000000"/>
                          </w:rPr>
                        </w:pPr>
                        <w:r w:rsidRPr="00534740">
                          <w:rPr>
                            <w:rFonts w:ascii="Calibri" w:hAnsi="Calibri" w:cs="Calibri"/>
                            <w:color w:val="000000"/>
                          </w:rPr>
                          <w:t xml:space="preserve">GERENCIA NACIONAL DE REDES DE GAS Y DUCTOS (GRGD) </w:t>
                        </w:r>
                      </w:p>
                    </w:tc>
                    <w:tc>
                      <w:tcPr>
                        <w:tcW w:w="3413" w:type="dxa"/>
                        <w:tcBorders>
                          <w:top w:val="single" w:sz="4" w:space="0" w:color="auto"/>
                          <w:left w:val="nil"/>
                          <w:bottom w:val="single" w:sz="4" w:space="0" w:color="auto"/>
                          <w:right w:val="single" w:sz="4" w:space="0" w:color="auto"/>
                        </w:tcBorders>
                        <w:shd w:val="clear" w:color="000000" w:fill="FFFFFF"/>
                        <w:noWrap/>
                        <w:vAlign w:val="center"/>
                      </w:tcPr>
                      <w:p w:rsidR="00534740" w:rsidRPr="00534740" w:rsidRDefault="00534740" w:rsidP="00534740">
                        <w:pPr>
                          <w:jc w:val="both"/>
                          <w:rPr>
                            <w:rFonts w:ascii="Calibri" w:hAnsi="Calibri" w:cs="Calibri"/>
                            <w:color w:val="000000"/>
                          </w:rPr>
                        </w:pPr>
                        <w:r w:rsidRPr="00534740">
                          <w:rPr>
                            <w:rFonts w:ascii="Calibri" w:hAnsi="Calibri" w:cs="Calibri"/>
                            <w:color w:val="000000"/>
                          </w:rPr>
                          <w:t>Calle Mutún   N° 151 Telf.  64-53575</w:t>
                        </w:r>
                      </w:p>
                    </w:tc>
                    <w:tc>
                      <w:tcPr>
                        <w:tcW w:w="1095" w:type="dxa"/>
                        <w:tcBorders>
                          <w:top w:val="single" w:sz="4" w:space="0" w:color="auto"/>
                          <w:left w:val="nil"/>
                          <w:bottom w:val="single" w:sz="4" w:space="0" w:color="auto"/>
                          <w:right w:val="single" w:sz="4" w:space="0" w:color="auto"/>
                        </w:tcBorders>
                        <w:shd w:val="clear" w:color="auto" w:fill="auto"/>
                        <w:noWrap/>
                        <w:vAlign w:val="center"/>
                      </w:tcPr>
                      <w:p w:rsidR="00534740" w:rsidRPr="00534740" w:rsidRDefault="00534740" w:rsidP="00534740">
                        <w:pPr>
                          <w:jc w:val="center"/>
                          <w:rPr>
                            <w:rFonts w:ascii="Calibri" w:hAnsi="Calibri" w:cs="Calibri"/>
                            <w:b/>
                            <w:bCs/>
                            <w:color w:val="000000"/>
                            <w:sz w:val="22"/>
                            <w:szCs w:val="22"/>
                          </w:rPr>
                        </w:pPr>
                        <w:r w:rsidRPr="00534740">
                          <w:rPr>
                            <w:rFonts w:ascii="Calibri" w:hAnsi="Calibri" w:cs="Calibri"/>
                            <w:b/>
                            <w:bCs/>
                            <w:color w:val="000000"/>
                            <w:sz w:val="22"/>
                            <w:szCs w:val="22"/>
                          </w:rPr>
                          <w:t>74</w:t>
                        </w:r>
                      </w:p>
                    </w:tc>
                  </w:tr>
                  <w:tr w:rsidR="00534740" w:rsidRPr="00534740" w:rsidTr="0038534B">
                    <w:trPr>
                      <w:trHeight w:val="390"/>
                    </w:trPr>
                    <w:tc>
                      <w:tcPr>
                        <w:tcW w:w="1590" w:type="dxa"/>
                        <w:vMerge/>
                        <w:tcBorders>
                          <w:top w:val="nil"/>
                          <w:left w:val="single" w:sz="4" w:space="0" w:color="auto"/>
                          <w:bottom w:val="single" w:sz="8" w:space="0" w:color="000000"/>
                          <w:right w:val="single" w:sz="4" w:space="0" w:color="auto"/>
                        </w:tcBorders>
                        <w:vAlign w:val="center"/>
                        <w:hideMark/>
                      </w:tcPr>
                      <w:p w:rsidR="00534740" w:rsidRPr="00534740" w:rsidRDefault="00534740" w:rsidP="00534740">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534740" w:rsidRPr="00534740" w:rsidRDefault="00534740" w:rsidP="00534740">
                        <w:pPr>
                          <w:rPr>
                            <w:rFonts w:ascii="Calibri" w:hAnsi="Calibri" w:cs="Calibri"/>
                            <w:b/>
                            <w:bCs/>
                            <w:color w:val="000000"/>
                            <w:sz w:val="22"/>
                            <w:szCs w:val="22"/>
                          </w:rPr>
                        </w:pPr>
                      </w:p>
                    </w:tc>
                    <w:tc>
                      <w:tcPr>
                        <w:tcW w:w="1857" w:type="dxa"/>
                        <w:tcBorders>
                          <w:top w:val="single" w:sz="4" w:space="0" w:color="auto"/>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Calibri" w:hAnsi="Calibri" w:cs="Calibri"/>
                            <w:color w:val="000000"/>
                          </w:rPr>
                        </w:pPr>
                        <w:r w:rsidRPr="00534740">
                          <w:rPr>
                            <w:rFonts w:ascii="Calibri" w:hAnsi="Calibri" w:cs="Calibri"/>
                            <w:color w:val="000000"/>
                          </w:rPr>
                          <w:t xml:space="preserve">DISTRITO COMERCIAL CHUQUISACA </w:t>
                        </w:r>
                      </w:p>
                    </w:tc>
                    <w:tc>
                      <w:tcPr>
                        <w:tcW w:w="3413" w:type="dxa"/>
                        <w:tcBorders>
                          <w:top w:val="single" w:sz="4" w:space="0" w:color="auto"/>
                          <w:left w:val="nil"/>
                          <w:bottom w:val="single" w:sz="4" w:space="0" w:color="auto"/>
                          <w:right w:val="single" w:sz="4" w:space="0" w:color="auto"/>
                        </w:tcBorders>
                        <w:shd w:val="clear" w:color="000000" w:fill="FFFFFF"/>
                        <w:noWrap/>
                        <w:vAlign w:val="center"/>
                        <w:hideMark/>
                      </w:tcPr>
                      <w:p w:rsidR="00534740" w:rsidRPr="00534740" w:rsidRDefault="00534740" w:rsidP="00534740">
                        <w:pPr>
                          <w:jc w:val="both"/>
                          <w:rPr>
                            <w:rFonts w:ascii="Calibri" w:hAnsi="Calibri" w:cs="Calibri"/>
                            <w:color w:val="000000"/>
                          </w:rPr>
                        </w:pPr>
                        <w:r w:rsidRPr="00534740">
                          <w:rPr>
                            <w:rFonts w:ascii="Calibri" w:hAnsi="Calibri" w:cs="Calibri"/>
                            <w:color w:val="000000"/>
                          </w:rPr>
                          <w:t xml:space="preserve">Av. Las Américas esq. Guatemala s/n  Telf. 64-54800 - 6460846  </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534740" w:rsidRPr="00534740" w:rsidRDefault="00534740" w:rsidP="00534740">
                        <w:pPr>
                          <w:jc w:val="center"/>
                          <w:rPr>
                            <w:rFonts w:ascii="Calibri" w:hAnsi="Calibri" w:cs="Calibri"/>
                            <w:b/>
                            <w:bCs/>
                            <w:color w:val="000000"/>
                            <w:sz w:val="22"/>
                            <w:szCs w:val="22"/>
                          </w:rPr>
                        </w:pPr>
                        <w:r w:rsidRPr="00534740">
                          <w:rPr>
                            <w:rFonts w:ascii="Calibri" w:hAnsi="Calibri" w:cs="Calibri"/>
                            <w:b/>
                            <w:bCs/>
                            <w:color w:val="000000"/>
                            <w:sz w:val="22"/>
                            <w:szCs w:val="22"/>
                          </w:rPr>
                          <w:t>42</w:t>
                        </w:r>
                      </w:p>
                    </w:tc>
                  </w:tr>
                  <w:tr w:rsidR="00534740" w:rsidRPr="00534740" w:rsidTr="0038534B">
                    <w:trPr>
                      <w:trHeight w:val="568"/>
                    </w:trPr>
                    <w:tc>
                      <w:tcPr>
                        <w:tcW w:w="159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534740" w:rsidRPr="00534740" w:rsidRDefault="00534740" w:rsidP="00534740">
                        <w:pPr>
                          <w:rPr>
                            <w:rFonts w:ascii="Calibri" w:hAnsi="Calibri" w:cs="Calibri"/>
                            <w:b/>
                            <w:bCs/>
                            <w:color w:val="000000"/>
                            <w:sz w:val="22"/>
                            <w:szCs w:val="22"/>
                          </w:rPr>
                        </w:pPr>
                        <w:r w:rsidRPr="00534740">
                          <w:rPr>
                            <w:rFonts w:ascii="Calibri" w:hAnsi="Calibri" w:cs="Calibri"/>
                            <w:b/>
                            <w:bCs/>
                            <w:color w:val="000000"/>
                            <w:sz w:val="22"/>
                            <w:szCs w:val="22"/>
                          </w:rPr>
                          <w:t xml:space="preserve"> COCHABAMBA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534740" w:rsidRPr="00534740" w:rsidRDefault="00534740" w:rsidP="00534740">
                        <w:pPr>
                          <w:jc w:val="center"/>
                          <w:rPr>
                            <w:rFonts w:ascii="Calibri" w:hAnsi="Calibri" w:cs="Calibri"/>
                            <w:b/>
                            <w:bCs/>
                            <w:color w:val="000000"/>
                            <w:sz w:val="22"/>
                            <w:szCs w:val="22"/>
                          </w:rPr>
                        </w:pPr>
                        <w:r w:rsidRPr="00534740">
                          <w:rPr>
                            <w:rFonts w:ascii="Calibri" w:hAnsi="Calibri" w:cs="Calibri"/>
                            <w:b/>
                            <w:bCs/>
                            <w:color w:val="000000"/>
                            <w:sz w:val="22"/>
                            <w:szCs w:val="22"/>
                          </w:rPr>
                          <w:t>145</w:t>
                        </w:r>
                      </w:p>
                    </w:tc>
                    <w:tc>
                      <w:tcPr>
                        <w:tcW w:w="1857" w:type="dxa"/>
                        <w:tcBorders>
                          <w:top w:val="single" w:sz="4" w:space="0" w:color="auto"/>
                          <w:left w:val="nil"/>
                          <w:bottom w:val="single" w:sz="4" w:space="0" w:color="auto"/>
                          <w:right w:val="single" w:sz="4" w:space="0" w:color="auto"/>
                        </w:tcBorders>
                        <w:shd w:val="clear" w:color="000000" w:fill="FFFFFF"/>
                        <w:vAlign w:val="center"/>
                        <w:hideMark/>
                      </w:tcPr>
                      <w:p w:rsidR="00534740" w:rsidRPr="00534740" w:rsidRDefault="00534740" w:rsidP="00534740">
                        <w:pPr>
                          <w:rPr>
                            <w:rFonts w:ascii="Calibri" w:hAnsi="Calibri" w:cs="Calibri"/>
                            <w:color w:val="000000"/>
                          </w:rPr>
                        </w:pPr>
                        <w:r w:rsidRPr="00534740">
                          <w:rPr>
                            <w:rFonts w:ascii="Calibri" w:hAnsi="Calibri" w:cs="Calibri"/>
                            <w:color w:val="000000"/>
                          </w:rPr>
                          <w:t>DISTRITO                COMERCIAL      COCHABAMBA</w:t>
                        </w:r>
                      </w:p>
                    </w:tc>
                    <w:tc>
                      <w:tcPr>
                        <w:tcW w:w="3413" w:type="dxa"/>
                        <w:tcBorders>
                          <w:top w:val="single" w:sz="4" w:space="0" w:color="auto"/>
                          <w:left w:val="nil"/>
                          <w:bottom w:val="single" w:sz="4" w:space="0" w:color="auto"/>
                          <w:right w:val="single" w:sz="4" w:space="0" w:color="auto"/>
                        </w:tcBorders>
                        <w:shd w:val="clear" w:color="000000" w:fill="FFFFFF"/>
                        <w:vAlign w:val="center"/>
                        <w:hideMark/>
                      </w:tcPr>
                      <w:p w:rsidR="00534740" w:rsidRPr="00534740" w:rsidRDefault="00534740" w:rsidP="00534740">
                        <w:pPr>
                          <w:rPr>
                            <w:rFonts w:ascii="Calibri" w:hAnsi="Calibri" w:cs="Calibri"/>
                            <w:color w:val="000000"/>
                          </w:rPr>
                        </w:pPr>
                        <w:r w:rsidRPr="00534740">
                          <w:rPr>
                            <w:rFonts w:ascii="Calibri" w:hAnsi="Calibri" w:cs="Calibri"/>
                            <w:color w:val="000000"/>
                          </w:rPr>
                          <w:t>Av. Siglo XX final Zona Valle Hermoso</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534740" w:rsidRPr="00534740" w:rsidRDefault="00534740" w:rsidP="00534740">
                        <w:pPr>
                          <w:jc w:val="center"/>
                          <w:rPr>
                            <w:rFonts w:ascii="Calibri" w:hAnsi="Calibri" w:cs="Calibri"/>
                            <w:b/>
                            <w:bCs/>
                            <w:color w:val="000000"/>
                            <w:sz w:val="22"/>
                            <w:szCs w:val="22"/>
                          </w:rPr>
                        </w:pPr>
                        <w:r w:rsidRPr="00534740">
                          <w:rPr>
                            <w:rFonts w:ascii="Calibri" w:hAnsi="Calibri" w:cs="Calibri"/>
                            <w:b/>
                            <w:bCs/>
                            <w:color w:val="000000"/>
                            <w:sz w:val="22"/>
                            <w:szCs w:val="22"/>
                          </w:rPr>
                          <w:t>86</w:t>
                        </w:r>
                      </w:p>
                    </w:tc>
                  </w:tr>
                  <w:tr w:rsidR="00534740" w:rsidRPr="00534740" w:rsidTr="0038534B">
                    <w:trPr>
                      <w:trHeight w:val="579"/>
                    </w:trPr>
                    <w:tc>
                      <w:tcPr>
                        <w:tcW w:w="1590" w:type="dxa"/>
                        <w:vMerge/>
                        <w:tcBorders>
                          <w:top w:val="nil"/>
                          <w:left w:val="single" w:sz="4" w:space="0" w:color="auto"/>
                          <w:bottom w:val="single" w:sz="8" w:space="0" w:color="000000"/>
                          <w:right w:val="single" w:sz="4" w:space="0" w:color="auto"/>
                        </w:tcBorders>
                        <w:vAlign w:val="center"/>
                        <w:hideMark/>
                      </w:tcPr>
                      <w:p w:rsidR="00534740" w:rsidRPr="00534740" w:rsidRDefault="00534740" w:rsidP="00534740">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534740" w:rsidRPr="00534740" w:rsidRDefault="00534740" w:rsidP="00534740">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534740" w:rsidRPr="00534740" w:rsidRDefault="00534740" w:rsidP="00534740">
                        <w:pPr>
                          <w:rPr>
                            <w:rFonts w:ascii="Calibri" w:hAnsi="Calibri" w:cs="Calibri"/>
                            <w:color w:val="000000"/>
                          </w:rPr>
                        </w:pPr>
                        <w:r w:rsidRPr="00534740">
                          <w:rPr>
                            <w:rFonts w:ascii="Calibri" w:hAnsi="Calibri" w:cs="Calibri"/>
                            <w:color w:val="000000"/>
                          </w:rPr>
                          <w:t>DISTRITO DE REDES GAS COCHABAMBA</w:t>
                        </w:r>
                      </w:p>
                    </w:tc>
                    <w:tc>
                      <w:tcPr>
                        <w:tcW w:w="3413" w:type="dxa"/>
                        <w:tcBorders>
                          <w:top w:val="nil"/>
                          <w:left w:val="nil"/>
                          <w:bottom w:val="single" w:sz="8" w:space="0" w:color="auto"/>
                          <w:right w:val="single" w:sz="4" w:space="0" w:color="auto"/>
                        </w:tcBorders>
                        <w:shd w:val="clear" w:color="000000" w:fill="FFFFFF"/>
                        <w:vAlign w:val="center"/>
                        <w:hideMark/>
                      </w:tcPr>
                      <w:p w:rsidR="00534740" w:rsidRPr="00534740" w:rsidRDefault="00534740" w:rsidP="00534740">
                        <w:pPr>
                          <w:rPr>
                            <w:rFonts w:ascii="Calibri" w:hAnsi="Calibri" w:cs="Calibri"/>
                            <w:color w:val="000000"/>
                          </w:rPr>
                        </w:pPr>
                        <w:r w:rsidRPr="00534740">
                          <w:rPr>
                            <w:rFonts w:ascii="Calibri" w:hAnsi="Calibri" w:cs="Calibri"/>
                            <w:color w:val="000000"/>
                          </w:rPr>
                          <w:t xml:space="preserve">Almacenes RGCB, Av. Rafael Pabón esq. Calle </w:t>
                        </w:r>
                        <w:proofErr w:type="spellStart"/>
                        <w:r w:rsidRPr="00534740">
                          <w:rPr>
                            <w:rFonts w:ascii="Calibri" w:hAnsi="Calibri" w:cs="Calibri"/>
                            <w:color w:val="000000"/>
                          </w:rPr>
                          <w:t>Viloma</w:t>
                        </w:r>
                        <w:proofErr w:type="spellEnd"/>
                        <w:r w:rsidRPr="00534740">
                          <w:rPr>
                            <w:rFonts w:ascii="Calibri" w:hAnsi="Calibri" w:cs="Calibri"/>
                            <w:color w:val="000000"/>
                          </w:rPr>
                          <w:t xml:space="preserve"> (Detrás del Aeropuerto Jorge </w:t>
                        </w:r>
                        <w:proofErr w:type="spellStart"/>
                        <w:r w:rsidRPr="00534740">
                          <w:rPr>
                            <w:rFonts w:ascii="Calibri" w:hAnsi="Calibri" w:cs="Calibri"/>
                            <w:color w:val="000000"/>
                          </w:rPr>
                          <w:t>Wilstermann</w:t>
                        </w:r>
                        <w:proofErr w:type="spellEnd"/>
                        <w:r w:rsidRPr="00534740">
                          <w:rPr>
                            <w:rFonts w:ascii="Calibri" w:hAnsi="Calibri" w:cs="Calibri"/>
                            <w:color w:val="000000"/>
                          </w:rPr>
                          <w:t xml:space="preserve">). Teléfono: 4662408 </w:t>
                        </w:r>
                      </w:p>
                    </w:tc>
                    <w:tc>
                      <w:tcPr>
                        <w:tcW w:w="1095" w:type="dxa"/>
                        <w:tcBorders>
                          <w:top w:val="nil"/>
                          <w:left w:val="nil"/>
                          <w:bottom w:val="single" w:sz="8" w:space="0" w:color="auto"/>
                          <w:right w:val="single" w:sz="4" w:space="0" w:color="auto"/>
                        </w:tcBorders>
                        <w:shd w:val="clear" w:color="auto" w:fill="auto"/>
                        <w:noWrap/>
                        <w:vAlign w:val="center"/>
                        <w:hideMark/>
                      </w:tcPr>
                      <w:p w:rsidR="00534740" w:rsidRPr="00534740" w:rsidRDefault="00534740" w:rsidP="00534740">
                        <w:pPr>
                          <w:jc w:val="center"/>
                          <w:rPr>
                            <w:rFonts w:ascii="Calibri" w:hAnsi="Calibri" w:cs="Calibri"/>
                            <w:b/>
                            <w:bCs/>
                            <w:color w:val="000000"/>
                            <w:sz w:val="22"/>
                            <w:szCs w:val="22"/>
                          </w:rPr>
                        </w:pPr>
                        <w:r w:rsidRPr="00534740">
                          <w:rPr>
                            <w:rFonts w:ascii="Calibri" w:hAnsi="Calibri" w:cs="Calibri"/>
                            <w:b/>
                            <w:bCs/>
                            <w:color w:val="000000"/>
                            <w:sz w:val="22"/>
                            <w:szCs w:val="22"/>
                          </w:rPr>
                          <w:t>59</w:t>
                        </w:r>
                      </w:p>
                    </w:tc>
                  </w:tr>
                  <w:tr w:rsidR="00534740" w:rsidRPr="00534740" w:rsidTr="0038534B">
                    <w:trPr>
                      <w:trHeight w:val="390"/>
                    </w:trPr>
                    <w:tc>
                      <w:tcPr>
                        <w:tcW w:w="1590" w:type="dxa"/>
                        <w:tcBorders>
                          <w:top w:val="nil"/>
                          <w:left w:val="single" w:sz="4" w:space="0" w:color="auto"/>
                          <w:bottom w:val="single" w:sz="8" w:space="0" w:color="auto"/>
                          <w:right w:val="single" w:sz="4" w:space="0" w:color="auto"/>
                        </w:tcBorders>
                        <w:shd w:val="clear" w:color="auto" w:fill="auto"/>
                        <w:vAlign w:val="center"/>
                        <w:hideMark/>
                      </w:tcPr>
                      <w:p w:rsidR="00534740" w:rsidRPr="00534740" w:rsidRDefault="00534740" w:rsidP="00534740">
                        <w:pPr>
                          <w:rPr>
                            <w:rFonts w:ascii="Calibri" w:hAnsi="Calibri" w:cs="Calibri"/>
                            <w:b/>
                            <w:bCs/>
                            <w:color w:val="000000"/>
                            <w:sz w:val="22"/>
                            <w:szCs w:val="22"/>
                          </w:rPr>
                        </w:pPr>
                        <w:r w:rsidRPr="00534740">
                          <w:rPr>
                            <w:rFonts w:ascii="Calibri" w:hAnsi="Calibri" w:cs="Calibri"/>
                            <w:b/>
                            <w:bCs/>
                            <w:color w:val="000000"/>
                            <w:sz w:val="22"/>
                            <w:szCs w:val="22"/>
                          </w:rPr>
                          <w:t xml:space="preserve"> TARIJA </w:t>
                        </w:r>
                      </w:p>
                    </w:tc>
                    <w:tc>
                      <w:tcPr>
                        <w:tcW w:w="1402" w:type="dxa"/>
                        <w:tcBorders>
                          <w:top w:val="nil"/>
                          <w:left w:val="nil"/>
                          <w:bottom w:val="single" w:sz="8"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b/>
                            <w:bCs/>
                            <w:color w:val="000000"/>
                            <w:sz w:val="22"/>
                            <w:szCs w:val="22"/>
                          </w:rPr>
                        </w:pPr>
                        <w:r w:rsidRPr="00534740">
                          <w:rPr>
                            <w:rFonts w:ascii="Calibri" w:hAnsi="Calibri" w:cs="Calibri"/>
                            <w:b/>
                            <w:bCs/>
                            <w:color w:val="000000"/>
                            <w:sz w:val="22"/>
                            <w:szCs w:val="22"/>
                          </w:rPr>
                          <w:t>36</w:t>
                        </w:r>
                      </w:p>
                    </w:tc>
                    <w:tc>
                      <w:tcPr>
                        <w:tcW w:w="1857" w:type="dxa"/>
                        <w:tcBorders>
                          <w:top w:val="nil"/>
                          <w:left w:val="nil"/>
                          <w:bottom w:val="single" w:sz="8" w:space="0" w:color="auto"/>
                          <w:right w:val="single" w:sz="4" w:space="0" w:color="auto"/>
                        </w:tcBorders>
                        <w:shd w:val="clear" w:color="000000" w:fill="FFFFFF"/>
                        <w:vAlign w:val="center"/>
                        <w:hideMark/>
                      </w:tcPr>
                      <w:p w:rsidR="00534740" w:rsidRPr="00534740" w:rsidRDefault="00534740" w:rsidP="00534740">
                        <w:pPr>
                          <w:rPr>
                            <w:rFonts w:ascii="Calibri" w:hAnsi="Calibri" w:cs="Calibri"/>
                            <w:color w:val="000000"/>
                          </w:rPr>
                        </w:pPr>
                        <w:r w:rsidRPr="00534740">
                          <w:rPr>
                            <w:rFonts w:ascii="Calibri" w:hAnsi="Calibri" w:cs="Calibri"/>
                            <w:color w:val="000000"/>
                          </w:rPr>
                          <w:t xml:space="preserve">DISTRITO COMERCIAL TARIJA </w:t>
                        </w:r>
                      </w:p>
                    </w:tc>
                    <w:tc>
                      <w:tcPr>
                        <w:tcW w:w="3413" w:type="dxa"/>
                        <w:tcBorders>
                          <w:top w:val="nil"/>
                          <w:left w:val="nil"/>
                          <w:bottom w:val="single" w:sz="8" w:space="0" w:color="auto"/>
                          <w:right w:val="single" w:sz="4" w:space="0" w:color="auto"/>
                        </w:tcBorders>
                        <w:shd w:val="clear" w:color="000000" w:fill="FFFFFF"/>
                        <w:vAlign w:val="center"/>
                        <w:hideMark/>
                      </w:tcPr>
                      <w:p w:rsidR="00534740" w:rsidRPr="00534740" w:rsidRDefault="00534740" w:rsidP="00534740">
                        <w:pPr>
                          <w:rPr>
                            <w:rFonts w:ascii="Calibri" w:hAnsi="Calibri" w:cs="Calibri"/>
                            <w:color w:val="000000"/>
                          </w:rPr>
                        </w:pPr>
                        <w:r w:rsidRPr="00534740">
                          <w:rPr>
                            <w:rFonts w:ascii="Calibri" w:hAnsi="Calibri" w:cs="Calibri"/>
                            <w:color w:val="000000"/>
                          </w:rPr>
                          <w:t>Km. 8 1/2 carretera al Chaco -  Zona El Portillo  Planta YPFB</w:t>
                        </w:r>
                      </w:p>
                    </w:tc>
                    <w:tc>
                      <w:tcPr>
                        <w:tcW w:w="1095" w:type="dxa"/>
                        <w:tcBorders>
                          <w:top w:val="nil"/>
                          <w:left w:val="nil"/>
                          <w:bottom w:val="single" w:sz="8" w:space="0" w:color="auto"/>
                          <w:right w:val="single" w:sz="4" w:space="0" w:color="auto"/>
                        </w:tcBorders>
                        <w:shd w:val="clear" w:color="auto" w:fill="auto"/>
                        <w:noWrap/>
                        <w:vAlign w:val="center"/>
                        <w:hideMark/>
                      </w:tcPr>
                      <w:p w:rsidR="00534740" w:rsidRPr="00534740" w:rsidRDefault="00534740" w:rsidP="00534740">
                        <w:pPr>
                          <w:jc w:val="center"/>
                          <w:rPr>
                            <w:rFonts w:ascii="Calibri" w:hAnsi="Calibri" w:cs="Calibri"/>
                            <w:b/>
                            <w:bCs/>
                            <w:color w:val="000000"/>
                            <w:sz w:val="22"/>
                            <w:szCs w:val="22"/>
                          </w:rPr>
                        </w:pPr>
                        <w:r w:rsidRPr="00534740">
                          <w:rPr>
                            <w:rFonts w:ascii="Calibri" w:hAnsi="Calibri" w:cs="Calibri"/>
                            <w:b/>
                            <w:bCs/>
                            <w:color w:val="000000"/>
                            <w:sz w:val="22"/>
                            <w:szCs w:val="22"/>
                          </w:rPr>
                          <w:t>36</w:t>
                        </w:r>
                      </w:p>
                    </w:tc>
                  </w:tr>
                  <w:tr w:rsidR="00534740" w:rsidRPr="00534740" w:rsidTr="0038534B">
                    <w:trPr>
                      <w:trHeight w:val="379"/>
                    </w:trPr>
                    <w:tc>
                      <w:tcPr>
                        <w:tcW w:w="159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534740" w:rsidRPr="00534740" w:rsidRDefault="00534740" w:rsidP="00534740">
                        <w:pPr>
                          <w:jc w:val="both"/>
                          <w:rPr>
                            <w:rFonts w:ascii="Calibri" w:hAnsi="Calibri" w:cs="Calibri"/>
                            <w:b/>
                            <w:bCs/>
                            <w:color w:val="000000"/>
                            <w:sz w:val="22"/>
                            <w:szCs w:val="22"/>
                          </w:rPr>
                        </w:pPr>
                        <w:r w:rsidRPr="00534740">
                          <w:rPr>
                            <w:rFonts w:ascii="Calibri" w:hAnsi="Calibri" w:cs="Calibri"/>
                            <w:b/>
                            <w:bCs/>
                            <w:color w:val="000000"/>
                            <w:sz w:val="22"/>
                            <w:szCs w:val="22"/>
                          </w:rPr>
                          <w:t xml:space="preserve"> ORURO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534740" w:rsidRPr="00534740" w:rsidRDefault="00534740" w:rsidP="00534740">
                        <w:pPr>
                          <w:jc w:val="center"/>
                          <w:rPr>
                            <w:rFonts w:ascii="Calibri" w:hAnsi="Calibri" w:cs="Calibri"/>
                            <w:b/>
                            <w:bCs/>
                            <w:color w:val="000000"/>
                            <w:sz w:val="22"/>
                            <w:szCs w:val="22"/>
                          </w:rPr>
                        </w:pPr>
                        <w:r w:rsidRPr="00534740">
                          <w:rPr>
                            <w:rFonts w:ascii="Calibri" w:hAnsi="Calibri" w:cs="Calibri"/>
                            <w:b/>
                            <w:bCs/>
                            <w:color w:val="000000"/>
                            <w:sz w:val="22"/>
                            <w:szCs w:val="22"/>
                          </w:rPr>
                          <w:t>91</w:t>
                        </w:r>
                      </w:p>
                    </w:tc>
                    <w:tc>
                      <w:tcPr>
                        <w:tcW w:w="1857"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Calibri" w:hAnsi="Calibri" w:cs="Calibri"/>
                            <w:color w:val="000000"/>
                          </w:rPr>
                        </w:pPr>
                        <w:r w:rsidRPr="00534740">
                          <w:rPr>
                            <w:rFonts w:ascii="Calibri" w:hAnsi="Calibri" w:cs="Calibri"/>
                            <w:color w:val="000000"/>
                          </w:rPr>
                          <w:t xml:space="preserve">ZONA         COMERCIAL ORURO </w:t>
                        </w:r>
                      </w:p>
                    </w:tc>
                    <w:tc>
                      <w:tcPr>
                        <w:tcW w:w="3413"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Calibri" w:hAnsi="Calibri" w:cs="Calibri"/>
                            <w:color w:val="000000"/>
                          </w:rPr>
                        </w:pPr>
                        <w:r w:rsidRPr="00534740">
                          <w:rPr>
                            <w:rFonts w:ascii="Calibri" w:hAnsi="Calibri" w:cs="Calibri"/>
                            <w:color w:val="000000"/>
                          </w:rPr>
                          <w:t xml:space="preserve">Av. 6 de Octubre esquina Caro; Zona central de la ciudad de Oruro. </w:t>
                        </w:r>
                      </w:p>
                    </w:tc>
                    <w:tc>
                      <w:tcPr>
                        <w:tcW w:w="1095" w:type="dxa"/>
                        <w:tcBorders>
                          <w:top w:val="nil"/>
                          <w:left w:val="nil"/>
                          <w:bottom w:val="single" w:sz="4" w:space="0" w:color="auto"/>
                          <w:right w:val="single" w:sz="4" w:space="0" w:color="auto"/>
                        </w:tcBorders>
                        <w:shd w:val="clear" w:color="auto" w:fill="auto"/>
                        <w:noWrap/>
                        <w:vAlign w:val="center"/>
                        <w:hideMark/>
                      </w:tcPr>
                      <w:p w:rsidR="00534740" w:rsidRPr="00534740" w:rsidRDefault="00534740" w:rsidP="00534740">
                        <w:pPr>
                          <w:jc w:val="center"/>
                          <w:rPr>
                            <w:rFonts w:ascii="Calibri" w:hAnsi="Calibri" w:cs="Calibri"/>
                            <w:b/>
                            <w:bCs/>
                            <w:color w:val="000000"/>
                            <w:sz w:val="22"/>
                            <w:szCs w:val="22"/>
                          </w:rPr>
                        </w:pPr>
                        <w:r w:rsidRPr="00534740">
                          <w:rPr>
                            <w:rFonts w:ascii="Calibri" w:hAnsi="Calibri" w:cs="Calibri"/>
                            <w:b/>
                            <w:bCs/>
                            <w:color w:val="000000"/>
                            <w:sz w:val="22"/>
                            <w:szCs w:val="22"/>
                          </w:rPr>
                          <w:t>49</w:t>
                        </w:r>
                      </w:p>
                    </w:tc>
                  </w:tr>
                  <w:tr w:rsidR="00534740" w:rsidRPr="00534740" w:rsidTr="0038534B">
                    <w:trPr>
                      <w:trHeight w:val="390"/>
                    </w:trPr>
                    <w:tc>
                      <w:tcPr>
                        <w:tcW w:w="1590" w:type="dxa"/>
                        <w:vMerge/>
                        <w:tcBorders>
                          <w:top w:val="nil"/>
                          <w:left w:val="single" w:sz="4" w:space="0" w:color="auto"/>
                          <w:bottom w:val="single" w:sz="8" w:space="0" w:color="000000"/>
                          <w:right w:val="single" w:sz="4" w:space="0" w:color="auto"/>
                        </w:tcBorders>
                        <w:vAlign w:val="center"/>
                        <w:hideMark/>
                      </w:tcPr>
                      <w:p w:rsidR="00534740" w:rsidRPr="00534740" w:rsidRDefault="00534740" w:rsidP="00534740">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534740" w:rsidRPr="00534740" w:rsidRDefault="00534740" w:rsidP="00534740">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534740" w:rsidRPr="00534740" w:rsidRDefault="00534740" w:rsidP="00534740">
                        <w:pPr>
                          <w:jc w:val="both"/>
                          <w:rPr>
                            <w:rFonts w:ascii="Calibri" w:hAnsi="Calibri" w:cs="Calibri"/>
                            <w:color w:val="000000"/>
                          </w:rPr>
                        </w:pPr>
                        <w:r w:rsidRPr="00534740">
                          <w:rPr>
                            <w:rFonts w:ascii="Calibri" w:hAnsi="Calibri" w:cs="Calibri"/>
                            <w:color w:val="000000"/>
                          </w:rPr>
                          <w:t xml:space="preserve">DISTRITO   DE    REDES  GAS ORURO </w:t>
                        </w:r>
                      </w:p>
                    </w:tc>
                    <w:tc>
                      <w:tcPr>
                        <w:tcW w:w="3413" w:type="dxa"/>
                        <w:tcBorders>
                          <w:top w:val="nil"/>
                          <w:left w:val="nil"/>
                          <w:bottom w:val="single" w:sz="8" w:space="0" w:color="auto"/>
                          <w:right w:val="single" w:sz="4" w:space="0" w:color="auto"/>
                        </w:tcBorders>
                        <w:shd w:val="clear" w:color="000000" w:fill="FFFFFF"/>
                        <w:vAlign w:val="center"/>
                        <w:hideMark/>
                      </w:tcPr>
                      <w:p w:rsidR="00534740" w:rsidRPr="00534740" w:rsidRDefault="00534740" w:rsidP="00534740">
                        <w:pPr>
                          <w:jc w:val="both"/>
                          <w:rPr>
                            <w:rFonts w:ascii="Calibri" w:hAnsi="Calibri" w:cs="Calibri"/>
                            <w:color w:val="000000"/>
                          </w:rPr>
                        </w:pPr>
                        <w:r w:rsidRPr="00534740">
                          <w:rPr>
                            <w:rFonts w:ascii="Calibri" w:hAnsi="Calibri" w:cs="Calibri"/>
                            <w:color w:val="000000"/>
                          </w:rPr>
                          <w:t>Av. 6 de Octubre N°4939 entre Aroma y Villarroel, Edificio el Dorado 2do. Piso. </w:t>
                        </w:r>
                      </w:p>
                    </w:tc>
                    <w:tc>
                      <w:tcPr>
                        <w:tcW w:w="1095" w:type="dxa"/>
                        <w:tcBorders>
                          <w:top w:val="nil"/>
                          <w:left w:val="nil"/>
                          <w:bottom w:val="single" w:sz="8" w:space="0" w:color="auto"/>
                          <w:right w:val="single" w:sz="4" w:space="0" w:color="auto"/>
                        </w:tcBorders>
                        <w:shd w:val="clear" w:color="auto" w:fill="auto"/>
                        <w:noWrap/>
                        <w:vAlign w:val="center"/>
                        <w:hideMark/>
                      </w:tcPr>
                      <w:p w:rsidR="00534740" w:rsidRPr="00534740" w:rsidRDefault="00534740" w:rsidP="00534740">
                        <w:pPr>
                          <w:jc w:val="center"/>
                          <w:rPr>
                            <w:rFonts w:ascii="Calibri" w:hAnsi="Calibri" w:cs="Calibri"/>
                            <w:b/>
                            <w:bCs/>
                            <w:color w:val="000000"/>
                            <w:sz w:val="22"/>
                            <w:szCs w:val="22"/>
                          </w:rPr>
                        </w:pPr>
                        <w:r w:rsidRPr="00534740">
                          <w:rPr>
                            <w:rFonts w:ascii="Calibri" w:hAnsi="Calibri" w:cs="Calibri"/>
                            <w:b/>
                            <w:bCs/>
                            <w:color w:val="000000"/>
                            <w:sz w:val="22"/>
                            <w:szCs w:val="22"/>
                          </w:rPr>
                          <w:t>42</w:t>
                        </w:r>
                      </w:p>
                    </w:tc>
                  </w:tr>
                  <w:tr w:rsidR="00534740" w:rsidRPr="00534740" w:rsidTr="0038534B">
                    <w:trPr>
                      <w:trHeight w:val="568"/>
                    </w:trPr>
                    <w:tc>
                      <w:tcPr>
                        <w:tcW w:w="159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534740" w:rsidRPr="00534740" w:rsidRDefault="00534740" w:rsidP="00534740">
                        <w:pPr>
                          <w:jc w:val="both"/>
                          <w:rPr>
                            <w:rFonts w:ascii="Calibri" w:hAnsi="Calibri" w:cs="Calibri"/>
                            <w:b/>
                            <w:bCs/>
                            <w:color w:val="000000"/>
                            <w:sz w:val="22"/>
                            <w:szCs w:val="22"/>
                          </w:rPr>
                        </w:pPr>
                        <w:r w:rsidRPr="00534740">
                          <w:rPr>
                            <w:rFonts w:ascii="Calibri" w:hAnsi="Calibri" w:cs="Calibri"/>
                            <w:b/>
                            <w:bCs/>
                            <w:color w:val="000000"/>
                            <w:sz w:val="22"/>
                            <w:szCs w:val="22"/>
                          </w:rPr>
                          <w:t xml:space="preserve"> LA PAZ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534740" w:rsidRPr="00534740" w:rsidRDefault="00534740" w:rsidP="00534740">
                        <w:pPr>
                          <w:jc w:val="center"/>
                          <w:rPr>
                            <w:rFonts w:ascii="Calibri" w:hAnsi="Calibri" w:cs="Calibri"/>
                            <w:b/>
                            <w:bCs/>
                            <w:color w:val="000000"/>
                            <w:sz w:val="22"/>
                            <w:szCs w:val="22"/>
                          </w:rPr>
                        </w:pPr>
                        <w:r w:rsidRPr="00534740">
                          <w:rPr>
                            <w:rFonts w:ascii="Calibri" w:hAnsi="Calibri" w:cs="Calibri"/>
                            <w:b/>
                            <w:bCs/>
                            <w:color w:val="000000"/>
                            <w:sz w:val="22"/>
                            <w:szCs w:val="22"/>
                          </w:rPr>
                          <w:t>262</w:t>
                        </w:r>
                      </w:p>
                    </w:tc>
                    <w:tc>
                      <w:tcPr>
                        <w:tcW w:w="1857"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Calibri" w:hAnsi="Calibri" w:cs="Calibri"/>
                            <w:color w:val="000000"/>
                          </w:rPr>
                        </w:pPr>
                        <w:r w:rsidRPr="00534740">
                          <w:rPr>
                            <w:rFonts w:ascii="Calibri" w:hAnsi="Calibri" w:cs="Calibri"/>
                            <w:color w:val="000000"/>
                          </w:rPr>
                          <w:t xml:space="preserve">DISTRITO     COMERCIAL    OCCIDENTE </w:t>
                        </w:r>
                      </w:p>
                    </w:tc>
                    <w:tc>
                      <w:tcPr>
                        <w:tcW w:w="3413"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Calibri" w:hAnsi="Calibri" w:cs="Calibri"/>
                            <w:color w:val="000000"/>
                          </w:rPr>
                        </w:pPr>
                        <w:r w:rsidRPr="00534740">
                          <w:rPr>
                            <w:rFonts w:ascii="Calibri" w:hAnsi="Calibri" w:cs="Calibri"/>
                            <w:color w:val="000000"/>
                          </w:rPr>
                          <w:t xml:space="preserve">Av. 6 de Marzo s/n, Carretera La Paz - Oruro Km/8,  Zona </w:t>
                        </w:r>
                        <w:proofErr w:type="spellStart"/>
                        <w:r w:rsidRPr="00534740">
                          <w:rPr>
                            <w:rFonts w:ascii="Calibri" w:hAnsi="Calibri" w:cs="Calibri"/>
                            <w:color w:val="000000"/>
                          </w:rPr>
                          <w:t>Senkata</w:t>
                        </w:r>
                        <w:proofErr w:type="spellEnd"/>
                        <w:r w:rsidRPr="00534740">
                          <w:rPr>
                            <w:rFonts w:ascii="Calibri" w:hAnsi="Calibri" w:cs="Calibri"/>
                            <w:color w:val="000000"/>
                          </w:rPr>
                          <w:t>, ciudad de El Alto.</w:t>
                        </w:r>
                      </w:p>
                    </w:tc>
                    <w:tc>
                      <w:tcPr>
                        <w:tcW w:w="1095" w:type="dxa"/>
                        <w:tcBorders>
                          <w:top w:val="nil"/>
                          <w:left w:val="nil"/>
                          <w:bottom w:val="single" w:sz="4" w:space="0" w:color="auto"/>
                          <w:right w:val="single" w:sz="4" w:space="0" w:color="auto"/>
                        </w:tcBorders>
                        <w:shd w:val="clear" w:color="auto" w:fill="auto"/>
                        <w:noWrap/>
                        <w:vAlign w:val="center"/>
                        <w:hideMark/>
                      </w:tcPr>
                      <w:p w:rsidR="00534740" w:rsidRPr="00534740" w:rsidRDefault="00534740" w:rsidP="00534740">
                        <w:pPr>
                          <w:jc w:val="center"/>
                          <w:rPr>
                            <w:rFonts w:ascii="Calibri" w:hAnsi="Calibri" w:cs="Calibri"/>
                            <w:b/>
                            <w:bCs/>
                            <w:color w:val="000000"/>
                            <w:sz w:val="22"/>
                            <w:szCs w:val="22"/>
                          </w:rPr>
                        </w:pPr>
                        <w:r w:rsidRPr="00534740">
                          <w:rPr>
                            <w:rFonts w:ascii="Calibri" w:hAnsi="Calibri" w:cs="Calibri"/>
                            <w:b/>
                            <w:bCs/>
                            <w:color w:val="000000"/>
                            <w:sz w:val="22"/>
                            <w:szCs w:val="22"/>
                          </w:rPr>
                          <w:t>125</w:t>
                        </w:r>
                      </w:p>
                    </w:tc>
                  </w:tr>
                  <w:tr w:rsidR="00534740" w:rsidRPr="00534740" w:rsidTr="0038534B">
                    <w:trPr>
                      <w:trHeight w:val="568"/>
                    </w:trPr>
                    <w:tc>
                      <w:tcPr>
                        <w:tcW w:w="1590" w:type="dxa"/>
                        <w:vMerge/>
                        <w:tcBorders>
                          <w:top w:val="nil"/>
                          <w:left w:val="single" w:sz="4" w:space="0" w:color="auto"/>
                          <w:bottom w:val="single" w:sz="8" w:space="0" w:color="000000"/>
                          <w:right w:val="single" w:sz="4" w:space="0" w:color="auto"/>
                        </w:tcBorders>
                        <w:vAlign w:val="center"/>
                        <w:hideMark/>
                      </w:tcPr>
                      <w:p w:rsidR="00534740" w:rsidRPr="00534740" w:rsidRDefault="00534740" w:rsidP="00534740">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534740" w:rsidRPr="00534740" w:rsidRDefault="00534740" w:rsidP="00534740">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Calibri" w:hAnsi="Calibri" w:cs="Calibri"/>
                            <w:color w:val="000000"/>
                          </w:rPr>
                        </w:pPr>
                        <w:r w:rsidRPr="00534740">
                          <w:rPr>
                            <w:rFonts w:ascii="Calibri" w:hAnsi="Calibri" w:cs="Calibri"/>
                            <w:color w:val="000000"/>
                          </w:rPr>
                          <w:t xml:space="preserve">OFICINA CENTRAL LA PAZ </w:t>
                        </w:r>
                      </w:p>
                    </w:tc>
                    <w:tc>
                      <w:tcPr>
                        <w:tcW w:w="3413"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Calibri" w:hAnsi="Calibri" w:cs="Calibri"/>
                            <w:color w:val="000000"/>
                          </w:rPr>
                        </w:pPr>
                        <w:r w:rsidRPr="00534740">
                          <w:rPr>
                            <w:rFonts w:ascii="Calibri" w:hAnsi="Calibri" w:cs="Calibri"/>
                            <w:color w:val="000000"/>
                          </w:rPr>
                          <w:t>Calle Reyes Ortiz entre Av. 16 de Julio (El Prado) y calle Carlos Bravo, Edificio Nuevo de YPFB Corporación de la ciudad de La Paz</w:t>
                        </w:r>
                      </w:p>
                    </w:tc>
                    <w:tc>
                      <w:tcPr>
                        <w:tcW w:w="1095" w:type="dxa"/>
                        <w:tcBorders>
                          <w:top w:val="nil"/>
                          <w:left w:val="nil"/>
                          <w:bottom w:val="single" w:sz="4" w:space="0" w:color="auto"/>
                          <w:right w:val="single" w:sz="4" w:space="0" w:color="auto"/>
                        </w:tcBorders>
                        <w:shd w:val="clear" w:color="auto" w:fill="auto"/>
                        <w:noWrap/>
                        <w:vAlign w:val="center"/>
                        <w:hideMark/>
                      </w:tcPr>
                      <w:p w:rsidR="00534740" w:rsidRPr="00534740" w:rsidRDefault="00534740" w:rsidP="00534740">
                        <w:pPr>
                          <w:jc w:val="center"/>
                          <w:rPr>
                            <w:rFonts w:ascii="Calibri" w:hAnsi="Calibri" w:cs="Calibri"/>
                            <w:b/>
                            <w:bCs/>
                            <w:color w:val="000000"/>
                            <w:sz w:val="22"/>
                            <w:szCs w:val="22"/>
                          </w:rPr>
                        </w:pPr>
                        <w:r w:rsidRPr="00534740">
                          <w:rPr>
                            <w:rFonts w:ascii="Calibri" w:hAnsi="Calibri" w:cs="Calibri"/>
                            <w:b/>
                            <w:bCs/>
                            <w:color w:val="000000"/>
                            <w:sz w:val="22"/>
                            <w:szCs w:val="22"/>
                          </w:rPr>
                          <w:t>55</w:t>
                        </w:r>
                      </w:p>
                    </w:tc>
                  </w:tr>
                  <w:tr w:rsidR="00534740" w:rsidRPr="00534740" w:rsidTr="0038534B">
                    <w:trPr>
                      <w:trHeight w:val="390"/>
                    </w:trPr>
                    <w:tc>
                      <w:tcPr>
                        <w:tcW w:w="1590" w:type="dxa"/>
                        <w:vMerge/>
                        <w:tcBorders>
                          <w:top w:val="nil"/>
                          <w:left w:val="single" w:sz="4" w:space="0" w:color="auto"/>
                          <w:bottom w:val="single" w:sz="8" w:space="0" w:color="000000"/>
                          <w:right w:val="single" w:sz="4" w:space="0" w:color="auto"/>
                        </w:tcBorders>
                        <w:vAlign w:val="center"/>
                        <w:hideMark/>
                      </w:tcPr>
                      <w:p w:rsidR="00534740" w:rsidRPr="00534740" w:rsidRDefault="00534740" w:rsidP="00534740">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534740" w:rsidRPr="00534740" w:rsidRDefault="00534740" w:rsidP="00534740">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534740" w:rsidRPr="00534740" w:rsidRDefault="00534740" w:rsidP="00534740">
                        <w:pPr>
                          <w:jc w:val="both"/>
                          <w:rPr>
                            <w:rFonts w:ascii="Calibri" w:hAnsi="Calibri" w:cs="Calibri"/>
                            <w:color w:val="000000"/>
                          </w:rPr>
                        </w:pPr>
                        <w:r w:rsidRPr="00534740">
                          <w:rPr>
                            <w:rFonts w:ascii="Calibri" w:hAnsi="Calibri" w:cs="Calibri"/>
                            <w:color w:val="000000"/>
                          </w:rPr>
                          <w:t xml:space="preserve">DISTRITO DE REDES DE GAS LA PAZ - EL ALTO </w:t>
                        </w:r>
                      </w:p>
                    </w:tc>
                    <w:tc>
                      <w:tcPr>
                        <w:tcW w:w="3413" w:type="dxa"/>
                        <w:tcBorders>
                          <w:top w:val="nil"/>
                          <w:left w:val="nil"/>
                          <w:bottom w:val="single" w:sz="8" w:space="0" w:color="auto"/>
                          <w:right w:val="single" w:sz="4" w:space="0" w:color="auto"/>
                        </w:tcBorders>
                        <w:shd w:val="clear" w:color="auto" w:fill="auto"/>
                        <w:vAlign w:val="center"/>
                        <w:hideMark/>
                      </w:tcPr>
                      <w:p w:rsidR="00534740" w:rsidRPr="00534740" w:rsidRDefault="00534740" w:rsidP="00534740">
                        <w:pPr>
                          <w:jc w:val="both"/>
                          <w:rPr>
                            <w:rFonts w:ascii="Calibri" w:hAnsi="Calibri" w:cs="Calibri"/>
                            <w:color w:val="000000"/>
                          </w:rPr>
                        </w:pPr>
                        <w:r w:rsidRPr="00534740">
                          <w:rPr>
                            <w:rFonts w:ascii="Calibri" w:hAnsi="Calibri" w:cs="Calibri"/>
                            <w:color w:val="000000"/>
                          </w:rPr>
                          <w:t>Zona 16 de Julio; Av. Juan Pablo II, lado SEGIP altura Cruz Papal  (El Alto)</w:t>
                        </w:r>
                      </w:p>
                    </w:tc>
                    <w:tc>
                      <w:tcPr>
                        <w:tcW w:w="1095" w:type="dxa"/>
                        <w:tcBorders>
                          <w:top w:val="nil"/>
                          <w:left w:val="nil"/>
                          <w:bottom w:val="single" w:sz="8" w:space="0" w:color="auto"/>
                          <w:right w:val="single" w:sz="4" w:space="0" w:color="auto"/>
                        </w:tcBorders>
                        <w:shd w:val="clear" w:color="auto" w:fill="auto"/>
                        <w:noWrap/>
                        <w:vAlign w:val="center"/>
                        <w:hideMark/>
                      </w:tcPr>
                      <w:p w:rsidR="00534740" w:rsidRPr="00534740" w:rsidRDefault="00534740" w:rsidP="00534740">
                        <w:pPr>
                          <w:jc w:val="center"/>
                          <w:rPr>
                            <w:rFonts w:ascii="Calibri" w:hAnsi="Calibri" w:cs="Calibri"/>
                            <w:b/>
                            <w:bCs/>
                            <w:color w:val="000000"/>
                            <w:sz w:val="22"/>
                            <w:szCs w:val="22"/>
                          </w:rPr>
                        </w:pPr>
                        <w:r w:rsidRPr="00534740">
                          <w:rPr>
                            <w:rFonts w:ascii="Calibri" w:hAnsi="Calibri" w:cs="Calibri"/>
                            <w:b/>
                            <w:bCs/>
                            <w:color w:val="000000"/>
                            <w:sz w:val="22"/>
                            <w:szCs w:val="22"/>
                          </w:rPr>
                          <w:t>82</w:t>
                        </w:r>
                      </w:p>
                    </w:tc>
                  </w:tr>
                  <w:tr w:rsidR="00534740" w:rsidRPr="00534740" w:rsidTr="0038534B">
                    <w:trPr>
                      <w:trHeight w:val="379"/>
                    </w:trPr>
                    <w:tc>
                      <w:tcPr>
                        <w:tcW w:w="1590" w:type="dxa"/>
                        <w:vMerge w:val="restart"/>
                        <w:tcBorders>
                          <w:top w:val="nil"/>
                          <w:left w:val="single" w:sz="4" w:space="0" w:color="auto"/>
                          <w:bottom w:val="single" w:sz="8" w:space="0" w:color="000000"/>
                          <w:right w:val="single" w:sz="4" w:space="0" w:color="auto"/>
                        </w:tcBorders>
                        <w:shd w:val="clear" w:color="auto" w:fill="auto"/>
                        <w:vAlign w:val="center"/>
                        <w:hideMark/>
                      </w:tcPr>
                      <w:p w:rsidR="00534740" w:rsidRPr="00534740" w:rsidRDefault="00534740" w:rsidP="00534740">
                        <w:pPr>
                          <w:rPr>
                            <w:rFonts w:ascii="Calibri" w:hAnsi="Calibri" w:cs="Calibri"/>
                            <w:b/>
                            <w:bCs/>
                            <w:color w:val="000000"/>
                            <w:sz w:val="22"/>
                            <w:szCs w:val="22"/>
                          </w:rPr>
                        </w:pPr>
                        <w:r w:rsidRPr="00534740">
                          <w:rPr>
                            <w:rFonts w:ascii="Calibri" w:hAnsi="Calibri" w:cs="Calibri"/>
                            <w:b/>
                            <w:bCs/>
                            <w:color w:val="000000"/>
                            <w:sz w:val="22"/>
                            <w:szCs w:val="22"/>
                          </w:rPr>
                          <w:t xml:space="preserve">POTOSI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534740" w:rsidRPr="00534740" w:rsidRDefault="00534740" w:rsidP="00534740">
                        <w:pPr>
                          <w:jc w:val="center"/>
                          <w:rPr>
                            <w:rFonts w:ascii="Calibri" w:hAnsi="Calibri" w:cs="Calibri"/>
                            <w:b/>
                            <w:bCs/>
                            <w:color w:val="000000"/>
                            <w:sz w:val="22"/>
                            <w:szCs w:val="22"/>
                          </w:rPr>
                        </w:pPr>
                        <w:r w:rsidRPr="00534740">
                          <w:rPr>
                            <w:rFonts w:ascii="Calibri" w:hAnsi="Calibri" w:cs="Calibri"/>
                            <w:b/>
                            <w:bCs/>
                            <w:color w:val="000000"/>
                            <w:sz w:val="22"/>
                            <w:szCs w:val="22"/>
                          </w:rPr>
                          <w:t>73</w:t>
                        </w:r>
                      </w:p>
                    </w:tc>
                    <w:tc>
                      <w:tcPr>
                        <w:tcW w:w="1857"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Calibri" w:hAnsi="Calibri" w:cs="Calibri"/>
                            <w:color w:val="000000"/>
                          </w:rPr>
                        </w:pPr>
                        <w:r w:rsidRPr="00534740">
                          <w:rPr>
                            <w:rFonts w:ascii="Calibri" w:hAnsi="Calibri" w:cs="Calibri"/>
                            <w:color w:val="000000"/>
                          </w:rPr>
                          <w:t>DISTRITO       COMERCIAL   POTOSI</w:t>
                        </w:r>
                      </w:p>
                    </w:tc>
                    <w:tc>
                      <w:tcPr>
                        <w:tcW w:w="3413"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both"/>
                          <w:rPr>
                            <w:rFonts w:ascii="Calibri" w:hAnsi="Calibri" w:cs="Calibri"/>
                            <w:color w:val="000000"/>
                          </w:rPr>
                        </w:pPr>
                        <w:r w:rsidRPr="00534740">
                          <w:rPr>
                            <w:rFonts w:ascii="Calibri" w:hAnsi="Calibri" w:cs="Calibri"/>
                            <w:color w:val="000000"/>
                          </w:rPr>
                          <w:t xml:space="preserve">Av. H. </w:t>
                        </w:r>
                        <w:proofErr w:type="spellStart"/>
                        <w:r w:rsidRPr="00534740">
                          <w:rPr>
                            <w:rFonts w:ascii="Calibri" w:hAnsi="Calibri" w:cs="Calibri"/>
                            <w:color w:val="000000"/>
                          </w:rPr>
                          <w:t>Players</w:t>
                        </w:r>
                        <w:proofErr w:type="spellEnd"/>
                        <w:r w:rsidRPr="00534740">
                          <w:rPr>
                            <w:rFonts w:ascii="Calibri" w:hAnsi="Calibri" w:cs="Calibri"/>
                            <w:color w:val="000000"/>
                          </w:rPr>
                          <w:t xml:space="preserve"> s/n Zona San Clemente  fono: 6-243829</w:t>
                        </w:r>
                      </w:p>
                    </w:tc>
                    <w:tc>
                      <w:tcPr>
                        <w:tcW w:w="1095" w:type="dxa"/>
                        <w:tcBorders>
                          <w:top w:val="nil"/>
                          <w:left w:val="nil"/>
                          <w:bottom w:val="single" w:sz="4" w:space="0" w:color="auto"/>
                          <w:right w:val="single" w:sz="4" w:space="0" w:color="auto"/>
                        </w:tcBorders>
                        <w:shd w:val="clear" w:color="auto" w:fill="auto"/>
                        <w:noWrap/>
                        <w:vAlign w:val="center"/>
                        <w:hideMark/>
                      </w:tcPr>
                      <w:p w:rsidR="00534740" w:rsidRPr="00534740" w:rsidRDefault="00534740" w:rsidP="00534740">
                        <w:pPr>
                          <w:jc w:val="center"/>
                          <w:rPr>
                            <w:rFonts w:ascii="Calibri" w:hAnsi="Calibri" w:cs="Calibri"/>
                            <w:b/>
                            <w:bCs/>
                            <w:color w:val="000000"/>
                            <w:sz w:val="22"/>
                            <w:szCs w:val="22"/>
                          </w:rPr>
                        </w:pPr>
                        <w:r w:rsidRPr="00534740">
                          <w:rPr>
                            <w:rFonts w:ascii="Calibri" w:hAnsi="Calibri" w:cs="Calibri"/>
                            <w:b/>
                            <w:bCs/>
                            <w:color w:val="000000"/>
                            <w:sz w:val="22"/>
                            <w:szCs w:val="22"/>
                          </w:rPr>
                          <w:t>43</w:t>
                        </w:r>
                      </w:p>
                    </w:tc>
                  </w:tr>
                  <w:tr w:rsidR="00534740" w:rsidRPr="00534740" w:rsidTr="0038534B">
                    <w:trPr>
                      <w:trHeight w:val="457"/>
                    </w:trPr>
                    <w:tc>
                      <w:tcPr>
                        <w:tcW w:w="1590" w:type="dxa"/>
                        <w:vMerge/>
                        <w:tcBorders>
                          <w:top w:val="nil"/>
                          <w:left w:val="single" w:sz="4" w:space="0" w:color="auto"/>
                          <w:bottom w:val="single" w:sz="8" w:space="0" w:color="000000"/>
                          <w:right w:val="single" w:sz="4" w:space="0" w:color="auto"/>
                        </w:tcBorders>
                        <w:vAlign w:val="center"/>
                        <w:hideMark/>
                      </w:tcPr>
                      <w:p w:rsidR="00534740" w:rsidRPr="00534740" w:rsidRDefault="00534740" w:rsidP="00534740">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534740" w:rsidRPr="00534740" w:rsidRDefault="00534740" w:rsidP="00534740">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534740" w:rsidRPr="00534740" w:rsidRDefault="00534740" w:rsidP="00534740">
                        <w:pPr>
                          <w:jc w:val="both"/>
                          <w:rPr>
                            <w:rFonts w:ascii="Calibri" w:hAnsi="Calibri" w:cs="Calibri"/>
                            <w:color w:val="000000"/>
                          </w:rPr>
                        </w:pPr>
                        <w:r w:rsidRPr="00534740">
                          <w:rPr>
                            <w:rFonts w:ascii="Calibri" w:hAnsi="Calibri" w:cs="Calibri"/>
                            <w:color w:val="000000"/>
                          </w:rPr>
                          <w:t xml:space="preserve">DISTRITO  DE  REDES  GAS POTOSI </w:t>
                        </w:r>
                      </w:p>
                    </w:tc>
                    <w:tc>
                      <w:tcPr>
                        <w:tcW w:w="3413" w:type="dxa"/>
                        <w:tcBorders>
                          <w:top w:val="nil"/>
                          <w:left w:val="nil"/>
                          <w:bottom w:val="single" w:sz="8" w:space="0" w:color="auto"/>
                          <w:right w:val="single" w:sz="4" w:space="0" w:color="auto"/>
                        </w:tcBorders>
                        <w:shd w:val="clear" w:color="auto" w:fill="auto"/>
                        <w:vAlign w:val="center"/>
                        <w:hideMark/>
                      </w:tcPr>
                      <w:p w:rsidR="00534740" w:rsidRPr="00534740" w:rsidRDefault="00534740" w:rsidP="00534740">
                        <w:pPr>
                          <w:jc w:val="both"/>
                          <w:rPr>
                            <w:rFonts w:ascii="Calibri" w:hAnsi="Calibri" w:cs="Calibri"/>
                            <w:color w:val="000000"/>
                          </w:rPr>
                        </w:pPr>
                        <w:r w:rsidRPr="00534740">
                          <w:rPr>
                            <w:rFonts w:ascii="Calibri" w:hAnsi="Calibri" w:cs="Calibri"/>
                            <w:color w:val="000000"/>
                          </w:rPr>
                          <w:t xml:space="preserve">Av. H. </w:t>
                        </w:r>
                        <w:proofErr w:type="spellStart"/>
                        <w:r w:rsidRPr="00534740">
                          <w:rPr>
                            <w:rFonts w:ascii="Calibri" w:hAnsi="Calibri" w:cs="Calibri"/>
                            <w:color w:val="000000"/>
                          </w:rPr>
                          <w:t>Players</w:t>
                        </w:r>
                        <w:proofErr w:type="spellEnd"/>
                        <w:r w:rsidRPr="00534740">
                          <w:rPr>
                            <w:rFonts w:ascii="Calibri" w:hAnsi="Calibri" w:cs="Calibri"/>
                            <w:color w:val="000000"/>
                          </w:rPr>
                          <w:t xml:space="preserve"> s/n Zona San Clemente  fono: 6-243829</w:t>
                        </w:r>
                      </w:p>
                    </w:tc>
                    <w:tc>
                      <w:tcPr>
                        <w:tcW w:w="1095" w:type="dxa"/>
                        <w:tcBorders>
                          <w:top w:val="nil"/>
                          <w:left w:val="nil"/>
                          <w:bottom w:val="single" w:sz="8" w:space="0" w:color="auto"/>
                          <w:right w:val="single" w:sz="4" w:space="0" w:color="auto"/>
                        </w:tcBorders>
                        <w:shd w:val="clear" w:color="auto" w:fill="auto"/>
                        <w:noWrap/>
                        <w:vAlign w:val="center"/>
                        <w:hideMark/>
                      </w:tcPr>
                      <w:p w:rsidR="00534740" w:rsidRPr="00534740" w:rsidRDefault="00534740" w:rsidP="00534740">
                        <w:pPr>
                          <w:jc w:val="center"/>
                          <w:rPr>
                            <w:rFonts w:ascii="Calibri" w:hAnsi="Calibri" w:cs="Calibri"/>
                            <w:b/>
                            <w:bCs/>
                            <w:color w:val="000000"/>
                            <w:sz w:val="22"/>
                            <w:szCs w:val="22"/>
                          </w:rPr>
                        </w:pPr>
                        <w:r w:rsidRPr="00534740">
                          <w:rPr>
                            <w:rFonts w:ascii="Calibri" w:hAnsi="Calibri" w:cs="Calibri"/>
                            <w:b/>
                            <w:bCs/>
                            <w:color w:val="000000"/>
                            <w:sz w:val="22"/>
                            <w:szCs w:val="22"/>
                          </w:rPr>
                          <w:t>30</w:t>
                        </w:r>
                      </w:p>
                    </w:tc>
                  </w:tr>
                </w:tbl>
                <w:p w:rsidR="00534740" w:rsidRPr="00534740" w:rsidRDefault="00534740" w:rsidP="00534740">
                  <w:pPr>
                    <w:tabs>
                      <w:tab w:val="left" w:pos="8988"/>
                    </w:tabs>
                    <w:ind w:right="380"/>
                    <w:jc w:val="both"/>
                    <w:rPr>
                      <w:rFonts w:ascii="Calibri" w:hAnsi="Calibri" w:cs="Arial"/>
                      <w:color w:val="000000"/>
                      <w:sz w:val="22"/>
                      <w:szCs w:val="22"/>
                    </w:rPr>
                  </w:pPr>
                </w:p>
                <w:p w:rsidR="00534740" w:rsidRPr="00534740" w:rsidRDefault="00534740" w:rsidP="00534740">
                  <w:pPr>
                    <w:tabs>
                      <w:tab w:val="left" w:pos="8988"/>
                    </w:tabs>
                    <w:ind w:right="380"/>
                    <w:jc w:val="both"/>
                    <w:rPr>
                      <w:rFonts w:ascii="Calibri" w:hAnsi="Calibri" w:cs="Arial"/>
                      <w:b/>
                      <w:color w:val="000000"/>
                      <w:sz w:val="22"/>
                      <w:szCs w:val="22"/>
                    </w:rPr>
                  </w:pPr>
                  <w:r w:rsidRPr="00534740">
                    <w:rPr>
                      <w:rFonts w:ascii="Calibri" w:hAnsi="Calibri" w:cs="Arial"/>
                      <w:b/>
                      <w:color w:val="000000"/>
                      <w:sz w:val="22"/>
                      <w:szCs w:val="22"/>
                    </w:rPr>
                    <w:t>ITEM N°5: PROTECTORES AUDITIVOS DE COPA</w:t>
                  </w:r>
                </w:p>
                <w:tbl>
                  <w:tblPr>
                    <w:tblW w:w="8400" w:type="dxa"/>
                    <w:tblLayout w:type="fixed"/>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534740" w:rsidRPr="00534740" w:rsidTr="00534740">
                    <w:trPr>
                      <w:trHeight w:val="76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b/>
                            <w:bCs/>
                            <w:color w:val="000000"/>
                            <w:lang w:val="es-BO" w:eastAsia="es-BO"/>
                          </w:rPr>
                        </w:pPr>
                        <w:r w:rsidRPr="00534740">
                          <w:rPr>
                            <w:rFonts w:ascii="Calibri" w:hAnsi="Calibri" w:cs="Calibri"/>
                            <w:b/>
                            <w:bCs/>
                            <w:color w:val="000000"/>
                            <w:lang w:val="es-BO" w:eastAsia="es-BO"/>
                          </w:rPr>
                          <w:t>ÍTEM 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b/>
                            <w:bCs/>
                            <w:color w:val="000000"/>
                            <w:lang w:val="es-BO" w:eastAsia="es-BO"/>
                          </w:rPr>
                        </w:pPr>
                        <w:r w:rsidRPr="00534740">
                          <w:rPr>
                            <w:rFonts w:ascii="Calibri" w:hAnsi="Calibri" w:cs="Calibri"/>
                            <w:b/>
                            <w:bCs/>
                            <w:color w:val="000000"/>
                            <w:lang w:val="es-BO" w:eastAsia="es-BO"/>
                          </w:rPr>
                          <w:t>EPP</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b/>
                            <w:bCs/>
                            <w:color w:val="000000"/>
                            <w:lang w:val="es-BO" w:eastAsia="es-BO"/>
                          </w:rPr>
                        </w:pPr>
                        <w:r w:rsidRPr="00534740">
                          <w:rPr>
                            <w:rFonts w:ascii="Calibri" w:hAnsi="Calibri" w:cs="Calibri"/>
                            <w:b/>
                            <w:bCs/>
                            <w:color w:val="000000"/>
                            <w:lang w:val="es-BO" w:eastAsia="es-BO"/>
                          </w:rPr>
                          <w:t>TOTAL CANTIDAD POR ÍTEM</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b/>
                            <w:bCs/>
                            <w:color w:val="000000"/>
                            <w:lang w:val="es-BO" w:eastAsia="es-BO"/>
                          </w:rPr>
                        </w:pPr>
                        <w:r w:rsidRPr="00534740">
                          <w:rPr>
                            <w:rFonts w:ascii="Calibri" w:hAnsi="Calibri" w:cs="Calibri"/>
                            <w:b/>
                            <w:bCs/>
                            <w:color w:val="000000"/>
                            <w:lang w:val="es-BO" w:eastAsia="es-BO"/>
                          </w:rPr>
                          <w:t>CANTIDAD POR ALMACEN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b/>
                            <w:bCs/>
                            <w:color w:val="000000"/>
                            <w:lang w:val="es-BO" w:eastAsia="es-BO"/>
                          </w:rPr>
                        </w:pPr>
                        <w:r w:rsidRPr="00534740">
                          <w:rPr>
                            <w:rFonts w:ascii="Calibri" w:hAnsi="Calibri" w:cs="Calibri"/>
                            <w:b/>
                            <w:bCs/>
                            <w:color w:val="000000"/>
                            <w:lang w:val="es-BO" w:eastAsia="es-BO"/>
                          </w:rPr>
                          <w:t>N° ALMACEN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b/>
                            <w:bCs/>
                            <w:color w:val="000000"/>
                            <w:lang w:val="es-BO" w:eastAsia="es-BO"/>
                          </w:rPr>
                        </w:pPr>
                        <w:r w:rsidRPr="00534740">
                          <w:rPr>
                            <w:rFonts w:ascii="Calibri" w:hAnsi="Calibri" w:cs="Calibri"/>
                            <w:b/>
                            <w:bCs/>
                            <w:color w:val="000000"/>
                            <w:lang w:val="es-BO" w:eastAsia="es-BO"/>
                          </w:rPr>
                          <w:t>ALMACENES QUE CONTEMPLA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b/>
                            <w:bCs/>
                            <w:color w:val="000000"/>
                            <w:lang w:val="es-BO" w:eastAsia="es-BO"/>
                          </w:rPr>
                        </w:pPr>
                        <w:r w:rsidRPr="00534740">
                          <w:rPr>
                            <w:rFonts w:ascii="Calibri" w:hAnsi="Calibri" w:cs="Calibri"/>
                            <w:b/>
                            <w:bCs/>
                            <w:color w:val="000000"/>
                            <w:lang w:val="es-BO" w:eastAsia="es-BO"/>
                          </w:rPr>
                          <w:t>DIRECCIÓN</w:t>
                        </w:r>
                      </w:p>
                    </w:tc>
                  </w:tr>
                  <w:tr w:rsidR="00534740" w:rsidRPr="00534740" w:rsidTr="00534740">
                    <w:trPr>
                      <w:trHeight w:val="495"/>
                    </w:trPr>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534740" w:rsidRPr="00534740" w:rsidRDefault="00534740" w:rsidP="00534740">
                        <w:pPr>
                          <w:jc w:val="center"/>
                          <w:rPr>
                            <w:rFonts w:ascii="Calibri" w:hAnsi="Calibri" w:cs="Calibri"/>
                            <w:b/>
                            <w:bCs/>
                            <w:color w:val="000000"/>
                            <w:lang w:val="es-BO" w:eastAsia="es-BO"/>
                          </w:rPr>
                        </w:pPr>
                        <w:r w:rsidRPr="00534740">
                          <w:rPr>
                            <w:rFonts w:ascii="Calibri" w:hAnsi="Calibri" w:cs="Calibri"/>
                            <w:b/>
                            <w:bCs/>
                            <w:color w:val="000000"/>
                            <w:lang w:val="es-BO" w:eastAsia="es-BO"/>
                          </w:rPr>
                          <w:t>5</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Protector Auditivo de Copa</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1248</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129</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16</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COMERCIAL SANTA CRUZ </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Av. Tte. Mamerto Cuellar final 2º Anillo.</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38</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17</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VPNO-DRAO-DRFO-SANTA CRUZ </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Av. </w:t>
                        </w:r>
                        <w:proofErr w:type="spellStart"/>
                        <w:r w:rsidRPr="00534740">
                          <w:rPr>
                            <w:rFonts w:ascii="Arial" w:hAnsi="Arial" w:cs="Arial"/>
                            <w:color w:val="000000"/>
                            <w:sz w:val="12"/>
                            <w:szCs w:val="12"/>
                            <w:lang w:val="es-BO" w:eastAsia="es-BO"/>
                          </w:rPr>
                          <w:t>Grigota</w:t>
                        </w:r>
                        <w:proofErr w:type="spellEnd"/>
                        <w:r w:rsidRPr="00534740">
                          <w:rPr>
                            <w:rFonts w:ascii="Arial" w:hAnsi="Arial" w:cs="Arial"/>
                            <w:color w:val="000000"/>
                            <w:sz w:val="12"/>
                            <w:szCs w:val="12"/>
                            <w:lang w:val="es-BO" w:eastAsia="es-BO"/>
                          </w:rPr>
                          <w:t xml:space="preserve"> esq. Regimiento Lanza </w:t>
                        </w:r>
                      </w:p>
                    </w:tc>
                  </w:tr>
                  <w:tr w:rsidR="00534740" w:rsidRPr="00534740" w:rsidTr="00534740">
                    <w:trPr>
                      <w:trHeight w:val="660"/>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94</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15</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REDES GAS SANTA CRUZ </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Av. Tres Pasos al Frente s/n y Av. 23 de Marzo (Tercer Anillo Interno).  </w:t>
                        </w:r>
                      </w:p>
                    </w:tc>
                  </w:tr>
                  <w:tr w:rsidR="00534740" w:rsidRPr="00534740" w:rsidTr="00534740">
                    <w:trPr>
                      <w:trHeight w:val="330"/>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142</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18</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rPr>
                            <w:rFonts w:ascii="Arial" w:hAnsi="Arial" w:cs="Arial"/>
                            <w:color w:val="000000"/>
                            <w:sz w:val="12"/>
                            <w:szCs w:val="12"/>
                            <w:lang w:val="es-BO" w:eastAsia="es-BO"/>
                          </w:rPr>
                        </w:pPr>
                        <w:r w:rsidRPr="00534740">
                          <w:rPr>
                            <w:rFonts w:ascii="Arial" w:hAnsi="Arial" w:cs="Arial"/>
                            <w:color w:val="000000"/>
                            <w:sz w:val="12"/>
                            <w:szCs w:val="12"/>
                            <w:lang w:val="es-BO" w:eastAsia="es-BO"/>
                          </w:rPr>
                          <w:t>PLANTAS  GIND</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Av. </w:t>
                        </w:r>
                        <w:proofErr w:type="spellStart"/>
                        <w:r w:rsidRPr="00534740">
                          <w:rPr>
                            <w:rFonts w:ascii="Arial" w:hAnsi="Arial" w:cs="Arial"/>
                            <w:color w:val="000000"/>
                            <w:sz w:val="12"/>
                            <w:szCs w:val="12"/>
                            <w:lang w:val="es-BO" w:eastAsia="es-BO"/>
                          </w:rPr>
                          <w:t>Grigota</w:t>
                        </w:r>
                        <w:proofErr w:type="spellEnd"/>
                        <w:r w:rsidRPr="00534740">
                          <w:rPr>
                            <w:rFonts w:ascii="Arial" w:hAnsi="Arial" w:cs="Arial"/>
                            <w:color w:val="000000"/>
                            <w:sz w:val="12"/>
                            <w:szCs w:val="12"/>
                            <w:lang w:val="es-BO" w:eastAsia="es-BO"/>
                          </w:rPr>
                          <w:t xml:space="preserve"> esq. Regimiento Lanza</w:t>
                        </w:r>
                      </w:p>
                    </w:tc>
                  </w:tr>
                  <w:tr w:rsidR="00534740" w:rsidRPr="00534740" w:rsidTr="00534740">
                    <w:trPr>
                      <w:trHeight w:val="510"/>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39</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20</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COMERCIAL AMAZONICO </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Av. Héroes del Chaco final s/n (</w:t>
                        </w:r>
                        <w:proofErr w:type="spellStart"/>
                        <w:r w:rsidRPr="00534740">
                          <w:rPr>
                            <w:rFonts w:ascii="Arial" w:hAnsi="Arial" w:cs="Arial"/>
                            <w:color w:val="000000"/>
                            <w:sz w:val="12"/>
                            <w:szCs w:val="12"/>
                            <w:lang w:val="es-BO" w:eastAsia="es-BO"/>
                          </w:rPr>
                          <w:t>Riberalta</w:t>
                        </w:r>
                        <w:proofErr w:type="spellEnd"/>
                        <w:r w:rsidRPr="00534740">
                          <w:rPr>
                            <w:rFonts w:ascii="Arial" w:hAnsi="Arial" w:cs="Arial"/>
                            <w:color w:val="000000"/>
                            <w:sz w:val="12"/>
                            <w:szCs w:val="12"/>
                            <w:lang w:val="es-BO" w:eastAsia="es-BO"/>
                          </w:rPr>
                          <w:t>)</w:t>
                        </w:r>
                      </w:p>
                    </w:tc>
                  </w:tr>
                  <w:tr w:rsidR="00534740" w:rsidRPr="00534740" w:rsidTr="00534740">
                    <w:trPr>
                      <w:trHeight w:val="82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50</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19</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GERENCIA NACIONAL DE EXPLORACION Y EXPLOTACIÓN (GNEE)</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Calle Francisco </w:t>
                        </w:r>
                        <w:proofErr w:type="spellStart"/>
                        <w:r w:rsidRPr="00534740">
                          <w:rPr>
                            <w:rFonts w:ascii="Arial" w:hAnsi="Arial" w:cs="Arial"/>
                            <w:color w:val="000000"/>
                            <w:sz w:val="12"/>
                            <w:szCs w:val="12"/>
                            <w:lang w:val="es-BO" w:eastAsia="es-BO"/>
                          </w:rPr>
                          <w:t>Menacho</w:t>
                        </w:r>
                        <w:proofErr w:type="spellEnd"/>
                        <w:r w:rsidRPr="00534740">
                          <w:rPr>
                            <w:rFonts w:ascii="Arial" w:hAnsi="Arial" w:cs="Arial"/>
                            <w:color w:val="000000"/>
                            <w:sz w:val="12"/>
                            <w:szCs w:val="12"/>
                            <w:lang w:val="es-BO" w:eastAsia="es-BO"/>
                          </w:rPr>
                          <w:t xml:space="preserve"> # 201 frente a la plazuela Atilio Zamora </w:t>
                        </w:r>
                      </w:p>
                    </w:tc>
                  </w:tr>
                  <w:tr w:rsidR="00534740" w:rsidRPr="00534740" w:rsidTr="00534740">
                    <w:trPr>
                      <w:trHeight w:val="148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0</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14</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VICEPRESIDENCIA DE ADMINISTRACIÓN CONTRATOS Y FISCALIZACIÓN (VPACF)</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Ciudad de Villa Montes. Edificio VPACF. </w:t>
                        </w:r>
                        <w:proofErr w:type="gramStart"/>
                        <w:r w:rsidRPr="00534740">
                          <w:rPr>
                            <w:rFonts w:ascii="Arial" w:hAnsi="Arial" w:cs="Arial"/>
                            <w:color w:val="000000"/>
                            <w:sz w:val="12"/>
                            <w:szCs w:val="12"/>
                            <w:lang w:val="es-BO" w:eastAsia="es-BO"/>
                          </w:rPr>
                          <w:t>Barrio</w:t>
                        </w:r>
                        <w:proofErr w:type="gramEnd"/>
                        <w:r w:rsidRPr="00534740">
                          <w:rPr>
                            <w:rFonts w:ascii="Arial" w:hAnsi="Arial" w:cs="Arial"/>
                            <w:color w:val="000000"/>
                            <w:sz w:val="12"/>
                            <w:szCs w:val="12"/>
                            <w:lang w:val="es-BO" w:eastAsia="es-BO"/>
                          </w:rPr>
                          <w:t xml:space="preserve"> Bilbao Rioja, manzanos 134-135 entre Av. </w:t>
                        </w:r>
                        <w:proofErr w:type="spellStart"/>
                        <w:r w:rsidRPr="00534740">
                          <w:rPr>
                            <w:rFonts w:ascii="Arial" w:hAnsi="Arial" w:cs="Arial"/>
                            <w:color w:val="000000"/>
                            <w:sz w:val="12"/>
                            <w:szCs w:val="12"/>
                            <w:lang w:val="es-BO" w:eastAsia="es-BO"/>
                          </w:rPr>
                          <w:t>Iguiraru</w:t>
                        </w:r>
                        <w:proofErr w:type="spellEnd"/>
                        <w:r w:rsidRPr="00534740">
                          <w:rPr>
                            <w:rFonts w:ascii="Arial" w:hAnsi="Arial" w:cs="Arial"/>
                            <w:color w:val="000000"/>
                            <w:sz w:val="12"/>
                            <w:szCs w:val="12"/>
                            <w:lang w:val="es-BO" w:eastAsia="es-BO"/>
                          </w:rPr>
                          <w:t xml:space="preserve">, calle </w:t>
                        </w:r>
                        <w:proofErr w:type="spellStart"/>
                        <w:r w:rsidRPr="00534740">
                          <w:rPr>
                            <w:rFonts w:ascii="Arial" w:hAnsi="Arial" w:cs="Arial"/>
                            <w:color w:val="000000"/>
                            <w:sz w:val="12"/>
                            <w:szCs w:val="12"/>
                            <w:lang w:val="es-BO" w:eastAsia="es-BO"/>
                          </w:rPr>
                          <w:t>Samayhuata</w:t>
                        </w:r>
                        <w:proofErr w:type="spellEnd"/>
                        <w:r w:rsidRPr="00534740">
                          <w:rPr>
                            <w:rFonts w:ascii="Arial" w:hAnsi="Arial" w:cs="Arial"/>
                            <w:color w:val="000000"/>
                            <w:sz w:val="12"/>
                            <w:szCs w:val="12"/>
                            <w:lang w:val="es-BO" w:eastAsia="es-BO"/>
                          </w:rPr>
                          <w:t xml:space="preserve">, calle </w:t>
                        </w:r>
                        <w:proofErr w:type="spellStart"/>
                        <w:r w:rsidRPr="00534740">
                          <w:rPr>
                            <w:rFonts w:ascii="Arial" w:hAnsi="Arial" w:cs="Arial"/>
                            <w:color w:val="000000"/>
                            <w:sz w:val="12"/>
                            <w:szCs w:val="12"/>
                            <w:lang w:val="es-BO" w:eastAsia="es-BO"/>
                          </w:rPr>
                          <w:t>Ibibobo</w:t>
                        </w:r>
                        <w:proofErr w:type="spellEnd"/>
                        <w:r w:rsidRPr="00534740">
                          <w:rPr>
                            <w:rFonts w:ascii="Arial" w:hAnsi="Arial" w:cs="Arial"/>
                            <w:color w:val="000000"/>
                            <w:sz w:val="12"/>
                            <w:szCs w:val="12"/>
                            <w:lang w:val="es-BO" w:eastAsia="es-BO"/>
                          </w:rPr>
                          <w:t xml:space="preserve"> y avenida Palo Santo.</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86</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12</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COMERCIAL CENTRO</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Av. Siglo XX final Zona Valle Hermoso</w:t>
                        </w:r>
                      </w:p>
                    </w:tc>
                  </w:tr>
                  <w:tr w:rsidR="00534740" w:rsidRPr="00534740" w:rsidTr="00534740">
                    <w:trPr>
                      <w:trHeight w:val="115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59</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11</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DE REDES GAS COCHABAMBA </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Almacenes RGCB, Av. Rafael Pabón esq. Calle </w:t>
                        </w:r>
                        <w:proofErr w:type="spellStart"/>
                        <w:r w:rsidRPr="00534740">
                          <w:rPr>
                            <w:rFonts w:ascii="Arial" w:hAnsi="Arial" w:cs="Arial"/>
                            <w:color w:val="000000"/>
                            <w:sz w:val="12"/>
                            <w:szCs w:val="12"/>
                            <w:lang w:val="es-BO" w:eastAsia="es-BO"/>
                          </w:rPr>
                          <w:t>Viloma</w:t>
                        </w:r>
                        <w:proofErr w:type="spellEnd"/>
                        <w:r w:rsidRPr="00534740">
                          <w:rPr>
                            <w:rFonts w:ascii="Arial" w:hAnsi="Arial" w:cs="Arial"/>
                            <w:color w:val="000000"/>
                            <w:sz w:val="12"/>
                            <w:szCs w:val="12"/>
                            <w:lang w:val="es-BO" w:eastAsia="es-BO"/>
                          </w:rPr>
                          <w:t xml:space="preserve"> (Detrás del Aeropuerto Jorge </w:t>
                        </w:r>
                        <w:proofErr w:type="spellStart"/>
                        <w:r w:rsidRPr="00534740">
                          <w:rPr>
                            <w:rFonts w:ascii="Arial" w:hAnsi="Arial" w:cs="Arial"/>
                            <w:color w:val="000000"/>
                            <w:sz w:val="12"/>
                            <w:szCs w:val="12"/>
                            <w:lang w:val="es-BO" w:eastAsia="es-BO"/>
                          </w:rPr>
                          <w:t>Wilstermann</w:t>
                        </w:r>
                        <w:proofErr w:type="spellEnd"/>
                        <w:r w:rsidRPr="00534740">
                          <w:rPr>
                            <w:rFonts w:ascii="Arial" w:hAnsi="Arial" w:cs="Arial"/>
                            <w:color w:val="000000"/>
                            <w:sz w:val="12"/>
                            <w:szCs w:val="12"/>
                            <w:lang w:val="es-BO" w:eastAsia="es-BO"/>
                          </w:rPr>
                          <w:t xml:space="preserve">). Teléfono: 4662408 </w:t>
                        </w:r>
                      </w:p>
                    </w:tc>
                  </w:tr>
                  <w:tr w:rsidR="00534740" w:rsidRPr="00534740" w:rsidTr="00534740">
                    <w:trPr>
                      <w:trHeight w:val="660"/>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74</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4</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GERENCIA NACIONAL DE REDES DE GAS Y DUCTOS (GRGD) </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Calle Mutún   N° 151 Telf.  64-53574</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33</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9</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DE REDES DE GAS CHUQUISACA </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Calle Mutún   N° 151 Telf.  64-53575 </w:t>
                        </w:r>
                      </w:p>
                    </w:tc>
                  </w:tr>
                  <w:tr w:rsidR="00534740" w:rsidRPr="00534740" w:rsidTr="00534740">
                    <w:trPr>
                      <w:trHeight w:val="660"/>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42</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10</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DISTRITO COMERCIAL CHUQUISACA </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Av. Las Américas esq. Guatemala s/n  Telf. 64-54800 - 6460846  </w:t>
                        </w:r>
                      </w:p>
                    </w:tc>
                  </w:tr>
                  <w:tr w:rsidR="00534740" w:rsidRPr="00534740" w:rsidTr="00534740">
                    <w:trPr>
                      <w:trHeight w:val="660"/>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36</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13</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COMERCIAL TARIJA </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Km. 8 1/2 carretera al Chaco -  Zona El Portillo  Planta YPFB</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125</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1</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DISTRITO COMERCIAL OCCIDENTE </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Carretera a Oruro Km/8,  Zona </w:t>
                        </w:r>
                        <w:proofErr w:type="spellStart"/>
                        <w:r w:rsidRPr="00534740">
                          <w:rPr>
                            <w:rFonts w:ascii="Arial" w:hAnsi="Arial" w:cs="Arial"/>
                            <w:color w:val="000000"/>
                            <w:sz w:val="12"/>
                            <w:szCs w:val="12"/>
                            <w:lang w:val="es-BO" w:eastAsia="es-BO"/>
                          </w:rPr>
                          <w:t>Senkata</w:t>
                        </w:r>
                        <w:proofErr w:type="spellEnd"/>
                        <w:r w:rsidRPr="00534740">
                          <w:rPr>
                            <w:rFonts w:ascii="Arial" w:hAnsi="Arial" w:cs="Arial"/>
                            <w:color w:val="000000"/>
                            <w:sz w:val="12"/>
                            <w:szCs w:val="12"/>
                            <w:lang w:val="es-BO" w:eastAsia="es-BO"/>
                          </w:rPr>
                          <w:t xml:space="preserve"> </w:t>
                        </w:r>
                      </w:p>
                    </w:tc>
                  </w:tr>
                  <w:tr w:rsidR="00534740" w:rsidRPr="00534740" w:rsidTr="00534740">
                    <w:trPr>
                      <w:trHeight w:val="82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55</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3</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OFICINA CENTRAL LA PAZ </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Av. Héctor </w:t>
                        </w:r>
                        <w:proofErr w:type="spellStart"/>
                        <w:r w:rsidRPr="00534740">
                          <w:rPr>
                            <w:rFonts w:ascii="Arial" w:hAnsi="Arial" w:cs="Arial"/>
                            <w:color w:val="000000"/>
                            <w:sz w:val="12"/>
                            <w:szCs w:val="12"/>
                            <w:lang w:val="es-BO" w:eastAsia="es-BO"/>
                          </w:rPr>
                          <w:t>Ormachea</w:t>
                        </w:r>
                        <w:proofErr w:type="spellEnd"/>
                        <w:r w:rsidRPr="00534740">
                          <w:rPr>
                            <w:rFonts w:ascii="Arial" w:hAnsi="Arial" w:cs="Arial"/>
                            <w:color w:val="000000"/>
                            <w:sz w:val="12"/>
                            <w:szCs w:val="12"/>
                            <w:lang w:val="es-BO" w:eastAsia="es-BO"/>
                          </w:rPr>
                          <w:t xml:space="preserve"> N° 4913 esquina Calle 3. Zona de Obrajes. Tel. 2788691</w:t>
                        </w:r>
                      </w:p>
                    </w:tc>
                  </w:tr>
                  <w:tr w:rsidR="00534740" w:rsidRPr="00534740" w:rsidTr="00534740">
                    <w:trPr>
                      <w:trHeight w:val="82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82</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2</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DISTRITO DE REDES DE GAS LA PAZ - EL ALTO </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Zona 16 de Julio; Av. Juan Pablo II, lado SEGIP altura Cruz Papal  (El Alto)</w:t>
                        </w:r>
                      </w:p>
                    </w:tc>
                  </w:tr>
                  <w:tr w:rsidR="00534740" w:rsidRPr="00534740" w:rsidTr="00534740">
                    <w:trPr>
                      <w:trHeight w:val="660"/>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49</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6</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COMERCIAL ORURO </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Av. 6 de Octubre esquina Caro; Zona central de la ciudad de Oruro. </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42</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5</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DE REDES GAS ORURO </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Calle Arce No.163 telf.5254505 </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43</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8</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COMERCIAL POTOSI </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Av. H. </w:t>
                        </w:r>
                        <w:proofErr w:type="spellStart"/>
                        <w:r w:rsidRPr="00534740">
                          <w:rPr>
                            <w:rFonts w:ascii="Arial" w:hAnsi="Arial" w:cs="Arial"/>
                            <w:color w:val="000000"/>
                            <w:sz w:val="12"/>
                            <w:szCs w:val="12"/>
                            <w:lang w:val="es-BO" w:eastAsia="es-BO"/>
                          </w:rPr>
                          <w:t>Players</w:t>
                        </w:r>
                        <w:proofErr w:type="spellEnd"/>
                        <w:r w:rsidRPr="00534740">
                          <w:rPr>
                            <w:rFonts w:ascii="Arial" w:hAnsi="Arial" w:cs="Arial"/>
                            <w:color w:val="000000"/>
                            <w:sz w:val="12"/>
                            <w:szCs w:val="12"/>
                            <w:lang w:val="es-BO" w:eastAsia="es-BO"/>
                          </w:rPr>
                          <w:t xml:space="preserve"> s/n Zona San Clemente  fono: 6-243829</w:t>
                        </w:r>
                      </w:p>
                    </w:tc>
                  </w:tr>
                  <w:tr w:rsidR="00534740" w:rsidRPr="00534740" w:rsidTr="00534740">
                    <w:trPr>
                      <w:trHeight w:val="495"/>
                    </w:trPr>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534740" w:rsidRPr="00534740" w:rsidRDefault="00534740" w:rsidP="00534740">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30</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jc w:val="center"/>
                          <w:rPr>
                            <w:rFonts w:ascii="Calibri" w:hAnsi="Calibri" w:cs="Calibri"/>
                            <w:color w:val="000000"/>
                            <w:lang w:val="es-BO" w:eastAsia="es-BO"/>
                          </w:rPr>
                        </w:pPr>
                        <w:r w:rsidRPr="00534740">
                          <w:rPr>
                            <w:rFonts w:ascii="Calibri" w:hAnsi="Calibri" w:cs="Calibri"/>
                            <w:color w:val="000000"/>
                            <w:lang w:val="es-BO" w:eastAsia="es-BO"/>
                          </w:rPr>
                          <w:t>7</w:t>
                        </w:r>
                      </w:p>
                    </w:tc>
                    <w:tc>
                      <w:tcPr>
                        <w:tcW w:w="1200" w:type="dxa"/>
                        <w:tcBorders>
                          <w:top w:val="nil"/>
                          <w:left w:val="nil"/>
                          <w:bottom w:val="single" w:sz="4" w:space="0" w:color="auto"/>
                          <w:right w:val="single" w:sz="4" w:space="0" w:color="auto"/>
                        </w:tcBorders>
                        <w:shd w:val="clear" w:color="000000" w:fill="FFFFFF"/>
                        <w:vAlign w:val="center"/>
                        <w:hideMark/>
                      </w:tcPr>
                      <w:p w:rsidR="00534740" w:rsidRPr="00534740" w:rsidRDefault="00534740" w:rsidP="00534740">
                        <w:pPr>
                          <w:jc w:val="both"/>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 DISTRITO DE REDES GAS POTOSI </w:t>
                        </w:r>
                      </w:p>
                    </w:tc>
                    <w:tc>
                      <w:tcPr>
                        <w:tcW w:w="1200" w:type="dxa"/>
                        <w:tcBorders>
                          <w:top w:val="nil"/>
                          <w:left w:val="nil"/>
                          <w:bottom w:val="single" w:sz="4" w:space="0" w:color="auto"/>
                          <w:right w:val="single" w:sz="4" w:space="0" w:color="auto"/>
                        </w:tcBorders>
                        <w:shd w:val="clear" w:color="auto" w:fill="auto"/>
                        <w:vAlign w:val="center"/>
                        <w:hideMark/>
                      </w:tcPr>
                      <w:p w:rsidR="00534740" w:rsidRPr="00534740" w:rsidRDefault="00534740" w:rsidP="00534740">
                        <w:pPr>
                          <w:rPr>
                            <w:rFonts w:ascii="Arial" w:hAnsi="Arial" w:cs="Arial"/>
                            <w:color w:val="000000"/>
                            <w:sz w:val="12"/>
                            <w:szCs w:val="12"/>
                            <w:lang w:val="es-BO" w:eastAsia="es-BO"/>
                          </w:rPr>
                        </w:pPr>
                        <w:r w:rsidRPr="00534740">
                          <w:rPr>
                            <w:rFonts w:ascii="Arial" w:hAnsi="Arial" w:cs="Arial"/>
                            <w:color w:val="000000"/>
                            <w:sz w:val="12"/>
                            <w:szCs w:val="12"/>
                            <w:lang w:val="es-BO" w:eastAsia="es-BO"/>
                          </w:rPr>
                          <w:t xml:space="preserve">Av. H. </w:t>
                        </w:r>
                        <w:proofErr w:type="spellStart"/>
                        <w:r w:rsidRPr="00534740">
                          <w:rPr>
                            <w:rFonts w:ascii="Arial" w:hAnsi="Arial" w:cs="Arial"/>
                            <w:color w:val="000000"/>
                            <w:sz w:val="12"/>
                            <w:szCs w:val="12"/>
                            <w:lang w:val="es-BO" w:eastAsia="es-BO"/>
                          </w:rPr>
                          <w:t>Players</w:t>
                        </w:r>
                        <w:proofErr w:type="spellEnd"/>
                        <w:r w:rsidRPr="00534740">
                          <w:rPr>
                            <w:rFonts w:ascii="Arial" w:hAnsi="Arial" w:cs="Arial"/>
                            <w:color w:val="000000"/>
                            <w:sz w:val="12"/>
                            <w:szCs w:val="12"/>
                            <w:lang w:val="es-BO" w:eastAsia="es-BO"/>
                          </w:rPr>
                          <w:t xml:space="preserve"> s/n Zona San Clemente  fono: 6-243829</w:t>
                        </w:r>
                      </w:p>
                    </w:tc>
                  </w:tr>
                </w:tbl>
                <w:p w:rsidR="00534740" w:rsidRPr="00534740" w:rsidRDefault="00534740" w:rsidP="00534740">
                  <w:pPr>
                    <w:tabs>
                      <w:tab w:val="left" w:pos="8988"/>
                    </w:tabs>
                    <w:ind w:right="380"/>
                    <w:jc w:val="both"/>
                    <w:rPr>
                      <w:rFonts w:ascii="Calibri" w:hAnsi="Calibri" w:cs="Arial"/>
                      <w:color w:val="000000"/>
                      <w:sz w:val="22"/>
                      <w:szCs w:val="22"/>
                    </w:rPr>
                  </w:pPr>
                </w:p>
                <w:tbl>
                  <w:tblPr>
                    <w:tblW w:w="95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9584"/>
                  </w:tblGrid>
                  <w:tr w:rsidR="00534740" w:rsidRPr="00534740" w:rsidTr="00534740">
                    <w:trPr>
                      <w:trHeight w:val="552"/>
                    </w:trPr>
                    <w:tc>
                      <w:tcPr>
                        <w:tcW w:w="9584" w:type="dxa"/>
                        <w:tcBorders>
                          <w:top w:val="single" w:sz="4" w:space="0" w:color="000000"/>
                          <w:left w:val="single" w:sz="4" w:space="0" w:color="000000"/>
                          <w:bottom w:val="single" w:sz="4" w:space="0" w:color="000000"/>
                          <w:right w:val="single" w:sz="4" w:space="0" w:color="000000"/>
                        </w:tcBorders>
                        <w:shd w:val="clear" w:color="auto" w:fill="FFFFFF"/>
                      </w:tcPr>
                      <w:p w:rsidR="00534740" w:rsidRPr="00534740" w:rsidRDefault="00534740" w:rsidP="0038534B">
                        <w:pPr>
                          <w:keepNext/>
                          <w:ind w:right="380"/>
                          <w:jc w:val="both"/>
                          <w:outlineLvl w:val="7"/>
                          <w:rPr>
                            <w:rFonts w:ascii="Calibri" w:hAnsi="Calibri" w:cs="Arial"/>
                            <w:b/>
                            <w:color w:val="000000"/>
                            <w:lang w:val="es-MX"/>
                          </w:rPr>
                        </w:pPr>
                        <w:r w:rsidRPr="00534740">
                          <w:rPr>
                            <w:rFonts w:ascii="Calibri" w:hAnsi="Calibri" w:cs="Arial"/>
                            <w:b/>
                            <w:color w:val="000000"/>
                            <w:lang w:val="es-MX"/>
                          </w:rPr>
                          <w:t xml:space="preserve">NOTA: En la Orden de </w:t>
                        </w:r>
                        <w:r w:rsidR="0038534B">
                          <w:rPr>
                            <w:rFonts w:ascii="Calibri" w:hAnsi="Calibri" w:cs="Arial"/>
                            <w:b/>
                            <w:color w:val="000000"/>
                            <w:lang w:val="es-MX"/>
                          </w:rPr>
                          <w:t>Inicio</w:t>
                        </w:r>
                        <w:r w:rsidRPr="00534740">
                          <w:rPr>
                            <w:rFonts w:ascii="Calibri" w:hAnsi="Calibri" w:cs="Arial"/>
                            <w:b/>
                            <w:color w:val="000000"/>
                            <w:lang w:val="es-MX"/>
                          </w:rPr>
                          <w:t xml:space="preserve"> serán incluidas posibles actualizaciones de direcciones de las unidades organizacionales de YPFB.</w:t>
                        </w:r>
                      </w:p>
                    </w:tc>
                  </w:tr>
                </w:tbl>
                <w:p w:rsidR="00534740" w:rsidRPr="00534740" w:rsidRDefault="00534740" w:rsidP="00534740">
                  <w:pPr>
                    <w:ind w:right="90"/>
                    <w:contextualSpacing/>
                    <w:jc w:val="both"/>
                    <w:rPr>
                      <w:rFonts w:ascii="Calibri" w:hAnsi="Calibri" w:cs="Arial"/>
                      <w:sz w:val="22"/>
                      <w:szCs w:val="22"/>
                      <w:lang w:val="es-MX"/>
                    </w:rPr>
                  </w:pPr>
                </w:p>
              </w:tc>
            </w:tr>
            <w:tr w:rsidR="00534740" w:rsidRPr="00534740" w:rsidTr="00534740">
              <w:trPr>
                <w:trHeight w:val="8363"/>
              </w:trPr>
              <w:tc>
                <w:tcPr>
                  <w:tcW w:w="9412" w:type="dxa"/>
                  <w:shd w:val="clear" w:color="auto" w:fill="FFFFFF"/>
                </w:tcPr>
                <w:p w:rsidR="00534740" w:rsidRPr="00534740" w:rsidRDefault="00534740" w:rsidP="00534740">
                  <w:pPr>
                    <w:keepNext/>
                    <w:numPr>
                      <w:ilvl w:val="0"/>
                      <w:numId w:val="43"/>
                    </w:numPr>
                    <w:ind w:left="386" w:right="90" w:hanging="386"/>
                    <w:jc w:val="both"/>
                    <w:outlineLvl w:val="1"/>
                    <w:rPr>
                      <w:rFonts w:ascii="Calibri" w:hAnsi="Calibri" w:cs="Arial"/>
                      <w:b/>
                      <w:bCs/>
                      <w:iCs/>
                      <w:sz w:val="22"/>
                      <w:szCs w:val="22"/>
                    </w:rPr>
                  </w:pPr>
                  <w:r w:rsidRPr="00534740">
                    <w:rPr>
                      <w:rFonts w:ascii="Calibri" w:hAnsi="Calibri" w:cs="Arial"/>
                      <w:b/>
                      <w:sz w:val="22"/>
                      <w:szCs w:val="22"/>
                    </w:rPr>
                    <w:lastRenderedPageBreak/>
                    <w:t>ASPECTOS NORMATIVOS DE SEGURIDAD INDUSTRIAL Y SALUD OCUPACIONAL PARA EMPRESAS CONTRATISTAS  DE  YPFB</w:t>
                  </w:r>
                </w:p>
                <w:p w:rsidR="00534740" w:rsidRPr="00534740" w:rsidRDefault="00534740" w:rsidP="00534740">
                  <w:pPr>
                    <w:ind w:right="90"/>
                    <w:jc w:val="both"/>
                    <w:rPr>
                      <w:rFonts w:ascii="Calibri" w:hAnsi="Calibri" w:cs="Arial"/>
                      <w:color w:val="000000"/>
                      <w:sz w:val="22"/>
                      <w:szCs w:val="22"/>
                    </w:rPr>
                  </w:pPr>
                  <w:r w:rsidRPr="00534740">
                    <w:rPr>
                      <w:rFonts w:ascii="Calibri" w:hAnsi="Calibri" w:cs="Arial"/>
                      <w:color w:val="000000"/>
                      <w:sz w:val="22"/>
                      <w:szCs w:val="22"/>
                    </w:rPr>
                    <w:t xml:space="preserve">La Empresa contratada para la provisión de </w:t>
                  </w:r>
                  <w:r w:rsidRPr="00534740">
                    <w:rPr>
                      <w:rFonts w:ascii="Calibri" w:hAnsi="Calibri" w:cs="Arial"/>
                      <w:b/>
                      <w:color w:val="000000"/>
                      <w:sz w:val="22"/>
                      <w:szCs w:val="22"/>
                    </w:rPr>
                    <w:t>“BIENES”</w:t>
                  </w:r>
                  <w:r w:rsidRPr="00534740">
                    <w:rPr>
                      <w:rFonts w:ascii="Calibri" w:hAnsi="Calibri" w:cs="Arial"/>
                      <w:color w:val="000000"/>
                      <w:sz w:val="22"/>
                      <w:szCs w:val="22"/>
                    </w:rPr>
                    <w:t xml:space="preserve"> deberá cumplir con los estándares de Seguridad Industrial y Salud Ocupacional de YPFB. </w:t>
                  </w:r>
                </w:p>
                <w:p w:rsidR="00534740" w:rsidRPr="00534740" w:rsidRDefault="00534740" w:rsidP="00534740">
                  <w:pPr>
                    <w:ind w:right="90"/>
                    <w:jc w:val="both"/>
                    <w:rPr>
                      <w:rFonts w:ascii="Calibri" w:hAnsi="Calibri" w:cs="Arial"/>
                      <w:b/>
                      <w:color w:val="000000"/>
                      <w:sz w:val="22"/>
                      <w:szCs w:val="22"/>
                    </w:rPr>
                  </w:pPr>
                </w:p>
                <w:p w:rsidR="00534740" w:rsidRPr="00534740" w:rsidRDefault="00534740" w:rsidP="00534740">
                  <w:pPr>
                    <w:ind w:right="90"/>
                    <w:jc w:val="both"/>
                    <w:rPr>
                      <w:rFonts w:ascii="Calibri" w:hAnsi="Calibri" w:cs="Arial"/>
                      <w:b/>
                      <w:color w:val="000000"/>
                      <w:sz w:val="22"/>
                      <w:szCs w:val="22"/>
                    </w:rPr>
                  </w:pPr>
                  <w:r w:rsidRPr="00534740">
                    <w:rPr>
                      <w:rFonts w:ascii="Calibri" w:hAnsi="Calibri" w:cs="Arial"/>
                      <w:b/>
                      <w:color w:val="000000"/>
                      <w:sz w:val="22"/>
                      <w:szCs w:val="22"/>
                    </w:rPr>
                    <w:t xml:space="preserve">ASPECTOS GENERALES: </w:t>
                  </w:r>
                </w:p>
                <w:p w:rsidR="00534740" w:rsidRPr="00534740" w:rsidRDefault="00534740" w:rsidP="00534740">
                  <w:pPr>
                    <w:ind w:right="90"/>
                    <w:jc w:val="both"/>
                    <w:rPr>
                      <w:rFonts w:ascii="Calibri" w:hAnsi="Calibri" w:cs="Arial"/>
                      <w:color w:val="000000"/>
                      <w:sz w:val="22"/>
                      <w:szCs w:val="22"/>
                    </w:rPr>
                  </w:pPr>
                  <w:r w:rsidRPr="00534740">
                    <w:rPr>
                      <w:rFonts w:ascii="Calibri" w:hAnsi="Calibri" w:cs="Arial"/>
                      <w:color w:val="000000"/>
                      <w:sz w:val="22"/>
                      <w:szCs w:val="22"/>
                    </w:rPr>
                    <w:t>Para los procesos de contratación de bienes; en caso de que los mismos sean recibidos directamente en los almacenes de YPFB; no aplica una cláusula específica de SMS.</w:t>
                  </w:r>
                </w:p>
                <w:p w:rsidR="00534740" w:rsidRPr="00534740" w:rsidRDefault="00534740" w:rsidP="00534740">
                  <w:pPr>
                    <w:ind w:right="90"/>
                    <w:jc w:val="both"/>
                    <w:rPr>
                      <w:rFonts w:ascii="Calibri" w:hAnsi="Calibri" w:cs="Arial"/>
                      <w:bCs/>
                      <w:color w:val="000000"/>
                      <w:sz w:val="22"/>
                      <w:szCs w:val="22"/>
                    </w:rPr>
                  </w:pPr>
                </w:p>
                <w:p w:rsidR="00534740" w:rsidRPr="00534740" w:rsidRDefault="00534740" w:rsidP="00534740">
                  <w:pPr>
                    <w:ind w:right="90"/>
                    <w:jc w:val="both"/>
                    <w:rPr>
                      <w:rFonts w:ascii="Calibri" w:hAnsi="Calibri" w:cs="Arial"/>
                      <w:bCs/>
                      <w:color w:val="000000"/>
                      <w:sz w:val="22"/>
                      <w:szCs w:val="22"/>
                    </w:rPr>
                  </w:pPr>
                  <w:r w:rsidRPr="00534740">
                    <w:rPr>
                      <w:rFonts w:ascii="Calibri" w:hAnsi="Calibri" w:cs="Arial"/>
                      <w:bCs/>
                      <w:color w:val="000000"/>
                      <w:sz w:val="22"/>
                      <w:szCs w:val="22"/>
                    </w:rPr>
                    <w:t xml:space="preserve">Excepto lo establecido en adelante: </w:t>
                  </w:r>
                </w:p>
                <w:p w:rsidR="00534740" w:rsidRPr="00534740" w:rsidRDefault="00534740" w:rsidP="00534740">
                  <w:pPr>
                    <w:numPr>
                      <w:ilvl w:val="0"/>
                      <w:numId w:val="44"/>
                    </w:numPr>
                    <w:ind w:right="90"/>
                    <w:contextualSpacing/>
                    <w:jc w:val="both"/>
                    <w:rPr>
                      <w:rFonts w:ascii="Calibri" w:hAnsi="Calibri" w:cs="Arial"/>
                      <w:b/>
                      <w:color w:val="000000"/>
                      <w:sz w:val="22"/>
                      <w:szCs w:val="22"/>
                    </w:rPr>
                  </w:pPr>
                  <w:r w:rsidRPr="00534740">
                    <w:rPr>
                      <w:rFonts w:ascii="Calibri" w:hAnsi="Calibri" w:cs="Arial"/>
                      <w:b/>
                      <w:bCs/>
                      <w:color w:val="000000"/>
                      <w:sz w:val="22"/>
                      <w:szCs w:val="22"/>
                      <w:u w:val="single"/>
                    </w:rPr>
                    <w:t>RECOMENDACIONES</w:t>
                  </w:r>
                  <w:r w:rsidRPr="00534740">
                    <w:rPr>
                      <w:rFonts w:ascii="Calibri" w:hAnsi="Calibri" w:cs="Arial"/>
                      <w:b/>
                      <w:color w:val="000000"/>
                      <w:sz w:val="22"/>
                      <w:szCs w:val="22"/>
                    </w:rPr>
                    <w:t xml:space="preserve">: </w:t>
                  </w:r>
                </w:p>
                <w:p w:rsidR="00534740" w:rsidRPr="00534740" w:rsidRDefault="00534740" w:rsidP="00534740">
                  <w:pPr>
                    <w:ind w:right="90"/>
                    <w:contextualSpacing/>
                    <w:jc w:val="both"/>
                    <w:rPr>
                      <w:rFonts w:ascii="Calibri" w:hAnsi="Calibri" w:cs="Arial"/>
                      <w:color w:val="000000"/>
                      <w:sz w:val="22"/>
                      <w:szCs w:val="22"/>
                    </w:rPr>
                  </w:pPr>
                  <w:r w:rsidRPr="00534740">
                    <w:rPr>
                      <w:rFonts w:ascii="Calibri" w:hAnsi="Calibri" w:cs="Arial"/>
                      <w:color w:val="000000"/>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534740" w:rsidRPr="00534740" w:rsidRDefault="00534740" w:rsidP="00534740">
                  <w:pPr>
                    <w:keepNext/>
                    <w:jc w:val="both"/>
                    <w:outlineLvl w:val="7"/>
                    <w:rPr>
                      <w:rFonts w:ascii="Calibri" w:hAnsi="Calibri" w:cs="Arial"/>
                      <w:b/>
                      <w:color w:val="000000"/>
                      <w:sz w:val="22"/>
                      <w:szCs w:val="22"/>
                      <w:lang w:val="es-MX"/>
                    </w:rPr>
                  </w:pPr>
                </w:p>
                <w:p w:rsidR="00534740" w:rsidRPr="00534740" w:rsidRDefault="00534740" w:rsidP="00534740">
                  <w:pPr>
                    <w:keepNext/>
                    <w:numPr>
                      <w:ilvl w:val="0"/>
                      <w:numId w:val="43"/>
                    </w:numPr>
                    <w:ind w:left="386" w:hanging="426"/>
                    <w:jc w:val="both"/>
                    <w:outlineLvl w:val="7"/>
                    <w:rPr>
                      <w:rFonts w:ascii="Calibri" w:hAnsi="Calibri" w:cs="Arial"/>
                      <w:b/>
                      <w:color w:val="000000"/>
                      <w:sz w:val="22"/>
                      <w:szCs w:val="22"/>
                      <w:lang w:val="es-MX"/>
                    </w:rPr>
                  </w:pPr>
                  <w:r w:rsidRPr="00534740">
                    <w:rPr>
                      <w:rFonts w:ascii="Calibri" w:hAnsi="Calibri" w:cs="Arial"/>
                      <w:b/>
                      <w:color w:val="000000"/>
                      <w:sz w:val="22"/>
                      <w:szCs w:val="22"/>
                      <w:lang w:val="es-MX"/>
                    </w:rPr>
                    <w:t>FACTURACIÓN:</w:t>
                  </w:r>
                </w:p>
                <w:p w:rsidR="00534740" w:rsidRPr="00534740" w:rsidRDefault="00534740" w:rsidP="00534740">
                  <w:pPr>
                    <w:numPr>
                      <w:ilvl w:val="0"/>
                      <w:numId w:val="40"/>
                    </w:numPr>
                    <w:ind w:left="284" w:hanging="284"/>
                    <w:jc w:val="both"/>
                    <w:rPr>
                      <w:rFonts w:ascii="Calibri" w:hAnsi="Calibri" w:cs="Arial"/>
                      <w:color w:val="000000"/>
                      <w:sz w:val="22"/>
                      <w:szCs w:val="22"/>
                      <w:lang w:val="es-BO" w:eastAsia="es-BO"/>
                    </w:rPr>
                  </w:pPr>
                  <w:r w:rsidRPr="00534740">
                    <w:rPr>
                      <w:rFonts w:ascii="Calibri" w:hAnsi="Calibri" w:cs="Arial"/>
                      <w:color w:val="000000"/>
                      <w:sz w:val="22"/>
                      <w:szCs w:val="22"/>
                    </w:rPr>
                    <w:t>La factura debe ser emitida de acuerdo a normativa vigente a nombre de Yacimientos Petrolíferos Fiscales Bolivianos consignando el Número de Identificación Tributaria (NIT)  1020269020.</w:t>
                  </w:r>
                </w:p>
                <w:p w:rsidR="00534740" w:rsidRPr="00534740" w:rsidRDefault="00534740" w:rsidP="00534740">
                  <w:pPr>
                    <w:numPr>
                      <w:ilvl w:val="0"/>
                      <w:numId w:val="40"/>
                    </w:numPr>
                    <w:ind w:left="284" w:hanging="284"/>
                    <w:jc w:val="both"/>
                    <w:rPr>
                      <w:rFonts w:ascii="Calibri" w:hAnsi="Calibri" w:cs="Arial"/>
                      <w:color w:val="000000"/>
                      <w:sz w:val="22"/>
                      <w:szCs w:val="22"/>
                      <w:lang w:val="es-BO" w:eastAsia="es-BO"/>
                    </w:rPr>
                  </w:pPr>
                  <w:r w:rsidRPr="00534740">
                    <w:rPr>
                      <w:rFonts w:ascii="Calibri" w:hAnsi="Calibri" w:cs="Arial"/>
                      <w:color w:val="000000"/>
                      <w:sz w:val="22"/>
                      <w:szCs w:val="22"/>
                    </w:rPr>
                    <w:t>La factura deberá emitirse por el precio contratado, sin deducir las multas ni otros cargos, al momento de la entrega de la totalidad de los bienes conforme lo establecido contractualmente.</w:t>
                  </w:r>
                </w:p>
                <w:p w:rsidR="00534740" w:rsidRPr="00534740" w:rsidRDefault="00534740" w:rsidP="00534740">
                  <w:pPr>
                    <w:numPr>
                      <w:ilvl w:val="0"/>
                      <w:numId w:val="40"/>
                    </w:numPr>
                    <w:ind w:left="284" w:hanging="284"/>
                    <w:jc w:val="both"/>
                    <w:rPr>
                      <w:rFonts w:ascii="Calibri" w:hAnsi="Calibri" w:cs="Arial"/>
                      <w:color w:val="000000"/>
                      <w:sz w:val="22"/>
                      <w:szCs w:val="22"/>
                      <w:lang w:val="es-BO" w:eastAsia="es-BO"/>
                    </w:rPr>
                  </w:pPr>
                  <w:r w:rsidRPr="00534740">
                    <w:rPr>
                      <w:rFonts w:ascii="Calibri" w:hAnsi="Calibri" w:cs="Arial"/>
                      <w:color w:val="000000"/>
                      <w:sz w:val="22"/>
                      <w:szCs w:val="22"/>
                      <w:lang w:val="es-BO" w:eastAsia="es-BO"/>
                    </w:rPr>
                    <w:t>El proponente adjudicado (personal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534740" w:rsidRPr="00534740" w:rsidRDefault="00534740" w:rsidP="00534740">
                  <w:pPr>
                    <w:keepNext/>
                    <w:numPr>
                      <w:ilvl w:val="0"/>
                      <w:numId w:val="43"/>
                    </w:numPr>
                    <w:ind w:left="360"/>
                    <w:jc w:val="both"/>
                    <w:outlineLvl w:val="7"/>
                    <w:rPr>
                      <w:rFonts w:ascii="Calibri" w:hAnsi="Calibri" w:cs="Arial"/>
                      <w:b/>
                      <w:color w:val="000000"/>
                      <w:sz w:val="22"/>
                      <w:szCs w:val="22"/>
                      <w:lang w:val="es-MX"/>
                    </w:rPr>
                  </w:pPr>
                  <w:r w:rsidRPr="00534740">
                    <w:rPr>
                      <w:rFonts w:ascii="Calibri" w:hAnsi="Calibri" w:cs="Arial"/>
                      <w:b/>
                      <w:color w:val="000000"/>
                      <w:sz w:val="22"/>
                      <w:szCs w:val="22"/>
                      <w:lang w:val="es-MX"/>
                    </w:rPr>
                    <w:t>TRIBUTOS</w:t>
                  </w:r>
                </w:p>
                <w:p w:rsidR="00534740" w:rsidRDefault="00534740" w:rsidP="00534740">
                  <w:pPr>
                    <w:keepNext/>
                    <w:tabs>
                      <w:tab w:val="left" w:pos="396"/>
                      <w:tab w:val="center" w:pos="4593"/>
                    </w:tabs>
                    <w:jc w:val="both"/>
                    <w:outlineLvl w:val="7"/>
                    <w:rPr>
                      <w:rFonts w:ascii="Calibri" w:hAnsi="Calibri" w:cs="Arial"/>
                      <w:color w:val="000000"/>
                      <w:sz w:val="22"/>
                      <w:szCs w:val="22"/>
                    </w:rPr>
                  </w:pPr>
                  <w:r w:rsidRPr="00534740">
                    <w:rPr>
                      <w:rFonts w:ascii="Calibri" w:hAnsi="Calibri" w:cs="Arial"/>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38534B" w:rsidRDefault="0038534B" w:rsidP="00534740">
                  <w:pPr>
                    <w:keepNext/>
                    <w:tabs>
                      <w:tab w:val="left" w:pos="396"/>
                      <w:tab w:val="center" w:pos="4593"/>
                    </w:tabs>
                    <w:jc w:val="both"/>
                    <w:outlineLvl w:val="7"/>
                    <w:rPr>
                      <w:rFonts w:ascii="Calibri" w:hAnsi="Calibri" w:cs="Arial"/>
                      <w:color w:val="000000"/>
                      <w:sz w:val="22"/>
                      <w:szCs w:val="22"/>
                    </w:rPr>
                  </w:pPr>
                </w:p>
                <w:p w:rsidR="0038534B" w:rsidRDefault="0038534B" w:rsidP="00534740">
                  <w:pPr>
                    <w:keepNext/>
                    <w:tabs>
                      <w:tab w:val="left" w:pos="396"/>
                      <w:tab w:val="center" w:pos="4593"/>
                    </w:tabs>
                    <w:jc w:val="both"/>
                    <w:outlineLvl w:val="7"/>
                    <w:rPr>
                      <w:rFonts w:ascii="Calibri" w:hAnsi="Calibri" w:cs="Arial"/>
                      <w:color w:val="000000"/>
                      <w:sz w:val="22"/>
                      <w:szCs w:val="22"/>
                    </w:rPr>
                  </w:pPr>
                </w:p>
                <w:p w:rsidR="0038534B" w:rsidRDefault="0038534B" w:rsidP="00534740">
                  <w:pPr>
                    <w:keepNext/>
                    <w:tabs>
                      <w:tab w:val="left" w:pos="396"/>
                      <w:tab w:val="center" w:pos="4593"/>
                    </w:tabs>
                    <w:jc w:val="both"/>
                    <w:outlineLvl w:val="7"/>
                    <w:rPr>
                      <w:rFonts w:ascii="Calibri" w:hAnsi="Calibri" w:cs="Arial"/>
                      <w:color w:val="000000"/>
                      <w:sz w:val="22"/>
                      <w:szCs w:val="22"/>
                    </w:rPr>
                  </w:pPr>
                </w:p>
                <w:p w:rsidR="0038534B" w:rsidRDefault="0038534B" w:rsidP="00534740">
                  <w:pPr>
                    <w:keepNext/>
                    <w:tabs>
                      <w:tab w:val="left" w:pos="396"/>
                      <w:tab w:val="center" w:pos="4593"/>
                    </w:tabs>
                    <w:jc w:val="both"/>
                    <w:outlineLvl w:val="7"/>
                    <w:rPr>
                      <w:rFonts w:ascii="Calibri" w:hAnsi="Calibri" w:cs="Arial"/>
                      <w:color w:val="000000"/>
                      <w:sz w:val="22"/>
                      <w:szCs w:val="22"/>
                    </w:rPr>
                  </w:pPr>
                </w:p>
                <w:p w:rsidR="0038534B" w:rsidRDefault="0038534B" w:rsidP="00534740">
                  <w:pPr>
                    <w:keepNext/>
                    <w:tabs>
                      <w:tab w:val="left" w:pos="396"/>
                      <w:tab w:val="center" w:pos="4593"/>
                    </w:tabs>
                    <w:jc w:val="both"/>
                    <w:outlineLvl w:val="7"/>
                    <w:rPr>
                      <w:rFonts w:ascii="Calibri" w:hAnsi="Calibri" w:cs="Arial"/>
                      <w:color w:val="000000"/>
                      <w:sz w:val="22"/>
                      <w:szCs w:val="22"/>
                    </w:rPr>
                  </w:pPr>
                </w:p>
                <w:p w:rsidR="0038534B" w:rsidRDefault="0038534B" w:rsidP="00534740">
                  <w:pPr>
                    <w:keepNext/>
                    <w:tabs>
                      <w:tab w:val="left" w:pos="396"/>
                      <w:tab w:val="center" w:pos="4593"/>
                    </w:tabs>
                    <w:jc w:val="both"/>
                    <w:outlineLvl w:val="7"/>
                    <w:rPr>
                      <w:rFonts w:ascii="Calibri" w:hAnsi="Calibri" w:cs="Arial"/>
                      <w:color w:val="000000"/>
                      <w:sz w:val="22"/>
                      <w:szCs w:val="22"/>
                    </w:rPr>
                  </w:pPr>
                </w:p>
                <w:p w:rsidR="0038534B" w:rsidRDefault="0038534B" w:rsidP="00534740">
                  <w:pPr>
                    <w:keepNext/>
                    <w:tabs>
                      <w:tab w:val="left" w:pos="396"/>
                      <w:tab w:val="center" w:pos="4593"/>
                    </w:tabs>
                    <w:jc w:val="both"/>
                    <w:outlineLvl w:val="7"/>
                    <w:rPr>
                      <w:rFonts w:ascii="Calibri" w:hAnsi="Calibri" w:cs="Arial"/>
                      <w:color w:val="000000"/>
                      <w:sz w:val="22"/>
                      <w:szCs w:val="22"/>
                    </w:rPr>
                  </w:pPr>
                </w:p>
                <w:p w:rsidR="0038534B" w:rsidRDefault="0038534B" w:rsidP="00534740">
                  <w:pPr>
                    <w:keepNext/>
                    <w:tabs>
                      <w:tab w:val="left" w:pos="396"/>
                      <w:tab w:val="center" w:pos="4593"/>
                    </w:tabs>
                    <w:jc w:val="both"/>
                    <w:outlineLvl w:val="7"/>
                    <w:rPr>
                      <w:rFonts w:ascii="Calibri" w:hAnsi="Calibri" w:cs="Arial"/>
                      <w:color w:val="000000"/>
                      <w:sz w:val="22"/>
                      <w:szCs w:val="22"/>
                    </w:rPr>
                  </w:pPr>
                </w:p>
                <w:p w:rsidR="0038534B" w:rsidRDefault="0038534B" w:rsidP="00534740">
                  <w:pPr>
                    <w:keepNext/>
                    <w:tabs>
                      <w:tab w:val="left" w:pos="396"/>
                      <w:tab w:val="center" w:pos="4593"/>
                    </w:tabs>
                    <w:jc w:val="both"/>
                    <w:outlineLvl w:val="7"/>
                    <w:rPr>
                      <w:rFonts w:ascii="Calibri" w:hAnsi="Calibri" w:cs="Arial"/>
                      <w:color w:val="000000"/>
                      <w:sz w:val="22"/>
                      <w:szCs w:val="22"/>
                    </w:rPr>
                  </w:pPr>
                </w:p>
                <w:p w:rsidR="0038534B" w:rsidRDefault="0038534B" w:rsidP="00534740">
                  <w:pPr>
                    <w:keepNext/>
                    <w:tabs>
                      <w:tab w:val="left" w:pos="396"/>
                      <w:tab w:val="center" w:pos="4593"/>
                    </w:tabs>
                    <w:jc w:val="both"/>
                    <w:outlineLvl w:val="7"/>
                    <w:rPr>
                      <w:rFonts w:ascii="Calibri" w:hAnsi="Calibri" w:cs="Arial"/>
                      <w:color w:val="000000"/>
                      <w:sz w:val="22"/>
                      <w:szCs w:val="22"/>
                    </w:rPr>
                  </w:pPr>
                </w:p>
                <w:p w:rsidR="0038534B" w:rsidRDefault="0038534B" w:rsidP="00534740">
                  <w:pPr>
                    <w:keepNext/>
                    <w:tabs>
                      <w:tab w:val="left" w:pos="396"/>
                      <w:tab w:val="center" w:pos="4593"/>
                    </w:tabs>
                    <w:jc w:val="both"/>
                    <w:outlineLvl w:val="7"/>
                    <w:rPr>
                      <w:rFonts w:ascii="Calibri" w:hAnsi="Calibri" w:cs="Arial"/>
                      <w:color w:val="000000"/>
                      <w:sz w:val="22"/>
                      <w:szCs w:val="22"/>
                    </w:rPr>
                  </w:pPr>
                </w:p>
                <w:p w:rsidR="0038534B" w:rsidRDefault="0038534B" w:rsidP="00534740">
                  <w:pPr>
                    <w:keepNext/>
                    <w:tabs>
                      <w:tab w:val="left" w:pos="396"/>
                      <w:tab w:val="center" w:pos="4593"/>
                    </w:tabs>
                    <w:jc w:val="both"/>
                    <w:outlineLvl w:val="7"/>
                    <w:rPr>
                      <w:rFonts w:ascii="Calibri" w:hAnsi="Calibri" w:cs="Arial"/>
                      <w:color w:val="000000"/>
                      <w:sz w:val="22"/>
                      <w:szCs w:val="22"/>
                    </w:rPr>
                  </w:pPr>
                </w:p>
                <w:p w:rsidR="0038534B" w:rsidRDefault="0038534B" w:rsidP="00534740">
                  <w:pPr>
                    <w:keepNext/>
                    <w:tabs>
                      <w:tab w:val="left" w:pos="396"/>
                      <w:tab w:val="center" w:pos="4593"/>
                    </w:tabs>
                    <w:jc w:val="both"/>
                    <w:outlineLvl w:val="7"/>
                    <w:rPr>
                      <w:rFonts w:ascii="Calibri" w:hAnsi="Calibri" w:cs="Arial"/>
                      <w:color w:val="000000"/>
                      <w:sz w:val="22"/>
                      <w:szCs w:val="22"/>
                    </w:rPr>
                  </w:pPr>
                </w:p>
                <w:p w:rsidR="0038534B" w:rsidRDefault="0038534B" w:rsidP="00534740">
                  <w:pPr>
                    <w:keepNext/>
                    <w:tabs>
                      <w:tab w:val="left" w:pos="396"/>
                      <w:tab w:val="center" w:pos="4593"/>
                    </w:tabs>
                    <w:jc w:val="both"/>
                    <w:outlineLvl w:val="7"/>
                    <w:rPr>
                      <w:rFonts w:ascii="Calibri" w:hAnsi="Calibri" w:cs="Arial"/>
                      <w:color w:val="000000"/>
                      <w:sz w:val="22"/>
                      <w:szCs w:val="22"/>
                    </w:rPr>
                  </w:pPr>
                </w:p>
                <w:p w:rsidR="0038534B" w:rsidRDefault="0038534B" w:rsidP="00534740">
                  <w:pPr>
                    <w:keepNext/>
                    <w:tabs>
                      <w:tab w:val="left" w:pos="396"/>
                      <w:tab w:val="center" w:pos="4593"/>
                    </w:tabs>
                    <w:jc w:val="both"/>
                    <w:outlineLvl w:val="7"/>
                    <w:rPr>
                      <w:rFonts w:ascii="Calibri" w:hAnsi="Calibri" w:cs="Arial"/>
                      <w:color w:val="000000"/>
                      <w:sz w:val="22"/>
                      <w:szCs w:val="22"/>
                    </w:rPr>
                  </w:pPr>
                </w:p>
                <w:p w:rsidR="0038534B" w:rsidRDefault="0038534B" w:rsidP="00534740">
                  <w:pPr>
                    <w:keepNext/>
                    <w:tabs>
                      <w:tab w:val="left" w:pos="396"/>
                      <w:tab w:val="center" w:pos="4593"/>
                    </w:tabs>
                    <w:jc w:val="both"/>
                    <w:outlineLvl w:val="7"/>
                    <w:rPr>
                      <w:rFonts w:ascii="Calibri" w:hAnsi="Calibri" w:cs="Arial"/>
                      <w:color w:val="000000"/>
                      <w:sz w:val="22"/>
                      <w:szCs w:val="22"/>
                    </w:rPr>
                  </w:pPr>
                </w:p>
                <w:p w:rsidR="0038534B" w:rsidRDefault="0038534B" w:rsidP="00534740">
                  <w:pPr>
                    <w:keepNext/>
                    <w:tabs>
                      <w:tab w:val="left" w:pos="396"/>
                      <w:tab w:val="center" w:pos="4593"/>
                    </w:tabs>
                    <w:jc w:val="both"/>
                    <w:outlineLvl w:val="7"/>
                    <w:rPr>
                      <w:rFonts w:ascii="Calibri" w:hAnsi="Calibri" w:cs="Arial"/>
                      <w:color w:val="000000"/>
                      <w:sz w:val="22"/>
                      <w:szCs w:val="22"/>
                    </w:rPr>
                  </w:pPr>
                </w:p>
                <w:p w:rsidR="0038534B" w:rsidRDefault="0038534B" w:rsidP="00534740">
                  <w:pPr>
                    <w:keepNext/>
                    <w:tabs>
                      <w:tab w:val="left" w:pos="396"/>
                      <w:tab w:val="center" w:pos="4593"/>
                    </w:tabs>
                    <w:jc w:val="both"/>
                    <w:outlineLvl w:val="7"/>
                    <w:rPr>
                      <w:rFonts w:ascii="Calibri" w:hAnsi="Calibri" w:cs="Arial"/>
                      <w:color w:val="000000"/>
                      <w:sz w:val="22"/>
                      <w:szCs w:val="22"/>
                    </w:rPr>
                  </w:pPr>
                </w:p>
                <w:p w:rsidR="0038534B" w:rsidRDefault="0038534B" w:rsidP="00534740">
                  <w:pPr>
                    <w:keepNext/>
                    <w:tabs>
                      <w:tab w:val="left" w:pos="396"/>
                      <w:tab w:val="center" w:pos="4593"/>
                    </w:tabs>
                    <w:jc w:val="both"/>
                    <w:outlineLvl w:val="7"/>
                    <w:rPr>
                      <w:rFonts w:ascii="Calibri" w:hAnsi="Calibri" w:cs="Arial"/>
                      <w:color w:val="000000"/>
                      <w:sz w:val="22"/>
                      <w:szCs w:val="22"/>
                    </w:rPr>
                  </w:pPr>
                </w:p>
                <w:p w:rsidR="0038534B" w:rsidRPr="00534740" w:rsidRDefault="0038534B" w:rsidP="00534740">
                  <w:pPr>
                    <w:keepNext/>
                    <w:tabs>
                      <w:tab w:val="left" w:pos="396"/>
                      <w:tab w:val="center" w:pos="4593"/>
                    </w:tabs>
                    <w:jc w:val="both"/>
                    <w:outlineLvl w:val="7"/>
                    <w:rPr>
                      <w:rFonts w:ascii="Calibri" w:hAnsi="Calibri" w:cs="Arial"/>
                      <w:color w:val="000000"/>
                      <w:sz w:val="22"/>
                      <w:szCs w:val="22"/>
                    </w:rPr>
                  </w:pPr>
                </w:p>
              </w:tc>
            </w:tr>
            <w:tr w:rsidR="00534740" w:rsidRPr="00534740" w:rsidTr="00534740">
              <w:trPr>
                <w:trHeight w:val="1283"/>
              </w:trPr>
              <w:tc>
                <w:tcPr>
                  <w:tcW w:w="9412" w:type="dxa"/>
                  <w:shd w:val="clear" w:color="auto" w:fill="auto"/>
                </w:tcPr>
                <w:p w:rsidR="00534740" w:rsidRPr="00534740" w:rsidRDefault="00534740" w:rsidP="00534740">
                  <w:pPr>
                    <w:numPr>
                      <w:ilvl w:val="0"/>
                      <w:numId w:val="43"/>
                    </w:numPr>
                    <w:ind w:left="360" w:right="90"/>
                    <w:jc w:val="both"/>
                    <w:rPr>
                      <w:rFonts w:ascii="Calibri" w:hAnsi="Calibri" w:cs="Arial"/>
                      <w:b/>
                      <w:sz w:val="22"/>
                      <w:szCs w:val="22"/>
                    </w:rPr>
                  </w:pPr>
                  <w:r w:rsidRPr="00534740">
                    <w:rPr>
                      <w:rFonts w:ascii="Calibri" w:hAnsi="Calibri" w:cs="Arial"/>
                      <w:b/>
                      <w:sz w:val="22"/>
                      <w:szCs w:val="22"/>
                    </w:rPr>
                    <w:lastRenderedPageBreak/>
                    <w:t>GRAFICOS REFERENCIALES</w:t>
                  </w:r>
                </w:p>
                <w:p w:rsidR="00534740" w:rsidRPr="00534740" w:rsidRDefault="00534740" w:rsidP="00534740">
                  <w:pPr>
                    <w:tabs>
                      <w:tab w:val="left" w:pos="8988"/>
                    </w:tabs>
                    <w:ind w:right="380"/>
                    <w:jc w:val="both"/>
                    <w:rPr>
                      <w:rFonts w:ascii="Calibri" w:hAnsi="Calibri" w:cs="Arial"/>
                      <w:color w:val="000000"/>
                      <w:sz w:val="22"/>
                      <w:szCs w:val="22"/>
                    </w:rPr>
                  </w:pPr>
                  <w:r w:rsidRPr="00534740">
                    <w:rPr>
                      <w:rFonts w:ascii="Calibri" w:hAnsi="Calibri" w:cs="Arial"/>
                      <w:color w:val="000000"/>
                      <w:sz w:val="22"/>
                      <w:szCs w:val="22"/>
                    </w:rPr>
                    <w:t>El proponente deberá considerar los siguientes gráficos referenciales:</w:t>
                  </w:r>
                </w:p>
                <w:p w:rsidR="00534740" w:rsidRPr="00534740" w:rsidRDefault="00534740" w:rsidP="00534740">
                  <w:pPr>
                    <w:tabs>
                      <w:tab w:val="left" w:pos="8988"/>
                    </w:tabs>
                    <w:ind w:right="380"/>
                    <w:jc w:val="both"/>
                    <w:rPr>
                      <w:rFonts w:ascii="Calibri" w:hAnsi="Calibri" w:cs="Arial"/>
                      <w:color w:val="000000"/>
                      <w:sz w:val="22"/>
                      <w:szCs w:val="22"/>
                    </w:rPr>
                  </w:pPr>
                </w:p>
                <w:p w:rsidR="00534740" w:rsidRPr="00534740" w:rsidRDefault="00534740" w:rsidP="00534740">
                  <w:pPr>
                    <w:jc w:val="center"/>
                    <w:rPr>
                      <w:rFonts w:ascii="Calibri" w:hAnsi="Calibri" w:cs="Calibri"/>
                      <w:b/>
                    </w:rPr>
                  </w:pPr>
                  <w:r w:rsidRPr="00534740">
                    <w:rPr>
                      <w:rFonts w:ascii="Calibri" w:hAnsi="Calibri" w:cs="Calibri"/>
                      <w:b/>
                    </w:rPr>
                    <w:t>GRAFICOS REFERENCIALES</w:t>
                  </w:r>
                </w:p>
                <w:tbl>
                  <w:tblPr>
                    <w:tblW w:w="15094" w:type="dxa"/>
                    <w:tblInd w:w="212" w:type="dxa"/>
                    <w:tblLayout w:type="fixed"/>
                    <w:tblCellMar>
                      <w:left w:w="70" w:type="dxa"/>
                      <w:right w:w="70" w:type="dxa"/>
                    </w:tblCellMar>
                    <w:tblLook w:val="04A0" w:firstRow="1" w:lastRow="0" w:firstColumn="1" w:lastColumn="0" w:noHBand="0" w:noVBand="1"/>
                  </w:tblPr>
                  <w:tblGrid>
                    <w:gridCol w:w="3074"/>
                    <w:gridCol w:w="6010"/>
                    <w:gridCol w:w="6010"/>
                  </w:tblGrid>
                  <w:tr w:rsidR="00534740" w:rsidRPr="00534740" w:rsidTr="00534740">
                    <w:trPr>
                      <w:gridAfter w:val="1"/>
                      <w:wAfter w:w="6010" w:type="dxa"/>
                      <w:trHeight w:val="255"/>
                    </w:trPr>
                    <w:tc>
                      <w:tcPr>
                        <w:tcW w:w="908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534740" w:rsidRPr="00534740" w:rsidRDefault="00534740" w:rsidP="00534740">
                        <w:pPr>
                          <w:rPr>
                            <w:rFonts w:ascii="Arial" w:hAnsi="Arial" w:cs="Arial"/>
                            <w:b/>
                            <w:bCs/>
                            <w:lang w:eastAsia="es-BO"/>
                          </w:rPr>
                        </w:pPr>
                        <w:r w:rsidRPr="00534740">
                          <w:rPr>
                            <w:rFonts w:ascii="Arial" w:hAnsi="Arial" w:cs="Arial"/>
                            <w:b/>
                            <w:bCs/>
                            <w:lang w:eastAsia="es-BO"/>
                          </w:rPr>
                          <w:t>Descripción:</w:t>
                        </w:r>
                      </w:p>
                    </w:tc>
                  </w:tr>
                  <w:tr w:rsidR="00534740" w:rsidRPr="00534740" w:rsidTr="00534740">
                    <w:trPr>
                      <w:trHeight w:val="262"/>
                    </w:trPr>
                    <w:tc>
                      <w:tcPr>
                        <w:tcW w:w="3074" w:type="dxa"/>
                        <w:tcBorders>
                          <w:top w:val="nil"/>
                          <w:left w:val="nil"/>
                          <w:bottom w:val="single" w:sz="4" w:space="0" w:color="000000"/>
                          <w:right w:val="single" w:sz="4" w:space="0" w:color="auto"/>
                        </w:tcBorders>
                        <w:shd w:val="clear" w:color="000000" w:fill="1F4E78"/>
                        <w:vAlign w:val="center"/>
                        <w:hideMark/>
                      </w:tcPr>
                      <w:p w:rsidR="00534740" w:rsidRPr="00534740" w:rsidRDefault="00534740" w:rsidP="00534740">
                        <w:pPr>
                          <w:jc w:val="center"/>
                          <w:rPr>
                            <w:rFonts w:ascii="Arial" w:hAnsi="Arial" w:cs="Arial"/>
                            <w:b/>
                            <w:bCs/>
                            <w:color w:val="FFFFFF"/>
                            <w:lang w:eastAsia="es-BO"/>
                          </w:rPr>
                        </w:pPr>
                        <w:r w:rsidRPr="00534740">
                          <w:rPr>
                            <w:rFonts w:ascii="Arial" w:hAnsi="Arial" w:cs="Arial"/>
                            <w:b/>
                            <w:bCs/>
                            <w:color w:val="FFFFFF"/>
                            <w:lang w:eastAsia="es-BO"/>
                          </w:rPr>
                          <w:t xml:space="preserve">ITEM NRO. 1       </w:t>
                        </w:r>
                      </w:p>
                    </w:tc>
                    <w:tc>
                      <w:tcPr>
                        <w:tcW w:w="6010" w:type="dxa"/>
                        <w:tcBorders>
                          <w:top w:val="nil"/>
                          <w:left w:val="nil"/>
                          <w:bottom w:val="single" w:sz="4" w:space="0" w:color="000000"/>
                          <w:right w:val="single" w:sz="4" w:space="0" w:color="auto"/>
                        </w:tcBorders>
                        <w:shd w:val="clear" w:color="000000" w:fill="1F4E78"/>
                        <w:vAlign w:val="center"/>
                        <w:hideMark/>
                      </w:tcPr>
                      <w:p w:rsidR="00534740" w:rsidRPr="00534740" w:rsidRDefault="00534740" w:rsidP="00534740">
                        <w:pPr>
                          <w:jc w:val="center"/>
                          <w:rPr>
                            <w:rFonts w:ascii="Arial" w:hAnsi="Arial" w:cs="Arial"/>
                            <w:b/>
                            <w:bCs/>
                            <w:color w:val="FFFFFF"/>
                            <w:lang w:eastAsia="es-BO"/>
                          </w:rPr>
                        </w:pPr>
                        <w:r w:rsidRPr="00534740">
                          <w:rPr>
                            <w:rFonts w:ascii="Arial" w:hAnsi="Arial" w:cs="Arial"/>
                            <w:b/>
                            <w:bCs/>
                            <w:color w:val="FFFFFF"/>
                            <w:lang w:eastAsia="es-BO"/>
                          </w:rPr>
                          <w:t xml:space="preserve">GUANTES DE CUERO CABRITILLA       </w:t>
                        </w:r>
                      </w:p>
                    </w:tc>
                    <w:tc>
                      <w:tcPr>
                        <w:tcW w:w="6010" w:type="dxa"/>
                        <w:tcBorders>
                          <w:top w:val="nil"/>
                          <w:left w:val="nil"/>
                          <w:right w:val="single" w:sz="4" w:space="0" w:color="auto"/>
                        </w:tcBorders>
                        <w:shd w:val="clear" w:color="auto" w:fill="auto"/>
                        <w:vAlign w:val="center"/>
                      </w:tcPr>
                      <w:p w:rsidR="00534740" w:rsidRPr="00534740" w:rsidRDefault="00534740" w:rsidP="00534740">
                        <w:pPr>
                          <w:rPr>
                            <w:rFonts w:ascii="Arial" w:hAnsi="Arial" w:cs="Arial"/>
                            <w:b/>
                            <w:bCs/>
                            <w:lang w:eastAsia="es-BO"/>
                          </w:rPr>
                        </w:pPr>
                        <w:r w:rsidRPr="00534740">
                          <w:rPr>
                            <w:rFonts w:ascii="Arial" w:hAnsi="Arial" w:cs="Arial"/>
                            <w:b/>
                            <w:bCs/>
                            <w:color w:val="FFFFFF"/>
                            <w:lang w:eastAsia="es-BO"/>
                          </w:rPr>
                          <w:t xml:space="preserve">GAFAS DE SEGURIDAD       </w:t>
                        </w:r>
                      </w:p>
                    </w:tc>
                  </w:tr>
                </w:tbl>
                <w:p w:rsidR="00534740" w:rsidRPr="00534740" w:rsidRDefault="00534740" w:rsidP="00534740">
                  <w:pPr>
                    <w:rPr>
                      <w:rFonts w:ascii="Calibri" w:hAnsi="Calibri" w:cs="Calibri"/>
                      <w:sz w:val="16"/>
                      <w:szCs w:val="16"/>
                    </w:rPr>
                  </w:pPr>
                </w:p>
                <w:p w:rsidR="00534740" w:rsidRPr="00534740" w:rsidRDefault="00534740" w:rsidP="00534740">
                  <w:pPr>
                    <w:rPr>
                      <w:rFonts w:ascii="Calibri" w:hAnsi="Calibri" w:cs="Calibri"/>
                      <w:sz w:val="28"/>
                      <w:szCs w:val="28"/>
                    </w:rPr>
                  </w:pPr>
                  <w:r w:rsidRPr="00534740">
                    <w:rPr>
                      <w:rFonts w:ascii="Calibri" w:hAnsi="Calibri" w:cs="Calibri"/>
                      <w:sz w:val="28"/>
                      <w:szCs w:val="28"/>
                    </w:rPr>
                    <w:t>FOTO: IMAGEN REFERENCIAL</w:t>
                  </w:r>
                </w:p>
                <w:p w:rsidR="00534740" w:rsidRPr="00534740" w:rsidRDefault="00534740" w:rsidP="00534740">
                  <w:pPr>
                    <w:jc w:val="center"/>
                    <w:rPr>
                      <w:rFonts w:ascii="Calibri" w:hAnsi="Calibri" w:cs="Calibri"/>
                      <w:sz w:val="16"/>
                      <w:szCs w:val="16"/>
                    </w:rPr>
                  </w:pPr>
                  <w:r w:rsidRPr="00534740">
                    <w:rPr>
                      <w:noProof/>
                      <w:lang w:val="es-BO" w:eastAsia="es-BO"/>
                    </w:rPr>
                    <w:drawing>
                      <wp:inline distT="0" distB="0" distL="0" distR="0" wp14:anchorId="7803382C" wp14:editId="2E8EF210">
                        <wp:extent cx="2066925" cy="2301470"/>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347" t="31915" r="54654" b="22534"/>
                                <a:stretch/>
                              </pic:blipFill>
                              <pic:spPr bwMode="auto">
                                <a:xfrm>
                                  <a:off x="0" y="0"/>
                                  <a:ext cx="2072700" cy="2307901"/>
                                </a:xfrm>
                                <a:prstGeom prst="rect">
                                  <a:avLst/>
                                </a:prstGeom>
                                <a:ln>
                                  <a:noFill/>
                                </a:ln>
                                <a:extLst>
                                  <a:ext uri="{53640926-AAD7-44D8-BBD7-CCE9431645EC}">
                                    <a14:shadowObscured xmlns:a14="http://schemas.microsoft.com/office/drawing/2010/main"/>
                                  </a:ext>
                                </a:extLst>
                              </pic:spPr>
                            </pic:pic>
                          </a:graphicData>
                        </a:graphic>
                      </wp:inline>
                    </w:drawing>
                  </w:r>
                </w:p>
                <w:p w:rsidR="00534740" w:rsidRPr="00534740" w:rsidRDefault="00534740" w:rsidP="00534740">
                  <w:pPr>
                    <w:rPr>
                      <w:rFonts w:ascii="Calibri" w:hAnsi="Calibri" w:cs="Calibri"/>
                      <w:sz w:val="16"/>
                      <w:szCs w:val="16"/>
                    </w:rPr>
                  </w:pPr>
                </w:p>
                <w:tbl>
                  <w:tblPr>
                    <w:tblW w:w="15094" w:type="dxa"/>
                    <w:tblInd w:w="202" w:type="dxa"/>
                    <w:tblLayout w:type="fixed"/>
                    <w:tblCellMar>
                      <w:left w:w="70" w:type="dxa"/>
                      <w:right w:w="70" w:type="dxa"/>
                    </w:tblCellMar>
                    <w:tblLook w:val="04A0" w:firstRow="1" w:lastRow="0" w:firstColumn="1" w:lastColumn="0" w:noHBand="0" w:noVBand="1"/>
                  </w:tblPr>
                  <w:tblGrid>
                    <w:gridCol w:w="3074"/>
                    <w:gridCol w:w="6010"/>
                    <w:gridCol w:w="6010"/>
                  </w:tblGrid>
                  <w:tr w:rsidR="00534740" w:rsidRPr="00534740" w:rsidTr="00534740">
                    <w:trPr>
                      <w:gridAfter w:val="1"/>
                      <w:wAfter w:w="6010" w:type="dxa"/>
                      <w:trHeight w:val="255"/>
                    </w:trPr>
                    <w:tc>
                      <w:tcPr>
                        <w:tcW w:w="908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534740" w:rsidRPr="00534740" w:rsidRDefault="00534740" w:rsidP="00534740">
                        <w:pPr>
                          <w:rPr>
                            <w:rFonts w:ascii="Arial" w:hAnsi="Arial" w:cs="Arial"/>
                            <w:b/>
                            <w:bCs/>
                            <w:lang w:eastAsia="es-BO"/>
                          </w:rPr>
                        </w:pPr>
                        <w:r w:rsidRPr="00534740">
                          <w:rPr>
                            <w:rFonts w:ascii="Arial" w:hAnsi="Arial" w:cs="Arial"/>
                            <w:b/>
                            <w:bCs/>
                            <w:lang w:eastAsia="es-BO"/>
                          </w:rPr>
                          <w:t>Descripción:</w:t>
                        </w:r>
                      </w:p>
                    </w:tc>
                  </w:tr>
                  <w:tr w:rsidR="00534740" w:rsidRPr="00534740" w:rsidTr="00534740">
                    <w:trPr>
                      <w:trHeight w:val="450"/>
                    </w:trPr>
                    <w:tc>
                      <w:tcPr>
                        <w:tcW w:w="3074" w:type="dxa"/>
                        <w:tcBorders>
                          <w:top w:val="nil"/>
                          <w:left w:val="nil"/>
                          <w:bottom w:val="single" w:sz="4" w:space="0" w:color="000000"/>
                          <w:right w:val="single" w:sz="4" w:space="0" w:color="auto"/>
                        </w:tcBorders>
                        <w:shd w:val="clear" w:color="000000" w:fill="1F4E78"/>
                        <w:vAlign w:val="center"/>
                        <w:hideMark/>
                      </w:tcPr>
                      <w:p w:rsidR="00534740" w:rsidRPr="00534740" w:rsidRDefault="00534740" w:rsidP="00534740">
                        <w:pPr>
                          <w:jc w:val="center"/>
                          <w:rPr>
                            <w:rFonts w:ascii="Arial" w:hAnsi="Arial" w:cs="Arial"/>
                            <w:b/>
                            <w:bCs/>
                            <w:color w:val="FFFFFF"/>
                            <w:lang w:eastAsia="es-BO"/>
                          </w:rPr>
                        </w:pPr>
                        <w:r w:rsidRPr="00534740">
                          <w:rPr>
                            <w:rFonts w:ascii="Arial" w:hAnsi="Arial" w:cs="Arial"/>
                            <w:b/>
                            <w:bCs/>
                            <w:color w:val="FFFFFF"/>
                            <w:lang w:eastAsia="es-BO"/>
                          </w:rPr>
                          <w:t xml:space="preserve">ITEM NRO. 2       </w:t>
                        </w:r>
                      </w:p>
                    </w:tc>
                    <w:tc>
                      <w:tcPr>
                        <w:tcW w:w="6010" w:type="dxa"/>
                        <w:tcBorders>
                          <w:top w:val="nil"/>
                          <w:left w:val="nil"/>
                          <w:bottom w:val="single" w:sz="4" w:space="0" w:color="000000"/>
                          <w:right w:val="single" w:sz="4" w:space="0" w:color="auto"/>
                        </w:tcBorders>
                        <w:shd w:val="clear" w:color="000000" w:fill="1F4E78"/>
                        <w:vAlign w:val="center"/>
                        <w:hideMark/>
                      </w:tcPr>
                      <w:p w:rsidR="00534740" w:rsidRPr="00534740" w:rsidRDefault="00534740" w:rsidP="00534740">
                        <w:pPr>
                          <w:jc w:val="center"/>
                          <w:rPr>
                            <w:rFonts w:ascii="Arial" w:hAnsi="Arial" w:cs="Arial"/>
                            <w:b/>
                            <w:bCs/>
                            <w:color w:val="FFFFFF"/>
                            <w:lang w:eastAsia="es-BO"/>
                          </w:rPr>
                        </w:pPr>
                        <w:r w:rsidRPr="00534740">
                          <w:rPr>
                            <w:rFonts w:ascii="Arial" w:hAnsi="Arial" w:cs="Arial"/>
                            <w:b/>
                            <w:bCs/>
                            <w:color w:val="FFFFFF"/>
                            <w:lang w:eastAsia="es-BO"/>
                          </w:rPr>
                          <w:t xml:space="preserve">GUANTES DE CUERO OSCARIA        </w:t>
                        </w:r>
                      </w:p>
                    </w:tc>
                    <w:tc>
                      <w:tcPr>
                        <w:tcW w:w="6010" w:type="dxa"/>
                        <w:tcBorders>
                          <w:top w:val="nil"/>
                          <w:left w:val="nil"/>
                          <w:right w:val="single" w:sz="4" w:space="0" w:color="auto"/>
                        </w:tcBorders>
                        <w:shd w:val="clear" w:color="auto" w:fill="auto"/>
                        <w:vAlign w:val="center"/>
                      </w:tcPr>
                      <w:p w:rsidR="00534740" w:rsidRPr="00534740" w:rsidRDefault="00534740" w:rsidP="00534740">
                        <w:pPr>
                          <w:rPr>
                            <w:rFonts w:ascii="Arial" w:hAnsi="Arial" w:cs="Arial"/>
                            <w:b/>
                            <w:bCs/>
                            <w:lang w:eastAsia="es-BO"/>
                          </w:rPr>
                        </w:pPr>
                        <w:r w:rsidRPr="00534740">
                          <w:rPr>
                            <w:rFonts w:ascii="Arial" w:hAnsi="Arial" w:cs="Arial"/>
                            <w:b/>
                            <w:bCs/>
                            <w:color w:val="FFFFFF"/>
                            <w:lang w:eastAsia="es-BO"/>
                          </w:rPr>
                          <w:t xml:space="preserve">GAFAS DE SEGURIDAD       </w:t>
                        </w:r>
                      </w:p>
                    </w:tc>
                  </w:tr>
                </w:tbl>
                <w:p w:rsidR="00534740" w:rsidRPr="00534740" w:rsidRDefault="00534740" w:rsidP="00534740">
                  <w:pPr>
                    <w:rPr>
                      <w:rFonts w:ascii="Calibri" w:hAnsi="Calibri" w:cs="Calibri"/>
                      <w:sz w:val="16"/>
                      <w:szCs w:val="16"/>
                    </w:rPr>
                  </w:pPr>
                </w:p>
                <w:p w:rsidR="00534740" w:rsidRPr="00534740" w:rsidRDefault="00534740" w:rsidP="00534740">
                  <w:pPr>
                    <w:rPr>
                      <w:rFonts w:ascii="Calibri" w:hAnsi="Calibri" w:cs="Calibri"/>
                      <w:sz w:val="28"/>
                      <w:szCs w:val="28"/>
                    </w:rPr>
                  </w:pPr>
                  <w:r w:rsidRPr="00534740">
                    <w:rPr>
                      <w:rFonts w:ascii="Calibri" w:hAnsi="Calibri" w:cs="Calibri"/>
                      <w:sz w:val="28"/>
                      <w:szCs w:val="28"/>
                    </w:rPr>
                    <w:t>FOTO: IMAGEN REFERENCIAL</w:t>
                  </w:r>
                </w:p>
                <w:p w:rsidR="00534740" w:rsidRPr="00534740" w:rsidRDefault="00534740" w:rsidP="00534740">
                  <w:pPr>
                    <w:jc w:val="center"/>
                    <w:rPr>
                      <w:rFonts w:ascii="Calibri" w:hAnsi="Calibri" w:cs="Calibri"/>
                      <w:sz w:val="16"/>
                      <w:szCs w:val="16"/>
                    </w:rPr>
                  </w:pPr>
                  <w:r w:rsidRPr="00534740">
                    <w:rPr>
                      <w:noProof/>
                      <w:lang w:val="es-BO" w:eastAsia="es-BO"/>
                    </w:rPr>
                    <w:drawing>
                      <wp:inline distT="0" distB="0" distL="0" distR="0" wp14:anchorId="3CE90FE0" wp14:editId="5412E9D4">
                        <wp:extent cx="2104339" cy="23526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156" t="33075" r="65583" b="14701"/>
                                <a:stretch/>
                              </pic:blipFill>
                              <pic:spPr bwMode="auto">
                                <a:xfrm>
                                  <a:off x="0" y="0"/>
                                  <a:ext cx="2116491" cy="2366261"/>
                                </a:xfrm>
                                <a:prstGeom prst="rect">
                                  <a:avLst/>
                                </a:prstGeom>
                                <a:ln>
                                  <a:noFill/>
                                </a:ln>
                                <a:extLst>
                                  <a:ext uri="{53640926-AAD7-44D8-BBD7-CCE9431645EC}">
                                    <a14:shadowObscured xmlns:a14="http://schemas.microsoft.com/office/drawing/2010/main"/>
                                  </a:ext>
                                </a:extLst>
                              </pic:spPr>
                            </pic:pic>
                          </a:graphicData>
                        </a:graphic>
                      </wp:inline>
                    </w:drawing>
                  </w:r>
                </w:p>
                <w:p w:rsidR="00534740" w:rsidRPr="00534740" w:rsidRDefault="00534740" w:rsidP="00534740">
                  <w:pPr>
                    <w:rPr>
                      <w:rFonts w:ascii="Calibri" w:hAnsi="Calibri" w:cs="Calibri"/>
                      <w:sz w:val="16"/>
                      <w:szCs w:val="16"/>
                    </w:rPr>
                  </w:pPr>
                </w:p>
                <w:p w:rsidR="00534740" w:rsidRDefault="00534740" w:rsidP="00534740">
                  <w:pPr>
                    <w:rPr>
                      <w:rFonts w:ascii="Calibri" w:hAnsi="Calibri" w:cs="Calibri"/>
                      <w:sz w:val="16"/>
                      <w:szCs w:val="16"/>
                    </w:rPr>
                  </w:pPr>
                </w:p>
                <w:p w:rsidR="0038534B" w:rsidRDefault="0038534B" w:rsidP="00534740">
                  <w:pPr>
                    <w:rPr>
                      <w:rFonts w:ascii="Calibri" w:hAnsi="Calibri" w:cs="Calibri"/>
                      <w:sz w:val="16"/>
                      <w:szCs w:val="16"/>
                    </w:rPr>
                  </w:pPr>
                </w:p>
                <w:p w:rsidR="0038534B" w:rsidRDefault="0038534B" w:rsidP="00534740">
                  <w:pPr>
                    <w:rPr>
                      <w:rFonts w:ascii="Calibri" w:hAnsi="Calibri" w:cs="Calibri"/>
                      <w:sz w:val="16"/>
                      <w:szCs w:val="16"/>
                    </w:rPr>
                  </w:pPr>
                </w:p>
                <w:p w:rsidR="0038534B" w:rsidRDefault="0038534B" w:rsidP="00534740">
                  <w:pPr>
                    <w:rPr>
                      <w:rFonts w:ascii="Calibri" w:hAnsi="Calibri" w:cs="Calibri"/>
                      <w:sz w:val="16"/>
                      <w:szCs w:val="16"/>
                    </w:rPr>
                  </w:pPr>
                </w:p>
                <w:p w:rsidR="0038534B" w:rsidRDefault="0038534B" w:rsidP="00534740">
                  <w:pPr>
                    <w:rPr>
                      <w:rFonts w:ascii="Calibri" w:hAnsi="Calibri" w:cs="Calibri"/>
                      <w:sz w:val="16"/>
                      <w:szCs w:val="16"/>
                    </w:rPr>
                  </w:pPr>
                </w:p>
                <w:p w:rsidR="0038534B" w:rsidRDefault="0038534B" w:rsidP="00534740">
                  <w:pPr>
                    <w:rPr>
                      <w:rFonts w:ascii="Calibri" w:hAnsi="Calibri" w:cs="Calibri"/>
                      <w:sz w:val="16"/>
                      <w:szCs w:val="16"/>
                    </w:rPr>
                  </w:pPr>
                </w:p>
                <w:p w:rsidR="0038534B" w:rsidRDefault="0038534B" w:rsidP="00534740">
                  <w:pPr>
                    <w:rPr>
                      <w:rFonts w:ascii="Calibri" w:hAnsi="Calibri" w:cs="Calibri"/>
                      <w:sz w:val="16"/>
                      <w:szCs w:val="16"/>
                    </w:rPr>
                  </w:pPr>
                </w:p>
                <w:p w:rsidR="0038534B" w:rsidRDefault="0038534B" w:rsidP="00534740">
                  <w:pPr>
                    <w:rPr>
                      <w:rFonts w:ascii="Calibri" w:hAnsi="Calibri" w:cs="Calibri"/>
                      <w:sz w:val="16"/>
                      <w:szCs w:val="16"/>
                    </w:rPr>
                  </w:pPr>
                </w:p>
                <w:p w:rsidR="0038534B" w:rsidRDefault="0038534B" w:rsidP="00534740">
                  <w:pPr>
                    <w:rPr>
                      <w:rFonts w:ascii="Calibri" w:hAnsi="Calibri" w:cs="Calibri"/>
                      <w:sz w:val="16"/>
                      <w:szCs w:val="16"/>
                    </w:rPr>
                  </w:pPr>
                </w:p>
                <w:p w:rsidR="0038534B" w:rsidRPr="00534740" w:rsidRDefault="0038534B" w:rsidP="00534740">
                  <w:pPr>
                    <w:rPr>
                      <w:rFonts w:ascii="Calibri" w:hAnsi="Calibri" w:cs="Calibri"/>
                      <w:sz w:val="16"/>
                      <w:szCs w:val="16"/>
                    </w:rPr>
                  </w:pPr>
                </w:p>
                <w:tbl>
                  <w:tblPr>
                    <w:tblW w:w="15094" w:type="dxa"/>
                    <w:tblInd w:w="202" w:type="dxa"/>
                    <w:tblLayout w:type="fixed"/>
                    <w:tblCellMar>
                      <w:left w:w="70" w:type="dxa"/>
                      <w:right w:w="70" w:type="dxa"/>
                    </w:tblCellMar>
                    <w:tblLook w:val="04A0" w:firstRow="1" w:lastRow="0" w:firstColumn="1" w:lastColumn="0" w:noHBand="0" w:noVBand="1"/>
                  </w:tblPr>
                  <w:tblGrid>
                    <w:gridCol w:w="3074"/>
                    <w:gridCol w:w="6010"/>
                    <w:gridCol w:w="6010"/>
                  </w:tblGrid>
                  <w:tr w:rsidR="00534740" w:rsidRPr="00534740" w:rsidTr="00534740">
                    <w:trPr>
                      <w:gridAfter w:val="1"/>
                      <w:wAfter w:w="6010" w:type="dxa"/>
                      <w:trHeight w:val="255"/>
                    </w:trPr>
                    <w:tc>
                      <w:tcPr>
                        <w:tcW w:w="908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534740" w:rsidRPr="00534740" w:rsidRDefault="00534740" w:rsidP="00534740">
                        <w:pPr>
                          <w:rPr>
                            <w:rFonts w:ascii="Arial" w:hAnsi="Arial" w:cs="Arial"/>
                            <w:b/>
                            <w:bCs/>
                            <w:lang w:eastAsia="es-BO"/>
                          </w:rPr>
                        </w:pPr>
                        <w:r w:rsidRPr="00534740">
                          <w:rPr>
                            <w:rFonts w:ascii="Arial" w:hAnsi="Arial" w:cs="Arial"/>
                            <w:b/>
                            <w:bCs/>
                            <w:lang w:eastAsia="es-BO"/>
                          </w:rPr>
                          <w:lastRenderedPageBreak/>
                          <w:t>Descripción:</w:t>
                        </w:r>
                      </w:p>
                    </w:tc>
                  </w:tr>
                  <w:tr w:rsidR="00534740" w:rsidRPr="00534740" w:rsidTr="00534740">
                    <w:trPr>
                      <w:trHeight w:val="424"/>
                    </w:trPr>
                    <w:tc>
                      <w:tcPr>
                        <w:tcW w:w="3074" w:type="dxa"/>
                        <w:tcBorders>
                          <w:top w:val="nil"/>
                          <w:left w:val="nil"/>
                          <w:bottom w:val="single" w:sz="4" w:space="0" w:color="000000"/>
                          <w:right w:val="single" w:sz="4" w:space="0" w:color="auto"/>
                        </w:tcBorders>
                        <w:shd w:val="clear" w:color="000000" w:fill="1F4E78"/>
                        <w:vAlign w:val="center"/>
                        <w:hideMark/>
                      </w:tcPr>
                      <w:p w:rsidR="00534740" w:rsidRPr="00534740" w:rsidRDefault="00534740" w:rsidP="00534740">
                        <w:pPr>
                          <w:jc w:val="center"/>
                          <w:rPr>
                            <w:rFonts w:ascii="Arial" w:hAnsi="Arial" w:cs="Arial"/>
                            <w:b/>
                            <w:bCs/>
                            <w:color w:val="FFFFFF"/>
                            <w:lang w:eastAsia="es-BO"/>
                          </w:rPr>
                        </w:pPr>
                        <w:r w:rsidRPr="00534740">
                          <w:rPr>
                            <w:rFonts w:ascii="Arial" w:hAnsi="Arial" w:cs="Arial"/>
                            <w:b/>
                            <w:bCs/>
                            <w:color w:val="FFFFFF"/>
                            <w:lang w:eastAsia="es-BO"/>
                          </w:rPr>
                          <w:t xml:space="preserve">ITEM NRO. 3      </w:t>
                        </w:r>
                      </w:p>
                    </w:tc>
                    <w:tc>
                      <w:tcPr>
                        <w:tcW w:w="6010" w:type="dxa"/>
                        <w:tcBorders>
                          <w:top w:val="nil"/>
                          <w:left w:val="nil"/>
                          <w:bottom w:val="single" w:sz="4" w:space="0" w:color="000000"/>
                          <w:right w:val="single" w:sz="4" w:space="0" w:color="auto"/>
                        </w:tcBorders>
                        <w:shd w:val="clear" w:color="000000" w:fill="1F4E78"/>
                        <w:vAlign w:val="center"/>
                        <w:hideMark/>
                      </w:tcPr>
                      <w:p w:rsidR="00534740" w:rsidRPr="00534740" w:rsidRDefault="00534740" w:rsidP="00534740">
                        <w:pPr>
                          <w:jc w:val="center"/>
                          <w:rPr>
                            <w:rFonts w:ascii="Arial" w:hAnsi="Arial" w:cs="Arial"/>
                            <w:b/>
                            <w:bCs/>
                            <w:color w:val="FFFFFF"/>
                            <w:lang w:eastAsia="es-BO"/>
                          </w:rPr>
                        </w:pPr>
                        <w:r w:rsidRPr="00534740">
                          <w:rPr>
                            <w:rFonts w:ascii="Arial" w:hAnsi="Arial" w:cs="Arial"/>
                            <w:b/>
                            <w:bCs/>
                            <w:color w:val="FFFFFF"/>
                            <w:lang w:eastAsia="es-BO"/>
                          </w:rPr>
                          <w:t>PROTECTORES AUDITIVOS DE INSERCIÓN</w:t>
                        </w:r>
                      </w:p>
                    </w:tc>
                    <w:tc>
                      <w:tcPr>
                        <w:tcW w:w="6010" w:type="dxa"/>
                        <w:tcBorders>
                          <w:top w:val="nil"/>
                          <w:left w:val="nil"/>
                          <w:right w:val="single" w:sz="4" w:space="0" w:color="auto"/>
                        </w:tcBorders>
                        <w:shd w:val="clear" w:color="auto" w:fill="auto"/>
                        <w:vAlign w:val="center"/>
                      </w:tcPr>
                      <w:p w:rsidR="00534740" w:rsidRPr="00534740" w:rsidRDefault="00534740" w:rsidP="00534740">
                        <w:pPr>
                          <w:rPr>
                            <w:rFonts w:ascii="Arial" w:hAnsi="Arial" w:cs="Arial"/>
                            <w:b/>
                            <w:bCs/>
                            <w:lang w:eastAsia="es-BO"/>
                          </w:rPr>
                        </w:pPr>
                        <w:r w:rsidRPr="00534740">
                          <w:rPr>
                            <w:rFonts w:ascii="Arial" w:hAnsi="Arial" w:cs="Arial"/>
                            <w:b/>
                            <w:bCs/>
                            <w:color w:val="FFFFFF"/>
                            <w:lang w:eastAsia="es-BO"/>
                          </w:rPr>
                          <w:t xml:space="preserve">GAFAS DE SEGURIDAD       </w:t>
                        </w:r>
                      </w:p>
                    </w:tc>
                  </w:tr>
                </w:tbl>
                <w:p w:rsidR="00534740" w:rsidRPr="00534740" w:rsidRDefault="00534740" w:rsidP="00534740">
                  <w:pPr>
                    <w:rPr>
                      <w:rFonts w:ascii="Calibri" w:hAnsi="Calibri" w:cs="Calibri"/>
                      <w:sz w:val="16"/>
                      <w:szCs w:val="16"/>
                    </w:rPr>
                  </w:pPr>
                </w:p>
                <w:p w:rsidR="00534740" w:rsidRPr="00534740" w:rsidRDefault="00534740" w:rsidP="00534740">
                  <w:pPr>
                    <w:rPr>
                      <w:rFonts w:ascii="Calibri" w:hAnsi="Calibri" w:cs="Calibri"/>
                      <w:sz w:val="28"/>
                      <w:szCs w:val="28"/>
                    </w:rPr>
                  </w:pPr>
                  <w:r w:rsidRPr="00534740">
                    <w:rPr>
                      <w:rFonts w:ascii="Calibri" w:hAnsi="Calibri" w:cs="Calibri"/>
                      <w:sz w:val="28"/>
                      <w:szCs w:val="28"/>
                    </w:rPr>
                    <w:t>FOTO: IMAGEN REFERENCIAL</w:t>
                  </w:r>
                </w:p>
                <w:p w:rsidR="00534740" w:rsidRPr="00534740" w:rsidRDefault="00534740" w:rsidP="00534740">
                  <w:pPr>
                    <w:rPr>
                      <w:rFonts w:ascii="Calibri" w:hAnsi="Calibri" w:cs="Arial"/>
                      <w:color w:val="000000"/>
                      <w:sz w:val="22"/>
                      <w:szCs w:val="22"/>
                    </w:rPr>
                  </w:pPr>
                  <w:r w:rsidRPr="00534740">
                    <w:rPr>
                      <w:noProof/>
                      <w:lang w:val="es-BO" w:eastAsia="es-BO"/>
                    </w:rPr>
                    <w:drawing>
                      <wp:inline distT="0" distB="0" distL="0" distR="0" wp14:anchorId="74A1419B" wp14:editId="695EBE1C">
                        <wp:extent cx="1581150" cy="1172417"/>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573" t="20019" r="9471" b="16731"/>
                                <a:stretch/>
                              </pic:blipFill>
                              <pic:spPr bwMode="auto">
                                <a:xfrm>
                                  <a:off x="0" y="0"/>
                                  <a:ext cx="1590334" cy="1179227"/>
                                </a:xfrm>
                                <a:prstGeom prst="rect">
                                  <a:avLst/>
                                </a:prstGeom>
                                <a:ln>
                                  <a:noFill/>
                                </a:ln>
                                <a:extLst>
                                  <a:ext uri="{53640926-AAD7-44D8-BBD7-CCE9431645EC}">
                                    <a14:shadowObscured xmlns:a14="http://schemas.microsoft.com/office/drawing/2010/main"/>
                                  </a:ext>
                                </a:extLst>
                              </pic:spPr>
                            </pic:pic>
                          </a:graphicData>
                        </a:graphic>
                      </wp:inline>
                    </w:drawing>
                  </w:r>
                </w:p>
              </w:tc>
            </w:tr>
            <w:tr w:rsidR="00534740" w:rsidRPr="00534740" w:rsidTr="00534740">
              <w:trPr>
                <w:trHeight w:val="80"/>
              </w:trPr>
              <w:tc>
                <w:tcPr>
                  <w:tcW w:w="9412" w:type="dxa"/>
                  <w:shd w:val="clear" w:color="auto" w:fill="FFFFFF"/>
                </w:tcPr>
                <w:p w:rsidR="00534740" w:rsidRPr="00534740" w:rsidRDefault="00534740" w:rsidP="00534740">
                  <w:pPr>
                    <w:rPr>
                      <w:rFonts w:ascii="Calibri" w:hAnsi="Calibri" w:cs="Calibri"/>
                      <w:sz w:val="10"/>
                      <w:szCs w:val="10"/>
                    </w:rPr>
                  </w:pPr>
                </w:p>
              </w:tc>
            </w:tr>
            <w:tr w:rsidR="00534740" w:rsidRPr="00534740" w:rsidTr="00534740">
              <w:trPr>
                <w:trHeight w:val="80"/>
              </w:trPr>
              <w:tc>
                <w:tcPr>
                  <w:tcW w:w="9412" w:type="dxa"/>
                  <w:shd w:val="clear" w:color="auto" w:fill="FFFFFF"/>
                </w:tcPr>
                <w:tbl>
                  <w:tblPr>
                    <w:tblW w:w="15094" w:type="dxa"/>
                    <w:tblInd w:w="202" w:type="dxa"/>
                    <w:tblLayout w:type="fixed"/>
                    <w:tblCellMar>
                      <w:left w:w="70" w:type="dxa"/>
                      <w:right w:w="70" w:type="dxa"/>
                    </w:tblCellMar>
                    <w:tblLook w:val="04A0" w:firstRow="1" w:lastRow="0" w:firstColumn="1" w:lastColumn="0" w:noHBand="0" w:noVBand="1"/>
                  </w:tblPr>
                  <w:tblGrid>
                    <w:gridCol w:w="3074"/>
                    <w:gridCol w:w="6010"/>
                    <w:gridCol w:w="6010"/>
                  </w:tblGrid>
                  <w:tr w:rsidR="00534740" w:rsidRPr="00534740" w:rsidTr="00534740">
                    <w:trPr>
                      <w:gridAfter w:val="1"/>
                      <w:wAfter w:w="6010" w:type="dxa"/>
                      <w:trHeight w:val="255"/>
                    </w:trPr>
                    <w:tc>
                      <w:tcPr>
                        <w:tcW w:w="908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534740" w:rsidRPr="00534740" w:rsidRDefault="00534740" w:rsidP="00534740">
                        <w:pPr>
                          <w:rPr>
                            <w:rFonts w:ascii="Arial" w:hAnsi="Arial" w:cs="Arial"/>
                            <w:b/>
                            <w:bCs/>
                            <w:lang w:eastAsia="es-BO"/>
                          </w:rPr>
                        </w:pPr>
                        <w:r w:rsidRPr="00534740">
                          <w:rPr>
                            <w:rFonts w:ascii="Arial" w:hAnsi="Arial" w:cs="Arial"/>
                            <w:b/>
                            <w:bCs/>
                            <w:lang w:eastAsia="es-BO"/>
                          </w:rPr>
                          <w:t>Descripción:</w:t>
                        </w:r>
                      </w:p>
                    </w:tc>
                  </w:tr>
                  <w:tr w:rsidR="00534740" w:rsidRPr="00534740" w:rsidTr="00534740">
                    <w:trPr>
                      <w:trHeight w:val="424"/>
                    </w:trPr>
                    <w:tc>
                      <w:tcPr>
                        <w:tcW w:w="3074" w:type="dxa"/>
                        <w:tcBorders>
                          <w:top w:val="nil"/>
                          <w:left w:val="nil"/>
                          <w:bottom w:val="single" w:sz="4" w:space="0" w:color="000000"/>
                          <w:right w:val="single" w:sz="4" w:space="0" w:color="auto"/>
                        </w:tcBorders>
                        <w:shd w:val="clear" w:color="000000" w:fill="1F4E78"/>
                        <w:vAlign w:val="center"/>
                        <w:hideMark/>
                      </w:tcPr>
                      <w:p w:rsidR="00534740" w:rsidRPr="00534740" w:rsidRDefault="00534740" w:rsidP="00534740">
                        <w:pPr>
                          <w:jc w:val="center"/>
                          <w:rPr>
                            <w:rFonts w:ascii="Arial" w:hAnsi="Arial" w:cs="Arial"/>
                            <w:b/>
                            <w:bCs/>
                            <w:color w:val="FFFFFF"/>
                            <w:lang w:eastAsia="es-BO"/>
                          </w:rPr>
                        </w:pPr>
                        <w:r w:rsidRPr="00534740">
                          <w:rPr>
                            <w:rFonts w:ascii="Arial" w:hAnsi="Arial" w:cs="Arial"/>
                            <w:b/>
                            <w:bCs/>
                            <w:color w:val="FFFFFF"/>
                            <w:lang w:eastAsia="es-BO"/>
                          </w:rPr>
                          <w:t xml:space="preserve">ITEM NRO. 4      </w:t>
                        </w:r>
                      </w:p>
                    </w:tc>
                    <w:tc>
                      <w:tcPr>
                        <w:tcW w:w="6010" w:type="dxa"/>
                        <w:tcBorders>
                          <w:top w:val="nil"/>
                          <w:left w:val="nil"/>
                          <w:bottom w:val="single" w:sz="4" w:space="0" w:color="000000"/>
                          <w:right w:val="single" w:sz="4" w:space="0" w:color="auto"/>
                        </w:tcBorders>
                        <w:shd w:val="clear" w:color="000000" w:fill="1F4E78"/>
                        <w:vAlign w:val="center"/>
                        <w:hideMark/>
                      </w:tcPr>
                      <w:p w:rsidR="00534740" w:rsidRPr="00534740" w:rsidRDefault="00534740" w:rsidP="00534740">
                        <w:pPr>
                          <w:jc w:val="center"/>
                          <w:rPr>
                            <w:rFonts w:ascii="Arial" w:hAnsi="Arial" w:cs="Arial"/>
                            <w:b/>
                            <w:bCs/>
                            <w:color w:val="FFFFFF"/>
                            <w:lang w:eastAsia="es-BO"/>
                          </w:rPr>
                        </w:pPr>
                        <w:r w:rsidRPr="00534740">
                          <w:rPr>
                            <w:rFonts w:ascii="Arial" w:hAnsi="Arial" w:cs="Arial"/>
                            <w:b/>
                            <w:bCs/>
                            <w:color w:val="FFFFFF"/>
                            <w:lang w:eastAsia="es-BO"/>
                          </w:rPr>
                          <w:t xml:space="preserve">BOTAS DE GOMA </w:t>
                        </w:r>
                      </w:p>
                    </w:tc>
                    <w:tc>
                      <w:tcPr>
                        <w:tcW w:w="6010" w:type="dxa"/>
                        <w:tcBorders>
                          <w:top w:val="nil"/>
                          <w:left w:val="nil"/>
                          <w:right w:val="single" w:sz="4" w:space="0" w:color="auto"/>
                        </w:tcBorders>
                        <w:shd w:val="clear" w:color="auto" w:fill="auto"/>
                        <w:vAlign w:val="center"/>
                      </w:tcPr>
                      <w:p w:rsidR="00534740" w:rsidRPr="00534740" w:rsidRDefault="00534740" w:rsidP="00534740">
                        <w:pPr>
                          <w:rPr>
                            <w:rFonts w:ascii="Arial" w:hAnsi="Arial" w:cs="Arial"/>
                            <w:b/>
                            <w:bCs/>
                            <w:lang w:eastAsia="es-BO"/>
                          </w:rPr>
                        </w:pPr>
                        <w:r w:rsidRPr="00534740">
                          <w:rPr>
                            <w:rFonts w:ascii="Arial" w:hAnsi="Arial" w:cs="Arial"/>
                            <w:b/>
                            <w:bCs/>
                            <w:color w:val="FFFFFF"/>
                            <w:lang w:eastAsia="es-BO"/>
                          </w:rPr>
                          <w:t xml:space="preserve">GAFAS DE SEGURIDAD       </w:t>
                        </w:r>
                      </w:p>
                    </w:tc>
                  </w:tr>
                </w:tbl>
                <w:p w:rsidR="00534740" w:rsidRPr="00534740" w:rsidRDefault="00534740" w:rsidP="00534740">
                  <w:pPr>
                    <w:rPr>
                      <w:rFonts w:ascii="Calibri" w:hAnsi="Calibri" w:cs="Calibri"/>
                      <w:sz w:val="10"/>
                      <w:szCs w:val="10"/>
                    </w:rPr>
                  </w:pPr>
                </w:p>
                <w:p w:rsidR="00534740" w:rsidRPr="00534740" w:rsidRDefault="00534740" w:rsidP="00534740">
                  <w:pPr>
                    <w:rPr>
                      <w:rFonts w:ascii="Calibri" w:hAnsi="Calibri" w:cs="Calibri"/>
                      <w:sz w:val="10"/>
                      <w:szCs w:val="10"/>
                    </w:rPr>
                  </w:pPr>
                  <w:r w:rsidRPr="00534740">
                    <w:rPr>
                      <w:rFonts w:ascii="Calibri" w:hAnsi="Calibri" w:cs="Calibri"/>
                      <w:noProof/>
                      <w:sz w:val="16"/>
                      <w:szCs w:val="16"/>
                      <w:lang w:val="es-BO" w:eastAsia="es-BO"/>
                    </w:rPr>
                    <w:drawing>
                      <wp:anchor distT="0" distB="0" distL="114300" distR="114300" simplePos="0" relativeHeight="251682304" behindDoc="0" locked="0" layoutInCell="1" allowOverlap="1" wp14:anchorId="72B01A1A" wp14:editId="68E640CB">
                        <wp:simplePos x="0" y="0"/>
                        <wp:positionH relativeFrom="column">
                          <wp:posOffset>2202815</wp:posOffset>
                        </wp:positionH>
                        <wp:positionV relativeFrom="paragraph">
                          <wp:posOffset>62865</wp:posOffset>
                        </wp:positionV>
                        <wp:extent cx="1371600" cy="961302"/>
                        <wp:effectExtent l="0" t="0" r="0" b="0"/>
                        <wp:wrapNone/>
                        <wp:docPr id="26" name="Imagen 26" descr="Resultado de imagen para botas de goma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botas de goma segurida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9613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4740" w:rsidRPr="00534740" w:rsidRDefault="00534740" w:rsidP="00534740">
                  <w:pPr>
                    <w:rPr>
                      <w:rFonts w:ascii="Calibri" w:hAnsi="Calibri" w:cs="Calibri"/>
                      <w:sz w:val="10"/>
                      <w:szCs w:val="10"/>
                    </w:rPr>
                  </w:pPr>
                </w:p>
                <w:p w:rsidR="00534740" w:rsidRPr="00534740" w:rsidRDefault="00534740" w:rsidP="00534740">
                  <w:pPr>
                    <w:rPr>
                      <w:rFonts w:ascii="Calibri" w:hAnsi="Calibri" w:cs="Calibri"/>
                      <w:sz w:val="10"/>
                      <w:szCs w:val="10"/>
                    </w:rPr>
                  </w:pPr>
                </w:p>
                <w:p w:rsidR="00534740" w:rsidRPr="00534740" w:rsidRDefault="00534740" w:rsidP="00534740">
                  <w:pPr>
                    <w:rPr>
                      <w:rFonts w:ascii="Calibri" w:hAnsi="Calibri" w:cs="Calibri"/>
                      <w:sz w:val="10"/>
                      <w:szCs w:val="10"/>
                    </w:rPr>
                  </w:pPr>
                </w:p>
                <w:p w:rsidR="00534740" w:rsidRPr="00534740" w:rsidRDefault="00534740" w:rsidP="00534740">
                  <w:pPr>
                    <w:rPr>
                      <w:rFonts w:ascii="Calibri" w:hAnsi="Calibri" w:cs="Calibri"/>
                      <w:sz w:val="10"/>
                      <w:szCs w:val="10"/>
                    </w:rPr>
                  </w:pPr>
                </w:p>
                <w:p w:rsidR="00534740" w:rsidRPr="00534740" w:rsidRDefault="00534740" w:rsidP="00534740">
                  <w:pPr>
                    <w:rPr>
                      <w:rFonts w:ascii="Calibri" w:hAnsi="Calibri" w:cs="Calibri"/>
                      <w:sz w:val="10"/>
                      <w:szCs w:val="10"/>
                    </w:rPr>
                  </w:pPr>
                </w:p>
                <w:p w:rsidR="00534740" w:rsidRPr="00534740" w:rsidRDefault="00534740" w:rsidP="00534740">
                  <w:pPr>
                    <w:rPr>
                      <w:rFonts w:ascii="Calibri" w:hAnsi="Calibri" w:cs="Calibri"/>
                      <w:sz w:val="10"/>
                      <w:szCs w:val="10"/>
                    </w:rPr>
                  </w:pPr>
                </w:p>
                <w:p w:rsidR="00534740" w:rsidRPr="00534740" w:rsidRDefault="00534740" w:rsidP="00534740">
                  <w:pPr>
                    <w:rPr>
                      <w:rFonts w:ascii="Calibri" w:hAnsi="Calibri" w:cs="Calibri"/>
                      <w:sz w:val="10"/>
                      <w:szCs w:val="10"/>
                    </w:rPr>
                  </w:pPr>
                </w:p>
                <w:p w:rsidR="00534740" w:rsidRPr="00534740" w:rsidRDefault="00534740" w:rsidP="00534740">
                  <w:pPr>
                    <w:rPr>
                      <w:rFonts w:ascii="Calibri" w:hAnsi="Calibri" w:cs="Calibri"/>
                      <w:sz w:val="10"/>
                      <w:szCs w:val="10"/>
                    </w:rPr>
                  </w:pPr>
                </w:p>
                <w:p w:rsidR="00534740" w:rsidRPr="00534740" w:rsidRDefault="00534740" w:rsidP="00534740">
                  <w:pPr>
                    <w:rPr>
                      <w:rFonts w:ascii="Calibri" w:hAnsi="Calibri" w:cs="Calibri"/>
                      <w:sz w:val="10"/>
                      <w:szCs w:val="10"/>
                    </w:rPr>
                  </w:pPr>
                </w:p>
                <w:p w:rsidR="00534740" w:rsidRPr="00534740" w:rsidRDefault="00534740" w:rsidP="00534740">
                  <w:pPr>
                    <w:rPr>
                      <w:rFonts w:ascii="Calibri" w:hAnsi="Calibri" w:cs="Calibri"/>
                      <w:sz w:val="10"/>
                      <w:szCs w:val="10"/>
                    </w:rPr>
                  </w:pPr>
                </w:p>
                <w:p w:rsidR="00534740" w:rsidRPr="00534740" w:rsidRDefault="00534740" w:rsidP="00534740">
                  <w:pPr>
                    <w:rPr>
                      <w:rFonts w:ascii="Calibri" w:hAnsi="Calibri" w:cs="Calibri"/>
                      <w:sz w:val="10"/>
                      <w:szCs w:val="10"/>
                    </w:rPr>
                  </w:pPr>
                </w:p>
                <w:p w:rsidR="00534740" w:rsidRPr="00534740" w:rsidRDefault="00534740" w:rsidP="00534740">
                  <w:pPr>
                    <w:rPr>
                      <w:rFonts w:ascii="Calibri" w:hAnsi="Calibri" w:cs="Calibri"/>
                      <w:sz w:val="10"/>
                      <w:szCs w:val="10"/>
                    </w:rPr>
                  </w:pPr>
                </w:p>
                <w:p w:rsidR="00534740" w:rsidRPr="00534740" w:rsidRDefault="00534740" w:rsidP="00534740">
                  <w:pPr>
                    <w:rPr>
                      <w:rFonts w:ascii="Calibri" w:hAnsi="Calibri" w:cs="Calibri"/>
                      <w:sz w:val="10"/>
                      <w:szCs w:val="10"/>
                    </w:rPr>
                  </w:pPr>
                </w:p>
                <w:p w:rsidR="00534740" w:rsidRPr="00534740" w:rsidRDefault="00534740" w:rsidP="00534740">
                  <w:pPr>
                    <w:rPr>
                      <w:rFonts w:ascii="Calibri" w:hAnsi="Calibri" w:cs="Calibri"/>
                      <w:sz w:val="10"/>
                      <w:szCs w:val="10"/>
                    </w:rPr>
                  </w:pPr>
                </w:p>
                <w:tbl>
                  <w:tblPr>
                    <w:tblW w:w="15094" w:type="dxa"/>
                    <w:tblInd w:w="202" w:type="dxa"/>
                    <w:tblLayout w:type="fixed"/>
                    <w:tblCellMar>
                      <w:left w:w="70" w:type="dxa"/>
                      <w:right w:w="70" w:type="dxa"/>
                    </w:tblCellMar>
                    <w:tblLook w:val="04A0" w:firstRow="1" w:lastRow="0" w:firstColumn="1" w:lastColumn="0" w:noHBand="0" w:noVBand="1"/>
                  </w:tblPr>
                  <w:tblGrid>
                    <w:gridCol w:w="3074"/>
                    <w:gridCol w:w="6010"/>
                    <w:gridCol w:w="6010"/>
                  </w:tblGrid>
                  <w:tr w:rsidR="00534740" w:rsidRPr="00534740" w:rsidTr="00534740">
                    <w:trPr>
                      <w:gridAfter w:val="1"/>
                      <w:wAfter w:w="6010" w:type="dxa"/>
                      <w:trHeight w:val="255"/>
                    </w:trPr>
                    <w:tc>
                      <w:tcPr>
                        <w:tcW w:w="908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534740" w:rsidRPr="00534740" w:rsidRDefault="00534740" w:rsidP="00534740">
                        <w:pPr>
                          <w:rPr>
                            <w:rFonts w:ascii="Arial" w:hAnsi="Arial" w:cs="Arial"/>
                            <w:b/>
                            <w:bCs/>
                            <w:lang w:eastAsia="es-BO"/>
                          </w:rPr>
                        </w:pPr>
                        <w:r w:rsidRPr="00534740">
                          <w:rPr>
                            <w:rFonts w:ascii="Arial" w:hAnsi="Arial" w:cs="Arial"/>
                            <w:b/>
                            <w:bCs/>
                            <w:lang w:eastAsia="es-BO"/>
                          </w:rPr>
                          <w:t>Descripción:</w:t>
                        </w:r>
                      </w:p>
                    </w:tc>
                  </w:tr>
                  <w:tr w:rsidR="00534740" w:rsidRPr="00534740" w:rsidTr="00534740">
                    <w:trPr>
                      <w:trHeight w:val="424"/>
                    </w:trPr>
                    <w:tc>
                      <w:tcPr>
                        <w:tcW w:w="3074" w:type="dxa"/>
                        <w:tcBorders>
                          <w:top w:val="nil"/>
                          <w:left w:val="nil"/>
                          <w:bottom w:val="single" w:sz="4" w:space="0" w:color="000000"/>
                          <w:right w:val="single" w:sz="4" w:space="0" w:color="auto"/>
                        </w:tcBorders>
                        <w:shd w:val="clear" w:color="000000" w:fill="1F4E78"/>
                        <w:vAlign w:val="center"/>
                        <w:hideMark/>
                      </w:tcPr>
                      <w:p w:rsidR="00534740" w:rsidRPr="00534740" w:rsidRDefault="00534740" w:rsidP="00534740">
                        <w:pPr>
                          <w:jc w:val="center"/>
                          <w:rPr>
                            <w:rFonts w:ascii="Arial" w:hAnsi="Arial" w:cs="Arial"/>
                            <w:b/>
                            <w:bCs/>
                            <w:color w:val="FFFFFF"/>
                            <w:lang w:eastAsia="es-BO"/>
                          </w:rPr>
                        </w:pPr>
                        <w:r w:rsidRPr="00534740">
                          <w:rPr>
                            <w:rFonts w:ascii="Arial" w:hAnsi="Arial" w:cs="Arial"/>
                            <w:b/>
                            <w:bCs/>
                            <w:color w:val="FFFFFF"/>
                            <w:lang w:eastAsia="es-BO"/>
                          </w:rPr>
                          <w:t xml:space="preserve">ITEM NRO. 5      </w:t>
                        </w:r>
                      </w:p>
                    </w:tc>
                    <w:tc>
                      <w:tcPr>
                        <w:tcW w:w="6010" w:type="dxa"/>
                        <w:tcBorders>
                          <w:top w:val="nil"/>
                          <w:left w:val="nil"/>
                          <w:bottom w:val="single" w:sz="4" w:space="0" w:color="000000"/>
                          <w:right w:val="single" w:sz="4" w:space="0" w:color="auto"/>
                        </w:tcBorders>
                        <w:shd w:val="clear" w:color="000000" w:fill="1F4E78"/>
                        <w:vAlign w:val="center"/>
                        <w:hideMark/>
                      </w:tcPr>
                      <w:p w:rsidR="00534740" w:rsidRPr="00534740" w:rsidRDefault="00534740" w:rsidP="00534740">
                        <w:pPr>
                          <w:jc w:val="center"/>
                          <w:rPr>
                            <w:rFonts w:ascii="Arial" w:hAnsi="Arial" w:cs="Arial"/>
                            <w:b/>
                            <w:bCs/>
                            <w:color w:val="FFFFFF"/>
                            <w:lang w:eastAsia="es-BO"/>
                          </w:rPr>
                        </w:pPr>
                        <w:r w:rsidRPr="00534740">
                          <w:rPr>
                            <w:rFonts w:ascii="Arial" w:hAnsi="Arial" w:cs="Arial"/>
                            <w:b/>
                            <w:bCs/>
                            <w:color w:val="FFFFFF"/>
                            <w:lang w:eastAsia="es-BO"/>
                          </w:rPr>
                          <w:t xml:space="preserve">PROTECTORES AUDITIVOS DE COPA  </w:t>
                        </w:r>
                      </w:p>
                    </w:tc>
                    <w:tc>
                      <w:tcPr>
                        <w:tcW w:w="6010" w:type="dxa"/>
                        <w:tcBorders>
                          <w:top w:val="nil"/>
                          <w:left w:val="nil"/>
                          <w:right w:val="single" w:sz="4" w:space="0" w:color="auto"/>
                        </w:tcBorders>
                        <w:shd w:val="clear" w:color="auto" w:fill="auto"/>
                        <w:vAlign w:val="center"/>
                      </w:tcPr>
                      <w:p w:rsidR="00534740" w:rsidRPr="00534740" w:rsidRDefault="00534740" w:rsidP="00534740">
                        <w:pPr>
                          <w:rPr>
                            <w:rFonts w:ascii="Arial" w:hAnsi="Arial" w:cs="Arial"/>
                            <w:b/>
                            <w:bCs/>
                            <w:lang w:eastAsia="es-BO"/>
                          </w:rPr>
                        </w:pPr>
                        <w:r w:rsidRPr="00534740">
                          <w:rPr>
                            <w:rFonts w:ascii="Arial" w:hAnsi="Arial" w:cs="Arial"/>
                            <w:b/>
                            <w:bCs/>
                            <w:color w:val="FFFFFF"/>
                            <w:lang w:eastAsia="es-BO"/>
                          </w:rPr>
                          <w:t xml:space="preserve">GAFAS DE SEGURIDAD       </w:t>
                        </w:r>
                      </w:p>
                    </w:tc>
                  </w:tr>
                </w:tbl>
                <w:p w:rsidR="00534740" w:rsidRPr="00534740" w:rsidRDefault="00534740" w:rsidP="00534740">
                  <w:pPr>
                    <w:rPr>
                      <w:rFonts w:ascii="Calibri" w:hAnsi="Calibri" w:cs="Calibri"/>
                      <w:sz w:val="10"/>
                      <w:szCs w:val="10"/>
                    </w:rPr>
                  </w:pPr>
                </w:p>
                <w:p w:rsidR="00534740" w:rsidRPr="00534740" w:rsidRDefault="00534740" w:rsidP="00534740">
                  <w:pPr>
                    <w:rPr>
                      <w:rFonts w:ascii="Calibri" w:hAnsi="Calibri" w:cs="Calibri"/>
                      <w:sz w:val="10"/>
                      <w:szCs w:val="10"/>
                    </w:rPr>
                  </w:pPr>
                  <w:r w:rsidRPr="00534740">
                    <w:rPr>
                      <w:rFonts w:ascii="Calibri" w:hAnsi="Calibri" w:cs="Calibri"/>
                      <w:sz w:val="10"/>
                      <w:szCs w:val="10"/>
                    </w:rPr>
                    <w:t xml:space="preserve"> </w:t>
                  </w:r>
                  <w:r w:rsidRPr="00534740">
                    <w:rPr>
                      <w:noProof/>
                      <w:lang w:val="es-BO" w:eastAsia="es-BO"/>
                    </w:rPr>
                    <w:drawing>
                      <wp:inline distT="0" distB="0" distL="0" distR="0" wp14:anchorId="64509492" wp14:editId="0260834E">
                        <wp:extent cx="1857375" cy="179680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4543" t="45261" r="10450" b="28917"/>
                                <a:stretch/>
                              </pic:blipFill>
                              <pic:spPr bwMode="auto">
                                <a:xfrm>
                                  <a:off x="0" y="0"/>
                                  <a:ext cx="1863183" cy="1802427"/>
                                </a:xfrm>
                                <a:prstGeom prst="rect">
                                  <a:avLst/>
                                </a:prstGeom>
                                <a:ln>
                                  <a:noFill/>
                                </a:ln>
                                <a:extLst>
                                  <a:ext uri="{53640926-AAD7-44D8-BBD7-CCE9431645EC}">
                                    <a14:shadowObscured xmlns:a14="http://schemas.microsoft.com/office/drawing/2010/main"/>
                                  </a:ext>
                                </a:extLst>
                              </pic:spPr>
                            </pic:pic>
                          </a:graphicData>
                        </a:graphic>
                      </wp:inline>
                    </w:drawing>
                  </w:r>
                </w:p>
              </w:tc>
            </w:tr>
            <w:tr w:rsidR="00534740" w:rsidRPr="00534740" w:rsidTr="00534740">
              <w:trPr>
                <w:trHeight w:val="80"/>
              </w:trPr>
              <w:tc>
                <w:tcPr>
                  <w:tcW w:w="9412" w:type="dxa"/>
                  <w:shd w:val="clear" w:color="auto" w:fill="FFFFFF"/>
                </w:tcPr>
                <w:p w:rsidR="00534740" w:rsidRPr="00534740" w:rsidRDefault="00534740" w:rsidP="00534740">
                  <w:pPr>
                    <w:rPr>
                      <w:rFonts w:ascii="Calibri" w:hAnsi="Calibri" w:cs="Calibri"/>
                      <w:sz w:val="10"/>
                      <w:szCs w:val="10"/>
                    </w:rPr>
                  </w:pPr>
                </w:p>
              </w:tc>
            </w:tr>
          </w:tbl>
          <w:p w:rsidR="00534740" w:rsidRPr="00534740" w:rsidRDefault="00534740" w:rsidP="00534740">
            <w:pPr>
              <w:jc w:val="both"/>
              <w:rPr>
                <w:rFonts w:ascii="Calibri" w:hAnsi="Calibri" w:cs="Calibri"/>
                <w:sz w:val="16"/>
                <w:szCs w:val="16"/>
              </w:rPr>
            </w:pPr>
          </w:p>
        </w:tc>
      </w:tr>
    </w:tbl>
    <w:p w:rsidR="00534740" w:rsidRPr="00534740" w:rsidRDefault="00534740" w:rsidP="00534740">
      <w:pPr>
        <w:rPr>
          <w:rFonts w:ascii="Calibri" w:hAnsi="Calibri" w:cs="Calibri"/>
          <w:sz w:val="16"/>
          <w:szCs w:val="16"/>
        </w:rPr>
      </w:pPr>
    </w:p>
    <w:p w:rsidR="002E64FF" w:rsidRPr="00CF50FD" w:rsidRDefault="002E64FF" w:rsidP="002E64FF">
      <w:pPr>
        <w:jc w:val="center"/>
        <w:rPr>
          <w:rFonts w:ascii="Calibri" w:hAnsi="Calibri" w:cs="Calibri"/>
          <w:b/>
        </w:rPr>
      </w:pPr>
      <w:r>
        <w:rPr>
          <w:rFonts w:ascii="Calibri" w:hAnsi="Calibri" w:cs="Calibri"/>
          <w:b/>
        </w:rPr>
        <w:t>ANEXO A</w:t>
      </w:r>
    </w:p>
    <w:p w:rsidR="002E64FF" w:rsidRPr="00CF50FD" w:rsidRDefault="002E64FF" w:rsidP="002E64FF">
      <w:pPr>
        <w:spacing w:after="120"/>
        <w:jc w:val="center"/>
        <w:rPr>
          <w:rFonts w:ascii="Calibri" w:hAnsi="Calibri" w:cs="Calibri"/>
          <w:b/>
          <w:sz w:val="18"/>
          <w:szCs w:val="18"/>
        </w:rPr>
      </w:pPr>
      <w:r w:rsidRPr="00CF50FD">
        <w:rPr>
          <w:rFonts w:ascii="Calibri" w:hAnsi="Calibri" w:cs="Calibri"/>
          <w:b/>
          <w:sz w:val="18"/>
          <w:szCs w:val="18"/>
        </w:rPr>
        <w:t>INSTRUCCIONES PARA LA EMISIÓN DE INSTRUMENTOS FINANCIEROS</w:t>
      </w:r>
    </w:p>
    <w:p w:rsidR="002E64FF" w:rsidRPr="00CF50FD" w:rsidRDefault="002E64FF" w:rsidP="002E64FF">
      <w:pPr>
        <w:spacing w:before="120" w:after="120"/>
        <w:jc w:val="both"/>
        <w:rPr>
          <w:rFonts w:ascii="Calibri" w:hAnsi="Calibri" w:cs="Calibri"/>
          <w:sz w:val="18"/>
          <w:szCs w:val="18"/>
        </w:rPr>
      </w:pPr>
      <w:r w:rsidRPr="00CF50FD">
        <w:rPr>
          <w:rFonts w:ascii="Calibri" w:hAnsi="Calibri" w:cs="Calibri"/>
          <w:sz w:val="18"/>
          <w:szCs w:val="18"/>
        </w:rPr>
        <w:t xml:space="preserve">El Adjudicado deberá solicitar o instruir a la entidad de intermediación financiera bancaría, el correcto registro de datos o información en los Instrumentos Financieros de Garantía requeridos, </w:t>
      </w:r>
      <w:r w:rsidRPr="00CF50FD">
        <w:rPr>
          <w:rFonts w:ascii="Calibri" w:hAnsi="Calibri" w:cs="Calibri"/>
          <w:sz w:val="18"/>
          <w:szCs w:val="18"/>
          <w:u w:val="single"/>
        </w:rPr>
        <w:t>cumpliendo obligatoriamente</w:t>
      </w:r>
      <w:r w:rsidRPr="00CF50FD">
        <w:rPr>
          <w:rFonts w:ascii="Calibri" w:hAnsi="Calibri" w:cs="Calibri"/>
          <w:sz w:val="18"/>
          <w:szCs w:val="18"/>
        </w:rPr>
        <w:t xml:space="preserve"> con las siguientes condiciones:</w:t>
      </w:r>
    </w:p>
    <w:tbl>
      <w:tblPr>
        <w:tblW w:w="9113" w:type="dxa"/>
        <w:jc w:val="center"/>
        <w:tblCellMar>
          <w:left w:w="0" w:type="dxa"/>
          <w:right w:w="0" w:type="dxa"/>
        </w:tblCellMar>
        <w:tblLook w:val="04A0" w:firstRow="1" w:lastRow="0" w:firstColumn="1" w:lastColumn="0" w:noHBand="0" w:noVBand="1"/>
      </w:tblPr>
      <w:tblGrid>
        <w:gridCol w:w="2547"/>
        <w:gridCol w:w="46"/>
        <w:gridCol w:w="6520"/>
      </w:tblGrid>
      <w:tr w:rsidR="002E64FF" w:rsidRPr="00CF50FD" w:rsidTr="001E78A5">
        <w:trPr>
          <w:jc w:val="center"/>
        </w:trPr>
        <w:tc>
          <w:tcPr>
            <w:tcW w:w="254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E64FF" w:rsidRPr="00CF50FD" w:rsidRDefault="002E64FF" w:rsidP="001E78A5">
            <w:pPr>
              <w:pStyle w:val="Prrafodelista"/>
              <w:ind w:left="0"/>
              <w:jc w:val="center"/>
              <w:rPr>
                <w:rFonts w:ascii="Calibri" w:hAnsi="Calibri" w:cs="Calibri"/>
                <w:b/>
                <w:bCs/>
                <w:sz w:val="16"/>
                <w:szCs w:val="16"/>
              </w:rPr>
            </w:pPr>
            <w:r w:rsidRPr="00CF50FD">
              <w:rPr>
                <w:rFonts w:ascii="Calibri" w:hAnsi="Calibri" w:cs="Calibri"/>
                <w:b/>
                <w:bCs/>
                <w:sz w:val="16"/>
                <w:szCs w:val="16"/>
              </w:rPr>
              <w:t>VARIABLE</w:t>
            </w:r>
          </w:p>
        </w:tc>
        <w:tc>
          <w:tcPr>
            <w:tcW w:w="6566"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E64FF" w:rsidRPr="00CF50FD" w:rsidRDefault="002E64FF" w:rsidP="001E78A5">
            <w:pPr>
              <w:pStyle w:val="Prrafodelista"/>
              <w:ind w:left="0"/>
              <w:jc w:val="center"/>
              <w:rPr>
                <w:rFonts w:ascii="Calibri" w:hAnsi="Calibri" w:cs="Calibri"/>
                <w:b/>
                <w:bCs/>
                <w:sz w:val="16"/>
                <w:szCs w:val="16"/>
              </w:rPr>
            </w:pPr>
            <w:r w:rsidRPr="00CF50FD">
              <w:rPr>
                <w:rFonts w:ascii="Calibri" w:hAnsi="Calibri" w:cs="Calibri"/>
                <w:b/>
                <w:bCs/>
                <w:sz w:val="16"/>
                <w:szCs w:val="16"/>
              </w:rPr>
              <w:t>INSTRUCCIÓN</w:t>
            </w:r>
          </w:p>
        </w:tc>
      </w:tr>
      <w:tr w:rsidR="002E64FF" w:rsidRPr="00CF50FD" w:rsidTr="001E78A5">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4FF" w:rsidRPr="00CF50FD" w:rsidRDefault="002E64FF" w:rsidP="001E78A5">
            <w:pPr>
              <w:rPr>
                <w:rFonts w:ascii="Calibri" w:hAnsi="Calibri" w:cs="Calibri"/>
                <w:b/>
                <w:bCs/>
                <w:sz w:val="16"/>
                <w:szCs w:val="16"/>
              </w:rPr>
            </w:pPr>
            <w:r w:rsidRPr="00CF50FD">
              <w:rPr>
                <w:rFonts w:ascii="Calibri" w:hAnsi="Calibri" w:cs="Calibri"/>
                <w:b/>
                <w:bCs/>
                <w:sz w:val="16"/>
                <w:szCs w:val="16"/>
              </w:rPr>
              <w:t>INSTRUMENTO DE GARANTIA</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E64FF" w:rsidRPr="00CF50FD" w:rsidRDefault="002E64FF" w:rsidP="001E78A5">
            <w:pPr>
              <w:jc w:val="both"/>
              <w:rPr>
                <w:rStyle w:val="nfasis"/>
                <w:rFonts w:ascii="Calibri" w:hAnsi="Calibri" w:cs="Calibri"/>
                <w:sz w:val="16"/>
                <w:szCs w:val="16"/>
              </w:rPr>
            </w:pPr>
            <w:r w:rsidRPr="00CF50FD">
              <w:rPr>
                <w:rFonts w:ascii="Calibri" w:hAnsi="Calibri" w:cs="Calibri"/>
                <w:sz w:val="16"/>
                <w:szCs w:val="16"/>
              </w:rPr>
              <w:t xml:space="preserve">Se aceptará </w:t>
            </w:r>
            <w:r w:rsidRPr="00CF50FD">
              <w:rPr>
                <w:rFonts w:ascii="Calibri" w:hAnsi="Calibri" w:cs="Calibri"/>
                <w:b/>
                <w:sz w:val="16"/>
                <w:szCs w:val="16"/>
                <w:u w:val="single"/>
              </w:rPr>
              <w:t>únicamente</w:t>
            </w:r>
            <w:r w:rsidRPr="00CF50FD">
              <w:rPr>
                <w:rFonts w:ascii="Calibri" w:hAnsi="Calibri" w:cs="Calibri"/>
                <w:sz w:val="16"/>
                <w:szCs w:val="16"/>
              </w:rPr>
              <w:t xml:space="preserve"> los instrumentos detallados en el DCD.</w:t>
            </w:r>
          </w:p>
        </w:tc>
      </w:tr>
      <w:tr w:rsidR="002E64FF" w:rsidRPr="00CF50FD" w:rsidTr="001E78A5">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4FF" w:rsidRPr="00CF50FD" w:rsidRDefault="002E64FF" w:rsidP="001E78A5">
            <w:pPr>
              <w:pStyle w:val="Prrafodelista"/>
              <w:ind w:left="0"/>
              <w:rPr>
                <w:rFonts w:ascii="Calibri" w:hAnsi="Calibri" w:cs="Calibri"/>
                <w:b/>
                <w:bCs/>
                <w:sz w:val="16"/>
                <w:szCs w:val="16"/>
              </w:rPr>
            </w:pPr>
            <w:r w:rsidRPr="00CF50FD">
              <w:rPr>
                <w:rFonts w:ascii="Calibri" w:hAnsi="Calibri" w:cs="Calibri"/>
                <w:b/>
                <w:bCs/>
                <w:sz w:val="16"/>
                <w:szCs w:val="16"/>
              </w:rPr>
              <w:t>OBJETO DE LA GARANTÍA</w:t>
            </w:r>
          </w:p>
          <w:p w:rsidR="002E64FF" w:rsidRPr="00CF50FD" w:rsidRDefault="002E64FF" w:rsidP="001E78A5">
            <w:pPr>
              <w:pStyle w:val="Prrafodelista"/>
              <w:ind w:left="0"/>
              <w:rPr>
                <w:rFonts w:ascii="Calibri" w:hAnsi="Calibri" w:cs="Calibri"/>
                <w:i/>
                <w:sz w:val="16"/>
                <w:szCs w:val="16"/>
              </w:rPr>
            </w:pPr>
            <w:r w:rsidRPr="00CF50FD">
              <w:rPr>
                <w:rFonts w:ascii="Calibri" w:hAnsi="Calibri" w:cs="Calibri"/>
                <w:b/>
                <w:bCs/>
                <w:sz w:val="16"/>
                <w:szCs w:val="16"/>
              </w:rPr>
              <w:t xml:space="preserve"> (“Para Garantizar:”)</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E64FF" w:rsidRPr="00CF50FD" w:rsidRDefault="002E64FF" w:rsidP="001E78A5">
            <w:pPr>
              <w:jc w:val="both"/>
              <w:rPr>
                <w:rFonts w:ascii="Calibri" w:hAnsi="Calibri" w:cs="Calibri"/>
                <w:sz w:val="16"/>
                <w:szCs w:val="16"/>
              </w:rPr>
            </w:pPr>
            <w:r w:rsidRPr="00CF50FD">
              <w:rPr>
                <w:rFonts w:ascii="Calibri" w:hAnsi="Calibri" w:cs="Calibri"/>
                <w:sz w:val="16"/>
                <w:szCs w:val="16"/>
              </w:rPr>
              <w:t xml:space="preserve">Debe consignar correctamente y de manera explícita, </w:t>
            </w:r>
            <w:r w:rsidRPr="00CF50FD">
              <w:rPr>
                <w:rFonts w:ascii="Calibri" w:hAnsi="Calibri" w:cs="Calibri"/>
                <w:b/>
                <w:sz w:val="16"/>
                <w:szCs w:val="16"/>
                <w:u w:val="single"/>
              </w:rPr>
              <w:t>textual</w:t>
            </w:r>
            <w:r w:rsidRPr="00CF50FD">
              <w:rPr>
                <w:rFonts w:ascii="Calibri" w:hAnsi="Calibri" w:cs="Calibri"/>
                <w:sz w:val="16"/>
                <w:szCs w:val="16"/>
              </w:rPr>
              <w:t xml:space="preserve"> y </w:t>
            </w:r>
            <w:r w:rsidRPr="00CF50FD">
              <w:rPr>
                <w:rFonts w:ascii="Calibri" w:hAnsi="Calibri" w:cs="Calibri"/>
                <w:b/>
                <w:sz w:val="16"/>
                <w:szCs w:val="16"/>
                <w:u w:val="single"/>
              </w:rPr>
              <w:t>completa</w:t>
            </w:r>
            <w:r w:rsidRPr="00CF50FD">
              <w:rPr>
                <w:rFonts w:ascii="Calibri" w:hAnsi="Calibri" w:cs="Calibri"/>
                <w:sz w:val="16"/>
                <w:szCs w:val="16"/>
              </w:rPr>
              <w:t xml:space="preserve">: </w:t>
            </w:r>
          </w:p>
          <w:p w:rsidR="002E64FF" w:rsidRPr="00CF50FD" w:rsidRDefault="002E64FF" w:rsidP="009A64BB">
            <w:pPr>
              <w:numPr>
                <w:ilvl w:val="0"/>
                <w:numId w:val="47"/>
              </w:numPr>
              <w:jc w:val="both"/>
              <w:rPr>
                <w:rFonts w:ascii="Calibri" w:hAnsi="Calibri" w:cs="Calibri"/>
                <w:sz w:val="16"/>
                <w:szCs w:val="16"/>
              </w:rPr>
            </w:pPr>
            <w:r w:rsidRPr="00CF50FD">
              <w:rPr>
                <w:rFonts w:ascii="Calibri" w:hAnsi="Calibri" w:cs="Calibri"/>
                <w:b/>
                <w:sz w:val="16"/>
                <w:szCs w:val="16"/>
              </w:rPr>
              <w:t>Objeto a garantizar (“Garantía según el objeto”)</w:t>
            </w:r>
            <w:r w:rsidRPr="00CF50FD">
              <w:rPr>
                <w:rStyle w:val="Refdenotaalpie"/>
                <w:rFonts w:ascii="Calibri" w:hAnsi="Calibri" w:cs="Calibri"/>
                <w:b/>
                <w:sz w:val="16"/>
                <w:szCs w:val="16"/>
              </w:rPr>
              <w:footnoteReference w:id="1"/>
            </w:r>
            <w:r w:rsidRPr="00CF50FD">
              <w:rPr>
                <w:rFonts w:ascii="Calibri" w:hAnsi="Calibri" w:cs="Calibri"/>
                <w:sz w:val="16"/>
                <w:szCs w:val="16"/>
              </w:rPr>
              <w:t xml:space="preserve"> conforme lo establecido en el DCD.</w:t>
            </w:r>
          </w:p>
          <w:p w:rsidR="002E64FF" w:rsidRPr="00CF50FD" w:rsidRDefault="002E64FF" w:rsidP="009A64BB">
            <w:pPr>
              <w:numPr>
                <w:ilvl w:val="0"/>
                <w:numId w:val="47"/>
              </w:numPr>
              <w:jc w:val="both"/>
              <w:rPr>
                <w:rFonts w:ascii="Calibri" w:hAnsi="Calibri" w:cs="Calibri"/>
                <w:b/>
                <w:sz w:val="16"/>
                <w:szCs w:val="16"/>
              </w:rPr>
            </w:pPr>
            <w:r w:rsidRPr="00CF50FD">
              <w:rPr>
                <w:rFonts w:ascii="Calibri" w:hAnsi="Calibri" w:cs="Calibri"/>
                <w:b/>
                <w:sz w:val="16"/>
                <w:szCs w:val="16"/>
              </w:rPr>
              <w:lastRenderedPageBreak/>
              <w:t xml:space="preserve">Nombre (Objeto de la Contratación) y/o código </w:t>
            </w:r>
            <w:r w:rsidRPr="00CF50FD">
              <w:rPr>
                <w:rFonts w:ascii="Calibri" w:hAnsi="Calibri" w:cs="Calibri"/>
                <w:sz w:val="16"/>
                <w:szCs w:val="16"/>
              </w:rPr>
              <w:t>del proceso de contratación, conforme al registrado en la página web</w:t>
            </w:r>
            <w:r w:rsidRPr="00CF50FD">
              <w:rPr>
                <w:rFonts w:ascii="Calibri" w:hAnsi="Calibri" w:cs="Calibri"/>
                <w:b/>
                <w:sz w:val="16"/>
                <w:szCs w:val="16"/>
              </w:rPr>
              <w:t>:</w:t>
            </w:r>
          </w:p>
          <w:p w:rsidR="002E64FF" w:rsidRPr="00CF50FD" w:rsidRDefault="002E64FF" w:rsidP="001E78A5">
            <w:pPr>
              <w:ind w:left="360"/>
              <w:jc w:val="both"/>
              <w:rPr>
                <w:rFonts w:ascii="Calibri" w:hAnsi="Calibri" w:cs="Calibri"/>
                <w:b/>
                <w:i/>
                <w:sz w:val="16"/>
                <w:szCs w:val="16"/>
              </w:rPr>
            </w:pPr>
            <w:r w:rsidRPr="00CF50FD">
              <w:rPr>
                <w:rFonts w:ascii="Calibri" w:hAnsi="Calibri" w:cs="Calibri"/>
                <w:b/>
                <w:i/>
                <w:sz w:val="16"/>
                <w:szCs w:val="16"/>
              </w:rPr>
              <w:t>http://contrataciones.ypfb.gob.bo/contrataciones/publicacion</w:t>
            </w:r>
          </w:p>
        </w:tc>
      </w:tr>
      <w:tr w:rsidR="002E64FF" w:rsidRPr="00CF50FD" w:rsidTr="001E78A5">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4FF" w:rsidRPr="00CF50FD" w:rsidRDefault="002E64FF" w:rsidP="001E78A5">
            <w:pPr>
              <w:pStyle w:val="Prrafodelista"/>
              <w:ind w:left="0"/>
              <w:rPr>
                <w:rFonts w:ascii="Calibri" w:hAnsi="Calibri" w:cs="Calibri"/>
                <w:b/>
                <w:bCs/>
                <w:sz w:val="16"/>
                <w:szCs w:val="16"/>
              </w:rPr>
            </w:pPr>
            <w:r w:rsidRPr="00CF50FD">
              <w:rPr>
                <w:rFonts w:ascii="Calibri" w:hAnsi="Calibri" w:cs="Calibri"/>
                <w:b/>
                <w:bCs/>
                <w:sz w:val="16"/>
                <w:szCs w:val="16"/>
              </w:rPr>
              <w:lastRenderedPageBreak/>
              <w:t xml:space="preserve">NOMBRE, RAZÓN SOCIAL O DENOMINACIÓN DEL ORDENANTE </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E64FF" w:rsidRPr="00CF50FD" w:rsidRDefault="002E64FF" w:rsidP="001E78A5">
            <w:pPr>
              <w:jc w:val="both"/>
              <w:rPr>
                <w:rFonts w:ascii="Calibri" w:hAnsi="Calibri" w:cs="Calibri"/>
                <w:sz w:val="16"/>
                <w:szCs w:val="16"/>
              </w:rPr>
            </w:pPr>
            <w:r w:rsidRPr="00CF50FD">
              <w:rPr>
                <w:rFonts w:ascii="Calibri" w:hAnsi="Calibri" w:cs="Calibri"/>
                <w:sz w:val="16"/>
                <w:szCs w:val="16"/>
              </w:rPr>
              <w:t xml:space="preserve">Debe consignar el nombre </w:t>
            </w:r>
            <w:r w:rsidRPr="00CF50FD">
              <w:rPr>
                <w:rFonts w:ascii="Calibri" w:hAnsi="Calibri" w:cs="Calibri"/>
                <w:sz w:val="16"/>
                <w:szCs w:val="16"/>
                <w:u w:val="single"/>
              </w:rPr>
              <w:t>plenamente</w:t>
            </w:r>
            <w:r w:rsidRPr="00CF50FD">
              <w:rPr>
                <w:rFonts w:ascii="Calibri" w:hAnsi="Calibri" w:cs="Calibri"/>
                <w:sz w:val="16"/>
                <w:szCs w:val="16"/>
              </w:rPr>
              <w:t xml:space="preserve"> consistente o concordante con el registrado en el Formulario A-1 (campo: </w:t>
            </w:r>
            <w:r w:rsidRPr="00CF50FD">
              <w:rPr>
                <w:rFonts w:ascii="Calibri" w:hAnsi="Calibri" w:cs="Calibri"/>
                <w:i/>
                <w:sz w:val="16"/>
                <w:szCs w:val="16"/>
              </w:rPr>
              <w:t>Nombre o Razón Social del Proponente</w:t>
            </w:r>
            <w:r w:rsidRPr="00CF50FD">
              <w:rPr>
                <w:rFonts w:ascii="Calibri" w:hAnsi="Calibri" w:cs="Calibri"/>
                <w:sz w:val="16"/>
                <w:szCs w:val="16"/>
              </w:rPr>
              <w:t xml:space="preserve">). Para </w:t>
            </w:r>
            <w:r w:rsidRPr="00CF50FD">
              <w:rPr>
                <w:rFonts w:ascii="Calibri" w:hAnsi="Calibri" w:cs="Calibri"/>
                <w:sz w:val="16"/>
                <w:szCs w:val="16"/>
                <w:u w:val="single"/>
              </w:rPr>
              <w:t>empresas unipersonales</w:t>
            </w:r>
            <w:r w:rsidRPr="00CF50FD">
              <w:rPr>
                <w:rFonts w:ascii="Calibri" w:hAnsi="Calibri" w:cs="Calibri"/>
                <w:sz w:val="16"/>
                <w:szCs w:val="16"/>
              </w:rPr>
              <w:t xml:space="preserve"> podrá figurar alternativamente el nombre del Contribuyente (NIT).</w:t>
            </w:r>
          </w:p>
          <w:p w:rsidR="002E64FF" w:rsidRPr="00CF50FD" w:rsidRDefault="002E64FF" w:rsidP="001E78A5">
            <w:pPr>
              <w:jc w:val="both"/>
              <w:rPr>
                <w:rFonts w:ascii="Calibri" w:hAnsi="Calibri" w:cs="Calibri"/>
                <w:sz w:val="16"/>
                <w:szCs w:val="16"/>
              </w:rPr>
            </w:pPr>
            <w:r w:rsidRPr="00CF50FD">
              <w:rPr>
                <w:rFonts w:ascii="Calibri" w:hAnsi="Calibri" w:cs="Calibri"/>
                <w:sz w:val="16"/>
                <w:szCs w:val="16"/>
              </w:rPr>
              <w:t xml:space="preserve">Asimismo, el </w:t>
            </w:r>
            <w:r w:rsidRPr="00CF50FD">
              <w:rPr>
                <w:rFonts w:ascii="Calibri" w:hAnsi="Calibri" w:cs="Calibri"/>
                <w:i/>
                <w:sz w:val="16"/>
                <w:szCs w:val="16"/>
              </w:rPr>
              <w:t>Nombre o</w:t>
            </w:r>
            <w:r w:rsidRPr="00CF50FD">
              <w:rPr>
                <w:rFonts w:ascii="Calibri" w:hAnsi="Calibri" w:cs="Calibri"/>
                <w:sz w:val="16"/>
                <w:szCs w:val="16"/>
              </w:rPr>
              <w:t xml:space="preserve"> </w:t>
            </w:r>
            <w:r w:rsidRPr="00CF50FD">
              <w:rPr>
                <w:rFonts w:ascii="Calibri" w:hAnsi="Calibri" w:cs="Calibri"/>
                <w:i/>
                <w:sz w:val="16"/>
                <w:szCs w:val="16"/>
              </w:rPr>
              <w:t xml:space="preserve">Razón Social del Proponente </w:t>
            </w:r>
            <w:r w:rsidRPr="00CF50FD">
              <w:rPr>
                <w:rFonts w:ascii="Calibri" w:hAnsi="Calibri" w:cs="Calibri"/>
                <w:sz w:val="16"/>
                <w:szCs w:val="16"/>
              </w:rPr>
              <w:t xml:space="preserve">(Empresa) deberá estar respaldado por los registrados en los siguientes documentos, según corresponda al documento requerido en el DCD o EETT o </w:t>
            </w:r>
            <w:proofErr w:type="spellStart"/>
            <w:r w:rsidRPr="00CF50FD">
              <w:rPr>
                <w:rFonts w:ascii="Calibri" w:hAnsi="Calibri" w:cs="Calibri"/>
                <w:sz w:val="16"/>
                <w:szCs w:val="16"/>
              </w:rPr>
              <w:t>TDRs</w:t>
            </w:r>
            <w:proofErr w:type="spellEnd"/>
            <w:r w:rsidRPr="00CF50FD">
              <w:rPr>
                <w:rFonts w:ascii="Calibri" w:hAnsi="Calibri" w:cs="Calibri"/>
                <w:sz w:val="16"/>
                <w:szCs w:val="16"/>
              </w:rPr>
              <w:t>:</w:t>
            </w:r>
          </w:p>
          <w:p w:rsidR="002E64FF" w:rsidRPr="00CF50FD" w:rsidRDefault="002E64FF" w:rsidP="009A64BB">
            <w:pPr>
              <w:numPr>
                <w:ilvl w:val="0"/>
                <w:numId w:val="48"/>
              </w:numPr>
              <w:jc w:val="both"/>
              <w:rPr>
                <w:rFonts w:ascii="Calibri" w:hAnsi="Calibri" w:cs="Calibri"/>
                <w:sz w:val="16"/>
                <w:szCs w:val="16"/>
              </w:rPr>
            </w:pPr>
            <w:r w:rsidRPr="00CF50FD">
              <w:rPr>
                <w:rFonts w:ascii="Calibri" w:hAnsi="Calibri" w:cs="Calibri"/>
                <w:sz w:val="16"/>
                <w:szCs w:val="16"/>
              </w:rPr>
              <w:t>Registros FUNDEMPRESA, (o equivalente en el país de origen); o</w:t>
            </w:r>
          </w:p>
          <w:p w:rsidR="002E64FF" w:rsidRPr="00CF50FD" w:rsidRDefault="002E64FF" w:rsidP="009A64BB">
            <w:pPr>
              <w:numPr>
                <w:ilvl w:val="0"/>
                <w:numId w:val="48"/>
              </w:numPr>
              <w:jc w:val="both"/>
              <w:rPr>
                <w:rFonts w:ascii="Calibri" w:hAnsi="Calibri" w:cs="Calibri"/>
                <w:sz w:val="16"/>
                <w:szCs w:val="16"/>
              </w:rPr>
            </w:pPr>
            <w:r w:rsidRPr="00CF50FD">
              <w:rPr>
                <w:rFonts w:ascii="Calibri" w:hAnsi="Calibri" w:cs="Calibri"/>
                <w:sz w:val="16"/>
                <w:szCs w:val="16"/>
              </w:rPr>
              <w:t>Instrumento de Constitución.</w:t>
            </w:r>
          </w:p>
        </w:tc>
      </w:tr>
      <w:tr w:rsidR="002E64FF" w:rsidRPr="00CF50FD" w:rsidTr="001E78A5">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4FF" w:rsidRPr="00CF50FD" w:rsidRDefault="002E64FF" w:rsidP="001E78A5">
            <w:pPr>
              <w:pStyle w:val="Prrafodelista"/>
              <w:ind w:left="0"/>
              <w:rPr>
                <w:rFonts w:ascii="Calibri" w:hAnsi="Calibri" w:cs="Calibri"/>
                <w:b/>
                <w:bCs/>
                <w:sz w:val="16"/>
                <w:szCs w:val="16"/>
              </w:rPr>
            </w:pPr>
            <w:r w:rsidRPr="00CF50FD">
              <w:rPr>
                <w:rFonts w:ascii="Calibri" w:hAnsi="Calibri" w:cs="Calibri"/>
                <w:b/>
                <w:bCs/>
                <w:sz w:val="16"/>
                <w:szCs w:val="16"/>
              </w:rPr>
              <w:t>NOMBRE DEL BENEFICIARIO</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E64FF" w:rsidRPr="00CF50FD" w:rsidRDefault="002E64FF" w:rsidP="001E78A5">
            <w:pPr>
              <w:jc w:val="both"/>
              <w:rPr>
                <w:rFonts w:ascii="Calibri" w:hAnsi="Calibri" w:cs="Calibri"/>
                <w:sz w:val="16"/>
                <w:szCs w:val="16"/>
              </w:rPr>
            </w:pPr>
            <w:r w:rsidRPr="00CF50FD">
              <w:rPr>
                <w:rFonts w:ascii="Calibri" w:hAnsi="Calibri" w:cs="Calibri"/>
                <w:sz w:val="16"/>
                <w:szCs w:val="16"/>
              </w:rPr>
              <w:t>Debe consignar:</w:t>
            </w:r>
          </w:p>
          <w:p w:rsidR="002E64FF" w:rsidRPr="00CF50FD" w:rsidRDefault="002E64FF" w:rsidP="009A64BB">
            <w:pPr>
              <w:pStyle w:val="Prrafodelista"/>
              <w:numPr>
                <w:ilvl w:val="0"/>
                <w:numId w:val="49"/>
              </w:numPr>
              <w:spacing w:line="276" w:lineRule="auto"/>
              <w:ind w:left="357" w:hanging="357"/>
              <w:jc w:val="both"/>
              <w:rPr>
                <w:rFonts w:ascii="Calibri" w:hAnsi="Calibri" w:cs="Calibri"/>
                <w:sz w:val="16"/>
                <w:szCs w:val="16"/>
              </w:rPr>
            </w:pPr>
            <w:r w:rsidRPr="00CF50FD">
              <w:rPr>
                <w:rFonts w:ascii="Calibri" w:hAnsi="Calibri" w:cs="Calibri"/>
                <w:sz w:val="16"/>
                <w:szCs w:val="16"/>
              </w:rPr>
              <w:t>YACIMIENTOS PETROLIFEROS FISCALES BOLIVIANOS;</w:t>
            </w:r>
          </w:p>
          <w:p w:rsidR="002E64FF" w:rsidRPr="00CF50FD" w:rsidRDefault="002E64FF" w:rsidP="009A64BB">
            <w:pPr>
              <w:pStyle w:val="Prrafodelista"/>
              <w:numPr>
                <w:ilvl w:val="0"/>
                <w:numId w:val="49"/>
              </w:numPr>
              <w:spacing w:line="276" w:lineRule="auto"/>
              <w:ind w:left="357" w:hanging="357"/>
              <w:jc w:val="both"/>
              <w:rPr>
                <w:rFonts w:ascii="Calibri" w:hAnsi="Calibri" w:cs="Calibri"/>
                <w:i/>
                <w:sz w:val="16"/>
                <w:szCs w:val="16"/>
              </w:rPr>
            </w:pPr>
            <w:r w:rsidRPr="00CF50FD">
              <w:rPr>
                <w:rFonts w:ascii="Calibri" w:hAnsi="Calibri" w:cs="Calibri"/>
                <w:i/>
                <w:sz w:val="16"/>
                <w:szCs w:val="16"/>
              </w:rPr>
              <w:t>YPFB;</w:t>
            </w:r>
          </w:p>
          <w:p w:rsidR="002E64FF" w:rsidRPr="00CF50FD" w:rsidRDefault="002E64FF" w:rsidP="009A64BB">
            <w:pPr>
              <w:pStyle w:val="Prrafodelista"/>
              <w:numPr>
                <w:ilvl w:val="0"/>
                <w:numId w:val="49"/>
              </w:numPr>
              <w:spacing w:line="276" w:lineRule="auto"/>
              <w:ind w:left="357" w:hanging="357"/>
              <w:jc w:val="both"/>
              <w:rPr>
                <w:rFonts w:ascii="Calibri" w:hAnsi="Calibri" w:cs="Calibri"/>
                <w:i/>
                <w:sz w:val="16"/>
                <w:szCs w:val="16"/>
              </w:rPr>
            </w:pPr>
            <w:r w:rsidRPr="00CF50FD">
              <w:rPr>
                <w:rFonts w:ascii="Calibri" w:hAnsi="Calibri" w:cs="Calibri"/>
                <w:i/>
                <w:sz w:val="16"/>
                <w:szCs w:val="16"/>
              </w:rPr>
              <w:t>o ambos.</w:t>
            </w:r>
          </w:p>
        </w:tc>
      </w:tr>
      <w:tr w:rsidR="002E64FF" w:rsidRPr="00CF50FD" w:rsidTr="001E78A5">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4FF" w:rsidRPr="00CF50FD" w:rsidRDefault="002E64FF" w:rsidP="001E78A5">
            <w:pPr>
              <w:pStyle w:val="Prrafodelista"/>
              <w:ind w:left="0"/>
              <w:rPr>
                <w:rFonts w:ascii="Calibri" w:hAnsi="Calibri" w:cs="Calibri"/>
                <w:sz w:val="16"/>
                <w:szCs w:val="16"/>
              </w:rPr>
            </w:pPr>
            <w:r w:rsidRPr="00CF50FD">
              <w:rPr>
                <w:rFonts w:ascii="Calibri" w:hAnsi="Calibri" w:cs="Calibri"/>
                <w:b/>
                <w:bCs/>
                <w:sz w:val="16"/>
                <w:szCs w:val="16"/>
              </w:rPr>
              <w:t>MONTO GARANTIZADO</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E64FF" w:rsidRPr="00CF50FD" w:rsidRDefault="002E64FF" w:rsidP="001E78A5">
            <w:pPr>
              <w:jc w:val="both"/>
              <w:rPr>
                <w:rFonts w:ascii="Calibri" w:hAnsi="Calibri" w:cs="Calibri"/>
                <w:sz w:val="16"/>
                <w:szCs w:val="16"/>
              </w:rPr>
            </w:pPr>
            <w:r w:rsidRPr="00CF50FD">
              <w:rPr>
                <w:rFonts w:ascii="Calibri" w:hAnsi="Calibri" w:cs="Calibri"/>
                <w:sz w:val="16"/>
                <w:szCs w:val="16"/>
              </w:rPr>
              <w:t>Debe consignar el valor/importe/monto correctamente calculado, conforme el numeral 14 del DCD y la “</w:t>
            </w:r>
            <w:r w:rsidRPr="00CF50FD">
              <w:rPr>
                <w:rFonts w:ascii="Calibri" w:hAnsi="Calibri" w:cs="Calibri"/>
                <w:i/>
                <w:sz w:val="16"/>
                <w:szCs w:val="16"/>
              </w:rPr>
              <w:t>Garantía según el objeto</w:t>
            </w:r>
            <w:r w:rsidRPr="00CF50FD">
              <w:rPr>
                <w:rFonts w:ascii="Calibri" w:hAnsi="Calibri" w:cs="Calibri"/>
                <w:sz w:val="16"/>
                <w:szCs w:val="16"/>
              </w:rPr>
              <w:t>” requerida, considerando el Inc. c) numeral 12 Aspectos Subsanables del DCD.</w:t>
            </w:r>
          </w:p>
        </w:tc>
      </w:tr>
      <w:tr w:rsidR="002E64FF" w:rsidRPr="00CF50FD" w:rsidTr="001E78A5">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4FF" w:rsidRPr="00CF50FD" w:rsidRDefault="002E64FF" w:rsidP="001E78A5">
            <w:pPr>
              <w:pStyle w:val="Prrafodelista"/>
              <w:ind w:left="0"/>
              <w:rPr>
                <w:rFonts w:ascii="Calibri" w:hAnsi="Calibri" w:cs="Calibri"/>
                <w:sz w:val="16"/>
                <w:szCs w:val="16"/>
              </w:rPr>
            </w:pPr>
            <w:r w:rsidRPr="00CF50FD">
              <w:rPr>
                <w:rFonts w:ascii="Calibri" w:hAnsi="Calibri" w:cs="Calibri"/>
                <w:b/>
                <w:bCs/>
                <w:sz w:val="16"/>
                <w:szCs w:val="16"/>
              </w:rPr>
              <w:t>VIGENCIA</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E64FF" w:rsidRPr="00CF50FD" w:rsidRDefault="002E64FF" w:rsidP="001E78A5">
            <w:pPr>
              <w:jc w:val="both"/>
              <w:rPr>
                <w:rFonts w:ascii="Calibri" w:hAnsi="Calibri" w:cs="Calibri"/>
                <w:sz w:val="16"/>
                <w:szCs w:val="16"/>
              </w:rPr>
            </w:pPr>
            <w:r w:rsidRPr="00CF50FD">
              <w:rPr>
                <w:rFonts w:ascii="Calibri" w:hAnsi="Calibri" w:cs="Calibri"/>
                <w:sz w:val="16"/>
                <w:szCs w:val="16"/>
              </w:rPr>
              <w:t xml:space="preserve">Debe consignar una vigencia </w:t>
            </w:r>
            <w:r w:rsidRPr="00CF50FD">
              <w:rPr>
                <w:rFonts w:ascii="Calibri" w:hAnsi="Calibri" w:cs="Calibri"/>
                <w:sz w:val="16"/>
                <w:szCs w:val="16"/>
                <w:u w:val="single"/>
              </w:rPr>
              <w:t>igual o mayor</w:t>
            </w:r>
            <w:r w:rsidRPr="00CF50FD">
              <w:rPr>
                <w:rFonts w:ascii="Calibri" w:hAnsi="Calibri" w:cs="Calibri"/>
                <w:sz w:val="16"/>
                <w:szCs w:val="16"/>
              </w:rPr>
              <w:t xml:space="preserve"> a la requerida en el DCD, </w:t>
            </w:r>
          </w:p>
          <w:p w:rsidR="002E64FF" w:rsidRPr="00CF50FD" w:rsidRDefault="002E64FF" w:rsidP="009A64BB">
            <w:pPr>
              <w:numPr>
                <w:ilvl w:val="0"/>
                <w:numId w:val="50"/>
              </w:numPr>
              <w:jc w:val="both"/>
              <w:rPr>
                <w:rFonts w:ascii="Calibri" w:hAnsi="Calibri" w:cs="Calibri"/>
                <w:sz w:val="16"/>
                <w:szCs w:val="16"/>
              </w:rPr>
            </w:pPr>
            <w:r w:rsidRPr="00CF50FD">
              <w:rPr>
                <w:rFonts w:ascii="Calibri" w:hAnsi="Calibri" w:cs="Calibri"/>
                <w:b/>
                <w:sz w:val="16"/>
                <w:szCs w:val="16"/>
                <w:u w:val="single"/>
              </w:rPr>
              <w:t>Para Garantía de Cumplimiento de Contrato y otras Garantías:</w:t>
            </w:r>
            <w:r w:rsidRPr="00CF50FD">
              <w:rPr>
                <w:rFonts w:ascii="Calibri" w:hAnsi="Calibri" w:cs="Calibri"/>
                <w:b/>
                <w:sz w:val="16"/>
                <w:szCs w:val="16"/>
              </w:rPr>
              <w:t xml:space="preserve"> </w:t>
            </w:r>
            <w:r w:rsidRPr="00CF50FD">
              <w:rPr>
                <w:rFonts w:ascii="Calibri" w:hAnsi="Calibri" w:cs="Calibri"/>
                <w:sz w:val="16"/>
                <w:szCs w:val="16"/>
              </w:rPr>
              <w:t xml:space="preserve">conforme los días requeridos en el DCD, computables a partir de la </w:t>
            </w:r>
            <w:r w:rsidRPr="00CF50FD">
              <w:rPr>
                <w:rFonts w:ascii="Calibri" w:hAnsi="Calibri" w:cs="Calibri"/>
                <w:sz w:val="16"/>
                <w:szCs w:val="16"/>
                <w:u w:val="single"/>
              </w:rPr>
              <w:t>fecha de emisión de los instrumentos financieros</w:t>
            </w:r>
            <w:r w:rsidRPr="00CF50FD">
              <w:rPr>
                <w:rFonts w:ascii="Calibri" w:hAnsi="Calibri" w:cs="Calibri"/>
                <w:sz w:val="16"/>
                <w:szCs w:val="16"/>
              </w:rPr>
              <w:t>, entendiéndose la “</w:t>
            </w:r>
            <w:r w:rsidRPr="00CF50FD">
              <w:rPr>
                <w:rFonts w:ascii="Calibri" w:hAnsi="Calibri" w:cs="Calibri"/>
                <w:b/>
                <w:i/>
                <w:sz w:val="16"/>
                <w:szCs w:val="16"/>
                <w:u w:val="single"/>
              </w:rPr>
              <w:t>Vigencia del contrato</w:t>
            </w:r>
            <w:r w:rsidRPr="00CF50FD">
              <w:rPr>
                <w:rFonts w:ascii="Calibri" w:hAnsi="Calibri" w:cs="Calibri"/>
                <w:b/>
                <w:sz w:val="16"/>
                <w:szCs w:val="16"/>
              </w:rPr>
              <w:t xml:space="preserve">” </w:t>
            </w:r>
            <w:r w:rsidRPr="00CF50FD">
              <w:rPr>
                <w:rFonts w:ascii="Calibri" w:hAnsi="Calibri" w:cs="Calibri"/>
                <w:sz w:val="16"/>
                <w:szCs w:val="16"/>
              </w:rPr>
              <w:t xml:space="preserve">como </w:t>
            </w:r>
            <w:r w:rsidRPr="00CF50FD">
              <w:rPr>
                <w:rFonts w:ascii="Calibri" w:hAnsi="Calibri" w:cs="Calibri"/>
                <w:sz w:val="16"/>
                <w:szCs w:val="16"/>
                <w:u w:val="single"/>
              </w:rPr>
              <w:t xml:space="preserve">la fecha resultante de </w:t>
            </w:r>
            <w:r w:rsidRPr="00CF50FD">
              <w:rPr>
                <w:rFonts w:ascii="Calibri" w:hAnsi="Calibri" w:cs="Calibri"/>
                <w:b/>
                <w:sz w:val="16"/>
                <w:szCs w:val="16"/>
                <w:u w:val="single"/>
              </w:rPr>
              <w:t>adicionar</w:t>
            </w:r>
            <w:r w:rsidRPr="00CF50FD">
              <w:rPr>
                <w:rFonts w:ascii="Calibri" w:hAnsi="Calibri" w:cs="Calibri"/>
                <w:sz w:val="16"/>
                <w:szCs w:val="16"/>
                <w:u w:val="single"/>
              </w:rPr>
              <w:t xml:space="preserve"> el “</w:t>
            </w:r>
            <w:r w:rsidRPr="00CF50FD">
              <w:rPr>
                <w:rFonts w:ascii="Calibri" w:hAnsi="Calibri" w:cs="Calibri"/>
                <w:i/>
                <w:sz w:val="16"/>
                <w:szCs w:val="16"/>
                <w:u w:val="single"/>
              </w:rPr>
              <w:t>Plazo de entrega”</w:t>
            </w:r>
            <w:r w:rsidRPr="00CF50FD">
              <w:rPr>
                <w:rFonts w:ascii="Calibri" w:hAnsi="Calibri" w:cs="Calibri"/>
                <w:sz w:val="16"/>
                <w:szCs w:val="16"/>
                <w:u w:val="single"/>
              </w:rPr>
              <w:t xml:space="preserve"> establecido en el DCD, a dicha fecha de emisión.</w:t>
            </w:r>
          </w:p>
        </w:tc>
      </w:tr>
      <w:tr w:rsidR="002E64FF" w:rsidRPr="00CF50FD" w:rsidTr="001E78A5">
        <w:trPr>
          <w:jc w:val="center"/>
        </w:trPr>
        <w:tc>
          <w:tcPr>
            <w:tcW w:w="259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4FF" w:rsidRPr="00CF50FD" w:rsidRDefault="002E64FF" w:rsidP="001E78A5">
            <w:pPr>
              <w:pStyle w:val="Prrafodelista"/>
              <w:ind w:left="0"/>
              <w:rPr>
                <w:rFonts w:ascii="Calibri" w:hAnsi="Calibri" w:cs="Calibri"/>
                <w:b/>
                <w:bCs/>
                <w:sz w:val="16"/>
                <w:szCs w:val="16"/>
              </w:rPr>
            </w:pPr>
            <w:r w:rsidRPr="00CF50FD">
              <w:rPr>
                <w:rFonts w:ascii="Calibri" w:hAnsi="Calibri" w:cs="Calibri"/>
                <w:b/>
                <w:bCs/>
                <w:sz w:val="16"/>
                <w:szCs w:val="16"/>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E64FF" w:rsidRPr="00CF50FD" w:rsidRDefault="002E64FF" w:rsidP="001E78A5">
            <w:pPr>
              <w:jc w:val="both"/>
              <w:rPr>
                <w:rFonts w:ascii="Calibri" w:hAnsi="Calibri" w:cs="Calibri"/>
                <w:sz w:val="16"/>
                <w:szCs w:val="16"/>
              </w:rPr>
            </w:pPr>
            <w:r w:rsidRPr="00CF50FD">
              <w:rPr>
                <w:rFonts w:ascii="Calibri" w:hAnsi="Calibri" w:cs="Calibri"/>
                <w:sz w:val="16"/>
                <w:szCs w:val="16"/>
              </w:rPr>
              <w:t>Debe incluir las cláusulas de:</w:t>
            </w:r>
          </w:p>
          <w:p w:rsidR="002E64FF" w:rsidRPr="00CF50FD" w:rsidRDefault="002E64FF" w:rsidP="009A64BB">
            <w:pPr>
              <w:pStyle w:val="Prrafodelista"/>
              <w:numPr>
                <w:ilvl w:val="0"/>
                <w:numId w:val="51"/>
              </w:numPr>
              <w:jc w:val="both"/>
              <w:rPr>
                <w:rFonts w:ascii="Calibri" w:hAnsi="Calibri" w:cs="Calibri"/>
                <w:sz w:val="16"/>
                <w:szCs w:val="16"/>
              </w:rPr>
            </w:pPr>
            <w:r w:rsidRPr="00CF50FD">
              <w:rPr>
                <w:rFonts w:ascii="Calibri" w:hAnsi="Calibri" w:cs="Calibri"/>
                <w:sz w:val="16"/>
                <w:szCs w:val="16"/>
              </w:rPr>
              <w:t xml:space="preserve">Renovable, irrevocable y de </w:t>
            </w:r>
            <w:r w:rsidRPr="00CF50FD">
              <w:rPr>
                <w:rFonts w:ascii="Calibri" w:hAnsi="Calibri" w:cs="Calibri"/>
                <w:sz w:val="16"/>
                <w:szCs w:val="16"/>
                <w:u w:val="single"/>
              </w:rPr>
              <w:t>ejecución inmediata</w:t>
            </w:r>
            <w:r w:rsidRPr="00CF50FD">
              <w:rPr>
                <w:rFonts w:ascii="Calibri" w:hAnsi="Calibri" w:cs="Calibri"/>
                <w:sz w:val="16"/>
                <w:szCs w:val="16"/>
              </w:rPr>
              <w:t xml:space="preserve"> o </w:t>
            </w:r>
            <w:r w:rsidRPr="00CF50FD">
              <w:rPr>
                <w:rFonts w:ascii="Calibri" w:hAnsi="Calibri" w:cs="Calibri"/>
                <w:sz w:val="16"/>
                <w:szCs w:val="16"/>
                <w:u w:val="single"/>
              </w:rPr>
              <w:t>ejecución a primer requerimiento</w:t>
            </w:r>
            <w:r w:rsidRPr="00CF50FD">
              <w:rPr>
                <w:rFonts w:ascii="Calibri" w:hAnsi="Calibri" w:cs="Calibri"/>
                <w:sz w:val="16"/>
                <w:szCs w:val="16"/>
              </w:rPr>
              <w:t xml:space="preserve"> según corresponda al Instrumento Financiero requerido en el presente Anexo. </w:t>
            </w:r>
          </w:p>
        </w:tc>
      </w:tr>
    </w:tbl>
    <w:p w:rsidR="002E64FF" w:rsidRPr="00CF50FD" w:rsidRDefault="002E64FF" w:rsidP="002E64FF">
      <w:pPr>
        <w:jc w:val="both"/>
        <w:rPr>
          <w:rFonts w:ascii="Calibri" w:hAnsi="Calibri" w:cs="Calibri"/>
          <w:b/>
          <w:sz w:val="18"/>
          <w:szCs w:val="18"/>
        </w:rPr>
      </w:pPr>
    </w:p>
    <w:p w:rsidR="002E64FF" w:rsidRPr="00CF50FD" w:rsidRDefault="002E64FF" w:rsidP="002E64FF">
      <w:pPr>
        <w:ind w:left="708" w:hanging="708"/>
        <w:jc w:val="both"/>
        <w:rPr>
          <w:rFonts w:ascii="Calibri" w:hAnsi="Calibri" w:cs="Calibri"/>
        </w:rPr>
      </w:pPr>
      <w:r w:rsidRPr="00CF50FD">
        <w:rPr>
          <w:rFonts w:ascii="Calibri" w:hAnsi="Calibri" w:cs="Calibri"/>
          <w:b/>
          <w:sz w:val="18"/>
          <w:szCs w:val="18"/>
        </w:rPr>
        <w:t>NOTA:</w:t>
      </w:r>
      <w:r w:rsidRPr="00CF50FD">
        <w:rPr>
          <w:rFonts w:ascii="Calibri" w:hAnsi="Calibri" w:cs="Calibri"/>
          <w:b/>
          <w:sz w:val="18"/>
          <w:szCs w:val="18"/>
        </w:rPr>
        <w:tab/>
      </w:r>
      <w:r w:rsidRPr="00CF50FD">
        <w:rPr>
          <w:rFonts w:ascii="Calibri" w:hAnsi="Calibri" w:cs="Calibri"/>
          <w:sz w:val="18"/>
          <w:szCs w:val="18"/>
        </w:rPr>
        <w:t>EL INCUMPLIMIENTO DE LOS PARAMETROS ESTABLECIDOS PRECEDENTEMENTE,  NO DARÁ LUGAR A SUBSANACION ALGUNA</w:t>
      </w:r>
    </w:p>
    <w:p w:rsidR="002E64FF" w:rsidRPr="00CF50FD" w:rsidRDefault="002E64FF" w:rsidP="002E64FF">
      <w:pPr>
        <w:jc w:val="center"/>
        <w:rPr>
          <w:rFonts w:ascii="Calibri" w:hAnsi="Calibri" w:cs="Calibri"/>
          <w:b/>
        </w:rPr>
      </w:pPr>
    </w:p>
    <w:p w:rsidR="002E64FF" w:rsidRDefault="002E64FF" w:rsidP="002E64FF">
      <w:pPr>
        <w:keepNext/>
        <w:tabs>
          <w:tab w:val="left" w:pos="396"/>
          <w:tab w:val="center" w:pos="4593"/>
        </w:tabs>
        <w:jc w:val="right"/>
        <w:outlineLvl w:val="7"/>
        <w:rPr>
          <w:rFonts w:ascii="Calibri" w:hAnsi="Calibri" w:cs="Calibri"/>
          <w:color w:val="000000"/>
          <w:sz w:val="18"/>
          <w:szCs w:val="18"/>
        </w:rPr>
      </w:pPr>
    </w:p>
    <w:p w:rsidR="006813B8" w:rsidRDefault="006813B8" w:rsidP="000B7D2C">
      <w:pPr>
        <w:jc w:val="center"/>
        <w:rPr>
          <w:rFonts w:ascii="Calibri" w:hAnsi="Calibri" w:cs="Calibri"/>
          <w:b/>
          <w:bCs/>
          <w:sz w:val="22"/>
          <w:szCs w:val="22"/>
        </w:rPr>
      </w:pPr>
    </w:p>
    <w:p w:rsidR="008A6A88" w:rsidRDefault="008A6A88" w:rsidP="000B7D2C">
      <w:pPr>
        <w:jc w:val="center"/>
        <w:rPr>
          <w:rFonts w:ascii="Calibri" w:hAnsi="Calibri" w:cs="Calibri"/>
          <w:b/>
          <w:bCs/>
          <w:sz w:val="22"/>
          <w:szCs w:val="22"/>
        </w:rPr>
      </w:pPr>
    </w:p>
    <w:p w:rsidR="008A6A88" w:rsidRDefault="008A6A88" w:rsidP="000B7D2C">
      <w:pPr>
        <w:jc w:val="center"/>
        <w:rPr>
          <w:rFonts w:ascii="Calibri" w:hAnsi="Calibri" w:cs="Calibri"/>
          <w:b/>
          <w:bCs/>
          <w:sz w:val="22"/>
          <w:szCs w:val="22"/>
        </w:rPr>
      </w:pPr>
    </w:p>
    <w:p w:rsidR="008A6A88" w:rsidRDefault="008A6A88" w:rsidP="000B7D2C">
      <w:pPr>
        <w:jc w:val="center"/>
        <w:rPr>
          <w:rFonts w:ascii="Calibri" w:hAnsi="Calibri" w:cs="Calibri"/>
          <w:b/>
          <w:bCs/>
          <w:sz w:val="22"/>
          <w:szCs w:val="22"/>
        </w:rPr>
      </w:pPr>
    </w:p>
    <w:p w:rsidR="008A6A88" w:rsidRDefault="008A6A88" w:rsidP="000B7D2C">
      <w:pPr>
        <w:jc w:val="center"/>
        <w:rPr>
          <w:rFonts w:ascii="Calibri" w:hAnsi="Calibri" w:cs="Calibri"/>
          <w:b/>
          <w:bCs/>
          <w:sz w:val="22"/>
          <w:szCs w:val="22"/>
        </w:rPr>
      </w:pPr>
    </w:p>
    <w:p w:rsidR="008A6A88" w:rsidRDefault="008A6A88" w:rsidP="000B7D2C">
      <w:pPr>
        <w:jc w:val="center"/>
        <w:rPr>
          <w:rFonts w:ascii="Calibri" w:hAnsi="Calibri" w:cs="Calibri"/>
          <w:b/>
          <w:bCs/>
          <w:sz w:val="22"/>
          <w:szCs w:val="22"/>
        </w:rPr>
      </w:pPr>
    </w:p>
    <w:p w:rsidR="00092762" w:rsidRDefault="00092762" w:rsidP="000B7D2C">
      <w:pPr>
        <w:jc w:val="center"/>
        <w:rPr>
          <w:rFonts w:ascii="Calibri" w:hAnsi="Calibri" w:cs="Calibri"/>
          <w:b/>
          <w:bCs/>
          <w:sz w:val="22"/>
          <w:szCs w:val="22"/>
        </w:rPr>
      </w:pPr>
    </w:p>
    <w:p w:rsidR="00092762" w:rsidRDefault="00092762" w:rsidP="000B7D2C">
      <w:pPr>
        <w:jc w:val="center"/>
        <w:rPr>
          <w:rFonts w:ascii="Calibri" w:hAnsi="Calibri" w:cs="Calibri"/>
          <w:b/>
          <w:bCs/>
          <w:sz w:val="22"/>
          <w:szCs w:val="22"/>
        </w:rPr>
      </w:pPr>
    </w:p>
    <w:p w:rsidR="00092762" w:rsidRDefault="00092762" w:rsidP="000B7D2C">
      <w:pPr>
        <w:jc w:val="center"/>
        <w:rPr>
          <w:rFonts w:ascii="Calibri" w:hAnsi="Calibri" w:cs="Calibri"/>
          <w:b/>
          <w:bCs/>
          <w:sz w:val="22"/>
          <w:szCs w:val="22"/>
        </w:rPr>
      </w:pPr>
    </w:p>
    <w:p w:rsidR="0038534B" w:rsidRDefault="0038534B" w:rsidP="000B7D2C">
      <w:pPr>
        <w:jc w:val="center"/>
        <w:rPr>
          <w:rFonts w:ascii="Calibri" w:hAnsi="Calibri" w:cs="Calibri"/>
          <w:b/>
          <w:bCs/>
          <w:sz w:val="22"/>
          <w:szCs w:val="22"/>
        </w:rPr>
      </w:pPr>
    </w:p>
    <w:p w:rsidR="0038534B" w:rsidRDefault="0038534B" w:rsidP="000B7D2C">
      <w:pPr>
        <w:jc w:val="center"/>
        <w:rPr>
          <w:rFonts w:ascii="Calibri" w:hAnsi="Calibri" w:cs="Calibri"/>
          <w:b/>
          <w:bCs/>
          <w:sz w:val="22"/>
          <w:szCs w:val="22"/>
        </w:rPr>
      </w:pPr>
    </w:p>
    <w:p w:rsidR="0038534B" w:rsidRDefault="0038534B" w:rsidP="000B7D2C">
      <w:pPr>
        <w:jc w:val="center"/>
        <w:rPr>
          <w:rFonts w:ascii="Calibri" w:hAnsi="Calibri" w:cs="Calibri"/>
          <w:b/>
          <w:bCs/>
          <w:sz w:val="22"/>
          <w:szCs w:val="22"/>
        </w:rPr>
      </w:pPr>
    </w:p>
    <w:p w:rsidR="0038534B" w:rsidRDefault="0038534B" w:rsidP="000B7D2C">
      <w:pPr>
        <w:jc w:val="center"/>
        <w:rPr>
          <w:rFonts w:ascii="Calibri" w:hAnsi="Calibri" w:cs="Calibri"/>
          <w:b/>
          <w:bCs/>
          <w:sz w:val="22"/>
          <w:szCs w:val="22"/>
        </w:rPr>
      </w:pPr>
    </w:p>
    <w:p w:rsidR="0038534B" w:rsidRDefault="0038534B" w:rsidP="000B7D2C">
      <w:pPr>
        <w:jc w:val="center"/>
        <w:rPr>
          <w:rFonts w:ascii="Calibri" w:hAnsi="Calibri" w:cs="Calibri"/>
          <w:b/>
          <w:bCs/>
          <w:sz w:val="22"/>
          <w:szCs w:val="22"/>
        </w:rPr>
      </w:pPr>
    </w:p>
    <w:p w:rsidR="0038534B" w:rsidRDefault="0038534B" w:rsidP="000B7D2C">
      <w:pPr>
        <w:jc w:val="center"/>
        <w:rPr>
          <w:rFonts w:ascii="Calibri" w:hAnsi="Calibri" w:cs="Calibri"/>
          <w:b/>
          <w:bCs/>
          <w:sz w:val="22"/>
          <w:szCs w:val="22"/>
        </w:rPr>
      </w:pPr>
    </w:p>
    <w:p w:rsidR="0038534B" w:rsidRDefault="0038534B" w:rsidP="000B7D2C">
      <w:pPr>
        <w:jc w:val="center"/>
        <w:rPr>
          <w:rFonts w:ascii="Calibri" w:hAnsi="Calibri" w:cs="Calibri"/>
          <w:b/>
          <w:bCs/>
          <w:sz w:val="22"/>
          <w:szCs w:val="22"/>
        </w:rPr>
      </w:pPr>
    </w:p>
    <w:p w:rsidR="0038534B" w:rsidRDefault="0038534B" w:rsidP="000B7D2C">
      <w:pPr>
        <w:jc w:val="center"/>
        <w:rPr>
          <w:rFonts w:ascii="Calibri" w:hAnsi="Calibri" w:cs="Calibri"/>
          <w:b/>
          <w:bCs/>
          <w:sz w:val="22"/>
          <w:szCs w:val="22"/>
        </w:rPr>
      </w:pPr>
    </w:p>
    <w:p w:rsidR="0038534B" w:rsidRDefault="0038534B" w:rsidP="000B7D2C">
      <w:pPr>
        <w:jc w:val="center"/>
        <w:rPr>
          <w:rFonts w:ascii="Calibri" w:hAnsi="Calibri" w:cs="Calibri"/>
          <w:b/>
          <w:bCs/>
          <w:sz w:val="22"/>
          <w:szCs w:val="22"/>
        </w:rPr>
      </w:pPr>
    </w:p>
    <w:p w:rsidR="0038534B" w:rsidRDefault="0038534B" w:rsidP="000B7D2C">
      <w:pPr>
        <w:jc w:val="center"/>
        <w:rPr>
          <w:rFonts w:ascii="Calibri" w:hAnsi="Calibri" w:cs="Calibri"/>
          <w:b/>
          <w:bCs/>
          <w:sz w:val="22"/>
          <w:szCs w:val="22"/>
        </w:rPr>
      </w:pPr>
    </w:p>
    <w:p w:rsidR="0038534B" w:rsidRDefault="0038534B" w:rsidP="000B7D2C">
      <w:pPr>
        <w:jc w:val="center"/>
        <w:rPr>
          <w:rFonts w:ascii="Calibri" w:hAnsi="Calibri" w:cs="Calibri"/>
          <w:b/>
          <w:bCs/>
          <w:sz w:val="22"/>
          <w:szCs w:val="22"/>
        </w:rPr>
      </w:pPr>
    </w:p>
    <w:p w:rsidR="00092762" w:rsidRDefault="00092762" w:rsidP="000B7D2C">
      <w:pPr>
        <w:jc w:val="center"/>
        <w:rPr>
          <w:rFonts w:ascii="Calibri" w:hAnsi="Calibri" w:cs="Calibri"/>
          <w:b/>
          <w:bCs/>
          <w:sz w:val="22"/>
          <w:szCs w:val="22"/>
        </w:rPr>
      </w:pPr>
    </w:p>
    <w:p w:rsidR="00092762" w:rsidRDefault="00092762" w:rsidP="000B7D2C">
      <w:pPr>
        <w:jc w:val="center"/>
        <w:rPr>
          <w:rFonts w:ascii="Calibri" w:hAnsi="Calibri" w:cs="Calibri"/>
          <w:b/>
          <w:bCs/>
          <w:sz w:val="22"/>
          <w:szCs w:val="22"/>
        </w:rPr>
      </w:pPr>
    </w:p>
    <w:p w:rsidR="00092762" w:rsidRDefault="00092762" w:rsidP="000B7D2C">
      <w:pPr>
        <w:jc w:val="center"/>
        <w:rPr>
          <w:rFonts w:ascii="Calibri" w:hAnsi="Calibri" w:cs="Calibri"/>
          <w:b/>
          <w:bCs/>
          <w:sz w:val="22"/>
          <w:szCs w:val="22"/>
        </w:rPr>
      </w:pPr>
    </w:p>
    <w:p w:rsidR="00092762" w:rsidRDefault="00092762" w:rsidP="000B7D2C">
      <w:pPr>
        <w:jc w:val="center"/>
        <w:rPr>
          <w:rFonts w:ascii="Calibri" w:hAnsi="Calibri" w:cs="Calibri"/>
          <w:b/>
          <w:bCs/>
          <w:sz w:val="22"/>
          <w:szCs w:val="22"/>
        </w:rPr>
      </w:pPr>
    </w:p>
    <w:p w:rsidR="008A6A88" w:rsidRDefault="008A6A88" w:rsidP="000B7D2C">
      <w:pPr>
        <w:jc w:val="center"/>
        <w:rPr>
          <w:rFonts w:ascii="Calibri" w:hAnsi="Calibri" w:cs="Calibri"/>
          <w:b/>
          <w:bCs/>
          <w:sz w:val="22"/>
          <w:szCs w:val="22"/>
        </w:rPr>
      </w:pPr>
    </w:p>
    <w:p w:rsidR="008D7E95" w:rsidRPr="00F777DC" w:rsidRDefault="008D7E95" w:rsidP="000B7D2C">
      <w:pPr>
        <w:jc w:val="center"/>
        <w:rPr>
          <w:rFonts w:ascii="Calibri" w:hAnsi="Calibri" w:cs="Calibri"/>
          <w:b/>
          <w:bCs/>
          <w:sz w:val="22"/>
          <w:szCs w:val="22"/>
        </w:rPr>
      </w:pPr>
      <w:r w:rsidRPr="00F777DC">
        <w:rPr>
          <w:rFonts w:ascii="Calibri" w:hAnsi="Calibri" w:cs="Calibri"/>
          <w:b/>
          <w:bCs/>
          <w:sz w:val="22"/>
          <w:szCs w:val="22"/>
        </w:rPr>
        <w:lastRenderedPageBreak/>
        <w:t>PARTE V</w:t>
      </w:r>
    </w:p>
    <w:p w:rsidR="008D7E95" w:rsidRPr="00F777DC" w:rsidRDefault="008D7E95" w:rsidP="008D7E95">
      <w:pPr>
        <w:jc w:val="center"/>
        <w:rPr>
          <w:rFonts w:ascii="Calibri" w:hAnsi="Calibri" w:cs="Calibri"/>
          <w:b/>
          <w:bCs/>
          <w:sz w:val="22"/>
          <w:szCs w:val="22"/>
        </w:rPr>
      </w:pPr>
      <w:r w:rsidRPr="00F777DC">
        <w:rPr>
          <w:rFonts w:ascii="Calibri" w:hAnsi="Calibri" w:cs="Calibri"/>
          <w:b/>
          <w:bCs/>
          <w:sz w:val="22"/>
          <w:szCs w:val="22"/>
        </w:rPr>
        <w:t>MODELO DE CONTRATO</w:t>
      </w:r>
    </w:p>
    <w:p w:rsidR="008D7E95" w:rsidRPr="00785C8E" w:rsidRDefault="008D7E95" w:rsidP="008D7E95">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8D7E95" w:rsidRPr="00F3767B" w:rsidTr="00D90D78">
        <w:tc>
          <w:tcPr>
            <w:tcW w:w="9828" w:type="dxa"/>
            <w:shd w:val="clear" w:color="auto" w:fill="auto"/>
          </w:tcPr>
          <w:p w:rsidR="008D7E95" w:rsidRPr="00F3767B" w:rsidRDefault="008D7E95" w:rsidP="00D90D78">
            <w:pPr>
              <w:ind w:right="28"/>
              <w:jc w:val="center"/>
              <w:rPr>
                <w:rFonts w:ascii="Calibri" w:hAnsi="Calibri"/>
                <w:bCs/>
                <w:sz w:val="22"/>
                <w:szCs w:val="22"/>
              </w:rPr>
            </w:pPr>
          </w:p>
          <w:p w:rsidR="008D7E95" w:rsidRPr="00FF4409" w:rsidRDefault="008D7E95" w:rsidP="00D90D78">
            <w:pPr>
              <w:ind w:right="28"/>
              <w:jc w:val="both"/>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8D7E95" w:rsidRPr="00F3767B" w:rsidRDefault="008D7E95" w:rsidP="00D90D78">
            <w:pPr>
              <w:jc w:val="center"/>
              <w:rPr>
                <w:rFonts w:ascii="Calibri" w:hAnsi="Calibri" w:cs="Calibri"/>
                <w:b/>
                <w:bCs/>
                <w:sz w:val="18"/>
                <w:szCs w:val="18"/>
              </w:rPr>
            </w:pPr>
          </w:p>
        </w:tc>
      </w:tr>
    </w:tbl>
    <w:p w:rsidR="008D7E95" w:rsidRDefault="008D7E95" w:rsidP="008D7E95">
      <w:pPr>
        <w:jc w:val="center"/>
        <w:rPr>
          <w:rFonts w:ascii="Calibri" w:hAnsi="Calibri" w:cs="Calibri"/>
          <w:b/>
          <w:bCs/>
          <w:sz w:val="18"/>
          <w:szCs w:val="18"/>
        </w:rPr>
      </w:pPr>
    </w:p>
    <w:p w:rsidR="008D7E95" w:rsidRDefault="008D7E95" w:rsidP="008D7E95">
      <w:pPr>
        <w:jc w:val="center"/>
        <w:rPr>
          <w:rFonts w:ascii="Calibri" w:hAnsi="Calibri" w:cs="Calibri"/>
          <w:b/>
          <w:bCs/>
          <w:sz w:val="18"/>
          <w:szCs w:val="18"/>
        </w:rPr>
      </w:pPr>
    </w:p>
    <w:p w:rsidR="008D7E95" w:rsidRDefault="008D7E95" w:rsidP="008D7E95">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8D7E95" w:rsidRPr="00D07EF4" w:rsidRDefault="008D7E95" w:rsidP="008D7E95">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8D7E95" w:rsidRPr="00D07EF4" w:rsidRDefault="008D7E95" w:rsidP="008D7E95">
      <w:pPr>
        <w:spacing w:after="120"/>
        <w:jc w:val="center"/>
        <w:rPr>
          <w:rFonts w:ascii="Arial" w:hAnsi="Arial" w:cs="Arial"/>
          <w:b/>
          <w:lang w:val="es-BO"/>
        </w:rPr>
      </w:pPr>
      <w:r w:rsidRPr="00D07EF4">
        <w:rPr>
          <w:rFonts w:ascii="Arial" w:hAnsi="Arial" w:cs="Arial"/>
          <w:b/>
          <w:lang w:val="es-BO"/>
        </w:rPr>
        <w:t>MINUTA DE CONTRATO</w:t>
      </w:r>
    </w:p>
    <w:p w:rsidR="008D7E95" w:rsidRPr="00D07EF4" w:rsidRDefault="008D7E95" w:rsidP="008D7E95">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8D7E95" w:rsidRPr="000464CC" w:rsidRDefault="008D7E95" w:rsidP="008D7E95">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w:t>
      </w:r>
      <w:r w:rsidRPr="000464CC">
        <w:rPr>
          <w:rFonts w:ascii="Arial" w:hAnsi="Arial" w:cs="Arial"/>
          <w:b/>
          <w:i/>
          <w:lang w:val="es-BO"/>
        </w:rPr>
        <w:t> </w:t>
      </w:r>
      <w:r w:rsidRPr="000464CC">
        <w:rPr>
          <w:rFonts w:ascii="Arial" w:hAnsi="Arial" w:cs="Arial"/>
          <w:b/>
          <w:bCs/>
          <w:i/>
          <w:lang w:val="es-BO"/>
        </w:rPr>
        <w:t> </w:t>
      </w:r>
    </w:p>
    <w:p w:rsidR="008D7E95" w:rsidRPr="00012AE1" w:rsidRDefault="008D7E95" w:rsidP="008D7E95">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8D7E95" w:rsidRPr="00A1371F" w:rsidRDefault="008D7E95" w:rsidP="004A27CF">
      <w:pPr>
        <w:pStyle w:val="Prrafodelista"/>
        <w:numPr>
          <w:ilvl w:val="1"/>
          <w:numId w:val="30"/>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8D7E95" w:rsidRPr="005626DC" w:rsidRDefault="008D7E95" w:rsidP="004A27CF">
      <w:pPr>
        <w:pStyle w:val="Prrafodelista"/>
        <w:numPr>
          <w:ilvl w:val="1"/>
          <w:numId w:val="30"/>
        </w:numPr>
        <w:spacing w:after="120"/>
        <w:ind w:left="567" w:hanging="567"/>
        <w:jc w:val="both"/>
        <w:rPr>
          <w:rFonts w:ascii="Arial" w:hAnsi="Arial" w:cs="Arial"/>
          <w:i/>
        </w:rPr>
      </w:pPr>
      <w:r>
        <w:rPr>
          <w:noProof/>
          <w:lang w:val="es-BO" w:eastAsia="es-BO"/>
        </w:rPr>
        <w:drawing>
          <wp:anchor distT="0" distB="0" distL="114300" distR="114300" simplePos="0" relativeHeight="251664896"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63872"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8D7E95" w:rsidRPr="005626DC" w:rsidRDefault="008D7E95" w:rsidP="008D7E95">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8D7E95" w:rsidRPr="00BE3FE0" w:rsidRDefault="008D7E95" w:rsidP="008D7E95">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7D1A05">
        <w:rPr>
          <w:rFonts w:ascii="Arial" w:hAnsi="Arial" w:cs="Arial"/>
          <w:lang w:val="es-BO"/>
        </w:rPr>
        <w:t>Reglamento Específico del Sistema de Administración de Bienes y Servicios Empresa Pública Nacional Estratégica RE SABS EPNE YPFB</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xxx</w:t>
      </w:r>
      <w:r w:rsidRPr="00BE3FE0">
        <w:rPr>
          <w:rFonts w:ascii="Arial" w:hAnsi="Arial" w:cs="Arial"/>
        </w:rPr>
        <w:t>/</w:t>
      </w:r>
      <w:proofErr w:type="spellStart"/>
      <w:r>
        <w:rPr>
          <w:rFonts w:ascii="Arial" w:hAnsi="Arial" w:cs="Arial"/>
        </w:rPr>
        <w:t>xxxx</w:t>
      </w:r>
      <w:proofErr w:type="spellEnd"/>
      <w:r w:rsidRPr="00BE3FE0">
        <w:rPr>
          <w:rFonts w:ascii="Arial" w:hAnsi="Arial" w:cs="Arial"/>
        </w:rPr>
        <w:t xml:space="preserve"> de </w:t>
      </w:r>
      <w:r>
        <w:rPr>
          <w:rFonts w:ascii="Arial" w:hAnsi="Arial" w:cs="Arial"/>
        </w:rPr>
        <w:t>xx</w:t>
      </w:r>
      <w:r w:rsidRPr="00BE3FE0">
        <w:rPr>
          <w:rFonts w:ascii="Arial" w:hAnsi="Arial" w:cs="Arial"/>
        </w:rPr>
        <w:t xml:space="preserve"> de </w:t>
      </w:r>
      <w:proofErr w:type="spellStart"/>
      <w:r>
        <w:rPr>
          <w:rFonts w:ascii="Arial" w:hAnsi="Arial" w:cs="Arial"/>
        </w:rPr>
        <w:t>xxxxxxxx</w:t>
      </w:r>
      <w:proofErr w:type="spellEnd"/>
      <w:r w:rsidRPr="00BE3FE0">
        <w:rPr>
          <w:rFonts w:ascii="Arial" w:hAnsi="Arial" w:cs="Arial"/>
        </w:rPr>
        <w:t xml:space="preserve"> de </w:t>
      </w:r>
      <w:proofErr w:type="spellStart"/>
      <w:r>
        <w:rPr>
          <w:rFonts w:ascii="Arial" w:hAnsi="Arial" w:cs="Arial"/>
        </w:rPr>
        <w:t>xxxx</w:t>
      </w:r>
      <w:proofErr w:type="spellEnd"/>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8D7E95" w:rsidRPr="005626DC" w:rsidRDefault="008D7E95" w:rsidP="008D7E95">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8D7E95" w:rsidRPr="005626DC" w:rsidRDefault="008D7E95" w:rsidP="008D7E95">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8D7E95" w:rsidRPr="008133F9" w:rsidRDefault="008D7E95" w:rsidP="008D7E95">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D7E95" w:rsidRPr="005626DC" w:rsidRDefault="008D7E95" w:rsidP="008D7E95">
      <w:pPr>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0"/>
        <w:gridCol w:w="5956"/>
      </w:tblGrid>
      <w:tr w:rsidR="008D7E95" w:rsidRPr="005626DC" w:rsidTr="00D90D78">
        <w:tc>
          <w:tcPr>
            <w:tcW w:w="2522" w:type="dxa"/>
            <w:shd w:val="clear" w:color="auto" w:fill="auto"/>
          </w:tcPr>
          <w:p w:rsidR="008D7E95" w:rsidRPr="003E1452" w:rsidRDefault="008D7E95" w:rsidP="00D90D78">
            <w:pPr>
              <w:spacing w:after="120"/>
              <w:rPr>
                <w:rFonts w:ascii="Arial" w:hAnsi="Arial" w:cs="Arial"/>
                <w:b/>
              </w:rPr>
            </w:pPr>
            <w:r w:rsidRPr="003E1452">
              <w:rPr>
                <w:rFonts w:ascii="Arial" w:hAnsi="Arial" w:cs="Arial"/>
                <w:b/>
              </w:rPr>
              <w:lastRenderedPageBreak/>
              <w:t>Adquisición:</w:t>
            </w:r>
          </w:p>
          <w:p w:rsidR="008D7E95" w:rsidRPr="003E1452" w:rsidRDefault="008D7E95" w:rsidP="00D90D78">
            <w:pPr>
              <w:spacing w:after="120"/>
              <w:jc w:val="both"/>
              <w:rPr>
                <w:rFonts w:ascii="Arial" w:hAnsi="Arial" w:cs="Arial"/>
              </w:rPr>
            </w:pPr>
          </w:p>
        </w:tc>
        <w:tc>
          <w:tcPr>
            <w:tcW w:w="6237" w:type="dxa"/>
            <w:shd w:val="clear" w:color="auto" w:fill="auto"/>
          </w:tcPr>
          <w:p w:rsidR="008D7E95" w:rsidRPr="003E1452" w:rsidRDefault="008D7E95" w:rsidP="00D90D78">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8D7E95" w:rsidRPr="005626DC" w:rsidTr="00D90D78">
        <w:tc>
          <w:tcPr>
            <w:tcW w:w="2522" w:type="dxa"/>
            <w:shd w:val="clear" w:color="auto" w:fill="auto"/>
          </w:tcPr>
          <w:p w:rsidR="008D7E95" w:rsidRPr="003E1452" w:rsidRDefault="008D7E95" w:rsidP="00D90D78">
            <w:pPr>
              <w:spacing w:after="120"/>
              <w:jc w:val="both"/>
              <w:rPr>
                <w:rFonts w:ascii="Arial" w:hAnsi="Arial" w:cs="Arial"/>
                <w:b/>
              </w:rPr>
            </w:pPr>
            <w:r w:rsidRPr="003E1452">
              <w:rPr>
                <w:rFonts w:ascii="Arial" w:hAnsi="Arial" w:cs="Arial"/>
                <w:b/>
              </w:rPr>
              <w:t>Contrato:</w:t>
            </w:r>
          </w:p>
        </w:tc>
        <w:tc>
          <w:tcPr>
            <w:tcW w:w="6237" w:type="dxa"/>
            <w:shd w:val="clear" w:color="auto" w:fill="auto"/>
          </w:tcPr>
          <w:p w:rsidR="008D7E95" w:rsidRPr="003E1452" w:rsidRDefault="008D7E95" w:rsidP="00D90D78">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8D7E95" w:rsidRPr="005626DC" w:rsidTr="00D90D78">
        <w:tc>
          <w:tcPr>
            <w:tcW w:w="2522" w:type="dxa"/>
            <w:shd w:val="clear" w:color="auto" w:fill="auto"/>
          </w:tcPr>
          <w:p w:rsidR="008D7E95" w:rsidRPr="003E1452" w:rsidRDefault="008D7E95" w:rsidP="00D90D78">
            <w:pPr>
              <w:spacing w:after="120"/>
              <w:rPr>
                <w:rFonts w:ascii="Arial" w:hAnsi="Arial" w:cs="Arial"/>
                <w:b/>
              </w:rPr>
            </w:pPr>
            <w:r w:rsidRPr="003E1452">
              <w:rPr>
                <w:rFonts w:ascii="Arial" w:hAnsi="Arial" w:cs="Arial"/>
                <w:b/>
              </w:rPr>
              <w:t>Comité de Recepción:</w:t>
            </w:r>
          </w:p>
        </w:tc>
        <w:tc>
          <w:tcPr>
            <w:tcW w:w="6237" w:type="dxa"/>
            <w:shd w:val="clear" w:color="auto" w:fill="auto"/>
          </w:tcPr>
          <w:p w:rsidR="008D7E95" w:rsidRPr="003E1452" w:rsidRDefault="008D7E95" w:rsidP="00D90D78">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8D7E95" w:rsidRPr="005626DC" w:rsidTr="00D90D78">
        <w:tc>
          <w:tcPr>
            <w:tcW w:w="2522" w:type="dxa"/>
            <w:shd w:val="clear" w:color="auto" w:fill="auto"/>
          </w:tcPr>
          <w:p w:rsidR="008D7E95" w:rsidRPr="003069C5" w:rsidRDefault="008D7E95" w:rsidP="00D90D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8D7E95" w:rsidRPr="003069C5" w:rsidRDefault="008D7E95" w:rsidP="00D90D78">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8D7E95" w:rsidRPr="005626DC" w:rsidTr="00D90D78">
        <w:tc>
          <w:tcPr>
            <w:tcW w:w="2522" w:type="dxa"/>
            <w:shd w:val="clear" w:color="auto" w:fill="auto"/>
          </w:tcPr>
          <w:p w:rsidR="008D7E95" w:rsidRPr="003E1452" w:rsidRDefault="008D7E95" w:rsidP="00D90D78">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8D7E95" w:rsidRPr="003E1452" w:rsidRDefault="008D7E95" w:rsidP="00D90D78">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8D7E95" w:rsidRPr="003E4593" w:rsidTr="00D90D78">
        <w:tc>
          <w:tcPr>
            <w:tcW w:w="2522" w:type="dxa"/>
            <w:shd w:val="clear" w:color="auto" w:fill="auto"/>
          </w:tcPr>
          <w:p w:rsidR="008D7E95" w:rsidRPr="003E4593" w:rsidRDefault="008D7E95" w:rsidP="00D90D78">
            <w:pPr>
              <w:spacing w:after="120"/>
              <w:rPr>
                <w:rFonts w:ascii="Arial" w:hAnsi="Arial" w:cs="Arial"/>
                <w:b/>
              </w:rPr>
            </w:pPr>
            <w:r w:rsidRPr="003E4593">
              <w:rPr>
                <w:rFonts w:ascii="Arial" w:hAnsi="Arial" w:cs="Arial"/>
                <w:b/>
              </w:rPr>
              <w:t>Unidad Solicitante:</w:t>
            </w:r>
          </w:p>
        </w:tc>
        <w:tc>
          <w:tcPr>
            <w:tcW w:w="6237" w:type="dxa"/>
            <w:shd w:val="clear" w:color="auto" w:fill="auto"/>
          </w:tcPr>
          <w:p w:rsidR="008D7E95" w:rsidRPr="003E4593" w:rsidRDefault="008D7E95" w:rsidP="00D90D78">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8D7E95" w:rsidRPr="003E4593" w:rsidRDefault="008D7E95" w:rsidP="008D7E95">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D7E95" w:rsidRPr="003E4593" w:rsidRDefault="008D7E95" w:rsidP="008D7E95">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65920"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8D7E95" w:rsidRPr="003E4593" w:rsidRDefault="008D7E95" w:rsidP="008D7E95">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8D7E95" w:rsidRPr="005626DC" w:rsidRDefault="008D7E95" w:rsidP="008D7E95">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8D7E95" w:rsidRPr="005626DC" w:rsidRDefault="008D7E95" w:rsidP="008D7E95">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8D7E95" w:rsidRPr="005626DC" w:rsidRDefault="008D7E95" w:rsidP="008D7E95">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8D7E95" w:rsidRPr="00D07EF4" w:rsidRDefault="008D7E95" w:rsidP="008D7E95">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8D7E95" w:rsidRDefault="008D7E95" w:rsidP="008D7E95">
      <w:pPr>
        <w:spacing w:after="120"/>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8D7E95" w:rsidRPr="00262973" w:rsidRDefault="008D7E95" w:rsidP="008D7E95">
      <w:pPr>
        <w:spacing w:after="120"/>
        <w:ind w:left="567"/>
        <w:jc w:val="both"/>
        <w:rPr>
          <w:rFonts w:ascii="Arial" w:hAnsi="Arial" w:cs="Arial"/>
          <w:lang w:val="es-BO"/>
        </w:rPr>
      </w:pPr>
      <w:r w:rsidRPr="00D07EF4">
        <w:rPr>
          <w:rFonts w:ascii="Arial" w:hAnsi="Arial" w:cs="Arial"/>
        </w:rPr>
        <w:lastRenderedPageBreak/>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8D7E95" w:rsidRPr="009526D1" w:rsidRDefault="008D7E95" w:rsidP="008D7E95">
      <w:pPr>
        <w:spacing w:after="120"/>
        <w:ind w:left="567"/>
        <w:jc w:val="both"/>
        <w:rPr>
          <w:rFonts w:ascii="Arial" w:hAnsi="Arial" w:cs="Arial"/>
        </w:rPr>
      </w:pPr>
      <w:r w:rsidRPr="00553F3B">
        <w:rPr>
          <w:rFonts w:ascii="Arial" w:hAnsi="Arial" w:cs="Arial"/>
        </w:rPr>
        <w:t>Anexo 3: Formulario resultado de la adjudicación.</w:t>
      </w:r>
    </w:p>
    <w:p w:rsidR="008D7E95" w:rsidRDefault="008D7E95" w:rsidP="008D7E95">
      <w:pPr>
        <w:spacing w:after="120"/>
        <w:ind w:left="567"/>
        <w:jc w:val="both"/>
        <w:rPr>
          <w:rFonts w:ascii="Arial" w:hAnsi="Arial" w:cs="Arial"/>
        </w:rPr>
      </w:pPr>
      <w:r w:rsidRPr="009526D1">
        <w:rPr>
          <w:rFonts w:ascii="Arial" w:hAnsi="Arial" w:cs="Arial"/>
        </w:rPr>
        <w:t xml:space="preserve">Anexo 4: </w:t>
      </w:r>
      <w:r>
        <w:rPr>
          <w:rFonts w:ascii="Arial" w:hAnsi="Arial" w:cs="Arial"/>
        </w:rPr>
        <w:t xml:space="preserve">Acta de </w:t>
      </w:r>
      <w:r w:rsidRPr="009526D1">
        <w:rPr>
          <w:rFonts w:ascii="Arial" w:hAnsi="Arial" w:cs="Arial"/>
        </w:rPr>
        <w:t>concertación.</w:t>
      </w:r>
    </w:p>
    <w:p w:rsidR="008D7E95" w:rsidRDefault="008D7E95" w:rsidP="008D7E95">
      <w:pPr>
        <w:spacing w:after="120"/>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8D7E95" w:rsidRDefault="008D7E95" w:rsidP="008D7E95">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proofErr w:type="gramStart"/>
      <w:r>
        <w:rPr>
          <w:rFonts w:ascii="Arial" w:hAnsi="Arial" w:cs="Arial"/>
          <w:i/>
          <w:iCs/>
          <w:lang w:val="es-ES_tradnl"/>
        </w:rPr>
        <w:t>insertar</w:t>
      </w:r>
      <w:proofErr w:type="gramEnd"/>
      <w:r>
        <w:rPr>
          <w:rFonts w:ascii="Arial" w:hAnsi="Arial" w:cs="Arial"/>
          <w:i/>
          <w:iCs/>
          <w:lang w:val="es-ES_tradnl"/>
        </w:rPr>
        <w:t xml:space="preserve"> cuando el Contrato necesite protocolización</w:t>
      </w:r>
      <w:r w:rsidRPr="007C7A54">
        <w:rPr>
          <w:rFonts w:ascii="Arial" w:hAnsi="Arial" w:cs="Arial"/>
          <w:i/>
          <w:iCs/>
          <w:lang w:val="es-ES_tradnl"/>
        </w:rPr>
        <w:t>)</w:t>
      </w:r>
    </w:p>
    <w:p w:rsidR="008D7E95" w:rsidRPr="0072502C" w:rsidRDefault="008D7E95" w:rsidP="008D7E95">
      <w:pPr>
        <w:spacing w:before="120" w:after="120"/>
        <w:jc w:val="both"/>
        <w:rPr>
          <w:rFonts w:ascii="Arial" w:hAnsi="Arial" w:cs="Arial"/>
          <w:b/>
          <w:u w:val="single"/>
          <w:lang w:val="es-ES_tradnl"/>
        </w:rPr>
      </w:pP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8D7E95" w:rsidRDefault="008D7E95" w:rsidP="008D7E95">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8D7E95" w:rsidRPr="005626DC" w:rsidRDefault="008D7E95" w:rsidP="008D7E95">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8D7E95" w:rsidRPr="000A4466" w:rsidRDefault="008D7E95" w:rsidP="008D7E95">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8D7E95" w:rsidRPr="005626DC" w:rsidRDefault="008D7E95" w:rsidP="008D7E95">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8D7E95" w:rsidRPr="00C644C4" w:rsidRDefault="008D7E95" w:rsidP="008D7E95">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w:t>
      </w:r>
      <w:proofErr w:type="gramStart"/>
      <w:r>
        <w:rPr>
          <w:rFonts w:ascii="Arial" w:hAnsi="Arial" w:cs="Arial"/>
          <w:lang w:val="es-ES_tradnl"/>
        </w:rPr>
        <w:t>insertar</w:t>
      </w:r>
      <w:proofErr w:type="gramEnd"/>
      <w:r>
        <w:rPr>
          <w:rFonts w:ascii="Arial" w:hAnsi="Arial" w:cs="Arial"/>
          <w:lang w:val="es-ES_tradnl"/>
        </w:rPr>
        <w:t xml:space="preserve"> de acuerdo a lo indicado en las especificaciones técnicas)</w:t>
      </w:r>
      <w:r w:rsidRPr="00C644C4">
        <w:rPr>
          <w:rFonts w:ascii="Arial" w:hAnsi="Arial" w:cs="Arial"/>
          <w:lang w:val="es-ES_tradnl"/>
        </w:rPr>
        <w:t>.</w:t>
      </w:r>
    </w:p>
    <w:p w:rsidR="008D7E95" w:rsidRPr="00C644C4" w:rsidRDefault="008D7E95" w:rsidP="008D7E95">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8D7E95" w:rsidRDefault="008D7E95" w:rsidP="008D7E95">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8D7E95" w:rsidRPr="00486DEC" w:rsidRDefault="008D7E95" w:rsidP="008D7E95">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8D7E95" w:rsidRPr="00C644C4" w:rsidRDefault="008D7E95" w:rsidP="008D7E95">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8D7E95" w:rsidRDefault="008D7E95" w:rsidP="008D7E95">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proofErr w:type="gramStart"/>
      <w:r w:rsidRPr="005626DC">
        <w:rPr>
          <w:rFonts w:ascii="Arial" w:hAnsi="Arial" w:cs="Arial"/>
        </w:rPr>
        <w:t>Bolivianos</w:t>
      </w:r>
      <w:proofErr w:type="gramEnd"/>
      <w:r w:rsidRPr="005626DC">
        <w:rPr>
          <w:rFonts w:ascii="Arial" w:hAnsi="Arial" w:cs="Arial"/>
        </w:rPr>
        <w:t>)</w:t>
      </w:r>
      <w:r>
        <w:rPr>
          <w:rFonts w:ascii="Arial" w:hAnsi="Arial" w:cs="Arial"/>
        </w:rPr>
        <w:t>.</w:t>
      </w:r>
    </w:p>
    <w:p w:rsidR="008D7E95" w:rsidRPr="005626DC" w:rsidRDefault="008D7E95" w:rsidP="008D7E95">
      <w:pPr>
        <w:spacing w:before="120" w:after="120"/>
        <w:jc w:val="both"/>
        <w:rPr>
          <w:rFonts w:ascii="Arial" w:hAnsi="Arial" w:cs="Arial"/>
          <w:lang w:val="es-ES_tradnl"/>
        </w:rPr>
      </w:pPr>
      <w:r>
        <w:rPr>
          <w:noProof/>
          <w:lang w:val="es-BO" w:eastAsia="es-BO"/>
        </w:rPr>
        <w:drawing>
          <wp:anchor distT="0" distB="0" distL="114300" distR="114300" simplePos="0" relativeHeight="251666944"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8D7E95" w:rsidRPr="005626DC" w:rsidRDefault="008D7E95" w:rsidP="008D7E95">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8D7E95" w:rsidRPr="005B6701" w:rsidRDefault="008D7E95" w:rsidP="008D7E95">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8D7E95" w:rsidRPr="005B6701" w:rsidRDefault="008D7E95" w:rsidP="008D7E95">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8D7E95" w:rsidRDefault="008D7E95" w:rsidP="008D7E95">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8D7E95" w:rsidRPr="008C3799" w:rsidRDefault="008D7E95" w:rsidP="008D7E95">
      <w:pPr>
        <w:tabs>
          <w:tab w:val="num" w:pos="993"/>
        </w:tabs>
        <w:spacing w:before="120" w:after="120"/>
        <w:jc w:val="both"/>
        <w:rPr>
          <w:rFonts w:ascii="Arial" w:hAnsi="Arial" w:cs="Arial"/>
          <w:lang w:val="es-ES_tradnl"/>
        </w:rPr>
      </w:pPr>
      <w:r>
        <w:rPr>
          <w:rFonts w:ascii="Arial" w:hAnsi="Arial" w:cs="Arial"/>
          <w:lang w:val="es-ES_tradnl"/>
        </w:rPr>
        <w:lastRenderedPageBreak/>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8D7E95" w:rsidRPr="008C3799" w:rsidRDefault="008D7E95" w:rsidP="004A27CF">
      <w:pPr>
        <w:pStyle w:val="Prrafodelista"/>
        <w:numPr>
          <w:ilvl w:val="0"/>
          <w:numId w:val="27"/>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8D7E95" w:rsidRPr="005626DC" w:rsidRDefault="008D7E95" w:rsidP="004A27CF">
      <w:pPr>
        <w:pStyle w:val="Prrafodelista"/>
        <w:numPr>
          <w:ilvl w:val="0"/>
          <w:numId w:val="27"/>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8D7E95" w:rsidRPr="005626DC" w:rsidRDefault="008D7E95" w:rsidP="004A27CF">
      <w:pPr>
        <w:pStyle w:val="Prrafodelista"/>
        <w:numPr>
          <w:ilvl w:val="0"/>
          <w:numId w:val="27"/>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8D7E95" w:rsidRPr="005626DC" w:rsidRDefault="008D7E95" w:rsidP="004A27CF">
      <w:pPr>
        <w:pStyle w:val="Prrafodelista"/>
        <w:numPr>
          <w:ilvl w:val="0"/>
          <w:numId w:val="27"/>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8D7E95" w:rsidRDefault="008D7E95" w:rsidP="004A27CF">
      <w:pPr>
        <w:pStyle w:val="Prrafodelista"/>
        <w:numPr>
          <w:ilvl w:val="0"/>
          <w:numId w:val="27"/>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8D7E95" w:rsidRDefault="008D7E95" w:rsidP="004A27CF">
      <w:pPr>
        <w:numPr>
          <w:ilvl w:val="0"/>
          <w:numId w:val="27"/>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8D7E95" w:rsidRPr="005626DC" w:rsidRDefault="008D7E95" w:rsidP="008D7E95">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8D7E95" w:rsidRDefault="008D7E95" w:rsidP="008D7E95">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8D7E95" w:rsidRDefault="008D7E95" w:rsidP="008D7E95">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8D7E95" w:rsidRDefault="008D7E95" w:rsidP="008D7E95">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8D7E95" w:rsidRPr="005626DC" w:rsidRDefault="008D7E95" w:rsidP="008D7E95">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8D7E95" w:rsidRPr="005626DC" w:rsidRDefault="008D7E95" w:rsidP="008D7E9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8D7E95" w:rsidRPr="005626DC" w:rsidRDefault="008D7E95" w:rsidP="008D7E95">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8D7E95" w:rsidRPr="000F5E77" w:rsidRDefault="008D7E95" w:rsidP="008D7E95">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8D7E95" w:rsidRPr="000F5E77" w:rsidRDefault="008D7E95" w:rsidP="008D7E95">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8D7E95" w:rsidRPr="000F5E77" w:rsidRDefault="008D7E95" w:rsidP="008D7E95">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8D7E95" w:rsidRPr="000F5E77" w:rsidRDefault="008D7E95" w:rsidP="008D7E95">
      <w:pPr>
        <w:spacing w:before="120" w:after="120"/>
        <w:jc w:val="both"/>
        <w:rPr>
          <w:rFonts w:ascii="Arial" w:hAnsi="Arial" w:cs="Arial"/>
          <w:lang w:val="es-BO"/>
        </w:rPr>
      </w:pPr>
      <w:r>
        <w:rPr>
          <w:noProof/>
          <w:lang w:val="es-BO" w:eastAsia="es-BO"/>
        </w:rPr>
        <w:drawing>
          <wp:anchor distT="0" distB="0" distL="114300" distR="114300" simplePos="0" relativeHeight="251667968"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8D7E95" w:rsidRPr="000F5E77" w:rsidRDefault="008D7E95" w:rsidP="008D7E95">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8D7E95" w:rsidRPr="00DF2F05" w:rsidRDefault="008D7E95" w:rsidP="008D7E95">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8D7E95" w:rsidRPr="00DF2F05" w:rsidRDefault="008D7E95" w:rsidP="008D7E95">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8D7E95" w:rsidRPr="00DF2F05" w:rsidRDefault="008D7E95" w:rsidP="008D7E95">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8D7E95" w:rsidRPr="009C729D" w:rsidRDefault="008D7E95" w:rsidP="008D7E95">
      <w:pPr>
        <w:spacing w:after="120"/>
        <w:jc w:val="both"/>
        <w:rPr>
          <w:rFonts w:ascii="Arial" w:hAnsi="Arial" w:cs="Arial"/>
          <w:lang w:val="es-BO"/>
        </w:rPr>
      </w:pPr>
      <w:r w:rsidRPr="00DF2F05">
        <w:rPr>
          <w:rFonts w:ascii="Arial" w:hAnsi="Arial" w:cs="Arial"/>
          <w:lang w:val="es-BO"/>
        </w:rPr>
        <w:lastRenderedPageBreak/>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8D7E95" w:rsidRPr="000F5E77" w:rsidRDefault="008D7E95" w:rsidP="008D7E95">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8D7E95" w:rsidRPr="000F5E77" w:rsidRDefault="008D7E95" w:rsidP="008D7E95">
      <w:pPr>
        <w:spacing w:before="120" w:after="120"/>
        <w:jc w:val="both"/>
        <w:rPr>
          <w:rFonts w:ascii="Arial" w:hAnsi="Arial" w:cs="Arial"/>
          <w:b/>
          <w:u w:val="single"/>
          <w:lang w:val="es-ES_tradnl"/>
        </w:rPr>
      </w:pP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8D7E95" w:rsidRPr="000F5E77" w:rsidRDefault="008D7E95" w:rsidP="008D7E95">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8D7E95" w:rsidRPr="006673F3" w:rsidRDefault="008D7E95" w:rsidP="008D7E95">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8D7E95" w:rsidRDefault="008D7E95" w:rsidP="008D7E95">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D7E95" w:rsidRPr="006673F3" w:rsidRDefault="008D7E95" w:rsidP="004A27CF">
      <w:pPr>
        <w:numPr>
          <w:ilvl w:val="1"/>
          <w:numId w:val="33"/>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8D7E95" w:rsidRDefault="008D7E95" w:rsidP="004A27CF">
      <w:pPr>
        <w:numPr>
          <w:ilvl w:val="2"/>
          <w:numId w:val="34"/>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w:t>
      </w:r>
      <w:proofErr w:type="spellStart"/>
      <w:r>
        <w:rPr>
          <w:rFonts w:ascii="Arial" w:hAnsi="Arial" w:cs="Arial"/>
        </w:rPr>
        <w:t>o</w:t>
      </w:r>
      <w:proofErr w:type="spellEnd"/>
      <w:r>
        <w:rPr>
          <w:rFonts w:ascii="Arial" w:hAnsi="Arial" w:cs="Arial"/>
        </w:rPr>
        <w:t xml:space="preserve"> ocasionar en el desempleo de sus funciones.</w:t>
      </w:r>
    </w:p>
    <w:p w:rsidR="008D7E95" w:rsidRDefault="008D7E95" w:rsidP="008D7E95">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8D7E95" w:rsidRPr="005824D1" w:rsidRDefault="008D7E95" w:rsidP="004A27CF">
      <w:pPr>
        <w:numPr>
          <w:ilvl w:val="2"/>
          <w:numId w:val="34"/>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8D7E95" w:rsidRPr="005824D1" w:rsidRDefault="008D7E95" w:rsidP="008D7E95">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8D7E95" w:rsidRPr="005824D1" w:rsidRDefault="008D7E95" w:rsidP="008D7E95">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8D7E95" w:rsidRPr="005824D1" w:rsidRDefault="008D7E95" w:rsidP="008D7E95">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8D7E95" w:rsidRDefault="008D7E95" w:rsidP="008D7E95">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8D7E95" w:rsidRPr="00F05CF8" w:rsidRDefault="008D7E95" w:rsidP="008D7E95">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8D7E95" w:rsidRPr="005626DC" w:rsidRDefault="008D7E95" w:rsidP="008D7E95">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8D7E95" w:rsidRDefault="008D7E95" w:rsidP="008D7E95">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68992"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w:t>
      </w:r>
      <w:r w:rsidRPr="005626DC">
        <w:rPr>
          <w:rFonts w:ascii="Arial" w:hAnsi="Arial" w:cs="Arial"/>
          <w:lang w:val="es-ES_tradnl"/>
        </w:rPr>
        <w:lastRenderedPageBreak/>
        <w:t>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D7E95" w:rsidRPr="00B82303" w:rsidTr="00D90D78">
        <w:trPr>
          <w:trHeight w:val="237"/>
        </w:trPr>
        <w:tc>
          <w:tcPr>
            <w:tcW w:w="4511" w:type="dxa"/>
            <w:tcBorders>
              <w:top w:val="single" w:sz="4" w:space="0" w:color="auto"/>
              <w:left w:val="single" w:sz="4" w:space="0" w:color="auto"/>
              <w:bottom w:val="single" w:sz="4" w:space="0" w:color="auto"/>
              <w:right w:val="single" w:sz="4" w:space="0" w:color="auto"/>
            </w:tcBorders>
          </w:tcPr>
          <w:p w:rsidR="008D7E95" w:rsidRPr="00B82303" w:rsidRDefault="008D7E95" w:rsidP="00D90D78">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D7E95" w:rsidRPr="00B82303" w:rsidRDefault="008D7E95" w:rsidP="00D90D78">
            <w:pPr>
              <w:widowControl w:val="0"/>
              <w:ind w:left="180" w:hanging="180"/>
              <w:jc w:val="center"/>
              <w:rPr>
                <w:rFonts w:ascii="Arial" w:hAnsi="Arial" w:cs="Arial"/>
                <w:b/>
                <w:lang w:val="es-ES_tradnl"/>
              </w:rPr>
            </w:pPr>
            <w:r>
              <w:rPr>
                <w:rFonts w:ascii="Arial" w:hAnsi="Arial" w:cs="Arial"/>
                <w:b/>
                <w:lang w:val="es-ES_tradnl"/>
              </w:rPr>
              <w:t>PROVEEDOR</w:t>
            </w:r>
          </w:p>
        </w:tc>
      </w:tr>
      <w:tr w:rsidR="008D7E95" w:rsidRPr="005626DC" w:rsidTr="00D90D78">
        <w:trPr>
          <w:trHeight w:val="1505"/>
        </w:trPr>
        <w:tc>
          <w:tcPr>
            <w:tcW w:w="4511" w:type="dxa"/>
            <w:tcBorders>
              <w:top w:val="single" w:sz="4" w:space="0" w:color="auto"/>
              <w:left w:val="single" w:sz="4" w:space="0" w:color="auto"/>
              <w:bottom w:val="single" w:sz="4" w:space="0" w:color="auto"/>
              <w:right w:val="single" w:sz="4" w:space="0" w:color="auto"/>
            </w:tcBorders>
          </w:tcPr>
          <w:p w:rsidR="008D7E95" w:rsidRPr="004B02D4" w:rsidRDefault="008D7E95" w:rsidP="00D90D78">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8D7E95" w:rsidRPr="00801DF5" w:rsidRDefault="008D7E95" w:rsidP="00D90D78">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8D7E95" w:rsidRPr="00911877" w:rsidRDefault="008D7E95" w:rsidP="00D90D78">
            <w:pPr>
              <w:widowControl w:val="0"/>
              <w:ind w:left="180" w:hanging="180"/>
              <w:jc w:val="both"/>
              <w:rPr>
                <w:rFonts w:ascii="Arial" w:hAnsi="Arial" w:cs="Arial"/>
                <w:b/>
                <w:lang w:val="es-BO"/>
              </w:rPr>
            </w:pPr>
            <w:r w:rsidRPr="00911877">
              <w:rPr>
                <w:rFonts w:ascii="Arial" w:hAnsi="Arial" w:cs="Arial"/>
                <w:b/>
                <w:lang w:val="es-BO"/>
              </w:rPr>
              <w:t xml:space="preserve">E-mail: </w:t>
            </w:r>
          </w:p>
          <w:p w:rsidR="008D7E95" w:rsidRDefault="008D7E95" w:rsidP="00D90D78">
            <w:pPr>
              <w:widowControl w:val="0"/>
              <w:jc w:val="both"/>
              <w:rPr>
                <w:rFonts w:ascii="Arial" w:hAnsi="Arial" w:cs="Arial"/>
              </w:rPr>
            </w:pPr>
            <w:proofErr w:type="spellStart"/>
            <w:r w:rsidRPr="008C3799">
              <w:rPr>
                <w:rFonts w:ascii="Arial" w:hAnsi="Arial" w:cs="Arial"/>
                <w:b/>
              </w:rPr>
              <w:t>Attn</w:t>
            </w:r>
            <w:proofErr w:type="spellEnd"/>
            <w:r w:rsidRPr="008C3799">
              <w:rPr>
                <w:rFonts w:ascii="Arial" w:hAnsi="Arial" w:cs="Arial"/>
                <w:b/>
              </w:rPr>
              <w:t xml:space="preserve">.: </w:t>
            </w:r>
          </w:p>
          <w:p w:rsidR="008D7E95" w:rsidRPr="00B82303" w:rsidRDefault="008D7E95" w:rsidP="00D90D78">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8D7E95" w:rsidRDefault="008D7E95" w:rsidP="00D90D78">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8D7E95" w:rsidRPr="008D7E95" w:rsidRDefault="008D7E95" w:rsidP="00D90D78">
            <w:pPr>
              <w:widowControl w:val="0"/>
              <w:jc w:val="both"/>
              <w:rPr>
                <w:rFonts w:ascii="Arial" w:hAnsi="Arial" w:cs="Arial"/>
                <w:lang w:val="es-BO"/>
              </w:rPr>
            </w:pPr>
            <w:r w:rsidRPr="008D7E95">
              <w:rPr>
                <w:rFonts w:ascii="Arial" w:hAnsi="Arial" w:cs="Arial"/>
                <w:b/>
                <w:lang w:val="es-BO"/>
              </w:rPr>
              <w:t xml:space="preserve">N° Telf.: </w:t>
            </w:r>
            <w:r w:rsidRPr="008D7E95">
              <w:rPr>
                <w:rFonts w:ascii="Arial" w:hAnsi="Arial" w:cs="Arial"/>
                <w:lang w:val="es-BO"/>
              </w:rPr>
              <w:t>(591 - )</w:t>
            </w:r>
          </w:p>
          <w:p w:rsidR="008D7E95" w:rsidRPr="008D7E95" w:rsidRDefault="008D7E95" w:rsidP="00D90D78">
            <w:pPr>
              <w:widowControl w:val="0"/>
              <w:jc w:val="both"/>
              <w:rPr>
                <w:rFonts w:ascii="Arial" w:hAnsi="Arial" w:cs="Arial"/>
                <w:lang w:val="es-BO"/>
              </w:rPr>
            </w:pPr>
            <w:r w:rsidRPr="008D7E95">
              <w:rPr>
                <w:rFonts w:ascii="Arial" w:hAnsi="Arial" w:cs="Arial"/>
                <w:lang w:val="es-BO"/>
              </w:rPr>
              <w:t xml:space="preserve">               (591 - ) </w:t>
            </w:r>
          </w:p>
          <w:p w:rsidR="008D7E95" w:rsidRPr="008D7E95" w:rsidRDefault="008D7E95" w:rsidP="00D90D78">
            <w:pPr>
              <w:widowControl w:val="0"/>
              <w:jc w:val="both"/>
              <w:rPr>
                <w:rFonts w:ascii="Arial" w:hAnsi="Arial" w:cs="Arial"/>
                <w:b/>
                <w:lang w:val="es-BO"/>
              </w:rPr>
            </w:pPr>
            <w:r w:rsidRPr="008D7E95">
              <w:rPr>
                <w:rFonts w:ascii="Arial" w:hAnsi="Arial" w:cs="Arial"/>
                <w:b/>
                <w:lang w:val="es-BO"/>
              </w:rPr>
              <w:t xml:space="preserve">Fax: </w:t>
            </w:r>
          </w:p>
          <w:p w:rsidR="008D7E95" w:rsidRPr="008D7E95" w:rsidRDefault="008D7E95" w:rsidP="00D90D78">
            <w:pPr>
              <w:autoSpaceDE w:val="0"/>
              <w:autoSpaceDN w:val="0"/>
              <w:adjustRightInd w:val="0"/>
              <w:ind w:left="180" w:hanging="180"/>
              <w:rPr>
                <w:rFonts w:ascii="Arial" w:hAnsi="Arial" w:cs="Arial"/>
                <w:lang w:val="es-BO"/>
              </w:rPr>
            </w:pPr>
            <w:r w:rsidRPr="008D7E95">
              <w:rPr>
                <w:rFonts w:ascii="Arial" w:hAnsi="Arial" w:cs="Arial"/>
                <w:b/>
                <w:lang w:val="es-BO"/>
              </w:rPr>
              <w:t xml:space="preserve">N° Cel.: </w:t>
            </w:r>
          </w:p>
          <w:p w:rsidR="008D7E95" w:rsidRPr="00911877" w:rsidRDefault="008D7E95" w:rsidP="00D90D78">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8D7E95" w:rsidRPr="0048077C" w:rsidRDefault="008D7E95" w:rsidP="00D90D78">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8D7E95" w:rsidRPr="005626DC" w:rsidRDefault="008D7E95" w:rsidP="00D90D78">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8D7E95" w:rsidRPr="005626DC" w:rsidRDefault="008D7E95" w:rsidP="008D7E95">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8D7E95" w:rsidRPr="005626DC" w:rsidRDefault="008D7E95" w:rsidP="008D7E95">
      <w:pPr>
        <w:widowControl w:val="0"/>
        <w:tabs>
          <w:tab w:val="num" w:pos="567"/>
        </w:tabs>
        <w:spacing w:after="120"/>
        <w:ind w:left="567" w:hanging="567"/>
        <w:jc w:val="both"/>
        <w:rPr>
          <w:rFonts w:ascii="Arial" w:hAnsi="Arial" w:cs="Arial"/>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5626DC">
        <w:rPr>
          <w:rFonts w:ascii="Arial" w:hAnsi="Arial" w:cs="Arial"/>
          <w:lang w:val="es-ES_tradnl"/>
        </w:rPr>
        <w:t xml:space="preserve"> (</w:t>
      </w:r>
      <w:r>
        <w:rPr>
          <w:rFonts w:ascii="Arial" w:hAnsi="Arial" w:cs="Arial"/>
          <w:lang w:val="es-ES_tradnl"/>
        </w:rPr>
        <w:t>3</w:t>
      </w:r>
      <w:r w:rsidRPr="005626DC">
        <w:rPr>
          <w:rFonts w:ascii="Arial" w:hAnsi="Arial" w:cs="Arial"/>
          <w:lang w:val="es-ES_tradnl"/>
        </w:rPr>
        <w:t>) días de anticipación a la fecha efectiva del cambio.</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8D7E95" w:rsidRPr="005626DC" w:rsidRDefault="008D7E95" w:rsidP="008D7E95">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8D7E95" w:rsidRDefault="008D7E95" w:rsidP="008D7E95">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8D7E95" w:rsidRPr="00B949A6" w:rsidRDefault="008D7E95" w:rsidP="008D7E95">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8D7E95" w:rsidRPr="00B949A6" w:rsidRDefault="008D7E95" w:rsidP="008D7E95">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8D7E95" w:rsidRPr="00B949A6" w:rsidRDefault="008D7E95" w:rsidP="008D7E95">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8D7E95" w:rsidRPr="00B949A6" w:rsidRDefault="008D7E95" w:rsidP="008D7E95">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8D7E95" w:rsidRPr="005626DC" w:rsidRDefault="008D7E95" w:rsidP="008D7E95">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w:t>
      </w:r>
      <w:proofErr w:type="spellStart"/>
      <w:r>
        <w:rPr>
          <w:rFonts w:ascii="Arial" w:hAnsi="Arial" w:cs="Arial"/>
          <w:lang w:val="es-ES_tradnl"/>
        </w:rPr>
        <w:t>estibaje</w:t>
      </w:r>
      <w:proofErr w:type="spellEnd"/>
      <w:r>
        <w:rPr>
          <w:rFonts w:ascii="Arial" w:hAnsi="Arial" w:cs="Arial"/>
          <w:lang w:val="es-ES_tradnl"/>
        </w:rPr>
        <w:t xml:space="preserve">, exportación y otros directos e indirectos. </w:t>
      </w:r>
    </w:p>
    <w:p w:rsidR="008D7E95" w:rsidRPr="005626DC" w:rsidRDefault="008D7E95" w:rsidP="008D7E95">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8D7E95" w:rsidRPr="005626DC" w:rsidRDefault="008D7E95" w:rsidP="008D7E95">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8D7E95" w:rsidRPr="005626DC" w:rsidRDefault="008D7E95" w:rsidP="008D7E95">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8D7E95" w:rsidRDefault="008D7E95" w:rsidP="008D7E95">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8D7E95" w:rsidRPr="005626DC" w:rsidRDefault="008D7E95" w:rsidP="004A27CF">
      <w:pPr>
        <w:numPr>
          <w:ilvl w:val="0"/>
          <w:numId w:val="27"/>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8D7E95" w:rsidRPr="005626DC" w:rsidRDefault="008D7E95" w:rsidP="004A27CF">
      <w:pPr>
        <w:numPr>
          <w:ilvl w:val="0"/>
          <w:numId w:val="27"/>
        </w:numPr>
        <w:spacing w:after="120"/>
        <w:ind w:left="1134" w:hanging="425"/>
        <w:jc w:val="both"/>
        <w:rPr>
          <w:rFonts w:ascii="Arial" w:hAnsi="Arial" w:cs="Arial"/>
        </w:rPr>
      </w:pPr>
      <w:r>
        <w:rPr>
          <w:noProof/>
          <w:lang w:val="es-BO" w:eastAsia="es-BO"/>
        </w:rPr>
        <w:lastRenderedPageBreak/>
        <w:drawing>
          <wp:anchor distT="0" distB="0" distL="114300" distR="114300" simplePos="0" relativeHeight="251670016"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8D7E95" w:rsidRPr="005626DC" w:rsidRDefault="008D7E95" w:rsidP="004A27CF">
      <w:pPr>
        <w:numPr>
          <w:ilvl w:val="0"/>
          <w:numId w:val="27"/>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8D7E95" w:rsidRPr="005626DC" w:rsidRDefault="008D7E95" w:rsidP="004A27CF">
      <w:pPr>
        <w:numPr>
          <w:ilvl w:val="0"/>
          <w:numId w:val="27"/>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8D7E95" w:rsidRPr="005626DC" w:rsidRDefault="008D7E95" w:rsidP="004A27CF">
      <w:pPr>
        <w:numPr>
          <w:ilvl w:val="0"/>
          <w:numId w:val="27"/>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8D7E95" w:rsidRPr="005626DC" w:rsidRDefault="008D7E95" w:rsidP="004A27CF">
      <w:pPr>
        <w:numPr>
          <w:ilvl w:val="0"/>
          <w:numId w:val="31"/>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8D7E95" w:rsidRPr="00EC3709" w:rsidRDefault="008D7E95" w:rsidP="004A27CF">
      <w:pPr>
        <w:numPr>
          <w:ilvl w:val="0"/>
          <w:numId w:val="27"/>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lastRenderedPageBreak/>
        <w:t>Cumplir las leyes vigentes y los padrones de la industria sobre el horario de trabajo. Todo servicio ejecutado en horas extras, debe ser remunerado o compensado, respetando las normas vigentes.</w:t>
      </w:r>
    </w:p>
    <w:p w:rsidR="008D7E95" w:rsidRPr="00EC3709" w:rsidRDefault="008D7E95" w:rsidP="004A27CF">
      <w:pPr>
        <w:numPr>
          <w:ilvl w:val="0"/>
          <w:numId w:val="27"/>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8D7E95" w:rsidRPr="00EC3709" w:rsidRDefault="008D7E95" w:rsidP="004A27CF">
      <w:pPr>
        <w:numPr>
          <w:ilvl w:val="0"/>
          <w:numId w:val="27"/>
        </w:numPr>
        <w:spacing w:after="120"/>
        <w:ind w:left="1134" w:hanging="425"/>
        <w:jc w:val="both"/>
        <w:rPr>
          <w:rFonts w:ascii="Arial" w:hAnsi="Arial" w:cs="Arial"/>
        </w:rPr>
      </w:pPr>
      <w:r>
        <w:rPr>
          <w:noProof/>
          <w:lang w:val="es-BO" w:eastAsia="es-BO"/>
        </w:rPr>
        <w:drawing>
          <wp:anchor distT="0" distB="0" distL="114300" distR="114300" simplePos="0" relativeHeight="251671040"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8D7E95" w:rsidRPr="00D3436C" w:rsidRDefault="008D7E95" w:rsidP="004A27CF">
      <w:pPr>
        <w:numPr>
          <w:ilvl w:val="0"/>
          <w:numId w:val="27"/>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8D7E95" w:rsidRPr="00DB4C14" w:rsidRDefault="008D7E95" w:rsidP="004A27CF">
      <w:pPr>
        <w:numPr>
          <w:ilvl w:val="0"/>
          <w:numId w:val="27"/>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8D7E95" w:rsidRDefault="008D7E95" w:rsidP="004A27CF">
      <w:pPr>
        <w:numPr>
          <w:ilvl w:val="0"/>
          <w:numId w:val="27"/>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8D7E95" w:rsidRDefault="008D7E95" w:rsidP="004A27CF">
      <w:pPr>
        <w:numPr>
          <w:ilvl w:val="0"/>
          <w:numId w:val="27"/>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8D7E95" w:rsidRDefault="008D7E95" w:rsidP="004A27CF">
      <w:pPr>
        <w:numPr>
          <w:ilvl w:val="0"/>
          <w:numId w:val="27"/>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8D7E95" w:rsidRPr="00703EED" w:rsidRDefault="008D7E95" w:rsidP="008D7E95">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8D7E95" w:rsidRPr="005626DC" w:rsidRDefault="008D7E95" w:rsidP="008D7E95">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8D7E95" w:rsidRPr="005626DC" w:rsidRDefault="008D7E95" w:rsidP="008D7E95">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8D7E95" w:rsidRDefault="008D7E95" w:rsidP="008D7E95">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8D7E95" w:rsidRPr="005626DC" w:rsidRDefault="008D7E95" w:rsidP="008D7E95">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8D7E95" w:rsidRPr="005626DC" w:rsidRDefault="008D7E95" w:rsidP="008D7E95">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D7E95" w:rsidRPr="005626DC" w:rsidRDefault="008D7E95" w:rsidP="008D7E95">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lastRenderedPageBreak/>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8D7E95" w:rsidRPr="005626DC" w:rsidRDefault="008D7E95" w:rsidP="008D7E95">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72064"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D7E95" w:rsidRPr="005626DC" w:rsidRDefault="008D7E95" w:rsidP="008D7E9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8D7E95" w:rsidRPr="005626DC" w:rsidRDefault="008D7E95" w:rsidP="008D7E9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8D7E95" w:rsidRPr="005626DC" w:rsidRDefault="008D7E95" w:rsidP="008D7E9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8D7E95" w:rsidRPr="005626DC" w:rsidRDefault="008D7E95" w:rsidP="004A27CF">
      <w:pPr>
        <w:pStyle w:val="Prrafodelista"/>
        <w:numPr>
          <w:ilvl w:val="0"/>
          <w:numId w:val="28"/>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8D7E95" w:rsidRPr="005626DC" w:rsidRDefault="008D7E95" w:rsidP="004A27CF">
      <w:pPr>
        <w:numPr>
          <w:ilvl w:val="0"/>
          <w:numId w:val="28"/>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8D7E95" w:rsidRPr="005626DC" w:rsidRDefault="008D7E95" w:rsidP="008D7E95">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8D7E95" w:rsidRDefault="008D7E95" w:rsidP="008D7E95">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D7E95" w:rsidRPr="005626DC" w:rsidRDefault="008D7E95" w:rsidP="008D7E95">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D7E95" w:rsidRPr="005626DC" w:rsidRDefault="008D7E95" w:rsidP="004A27CF">
      <w:pPr>
        <w:numPr>
          <w:ilvl w:val="0"/>
          <w:numId w:val="26"/>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8D7E95" w:rsidRPr="00EC5599" w:rsidRDefault="008D7E95" w:rsidP="004A27CF">
      <w:pPr>
        <w:numPr>
          <w:ilvl w:val="0"/>
          <w:numId w:val="26"/>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 xml:space="preserve">y presente </w:t>
      </w:r>
      <w:r>
        <w:rPr>
          <w:rFonts w:ascii="Arial" w:hAnsi="Arial" w:cs="Arial"/>
          <w:lang w:val="es-ES_tradnl"/>
        </w:rPr>
        <w:lastRenderedPageBreak/>
        <w:t>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8D7E95" w:rsidRPr="00EC5599" w:rsidRDefault="008D7E95" w:rsidP="004A27CF">
      <w:pPr>
        <w:numPr>
          <w:ilvl w:val="0"/>
          <w:numId w:val="26"/>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8D7E95" w:rsidRPr="005626DC" w:rsidRDefault="008D7E95" w:rsidP="008D7E95">
      <w:pPr>
        <w:spacing w:after="120"/>
        <w:jc w:val="both"/>
        <w:rPr>
          <w:rFonts w:ascii="Arial" w:hAnsi="Arial" w:cs="Arial"/>
          <w:lang w:val="es-ES_tradnl"/>
        </w:rPr>
      </w:pPr>
      <w:r>
        <w:rPr>
          <w:noProof/>
          <w:lang w:val="es-BO" w:eastAsia="es-BO"/>
        </w:rPr>
        <w:drawing>
          <wp:anchor distT="0" distB="0" distL="114300" distR="114300" simplePos="0" relativeHeight="251673088"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8D7E95" w:rsidRPr="005626DC" w:rsidRDefault="008D7E95" w:rsidP="008D7E95">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8D7E95" w:rsidRPr="005626DC" w:rsidRDefault="008D7E95" w:rsidP="008D7E95">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8D7E95" w:rsidRPr="005626DC" w:rsidRDefault="008D7E95" w:rsidP="008D7E95">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8D7E95" w:rsidRPr="00486DEC" w:rsidRDefault="008D7E95" w:rsidP="008D7E95">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w:t>
      </w:r>
      <w:proofErr w:type="gramStart"/>
      <w:r w:rsidRPr="00486DEC">
        <w:rPr>
          <w:rFonts w:ascii="Arial" w:hAnsi="Arial" w:cs="Arial"/>
        </w:rPr>
        <w:t>calendario consecutivos</w:t>
      </w:r>
      <w:proofErr w:type="gramEnd"/>
      <w:r w:rsidRPr="00486DEC">
        <w:rPr>
          <w:rFonts w:ascii="Arial" w:hAnsi="Arial" w:cs="Arial"/>
        </w:rPr>
        <w:t xml:space="preserve">,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8D7E95" w:rsidRPr="005626DC" w:rsidRDefault="008D7E95" w:rsidP="008D7E95">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8D7E95" w:rsidRPr="005626DC" w:rsidRDefault="008D7E95" w:rsidP="008D7E95">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8D7E95" w:rsidRPr="005626DC" w:rsidRDefault="008D7E95" w:rsidP="008D7E95">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8D7E95" w:rsidRDefault="008D7E95" w:rsidP="008D7E95">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8D7E95" w:rsidRPr="005626DC" w:rsidRDefault="008D7E95" w:rsidP="008D7E95">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74112"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8D7E95" w:rsidRPr="005626DC" w:rsidRDefault="008D7E95" w:rsidP="008D7E95">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8D7E95" w:rsidRPr="009D1173" w:rsidRDefault="008D7E95" w:rsidP="004A27CF">
      <w:pPr>
        <w:pStyle w:val="Prrafodelista"/>
        <w:numPr>
          <w:ilvl w:val="0"/>
          <w:numId w:val="25"/>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8D7E95" w:rsidRPr="005626DC"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8D7E95" w:rsidRPr="005626DC"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8D7E95" w:rsidRPr="005626DC"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 xml:space="preserve">adopte medidas necesarias y oportunas para </w:t>
      </w:r>
      <w:r w:rsidRPr="005626DC">
        <w:rPr>
          <w:rFonts w:ascii="Arial" w:hAnsi="Arial" w:cs="Arial"/>
          <w:lang w:val="es-ES_tradnl"/>
        </w:rPr>
        <w:lastRenderedPageBreak/>
        <w:t>recuperar su demora y asegurar la conclusión de la entrega dentro del plazo vigente.</w:t>
      </w:r>
    </w:p>
    <w:p w:rsidR="008D7E95" w:rsidRPr="005626DC"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8D7E95"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8D7E95" w:rsidRPr="005626DC" w:rsidRDefault="008D7E95" w:rsidP="008D7E95">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8D7E95" w:rsidRPr="005626DC" w:rsidRDefault="008D7E95" w:rsidP="008D7E95">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8D7E95" w:rsidRPr="005626DC" w:rsidRDefault="008D7E95" w:rsidP="004A27CF">
      <w:pPr>
        <w:pStyle w:val="Prrafodelista"/>
        <w:numPr>
          <w:ilvl w:val="0"/>
          <w:numId w:val="29"/>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8D7E95" w:rsidRPr="005626DC" w:rsidRDefault="008D7E95" w:rsidP="004A27CF">
      <w:pPr>
        <w:pStyle w:val="Prrafodelista"/>
        <w:numPr>
          <w:ilvl w:val="0"/>
          <w:numId w:val="29"/>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8D7E95" w:rsidRPr="005626DC" w:rsidRDefault="008D7E95" w:rsidP="008D7E95">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D7E95" w:rsidRDefault="008D7E95" w:rsidP="008D7E95">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8D7E95" w:rsidRPr="00323C2E" w:rsidRDefault="008D7E95" w:rsidP="004A27CF">
      <w:pPr>
        <w:pStyle w:val="Prrafodelista"/>
        <w:numPr>
          <w:ilvl w:val="2"/>
          <w:numId w:val="35"/>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8D7E95" w:rsidRPr="005626DC" w:rsidRDefault="008D7E95" w:rsidP="008D7E95">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8D7E95" w:rsidRPr="005626DC" w:rsidRDefault="008D7E95" w:rsidP="008D7E95">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D7E95" w:rsidRPr="005626DC" w:rsidRDefault="008D7E95" w:rsidP="008D7E95">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8D7E95" w:rsidRPr="005626DC" w:rsidRDefault="008D7E95" w:rsidP="008D7E95">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8D7E95" w:rsidRPr="005626DC" w:rsidRDefault="008D7E95" w:rsidP="008D7E95">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8D7E95" w:rsidRDefault="008D7E95" w:rsidP="008D7E95">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w:t>
      </w:r>
      <w:r>
        <w:rPr>
          <w:rFonts w:ascii="Arial" w:hAnsi="Arial" w:cs="Arial"/>
          <w:bCs/>
        </w:rPr>
        <w:lastRenderedPageBreak/>
        <w:t xml:space="preserve">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 xml:space="preserve">y asumir todos los costos y gastos por transporte, </w:t>
      </w:r>
      <w:proofErr w:type="spellStart"/>
      <w:r w:rsidRPr="008B5403">
        <w:rPr>
          <w:rFonts w:ascii="Arial" w:hAnsi="Arial" w:cs="Arial"/>
          <w:bCs/>
          <w:lang w:val="es-ES_tradnl"/>
        </w:rPr>
        <w:t>estibaje</w:t>
      </w:r>
      <w:proofErr w:type="spellEnd"/>
      <w:r w:rsidRPr="008B5403">
        <w:rPr>
          <w:rFonts w:ascii="Arial" w:hAnsi="Arial" w:cs="Arial"/>
          <w:bCs/>
          <w:lang w:val="es-ES_tradnl"/>
        </w:rPr>
        <w:t>,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8D7E95" w:rsidRPr="005626DC" w:rsidRDefault="008D7E95" w:rsidP="008D7E95">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8D7E95" w:rsidRPr="005626DC" w:rsidRDefault="008D7E95" w:rsidP="008D7E95">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8D7E95" w:rsidRPr="00A81C1A" w:rsidRDefault="008D7E95" w:rsidP="008D7E95">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8D7E95" w:rsidRPr="005415C8" w:rsidRDefault="008D7E95" w:rsidP="008D7E95">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8D7E95" w:rsidRPr="005626DC" w:rsidRDefault="008D7E95" w:rsidP="008D7E95">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8D7E95" w:rsidRPr="005626DC" w:rsidRDefault="008D7E95" w:rsidP="008D7E95">
      <w:pPr>
        <w:spacing w:after="120"/>
        <w:jc w:val="both"/>
        <w:rPr>
          <w:rFonts w:ascii="Arial" w:hAnsi="Arial" w:cs="Arial"/>
          <w:lang w:val="es-ES_tradnl"/>
        </w:rPr>
      </w:pPr>
      <w:r>
        <w:rPr>
          <w:noProof/>
          <w:lang w:val="es-BO" w:eastAsia="es-BO"/>
        </w:rPr>
        <w:drawing>
          <wp:anchor distT="0" distB="0" distL="114300" distR="114300" simplePos="0" relativeHeight="251661824"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8D7E95" w:rsidRDefault="008D7E95" w:rsidP="008D7E95">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8D7E95" w:rsidRDefault="008D7E95" w:rsidP="008D7E95">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8D7E95" w:rsidRPr="005626DC" w:rsidRDefault="008D7E95" w:rsidP="008D7E95">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8D7E95" w:rsidRPr="00EC5599" w:rsidRDefault="008D7E95" w:rsidP="008D7E95">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8D7E95" w:rsidRDefault="008D7E95" w:rsidP="008D7E95">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8D7E95" w:rsidRPr="00313774" w:rsidRDefault="008D7E95" w:rsidP="008D7E95">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75136"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0"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8D7E95" w:rsidRPr="00313774" w:rsidRDefault="008D7E95" w:rsidP="008D7E95">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8D7E95" w:rsidRPr="00486DEC" w:rsidRDefault="008D7E95" w:rsidP="008D7E95">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8D7E95" w:rsidRPr="00486DEC" w:rsidRDefault="008D7E95" w:rsidP="008D7E95">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8D7E95" w:rsidRPr="00486DEC" w:rsidRDefault="008D7E95" w:rsidP="008D7E95">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890AF2" w:rsidRDefault="00890AF2" w:rsidP="008D7E95">
      <w:pPr>
        <w:spacing w:after="120"/>
        <w:jc w:val="both"/>
        <w:rPr>
          <w:rFonts w:ascii="Arial" w:hAnsi="Arial" w:cs="Arial"/>
          <w:b/>
          <w:u w:val="single"/>
        </w:rPr>
      </w:pPr>
    </w:p>
    <w:p w:rsidR="008D7E95" w:rsidRPr="00EC5599" w:rsidRDefault="008D7E95" w:rsidP="008D7E95">
      <w:pPr>
        <w:spacing w:after="120"/>
        <w:jc w:val="both"/>
        <w:rPr>
          <w:rFonts w:ascii="Arial" w:hAnsi="Arial" w:cs="Arial"/>
          <w:b/>
          <w:u w:val="single"/>
          <w:lang w:val="es-BO"/>
        </w:rPr>
      </w:pPr>
      <w:r>
        <w:rPr>
          <w:noProof/>
          <w:lang w:val="es-BO" w:eastAsia="es-BO"/>
        </w:rPr>
        <w:lastRenderedPageBreak/>
        <w:drawing>
          <wp:anchor distT="0" distB="0" distL="114300" distR="114300" simplePos="0" relativeHeight="251660800"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8D7E95" w:rsidRPr="00F40C45" w:rsidRDefault="008D7E95" w:rsidP="008D7E95">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8D7E95" w:rsidRDefault="008D7E95" w:rsidP="008D7E95">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8D7E95" w:rsidRPr="00A5019E" w:rsidRDefault="008D7E95" w:rsidP="008D7E95">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8D7E95" w:rsidRPr="00ED1F4A" w:rsidRDefault="008D7E95" w:rsidP="008D7E95">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8D7E95" w:rsidRPr="00EC5599" w:rsidRDefault="008D7E95" w:rsidP="008D7E95">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8D7E95" w:rsidRDefault="008D7E95" w:rsidP="008D7E95">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8D7E95" w:rsidRPr="00487E9E" w:rsidRDefault="008D7E95" w:rsidP="008D7E95">
      <w:pPr>
        <w:spacing w:after="120"/>
        <w:jc w:val="both"/>
        <w:rPr>
          <w:rFonts w:ascii="Arial" w:hAnsi="Arial" w:cs="Arial"/>
          <w:b/>
          <w:u w:val="single"/>
          <w:lang w:val="es-BO"/>
        </w:rPr>
      </w:pP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8D7E95" w:rsidRPr="00E0225A" w:rsidRDefault="008D7E95" w:rsidP="008D7E95">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8D7E95" w:rsidRPr="00E0225A" w:rsidRDefault="008D7E95" w:rsidP="008D7E95">
      <w:pPr>
        <w:spacing w:after="120"/>
        <w:jc w:val="both"/>
        <w:rPr>
          <w:rFonts w:ascii="Arial" w:hAnsi="Arial" w:cs="Arial"/>
          <w:sz w:val="21"/>
          <w:szCs w:val="21"/>
          <w:lang w:val="es-BO"/>
        </w:rPr>
      </w:pPr>
      <w:r>
        <w:rPr>
          <w:noProof/>
          <w:lang w:val="es-BO" w:eastAsia="es-BO"/>
        </w:rPr>
        <w:drawing>
          <wp:anchor distT="0" distB="0" distL="114300" distR="114300" simplePos="0" relativeHeight="251662848"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8D7E95" w:rsidRPr="00E0225A" w:rsidRDefault="008D7E95" w:rsidP="008D7E95">
      <w:pPr>
        <w:spacing w:after="120"/>
        <w:jc w:val="both"/>
        <w:rPr>
          <w:rFonts w:ascii="Arial" w:hAnsi="Arial" w:cs="Arial"/>
          <w:sz w:val="21"/>
          <w:szCs w:val="21"/>
        </w:rPr>
      </w:pPr>
      <w:r w:rsidRPr="00E0225A">
        <w:rPr>
          <w:rFonts w:ascii="Arial" w:hAnsi="Arial" w:cs="Arial"/>
          <w:sz w:val="21"/>
          <w:szCs w:val="21"/>
        </w:rPr>
        <w:t>Originales o fotocopias legalizadas de:</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8D7E95" w:rsidRPr="00E0225A" w:rsidRDefault="008D7E95" w:rsidP="008D7E95">
      <w:pPr>
        <w:jc w:val="both"/>
        <w:rPr>
          <w:rFonts w:ascii="Arial" w:hAnsi="Arial" w:cs="Arial"/>
          <w:sz w:val="21"/>
          <w:szCs w:val="21"/>
        </w:rPr>
      </w:pPr>
      <w:r w:rsidRPr="00E0225A">
        <w:rPr>
          <w:rFonts w:ascii="Arial" w:hAnsi="Arial" w:cs="Arial"/>
          <w:sz w:val="21"/>
          <w:szCs w:val="21"/>
        </w:rPr>
        <w:t>Fotocopias simples de:</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8D7E95" w:rsidRPr="00E0225A" w:rsidRDefault="008D7E95" w:rsidP="004A27CF">
      <w:pPr>
        <w:numPr>
          <w:ilvl w:val="0"/>
          <w:numId w:val="32"/>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8D7E95" w:rsidRPr="00E0225A" w:rsidRDefault="008D7E95" w:rsidP="008D7E95">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8D7E95" w:rsidRDefault="008D7E95" w:rsidP="008D7E95">
      <w:pPr>
        <w:spacing w:before="120" w:after="120" w:line="276" w:lineRule="auto"/>
        <w:ind w:left="708" w:hanging="708"/>
        <w:jc w:val="both"/>
        <w:rPr>
          <w:rFonts w:ascii="Arial" w:hAnsi="Arial" w:cs="Arial"/>
          <w:b/>
          <w:u w:val="single"/>
        </w:rPr>
      </w:pPr>
    </w:p>
    <w:p w:rsidR="008D7E95" w:rsidRPr="005626DC" w:rsidRDefault="008D7E95" w:rsidP="008D7E95">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8D7E95" w:rsidRPr="005626DC" w:rsidRDefault="008D7E95" w:rsidP="008D7E95">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w:t>
      </w:r>
      <w:proofErr w:type="gramStart"/>
      <w:r w:rsidRPr="005626DC">
        <w:rPr>
          <w:rFonts w:ascii="Arial" w:hAnsi="Arial" w:cs="Arial"/>
          <w:lang w:val="es-ES_tradnl"/>
        </w:rPr>
        <w:t>firman</w:t>
      </w:r>
      <w:proofErr w:type="gramEnd"/>
      <w:r w:rsidRPr="005626DC">
        <w:rPr>
          <w:rFonts w:ascii="Arial" w:hAnsi="Arial" w:cs="Arial"/>
          <w:lang w:val="es-ES_tradnl"/>
        </w:rPr>
        <w:t xml:space="preserve">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proofErr w:type="gramStart"/>
      <w:r w:rsidRPr="005626DC">
        <w:rPr>
          <w:rFonts w:ascii="Arial" w:hAnsi="Arial" w:cs="Arial"/>
          <w:lang w:val="es-ES_tradnl"/>
        </w:rPr>
        <w:t>en</w:t>
      </w:r>
      <w:proofErr w:type="gramEnd"/>
      <w:r w:rsidRPr="005626DC">
        <w:rPr>
          <w:rFonts w:ascii="Arial" w:hAnsi="Arial" w:cs="Arial"/>
          <w:lang w:val="es-ES_tradnl"/>
        </w:rPr>
        <w:t xml:space="preserve">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8D7E95" w:rsidRDefault="008D7E95" w:rsidP="008D7E95">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8D7E95" w:rsidRDefault="008D7E95" w:rsidP="008D7E95">
      <w:pPr>
        <w:spacing w:after="120"/>
        <w:jc w:val="both"/>
        <w:rPr>
          <w:rFonts w:ascii="Arial" w:hAnsi="Arial" w:cs="Arial"/>
          <w:lang w:val="es-ES_tradnl"/>
        </w:rPr>
      </w:pPr>
      <w:r w:rsidRPr="00D07EF4">
        <w:rPr>
          <w:rFonts w:ascii="Arial" w:hAnsi="Arial" w:cs="Arial"/>
          <w:lang w:val="es-ES_tradnl"/>
        </w:rPr>
        <w:lastRenderedPageBreak/>
        <w:t>Usted Señor Notario se servirá insertar todas las demás cláusulas que fuesen de estilo y seguridad.</w:t>
      </w:r>
    </w:p>
    <w:p w:rsidR="008D7E95" w:rsidRDefault="008D7E95" w:rsidP="008D7E95">
      <w:pPr>
        <w:spacing w:before="120" w:after="120"/>
        <w:jc w:val="both"/>
        <w:rPr>
          <w:rFonts w:ascii="Arial" w:hAnsi="Arial" w:cs="Arial"/>
          <w:lang w:val="es-ES_tradnl"/>
        </w:rPr>
      </w:pPr>
    </w:p>
    <w:p w:rsidR="008D7E95" w:rsidRDefault="008D7E95" w:rsidP="008D7E95">
      <w:pPr>
        <w:spacing w:before="120" w:after="120"/>
        <w:jc w:val="both"/>
        <w:rPr>
          <w:rFonts w:ascii="Arial" w:hAnsi="Arial" w:cs="Arial"/>
          <w:lang w:val="es-ES_tradnl"/>
        </w:rPr>
      </w:pPr>
    </w:p>
    <w:p w:rsidR="008D7E95" w:rsidRDefault="008D7E95" w:rsidP="008D7E95">
      <w:pPr>
        <w:spacing w:before="120" w:after="120"/>
        <w:jc w:val="both"/>
        <w:rPr>
          <w:rFonts w:ascii="Arial" w:hAnsi="Arial" w:cs="Arial"/>
          <w:lang w:val="es-ES_tradnl"/>
        </w:rPr>
      </w:pPr>
    </w:p>
    <w:p w:rsidR="008D7E95" w:rsidRPr="0091445A" w:rsidRDefault="008D7E95" w:rsidP="008D7E95">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8D7E95" w:rsidRPr="008D7E95" w:rsidRDefault="008D7E95" w:rsidP="008D7E95">
      <w:pPr>
        <w:jc w:val="both"/>
        <w:rPr>
          <w:rFonts w:ascii="Arial" w:hAnsi="Arial" w:cs="Arial"/>
          <w:lang w:val="es-BO"/>
        </w:rPr>
      </w:pPr>
      <w:r w:rsidRPr="0091445A">
        <w:rPr>
          <w:rFonts w:ascii="Arial" w:hAnsi="Arial" w:cs="Arial"/>
          <w:sz w:val="18"/>
          <w:szCs w:val="18"/>
          <w:lang w:val="es-BO"/>
        </w:rPr>
        <w:t xml:space="preserve">               </w:t>
      </w:r>
      <w:r>
        <w:rPr>
          <w:rFonts w:ascii="Arial" w:hAnsi="Arial" w:cs="Arial"/>
          <w:sz w:val="18"/>
          <w:szCs w:val="18"/>
          <w:lang w:val="es-BO"/>
        </w:rPr>
        <w:t xml:space="preserve">      </w:t>
      </w:r>
      <w:r w:rsidRPr="008D7E95">
        <w:rPr>
          <w:rFonts w:ascii="Arial" w:hAnsi="Arial" w:cs="Arial"/>
          <w:sz w:val="18"/>
          <w:szCs w:val="18"/>
          <w:lang w:val="es-BO"/>
        </w:rPr>
        <w:t xml:space="preserve">Lic. _____________________  </w:t>
      </w:r>
      <w:r w:rsidRPr="008D7E95">
        <w:rPr>
          <w:rFonts w:ascii="Arial" w:hAnsi="Arial" w:cs="Arial"/>
          <w:lang w:val="es-BO"/>
        </w:rPr>
        <w:t xml:space="preserve">                                       </w:t>
      </w:r>
      <w:r w:rsidRPr="008D7E95">
        <w:rPr>
          <w:rFonts w:ascii="Arial" w:hAnsi="Arial" w:cs="Arial"/>
          <w:sz w:val="18"/>
          <w:szCs w:val="18"/>
          <w:lang w:val="es-BO"/>
        </w:rPr>
        <w:t>Sr. _________________________</w:t>
      </w:r>
    </w:p>
    <w:p w:rsidR="008D7E95" w:rsidRPr="000F7B83" w:rsidRDefault="008D7E95" w:rsidP="008D7E95">
      <w:pPr>
        <w:jc w:val="both"/>
        <w:rPr>
          <w:rFonts w:ascii="Arial" w:hAnsi="Arial" w:cs="Arial"/>
          <w:b/>
        </w:rPr>
      </w:pPr>
      <w:r w:rsidRPr="008D7E95">
        <w:rPr>
          <w:rFonts w:ascii="Arial" w:hAnsi="Arial" w:cs="Arial"/>
          <w:lang w:val="es-BO"/>
        </w:rPr>
        <w:t xml:space="preserve">          </w:t>
      </w:r>
      <w:r>
        <w:rPr>
          <w:rFonts w:ascii="Arial" w:hAnsi="Arial" w:cs="Arial"/>
          <w:b/>
        </w:rPr>
        <w:t xml:space="preserve">_______________________________________                   </w:t>
      </w:r>
      <w:r>
        <w:rPr>
          <w:rFonts w:ascii="Arial" w:hAnsi="Arial" w:cs="Arial"/>
        </w:rPr>
        <w:t xml:space="preserve">   </w:t>
      </w:r>
      <w:r w:rsidRPr="000F7B83">
        <w:rPr>
          <w:rFonts w:ascii="Arial" w:hAnsi="Arial" w:cs="Arial"/>
          <w:b/>
        </w:rPr>
        <w:t>REPRESENTANTE LEGAL</w:t>
      </w:r>
    </w:p>
    <w:p w:rsidR="008D7E95" w:rsidRPr="008D7E95" w:rsidRDefault="008D7E95" w:rsidP="008D7E95">
      <w:pPr>
        <w:ind w:left="5220" w:hanging="5220"/>
        <w:jc w:val="both"/>
        <w:rPr>
          <w:rFonts w:ascii="Arial" w:hAnsi="Arial" w:cs="Arial"/>
          <w:b/>
          <w:lang w:val="es-BO"/>
        </w:rPr>
      </w:pPr>
      <w:r w:rsidRPr="002617B2">
        <w:rPr>
          <w:rFonts w:ascii="Arial" w:hAnsi="Arial" w:cs="Arial"/>
          <w:b/>
          <w:lang w:val="es-BO"/>
        </w:rPr>
        <w:t xml:space="preserve">                                </w:t>
      </w:r>
      <w:r w:rsidRPr="008D7E95">
        <w:rPr>
          <w:rFonts w:ascii="Arial" w:hAnsi="Arial" w:cs="Arial"/>
          <w:b/>
          <w:lang w:val="es-BO"/>
        </w:rPr>
        <w:t>YPFB - ENTIDAD                                                        _______________</w:t>
      </w:r>
    </w:p>
    <w:p w:rsidR="008D7E95" w:rsidRDefault="008D7E95" w:rsidP="008D7E95">
      <w:pPr>
        <w:ind w:left="5220" w:hanging="3804"/>
        <w:jc w:val="both"/>
        <w:rPr>
          <w:rFonts w:ascii="Arial" w:hAnsi="Arial" w:cs="Arial"/>
          <w:b/>
          <w:lang w:val="es-ES_tradnl"/>
        </w:rPr>
      </w:pPr>
      <w:r w:rsidRPr="008D7E95">
        <w:rPr>
          <w:rFonts w:ascii="Arial" w:hAnsi="Arial" w:cs="Arial"/>
          <w:b/>
          <w:lang w:val="es-BO"/>
        </w:rPr>
        <w:t xml:space="preserve">                                                                                               </w:t>
      </w:r>
      <w:r w:rsidRPr="00247B96">
        <w:rPr>
          <w:rFonts w:ascii="Arial" w:hAnsi="Arial" w:cs="Arial"/>
          <w:b/>
          <w:lang w:val="es-ES_tradnl"/>
        </w:rPr>
        <w:t>PROVEEDOR</w:t>
      </w:r>
    </w:p>
    <w:p w:rsidR="008D7E95" w:rsidRDefault="008D7E95" w:rsidP="008D7E95">
      <w:pPr>
        <w:ind w:left="1276"/>
        <w:jc w:val="both"/>
        <w:rPr>
          <w:rFonts w:ascii="Arial" w:hAnsi="Arial" w:cs="Arial"/>
          <w:b/>
          <w:lang w:val="es-ES_tradnl"/>
        </w:rPr>
      </w:pPr>
    </w:p>
    <w:p w:rsidR="008D7E95" w:rsidRDefault="008D7E95" w:rsidP="008D7E95">
      <w:pPr>
        <w:ind w:left="1276"/>
        <w:jc w:val="both"/>
        <w:rPr>
          <w:rFonts w:ascii="Arial" w:hAnsi="Arial" w:cs="Arial"/>
          <w:b/>
          <w:lang w:val="es-ES_tradnl"/>
        </w:rPr>
      </w:pPr>
    </w:p>
    <w:p w:rsidR="00933E4A" w:rsidRPr="001E13F9" w:rsidRDefault="00933E4A" w:rsidP="008D7E95">
      <w:pPr>
        <w:jc w:val="center"/>
        <w:rPr>
          <w:rFonts w:ascii="Verdana" w:hAnsi="Verdana" w:cs="Calibri"/>
          <w:b/>
          <w:sz w:val="16"/>
          <w:szCs w:val="16"/>
        </w:rPr>
      </w:pPr>
    </w:p>
    <w:sectPr w:rsidR="00933E4A" w:rsidRPr="001E13F9" w:rsidSect="001D6208">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3C3" w:rsidRDefault="00BB73C3">
      <w:r>
        <w:separator/>
      </w:r>
    </w:p>
  </w:endnote>
  <w:endnote w:type="continuationSeparator" w:id="0">
    <w:p w:rsidR="00BB73C3" w:rsidRDefault="00BB7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3C3" w:rsidRDefault="00BB73C3">
      <w:r>
        <w:separator/>
      </w:r>
    </w:p>
  </w:footnote>
  <w:footnote w:type="continuationSeparator" w:id="0">
    <w:p w:rsidR="00BB73C3" w:rsidRDefault="00BB73C3">
      <w:r>
        <w:continuationSeparator/>
      </w:r>
    </w:p>
  </w:footnote>
  <w:footnote w:id="1">
    <w:p w:rsidR="00534740" w:rsidRPr="00092762" w:rsidRDefault="00534740" w:rsidP="00092762">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decimal"/>
      <w:lvlText w:val="%1."/>
      <w:lvlJc w:val="left"/>
      <w:pPr>
        <w:tabs>
          <w:tab w:val="num" w:pos="0"/>
        </w:tabs>
        <w:ind w:left="720" w:hanging="360"/>
      </w:pPr>
    </w:lvl>
    <w:lvl w:ilvl="1">
      <w:start w:val="1"/>
      <w:numFmt w:val="bullet"/>
      <w:lvlText w:val="o"/>
      <w:lvlJc w:val="left"/>
      <w:pPr>
        <w:tabs>
          <w:tab w:val="num" w:pos="0"/>
        </w:tabs>
        <w:ind w:left="2160" w:hanging="360"/>
      </w:pPr>
      <w:rPr>
        <w:rFonts w:ascii="Courier New" w:hAnsi="Courier New" w:cs="Courier New"/>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3"/>
    <w:multiLevelType w:val="multilevel"/>
    <w:tmpl w:val="00000003"/>
    <w:name w:val="WW8Num3"/>
    <w:lvl w:ilvl="0">
      <w:start w:val="1"/>
      <w:numFmt w:val="bullet"/>
      <w:lvlText w:val=""/>
      <w:lvlJc w:val="left"/>
      <w:pPr>
        <w:tabs>
          <w:tab w:val="num" w:pos="0"/>
        </w:tabs>
        <w:ind w:left="720" w:hanging="360"/>
      </w:pPr>
      <w:rPr>
        <w:rFonts w:ascii="Symbol" w:hAnsi="Symbol" w:cs="Symbol"/>
        <w:color w:val="000000"/>
        <w:sz w:val="12"/>
        <w:szCs w:val="12"/>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12"/>
        <w:szCs w:val="12"/>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12"/>
        <w:szCs w:val="12"/>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3">
    <w:nsid w:val="00000009"/>
    <w:multiLevelType w:val="multilevel"/>
    <w:tmpl w:val="00000009"/>
    <w:name w:val="WW8Num9"/>
    <w:lvl w:ilvl="0">
      <w:start w:val="1"/>
      <w:numFmt w:val="bullet"/>
      <w:lvlText w:val=""/>
      <w:lvlJc w:val="left"/>
      <w:pPr>
        <w:tabs>
          <w:tab w:val="num" w:pos="0"/>
        </w:tabs>
        <w:ind w:left="720" w:hanging="360"/>
      </w:pPr>
      <w:rPr>
        <w:rFonts w:ascii="Symbol" w:hAnsi="Symbol" w:cs="Symbol"/>
        <w:color w:val="000000"/>
        <w:sz w:val="12"/>
        <w:szCs w:val="12"/>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12"/>
        <w:szCs w:val="12"/>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12"/>
        <w:szCs w:val="12"/>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A"/>
    <w:multiLevelType w:val="singleLevel"/>
    <w:tmpl w:val="0000000A"/>
    <w:name w:val="WW8Num11"/>
    <w:lvl w:ilvl="0">
      <w:start w:val="1"/>
      <w:numFmt w:val="decimal"/>
      <w:lvlText w:val="%1."/>
      <w:lvlJc w:val="left"/>
      <w:pPr>
        <w:tabs>
          <w:tab w:val="num" w:pos="0"/>
        </w:tabs>
        <w:ind w:left="795" w:hanging="360"/>
      </w:pPr>
    </w:lvl>
  </w:abstractNum>
  <w:abstractNum w:abstractNumId="5">
    <w:nsid w:val="0000000B"/>
    <w:multiLevelType w:val="singleLevel"/>
    <w:tmpl w:val="0000000B"/>
    <w:name w:val="WW8Num12"/>
    <w:lvl w:ilvl="0">
      <w:start w:val="1"/>
      <w:numFmt w:val="decimal"/>
      <w:lvlText w:val="%1."/>
      <w:lvlJc w:val="left"/>
      <w:pPr>
        <w:tabs>
          <w:tab w:val="num" w:pos="0"/>
        </w:tabs>
        <w:ind w:left="720" w:hanging="360"/>
      </w:pPr>
      <w:rPr>
        <w:rFonts w:hint="default"/>
      </w:rPr>
    </w:lvl>
  </w:abstractNum>
  <w:abstractNum w:abstractNumId="6">
    <w:nsid w:val="0000000C"/>
    <w:multiLevelType w:val="multilevel"/>
    <w:tmpl w:val="0000000C"/>
    <w:name w:val="WW8Num13"/>
    <w:lvl w:ilvl="0">
      <w:start w:val="1"/>
      <w:numFmt w:val="decimal"/>
      <w:lvlText w:val="%1."/>
      <w:lvlJc w:val="left"/>
      <w:pPr>
        <w:tabs>
          <w:tab w:val="num" w:pos="0"/>
        </w:tabs>
        <w:ind w:left="720" w:hanging="360"/>
      </w:pPr>
      <w:rPr>
        <w:rFonts w:cs="Arial"/>
        <w:bCs/>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080" w:hanging="72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7">
    <w:nsid w:val="0000000D"/>
    <w:multiLevelType w:val="multilevel"/>
    <w:tmpl w:val="0000000D"/>
    <w:name w:val="WW8Num14"/>
    <w:lvl w:ilvl="0">
      <w:start w:val="2"/>
      <w:numFmt w:val="decimal"/>
      <w:lvlText w:val="%1."/>
      <w:lvlJc w:val="left"/>
      <w:pPr>
        <w:tabs>
          <w:tab w:val="num" w:pos="0"/>
        </w:tabs>
        <w:ind w:left="360" w:hanging="360"/>
      </w:pPr>
    </w:lvl>
    <w:lvl w:ilvl="1">
      <w:start w:val="2"/>
      <w:numFmt w:val="decimal"/>
      <w:lvlText w:val="%1.%2"/>
      <w:lvlJc w:val="left"/>
      <w:pPr>
        <w:tabs>
          <w:tab w:val="num" w:pos="0"/>
        </w:tabs>
        <w:ind w:left="928" w:hanging="360"/>
      </w:pPr>
    </w:lvl>
    <w:lvl w:ilvl="2">
      <w:start w:val="1"/>
      <w:numFmt w:val="decimal"/>
      <w:lvlText w:val="%1.%2.%3"/>
      <w:lvlJc w:val="left"/>
      <w:pPr>
        <w:tabs>
          <w:tab w:val="num" w:pos="0"/>
        </w:tabs>
        <w:ind w:left="731" w:hanging="720"/>
      </w:pPr>
    </w:lvl>
    <w:lvl w:ilvl="3">
      <w:start w:val="1"/>
      <w:numFmt w:val="decimal"/>
      <w:lvlText w:val="%1.%2.%3.%4"/>
      <w:lvlJc w:val="left"/>
      <w:pPr>
        <w:tabs>
          <w:tab w:val="num" w:pos="0"/>
        </w:tabs>
        <w:ind w:left="742" w:hanging="720"/>
      </w:pPr>
    </w:lvl>
    <w:lvl w:ilvl="4">
      <w:start w:val="1"/>
      <w:numFmt w:val="decimal"/>
      <w:lvlText w:val="%1.%2.%3.%4.%5"/>
      <w:lvlJc w:val="left"/>
      <w:pPr>
        <w:tabs>
          <w:tab w:val="num" w:pos="0"/>
        </w:tabs>
        <w:ind w:left="753" w:hanging="720"/>
      </w:pPr>
    </w:lvl>
    <w:lvl w:ilvl="5">
      <w:start w:val="1"/>
      <w:numFmt w:val="decimal"/>
      <w:lvlText w:val="%1.%2.%3.%4.%5.%6"/>
      <w:lvlJc w:val="left"/>
      <w:pPr>
        <w:tabs>
          <w:tab w:val="num" w:pos="0"/>
        </w:tabs>
        <w:ind w:left="1124" w:hanging="1080"/>
      </w:pPr>
    </w:lvl>
    <w:lvl w:ilvl="6">
      <w:start w:val="1"/>
      <w:numFmt w:val="decimal"/>
      <w:lvlText w:val="%1.%2.%3.%4.%5.%6.%7"/>
      <w:lvlJc w:val="left"/>
      <w:pPr>
        <w:tabs>
          <w:tab w:val="num" w:pos="0"/>
        </w:tabs>
        <w:ind w:left="1135" w:hanging="1080"/>
      </w:pPr>
    </w:lvl>
    <w:lvl w:ilvl="7">
      <w:start w:val="1"/>
      <w:numFmt w:val="decimal"/>
      <w:lvlText w:val="%1.%2.%3.%4.%5.%6.%7.%8"/>
      <w:lvlJc w:val="left"/>
      <w:pPr>
        <w:tabs>
          <w:tab w:val="num" w:pos="0"/>
        </w:tabs>
        <w:ind w:left="1506" w:hanging="1440"/>
      </w:pPr>
    </w:lvl>
    <w:lvl w:ilvl="8">
      <w:start w:val="1"/>
      <w:numFmt w:val="decimal"/>
      <w:lvlText w:val="%1.%2.%3.%4.%5.%6.%7.%8.%9"/>
      <w:lvlJc w:val="left"/>
      <w:pPr>
        <w:tabs>
          <w:tab w:val="num" w:pos="0"/>
        </w:tabs>
        <w:ind w:left="1517" w:hanging="1440"/>
      </w:pPr>
    </w:lvl>
  </w:abstractNum>
  <w:abstractNum w:abstractNumId="8">
    <w:nsid w:val="0000000E"/>
    <w:multiLevelType w:val="multilevel"/>
    <w:tmpl w:val="0000000E"/>
    <w:name w:val="WW8Num15"/>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9">
    <w:nsid w:val="0000000F"/>
    <w:multiLevelType w:val="multilevel"/>
    <w:tmpl w:val="0000000F"/>
    <w:name w:val="WW8Num16"/>
    <w:lvl w:ilvl="0">
      <w:start w:val="2"/>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0">
    <w:nsid w:val="010708ED"/>
    <w:multiLevelType w:val="hybridMultilevel"/>
    <w:tmpl w:val="21E4ADF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3533445"/>
    <w:multiLevelType w:val="singleLevel"/>
    <w:tmpl w:val="A5402328"/>
    <w:lvl w:ilvl="0">
      <w:start w:val="1"/>
      <w:numFmt w:val="lowerLetter"/>
      <w:lvlText w:val="%1."/>
      <w:lvlJc w:val="left"/>
      <w:pPr>
        <w:ind w:left="1944" w:hanging="360"/>
      </w:pPr>
      <w:rPr>
        <w:rFonts w:hint="default"/>
        <w:b/>
      </w:rPr>
    </w:lvl>
  </w:abstractNum>
  <w:abstractNum w:abstractNumId="12">
    <w:nsid w:val="087C3C8E"/>
    <w:multiLevelType w:val="hybridMultilevel"/>
    <w:tmpl w:val="86D4D6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5">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18BA4AF1"/>
    <w:multiLevelType w:val="hybridMultilevel"/>
    <w:tmpl w:val="B1AA6C5A"/>
    <w:lvl w:ilvl="0" w:tplc="B0705D86">
      <w:start w:val="1"/>
      <w:numFmt w:val="decimal"/>
      <w:lvlText w:val="%1."/>
      <w:lvlJc w:val="left"/>
      <w:pPr>
        <w:ind w:left="1636"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3">
    <w:nsid w:val="1D660769"/>
    <w:multiLevelType w:val="hybridMultilevel"/>
    <w:tmpl w:val="E572C912"/>
    <w:lvl w:ilvl="0" w:tplc="400A000B">
      <w:start w:val="1"/>
      <w:numFmt w:val="bullet"/>
      <w:lvlText w:val=""/>
      <w:lvlJc w:val="left"/>
      <w:pPr>
        <w:ind w:left="770" w:hanging="360"/>
      </w:pPr>
      <w:rPr>
        <w:rFonts w:ascii="Wingdings" w:hAnsi="Wingdings" w:hint="default"/>
      </w:rPr>
    </w:lvl>
    <w:lvl w:ilvl="1" w:tplc="400A0003" w:tentative="1">
      <w:start w:val="1"/>
      <w:numFmt w:val="bullet"/>
      <w:lvlText w:val="o"/>
      <w:lvlJc w:val="left"/>
      <w:pPr>
        <w:ind w:left="1490" w:hanging="360"/>
      </w:pPr>
      <w:rPr>
        <w:rFonts w:ascii="Courier New" w:hAnsi="Courier New" w:cs="Courier New" w:hint="default"/>
      </w:rPr>
    </w:lvl>
    <w:lvl w:ilvl="2" w:tplc="400A0005" w:tentative="1">
      <w:start w:val="1"/>
      <w:numFmt w:val="bullet"/>
      <w:lvlText w:val=""/>
      <w:lvlJc w:val="left"/>
      <w:pPr>
        <w:ind w:left="2210" w:hanging="360"/>
      </w:pPr>
      <w:rPr>
        <w:rFonts w:ascii="Wingdings" w:hAnsi="Wingdings" w:hint="default"/>
      </w:rPr>
    </w:lvl>
    <w:lvl w:ilvl="3" w:tplc="400A0001" w:tentative="1">
      <w:start w:val="1"/>
      <w:numFmt w:val="bullet"/>
      <w:lvlText w:val=""/>
      <w:lvlJc w:val="left"/>
      <w:pPr>
        <w:ind w:left="2930" w:hanging="360"/>
      </w:pPr>
      <w:rPr>
        <w:rFonts w:ascii="Symbol" w:hAnsi="Symbol" w:hint="default"/>
      </w:rPr>
    </w:lvl>
    <w:lvl w:ilvl="4" w:tplc="400A0003" w:tentative="1">
      <w:start w:val="1"/>
      <w:numFmt w:val="bullet"/>
      <w:lvlText w:val="o"/>
      <w:lvlJc w:val="left"/>
      <w:pPr>
        <w:ind w:left="3650" w:hanging="360"/>
      </w:pPr>
      <w:rPr>
        <w:rFonts w:ascii="Courier New" w:hAnsi="Courier New" w:cs="Courier New" w:hint="default"/>
      </w:rPr>
    </w:lvl>
    <w:lvl w:ilvl="5" w:tplc="400A0005" w:tentative="1">
      <w:start w:val="1"/>
      <w:numFmt w:val="bullet"/>
      <w:lvlText w:val=""/>
      <w:lvlJc w:val="left"/>
      <w:pPr>
        <w:ind w:left="4370" w:hanging="360"/>
      </w:pPr>
      <w:rPr>
        <w:rFonts w:ascii="Wingdings" w:hAnsi="Wingdings" w:hint="default"/>
      </w:rPr>
    </w:lvl>
    <w:lvl w:ilvl="6" w:tplc="400A0001" w:tentative="1">
      <w:start w:val="1"/>
      <w:numFmt w:val="bullet"/>
      <w:lvlText w:val=""/>
      <w:lvlJc w:val="left"/>
      <w:pPr>
        <w:ind w:left="5090" w:hanging="360"/>
      </w:pPr>
      <w:rPr>
        <w:rFonts w:ascii="Symbol" w:hAnsi="Symbol" w:hint="default"/>
      </w:rPr>
    </w:lvl>
    <w:lvl w:ilvl="7" w:tplc="400A0003" w:tentative="1">
      <w:start w:val="1"/>
      <w:numFmt w:val="bullet"/>
      <w:lvlText w:val="o"/>
      <w:lvlJc w:val="left"/>
      <w:pPr>
        <w:ind w:left="5810" w:hanging="360"/>
      </w:pPr>
      <w:rPr>
        <w:rFonts w:ascii="Courier New" w:hAnsi="Courier New" w:cs="Courier New" w:hint="default"/>
      </w:rPr>
    </w:lvl>
    <w:lvl w:ilvl="8" w:tplc="400A0005" w:tentative="1">
      <w:start w:val="1"/>
      <w:numFmt w:val="bullet"/>
      <w:lvlText w:val=""/>
      <w:lvlJc w:val="left"/>
      <w:pPr>
        <w:ind w:left="6530" w:hanging="360"/>
      </w:pPr>
      <w:rPr>
        <w:rFonts w:ascii="Wingdings" w:hAnsi="Wingdings" w:hint="default"/>
      </w:rPr>
    </w:lvl>
  </w:abstractNum>
  <w:abstractNum w:abstractNumId="24">
    <w:nsid w:val="228A496A"/>
    <w:multiLevelType w:val="hybridMultilevel"/>
    <w:tmpl w:val="DB609728"/>
    <w:lvl w:ilvl="0" w:tplc="3AE6EB02">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3A534BB"/>
    <w:multiLevelType w:val="hybridMultilevel"/>
    <w:tmpl w:val="A1A839C0"/>
    <w:lvl w:ilvl="0" w:tplc="CE9A9264">
      <w:start w:val="1"/>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8">
    <w:nsid w:val="2A7D3F03"/>
    <w:multiLevelType w:val="hybridMultilevel"/>
    <w:tmpl w:val="2214AB70"/>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51F6DB9A">
      <w:start w:val="1"/>
      <w:numFmt w:val="upperRoman"/>
      <w:lvlText w:val="%3."/>
      <w:lvlJc w:val="left"/>
      <w:pPr>
        <w:ind w:left="-1062" w:hanging="720"/>
      </w:pPr>
      <w:rPr>
        <w:rFonts w:hint="default"/>
        <w:color w:val="000000"/>
      </w:rPr>
    </w:lvl>
    <w:lvl w:ilvl="3" w:tplc="400A000F">
      <w:start w:val="1"/>
      <w:numFmt w:val="decimal"/>
      <w:lvlText w:val="%4."/>
      <w:lvlJc w:val="left"/>
      <w:pPr>
        <w:tabs>
          <w:tab w:val="num" w:pos="-882"/>
        </w:tabs>
        <w:ind w:left="-882" w:hanging="360"/>
      </w:pPr>
    </w:lvl>
    <w:lvl w:ilvl="4" w:tplc="400A0019">
      <w:start w:val="1"/>
      <w:numFmt w:val="lowerLetter"/>
      <w:lvlText w:val="%5."/>
      <w:lvlJc w:val="left"/>
      <w:pPr>
        <w:tabs>
          <w:tab w:val="num" w:pos="-162"/>
        </w:tabs>
        <w:ind w:left="-162" w:hanging="360"/>
      </w:pPr>
    </w:lvl>
    <w:lvl w:ilvl="5" w:tplc="400A001B">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29">
    <w:nsid w:val="2A890F70"/>
    <w:multiLevelType w:val="hybridMultilevel"/>
    <w:tmpl w:val="D7EE5F34"/>
    <w:lvl w:ilvl="0" w:tplc="33B04F5E">
      <w:start w:val="1"/>
      <w:numFmt w:val="decimal"/>
      <w:lvlText w:val="%1."/>
      <w:lvlJc w:val="left"/>
      <w:pPr>
        <w:ind w:left="3087" w:hanging="360"/>
      </w:pPr>
      <w:rPr>
        <w:b w:val="0"/>
        <w:sz w:val="22"/>
        <w:szCs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ACB5AE3"/>
    <w:multiLevelType w:val="hybridMultilevel"/>
    <w:tmpl w:val="461E506E"/>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1">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5">
    <w:nsid w:val="320B7D95"/>
    <w:multiLevelType w:val="hybridMultilevel"/>
    <w:tmpl w:val="8C8699E2"/>
    <w:lvl w:ilvl="0" w:tplc="400A0017">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A77255A0">
      <w:start w:val="1"/>
      <w:numFmt w:val="decimal"/>
      <w:lvlText w:val="%3."/>
      <w:lvlJc w:val="left"/>
      <w:pPr>
        <w:ind w:left="2340" w:hanging="360"/>
      </w:pPr>
      <w:rPr>
        <w:rFonts w:asciiTheme="minorHAnsi" w:hAnsiTheme="minorHAnsi" w:hint="default"/>
        <w:sz w:val="18"/>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B84682D"/>
    <w:multiLevelType w:val="hybridMultilevel"/>
    <w:tmpl w:val="C8CE153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40820F7D"/>
    <w:multiLevelType w:val="hybridMultilevel"/>
    <w:tmpl w:val="5EBA83C0"/>
    <w:lvl w:ilvl="0" w:tplc="6466117E">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31531C9"/>
    <w:multiLevelType w:val="hybridMultilevel"/>
    <w:tmpl w:val="3EDCCC32"/>
    <w:lvl w:ilvl="0" w:tplc="400A0001">
      <w:start w:val="1"/>
      <w:numFmt w:val="bullet"/>
      <w:lvlText w:val=""/>
      <w:lvlJc w:val="left"/>
      <w:pPr>
        <w:ind w:left="360" w:hanging="360"/>
      </w:pPr>
      <w:rPr>
        <w:rFonts w:ascii="Symbol" w:hAnsi="Symbol"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2">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4">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4D590CDE"/>
    <w:multiLevelType w:val="multilevel"/>
    <w:tmpl w:val="6F663F02"/>
    <w:lvl w:ilvl="0">
      <w:start w:val="1"/>
      <w:numFmt w:val="bullet"/>
      <w:lvlText w:val=""/>
      <w:lvlJc w:val="left"/>
      <w:pPr>
        <w:ind w:left="720" w:hanging="360"/>
      </w:pPr>
      <w:rPr>
        <w:rFonts w:ascii="Wingdings" w:hAnsi="Wingding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7">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8">
    <w:nsid w:val="4ED90DD5"/>
    <w:multiLevelType w:val="hybridMultilevel"/>
    <w:tmpl w:val="D1B6E97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3EF501C"/>
    <w:multiLevelType w:val="hybridMultilevel"/>
    <w:tmpl w:val="D7EE5F34"/>
    <w:lvl w:ilvl="0" w:tplc="33B04F5E">
      <w:start w:val="1"/>
      <w:numFmt w:val="decimal"/>
      <w:lvlText w:val="%1."/>
      <w:lvlJc w:val="left"/>
      <w:pPr>
        <w:ind w:left="3087" w:hanging="360"/>
      </w:pPr>
      <w:rPr>
        <w:b w:val="0"/>
        <w:sz w:val="22"/>
        <w:szCs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870195F"/>
    <w:multiLevelType w:val="singleLevel"/>
    <w:tmpl w:val="38C2B268"/>
    <w:lvl w:ilvl="0">
      <w:numFmt w:val="decimal"/>
      <w:pStyle w:val="Ttulo9"/>
      <w:lvlText w:val=""/>
      <w:lvlJc w:val="left"/>
    </w:lvl>
  </w:abstractNum>
  <w:abstractNum w:abstractNumId="5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6">
    <w:nsid w:val="5E955463"/>
    <w:multiLevelType w:val="hybridMultilevel"/>
    <w:tmpl w:val="5D42480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1CA5587"/>
    <w:multiLevelType w:val="hybridMultilevel"/>
    <w:tmpl w:val="C90C80F8"/>
    <w:lvl w:ilvl="0" w:tplc="493CD358">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nsid w:val="62505F58"/>
    <w:multiLevelType w:val="hybridMultilevel"/>
    <w:tmpl w:val="EEB2DB7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5774977"/>
    <w:multiLevelType w:val="hybridMultilevel"/>
    <w:tmpl w:val="3EAEF8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4">
    <w:nsid w:val="6DE9521F"/>
    <w:multiLevelType w:val="hybridMultilevel"/>
    <w:tmpl w:val="58CC1E4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6E050AB5"/>
    <w:multiLevelType w:val="hybridMultilevel"/>
    <w:tmpl w:val="EA960E8E"/>
    <w:lvl w:ilvl="0" w:tplc="3AE6EB02">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6F8E6465"/>
    <w:multiLevelType w:val="hybridMultilevel"/>
    <w:tmpl w:val="D7EE5F34"/>
    <w:lvl w:ilvl="0" w:tplc="33B04F5E">
      <w:start w:val="1"/>
      <w:numFmt w:val="decimal"/>
      <w:lvlText w:val="%1."/>
      <w:lvlJc w:val="left"/>
      <w:pPr>
        <w:ind w:left="3087" w:hanging="360"/>
      </w:pPr>
      <w:rPr>
        <w:b w:val="0"/>
        <w:sz w:val="22"/>
        <w:szCs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01E6FF9"/>
    <w:multiLevelType w:val="hybridMultilevel"/>
    <w:tmpl w:val="E8D24AB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0E42544"/>
    <w:multiLevelType w:val="hybridMultilevel"/>
    <w:tmpl w:val="BD9C85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2600C8A"/>
    <w:multiLevelType w:val="hybridMultilevel"/>
    <w:tmpl w:val="8FB815F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9"/>
  </w:num>
  <w:num w:numId="2">
    <w:abstractNumId w:val="53"/>
  </w:num>
  <w:num w:numId="3">
    <w:abstractNumId w:val="16"/>
  </w:num>
  <w:num w:numId="4">
    <w:abstractNumId w:val="44"/>
  </w:num>
  <w:num w:numId="5">
    <w:abstractNumId w:val="31"/>
  </w:num>
  <w:num w:numId="6">
    <w:abstractNumId w:val="72"/>
  </w:num>
  <w:num w:numId="7">
    <w:abstractNumId w:val="66"/>
  </w:num>
  <w:num w:numId="8">
    <w:abstractNumId w:val="63"/>
  </w:num>
  <w:num w:numId="9">
    <w:abstractNumId w:val="28"/>
  </w:num>
  <w:num w:numId="10">
    <w:abstractNumId w:val="26"/>
  </w:num>
  <w:num w:numId="11">
    <w:abstractNumId w:val="27"/>
  </w:num>
  <w:num w:numId="1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49"/>
  </w:num>
  <w:num w:numId="17">
    <w:abstractNumId w:val="50"/>
  </w:num>
  <w:num w:numId="18">
    <w:abstractNumId w:val="33"/>
  </w:num>
  <w:num w:numId="19">
    <w:abstractNumId w:val="15"/>
  </w:num>
  <w:num w:numId="20">
    <w:abstractNumId w:val="34"/>
  </w:num>
  <w:num w:numId="21">
    <w:abstractNumId w:val="52"/>
  </w:num>
  <w:num w:numId="22">
    <w:abstractNumId w:val="32"/>
  </w:num>
  <w:num w:numId="23">
    <w:abstractNumId w:val="20"/>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71"/>
  </w:num>
  <w:num w:numId="29">
    <w:abstractNumId w:val="13"/>
  </w:num>
  <w:num w:numId="30">
    <w:abstractNumId w:val="43"/>
  </w:num>
  <w:num w:numId="31">
    <w:abstractNumId w:val="58"/>
  </w:num>
  <w:num w:numId="32">
    <w:abstractNumId w:val="54"/>
  </w:num>
  <w:num w:numId="33">
    <w:abstractNumId w:val="36"/>
  </w:num>
  <w:num w:numId="34">
    <w:abstractNumId w:val="42"/>
  </w:num>
  <w:num w:numId="35">
    <w:abstractNumId w:val="47"/>
  </w:num>
  <w:num w:numId="36">
    <w:abstractNumId w:val="23"/>
  </w:num>
  <w:num w:numId="37">
    <w:abstractNumId w:val="38"/>
  </w:num>
  <w:num w:numId="38">
    <w:abstractNumId w:val="65"/>
  </w:num>
  <w:num w:numId="39">
    <w:abstractNumId w:val="60"/>
  </w:num>
  <w:num w:numId="40">
    <w:abstractNumId w:val="12"/>
  </w:num>
  <w:num w:numId="41">
    <w:abstractNumId w:val="57"/>
  </w:num>
  <w:num w:numId="42">
    <w:abstractNumId w:val="69"/>
  </w:num>
  <w:num w:numId="43">
    <w:abstractNumId w:val="18"/>
  </w:num>
  <w:num w:numId="44">
    <w:abstractNumId w:val="46"/>
  </w:num>
  <w:num w:numId="45">
    <w:abstractNumId w:val="41"/>
  </w:num>
  <w:num w:numId="46">
    <w:abstractNumId w:val="40"/>
  </w:num>
  <w:num w:numId="47">
    <w:abstractNumId w:val="45"/>
  </w:num>
  <w:num w:numId="48">
    <w:abstractNumId w:val="62"/>
  </w:num>
  <w:num w:numId="49">
    <w:abstractNumId w:val="61"/>
  </w:num>
  <w:num w:numId="50">
    <w:abstractNumId w:val="17"/>
  </w:num>
  <w:num w:numId="51">
    <w:abstractNumId w:val="37"/>
  </w:num>
  <w:num w:numId="52">
    <w:abstractNumId w:val="24"/>
  </w:num>
  <w:num w:numId="53">
    <w:abstractNumId w:val="29"/>
  </w:num>
  <w:num w:numId="54">
    <w:abstractNumId w:val="67"/>
  </w:num>
  <w:num w:numId="55">
    <w:abstractNumId w:val="51"/>
  </w:num>
  <w:num w:numId="56">
    <w:abstractNumId w:val="56"/>
  </w:num>
  <w:num w:numId="57">
    <w:abstractNumId w:val="10"/>
  </w:num>
  <w:num w:numId="58">
    <w:abstractNumId w:val="64"/>
  </w:num>
  <w:num w:numId="59">
    <w:abstractNumId w:val="59"/>
  </w:num>
  <w:num w:numId="60">
    <w:abstractNumId w:val="70"/>
  </w:num>
  <w:num w:numId="61">
    <w:abstractNumId w:val="68"/>
  </w:num>
  <w:num w:numId="62">
    <w:abstractNumId w:val="48"/>
  </w:num>
  <w:num w:numId="63">
    <w:abstractNumId w:val="2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8A9"/>
    <w:rsid w:val="00024D62"/>
    <w:rsid w:val="0002524A"/>
    <w:rsid w:val="0002543A"/>
    <w:rsid w:val="000255A0"/>
    <w:rsid w:val="00025EFA"/>
    <w:rsid w:val="000274B1"/>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5365"/>
    <w:rsid w:val="000465A1"/>
    <w:rsid w:val="000467D3"/>
    <w:rsid w:val="0004717B"/>
    <w:rsid w:val="000475FA"/>
    <w:rsid w:val="00047B67"/>
    <w:rsid w:val="00050C77"/>
    <w:rsid w:val="00050E4A"/>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762"/>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1F9"/>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B7D1E"/>
    <w:rsid w:val="000B7D2C"/>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1A0B"/>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646"/>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34"/>
    <w:rsid w:val="001566DB"/>
    <w:rsid w:val="00156BE8"/>
    <w:rsid w:val="0015715E"/>
    <w:rsid w:val="0015742B"/>
    <w:rsid w:val="00157692"/>
    <w:rsid w:val="00157C04"/>
    <w:rsid w:val="00157CE9"/>
    <w:rsid w:val="00157F10"/>
    <w:rsid w:val="001604F1"/>
    <w:rsid w:val="0016090E"/>
    <w:rsid w:val="00160A82"/>
    <w:rsid w:val="00161197"/>
    <w:rsid w:val="00161A43"/>
    <w:rsid w:val="00162315"/>
    <w:rsid w:val="001625E3"/>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1DD"/>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BFA"/>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A53"/>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48E"/>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E78A5"/>
    <w:rsid w:val="001F16FB"/>
    <w:rsid w:val="001F29EF"/>
    <w:rsid w:val="001F3F74"/>
    <w:rsid w:val="001F4CAD"/>
    <w:rsid w:val="001F6F84"/>
    <w:rsid w:val="001F79C2"/>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07EF7"/>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911"/>
    <w:rsid w:val="00264AEE"/>
    <w:rsid w:val="00265864"/>
    <w:rsid w:val="00265B31"/>
    <w:rsid w:val="002661DC"/>
    <w:rsid w:val="00266347"/>
    <w:rsid w:val="0026635E"/>
    <w:rsid w:val="002667CD"/>
    <w:rsid w:val="002670E1"/>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987"/>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0E4"/>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4FF"/>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3710"/>
    <w:rsid w:val="002F409B"/>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3FF2"/>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635"/>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B7A"/>
    <w:rsid w:val="003424A8"/>
    <w:rsid w:val="00342576"/>
    <w:rsid w:val="0034279E"/>
    <w:rsid w:val="00344BF5"/>
    <w:rsid w:val="00344F85"/>
    <w:rsid w:val="003450AE"/>
    <w:rsid w:val="00345E78"/>
    <w:rsid w:val="0034690F"/>
    <w:rsid w:val="00346937"/>
    <w:rsid w:val="00347FF3"/>
    <w:rsid w:val="00351725"/>
    <w:rsid w:val="00352770"/>
    <w:rsid w:val="00353B20"/>
    <w:rsid w:val="00353B59"/>
    <w:rsid w:val="003544C1"/>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053"/>
    <w:rsid w:val="003726A4"/>
    <w:rsid w:val="003727CA"/>
    <w:rsid w:val="00373136"/>
    <w:rsid w:val="00374646"/>
    <w:rsid w:val="00374A8D"/>
    <w:rsid w:val="00374FCB"/>
    <w:rsid w:val="003753F5"/>
    <w:rsid w:val="00375CC6"/>
    <w:rsid w:val="00375F0E"/>
    <w:rsid w:val="00376EA6"/>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34B"/>
    <w:rsid w:val="00385865"/>
    <w:rsid w:val="003871BD"/>
    <w:rsid w:val="0039077F"/>
    <w:rsid w:val="00390847"/>
    <w:rsid w:val="00391210"/>
    <w:rsid w:val="0039127E"/>
    <w:rsid w:val="0039142B"/>
    <w:rsid w:val="00391517"/>
    <w:rsid w:val="00391708"/>
    <w:rsid w:val="00391919"/>
    <w:rsid w:val="00392169"/>
    <w:rsid w:val="0039217F"/>
    <w:rsid w:val="00392DF8"/>
    <w:rsid w:val="0039314B"/>
    <w:rsid w:val="00393434"/>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103"/>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69A"/>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3"/>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0C04"/>
    <w:rsid w:val="004212C5"/>
    <w:rsid w:val="004212D4"/>
    <w:rsid w:val="004212E7"/>
    <w:rsid w:val="0042343B"/>
    <w:rsid w:val="00423A29"/>
    <w:rsid w:val="00423D46"/>
    <w:rsid w:val="00424F5D"/>
    <w:rsid w:val="00424F72"/>
    <w:rsid w:val="00425A1A"/>
    <w:rsid w:val="004268D8"/>
    <w:rsid w:val="00426CB2"/>
    <w:rsid w:val="0042789B"/>
    <w:rsid w:val="00427F59"/>
    <w:rsid w:val="00430317"/>
    <w:rsid w:val="00431311"/>
    <w:rsid w:val="004313EE"/>
    <w:rsid w:val="0043155C"/>
    <w:rsid w:val="0043199A"/>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6E11"/>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4EBC"/>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327"/>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7CF"/>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0EC"/>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CA0"/>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01"/>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2C4"/>
    <w:rsid w:val="00502460"/>
    <w:rsid w:val="00502C5E"/>
    <w:rsid w:val="00502D6C"/>
    <w:rsid w:val="00502F63"/>
    <w:rsid w:val="0050304D"/>
    <w:rsid w:val="00503944"/>
    <w:rsid w:val="00503C8A"/>
    <w:rsid w:val="0050460F"/>
    <w:rsid w:val="0050638D"/>
    <w:rsid w:val="005067D6"/>
    <w:rsid w:val="00506BD6"/>
    <w:rsid w:val="00506F96"/>
    <w:rsid w:val="005071C3"/>
    <w:rsid w:val="00507686"/>
    <w:rsid w:val="005076A7"/>
    <w:rsid w:val="005103C2"/>
    <w:rsid w:val="005116C2"/>
    <w:rsid w:val="005122EC"/>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248"/>
    <w:rsid w:val="00533D21"/>
    <w:rsid w:val="00533F4A"/>
    <w:rsid w:val="00534740"/>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0133"/>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661"/>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7E5"/>
    <w:rsid w:val="00594B51"/>
    <w:rsid w:val="00595800"/>
    <w:rsid w:val="005958B4"/>
    <w:rsid w:val="00595C7A"/>
    <w:rsid w:val="00596073"/>
    <w:rsid w:val="005961FE"/>
    <w:rsid w:val="005967EE"/>
    <w:rsid w:val="005968F0"/>
    <w:rsid w:val="00596A5F"/>
    <w:rsid w:val="005970BB"/>
    <w:rsid w:val="00597D5A"/>
    <w:rsid w:val="005A10CC"/>
    <w:rsid w:val="005A1B0A"/>
    <w:rsid w:val="005A1B84"/>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787"/>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D7917"/>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4F"/>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292E"/>
    <w:rsid w:val="00612CB1"/>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AF0"/>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3FA0"/>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3B8"/>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7C1"/>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3EE"/>
    <w:rsid w:val="006C66FF"/>
    <w:rsid w:val="006C6CE5"/>
    <w:rsid w:val="006C700C"/>
    <w:rsid w:val="006C70F9"/>
    <w:rsid w:val="006C72DF"/>
    <w:rsid w:val="006C74C8"/>
    <w:rsid w:val="006C7AAF"/>
    <w:rsid w:val="006C7EBF"/>
    <w:rsid w:val="006D0559"/>
    <w:rsid w:val="006D063B"/>
    <w:rsid w:val="006D0748"/>
    <w:rsid w:val="006D09C2"/>
    <w:rsid w:val="006D0A28"/>
    <w:rsid w:val="006D1C3A"/>
    <w:rsid w:val="006D2D08"/>
    <w:rsid w:val="006D3A47"/>
    <w:rsid w:val="006D3B60"/>
    <w:rsid w:val="006D3BC9"/>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357"/>
    <w:rsid w:val="006E67A6"/>
    <w:rsid w:val="006E7766"/>
    <w:rsid w:val="006E7B69"/>
    <w:rsid w:val="006F0169"/>
    <w:rsid w:val="006F17F8"/>
    <w:rsid w:val="006F21C5"/>
    <w:rsid w:val="006F32A2"/>
    <w:rsid w:val="006F3CEC"/>
    <w:rsid w:val="006F400D"/>
    <w:rsid w:val="006F4078"/>
    <w:rsid w:val="006F4520"/>
    <w:rsid w:val="006F45E0"/>
    <w:rsid w:val="006F5F5E"/>
    <w:rsid w:val="006F64A1"/>
    <w:rsid w:val="006F6D27"/>
    <w:rsid w:val="006F6FA7"/>
    <w:rsid w:val="006F751F"/>
    <w:rsid w:val="00700544"/>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1DD6"/>
    <w:rsid w:val="00742588"/>
    <w:rsid w:val="00742DF1"/>
    <w:rsid w:val="00743163"/>
    <w:rsid w:val="007434FA"/>
    <w:rsid w:val="00743BD4"/>
    <w:rsid w:val="007442D8"/>
    <w:rsid w:val="00744B05"/>
    <w:rsid w:val="00744BD2"/>
    <w:rsid w:val="00745472"/>
    <w:rsid w:val="00745B3A"/>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57D8F"/>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67D9B"/>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E6E"/>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9F9"/>
    <w:rsid w:val="007A4B82"/>
    <w:rsid w:val="007A4CA1"/>
    <w:rsid w:val="007A51AA"/>
    <w:rsid w:val="007A5325"/>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DF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691"/>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3448"/>
    <w:rsid w:val="007F4203"/>
    <w:rsid w:val="007F48E7"/>
    <w:rsid w:val="007F49F9"/>
    <w:rsid w:val="007F4D1C"/>
    <w:rsid w:val="007F5594"/>
    <w:rsid w:val="007F6467"/>
    <w:rsid w:val="007F669D"/>
    <w:rsid w:val="007F6BFC"/>
    <w:rsid w:val="00800613"/>
    <w:rsid w:val="00800619"/>
    <w:rsid w:val="00800A10"/>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3D97"/>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3F1B"/>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2A2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4DE1"/>
    <w:rsid w:val="008657AA"/>
    <w:rsid w:val="00866008"/>
    <w:rsid w:val="008662B8"/>
    <w:rsid w:val="00866C89"/>
    <w:rsid w:val="00867188"/>
    <w:rsid w:val="0086746A"/>
    <w:rsid w:val="008676EB"/>
    <w:rsid w:val="00867AC1"/>
    <w:rsid w:val="00867CDD"/>
    <w:rsid w:val="008704A8"/>
    <w:rsid w:val="008705EF"/>
    <w:rsid w:val="00871605"/>
    <w:rsid w:val="00871DB1"/>
    <w:rsid w:val="00871E0E"/>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0AF2"/>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6A88"/>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381"/>
    <w:rsid w:val="008D6625"/>
    <w:rsid w:val="008D6ABD"/>
    <w:rsid w:val="008D6BAD"/>
    <w:rsid w:val="008D6D56"/>
    <w:rsid w:val="008D7490"/>
    <w:rsid w:val="008D78B8"/>
    <w:rsid w:val="008D7C12"/>
    <w:rsid w:val="008D7E95"/>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E4"/>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56C6B"/>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163"/>
    <w:rsid w:val="00973397"/>
    <w:rsid w:val="009734DB"/>
    <w:rsid w:val="00974638"/>
    <w:rsid w:val="00974E16"/>
    <w:rsid w:val="00974F81"/>
    <w:rsid w:val="009750AC"/>
    <w:rsid w:val="0097609C"/>
    <w:rsid w:val="0097662A"/>
    <w:rsid w:val="0097669C"/>
    <w:rsid w:val="00976781"/>
    <w:rsid w:val="009767AF"/>
    <w:rsid w:val="009769EB"/>
    <w:rsid w:val="00976D48"/>
    <w:rsid w:val="00976DF5"/>
    <w:rsid w:val="00977BF7"/>
    <w:rsid w:val="00980495"/>
    <w:rsid w:val="009808DF"/>
    <w:rsid w:val="00980D0C"/>
    <w:rsid w:val="0098135F"/>
    <w:rsid w:val="0098207F"/>
    <w:rsid w:val="009822D4"/>
    <w:rsid w:val="00982909"/>
    <w:rsid w:val="00982DFD"/>
    <w:rsid w:val="0098359D"/>
    <w:rsid w:val="0098379A"/>
    <w:rsid w:val="00983D13"/>
    <w:rsid w:val="00983FA6"/>
    <w:rsid w:val="00984033"/>
    <w:rsid w:val="00984B27"/>
    <w:rsid w:val="009851C9"/>
    <w:rsid w:val="0098528E"/>
    <w:rsid w:val="00985C97"/>
    <w:rsid w:val="00985DCF"/>
    <w:rsid w:val="00986700"/>
    <w:rsid w:val="009874F2"/>
    <w:rsid w:val="0098797D"/>
    <w:rsid w:val="00987C12"/>
    <w:rsid w:val="00990100"/>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4BB"/>
    <w:rsid w:val="009A6D56"/>
    <w:rsid w:val="009A7D71"/>
    <w:rsid w:val="009A7E33"/>
    <w:rsid w:val="009B026E"/>
    <w:rsid w:val="009B0FCA"/>
    <w:rsid w:val="009B144F"/>
    <w:rsid w:val="009B2171"/>
    <w:rsid w:val="009B2D61"/>
    <w:rsid w:val="009B2F14"/>
    <w:rsid w:val="009B4220"/>
    <w:rsid w:val="009B42B3"/>
    <w:rsid w:val="009B46E0"/>
    <w:rsid w:val="009B48EC"/>
    <w:rsid w:val="009B4F15"/>
    <w:rsid w:val="009B5676"/>
    <w:rsid w:val="009B5804"/>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3F0C"/>
    <w:rsid w:val="009C43DF"/>
    <w:rsid w:val="009C4D1A"/>
    <w:rsid w:val="009C5738"/>
    <w:rsid w:val="009C6339"/>
    <w:rsid w:val="009C6A5E"/>
    <w:rsid w:val="009C6D46"/>
    <w:rsid w:val="009C6E31"/>
    <w:rsid w:val="009C6F33"/>
    <w:rsid w:val="009C72F1"/>
    <w:rsid w:val="009D0204"/>
    <w:rsid w:val="009D036D"/>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D7B02"/>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1233"/>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D38"/>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27C7"/>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09C"/>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93F"/>
    <w:rsid w:val="00A53BAE"/>
    <w:rsid w:val="00A53DDC"/>
    <w:rsid w:val="00A544DC"/>
    <w:rsid w:val="00A54701"/>
    <w:rsid w:val="00A54A50"/>
    <w:rsid w:val="00A54D23"/>
    <w:rsid w:val="00A55BCE"/>
    <w:rsid w:val="00A55BFC"/>
    <w:rsid w:val="00A55C60"/>
    <w:rsid w:val="00A55E66"/>
    <w:rsid w:val="00A5695F"/>
    <w:rsid w:val="00A57382"/>
    <w:rsid w:val="00A602C8"/>
    <w:rsid w:val="00A6045A"/>
    <w:rsid w:val="00A607F4"/>
    <w:rsid w:val="00A60B64"/>
    <w:rsid w:val="00A60DCA"/>
    <w:rsid w:val="00A60E5E"/>
    <w:rsid w:val="00A60F45"/>
    <w:rsid w:val="00A6163C"/>
    <w:rsid w:val="00A61C61"/>
    <w:rsid w:val="00A6203C"/>
    <w:rsid w:val="00A62260"/>
    <w:rsid w:val="00A628D8"/>
    <w:rsid w:val="00A629C0"/>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1E4"/>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47F2"/>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6B9"/>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681"/>
    <w:rsid w:val="00AB27A0"/>
    <w:rsid w:val="00AB2F4E"/>
    <w:rsid w:val="00AB315E"/>
    <w:rsid w:val="00AB4BF6"/>
    <w:rsid w:val="00AB54D3"/>
    <w:rsid w:val="00AB6331"/>
    <w:rsid w:val="00AB6E2C"/>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4A0F"/>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C14"/>
    <w:rsid w:val="00AE6EEA"/>
    <w:rsid w:val="00AE6F3B"/>
    <w:rsid w:val="00AE72DF"/>
    <w:rsid w:val="00AE7AC0"/>
    <w:rsid w:val="00AF0BBA"/>
    <w:rsid w:val="00AF1176"/>
    <w:rsid w:val="00AF1364"/>
    <w:rsid w:val="00AF2A01"/>
    <w:rsid w:val="00AF4065"/>
    <w:rsid w:val="00AF411A"/>
    <w:rsid w:val="00AF457A"/>
    <w:rsid w:val="00AF4925"/>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123"/>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C99"/>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82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CBA"/>
    <w:rsid w:val="00B75DAC"/>
    <w:rsid w:val="00B75FEA"/>
    <w:rsid w:val="00B76366"/>
    <w:rsid w:val="00B7650C"/>
    <w:rsid w:val="00B7655F"/>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6DC"/>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3C3"/>
    <w:rsid w:val="00BB78F7"/>
    <w:rsid w:val="00BB7EC5"/>
    <w:rsid w:val="00BC020E"/>
    <w:rsid w:val="00BC053D"/>
    <w:rsid w:val="00BC1305"/>
    <w:rsid w:val="00BC1AF6"/>
    <w:rsid w:val="00BC1C8F"/>
    <w:rsid w:val="00BC1E2B"/>
    <w:rsid w:val="00BC201F"/>
    <w:rsid w:val="00BC30AD"/>
    <w:rsid w:val="00BC336D"/>
    <w:rsid w:val="00BC3D55"/>
    <w:rsid w:val="00BC4394"/>
    <w:rsid w:val="00BC5371"/>
    <w:rsid w:val="00BC5672"/>
    <w:rsid w:val="00BC6CEF"/>
    <w:rsid w:val="00BC71E0"/>
    <w:rsid w:val="00BD053D"/>
    <w:rsid w:val="00BD145C"/>
    <w:rsid w:val="00BD1AD9"/>
    <w:rsid w:val="00BD1D3C"/>
    <w:rsid w:val="00BD279A"/>
    <w:rsid w:val="00BD2EF6"/>
    <w:rsid w:val="00BD3861"/>
    <w:rsid w:val="00BD3D98"/>
    <w:rsid w:val="00BD3E8E"/>
    <w:rsid w:val="00BD418B"/>
    <w:rsid w:val="00BD4BB2"/>
    <w:rsid w:val="00BD4EA3"/>
    <w:rsid w:val="00BD577F"/>
    <w:rsid w:val="00BD608F"/>
    <w:rsid w:val="00BD63E0"/>
    <w:rsid w:val="00BD6818"/>
    <w:rsid w:val="00BD69A6"/>
    <w:rsid w:val="00BD6B21"/>
    <w:rsid w:val="00BD6DAB"/>
    <w:rsid w:val="00BD75CF"/>
    <w:rsid w:val="00BE02CA"/>
    <w:rsid w:val="00BE0891"/>
    <w:rsid w:val="00BE0B46"/>
    <w:rsid w:val="00BE0EC1"/>
    <w:rsid w:val="00BE13CE"/>
    <w:rsid w:val="00BE1CA5"/>
    <w:rsid w:val="00BE2664"/>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8A3"/>
    <w:rsid w:val="00C10E2D"/>
    <w:rsid w:val="00C111BD"/>
    <w:rsid w:val="00C114F9"/>
    <w:rsid w:val="00C11DF8"/>
    <w:rsid w:val="00C13A4B"/>
    <w:rsid w:val="00C14A7B"/>
    <w:rsid w:val="00C14C86"/>
    <w:rsid w:val="00C1571E"/>
    <w:rsid w:val="00C157AA"/>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C6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37E2"/>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61B"/>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194"/>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3C1"/>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3D49"/>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67EE0"/>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7F3"/>
    <w:rsid w:val="00D77905"/>
    <w:rsid w:val="00D80708"/>
    <w:rsid w:val="00D81701"/>
    <w:rsid w:val="00D822D1"/>
    <w:rsid w:val="00D82430"/>
    <w:rsid w:val="00D8243D"/>
    <w:rsid w:val="00D824C6"/>
    <w:rsid w:val="00D82DC5"/>
    <w:rsid w:val="00D832F5"/>
    <w:rsid w:val="00D835B0"/>
    <w:rsid w:val="00D83955"/>
    <w:rsid w:val="00D8440B"/>
    <w:rsid w:val="00D84D99"/>
    <w:rsid w:val="00D84FA6"/>
    <w:rsid w:val="00D85163"/>
    <w:rsid w:val="00D85C7F"/>
    <w:rsid w:val="00D869D4"/>
    <w:rsid w:val="00D86F0A"/>
    <w:rsid w:val="00D870DA"/>
    <w:rsid w:val="00D874A4"/>
    <w:rsid w:val="00D8755D"/>
    <w:rsid w:val="00D87FCA"/>
    <w:rsid w:val="00D9014C"/>
    <w:rsid w:val="00D9029F"/>
    <w:rsid w:val="00D902B4"/>
    <w:rsid w:val="00D902DF"/>
    <w:rsid w:val="00D905F9"/>
    <w:rsid w:val="00D90C37"/>
    <w:rsid w:val="00D90D78"/>
    <w:rsid w:val="00D91DE7"/>
    <w:rsid w:val="00D91EB4"/>
    <w:rsid w:val="00D92472"/>
    <w:rsid w:val="00D93453"/>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55F"/>
    <w:rsid w:val="00DA5FE4"/>
    <w:rsid w:val="00DA6484"/>
    <w:rsid w:val="00DA6587"/>
    <w:rsid w:val="00DA6640"/>
    <w:rsid w:val="00DA6722"/>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19D"/>
    <w:rsid w:val="00DE2710"/>
    <w:rsid w:val="00DE385A"/>
    <w:rsid w:val="00DE44AD"/>
    <w:rsid w:val="00DE4F12"/>
    <w:rsid w:val="00DE4FF6"/>
    <w:rsid w:val="00DE568A"/>
    <w:rsid w:val="00DE5AAA"/>
    <w:rsid w:val="00DE5FE0"/>
    <w:rsid w:val="00DE620B"/>
    <w:rsid w:val="00DE65A1"/>
    <w:rsid w:val="00DE6A0E"/>
    <w:rsid w:val="00DE6B36"/>
    <w:rsid w:val="00DE7523"/>
    <w:rsid w:val="00DF06A4"/>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6EA"/>
    <w:rsid w:val="00E13B9D"/>
    <w:rsid w:val="00E13C71"/>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2C3B"/>
    <w:rsid w:val="00E23410"/>
    <w:rsid w:val="00E23671"/>
    <w:rsid w:val="00E24AF3"/>
    <w:rsid w:val="00E25192"/>
    <w:rsid w:val="00E25AFF"/>
    <w:rsid w:val="00E26574"/>
    <w:rsid w:val="00E27096"/>
    <w:rsid w:val="00E27BB1"/>
    <w:rsid w:val="00E27F9A"/>
    <w:rsid w:val="00E313DE"/>
    <w:rsid w:val="00E324E3"/>
    <w:rsid w:val="00E33832"/>
    <w:rsid w:val="00E343D2"/>
    <w:rsid w:val="00E366E3"/>
    <w:rsid w:val="00E36828"/>
    <w:rsid w:val="00E36938"/>
    <w:rsid w:val="00E37501"/>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E18"/>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61A"/>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4D4"/>
    <w:rsid w:val="00F0288B"/>
    <w:rsid w:val="00F0315F"/>
    <w:rsid w:val="00F032B9"/>
    <w:rsid w:val="00F03407"/>
    <w:rsid w:val="00F03CB1"/>
    <w:rsid w:val="00F04320"/>
    <w:rsid w:val="00F045D9"/>
    <w:rsid w:val="00F050D5"/>
    <w:rsid w:val="00F055C3"/>
    <w:rsid w:val="00F055C7"/>
    <w:rsid w:val="00F057EC"/>
    <w:rsid w:val="00F05D44"/>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0B91"/>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08"/>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6B80"/>
    <w:rsid w:val="00F4713A"/>
    <w:rsid w:val="00F4765F"/>
    <w:rsid w:val="00F47753"/>
    <w:rsid w:val="00F5028C"/>
    <w:rsid w:val="00F502EF"/>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837"/>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6A"/>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1E1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3FA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39D"/>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9299174-2E11-4111-9614-0F4A264A6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2E18"/>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uiPriority w:val="99"/>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Default">
    <w:name w:val="Default"/>
    <w:qFormat/>
    <w:rsid w:val="003544C1"/>
    <w:pPr>
      <w:widowControl w:val="0"/>
      <w:suppressAutoHyphens/>
      <w:autoSpaceDE w:val="0"/>
    </w:pPr>
    <w:rPr>
      <w:rFonts w:ascii="Verdana" w:hAnsi="Verdana" w:cs="Verdana"/>
      <w:color w:val="000000"/>
      <w:sz w:val="24"/>
      <w:szCs w:val="24"/>
      <w:lang w:val="es-ES" w:eastAsia="zh-CN"/>
    </w:rPr>
  </w:style>
  <w:style w:type="character" w:customStyle="1" w:styleId="normaltextrun">
    <w:name w:val="normaltextrun"/>
    <w:rsid w:val="00BC4394"/>
  </w:style>
  <w:style w:type="paragraph" w:customStyle="1" w:styleId="Contenidodelatabla">
    <w:name w:val="Contenido de la tabla"/>
    <w:basedOn w:val="Normal"/>
    <w:rsid w:val="001B0A53"/>
    <w:pPr>
      <w:suppressLineNumbers/>
      <w:suppressAutoHyphens/>
    </w:pPr>
    <w:rPr>
      <w:sz w:val="24"/>
      <w:szCs w:val="24"/>
      <w:lang w:eastAsia="zh-CN"/>
    </w:rPr>
  </w:style>
  <w:style w:type="paragraph" w:customStyle="1" w:styleId="TableContents">
    <w:name w:val="Table Contents"/>
    <w:basedOn w:val="Normal"/>
    <w:rsid w:val="001B0A53"/>
    <w:pPr>
      <w:suppressLineNumbers/>
      <w:suppressAutoHyphens/>
    </w:pPr>
    <w:rPr>
      <w:sz w:val="24"/>
      <w:szCs w:val="24"/>
      <w:lang w:eastAsia="zh-CN"/>
    </w:rPr>
  </w:style>
  <w:style w:type="paragraph" w:customStyle="1" w:styleId="Prrafodelista2">
    <w:name w:val="Párrafo de lista2"/>
    <w:basedOn w:val="Normal"/>
    <w:rsid w:val="001B0A53"/>
    <w:pPr>
      <w:suppressAutoHyphens/>
      <w:spacing w:after="200"/>
      <w:ind w:left="720"/>
      <w:contextualSpacing/>
    </w:pPr>
    <w:rPr>
      <w:sz w:val="24"/>
      <w:szCs w:val="24"/>
      <w:lang w:eastAsia="zh-CN"/>
    </w:rPr>
  </w:style>
  <w:style w:type="paragraph" w:customStyle="1" w:styleId="ss">
    <w:name w:val="ss"/>
    <w:basedOn w:val="Textoindependiente"/>
    <w:qFormat/>
    <w:rsid w:val="00AF4925"/>
    <w:pPr>
      <w:spacing w:after="240"/>
      <w:ind w:firstLine="720"/>
      <w:jc w:val="both"/>
    </w:pPr>
    <w:rPr>
      <w:rFonts w:ascii="Times New Roman" w:hAnsi="Times New Roman"/>
      <w:sz w:val="24"/>
    </w:rPr>
  </w:style>
  <w:style w:type="paragraph" w:customStyle="1" w:styleId="xl28">
    <w:name w:val="xl28"/>
    <w:basedOn w:val="Normal"/>
    <w:rsid w:val="002B0987"/>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character" w:customStyle="1" w:styleId="WW8Num1z3">
    <w:name w:val="WW8Num1z3"/>
    <w:rsid w:val="007A5325"/>
  </w:style>
  <w:style w:type="character" w:customStyle="1" w:styleId="WW8Num9z6">
    <w:name w:val="WW8Num9z6"/>
    <w:rsid w:val="00B7655F"/>
  </w:style>
  <w:style w:type="paragraph" w:customStyle="1" w:styleId="pchartbodycmt">
    <w:name w:val="pchart_bodycmt"/>
    <w:basedOn w:val="Normal"/>
    <w:rsid w:val="00045365"/>
    <w:pPr>
      <w:spacing w:before="100" w:beforeAutospacing="1" w:after="100" w:afterAutospacing="1"/>
    </w:pPr>
    <w:rPr>
      <w:sz w:val="24"/>
      <w:szCs w:val="24"/>
      <w:lang w:val="en-US"/>
    </w:rPr>
  </w:style>
  <w:style w:type="character" w:customStyle="1" w:styleId="SangradetextonormalCar">
    <w:name w:val="Sangría de texto normal Car"/>
    <w:basedOn w:val="Fuentedeprrafopredeter"/>
    <w:link w:val="Sangradetextonormal"/>
    <w:rsid w:val="00484EBC"/>
    <w:rPr>
      <w:lang w:val="es-ES" w:eastAsia="en-US"/>
    </w:rPr>
  </w:style>
  <w:style w:type="paragraph" w:customStyle="1" w:styleId="Prrafodelista3">
    <w:name w:val="Párrafo de lista3"/>
    <w:basedOn w:val="Normal"/>
    <w:rsid w:val="007E0691"/>
    <w:pPr>
      <w:suppressAutoHyphens/>
      <w:ind w:left="708"/>
    </w:pPr>
    <w:rPr>
      <w:sz w:val="24"/>
      <w:szCs w:val="24"/>
      <w:lang w:eastAsia="zh-CN"/>
    </w:rPr>
  </w:style>
  <w:style w:type="character" w:styleId="nfasis">
    <w:name w:val="Emphasis"/>
    <w:uiPriority w:val="20"/>
    <w:qFormat/>
    <w:rsid w:val="002E64FF"/>
    <w:rPr>
      <w:i/>
      <w:iCs/>
    </w:rPr>
  </w:style>
  <w:style w:type="numbering" w:customStyle="1" w:styleId="Sinlista1">
    <w:name w:val="Sin lista1"/>
    <w:next w:val="Sinlista"/>
    <w:uiPriority w:val="99"/>
    <w:semiHidden/>
    <w:unhideWhenUsed/>
    <w:rsid w:val="005347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ypfb.gob.bo"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0A7A8-8842-4651-9D26-B4DC9235C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20755</Words>
  <Characters>114153</Characters>
  <Application>Microsoft Office Word</Application>
  <DocSecurity>0</DocSecurity>
  <Lines>951</Lines>
  <Paragraphs>269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134639</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Pedro Mariaca Estrada</cp:lastModifiedBy>
  <cp:revision>2</cp:revision>
  <cp:lastPrinted>2018-11-08T22:59:00Z</cp:lastPrinted>
  <dcterms:created xsi:type="dcterms:W3CDTF">2018-11-08T23:01:00Z</dcterms:created>
  <dcterms:modified xsi:type="dcterms:W3CDTF">2018-11-08T23:01:00Z</dcterms:modified>
</cp:coreProperties>
</file>