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71" w:rsidRPr="0060067E" w:rsidRDefault="008E2971" w:rsidP="008E2971">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125730</wp:posOffset>
                </wp:positionV>
                <wp:extent cx="5798820" cy="5953760"/>
                <wp:effectExtent l="0" t="0" r="87630" b="10414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9537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B4A10" w:rsidRPr="00F04B45" w:rsidRDefault="003B4A10"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3B4A10" w:rsidRPr="00F04B45" w:rsidRDefault="003B4A10" w:rsidP="008E2971">
                            <w:pPr>
                              <w:rPr>
                                <w:rFonts w:ascii="Century Gothic" w:hAnsi="Century Gothic"/>
                                <w:b/>
                              </w:rPr>
                            </w:pPr>
                          </w:p>
                          <w:p w:rsidR="003B4A10" w:rsidRPr="00F04B45" w:rsidRDefault="003B4A10"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3B4A10" w:rsidRPr="00F04B45" w:rsidRDefault="003B4A10" w:rsidP="008E2971">
                            <w:pPr>
                              <w:jc w:val="center"/>
                              <w:rPr>
                                <w:rFonts w:ascii="Century Gothic" w:hAnsi="Century Gothic"/>
                                <w:b/>
                                <w:sz w:val="32"/>
                                <w:lang w:val="es-BO"/>
                              </w:rPr>
                            </w:pPr>
                          </w:p>
                          <w:p w:rsidR="003B4A10" w:rsidRPr="00F04B45" w:rsidRDefault="003B4A10" w:rsidP="008E2971">
                            <w:pPr>
                              <w:jc w:val="center"/>
                              <w:rPr>
                                <w:rFonts w:ascii="Century Gothic" w:hAnsi="Century Gothic"/>
                                <w:b/>
                              </w:rPr>
                            </w:pPr>
                          </w:p>
                          <w:p w:rsidR="003B4A10" w:rsidRPr="00F04B45" w:rsidRDefault="003B4A10"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3B4A10" w:rsidRPr="00F04B45" w:rsidRDefault="003B4A10"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3B4A10" w:rsidRPr="00F04B45" w:rsidRDefault="003B4A10" w:rsidP="008E2971">
                            <w:pPr>
                              <w:jc w:val="center"/>
                              <w:rPr>
                                <w:rFonts w:ascii="Century Gothic" w:hAnsi="Century Gothic" w:cs="Arial"/>
                                <w:b/>
                                <w:sz w:val="32"/>
                                <w:szCs w:val="32"/>
                              </w:rPr>
                            </w:pPr>
                          </w:p>
                          <w:p w:rsidR="003B4A10" w:rsidRPr="00F04B45" w:rsidRDefault="003B4A10"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3B4A10" w:rsidRDefault="003B4A10"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3B4A10" w:rsidRPr="00F04B45" w:rsidRDefault="003B4A10" w:rsidP="008E2971">
                            <w:pPr>
                              <w:jc w:val="center"/>
                              <w:rPr>
                                <w:rFonts w:ascii="Century Gothic" w:hAnsi="Century Gothic" w:cs="Arial"/>
                                <w:b/>
                                <w:sz w:val="32"/>
                                <w:szCs w:val="44"/>
                                <w:lang w:val="es-MX"/>
                              </w:rPr>
                            </w:pPr>
                          </w:p>
                          <w:p w:rsidR="003B4A10" w:rsidRPr="00F04B45" w:rsidRDefault="003B4A10" w:rsidP="008E2971">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8B1DA0">
                              <w:rPr>
                                <w:rFonts w:ascii="Century Gothic" w:hAnsi="Century Gothic" w:cs="Century Gothic"/>
                                <w:b/>
                                <w:bCs/>
                                <w:sz w:val="32"/>
                                <w:szCs w:val="32"/>
                              </w:rPr>
                              <w:t>ADQUISICIÓN DE EQUIPOS DE COMPUTACION PARA LA DIRECCION DE COMUNICACIÓN DE YPFB</w:t>
                            </w:r>
                          </w:p>
                          <w:p w:rsidR="003B4A10" w:rsidRDefault="003B4A10" w:rsidP="008E2971">
                            <w:pPr>
                              <w:autoSpaceDE w:val="0"/>
                              <w:autoSpaceDN w:val="0"/>
                              <w:adjustRightInd w:val="0"/>
                              <w:ind w:left="142"/>
                              <w:jc w:val="center"/>
                              <w:rPr>
                                <w:rFonts w:ascii="Century Gothic" w:hAnsi="Century Gothic" w:cs="Century Gothic"/>
                                <w:b/>
                                <w:bCs/>
                                <w:sz w:val="28"/>
                                <w:szCs w:val="32"/>
                              </w:rPr>
                            </w:pPr>
                          </w:p>
                          <w:p w:rsidR="003B4A10" w:rsidRPr="00F5436B" w:rsidRDefault="003B4A10" w:rsidP="008E2971">
                            <w:pPr>
                              <w:pStyle w:val="Textodebloque"/>
                              <w:rPr>
                                <w:rFonts w:ascii="Century Gothic" w:hAnsi="Century Gothic"/>
                                <w:b/>
                                <w:sz w:val="32"/>
                              </w:rPr>
                            </w:pPr>
                            <w:r>
                              <w:rPr>
                                <w:rFonts w:ascii="Century Gothic" w:hAnsi="Century Gothic"/>
                                <w:b/>
                                <w:sz w:val="32"/>
                              </w:rPr>
                              <w:t>CÓDIGO: DCO-EPNE-GTIC-20-19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pt;margin-top:9.9pt;width:456.6pt;height:4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">
                <v:shadow on="t" color="#333" offset="6pt,6pt"/>
                <v:textbox>
                  <w:txbxContent>
                    <w:p w:rsidR="003B4A10" w:rsidRPr="00F04B45" w:rsidRDefault="003B4A10"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3B4A10" w:rsidRPr="00F04B45" w:rsidRDefault="003B4A10" w:rsidP="008E2971">
                      <w:pPr>
                        <w:rPr>
                          <w:rFonts w:ascii="Century Gothic" w:hAnsi="Century Gothic"/>
                          <w:b/>
                        </w:rPr>
                      </w:pPr>
                    </w:p>
                    <w:p w:rsidR="003B4A10" w:rsidRPr="00F04B45" w:rsidRDefault="003B4A10"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3B4A10" w:rsidRPr="00F04B45" w:rsidRDefault="003B4A10" w:rsidP="008E2971">
                      <w:pPr>
                        <w:jc w:val="center"/>
                        <w:rPr>
                          <w:rFonts w:ascii="Century Gothic" w:hAnsi="Century Gothic"/>
                          <w:b/>
                          <w:sz w:val="32"/>
                          <w:lang w:val="es-BO"/>
                        </w:rPr>
                      </w:pPr>
                    </w:p>
                    <w:p w:rsidR="003B4A10" w:rsidRPr="00F04B45" w:rsidRDefault="003B4A10" w:rsidP="008E2971">
                      <w:pPr>
                        <w:jc w:val="center"/>
                        <w:rPr>
                          <w:rFonts w:ascii="Century Gothic" w:hAnsi="Century Gothic"/>
                          <w:b/>
                        </w:rPr>
                      </w:pPr>
                    </w:p>
                    <w:p w:rsidR="003B4A10" w:rsidRPr="00F04B45" w:rsidRDefault="003B4A10"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3B4A10" w:rsidRPr="00F04B45" w:rsidRDefault="003B4A10"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3B4A10" w:rsidRPr="00F04B45" w:rsidRDefault="003B4A10" w:rsidP="008E2971">
                      <w:pPr>
                        <w:jc w:val="center"/>
                        <w:rPr>
                          <w:rFonts w:ascii="Century Gothic" w:hAnsi="Century Gothic" w:cs="Arial"/>
                          <w:b/>
                          <w:sz w:val="32"/>
                          <w:szCs w:val="32"/>
                        </w:rPr>
                      </w:pPr>
                    </w:p>
                    <w:p w:rsidR="003B4A10" w:rsidRPr="00F04B45" w:rsidRDefault="003B4A10"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3B4A10" w:rsidRDefault="003B4A10"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3B4A10" w:rsidRPr="00F04B45" w:rsidRDefault="003B4A10" w:rsidP="008E2971">
                      <w:pPr>
                        <w:jc w:val="center"/>
                        <w:rPr>
                          <w:rFonts w:ascii="Century Gothic" w:hAnsi="Century Gothic" w:cs="Arial"/>
                          <w:b/>
                          <w:sz w:val="32"/>
                          <w:szCs w:val="44"/>
                          <w:lang w:val="es-MX"/>
                        </w:rPr>
                      </w:pPr>
                    </w:p>
                    <w:p w:rsidR="003B4A10" w:rsidRPr="00F04B45" w:rsidRDefault="003B4A10" w:rsidP="008E2971">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8B1DA0">
                        <w:rPr>
                          <w:rFonts w:ascii="Century Gothic" w:hAnsi="Century Gothic" w:cs="Century Gothic"/>
                          <w:b/>
                          <w:bCs/>
                          <w:sz w:val="32"/>
                          <w:szCs w:val="32"/>
                        </w:rPr>
                        <w:t>ADQUISICIÓN DE EQUIPOS DE COMPUTACION PARA LA DIRECCION DE COMUNICACIÓN DE YPFB</w:t>
                      </w:r>
                    </w:p>
                    <w:p w:rsidR="003B4A10" w:rsidRDefault="003B4A10" w:rsidP="008E2971">
                      <w:pPr>
                        <w:autoSpaceDE w:val="0"/>
                        <w:autoSpaceDN w:val="0"/>
                        <w:adjustRightInd w:val="0"/>
                        <w:ind w:left="142"/>
                        <w:jc w:val="center"/>
                        <w:rPr>
                          <w:rFonts w:ascii="Century Gothic" w:hAnsi="Century Gothic" w:cs="Century Gothic"/>
                          <w:b/>
                          <w:bCs/>
                          <w:sz w:val="28"/>
                          <w:szCs w:val="32"/>
                        </w:rPr>
                      </w:pPr>
                    </w:p>
                    <w:p w:rsidR="003B4A10" w:rsidRPr="00F5436B" w:rsidRDefault="003B4A10" w:rsidP="008E2971">
                      <w:pPr>
                        <w:pStyle w:val="Textodebloque"/>
                        <w:rPr>
                          <w:rFonts w:ascii="Century Gothic" w:hAnsi="Century Gothic"/>
                          <w:b/>
                          <w:sz w:val="32"/>
                        </w:rPr>
                      </w:pPr>
                      <w:r>
                        <w:rPr>
                          <w:rFonts w:ascii="Century Gothic" w:hAnsi="Century Gothic"/>
                          <w:b/>
                          <w:sz w:val="32"/>
                        </w:rPr>
                        <w:t>CÓDIGO: DCO-EPNE-GTIC-20-19</w:t>
                      </w:r>
                    </w:p>
                  </w:txbxContent>
                </v:textbox>
              </v:roundrect>
            </w:pict>
          </mc:Fallback>
        </mc:AlternateContent>
      </w: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tbl>
      <w:tblPr>
        <w:tblW w:w="9039" w:type="dxa"/>
        <w:jc w:val="right"/>
        <w:tblLook w:val="04A0" w:firstRow="1" w:lastRow="0" w:firstColumn="1" w:lastColumn="0" w:noHBand="0" w:noVBand="1"/>
      </w:tblPr>
      <w:tblGrid>
        <w:gridCol w:w="4503"/>
        <w:gridCol w:w="4536"/>
      </w:tblGrid>
      <w:tr w:rsidR="008B1DA0" w:rsidRPr="008B1DA0" w:rsidTr="00E57F6D">
        <w:trPr>
          <w:trHeight w:val="363"/>
          <w:jc w:val="right"/>
        </w:trPr>
        <w:tc>
          <w:tcPr>
            <w:tcW w:w="4503" w:type="dxa"/>
            <w:shd w:val="clear" w:color="auto" w:fill="auto"/>
            <w:vAlign w:val="center"/>
          </w:tcPr>
          <w:p w:rsidR="007876F2" w:rsidRPr="00E57F6D" w:rsidRDefault="007876F2" w:rsidP="007876F2">
            <w:pPr>
              <w:jc w:val="center"/>
              <w:rPr>
                <w:rFonts w:asciiTheme="minorHAnsi" w:eastAsia="Calibri" w:hAnsiTheme="minorHAnsi" w:cstheme="minorHAnsi"/>
                <w:b/>
                <w:color w:val="FFFFFF" w:themeColor="background1"/>
                <w:sz w:val="18"/>
                <w:szCs w:val="18"/>
              </w:rPr>
            </w:pPr>
            <w:r w:rsidRPr="00E57F6D">
              <w:rPr>
                <w:rFonts w:asciiTheme="minorHAnsi" w:eastAsia="Calibri" w:hAnsiTheme="minorHAnsi" w:cstheme="minorHAnsi"/>
                <w:b/>
                <w:color w:val="FFFFFF" w:themeColor="background1"/>
                <w:sz w:val="18"/>
                <w:szCs w:val="18"/>
              </w:rPr>
              <w:t>ELABORADO POR:</w:t>
            </w:r>
          </w:p>
        </w:tc>
        <w:tc>
          <w:tcPr>
            <w:tcW w:w="4536" w:type="dxa"/>
            <w:shd w:val="clear" w:color="auto" w:fill="auto"/>
            <w:vAlign w:val="center"/>
          </w:tcPr>
          <w:p w:rsidR="007876F2" w:rsidRPr="00E57F6D" w:rsidRDefault="007876F2" w:rsidP="007876F2">
            <w:pPr>
              <w:jc w:val="center"/>
              <w:rPr>
                <w:rFonts w:asciiTheme="minorHAnsi" w:eastAsia="Calibri" w:hAnsiTheme="minorHAnsi" w:cstheme="minorHAnsi"/>
                <w:b/>
                <w:color w:val="FFFFFF" w:themeColor="background1"/>
                <w:sz w:val="18"/>
                <w:szCs w:val="18"/>
              </w:rPr>
            </w:pPr>
            <w:r w:rsidRPr="00E57F6D">
              <w:rPr>
                <w:rFonts w:asciiTheme="minorHAnsi" w:eastAsia="Calibri" w:hAnsiTheme="minorHAnsi" w:cstheme="minorHAnsi"/>
                <w:b/>
                <w:color w:val="FFFFFF" w:themeColor="background1"/>
                <w:sz w:val="18"/>
                <w:szCs w:val="18"/>
              </w:rPr>
              <w:t>APROBADO POR:</w:t>
            </w:r>
          </w:p>
        </w:tc>
      </w:tr>
      <w:tr w:rsidR="008B1DA0" w:rsidRPr="008B1DA0" w:rsidTr="00E57F6D">
        <w:trPr>
          <w:trHeight w:val="1963"/>
          <w:jc w:val="right"/>
        </w:trPr>
        <w:tc>
          <w:tcPr>
            <w:tcW w:w="4503" w:type="dxa"/>
            <w:shd w:val="clear" w:color="auto" w:fill="auto"/>
            <w:vAlign w:val="bottom"/>
          </w:tcPr>
          <w:p w:rsidR="008B1DA0" w:rsidRPr="00E57F6D" w:rsidRDefault="008B1DA0" w:rsidP="008B1DA0">
            <w:pPr>
              <w:spacing w:line="240" w:lineRule="atLeast"/>
              <w:jc w:val="center"/>
              <w:rPr>
                <w:rFonts w:ascii="Lucida Handwriting" w:eastAsia="Calibri" w:hAnsi="Lucida Handwriting" w:cs="Arial"/>
                <w:i/>
                <w:color w:val="FFFFFF" w:themeColor="background1"/>
                <w:sz w:val="14"/>
                <w:szCs w:val="18"/>
              </w:rPr>
            </w:pPr>
            <w:r w:rsidRPr="00E57F6D">
              <w:rPr>
                <w:rFonts w:ascii="Lucida Handwriting" w:eastAsia="Calibri" w:hAnsi="Lucida Handwriting" w:cs="Arial"/>
                <w:i/>
                <w:color w:val="FFFFFF" w:themeColor="background1"/>
                <w:sz w:val="14"/>
                <w:szCs w:val="18"/>
              </w:rPr>
              <w:t>Lic. Edwin Flores Casas</w:t>
            </w:r>
          </w:p>
          <w:p w:rsidR="008B1DA0" w:rsidRPr="00E57F6D" w:rsidRDefault="008B1DA0" w:rsidP="008B1DA0">
            <w:pPr>
              <w:spacing w:line="240" w:lineRule="atLeast"/>
              <w:jc w:val="center"/>
              <w:rPr>
                <w:rFonts w:ascii="Lucida Handwriting" w:eastAsia="Calibri" w:hAnsi="Lucida Handwriting" w:cs="Arial"/>
                <w:b/>
                <w:i/>
                <w:color w:val="FFFFFF" w:themeColor="background1"/>
                <w:sz w:val="14"/>
                <w:szCs w:val="18"/>
              </w:rPr>
            </w:pPr>
            <w:r w:rsidRPr="00E57F6D">
              <w:rPr>
                <w:rFonts w:ascii="Lucida Handwriting" w:eastAsia="Calibri" w:hAnsi="Lucida Handwriting" w:cs="Arial"/>
                <w:b/>
                <w:i/>
                <w:color w:val="FFFFFF" w:themeColor="background1"/>
                <w:sz w:val="14"/>
                <w:szCs w:val="18"/>
              </w:rPr>
              <w:t>Analista de Contrataciones IV</w:t>
            </w:r>
          </w:p>
          <w:p w:rsidR="008B1DA0" w:rsidRPr="00E57F6D" w:rsidRDefault="008B1DA0" w:rsidP="008B1DA0">
            <w:pPr>
              <w:spacing w:line="240" w:lineRule="atLeast"/>
              <w:jc w:val="center"/>
              <w:rPr>
                <w:rFonts w:ascii="Lucida Handwriting" w:eastAsia="Calibri" w:hAnsi="Lucida Handwriting" w:cs="Arial"/>
                <w:b/>
                <w:i/>
                <w:color w:val="FFFFFF" w:themeColor="background1"/>
                <w:sz w:val="14"/>
                <w:szCs w:val="18"/>
              </w:rPr>
            </w:pPr>
            <w:r w:rsidRPr="00E57F6D">
              <w:rPr>
                <w:rFonts w:ascii="Lucida Handwriting" w:eastAsia="Calibri" w:hAnsi="Lucida Handwriting" w:cs="Arial"/>
                <w:b/>
                <w:i/>
                <w:color w:val="FFFFFF" w:themeColor="background1"/>
                <w:sz w:val="14"/>
                <w:szCs w:val="18"/>
              </w:rPr>
              <w:t>DNGC – GNCO</w:t>
            </w:r>
          </w:p>
          <w:p w:rsidR="008B1DA0" w:rsidRPr="00E57F6D" w:rsidRDefault="008B1DA0" w:rsidP="008B1DA0">
            <w:pPr>
              <w:jc w:val="center"/>
              <w:rPr>
                <w:rFonts w:ascii="Verdana" w:eastAsia="Calibri" w:hAnsi="Verdana" w:cs="Arial"/>
                <w:b/>
                <w:color w:val="FFFFFF" w:themeColor="background1"/>
                <w:sz w:val="12"/>
                <w:szCs w:val="18"/>
              </w:rPr>
            </w:pPr>
            <w:r w:rsidRPr="00E57F6D">
              <w:rPr>
                <w:rFonts w:ascii="Verdana" w:eastAsia="Calibri" w:hAnsi="Verdana" w:cs="Arial"/>
                <w:b/>
                <w:color w:val="FFFFFF" w:themeColor="background1"/>
                <w:sz w:val="12"/>
                <w:szCs w:val="18"/>
              </w:rPr>
              <w:t xml:space="preserve">Firma y Sello </w:t>
            </w:r>
          </w:p>
          <w:p w:rsidR="008B1DA0" w:rsidRPr="00E57F6D" w:rsidRDefault="008B1DA0" w:rsidP="008B1DA0">
            <w:pPr>
              <w:jc w:val="center"/>
              <w:rPr>
                <w:rFonts w:ascii="Verdana" w:eastAsia="Calibri" w:hAnsi="Verdana" w:cs="Arial"/>
                <w:b/>
                <w:color w:val="FFFFFF" w:themeColor="background1"/>
                <w:sz w:val="12"/>
                <w:szCs w:val="18"/>
              </w:rPr>
            </w:pPr>
          </w:p>
          <w:p w:rsidR="008B1DA0" w:rsidRPr="00E57F6D" w:rsidRDefault="008B1DA0" w:rsidP="008B1DA0">
            <w:pPr>
              <w:jc w:val="center"/>
              <w:rPr>
                <w:rFonts w:ascii="Verdana" w:eastAsia="Calibri" w:hAnsi="Verdana" w:cs="Arial"/>
                <w:b/>
                <w:color w:val="FFFFFF" w:themeColor="background1"/>
                <w:sz w:val="12"/>
                <w:szCs w:val="18"/>
              </w:rPr>
            </w:pPr>
            <w:r w:rsidRPr="00E57F6D">
              <w:rPr>
                <w:rFonts w:ascii="Verdana" w:eastAsia="Calibri" w:hAnsi="Verdana" w:cs="Arial"/>
                <w:b/>
                <w:color w:val="FFFFFF" w:themeColor="background1"/>
                <w:sz w:val="12"/>
                <w:szCs w:val="18"/>
              </w:rPr>
              <w:t>Fecha:____/_____/________</w:t>
            </w:r>
          </w:p>
          <w:p w:rsidR="008B1DA0" w:rsidRPr="00E57F6D" w:rsidRDefault="008B1DA0" w:rsidP="008B1DA0">
            <w:pPr>
              <w:jc w:val="center"/>
              <w:rPr>
                <w:rFonts w:ascii="Verdana" w:eastAsia="Calibri" w:hAnsi="Verdana" w:cs="Arial"/>
                <w:b/>
                <w:color w:val="FFFFFF" w:themeColor="background1"/>
                <w:sz w:val="18"/>
                <w:szCs w:val="18"/>
              </w:rPr>
            </w:pPr>
          </w:p>
        </w:tc>
        <w:tc>
          <w:tcPr>
            <w:tcW w:w="4536" w:type="dxa"/>
            <w:shd w:val="clear" w:color="auto" w:fill="auto"/>
            <w:vAlign w:val="bottom"/>
          </w:tcPr>
          <w:p w:rsidR="008B1DA0" w:rsidRPr="00E57F6D" w:rsidRDefault="008B1DA0" w:rsidP="008B1DA0">
            <w:pPr>
              <w:jc w:val="center"/>
              <w:rPr>
                <w:rFonts w:ascii="Verdana" w:eastAsia="Calibri" w:hAnsi="Verdana" w:cs="Arial"/>
                <w:b/>
                <w:color w:val="FFFFFF" w:themeColor="background1"/>
                <w:sz w:val="12"/>
                <w:szCs w:val="18"/>
              </w:rPr>
            </w:pPr>
            <w:r w:rsidRPr="00E57F6D">
              <w:rPr>
                <w:rFonts w:ascii="Verdana" w:eastAsia="Calibri" w:hAnsi="Verdana" w:cs="Arial"/>
                <w:b/>
                <w:color w:val="FFFFFF" w:themeColor="background1"/>
                <w:sz w:val="12"/>
                <w:szCs w:val="18"/>
              </w:rPr>
              <w:t>Firma y Sello</w:t>
            </w:r>
          </w:p>
          <w:p w:rsidR="008B1DA0" w:rsidRPr="00E57F6D" w:rsidRDefault="008B1DA0" w:rsidP="008B1DA0">
            <w:pPr>
              <w:jc w:val="center"/>
              <w:rPr>
                <w:rFonts w:ascii="Verdana" w:eastAsia="Calibri" w:hAnsi="Verdana" w:cs="Arial"/>
                <w:b/>
                <w:color w:val="FFFFFF" w:themeColor="background1"/>
                <w:sz w:val="12"/>
                <w:szCs w:val="18"/>
              </w:rPr>
            </w:pPr>
          </w:p>
          <w:p w:rsidR="008B1DA0" w:rsidRPr="00E57F6D" w:rsidRDefault="008B1DA0" w:rsidP="008B1DA0">
            <w:pPr>
              <w:jc w:val="center"/>
              <w:rPr>
                <w:rFonts w:ascii="Verdana" w:eastAsia="Calibri" w:hAnsi="Verdana" w:cs="Arial"/>
                <w:b/>
                <w:color w:val="FFFFFF" w:themeColor="background1"/>
                <w:sz w:val="12"/>
                <w:szCs w:val="18"/>
              </w:rPr>
            </w:pPr>
            <w:r w:rsidRPr="00E57F6D">
              <w:rPr>
                <w:rFonts w:ascii="Verdana" w:eastAsia="Calibri" w:hAnsi="Verdana" w:cs="Arial"/>
                <w:b/>
                <w:color w:val="FFFFFF" w:themeColor="background1"/>
                <w:sz w:val="12"/>
                <w:szCs w:val="18"/>
              </w:rPr>
              <w:t>Fecha:____/_____/________</w:t>
            </w:r>
          </w:p>
          <w:p w:rsidR="008B1DA0" w:rsidRPr="00E57F6D" w:rsidRDefault="008B1DA0" w:rsidP="008B1DA0">
            <w:pPr>
              <w:jc w:val="center"/>
              <w:rPr>
                <w:rFonts w:ascii="Verdana" w:eastAsia="Calibri" w:hAnsi="Verdana" w:cs="Arial"/>
                <w:b/>
                <w:color w:val="FFFFFF" w:themeColor="background1"/>
                <w:sz w:val="18"/>
                <w:szCs w:val="18"/>
              </w:rPr>
            </w:pPr>
          </w:p>
        </w:tc>
      </w:tr>
    </w:tbl>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8E2971" w:rsidRPr="00CA04A3" w:rsidRDefault="008E2971" w:rsidP="008E2971">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PRECIO EVALUADO MÁS BAJO</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B1DA0" w:rsidP="008B1DA0">
            <w:pPr>
              <w:rPr>
                <w:rFonts w:ascii="Calibri" w:eastAsia="Calibri" w:hAnsi="Calibri" w:cs="Calibri"/>
                <w:b/>
                <w:i/>
                <w:sz w:val="22"/>
                <w:szCs w:val="22"/>
              </w:rPr>
            </w:pPr>
            <w:r>
              <w:rPr>
                <w:rFonts w:ascii="Calibri" w:eastAsia="Calibri" w:hAnsi="Calibri" w:cs="Calibri"/>
                <w:b/>
                <w:i/>
                <w:sz w:val="22"/>
                <w:szCs w:val="22"/>
              </w:rPr>
              <w:t>POR ITEMS</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MEDIANTE CONTRATO</w:t>
            </w:r>
          </w:p>
        </w:tc>
      </w:tr>
    </w:tbl>
    <w:p w:rsidR="008E2971" w:rsidRPr="00CA04A3" w:rsidRDefault="008E2971" w:rsidP="008E2971">
      <w:pPr>
        <w:jc w:val="center"/>
        <w:rPr>
          <w:rFonts w:ascii="Calibri" w:hAnsi="Calibri" w:cs="Calibri"/>
          <w:b/>
          <w:sz w:val="2"/>
          <w:szCs w:val="22"/>
        </w:rPr>
      </w:pPr>
    </w:p>
    <w:p w:rsidR="008E2971" w:rsidRPr="00CA04A3" w:rsidRDefault="008E2971" w:rsidP="008E2971">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47"/>
        <w:gridCol w:w="1481"/>
        <w:gridCol w:w="3534"/>
      </w:tblGrid>
      <w:tr w:rsidR="008E2971" w:rsidRPr="00552079" w:rsidTr="00147189">
        <w:trPr>
          <w:trHeight w:val="410"/>
        </w:trPr>
        <w:tc>
          <w:tcPr>
            <w:tcW w:w="9994" w:type="dxa"/>
            <w:gridSpan w:val="6"/>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CRONOGRAMA DE PLAZOS</w:t>
            </w:r>
          </w:p>
        </w:tc>
      </w:tr>
      <w:tr w:rsidR="008E2971" w:rsidRPr="00552079" w:rsidTr="00147189">
        <w:trPr>
          <w:trHeight w:val="410"/>
        </w:trPr>
        <w:tc>
          <w:tcPr>
            <w:tcW w:w="433" w:type="dxa"/>
            <w:shd w:val="clear" w:color="auto" w:fill="D9D9D9"/>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2"/>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DIRECCIÓN </w:t>
            </w:r>
          </w:p>
        </w:tc>
      </w:tr>
      <w:tr w:rsidR="008E2971" w:rsidRPr="00552079" w:rsidTr="00147189">
        <w:trPr>
          <w:trHeight w:val="64"/>
        </w:trPr>
        <w:tc>
          <w:tcPr>
            <w:tcW w:w="433" w:type="dxa"/>
            <w:tcBorders>
              <w:bottom w:val="single" w:sz="4" w:space="0" w:color="auto"/>
            </w:tcBorders>
            <w:shd w:val="clear" w:color="auto" w:fill="auto"/>
            <w:vAlign w:val="center"/>
          </w:tcPr>
          <w:p w:rsidR="008E2971" w:rsidRPr="00D9673D" w:rsidRDefault="008E2971" w:rsidP="00147189">
            <w:pPr>
              <w:jc w:val="center"/>
              <w:rPr>
                <w:rFonts w:ascii="Calibri" w:hAnsi="Calibri" w:cs="Calibri"/>
                <w:sz w:val="22"/>
                <w:szCs w:val="22"/>
              </w:rPr>
            </w:pPr>
            <w:r w:rsidRPr="00D9673D">
              <w:rPr>
                <w:rFonts w:ascii="Calibri" w:hAnsi="Calibri" w:cs="Calibri"/>
                <w:sz w:val="22"/>
                <w:szCs w:val="22"/>
              </w:rPr>
              <w:t>1</w:t>
            </w:r>
          </w:p>
        </w:tc>
        <w:tc>
          <w:tcPr>
            <w:tcW w:w="3106" w:type="dxa"/>
            <w:tcBorders>
              <w:bottom w:val="single" w:sz="4" w:space="0" w:color="auto"/>
            </w:tcBorders>
            <w:shd w:val="clear" w:color="auto" w:fill="auto"/>
            <w:vAlign w:val="center"/>
          </w:tcPr>
          <w:p w:rsidR="008E2971" w:rsidRPr="00D9673D" w:rsidRDefault="008E2971" w:rsidP="00147189">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4"/>
            <w:tcBorders>
              <w:bottom w:val="single" w:sz="4" w:space="0" w:color="auto"/>
            </w:tcBorders>
            <w:shd w:val="clear" w:color="auto" w:fill="auto"/>
            <w:vAlign w:val="center"/>
          </w:tcPr>
          <w:p w:rsidR="008E2971" w:rsidRPr="00D9673D" w:rsidRDefault="008E2971" w:rsidP="003B4A10">
            <w:pPr>
              <w:rPr>
                <w:rFonts w:ascii="Calibri" w:hAnsi="Calibri" w:cs="Calibri"/>
                <w:sz w:val="22"/>
                <w:szCs w:val="22"/>
              </w:rPr>
            </w:pPr>
            <w:r w:rsidRPr="00D9673D">
              <w:rPr>
                <w:rFonts w:ascii="Calibri" w:hAnsi="Calibri" w:cs="Calibri"/>
                <w:sz w:val="22"/>
                <w:szCs w:val="22"/>
              </w:rPr>
              <w:t xml:space="preserve">Fecha: </w:t>
            </w:r>
            <w:r w:rsidR="003B4A10">
              <w:rPr>
                <w:rFonts w:ascii="Calibri" w:hAnsi="Calibri" w:cs="Calibri"/>
                <w:sz w:val="22"/>
                <w:szCs w:val="22"/>
              </w:rPr>
              <w:t>01/02/2019</w:t>
            </w:r>
          </w:p>
        </w:tc>
      </w:tr>
      <w:tr w:rsidR="008E2971" w:rsidRPr="00552079" w:rsidTr="00147189">
        <w:trPr>
          <w:trHeight w:val="64"/>
        </w:trPr>
        <w:tc>
          <w:tcPr>
            <w:tcW w:w="433"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3106"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2921" w:type="dxa"/>
            <w:gridSpan w:val="3"/>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highlight w:val="yellow"/>
              </w:rPr>
            </w:pPr>
          </w:p>
        </w:tc>
        <w:tc>
          <w:tcPr>
            <w:tcW w:w="3534"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r>
      <w:tr w:rsidR="008E2971" w:rsidRPr="00552079" w:rsidTr="00147189">
        <w:trPr>
          <w:trHeight w:val="300"/>
        </w:trPr>
        <w:tc>
          <w:tcPr>
            <w:tcW w:w="43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2</w:t>
            </w:r>
          </w:p>
        </w:tc>
        <w:tc>
          <w:tcPr>
            <w:tcW w:w="3106"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Inspección Previa</w:t>
            </w:r>
          </w:p>
        </w:tc>
        <w:tc>
          <w:tcPr>
            <w:tcW w:w="139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color w:val="000000"/>
                <w:sz w:val="22"/>
                <w:szCs w:val="22"/>
              </w:rPr>
            </w:pPr>
            <w:r>
              <w:rPr>
                <w:rFonts w:ascii="Calibri" w:hAnsi="Calibri" w:cs="Calibri"/>
                <w:color w:val="000000"/>
                <w:sz w:val="22"/>
                <w:szCs w:val="22"/>
              </w:rPr>
              <w:t>----</w:t>
            </w:r>
          </w:p>
        </w:tc>
        <w:tc>
          <w:tcPr>
            <w:tcW w:w="3534" w:type="dxa"/>
            <w:tcBorders>
              <w:top w:val="single" w:sz="4" w:space="0" w:color="auto"/>
              <w:left w:val="single" w:sz="4" w:space="0" w:color="auto"/>
              <w:bottom w:val="single" w:sz="4" w:space="0" w:color="auto"/>
              <w:right w:val="single" w:sz="4" w:space="0" w:color="auto"/>
            </w:tcBorders>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155"/>
        </w:trPr>
        <w:tc>
          <w:tcPr>
            <w:tcW w:w="433"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3106"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2921" w:type="dxa"/>
            <w:gridSpan w:val="3"/>
            <w:tcBorders>
              <w:top w:val="single" w:sz="4" w:space="0" w:color="auto"/>
            </w:tcBorders>
          </w:tcPr>
          <w:p w:rsidR="008E2971" w:rsidRPr="00CA04A3" w:rsidRDefault="008E2971" w:rsidP="00147189">
            <w:pPr>
              <w:jc w:val="center"/>
              <w:rPr>
                <w:rFonts w:ascii="Calibri" w:hAnsi="Calibri" w:cs="Calibri"/>
                <w:sz w:val="22"/>
                <w:szCs w:val="22"/>
              </w:rPr>
            </w:pPr>
          </w:p>
        </w:tc>
        <w:tc>
          <w:tcPr>
            <w:tcW w:w="3534" w:type="dxa"/>
            <w:tcBorders>
              <w:top w:val="single" w:sz="4" w:space="0" w:color="auto"/>
            </w:tcBorders>
          </w:tcPr>
          <w:p w:rsidR="008E2971" w:rsidRPr="00CA04A3" w:rsidRDefault="008E2971" w:rsidP="00147189">
            <w:pPr>
              <w:jc w:val="both"/>
              <w:rPr>
                <w:rFonts w:ascii="Calibri" w:hAnsi="Calibri" w:cs="Calibri"/>
                <w:sz w:val="22"/>
                <w:szCs w:val="22"/>
              </w:rPr>
            </w:pPr>
          </w:p>
        </w:tc>
      </w:tr>
      <w:tr w:rsidR="008E2971" w:rsidRPr="00552079" w:rsidTr="00147189">
        <w:trPr>
          <w:trHeight w:val="433"/>
        </w:trPr>
        <w:tc>
          <w:tcPr>
            <w:tcW w:w="433" w:type="dxa"/>
            <w:shd w:val="clear" w:color="auto" w:fill="auto"/>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3</w:t>
            </w:r>
          </w:p>
        </w:tc>
        <w:tc>
          <w:tcPr>
            <w:tcW w:w="3106" w:type="dxa"/>
            <w:vAlign w:val="center"/>
          </w:tcPr>
          <w:p w:rsidR="008E2971" w:rsidRPr="00B21A20" w:rsidRDefault="008E2971" w:rsidP="00147189">
            <w:pPr>
              <w:rPr>
                <w:rFonts w:ascii="Calibri" w:hAnsi="Calibri" w:cs="Calibri"/>
                <w:sz w:val="22"/>
                <w:szCs w:val="22"/>
              </w:rPr>
            </w:pPr>
            <w:r w:rsidRPr="00CA04A3">
              <w:rPr>
                <w:rFonts w:ascii="Calibri" w:hAnsi="Calibri" w:cs="Calibri"/>
                <w:sz w:val="22"/>
                <w:szCs w:val="22"/>
              </w:rPr>
              <w:t>Consultas Escritas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3534" w:type="dxa"/>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65"/>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tcPr>
          <w:p w:rsidR="008E2971" w:rsidRPr="00CA04A3" w:rsidRDefault="008E2971" w:rsidP="00147189">
            <w:pPr>
              <w:rPr>
                <w:rFonts w:ascii="Calibri" w:hAnsi="Calibri" w:cs="Calibri"/>
                <w:sz w:val="22"/>
                <w:szCs w:val="22"/>
              </w:rPr>
            </w:pPr>
          </w:p>
        </w:tc>
        <w:tc>
          <w:tcPr>
            <w:tcW w:w="3534" w:type="dxa"/>
          </w:tcPr>
          <w:p w:rsidR="008E2971" w:rsidRPr="00CA04A3" w:rsidRDefault="008E2971" w:rsidP="00147189">
            <w:pPr>
              <w:rPr>
                <w:rFonts w:ascii="Calibri" w:hAnsi="Calibri" w:cs="Calibri"/>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4</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Reunión de Aclaración</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3534" w:type="dxa"/>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6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jc w:val="cente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FF0000"/>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5</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Presentación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3B4A10" w:rsidP="00147189">
            <w:pPr>
              <w:rPr>
                <w:rFonts w:ascii="Calibri" w:hAnsi="Calibri" w:cs="Calibri"/>
                <w:sz w:val="22"/>
                <w:szCs w:val="22"/>
              </w:rPr>
            </w:pPr>
            <w:r>
              <w:rPr>
                <w:rFonts w:ascii="Calibri" w:hAnsi="Calibri" w:cs="Calibri"/>
                <w:sz w:val="22"/>
                <w:szCs w:val="22"/>
              </w:rPr>
              <w:t>11</w:t>
            </w:r>
            <w:r w:rsidR="0075688E">
              <w:rPr>
                <w:rFonts w:ascii="Calibri" w:hAnsi="Calibri" w:cs="Calibri"/>
                <w:sz w:val="22"/>
                <w:szCs w:val="22"/>
              </w:rPr>
              <w:t>/02/2019</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7876F2" w:rsidP="00147189">
            <w:pPr>
              <w:jc w:val="center"/>
              <w:rPr>
                <w:rFonts w:ascii="Calibri" w:hAnsi="Calibri" w:cs="Calibri"/>
                <w:sz w:val="22"/>
                <w:szCs w:val="22"/>
              </w:rPr>
            </w:pPr>
            <w:r>
              <w:rPr>
                <w:rFonts w:ascii="Calibri" w:hAnsi="Calibri" w:cs="Calibri"/>
                <w:sz w:val="22"/>
                <w:szCs w:val="22"/>
              </w:rPr>
              <w:t>10</w:t>
            </w:r>
            <w:r w:rsidR="008E2971">
              <w:rPr>
                <w:rFonts w:ascii="Calibri" w:hAnsi="Calibri" w:cs="Calibri"/>
                <w:sz w:val="22"/>
                <w:szCs w:val="22"/>
              </w:rPr>
              <w:t>:00</w:t>
            </w:r>
          </w:p>
        </w:tc>
        <w:tc>
          <w:tcPr>
            <w:tcW w:w="3534" w:type="dxa"/>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1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tcPr>
          <w:p w:rsidR="008E2971" w:rsidRPr="00CA04A3" w:rsidRDefault="008E2971" w:rsidP="00147189">
            <w:pPr>
              <w:jc w:val="both"/>
              <w:rPr>
                <w:rFonts w:ascii="Calibri" w:hAnsi="Calibri" w:cs="Calibri"/>
                <w:color w:val="FF0000"/>
                <w:sz w:val="22"/>
                <w:szCs w:val="22"/>
              </w:rPr>
            </w:pPr>
          </w:p>
        </w:tc>
      </w:tr>
      <w:tr w:rsidR="008E2971" w:rsidRPr="00552079" w:rsidTr="00147189">
        <w:trPr>
          <w:trHeight w:val="41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6</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Apertura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3B4A10" w:rsidP="0075688E">
            <w:pPr>
              <w:rPr>
                <w:rFonts w:ascii="Calibri" w:hAnsi="Calibri" w:cs="Calibri"/>
                <w:sz w:val="22"/>
                <w:szCs w:val="22"/>
              </w:rPr>
            </w:pPr>
            <w:r>
              <w:rPr>
                <w:rFonts w:ascii="Calibri" w:hAnsi="Calibri" w:cs="Calibri"/>
                <w:sz w:val="22"/>
                <w:szCs w:val="22"/>
              </w:rPr>
              <w:t>11</w:t>
            </w:r>
            <w:r w:rsidR="0075688E">
              <w:rPr>
                <w:rFonts w:ascii="Calibri" w:hAnsi="Calibri" w:cs="Calibri"/>
                <w:sz w:val="22"/>
                <w:szCs w:val="22"/>
              </w:rPr>
              <w:t>/02/2019</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BD167C">
            <w:pPr>
              <w:jc w:val="center"/>
              <w:rPr>
                <w:rFonts w:ascii="Calibri" w:hAnsi="Calibri" w:cs="Calibri"/>
                <w:sz w:val="22"/>
                <w:szCs w:val="22"/>
              </w:rPr>
            </w:pPr>
            <w:r>
              <w:rPr>
                <w:rFonts w:ascii="Calibri" w:hAnsi="Calibri" w:cs="Calibri"/>
                <w:sz w:val="22"/>
                <w:szCs w:val="22"/>
              </w:rPr>
              <w:t>1</w:t>
            </w:r>
            <w:r w:rsidR="007876F2">
              <w:rPr>
                <w:rFonts w:ascii="Calibri" w:hAnsi="Calibri" w:cs="Calibri"/>
                <w:sz w:val="22"/>
                <w:szCs w:val="22"/>
              </w:rPr>
              <w:t>0</w:t>
            </w:r>
            <w:r>
              <w:rPr>
                <w:rFonts w:ascii="Calibri" w:hAnsi="Calibri" w:cs="Calibri"/>
                <w:sz w:val="22"/>
                <w:szCs w:val="22"/>
              </w:rPr>
              <w:t>:</w:t>
            </w:r>
            <w:r w:rsidR="00BD167C">
              <w:rPr>
                <w:rFonts w:ascii="Calibri" w:hAnsi="Calibri" w:cs="Calibri"/>
                <w:sz w:val="22"/>
                <w:szCs w:val="22"/>
              </w:rPr>
              <w:t>15</w:t>
            </w:r>
          </w:p>
        </w:tc>
        <w:tc>
          <w:tcPr>
            <w:tcW w:w="3534" w:type="dxa"/>
            <w:vAlign w:val="center"/>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7</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8E2971" w:rsidRPr="00735671" w:rsidRDefault="008E2971" w:rsidP="003B4A10">
            <w:pPr>
              <w:jc w:val="both"/>
              <w:rPr>
                <w:rFonts w:ascii="Calibri" w:hAnsi="Calibri" w:cs="Calibri"/>
                <w:b/>
              </w:rPr>
            </w:pPr>
            <w:r w:rsidRPr="00735671">
              <w:rPr>
                <w:rFonts w:ascii="Calibri" w:hAnsi="Calibri" w:cs="Calibri"/>
              </w:rPr>
              <w:t xml:space="preserve">Fecha Estimada: </w:t>
            </w:r>
            <w:r w:rsidR="0075688E">
              <w:rPr>
                <w:rFonts w:ascii="Calibri" w:hAnsi="Calibri" w:cs="Calibri"/>
                <w:b/>
              </w:rPr>
              <w:t>2</w:t>
            </w:r>
            <w:r w:rsidR="003B4A10">
              <w:rPr>
                <w:rFonts w:ascii="Calibri" w:hAnsi="Calibri" w:cs="Calibri"/>
                <w:b/>
              </w:rPr>
              <w:t>8</w:t>
            </w:r>
            <w:r w:rsidR="00503426">
              <w:rPr>
                <w:rFonts w:ascii="Calibri" w:hAnsi="Calibri" w:cs="Calibri"/>
                <w:b/>
              </w:rPr>
              <w:t>/0</w:t>
            </w:r>
            <w:r w:rsidR="0075688E">
              <w:rPr>
                <w:rFonts w:ascii="Calibri" w:hAnsi="Calibri" w:cs="Calibri"/>
                <w:b/>
              </w:rPr>
              <w:t>2</w:t>
            </w:r>
            <w:r w:rsidRPr="00735671">
              <w:rPr>
                <w:rFonts w:ascii="Calibri" w:hAnsi="Calibri" w:cs="Calibri"/>
                <w:b/>
              </w:rPr>
              <w:t>/201</w:t>
            </w:r>
            <w:r w:rsidR="00503426">
              <w:rPr>
                <w:rFonts w:ascii="Calibri" w:hAnsi="Calibri" w:cs="Calibri"/>
                <w:b/>
              </w:rPr>
              <w:t>9</w:t>
            </w:r>
          </w:p>
        </w:tc>
        <w:tc>
          <w:tcPr>
            <w:tcW w:w="3534" w:type="dxa"/>
            <w:vAlign w:val="center"/>
          </w:tcPr>
          <w:p w:rsidR="008E2971" w:rsidRPr="00CA04A3" w:rsidRDefault="008E2971" w:rsidP="00147189">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95"/>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8</w:t>
            </w:r>
          </w:p>
        </w:tc>
        <w:tc>
          <w:tcPr>
            <w:tcW w:w="3106" w:type="dxa"/>
            <w:vAlign w:val="center"/>
          </w:tcPr>
          <w:p w:rsidR="008E2971" w:rsidRPr="00CA04A3" w:rsidRDefault="008E2971" w:rsidP="00147189">
            <w:pPr>
              <w:rPr>
                <w:rFonts w:ascii="Calibri" w:hAnsi="Calibri" w:cs="Calibri"/>
                <w:sz w:val="22"/>
                <w:szCs w:val="22"/>
              </w:rPr>
            </w:pPr>
            <w:r>
              <w:rPr>
                <w:rFonts w:ascii="Calibri" w:hAnsi="Calibri" w:cs="Calibri"/>
                <w:sz w:val="22"/>
                <w:szCs w:val="22"/>
              </w:rPr>
              <w:t>Firma de Contrato</w:t>
            </w:r>
            <w:r w:rsidRPr="00CA04A3">
              <w:rPr>
                <w:rFonts w:ascii="Calibri" w:hAnsi="Calibri" w:cs="Calibri"/>
                <w:sz w:val="22"/>
                <w:szCs w:val="22"/>
              </w:rPr>
              <w:t xml:space="preserve"> </w:t>
            </w:r>
          </w:p>
        </w:tc>
        <w:tc>
          <w:tcPr>
            <w:tcW w:w="6455" w:type="dxa"/>
            <w:gridSpan w:val="4"/>
            <w:vAlign w:val="center"/>
          </w:tcPr>
          <w:p w:rsidR="008E2971" w:rsidRPr="00735671" w:rsidRDefault="008E2971" w:rsidP="0075688E">
            <w:pPr>
              <w:jc w:val="both"/>
              <w:rPr>
                <w:rFonts w:ascii="Calibri" w:hAnsi="Calibri" w:cs="Calibri"/>
                <w:lang w:val="es-BO"/>
              </w:rPr>
            </w:pPr>
            <w:r w:rsidRPr="00735671">
              <w:rPr>
                <w:rFonts w:ascii="Calibri" w:hAnsi="Calibri" w:cs="Calibri"/>
              </w:rPr>
              <w:t xml:space="preserve">Fecha Estimada:  </w:t>
            </w:r>
            <w:r w:rsidR="003B4A10">
              <w:rPr>
                <w:rFonts w:ascii="Calibri" w:hAnsi="Calibri" w:cs="Calibri"/>
                <w:b/>
              </w:rPr>
              <w:t>22</w:t>
            </w:r>
            <w:r w:rsidR="0075688E">
              <w:rPr>
                <w:rFonts w:ascii="Calibri" w:hAnsi="Calibri" w:cs="Calibri"/>
                <w:b/>
              </w:rPr>
              <w:t>/03</w:t>
            </w:r>
            <w:r w:rsidR="00503426">
              <w:rPr>
                <w:rFonts w:ascii="Calibri" w:hAnsi="Calibri" w:cs="Calibri"/>
                <w:b/>
              </w:rPr>
              <w:t>/2019</w:t>
            </w:r>
          </w:p>
        </w:tc>
      </w:tr>
    </w:tbl>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jc w:val="cente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Pr="00CA04A3" w:rsidRDefault="008E2971" w:rsidP="008E2971">
      <w:pPr>
        <w:rPr>
          <w:rFonts w:ascii="Calibri" w:hAnsi="Calibri" w:cs="Calibri"/>
          <w:sz w:val="22"/>
          <w:szCs w:val="22"/>
        </w:rPr>
      </w:pPr>
      <w:r>
        <w:rPr>
          <w:rFonts w:ascii="Calibri" w:hAnsi="Calibri" w:cs="Calibri"/>
          <w:sz w:val="22"/>
          <w:szCs w:val="22"/>
        </w:rPr>
        <w:tab/>
      </w:r>
    </w:p>
    <w:p w:rsidR="008E2971" w:rsidRDefault="008E2971" w:rsidP="008E2971">
      <w:pPr>
        <w:jc w:val="center"/>
        <w:rPr>
          <w:rFonts w:ascii="Calibri" w:hAnsi="Calibri" w:cs="Calibri"/>
          <w:b/>
          <w:sz w:val="22"/>
          <w:szCs w:val="22"/>
        </w:rPr>
      </w:pPr>
    </w:p>
    <w:p w:rsidR="00701C31" w:rsidRDefault="00701C31" w:rsidP="008E2971">
      <w:pPr>
        <w:jc w:val="center"/>
        <w:rPr>
          <w:rFonts w:ascii="Calibri" w:hAnsi="Calibri" w:cs="Calibri"/>
          <w:b/>
          <w:sz w:val="22"/>
          <w:szCs w:val="22"/>
        </w:rPr>
      </w:pPr>
      <w:r>
        <w:rPr>
          <w:rFonts w:ascii="Calibri" w:hAnsi="Calibri" w:cs="Calibri"/>
          <w:b/>
          <w:sz w:val="22"/>
          <w:szCs w:val="22"/>
        </w:rPr>
        <w:lastRenderedPageBreak/>
        <w:t>PRECIO REFERENCIAL ESTIMADO EN BOLIVIANOS (Bs)</w:t>
      </w:r>
    </w:p>
    <w:p w:rsidR="00701C31" w:rsidRDefault="00701C31" w:rsidP="008E2971">
      <w:pPr>
        <w:jc w:val="center"/>
        <w:rPr>
          <w:rFonts w:ascii="Calibri" w:hAnsi="Calibri" w:cs="Calibri"/>
          <w:b/>
          <w:sz w:val="22"/>
          <w:szCs w:val="22"/>
        </w:rPr>
      </w:pP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3"/>
        <w:gridCol w:w="3161"/>
        <w:gridCol w:w="1133"/>
        <w:gridCol w:w="976"/>
        <w:gridCol w:w="1578"/>
        <w:gridCol w:w="1558"/>
      </w:tblGrid>
      <w:tr w:rsidR="00701C31" w:rsidTr="00701C31">
        <w:trPr>
          <w:trHeight w:val="461"/>
        </w:trPr>
        <w:tc>
          <w:tcPr>
            <w:tcW w:w="436" w:type="pct"/>
            <w:shd w:val="clear" w:color="000000" w:fill="DBE5F1"/>
            <w:vAlign w:val="center"/>
            <w:hideMark/>
          </w:tcPr>
          <w:p w:rsidR="0075688E" w:rsidRDefault="0075688E" w:rsidP="0075688E">
            <w:pPr>
              <w:jc w:val="center"/>
              <w:rPr>
                <w:rFonts w:ascii="Arial" w:hAnsi="Arial" w:cs="Arial"/>
                <w:b/>
                <w:bCs/>
                <w:color w:val="000000"/>
                <w:sz w:val="16"/>
                <w:szCs w:val="16"/>
              </w:rPr>
            </w:pPr>
            <w:r>
              <w:rPr>
                <w:rFonts w:ascii="Arial" w:hAnsi="Arial" w:cs="Arial"/>
                <w:b/>
                <w:bCs/>
                <w:color w:val="000000"/>
                <w:sz w:val="16"/>
                <w:szCs w:val="16"/>
              </w:rPr>
              <w:t>N° ÍTEM</w:t>
            </w:r>
          </w:p>
        </w:tc>
        <w:tc>
          <w:tcPr>
            <w:tcW w:w="1716" w:type="pct"/>
            <w:shd w:val="clear" w:color="000000" w:fill="DBE5F1"/>
            <w:vAlign w:val="center"/>
            <w:hideMark/>
          </w:tcPr>
          <w:p w:rsidR="0075688E" w:rsidRDefault="0075688E" w:rsidP="00701C31">
            <w:pPr>
              <w:jc w:val="center"/>
              <w:rPr>
                <w:rFonts w:ascii="Arial" w:hAnsi="Arial" w:cs="Arial"/>
                <w:b/>
                <w:bCs/>
                <w:color w:val="000000"/>
                <w:sz w:val="16"/>
                <w:szCs w:val="16"/>
              </w:rPr>
            </w:pPr>
            <w:r>
              <w:rPr>
                <w:rFonts w:ascii="Arial" w:hAnsi="Arial" w:cs="Arial"/>
                <w:b/>
                <w:bCs/>
                <w:color w:val="000000"/>
                <w:sz w:val="16"/>
                <w:szCs w:val="16"/>
              </w:rPr>
              <w:t>DESCRIPCIÓN DEL BIEN</w:t>
            </w:r>
          </w:p>
        </w:tc>
        <w:tc>
          <w:tcPr>
            <w:tcW w:w="615" w:type="pct"/>
            <w:shd w:val="clear" w:color="000000" w:fill="DBE5F1"/>
            <w:vAlign w:val="center"/>
            <w:hideMark/>
          </w:tcPr>
          <w:p w:rsidR="0075688E" w:rsidRDefault="009101FF" w:rsidP="009101FF">
            <w:pPr>
              <w:jc w:val="center"/>
              <w:rPr>
                <w:rFonts w:ascii="Arial" w:hAnsi="Arial" w:cs="Arial"/>
                <w:b/>
                <w:bCs/>
                <w:color w:val="000000"/>
                <w:sz w:val="16"/>
                <w:szCs w:val="16"/>
              </w:rPr>
            </w:pPr>
            <w:r>
              <w:rPr>
                <w:rFonts w:ascii="Arial" w:hAnsi="Arial" w:cs="Arial"/>
                <w:b/>
                <w:bCs/>
                <w:color w:val="000000"/>
                <w:sz w:val="16"/>
                <w:szCs w:val="16"/>
              </w:rPr>
              <w:t>UNIDAD</w:t>
            </w:r>
          </w:p>
        </w:tc>
        <w:tc>
          <w:tcPr>
            <w:tcW w:w="530" w:type="pct"/>
            <w:shd w:val="clear" w:color="000000" w:fill="DBE5F1"/>
            <w:vAlign w:val="center"/>
            <w:hideMark/>
          </w:tcPr>
          <w:p w:rsidR="0075688E" w:rsidRDefault="0075688E" w:rsidP="0075688E">
            <w:pPr>
              <w:jc w:val="center"/>
              <w:rPr>
                <w:rFonts w:ascii="Arial" w:hAnsi="Arial" w:cs="Arial"/>
                <w:b/>
                <w:bCs/>
                <w:color w:val="000000"/>
                <w:sz w:val="16"/>
                <w:szCs w:val="16"/>
              </w:rPr>
            </w:pPr>
            <w:r>
              <w:rPr>
                <w:rFonts w:ascii="Arial" w:hAnsi="Arial" w:cs="Arial"/>
                <w:b/>
                <w:bCs/>
                <w:color w:val="000000"/>
                <w:sz w:val="16"/>
                <w:szCs w:val="16"/>
              </w:rPr>
              <w:t>CANTIDAD</w:t>
            </w:r>
          </w:p>
        </w:tc>
        <w:tc>
          <w:tcPr>
            <w:tcW w:w="857" w:type="pct"/>
            <w:shd w:val="clear" w:color="000000" w:fill="DBE5F1"/>
            <w:vAlign w:val="center"/>
            <w:hideMark/>
          </w:tcPr>
          <w:p w:rsidR="0075688E" w:rsidRDefault="00701C31" w:rsidP="0075688E">
            <w:pPr>
              <w:jc w:val="center"/>
              <w:rPr>
                <w:rFonts w:ascii="Arial" w:hAnsi="Arial" w:cs="Arial"/>
                <w:b/>
                <w:bCs/>
                <w:color w:val="000000"/>
                <w:sz w:val="16"/>
                <w:szCs w:val="16"/>
              </w:rPr>
            </w:pPr>
            <w:r>
              <w:rPr>
                <w:rFonts w:ascii="Arial" w:hAnsi="Arial" w:cs="Arial"/>
                <w:b/>
                <w:bCs/>
                <w:color w:val="000000"/>
                <w:sz w:val="16"/>
              </w:rPr>
              <w:t>Precio Unitario (Bs</w:t>
            </w:r>
            <w:r w:rsidR="0075688E">
              <w:rPr>
                <w:rFonts w:ascii="Arial" w:hAnsi="Arial" w:cs="Arial"/>
                <w:b/>
                <w:bCs/>
                <w:color w:val="000000"/>
                <w:sz w:val="16"/>
              </w:rPr>
              <w:t>)</w:t>
            </w:r>
          </w:p>
        </w:tc>
        <w:tc>
          <w:tcPr>
            <w:tcW w:w="846" w:type="pct"/>
            <w:shd w:val="clear" w:color="000000" w:fill="DBE5F1"/>
            <w:vAlign w:val="center"/>
            <w:hideMark/>
          </w:tcPr>
          <w:p w:rsidR="0075688E" w:rsidRDefault="00701C31" w:rsidP="0075688E">
            <w:pPr>
              <w:jc w:val="center"/>
              <w:rPr>
                <w:rFonts w:ascii="Arial" w:hAnsi="Arial" w:cs="Arial"/>
                <w:b/>
                <w:bCs/>
                <w:color w:val="000000"/>
                <w:sz w:val="16"/>
                <w:szCs w:val="16"/>
              </w:rPr>
            </w:pPr>
            <w:r>
              <w:rPr>
                <w:rFonts w:ascii="Arial" w:hAnsi="Arial" w:cs="Arial"/>
                <w:b/>
                <w:bCs/>
                <w:color w:val="000000"/>
                <w:sz w:val="16"/>
              </w:rPr>
              <w:t>Precio Total (Bs</w:t>
            </w:r>
            <w:r w:rsidR="0075688E">
              <w:rPr>
                <w:rFonts w:ascii="Arial" w:hAnsi="Arial" w:cs="Arial"/>
                <w:b/>
                <w:bCs/>
                <w:color w:val="000000"/>
                <w:sz w:val="16"/>
              </w:rPr>
              <w:t>)</w:t>
            </w:r>
          </w:p>
        </w:tc>
      </w:tr>
      <w:tr w:rsidR="00701C31" w:rsidRPr="006156FD" w:rsidTr="00701C31">
        <w:trPr>
          <w:trHeight w:hRule="exact" w:val="454"/>
        </w:trPr>
        <w:tc>
          <w:tcPr>
            <w:tcW w:w="436" w:type="pct"/>
            <w:shd w:val="clear" w:color="auto" w:fill="auto"/>
            <w:vAlign w:val="center"/>
            <w:hideMark/>
          </w:tcPr>
          <w:p w:rsidR="0075688E" w:rsidRDefault="0075688E" w:rsidP="0075688E">
            <w:pPr>
              <w:jc w:val="center"/>
              <w:rPr>
                <w:rFonts w:ascii="Calibri" w:hAnsi="Calibri" w:cs="Calibri"/>
                <w:color w:val="000000"/>
                <w:sz w:val="18"/>
                <w:szCs w:val="18"/>
              </w:rPr>
            </w:pPr>
            <w:r>
              <w:rPr>
                <w:rFonts w:ascii="Calibri" w:hAnsi="Calibri" w:cs="Calibri"/>
                <w:color w:val="000000"/>
                <w:sz w:val="18"/>
                <w:szCs w:val="18"/>
              </w:rPr>
              <w:t>1</w:t>
            </w:r>
          </w:p>
        </w:tc>
        <w:tc>
          <w:tcPr>
            <w:tcW w:w="1716" w:type="pct"/>
            <w:shd w:val="clear" w:color="auto" w:fill="auto"/>
            <w:vAlign w:val="center"/>
            <w:hideMark/>
          </w:tcPr>
          <w:p w:rsidR="0075688E" w:rsidRDefault="0075688E" w:rsidP="0075688E">
            <w:pPr>
              <w:rPr>
                <w:rFonts w:ascii="Calibri" w:hAnsi="Calibri" w:cs="Calibri"/>
                <w:color w:val="000000"/>
                <w:sz w:val="18"/>
                <w:szCs w:val="18"/>
              </w:rPr>
            </w:pPr>
            <w:r>
              <w:rPr>
                <w:rFonts w:ascii="Calibri" w:hAnsi="Calibri" w:cs="Calibri"/>
                <w:color w:val="000000"/>
                <w:sz w:val="18"/>
                <w:szCs w:val="18"/>
              </w:rPr>
              <w:t>Computadoras de escritorio tipo Torre</w:t>
            </w:r>
          </w:p>
        </w:tc>
        <w:tc>
          <w:tcPr>
            <w:tcW w:w="615" w:type="pct"/>
            <w:shd w:val="clear" w:color="auto" w:fill="auto"/>
            <w:vAlign w:val="center"/>
            <w:hideMark/>
          </w:tcPr>
          <w:p w:rsidR="0075688E" w:rsidRDefault="00701C31" w:rsidP="0075688E">
            <w:pPr>
              <w:jc w:val="center"/>
              <w:rPr>
                <w:rFonts w:ascii="Calibri" w:hAnsi="Calibri" w:cs="Calibri"/>
                <w:color w:val="000000"/>
                <w:sz w:val="18"/>
                <w:szCs w:val="18"/>
              </w:rPr>
            </w:pPr>
            <w:r>
              <w:rPr>
                <w:rFonts w:ascii="Calibri" w:hAnsi="Calibri" w:cs="Calibri"/>
                <w:color w:val="000000"/>
                <w:sz w:val="18"/>
                <w:szCs w:val="18"/>
              </w:rPr>
              <w:t>Equipo</w:t>
            </w:r>
          </w:p>
        </w:tc>
        <w:tc>
          <w:tcPr>
            <w:tcW w:w="530" w:type="pct"/>
            <w:shd w:val="clear" w:color="auto" w:fill="auto"/>
            <w:noWrap/>
            <w:vAlign w:val="center"/>
            <w:hideMark/>
          </w:tcPr>
          <w:p w:rsidR="0075688E" w:rsidRDefault="0075688E" w:rsidP="0075688E">
            <w:pPr>
              <w:jc w:val="center"/>
              <w:rPr>
                <w:rFonts w:ascii="Calibri" w:hAnsi="Calibri" w:cs="Calibri"/>
                <w:color w:val="000000"/>
                <w:sz w:val="18"/>
                <w:szCs w:val="18"/>
              </w:rPr>
            </w:pPr>
            <w:r>
              <w:rPr>
                <w:rFonts w:ascii="Calibri" w:hAnsi="Calibri" w:cs="Calibri"/>
                <w:color w:val="000000"/>
                <w:sz w:val="18"/>
                <w:szCs w:val="18"/>
              </w:rPr>
              <w:t>4</w:t>
            </w:r>
          </w:p>
        </w:tc>
        <w:tc>
          <w:tcPr>
            <w:tcW w:w="857" w:type="pct"/>
            <w:shd w:val="clear" w:color="auto" w:fill="auto"/>
            <w:noWrap/>
            <w:vAlign w:val="center"/>
            <w:hideMark/>
          </w:tcPr>
          <w:p w:rsidR="0075688E" w:rsidRPr="006156FD" w:rsidRDefault="0075688E" w:rsidP="0075688E">
            <w:pPr>
              <w:jc w:val="right"/>
              <w:rPr>
                <w:rFonts w:ascii="Calibri" w:hAnsi="Calibri" w:cs="Calibri"/>
                <w:color w:val="000000"/>
                <w:sz w:val="18"/>
                <w:szCs w:val="18"/>
              </w:rPr>
            </w:pPr>
            <w:r>
              <w:rPr>
                <w:rFonts w:ascii="Calibri" w:hAnsi="Calibri" w:cs="Calibri"/>
                <w:color w:val="000000"/>
                <w:sz w:val="18"/>
                <w:szCs w:val="18"/>
              </w:rPr>
              <w:t>62,835</w:t>
            </w:r>
            <w:r w:rsidRPr="006156FD">
              <w:rPr>
                <w:rFonts w:ascii="Calibri" w:hAnsi="Calibri" w:cs="Calibri"/>
                <w:color w:val="000000"/>
                <w:sz w:val="18"/>
                <w:szCs w:val="18"/>
              </w:rPr>
              <w:t>.00</w:t>
            </w:r>
          </w:p>
        </w:tc>
        <w:tc>
          <w:tcPr>
            <w:tcW w:w="846" w:type="pct"/>
            <w:shd w:val="clear" w:color="auto" w:fill="auto"/>
            <w:noWrap/>
            <w:vAlign w:val="center"/>
            <w:hideMark/>
          </w:tcPr>
          <w:p w:rsidR="0075688E" w:rsidRPr="006156FD" w:rsidRDefault="0075688E" w:rsidP="0075688E">
            <w:pPr>
              <w:jc w:val="right"/>
              <w:rPr>
                <w:rFonts w:ascii="Calibri" w:hAnsi="Calibri" w:cs="Calibri"/>
                <w:color w:val="000000"/>
                <w:sz w:val="18"/>
                <w:szCs w:val="18"/>
              </w:rPr>
            </w:pPr>
            <w:r>
              <w:rPr>
                <w:rFonts w:ascii="Calibri" w:hAnsi="Calibri" w:cs="Calibri"/>
                <w:color w:val="000000"/>
                <w:sz w:val="18"/>
                <w:szCs w:val="18"/>
              </w:rPr>
              <w:t>251,340</w:t>
            </w:r>
            <w:r w:rsidRPr="006156FD">
              <w:rPr>
                <w:rFonts w:ascii="Calibri" w:hAnsi="Calibri" w:cs="Calibri"/>
                <w:color w:val="000000"/>
                <w:sz w:val="18"/>
                <w:szCs w:val="18"/>
              </w:rPr>
              <w:t>.00</w:t>
            </w:r>
          </w:p>
        </w:tc>
      </w:tr>
      <w:tr w:rsidR="00701C31" w:rsidRPr="006156FD" w:rsidTr="00701C31">
        <w:trPr>
          <w:trHeight w:hRule="exact" w:val="495"/>
        </w:trPr>
        <w:tc>
          <w:tcPr>
            <w:tcW w:w="436" w:type="pct"/>
            <w:shd w:val="clear" w:color="auto" w:fill="auto"/>
            <w:vAlign w:val="center"/>
            <w:hideMark/>
          </w:tcPr>
          <w:p w:rsidR="00701C31" w:rsidRDefault="00701C31" w:rsidP="00701C31">
            <w:pPr>
              <w:jc w:val="center"/>
              <w:rPr>
                <w:rFonts w:ascii="Calibri" w:hAnsi="Calibri" w:cs="Calibri"/>
                <w:color w:val="000000"/>
                <w:sz w:val="18"/>
                <w:szCs w:val="18"/>
              </w:rPr>
            </w:pPr>
            <w:r>
              <w:rPr>
                <w:rFonts w:ascii="Calibri" w:hAnsi="Calibri" w:cs="Calibri"/>
                <w:color w:val="000000"/>
                <w:sz w:val="18"/>
                <w:szCs w:val="18"/>
              </w:rPr>
              <w:t>2</w:t>
            </w:r>
          </w:p>
        </w:tc>
        <w:tc>
          <w:tcPr>
            <w:tcW w:w="1716" w:type="pct"/>
            <w:shd w:val="clear" w:color="auto" w:fill="auto"/>
            <w:vAlign w:val="center"/>
            <w:hideMark/>
          </w:tcPr>
          <w:p w:rsidR="00701C31" w:rsidRDefault="00701C31" w:rsidP="00701C31">
            <w:pPr>
              <w:rPr>
                <w:rFonts w:ascii="Calibri" w:hAnsi="Calibri" w:cs="Calibri"/>
                <w:color w:val="000000"/>
                <w:sz w:val="18"/>
                <w:szCs w:val="18"/>
              </w:rPr>
            </w:pPr>
            <w:r>
              <w:rPr>
                <w:rFonts w:ascii="Calibri" w:hAnsi="Calibri" w:cs="Calibri"/>
                <w:color w:val="000000"/>
                <w:sz w:val="18"/>
                <w:szCs w:val="18"/>
              </w:rPr>
              <w:t>Computadoras de escritorio para diseño Grafico</w:t>
            </w:r>
          </w:p>
        </w:tc>
        <w:tc>
          <w:tcPr>
            <w:tcW w:w="615" w:type="pct"/>
            <w:shd w:val="clear" w:color="auto" w:fill="auto"/>
            <w:vAlign w:val="center"/>
            <w:hideMark/>
          </w:tcPr>
          <w:p w:rsidR="00701C31" w:rsidRDefault="00701C31" w:rsidP="00701C31">
            <w:pPr>
              <w:jc w:val="center"/>
            </w:pPr>
            <w:r w:rsidRPr="006C2662">
              <w:rPr>
                <w:rFonts w:ascii="Calibri" w:hAnsi="Calibri" w:cs="Calibri"/>
                <w:color w:val="000000"/>
                <w:sz w:val="18"/>
                <w:szCs w:val="18"/>
              </w:rPr>
              <w:t>Equipo</w:t>
            </w:r>
          </w:p>
        </w:tc>
        <w:tc>
          <w:tcPr>
            <w:tcW w:w="530" w:type="pct"/>
            <w:shd w:val="clear" w:color="auto" w:fill="auto"/>
            <w:noWrap/>
            <w:vAlign w:val="center"/>
            <w:hideMark/>
          </w:tcPr>
          <w:p w:rsidR="00701C31" w:rsidRDefault="00701C31" w:rsidP="00701C31">
            <w:pPr>
              <w:jc w:val="center"/>
              <w:rPr>
                <w:rFonts w:ascii="Calibri" w:hAnsi="Calibri" w:cs="Calibri"/>
                <w:color w:val="000000"/>
                <w:sz w:val="18"/>
                <w:szCs w:val="18"/>
              </w:rPr>
            </w:pPr>
            <w:r>
              <w:rPr>
                <w:rFonts w:ascii="Calibri" w:hAnsi="Calibri" w:cs="Calibri"/>
                <w:color w:val="000000"/>
                <w:sz w:val="18"/>
                <w:szCs w:val="18"/>
              </w:rPr>
              <w:t>2</w:t>
            </w:r>
          </w:p>
        </w:tc>
        <w:tc>
          <w:tcPr>
            <w:tcW w:w="857" w:type="pct"/>
            <w:shd w:val="clear" w:color="auto" w:fill="auto"/>
            <w:noWrap/>
            <w:vAlign w:val="center"/>
            <w:hideMark/>
          </w:tcPr>
          <w:p w:rsidR="00701C31" w:rsidRPr="006156FD" w:rsidRDefault="00701C31" w:rsidP="00701C31">
            <w:pPr>
              <w:jc w:val="right"/>
              <w:rPr>
                <w:rFonts w:ascii="Calibri" w:hAnsi="Calibri" w:cs="Calibri"/>
                <w:color w:val="000000"/>
                <w:sz w:val="18"/>
                <w:szCs w:val="18"/>
              </w:rPr>
            </w:pPr>
            <w:r w:rsidRPr="006156FD">
              <w:rPr>
                <w:rFonts w:ascii="Calibri" w:hAnsi="Calibri" w:cs="Calibri"/>
                <w:color w:val="000000"/>
                <w:sz w:val="18"/>
                <w:szCs w:val="18"/>
              </w:rPr>
              <w:t>34,097.00</w:t>
            </w:r>
          </w:p>
        </w:tc>
        <w:tc>
          <w:tcPr>
            <w:tcW w:w="846" w:type="pct"/>
            <w:shd w:val="clear" w:color="auto" w:fill="auto"/>
            <w:noWrap/>
            <w:vAlign w:val="center"/>
            <w:hideMark/>
          </w:tcPr>
          <w:p w:rsidR="00701C31" w:rsidRPr="006156FD" w:rsidRDefault="00701C31" w:rsidP="00701C31">
            <w:pPr>
              <w:jc w:val="right"/>
              <w:rPr>
                <w:rFonts w:ascii="Calibri" w:hAnsi="Calibri" w:cs="Calibri"/>
                <w:color w:val="000000"/>
                <w:sz w:val="18"/>
                <w:szCs w:val="18"/>
              </w:rPr>
            </w:pPr>
            <w:r w:rsidRPr="006156FD">
              <w:rPr>
                <w:rFonts w:ascii="Calibri" w:hAnsi="Calibri" w:cs="Calibri"/>
                <w:color w:val="000000"/>
                <w:sz w:val="18"/>
                <w:szCs w:val="18"/>
              </w:rPr>
              <w:t>68,194.00</w:t>
            </w:r>
          </w:p>
        </w:tc>
      </w:tr>
      <w:tr w:rsidR="00701C31" w:rsidRPr="006156FD" w:rsidTr="00701C31">
        <w:trPr>
          <w:trHeight w:hRule="exact" w:val="495"/>
        </w:trPr>
        <w:tc>
          <w:tcPr>
            <w:tcW w:w="436" w:type="pct"/>
            <w:shd w:val="clear" w:color="auto" w:fill="auto"/>
            <w:vAlign w:val="center"/>
            <w:hideMark/>
          </w:tcPr>
          <w:p w:rsidR="00701C31" w:rsidRDefault="00701C31" w:rsidP="00701C31">
            <w:pPr>
              <w:jc w:val="center"/>
              <w:rPr>
                <w:rFonts w:ascii="Calibri" w:hAnsi="Calibri" w:cs="Calibri"/>
                <w:color w:val="000000"/>
                <w:sz w:val="18"/>
                <w:szCs w:val="18"/>
              </w:rPr>
            </w:pPr>
            <w:r>
              <w:rPr>
                <w:rFonts w:ascii="Calibri" w:hAnsi="Calibri" w:cs="Calibri"/>
                <w:color w:val="000000"/>
                <w:sz w:val="18"/>
                <w:szCs w:val="18"/>
              </w:rPr>
              <w:t>3</w:t>
            </w:r>
          </w:p>
        </w:tc>
        <w:tc>
          <w:tcPr>
            <w:tcW w:w="1716" w:type="pct"/>
            <w:shd w:val="clear" w:color="auto" w:fill="auto"/>
            <w:vAlign w:val="center"/>
            <w:hideMark/>
          </w:tcPr>
          <w:p w:rsidR="00701C31" w:rsidRDefault="00701C31" w:rsidP="00701C31">
            <w:pPr>
              <w:rPr>
                <w:rFonts w:ascii="Calibri" w:hAnsi="Calibri" w:cs="Calibri"/>
                <w:color w:val="000000"/>
                <w:sz w:val="18"/>
                <w:szCs w:val="18"/>
              </w:rPr>
            </w:pPr>
            <w:r>
              <w:rPr>
                <w:rFonts w:ascii="Calibri" w:hAnsi="Calibri" w:cs="Calibri"/>
                <w:color w:val="000000"/>
                <w:sz w:val="18"/>
                <w:szCs w:val="18"/>
              </w:rPr>
              <w:t>Computadoras Portátiles para diseño Grafico</w:t>
            </w:r>
          </w:p>
        </w:tc>
        <w:tc>
          <w:tcPr>
            <w:tcW w:w="615" w:type="pct"/>
            <w:shd w:val="clear" w:color="auto" w:fill="auto"/>
            <w:vAlign w:val="center"/>
            <w:hideMark/>
          </w:tcPr>
          <w:p w:rsidR="00701C31" w:rsidRDefault="00701C31" w:rsidP="00701C31">
            <w:pPr>
              <w:jc w:val="center"/>
            </w:pPr>
            <w:r w:rsidRPr="006C2662">
              <w:rPr>
                <w:rFonts w:ascii="Calibri" w:hAnsi="Calibri" w:cs="Calibri"/>
                <w:color w:val="000000"/>
                <w:sz w:val="18"/>
                <w:szCs w:val="18"/>
              </w:rPr>
              <w:t>Equipo</w:t>
            </w:r>
          </w:p>
        </w:tc>
        <w:tc>
          <w:tcPr>
            <w:tcW w:w="530" w:type="pct"/>
            <w:shd w:val="clear" w:color="auto" w:fill="auto"/>
            <w:noWrap/>
            <w:vAlign w:val="center"/>
            <w:hideMark/>
          </w:tcPr>
          <w:p w:rsidR="00701C31" w:rsidRDefault="00701C31" w:rsidP="00701C31">
            <w:pPr>
              <w:jc w:val="center"/>
              <w:rPr>
                <w:rFonts w:ascii="Calibri" w:hAnsi="Calibri" w:cs="Calibri"/>
                <w:color w:val="000000"/>
                <w:sz w:val="18"/>
                <w:szCs w:val="18"/>
              </w:rPr>
            </w:pPr>
            <w:r>
              <w:rPr>
                <w:rFonts w:ascii="Calibri" w:hAnsi="Calibri" w:cs="Calibri"/>
                <w:color w:val="000000"/>
                <w:sz w:val="18"/>
                <w:szCs w:val="18"/>
              </w:rPr>
              <w:t>3</w:t>
            </w:r>
          </w:p>
        </w:tc>
        <w:tc>
          <w:tcPr>
            <w:tcW w:w="857" w:type="pct"/>
            <w:shd w:val="clear" w:color="auto" w:fill="auto"/>
            <w:noWrap/>
            <w:vAlign w:val="center"/>
            <w:hideMark/>
          </w:tcPr>
          <w:p w:rsidR="00701C31" w:rsidRPr="006156FD" w:rsidRDefault="00701C31" w:rsidP="00701C31">
            <w:pPr>
              <w:jc w:val="right"/>
              <w:rPr>
                <w:rFonts w:ascii="Calibri" w:hAnsi="Calibri" w:cs="Calibri"/>
                <w:color w:val="000000"/>
                <w:sz w:val="18"/>
                <w:szCs w:val="18"/>
              </w:rPr>
            </w:pPr>
            <w:r>
              <w:rPr>
                <w:rFonts w:ascii="Calibri" w:hAnsi="Calibri" w:cs="Calibri"/>
                <w:color w:val="000000"/>
                <w:sz w:val="18"/>
                <w:szCs w:val="18"/>
              </w:rPr>
              <w:t>35,66</w:t>
            </w:r>
            <w:r w:rsidRPr="006156FD">
              <w:rPr>
                <w:rFonts w:ascii="Calibri" w:hAnsi="Calibri" w:cs="Calibri"/>
                <w:color w:val="000000"/>
                <w:sz w:val="18"/>
                <w:szCs w:val="18"/>
              </w:rPr>
              <w:t>0.00</w:t>
            </w:r>
          </w:p>
        </w:tc>
        <w:tc>
          <w:tcPr>
            <w:tcW w:w="846" w:type="pct"/>
            <w:shd w:val="clear" w:color="auto" w:fill="auto"/>
            <w:noWrap/>
            <w:vAlign w:val="center"/>
            <w:hideMark/>
          </w:tcPr>
          <w:p w:rsidR="00701C31" w:rsidRPr="006156FD" w:rsidRDefault="00701C31" w:rsidP="00701C31">
            <w:pPr>
              <w:jc w:val="right"/>
              <w:rPr>
                <w:rFonts w:ascii="Calibri" w:hAnsi="Calibri" w:cs="Calibri"/>
                <w:color w:val="000000"/>
                <w:sz w:val="18"/>
                <w:szCs w:val="18"/>
              </w:rPr>
            </w:pPr>
            <w:r>
              <w:rPr>
                <w:rFonts w:ascii="Calibri" w:hAnsi="Calibri" w:cs="Calibri"/>
                <w:color w:val="000000"/>
                <w:sz w:val="18"/>
                <w:szCs w:val="18"/>
              </w:rPr>
              <w:t>106,980</w:t>
            </w:r>
            <w:r w:rsidRPr="006156FD">
              <w:rPr>
                <w:rFonts w:ascii="Calibri" w:hAnsi="Calibri" w:cs="Calibri"/>
                <w:color w:val="000000"/>
                <w:sz w:val="18"/>
                <w:szCs w:val="18"/>
              </w:rPr>
              <w:t>.00</w:t>
            </w:r>
          </w:p>
        </w:tc>
      </w:tr>
      <w:tr w:rsidR="00701C31" w:rsidRPr="006156FD" w:rsidTr="00701C31">
        <w:trPr>
          <w:trHeight w:val="315"/>
        </w:trPr>
        <w:tc>
          <w:tcPr>
            <w:tcW w:w="4154" w:type="pct"/>
            <w:gridSpan w:val="5"/>
            <w:shd w:val="clear" w:color="auto" w:fill="auto"/>
            <w:vAlign w:val="bottom"/>
          </w:tcPr>
          <w:p w:rsidR="00701C31" w:rsidRPr="00701C31" w:rsidRDefault="00701C31" w:rsidP="00701C31">
            <w:pPr>
              <w:jc w:val="right"/>
              <w:rPr>
                <w:rFonts w:ascii="Calibri" w:hAnsi="Calibri" w:cs="Calibri"/>
                <w:b/>
                <w:color w:val="000000"/>
                <w:sz w:val="18"/>
                <w:szCs w:val="18"/>
              </w:rPr>
            </w:pPr>
            <w:r>
              <w:rPr>
                <w:rFonts w:ascii="Calibri" w:hAnsi="Calibri" w:cs="Calibri"/>
                <w:b/>
                <w:bCs/>
                <w:color w:val="000000"/>
                <w:sz w:val="22"/>
                <w:szCs w:val="22"/>
              </w:rPr>
              <w:t>TOTAL</w:t>
            </w:r>
          </w:p>
        </w:tc>
        <w:tc>
          <w:tcPr>
            <w:tcW w:w="846" w:type="pct"/>
            <w:shd w:val="clear" w:color="auto" w:fill="auto"/>
            <w:noWrap/>
            <w:vAlign w:val="center"/>
            <w:hideMark/>
          </w:tcPr>
          <w:p w:rsidR="00701C31" w:rsidRPr="00701C31" w:rsidRDefault="00701C31" w:rsidP="0075688E">
            <w:pPr>
              <w:jc w:val="right"/>
              <w:rPr>
                <w:rFonts w:ascii="Calibri" w:hAnsi="Calibri" w:cs="Calibri"/>
                <w:b/>
                <w:color w:val="000000"/>
                <w:sz w:val="18"/>
                <w:szCs w:val="18"/>
              </w:rPr>
            </w:pPr>
            <w:r w:rsidRPr="00701C31">
              <w:rPr>
                <w:rFonts w:ascii="Calibri" w:hAnsi="Calibri" w:cs="Calibri"/>
                <w:b/>
                <w:color w:val="000000"/>
                <w:sz w:val="18"/>
                <w:szCs w:val="18"/>
              </w:rPr>
              <w:t>426,514.00</w:t>
            </w:r>
          </w:p>
        </w:tc>
      </w:tr>
    </w:tbl>
    <w:p w:rsidR="0075688E" w:rsidRPr="00CA04A3" w:rsidRDefault="0075688E"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FC14F8" w:rsidRDefault="00FC14F8"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bookmarkStart w:id="0" w:name="_Toc346780194"/>
      <w:bookmarkStart w:id="1" w:name="_Toc346784691"/>
      <w:r w:rsidRPr="00E86E27">
        <w:rPr>
          <w:rFonts w:ascii="Calibri" w:hAnsi="Calibri" w:cs="Calibri"/>
          <w:color w:val="000000"/>
          <w:szCs w:val="22"/>
        </w:rPr>
        <w:t>NORMATIVA APLICABLE AL PROCESO DE CONTRATACIÓN</w:t>
      </w:r>
      <w:bookmarkEnd w:id="0"/>
      <w:bookmarkEnd w:id="1"/>
    </w:p>
    <w:p w:rsidR="008E2971" w:rsidRPr="00E86E27" w:rsidRDefault="008E2971" w:rsidP="008E2971">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E2971" w:rsidRPr="00E86E27" w:rsidRDefault="008E2971" w:rsidP="008E2971">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8E2971" w:rsidRPr="00E86E27" w:rsidRDefault="008E2971" w:rsidP="008E2971">
      <w:pPr>
        <w:jc w:val="both"/>
        <w:rPr>
          <w:rFonts w:ascii="Calibri" w:hAnsi="Calibri" w:cs="Calibri"/>
          <w:b/>
          <w:color w:val="000000"/>
          <w:sz w:val="22"/>
          <w:szCs w:val="22"/>
        </w:rPr>
      </w:pPr>
    </w:p>
    <w:p w:rsidR="008E2971" w:rsidRPr="00147CCE" w:rsidRDefault="008E2971" w:rsidP="008E2971">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8E2971" w:rsidRPr="00726784" w:rsidRDefault="008E2971" w:rsidP="008E2971">
      <w:pPr>
        <w:ind w:left="567"/>
        <w:jc w:val="both"/>
        <w:rPr>
          <w:rFonts w:ascii="Calibri" w:hAnsi="Calibri" w:cs="Calibri"/>
          <w:color w:val="000000"/>
          <w:sz w:val="22"/>
          <w:szCs w:val="22"/>
        </w:rPr>
      </w:pP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8E2971" w:rsidRPr="00F6463A" w:rsidRDefault="008E2971" w:rsidP="008E2971">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E2971" w:rsidRPr="00993917" w:rsidRDefault="008E2971" w:rsidP="008E2971">
      <w:pPr>
        <w:ind w:left="425"/>
        <w:jc w:val="both"/>
        <w:rPr>
          <w:rFonts w:ascii="Calibri" w:hAnsi="Calibri" w:cs="Calibri"/>
          <w:b/>
          <w:sz w:val="22"/>
          <w:szCs w:val="22"/>
        </w:rPr>
      </w:pPr>
    </w:p>
    <w:p w:rsidR="008E2971" w:rsidRDefault="008E2971" w:rsidP="008E2971">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E2971" w:rsidRPr="004D3A6C" w:rsidRDefault="008E2971" w:rsidP="008E2971">
      <w:pPr>
        <w:rPr>
          <w:lang w:val="es-BO"/>
        </w:rPr>
      </w:pP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8E2971"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E2971" w:rsidRPr="004466EF" w:rsidRDefault="008E2971" w:rsidP="00ED12A8">
      <w:pPr>
        <w:numPr>
          <w:ilvl w:val="0"/>
          <w:numId w:val="2"/>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8E2971" w:rsidRDefault="008E2971" w:rsidP="008E2971">
      <w:pPr>
        <w:jc w:val="both"/>
        <w:rPr>
          <w:rFonts w:ascii="Calibri" w:hAnsi="Calibri" w:cs="Calibri"/>
        </w:rPr>
      </w:pPr>
    </w:p>
    <w:p w:rsidR="008E2971" w:rsidRPr="00AB1C9D" w:rsidRDefault="008E2971" w:rsidP="008E2971">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E2971" w:rsidRDefault="008E2971" w:rsidP="008E2971">
      <w:pPr>
        <w:tabs>
          <w:tab w:val="left" w:pos="993"/>
        </w:tabs>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E2971" w:rsidRPr="00993917" w:rsidRDefault="008E2971" w:rsidP="008E2971">
      <w:pPr>
        <w:pStyle w:val="Prrafodelista"/>
        <w:ind w:left="993"/>
        <w:jc w:val="both"/>
        <w:rPr>
          <w:rFonts w:ascii="Calibri" w:hAnsi="Calibri" w:cs="Calibri"/>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E2971" w:rsidRPr="00E11123" w:rsidRDefault="008E2971" w:rsidP="008E2971">
      <w:pPr>
        <w:pStyle w:val="Prrafodelista"/>
        <w:ind w:left="567"/>
        <w:jc w:val="both"/>
        <w:rPr>
          <w:rFonts w:ascii="Calibri" w:hAnsi="Calibri" w:cs="Calibri"/>
          <w:color w:val="000000"/>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E2971" w:rsidRPr="00993917" w:rsidRDefault="008E2971" w:rsidP="008E2971">
      <w:pPr>
        <w:pStyle w:val="Prrafodelista"/>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E2971" w:rsidRPr="00993917" w:rsidRDefault="008E2971" w:rsidP="008E2971">
      <w:pPr>
        <w:ind w:left="360"/>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8E2971" w:rsidRPr="00DA4330"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E2971" w:rsidRPr="00993917"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IDIOMA</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E2971" w:rsidRDefault="008E2971" w:rsidP="008E2971">
      <w:pPr>
        <w:ind w:left="567"/>
        <w:jc w:val="both"/>
        <w:rPr>
          <w:rFonts w:ascii="Calibri" w:hAnsi="Calibri" w:cs="Calibri"/>
          <w:sz w:val="22"/>
          <w:szCs w:val="22"/>
        </w:rPr>
      </w:pPr>
    </w:p>
    <w:p w:rsidR="008E2971" w:rsidRPr="00A9735E" w:rsidRDefault="008E2971" w:rsidP="008E2971">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8E2971" w:rsidRPr="00993917" w:rsidRDefault="008E2971" w:rsidP="008E2971">
      <w:pPr>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E2971" w:rsidRPr="00993917" w:rsidRDefault="008E2971" w:rsidP="008E2971">
      <w:pPr>
        <w:ind w:firstLine="708"/>
        <w:jc w:val="both"/>
        <w:rPr>
          <w:rFonts w:ascii="Calibri" w:hAnsi="Calibri" w:cs="Calibri"/>
          <w:b/>
          <w:sz w:val="22"/>
          <w:szCs w:val="22"/>
        </w:rPr>
      </w:pPr>
    </w:p>
    <w:p w:rsidR="008E2971" w:rsidRPr="00536E6F" w:rsidRDefault="008E2971" w:rsidP="008E2971">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8E2971" w:rsidRPr="004466EF" w:rsidRDefault="008E2971" w:rsidP="008E2971">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  </w:t>
      </w: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8E2971" w:rsidRPr="00993917" w:rsidRDefault="008E2971" w:rsidP="008E2971">
      <w:pPr>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La Cancelación procederá:</w:t>
      </w:r>
    </w:p>
    <w:p w:rsidR="008E2971" w:rsidRPr="00993917" w:rsidRDefault="008E2971" w:rsidP="008E2971">
      <w:pPr>
        <w:ind w:left="567"/>
        <w:jc w:val="both"/>
        <w:rPr>
          <w:rFonts w:ascii="Calibri" w:hAnsi="Calibri" w:cs="Calibri"/>
          <w:sz w:val="22"/>
          <w:szCs w:val="22"/>
        </w:rPr>
      </w:pPr>
      <w:r>
        <w:rPr>
          <w:rFonts w:ascii="Calibri" w:hAnsi="Calibri" w:cs="Calibri"/>
          <w:sz w:val="22"/>
          <w:szCs w:val="22"/>
        </w:rPr>
        <w:tab/>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8E2971" w:rsidRPr="00993917" w:rsidRDefault="008E2971" w:rsidP="008E2971">
      <w:pPr>
        <w:ind w:left="360"/>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E2971" w:rsidRPr="00993917" w:rsidRDefault="008E2971" w:rsidP="008E2971">
      <w:pPr>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jc w:val="both"/>
        <w:rPr>
          <w:rFonts w:ascii="Calibri" w:hAnsi="Calibri" w:cs="Calibri"/>
          <w:b/>
          <w:sz w:val="22"/>
          <w:szCs w:val="22"/>
        </w:rPr>
      </w:pPr>
    </w:p>
    <w:p w:rsidR="008E2971" w:rsidRPr="002E3F30" w:rsidRDefault="008E2971" w:rsidP="008E2971">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8E2971" w:rsidRPr="002E3F30" w:rsidRDefault="008E2971" w:rsidP="008E2971">
      <w:pPr>
        <w:ind w:left="567"/>
        <w:jc w:val="both"/>
        <w:rPr>
          <w:rFonts w:ascii="Calibri" w:hAnsi="Calibri" w:cs="Calibri"/>
          <w:sz w:val="22"/>
          <w:szCs w:val="22"/>
        </w:rPr>
      </w:pP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E2971"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E2971" w:rsidRPr="00B32D44" w:rsidRDefault="008E2971" w:rsidP="00ED12A8">
      <w:pPr>
        <w:numPr>
          <w:ilvl w:val="0"/>
          <w:numId w:val="4"/>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8E2971" w:rsidRPr="002E3F30" w:rsidRDefault="008E2971" w:rsidP="008E2971">
      <w:pPr>
        <w:tabs>
          <w:tab w:val="left" w:pos="1276"/>
          <w:tab w:val="left" w:pos="1843"/>
        </w:tabs>
        <w:contextualSpacing/>
        <w:jc w:val="both"/>
        <w:rPr>
          <w:rFonts w:ascii="Calibri" w:hAnsi="Calibri" w:cs="Calibri"/>
          <w:color w:val="000000"/>
          <w:sz w:val="22"/>
          <w:szCs w:val="22"/>
        </w:rPr>
      </w:pPr>
    </w:p>
    <w:p w:rsidR="008E2971" w:rsidRPr="002E3F30" w:rsidRDefault="008E2971" w:rsidP="008E2971">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E2971" w:rsidRPr="00993917"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8E2971" w:rsidRDefault="008E2971" w:rsidP="008E2971">
      <w:pPr>
        <w:rPr>
          <w:rFonts w:ascii="Calibri" w:hAnsi="Calibri" w:cs="Calibri"/>
          <w:sz w:val="22"/>
          <w:szCs w:val="22"/>
          <w:lang w:eastAsia="es-BO"/>
        </w:rPr>
      </w:pPr>
    </w:p>
    <w:p w:rsidR="008E2971" w:rsidRPr="00F43EA6" w:rsidRDefault="008E2971" w:rsidP="008E2971">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E2971" w:rsidRPr="00F43EA6" w:rsidRDefault="008E2971" w:rsidP="008E2971">
      <w:pPr>
        <w:tabs>
          <w:tab w:val="left" w:pos="1560"/>
        </w:tabs>
        <w:ind w:left="851"/>
        <w:jc w:val="both"/>
        <w:rPr>
          <w:rFonts w:ascii="Calibri" w:hAnsi="Calibri" w:cs="Calibri"/>
          <w:sz w:val="22"/>
          <w:szCs w:val="22"/>
          <w:lang w:val="es-BO"/>
        </w:rPr>
      </w:pP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E2971" w:rsidRPr="00536E6F" w:rsidRDefault="008E2971" w:rsidP="008E2971">
      <w:pPr>
        <w:tabs>
          <w:tab w:val="left" w:pos="1560"/>
        </w:tabs>
        <w:ind w:left="851"/>
        <w:jc w:val="both"/>
        <w:rPr>
          <w:rFonts w:ascii="Calibri" w:hAnsi="Calibri" w:cs="Calibri"/>
          <w:sz w:val="22"/>
          <w:szCs w:val="22"/>
          <w:lang w:val="es-BO"/>
        </w:rPr>
      </w:pP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8E2971" w:rsidRPr="00536E6F" w:rsidRDefault="008E2971" w:rsidP="008E2971">
      <w:pPr>
        <w:ind w:left="567"/>
        <w:jc w:val="both"/>
        <w:rPr>
          <w:rFonts w:ascii="Calibri" w:hAnsi="Calibri" w:cs="Calibri"/>
          <w:sz w:val="22"/>
          <w:szCs w:val="22"/>
          <w:lang w:val="es-BO"/>
        </w:rPr>
      </w:pPr>
    </w:p>
    <w:p w:rsidR="008E2971" w:rsidRPr="00536E6F" w:rsidRDefault="008E2971" w:rsidP="00ED12A8">
      <w:pPr>
        <w:numPr>
          <w:ilvl w:val="0"/>
          <w:numId w:val="1"/>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p>
    <w:p w:rsidR="008E2971" w:rsidRPr="00993917" w:rsidRDefault="008E2971" w:rsidP="008E2971">
      <w:pPr>
        <w:pStyle w:val="a"/>
        <w:spacing w:before="0" w:after="0"/>
        <w:ind w:left="567"/>
        <w:jc w:val="left"/>
        <w:rPr>
          <w:rFonts w:ascii="Calibri" w:hAnsi="Calibri" w:cs="Calibri"/>
          <w:color w:val="000000"/>
          <w:szCs w:val="22"/>
        </w:rPr>
      </w:pPr>
    </w:p>
    <w:p w:rsidR="008E2971" w:rsidRPr="00993917" w:rsidRDefault="008E2971" w:rsidP="008E2971">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8E2971" w:rsidRPr="00993917" w:rsidRDefault="008E2971" w:rsidP="008E2971">
      <w:pPr>
        <w:pStyle w:val="a"/>
        <w:spacing w:before="0" w:after="0"/>
        <w:ind w:left="567"/>
        <w:jc w:val="both"/>
        <w:rPr>
          <w:rFonts w:ascii="Calibri" w:hAnsi="Calibri" w:cs="Calibri"/>
          <w:b w:val="0"/>
          <w:color w:val="000000"/>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E2971" w:rsidRPr="009A0C03" w:rsidRDefault="008E2971" w:rsidP="008E2971">
      <w:pPr>
        <w:ind w:left="426"/>
        <w:jc w:val="both"/>
        <w:rPr>
          <w:rFonts w:ascii="Calibri" w:hAnsi="Calibri" w:cs="Calibri"/>
          <w:color w:val="000000"/>
          <w:sz w:val="22"/>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8E2971" w:rsidRPr="00993917" w:rsidRDefault="008E2971" w:rsidP="008E2971">
      <w:pPr>
        <w:ind w:left="426"/>
        <w:jc w:val="both"/>
        <w:rPr>
          <w:rFonts w:ascii="Calibri" w:hAnsi="Calibri" w:cs="Calibri"/>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8E2971" w:rsidRPr="00993917" w:rsidRDefault="008E2971" w:rsidP="008E2971">
      <w:pPr>
        <w:pStyle w:val="a"/>
        <w:spacing w:before="0" w:after="0"/>
        <w:ind w:left="927"/>
        <w:jc w:val="both"/>
        <w:rPr>
          <w:rFonts w:ascii="Calibri" w:hAnsi="Calibri" w:cs="Calibri"/>
          <w:color w:val="000000"/>
          <w:szCs w:val="22"/>
        </w:rPr>
      </w:pPr>
    </w:p>
    <w:p w:rsidR="008E2971" w:rsidRPr="00993917" w:rsidRDefault="008E2971" w:rsidP="00ED12A8">
      <w:pPr>
        <w:numPr>
          <w:ilvl w:val="0"/>
          <w:numId w:val="1"/>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E2971" w:rsidRPr="00993917" w:rsidRDefault="008E2971" w:rsidP="008E2971">
      <w:pPr>
        <w:ind w:left="792"/>
        <w:jc w:val="both"/>
        <w:rPr>
          <w:rFonts w:ascii="Calibri" w:hAnsi="Calibri" w:cs="Calibri"/>
          <w:color w:val="000000"/>
          <w:sz w:val="22"/>
          <w:szCs w:val="22"/>
        </w:rPr>
      </w:pPr>
    </w:p>
    <w:p w:rsidR="008E2971" w:rsidRPr="008D0B55" w:rsidRDefault="008E2971" w:rsidP="008E2971">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8E2971" w:rsidRPr="008D0B55" w:rsidRDefault="008E2971" w:rsidP="008E2971">
      <w:pPr>
        <w:tabs>
          <w:tab w:val="num" w:pos="567"/>
        </w:tabs>
        <w:jc w:val="both"/>
        <w:rPr>
          <w:rFonts w:ascii="Calibri" w:hAnsi="Calibri" w:cs="Calibri"/>
          <w:sz w:val="22"/>
          <w:szCs w:val="22"/>
        </w:rPr>
      </w:pP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8E2971" w:rsidRDefault="008E2971" w:rsidP="00ED12A8">
      <w:pPr>
        <w:pStyle w:val="Prrafodelista"/>
        <w:numPr>
          <w:ilvl w:val="0"/>
          <w:numId w:val="8"/>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8E2971"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8E2971" w:rsidRPr="00F13C7F" w:rsidRDefault="008E2971" w:rsidP="008E2971">
      <w:pPr>
        <w:tabs>
          <w:tab w:val="num" w:pos="567"/>
        </w:tabs>
        <w:ind w:left="567"/>
        <w:jc w:val="both"/>
        <w:rPr>
          <w:rFonts w:ascii="Calibri" w:hAnsi="Calibri" w:cs="Calibri"/>
          <w:sz w:val="22"/>
          <w:szCs w:val="22"/>
        </w:rPr>
      </w:pPr>
    </w:p>
    <w:p w:rsidR="008E2971" w:rsidRPr="006F1BFD" w:rsidRDefault="008E2971" w:rsidP="00ED12A8">
      <w:pPr>
        <w:numPr>
          <w:ilvl w:val="0"/>
          <w:numId w:val="1"/>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CORRECTA INVERSIÓN DE ANTICIPO (NO APLICA)</w:t>
      </w:r>
    </w:p>
    <w:p w:rsidR="008E2971" w:rsidRPr="00F13C7F" w:rsidRDefault="008E2971" w:rsidP="008E2971">
      <w:pPr>
        <w:tabs>
          <w:tab w:val="num" w:pos="567"/>
        </w:tabs>
        <w:ind w:left="567"/>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8E2971" w:rsidRPr="00F13C7F"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E2971" w:rsidRPr="00F13C7F" w:rsidRDefault="008E2971" w:rsidP="008E2971">
      <w:pPr>
        <w:tabs>
          <w:tab w:val="num" w:pos="567"/>
        </w:tabs>
        <w:ind w:left="567"/>
        <w:jc w:val="both"/>
        <w:rPr>
          <w:rFonts w:ascii="Calibri" w:hAnsi="Calibri" w:cs="Calibri"/>
          <w:sz w:val="22"/>
          <w:szCs w:val="22"/>
        </w:rPr>
      </w:pPr>
    </w:p>
    <w:p w:rsidR="008E2971"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B44B72" w:rsidRDefault="00B44B72" w:rsidP="008E2971">
      <w:pPr>
        <w:tabs>
          <w:tab w:val="num" w:pos="567"/>
        </w:tabs>
        <w:ind w:left="567"/>
        <w:jc w:val="both"/>
        <w:rPr>
          <w:rFonts w:ascii="Calibri" w:hAnsi="Calibri" w:cs="Calibri"/>
          <w:sz w:val="22"/>
          <w:szCs w:val="22"/>
        </w:rPr>
      </w:pPr>
    </w:p>
    <w:p w:rsidR="00B44B72" w:rsidRPr="00F13C7F" w:rsidRDefault="00B44B72" w:rsidP="008E2971">
      <w:pPr>
        <w:tabs>
          <w:tab w:val="num" w:pos="567"/>
        </w:tabs>
        <w:ind w:left="567"/>
        <w:jc w:val="both"/>
        <w:rPr>
          <w:rFonts w:ascii="Calibri" w:hAnsi="Calibri" w:cs="Calibri"/>
          <w:sz w:val="22"/>
          <w:szCs w:val="22"/>
        </w:rPr>
      </w:pPr>
    </w:p>
    <w:p w:rsidR="008E2971" w:rsidRDefault="008E2971" w:rsidP="008E2971">
      <w:pPr>
        <w:tabs>
          <w:tab w:val="num" w:pos="567"/>
        </w:tabs>
        <w:ind w:left="567"/>
        <w:jc w:val="both"/>
        <w:rPr>
          <w:rFonts w:ascii="Calibri" w:hAnsi="Calibri" w:cs="Calibri"/>
          <w:sz w:val="22"/>
          <w:szCs w:val="22"/>
        </w:rPr>
      </w:pPr>
    </w:p>
    <w:p w:rsidR="008E2971" w:rsidRPr="006F1BFD" w:rsidRDefault="008E2971" w:rsidP="00ED12A8">
      <w:pPr>
        <w:numPr>
          <w:ilvl w:val="0"/>
          <w:numId w:val="1"/>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lastRenderedPageBreak/>
        <w:t>GARANTÍA DE FUNCIONAMIENTO DE MAQUINARIA Y/O EQUIPO (NO APLICA)</w:t>
      </w:r>
    </w:p>
    <w:p w:rsidR="008E2971" w:rsidRPr="00F13C7F" w:rsidRDefault="008E2971" w:rsidP="008E2971">
      <w:pPr>
        <w:tabs>
          <w:tab w:val="num" w:pos="567"/>
        </w:tabs>
        <w:ind w:left="567"/>
        <w:rPr>
          <w:rFonts w:ascii="Calibri" w:hAnsi="Calibri" w:cs="Calibri"/>
          <w:sz w:val="22"/>
          <w:szCs w:val="22"/>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E2971" w:rsidRPr="00F13C7F" w:rsidRDefault="008E2971" w:rsidP="008E2971">
      <w:pPr>
        <w:tabs>
          <w:tab w:val="num" w:pos="567"/>
        </w:tabs>
        <w:ind w:left="567"/>
        <w:jc w:val="both"/>
        <w:rPr>
          <w:rFonts w:ascii="Calibri" w:hAnsi="Calibri" w:cs="Calibri"/>
          <w:sz w:val="22"/>
          <w:szCs w:val="22"/>
        </w:rPr>
      </w:pPr>
      <w:r>
        <w:rPr>
          <w:rFonts w:ascii="Calibri" w:hAnsi="Calibri" w:cs="Calibri"/>
          <w:sz w:val="22"/>
          <w:szCs w:val="22"/>
        </w:rPr>
        <w:t xml:space="preserve"> </w:t>
      </w:r>
    </w:p>
    <w:p w:rsidR="008E2971" w:rsidRPr="00F13C7F" w:rsidRDefault="008E2971" w:rsidP="00ED12A8">
      <w:pPr>
        <w:numPr>
          <w:ilvl w:val="0"/>
          <w:numId w:val="1"/>
        </w:numPr>
        <w:ind w:left="567" w:hanging="567"/>
        <w:jc w:val="both"/>
        <w:rPr>
          <w:rFonts w:ascii="Calibri" w:hAnsi="Calibri" w:cs="Calibri"/>
          <w:sz w:val="22"/>
          <w:szCs w:val="22"/>
        </w:rPr>
      </w:pPr>
      <w:r w:rsidRPr="00F13C7F">
        <w:rPr>
          <w:rFonts w:ascii="Calibri" w:hAnsi="Calibri" w:cs="Calibri"/>
          <w:b/>
          <w:sz w:val="22"/>
          <w:szCs w:val="22"/>
        </w:rPr>
        <w:t>INSPECCIÓN PREVIA</w:t>
      </w:r>
    </w:p>
    <w:p w:rsidR="008E2971" w:rsidRPr="00993917" w:rsidRDefault="008E2971" w:rsidP="008E2971">
      <w:pPr>
        <w:ind w:left="567"/>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rPr>
          <w:rFonts w:ascii="Calibri" w:hAnsi="Calibri" w:cs="Calibri"/>
          <w:sz w:val="22"/>
          <w:szCs w:val="22"/>
          <w:lang w:val="es-ES_tradnl"/>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8E2971" w:rsidRPr="00993917" w:rsidRDefault="008E2971" w:rsidP="008E2971">
      <w:pPr>
        <w:ind w:left="851"/>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tabs>
          <w:tab w:val="num" w:pos="567"/>
        </w:tabs>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8E2971" w:rsidRPr="00993917" w:rsidRDefault="008E2971" w:rsidP="008E2971">
      <w:pPr>
        <w:pStyle w:val="Prrafodelista"/>
        <w:ind w:left="426"/>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ind w:left="426"/>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E2971" w:rsidRDefault="008E2971" w:rsidP="008E2971">
      <w:pPr>
        <w:tabs>
          <w:tab w:val="num" w:pos="567"/>
        </w:tabs>
        <w:ind w:left="567"/>
        <w:jc w:val="both"/>
        <w:rPr>
          <w:rFonts w:ascii="Calibri" w:hAnsi="Calibri" w:cs="Calibri"/>
          <w:sz w:val="22"/>
          <w:szCs w:val="22"/>
        </w:rPr>
      </w:pPr>
    </w:p>
    <w:p w:rsidR="008E2971" w:rsidRPr="00593895" w:rsidRDefault="008E2971" w:rsidP="008E2971">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8E2971" w:rsidRPr="00593895" w:rsidRDefault="008E2971" w:rsidP="008E2971">
      <w:pPr>
        <w:pStyle w:val="Prrafodelista"/>
        <w:ind w:left="567"/>
        <w:jc w:val="right"/>
        <w:rPr>
          <w:rFonts w:ascii="Calibri" w:hAnsi="Calibri" w:cs="Calibri"/>
          <w:sz w:val="22"/>
          <w:szCs w:val="22"/>
        </w:rPr>
      </w:pPr>
    </w:p>
    <w:p w:rsidR="008E2971" w:rsidRPr="00593895" w:rsidRDefault="008E2971" w:rsidP="008E2971">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8E2971"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ind w:left="426"/>
        <w:jc w:val="both"/>
        <w:rPr>
          <w:rFonts w:ascii="Calibri" w:hAnsi="Calibri" w:cs="Calibri"/>
          <w:b/>
          <w:sz w:val="22"/>
          <w:szCs w:val="22"/>
        </w:rPr>
      </w:pPr>
    </w:p>
    <w:p w:rsidR="008E2971" w:rsidRDefault="008E2971" w:rsidP="008E2971">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E2971" w:rsidRPr="00737454" w:rsidRDefault="008E2971" w:rsidP="008E2971">
      <w:pPr>
        <w:ind w:left="567"/>
        <w:rPr>
          <w:rFonts w:ascii="Calibri" w:hAnsi="Calibri" w:cs="Calibri"/>
          <w:sz w:val="22"/>
          <w:szCs w:val="22"/>
        </w:rPr>
      </w:pPr>
    </w:p>
    <w:p w:rsidR="008E2971" w:rsidRPr="00737454" w:rsidRDefault="008E2971" w:rsidP="00ED12A8">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8E2971" w:rsidRPr="00737454" w:rsidRDefault="008E2971" w:rsidP="00ED12A8">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8E2971" w:rsidRPr="00737454" w:rsidRDefault="008E2971" w:rsidP="00ED12A8">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8E2971" w:rsidRDefault="008E2971" w:rsidP="008E2971">
      <w:pPr>
        <w:ind w:left="567"/>
        <w:rPr>
          <w:rFonts w:ascii="Calibri" w:hAnsi="Calibri" w:cs="Calibri"/>
          <w:b/>
          <w:sz w:val="22"/>
          <w:szCs w:val="22"/>
        </w:rPr>
      </w:pPr>
    </w:p>
    <w:p w:rsidR="008E2971" w:rsidRDefault="008E2971" w:rsidP="008E2971">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8E2971" w:rsidRDefault="008E2971" w:rsidP="008E2971">
      <w:pPr>
        <w:ind w:left="567"/>
        <w:rPr>
          <w:rFonts w:ascii="Calibri" w:hAnsi="Calibri" w:cs="Calibri"/>
          <w:b/>
          <w:sz w:val="22"/>
          <w:szCs w:val="22"/>
        </w:rPr>
      </w:pPr>
    </w:p>
    <w:p w:rsidR="007876F2" w:rsidRDefault="007876F2" w:rsidP="008E2971">
      <w:pPr>
        <w:ind w:left="567"/>
        <w:rPr>
          <w:rFonts w:ascii="Calibri" w:hAnsi="Calibri" w:cs="Calibri"/>
          <w:b/>
          <w:sz w:val="22"/>
          <w:szCs w:val="22"/>
        </w:rPr>
      </w:pPr>
    </w:p>
    <w:p w:rsidR="007876F2" w:rsidRDefault="007876F2" w:rsidP="008E2971">
      <w:pPr>
        <w:ind w:left="567"/>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8E2971" w:rsidRPr="00993917" w:rsidRDefault="008E2971" w:rsidP="008E2971">
      <w:pPr>
        <w:ind w:left="567"/>
        <w:jc w:val="both"/>
        <w:rPr>
          <w:rFonts w:ascii="Calibri" w:hAnsi="Calibri" w:cs="Calibri"/>
          <w:sz w:val="22"/>
          <w:szCs w:val="22"/>
        </w:rPr>
      </w:pPr>
    </w:p>
    <w:p w:rsidR="008E2971" w:rsidRPr="00B524B4" w:rsidRDefault="008E2971" w:rsidP="008E2971">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8E2971" w:rsidRPr="00B524B4" w:rsidRDefault="008E2971" w:rsidP="008E2971">
      <w:pPr>
        <w:jc w:val="both"/>
        <w:rPr>
          <w:rFonts w:ascii="Calibri" w:hAnsi="Calibri" w:cs="Calibri"/>
          <w:sz w:val="22"/>
          <w:szCs w:val="22"/>
        </w:rPr>
      </w:pPr>
    </w:p>
    <w:p w:rsidR="008E2971" w:rsidRPr="00B524B4" w:rsidRDefault="008E2971" w:rsidP="00ED12A8">
      <w:pPr>
        <w:numPr>
          <w:ilvl w:val="0"/>
          <w:numId w:val="1"/>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8E2971" w:rsidRPr="00993917" w:rsidRDefault="008E2971" w:rsidP="00ED12A8">
      <w:pPr>
        <w:numPr>
          <w:ilvl w:val="1"/>
          <w:numId w:val="16"/>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8E2971" w:rsidRPr="00993917" w:rsidRDefault="008E2971" w:rsidP="00ED12A8">
      <w:pPr>
        <w:numPr>
          <w:ilvl w:val="1"/>
          <w:numId w:val="16"/>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8E2971" w:rsidRPr="00993917" w:rsidRDefault="008E2971" w:rsidP="008E2971">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E2971" w:rsidRPr="00993917" w:rsidTr="00147189">
        <w:trPr>
          <w:jc w:val="right"/>
        </w:trPr>
        <w:tc>
          <w:tcPr>
            <w:tcW w:w="8432" w:type="dxa"/>
            <w:shd w:val="clear" w:color="auto" w:fill="auto"/>
          </w:tcPr>
          <w:p w:rsidR="008E2971" w:rsidRPr="00993917" w:rsidRDefault="008E2971" w:rsidP="00147189">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E2971" w:rsidRPr="00993917" w:rsidTr="00147189">
              <w:trPr>
                <w:trHeight w:val="424"/>
                <w:jc w:val="center"/>
              </w:trPr>
              <w:tc>
                <w:tcPr>
                  <w:tcW w:w="6200" w:type="dxa"/>
                  <w:tcBorders>
                    <w:bottom w:val="single" w:sz="4" w:space="0" w:color="auto"/>
                  </w:tcBorders>
                  <w:shd w:val="clear" w:color="auto" w:fill="92D050"/>
                  <w:vAlign w:val="center"/>
                </w:tcPr>
                <w:p w:rsidR="008E2971" w:rsidRPr="00993917" w:rsidRDefault="008E2971" w:rsidP="00147189">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E2971" w:rsidRPr="00993917" w:rsidTr="00147189">
              <w:trPr>
                <w:trHeight w:val="210"/>
                <w:jc w:val="center"/>
              </w:trPr>
              <w:tc>
                <w:tcPr>
                  <w:tcW w:w="6200" w:type="dxa"/>
                  <w:tcBorders>
                    <w:top w:val="single" w:sz="4" w:space="0" w:color="auto"/>
                  </w:tcBorders>
                  <w:shd w:val="clear" w:color="auto" w:fill="auto"/>
                </w:tcPr>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147189">
            <w:pPr>
              <w:pStyle w:val="Sinespaciado"/>
              <w:jc w:val="center"/>
              <w:rPr>
                <w:rFonts w:eastAsia="Calibri" w:cs="Calibri"/>
                <w:b/>
              </w:rPr>
            </w:pPr>
          </w:p>
          <w:p w:rsidR="008E2971" w:rsidRDefault="008E2971" w:rsidP="00147189">
            <w:pPr>
              <w:pStyle w:val="Sinespaciado"/>
              <w:jc w:val="center"/>
              <w:rPr>
                <w:rFonts w:eastAsia="Calibri" w:cs="Calibri"/>
                <w:b/>
              </w:rPr>
            </w:pPr>
            <w:r w:rsidRPr="00993917">
              <w:rPr>
                <w:rFonts w:eastAsia="Calibri" w:cs="Calibri"/>
                <w:b/>
              </w:rPr>
              <w:t>YACIMIENTOS PETROLIFEROS FISCALES BOLIVIANOS</w:t>
            </w:r>
          </w:p>
          <w:p w:rsidR="008E2971" w:rsidRPr="00993917" w:rsidRDefault="008E2971" w:rsidP="00147189">
            <w:pPr>
              <w:pStyle w:val="Sinespaciado"/>
              <w:rPr>
                <w:rFonts w:eastAsia="Calibri" w:cs="Calibri"/>
                <w:lang w:val="es-ES_tradnl"/>
              </w:rPr>
            </w:pPr>
          </w:p>
          <w:p w:rsidR="008E2971" w:rsidRPr="00993917" w:rsidRDefault="008E2971" w:rsidP="00147189">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ED12A8">
      <w:pPr>
        <w:numPr>
          <w:ilvl w:val="1"/>
          <w:numId w:val="16"/>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8E2971" w:rsidRPr="00993917" w:rsidRDefault="008E2971" w:rsidP="008E2971">
      <w:pPr>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8E2971" w:rsidRPr="00993917" w:rsidRDefault="008E2971" w:rsidP="008E2971">
      <w:pPr>
        <w:ind w:left="708"/>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E2971" w:rsidRPr="00993917" w:rsidRDefault="008E2971" w:rsidP="008E2971">
      <w:pPr>
        <w:ind w:left="1843" w:hanging="709"/>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E2971" w:rsidRPr="00993917" w:rsidRDefault="008E2971" w:rsidP="008E2971">
      <w:pPr>
        <w:ind w:left="567"/>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E2971" w:rsidRPr="00993917" w:rsidRDefault="008E2971" w:rsidP="008E2971">
      <w:pPr>
        <w:ind w:left="567"/>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8E2971" w:rsidRPr="00993917" w:rsidRDefault="008E2971" w:rsidP="008E2971">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8E2971" w:rsidRPr="00130120" w:rsidRDefault="008E2971" w:rsidP="008E2971">
      <w:pPr>
        <w:jc w:val="both"/>
        <w:rPr>
          <w:rFonts w:ascii="Calibri" w:hAnsi="Calibri" w:cs="Calibri"/>
          <w:color w:val="000000"/>
          <w:sz w:val="22"/>
          <w:szCs w:val="22"/>
        </w:rPr>
      </w:pPr>
    </w:p>
    <w:p w:rsidR="008E2971" w:rsidRPr="00907561" w:rsidRDefault="008E2971" w:rsidP="008E2971">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8E2971" w:rsidRDefault="008E2971" w:rsidP="008E2971">
      <w:pPr>
        <w:ind w:left="567"/>
        <w:jc w:val="both"/>
        <w:rPr>
          <w:rFonts w:ascii="Calibri" w:hAnsi="Calibri" w:cs="Calibri"/>
          <w:color w:val="000000"/>
          <w:sz w:val="22"/>
          <w:szCs w:val="22"/>
        </w:rPr>
      </w:pPr>
    </w:p>
    <w:p w:rsidR="008E2971" w:rsidRPr="00536E6F" w:rsidRDefault="008E2971" w:rsidP="008E2971">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E2971" w:rsidRPr="00536E6F" w:rsidRDefault="008E2971" w:rsidP="008E2971">
      <w:pPr>
        <w:pStyle w:val="Prrafodelista"/>
        <w:ind w:left="360"/>
        <w:jc w:val="both"/>
        <w:rPr>
          <w:rFonts w:ascii="Calibri" w:hAnsi="Calibri" w:cs="Calibri"/>
          <w:sz w:val="22"/>
          <w:szCs w:val="22"/>
          <w:u w:val="single"/>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8E2971" w:rsidRPr="00536E6F" w:rsidRDefault="008E2971" w:rsidP="008E2971">
      <w:pPr>
        <w:pStyle w:val="Prrafodelista"/>
        <w:ind w:left="993"/>
        <w:jc w:val="both"/>
        <w:rPr>
          <w:rFonts w:ascii="Calibri" w:hAnsi="Calibri" w:cs="Calibri"/>
          <w:sz w:val="22"/>
          <w:szCs w:val="22"/>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8E2971" w:rsidRPr="00130120" w:rsidRDefault="008E2971" w:rsidP="008E2971">
      <w:pPr>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8E2971" w:rsidRPr="00993917" w:rsidRDefault="008E2971" w:rsidP="008E2971">
      <w:pPr>
        <w:rPr>
          <w:rFonts w:ascii="Calibri" w:hAnsi="Calibri" w:cs="Calibri"/>
          <w:b/>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8E2971" w:rsidRPr="00993917" w:rsidRDefault="008E2971" w:rsidP="008E2971">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2"/>
    <w:bookmarkEnd w:id="3"/>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8E2971" w:rsidRPr="00993917" w:rsidRDefault="008E2971" w:rsidP="008E2971">
      <w:pPr>
        <w:pStyle w:val="Prrafodelista"/>
        <w:tabs>
          <w:tab w:val="left" w:pos="567"/>
          <w:tab w:val="left" w:pos="1276"/>
        </w:tabs>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8E2971" w:rsidRPr="009716F0" w:rsidRDefault="008E2971" w:rsidP="008E2971">
      <w:pPr>
        <w:tabs>
          <w:tab w:val="left" w:pos="1335"/>
        </w:tabs>
        <w:ind w:left="567"/>
        <w:jc w:val="both"/>
        <w:rPr>
          <w:rFonts w:ascii="Calibri" w:hAnsi="Calibri" w:cs="Calibri"/>
          <w:sz w:val="22"/>
          <w:szCs w:val="22"/>
        </w:rPr>
      </w:pPr>
      <w:r w:rsidRPr="009716F0">
        <w:rPr>
          <w:rFonts w:ascii="Calibri" w:hAnsi="Calibri" w:cs="Calibri"/>
          <w:sz w:val="22"/>
          <w:szCs w:val="22"/>
        </w:rPr>
        <w:tab/>
      </w: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8E2971" w:rsidRPr="009716F0" w:rsidRDefault="008E2971" w:rsidP="008E2971">
      <w:pPr>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8E2971" w:rsidRPr="009716F0"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8E2971" w:rsidRPr="00993917" w:rsidRDefault="008E2971" w:rsidP="008E2971">
      <w:pPr>
        <w:ind w:left="567"/>
        <w:jc w:val="both"/>
        <w:rPr>
          <w:rFonts w:ascii="Calibri" w:hAnsi="Calibri" w:cs="Calibri"/>
          <w:color w:val="000000"/>
          <w:sz w:val="22"/>
          <w:szCs w:val="22"/>
        </w:rPr>
      </w:pPr>
    </w:p>
    <w:p w:rsidR="008E2971" w:rsidRPr="00B8314F"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Pr="00010341" w:rsidRDefault="008E2971" w:rsidP="008E2971">
      <w:pPr>
        <w:ind w:left="426"/>
        <w:jc w:val="center"/>
        <w:rPr>
          <w:rFonts w:ascii="Calibri" w:hAnsi="Calibri" w:cs="Calibri"/>
          <w:b/>
          <w:color w:val="000000"/>
          <w:sz w:val="22"/>
          <w:szCs w:val="22"/>
        </w:rPr>
      </w:pPr>
      <w:r w:rsidRPr="00010341">
        <w:rPr>
          <w:rFonts w:ascii="Calibri" w:hAnsi="Calibri" w:cs="Calibri"/>
          <w:b/>
          <w:color w:val="000000"/>
          <w:sz w:val="22"/>
          <w:szCs w:val="22"/>
        </w:rPr>
        <w:lastRenderedPageBreak/>
        <w:t>PARTE II</w:t>
      </w:r>
    </w:p>
    <w:p w:rsidR="008E2971" w:rsidRPr="00010341" w:rsidRDefault="008E2971" w:rsidP="008E2971">
      <w:pPr>
        <w:jc w:val="center"/>
        <w:rPr>
          <w:rFonts w:ascii="Calibri" w:hAnsi="Calibri" w:cs="Calibri"/>
          <w:b/>
          <w:color w:val="000000"/>
          <w:sz w:val="22"/>
          <w:szCs w:val="22"/>
        </w:rPr>
      </w:pPr>
      <w:r w:rsidRPr="00010341">
        <w:rPr>
          <w:rFonts w:ascii="Calibri" w:hAnsi="Calibri" w:cs="Calibri"/>
          <w:b/>
          <w:color w:val="000000"/>
          <w:sz w:val="22"/>
          <w:szCs w:val="22"/>
        </w:rPr>
        <w:t>FORMULARIOS DE PRESENTACION</w:t>
      </w:r>
    </w:p>
    <w:p w:rsidR="008E2971" w:rsidRPr="00010341" w:rsidRDefault="008E2971" w:rsidP="008E2971">
      <w:pPr>
        <w:jc w:val="center"/>
        <w:rPr>
          <w:rFonts w:ascii="Calibri" w:hAnsi="Calibri" w:cs="Calibri"/>
          <w:b/>
          <w:sz w:val="22"/>
          <w:szCs w:val="22"/>
        </w:rPr>
      </w:pPr>
    </w:p>
    <w:p w:rsidR="008E2971" w:rsidRPr="00010341" w:rsidRDefault="008E2971" w:rsidP="008E2971">
      <w:pPr>
        <w:jc w:val="center"/>
        <w:rPr>
          <w:rFonts w:ascii="Calibri" w:hAnsi="Calibri" w:cs="Calibri"/>
          <w:b/>
          <w:sz w:val="22"/>
          <w:szCs w:val="22"/>
        </w:rPr>
      </w:pPr>
      <w:r w:rsidRPr="00010341">
        <w:rPr>
          <w:rFonts w:ascii="Calibri" w:hAnsi="Calibri" w:cs="Calibri"/>
          <w:b/>
          <w:sz w:val="22"/>
          <w:szCs w:val="22"/>
        </w:rPr>
        <w:t>DETALLE DE FORMULARIOS/DOCUMENTOS DE PRESENTACIÓN CON LA PROPUESTA</w:t>
      </w:r>
    </w:p>
    <w:p w:rsidR="008E2971" w:rsidRPr="00010341" w:rsidRDefault="008E2971" w:rsidP="008E2971">
      <w:pPr>
        <w:jc w:val="center"/>
        <w:rPr>
          <w:rFonts w:ascii="Calibri" w:hAnsi="Calibri" w:cs="Calibri"/>
          <w:b/>
          <w:sz w:val="22"/>
          <w:szCs w:val="22"/>
        </w:rPr>
      </w:pPr>
    </w:p>
    <w:p w:rsidR="008E2971" w:rsidRPr="00010341"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EMPRESAS:</w:t>
      </w:r>
    </w:p>
    <w:p w:rsidR="008E2971" w:rsidRPr="00010341" w:rsidRDefault="008E2971" w:rsidP="008E2971">
      <w:pPr>
        <w:tabs>
          <w:tab w:val="left" w:pos="5025"/>
        </w:tabs>
        <w:rPr>
          <w:rFonts w:ascii="Calibri" w:hAnsi="Calibri" w:cs="Calibri"/>
          <w:b/>
          <w:sz w:val="22"/>
          <w:szCs w:val="22"/>
        </w:rPr>
      </w:pPr>
      <w:r w:rsidRPr="00010341">
        <w:rPr>
          <w:rFonts w:ascii="Calibri" w:hAnsi="Calibri" w:cs="Calibri"/>
          <w:b/>
          <w:sz w:val="22"/>
          <w:szCs w:val="22"/>
        </w:rPr>
        <w:tab/>
      </w:r>
    </w:p>
    <w:p w:rsidR="008E2971" w:rsidRPr="00010341" w:rsidRDefault="008E2971" w:rsidP="007876F2">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Formulario A-1 Presentación de la Propuesta e Identificación del Proponente.</w:t>
      </w:r>
    </w:p>
    <w:p w:rsidR="008E2971" w:rsidRPr="00010341" w:rsidRDefault="008E2971" w:rsidP="00ED12A8">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Certificado electrónico o fotocopia simple del Número de Identificación Tributaria (NIT)</w:t>
      </w:r>
    </w:p>
    <w:p w:rsidR="008E2971" w:rsidRPr="00010341" w:rsidRDefault="008E2971" w:rsidP="008E2971">
      <w:pPr>
        <w:jc w:val="both"/>
        <w:rPr>
          <w:rFonts w:ascii="Calibri" w:hAnsi="Calibri" w:cs="Calibri"/>
          <w:sz w:val="22"/>
          <w:szCs w:val="22"/>
        </w:rPr>
      </w:pPr>
    </w:p>
    <w:p w:rsidR="008E2971" w:rsidRPr="00726784"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ASOCIACIONES</w:t>
      </w:r>
      <w:r w:rsidRPr="00726784">
        <w:rPr>
          <w:rFonts w:ascii="Calibri" w:hAnsi="Calibri" w:cs="Calibri"/>
          <w:b/>
          <w:sz w:val="22"/>
          <w:szCs w:val="22"/>
        </w:rPr>
        <w:t xml:space="preserve"> ACCIDENTALES</w:t>
      </w:r>
      <w:r>
        <w:rPr>
          <w:rFonts w:ascii="Calibri" w:hAnsi="Calibri" w:cs="Calibri"/>
          <w:b/>
          <w:sz w:val="22"/>
          <w:szCs w:val="22"/>
        </w:rPr>
        <w:t>:</w:t>
      </w:r>
      <w:r w:rsidRPr="00726784">
        <w:rPr>
          <w:rFonts w:ascii="Calibri" w:hAnsi="Calibri" w:cs="Calibri"/>
          <w:b/>
          <w:sz w:val="22"/>
          <w:szCs w:val="22"/>
        </w:rPr>
        <w:t xml:space="preserve"> </w:t>
      </w:r>
    </w:p>
    <w:p w:rsidR="008E2971" w:rsidRPr="00B71112" w:rsidRDefault="008E2971" w:rsidP="008E2971">
      <w:pPr>
        <w:pStyle w:val="Normal2"/>
        <w:ind w:left="2124" w:hanging="2124"/>
        <w:rPr>
          <w:rFonts w:ascii="Calibri" w:hAnsi="Calibri" w:cs="Calibri"/>
          <w:b/>
          <w:sz w:val="22"/>
          <w:szCs w:val="22"/>
          <w:lang w:val="es-ES"/>
        </w:rPr>
      </w:pPr>
    </w:p>
    <w:p w:rsidR="008E2971" w:rsidRPr="00537775" w:rsidRDefault="008E2971" w:rsidP="00ED12A8">
      <w:pPr>
        <w:pStyle w:val="Prrafodelista"/>
        <w:numPr>
          <w:ilvl w:val="0"/>
          <w:numId w:val="10"/>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E2971" w:rsidRDefault="008E2971" w:rsidP="008E2971">
      <w:pPr>
        <w:ind w:left="708"/>
        <w:jc w:val="center"/>
        <w:rPr>
          <w:rFonts w:ascii="Calibri" w:hAnsi="Calibri" w:cs="Calibri"/>
          <w:b/>
          <w:sz w:val="22"/>
          <w:szCs w:val="22"/>
          <w:lang w:eastAsia="es-ES"/>
        </w:rPr>
      </w:pPr>
    </w:p>
    <w:p w:rsidR="008E2971" w:rsidRPr="00993917" w:rsidRDefault="008E2971" w:rsidP="008E297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E2971" w:rsidRPr="00993917" w:rsidRDefault="008E2971" w:rsidP="008E2971">
      <w:pPr>
        <w:jc w:val="both"/>
        <w:rPr>
          <w:rFonts w:ascii="Calibri" w:hAnsi="Calibri" w:cs="Calibri"/>
          <w:b/>
          <w:sz w:val="22"/>
          <w:szCs w:val="22"/>
          <w:lang w:eastAsia="es-ES"/>
        </w:rPr>
      </w:pPr>
      <w:r w:rsidRPr="00993917">
        <w:rPr>
          <w:rFonts w:ascii="Calibri" w:hAnsi="Calibri" w:cs="Calibri"/>
          <w:b/>
          <w:sz w:val="22"/>
          <w:szCs w:val="22"/>
          <w:lang w:eastAsia="es-ES"/>
        </w:rPr>
        <w:tab/>
      </w:r>
    </w:p>
    <w:p w:rsidR="008E2971" w:rsidRDefault="008E2971" w:rsidP="00ED12A8">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8E2971" w:rsidRDefault="008E2971" w:rsidP="008E2971">
      <w:pPr>
        <w:pStyle w:val="Prrafodelista"/>
        <w:tabs>
          <w:tab w:val="left" w:pos="1058"/>
        </w:tabs>
        <w:ind w:left="927"/>
        <w:jc w:val="both"/>
        <w:rPr>
          <w:rFonts w:ascii="Calibri" w:hAnsi="Calibri" w:cs="Calibri"/>
          <w:sz w:val="22"/>
          <w:szCs w:val="22"/>
        </w:rPr>
      </w:pPr>
    </w:p>
    <w:p w:rsidR="008E2971" w:rsidRPr="00E979F1" w:rsidRDefault="008E2971" w:rsidP="008E297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8E2971" w:rsidRPr="00993917" w:rsidRDefault="008E2971" w:rsidP="008E2971">
      <w:pPr>
        <w:pStyle w:val="Normal2"/>
        <w:rPr>
          <w:rFonts w:ascii="Calibri" w:hAnsi="Calibri" w:cs="Calibri"/>
          <w:b/>
          <w:sz w:val="22"/>
          <w:szCs w:val="22"/>
        </w:rPr>
      </w:pPr>
    </w:p>
    <w:p w:rsidR="008E2971" w:rsidRPr="00166A1D"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E2971" w:rsidRDefault="008E2971" w:rsidP="008E2971">
      <w:pPr>
        <w:pStyle w:val="Prrafodelista"/>
        <w:tabs>
          <w:tab w:val="left" w:pos="426"/>
        </w:tabs>
        <w:ind w:left="426"/>
        <w:rPr>
          <w:rFonts w:ascii="Calibri" w:hAnsi="Calibri" w:cs="Calibri"/>
          <w:sz w:val="22"/>
          <w:szCs w:val="22"/>
          <w:lang w:val="es-BO"/>
        </w:rPr>
      </w:pPr>
    </w:p>
    <w:p w:rsidR="008E2971" w:rsidRDefault="008E2971" w:rsidP="008E2971">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 xml:space="preserve">Propuesta Económica </w:t>
      </w:r>
    </w:p>
    <w:p w:rsidR="008E2971" w:rsidRPr="006C4ED1" w:rsidRDefault="008E2971" w:rsidP="008E2971">
      <w:pPr>
        <w:pStyle w:val="Normal2"/>
        <w:rPr>
          <w:rFonts w:ascii="Calibri" w:hAnsi="Calibri" w:cs="Calibri"/>
          <w:sz w:val="22"/>
          <w:szCs w:val="22"/>
          <w:lang w:val="es-ES"/>
        </w:rPr>
      </w:pPr>
    </w:p>
    <w:p w:rsidR="008E2971" w:rsidRPr="00BE6415"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E2971" w:rsidRDefault="008E2971" w:rsidP="008E2971">
      <w:pPr>
        <w:pStyle w:val="Prrafodelista"/>
        <w:tabs>
          <w:tab w:val="left" w:pos="426"/>
        </w:tabs>
        <w:ind w:left="426"/>
        <w:rPr>
          <w:rFonts w:ascii="Calibri" w:hAnsi="Calibri" w:cs="Calibri"/>
          <w:sz w:val="22"/>
          <w:szCs w:val="22"/>
          <w:lang w:val="es-BO"/>
        </w:rPr>
      </w:pPr>
    </w:p>
    <w:p w:rsidR="008E2971" w:rsidRPr="00726784" w:rsidRDefault="008E2971" w:rsidP="008E2971">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8E2971" w:rsidRPr="00726784" w:rsidRDefault="008E2971" w:rsidP="008E2971">
      <w:pPr>
        <w:ind w:left="2268" w:hanging="1560"/>
        <w:jc w:val="both"/>
        <w:rPr>
          <w:rFonts w:ascii="Calibri" w:hAnsi="Calibri" w:cs="Calibri"/>
          <w:sz w:val="18"/>
          <w:szCs w:val="22"/>
          <w:lang w:val="es-BO"/>
        </w:rPr>
      </w:pPr>
    </w:p>
    <w:p w:rsidR="008E2971" w:rsidRDefault="008E2971" w:rsidP="008E2971">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 xml:space="preserve">n las Especificaciones Técnicas </w:t>
      </w:r>
    </w:p>
    <w:p w:rsidR="00984D90" w:rsidRPr="00726784" w:rsidRDefault="00984D90" w:rsidP="008E2971">
      <w:pPr>
        <w:ind w:left="2832" w:hanging="2124"/>
        <w:jc w:val="both"/>
        <w:rPr>
          <w:rFonts w:ascii="Calibri" w:hAnsi="Calibri" w:cs="Calibri"/>
          <w:sz w:val="22"/>
          <w:szCs w:val="22"/>
          <w:lang w:val="es-BO"/>
        </w:rPr>
      </w:pPr>
    </w:p>
    <w:p w:rsidR="00147189" w:rsidRPr="00726784" w:rsidRDefault="00147189" w:rsidP="00147189">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Específica del Proponente </w:t>
      </w:r>
      <w:r>
        <w:rPr>
          <w:rFonts w:ascii="Calibri" w:hAnsi="Calibri" w:cs="Calibri"/>
          <w:b/>
          <w:i/>
          <w:color w:val="FF0000"/>
          <w:sz w:val="22"/>
          <w:szCs w:val="22"/>
        </w:rPr>
        <w:t xml:space="preserve"> </w:t>
      </w:r>
    </w:p>
    <w:p w:rsidR="00147189" w:rsidRPr="00726784" w:rsidRDefault="00147189" w:rsidP="00147189">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8E2971" w:rsidRDefault="008E2971" w:rsidP="008E2971">
      <w:pPr>
        <w:ind w:left="2832" w:hanging="2124"/>
        <w:jc w:val="both"/>
        <w:rPr>
          <w:rFonts w:ascii="Calibri" w:hAnsi="Calibri" w:cs="Calibri"/>
          <w:sz w:val="16"/>
          <w:szCs w:val="22"/>
          <w:lang w:val="es-BO"/>
        </w:rPr>
      </w:pPr>
    </w:p>
    <w:p w:rsidR="008E2971" w:rsidRPr="00726784" w:rsidRDefault="008E2971" w:rsidP="008E2971">
      <w:pPr>
        <w:jc w:val="center"/>
        <w:rPr>
          <w:rFonts w:ascii="Calibri" w:hAnsi="Calibri" w:cs="Calibri"/>
          <w:b/>
          <w:sz w:val="22"/>
          <w:szCs w:val="22"/>
        </w:rPr>
      </w:pPr>
    </w:p>
    <w:p w:rsidR="008E2971" w:rsidRPr="00726784" w:rsidRDefault="008E2971" w:rsidP="008E2971">
      <w:pPr>
        <w:jc w:val="center"/>
        <w:rPr>
          <w:rFonts w:ascii="Calibri" w:hAnsi="Calibri" w:cs="Calibri"/>
          <w:b/>
          <w:sz w:val="22"/>
          <w:szCs w:val="22"/>
        </w:rPr>
      </w:pPr>
    </w:p>
    <w:p w:rsidR="008E2971" w:rsidRPr="006252BE" w:rsidRDefault="008E2971" w:rsidP="008E2971">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8E2971" w:rsidRPr="006252BE" w:rsidRDefault="008E2971" w:rsidP="008E2971">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8E2971" w:rsidRDefault="008E2971" w:rsidP="008E2971">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8E2971" w:rsidRPr="00537775" w:rsidRDefault="008E2971" w:rsidP="008E2971">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8E2971" w:rsidRPr="00537775" w:rsidRDefault="008E2971" w:rsidP="008E2971">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E2971" w:rsidRPr="006F470A" w:rsidTr="00147189">
        <w:trPr>
          <w:trHeight w:val="420"/>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12"/>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63"/>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bl>
    <w:p w:rsidR="008E2971" w:rsidRPr="00537775" w:rsidRDefault="008E2971" w:rsidP="008E2971">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E2971" w:rsidRPr="006F470A" w:rsidTr="00147189">
        <w:trPr>
          <w:trHeight w:val="404"/>
        </w:trPr>
        <w:tc>
          <w:tcPr>
            <w:tcW w:w="9209"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89"/>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537775" w:rsidRDefault="008E2971" w:rsidP="008E2971">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8E2971" w:rsidRPr="006F470A" w:rsidTr="00147189">
        <w:trPr>
          <w:trHeight w:val="471"/>
        </w:trPr>
        <w:tc>
          <w:tcPr>
            <w:tcW w:w="9290"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8E2971" w:rsidRPr="006F470A" w:rsidTr="00147189">
        <w:trPr>
          <w:trHeight w:val="466"/>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65"/>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F6463A" w:rsidRDefault="008E2971" w:rsidP="008E2971">
      <w:pPr>
        <w:rPr>
          <w:rFonts w:ascii="Verdana" w:hAnsi="Verdana" w:cs="Arial"/>
          <w:b/>
          <w:bCs/>
          <w:kern w:val="28"/>
          <w:sz w:val="18"/>
          <w:szCs w:val="18"/>
          <w:lang w:eastAsia="x-none"/>
        </w:rPr>
      </w:pPr>
    </w:p>
    <w:p w:rsidR="008E2971" w:rsidRPr="006252BE" w:rsidRDefault="008E2971" w:rsidP="008E2971">
      <w:pPr>
        <w:jc w:val="center"/>
        <w:rPr>
          <w:rFonts w:ascii="Verdana" w:hAnsi="Verdana" w:cs="Calibri"/>
          <w:sz w:val="18"/>
          <w:szCs w:val="18"/>
        </w:rPr>
      </w:pPr>
    </w:p>
    <w:p w:rsidR="008E2971" w:rsidRPr="00993917" w:rsidRDefault="008E2971" w:rsidP="008E2971">
      <w:pPr>
        <w:jc w:val="both"/>
        <w:rPr>
          <w:rFonts w:ascii="Calibri" w:hAnsi="Calibri" w:cs="Calibri"/>
          <w:sz w:val="22"/>
          <w:szCs w:val="22"/>
        </w:rPr>
      </w:pPr>
      <w:r w:rsidRPr="00993917">
        <w:rPr>
          <w:rFonts w:ascii="Calibri" w:hAnsi="Calibri" w:cs="Calibri"/>
          <w:sz w:val="22"/>
          <w:szCs w:val="22"/>
        </w:rPr>
        <w:t>De mi consideración:</w:t>
      </w:r>
    </w:p>
    <w:p w:rsidR="008E2971" w:rsidRPr="00993917" w:rsidRDefault="008E2971" w:rsidP="008E2971">
      <w:pPr>
        <w:jc w:val="both"/>
        <w:rPr>
          <w:rFonts w:ascii="Calibri" w:hAnsi="Calibri" w:cs="Calibri"/>
          <w:sz w:val="22"/>
          <w:szCs w:val="22"/>
        </w:rPr>
      </w:pPr>
    </w:p>
    <w:p w:rsidR="008E2971" w:rsidRPr="00404A84" w:rsidRDefault="008E2971" w:rsidP="008E2971">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8E2971" w:rsidRDefault="008E2971" w:rsidP="008E2971">
      <w:pPr>
        <w:jc w:val="both"/>
        <w:rPr>
          <w:rFonts w:ascii="Calibri" w:hAnsi="Calibri" w:cs="Calibri"/>
          <w:sz w:val="22"/>
          <w:szCs w:val="22"/>
          <w:lang w:val="es-ES_tradnl"/>
        </w:rPr>
      </w:pPr>
    </w:p>
    <w:p w:rsidR="008E2971" w:rsidRPr="00EF3AFE"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8E2971" w:rsidRPr="00F86575"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8E2971" w:rsidRPr="00B32D4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8E2971" w:rsidRPr="00F6463A" w:rsidRDefault="008E2971" w:rsidP="008E2971">
      <w:pPr>
        <w:jc w:val="both"/>
        <w:rPr>
          <w:rFonts w:ascii="Calibri" w:hAnsi="Calibri" w:cs="Calibri"/>
          <w:sz w:val="22"/>
          <w:szCs w:val="22"/>
        </w:rPr>
      </w:pPr>
    </w:p>
    <w:p w:rsidR="008E2971" w:rsidRPr="008D7490" w:rsidRDefault="008E2971" w:rsidP="008E2971">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E2971" w:rsidRPr="008D7490" w:rsidRDefault="008E2971" w:rsidP="008E2971">
      <w:pPr>
        <w:jc w:val="both"/>
        <w:rPr>
          <w:rFonts w:ascii="Calibri" w:hAnsi="Calibri" w:cs="Calibri"/>
          <w:sz w:val="22"/>
          <w:szCs w:val="22"/>
        </w:rPr>
      </w:pPr>
    </w:p>
    <w:p w:rsidR="008E2971" w:rsidRPr="008D7490" w:rsidRDefault="008E2971" w:rsidP="008E2971">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E2971" w:rsidRPr="008D7490" w:rsidRDefault="008E2971" w:rsidP="008E2971">
      <w:pPr>
        <w:jc w:val="both"/>
        <w:rPr>
          <w:rFonts w:ascii="Calibri" w:hAnsi="Calibri" w:cs="Calibri"/>
          <w:sz w:val="22"/>
          <w:szCs w:val="22"/>
          <w:lang w:val="es-BO"/>
        </w:rPr>
      </w:pPr>
    </w:p>
    <w:p w:rsidR="008E2971" w:rsidRPr="008D7490" w:rsidRDefault="008E2971" w:rsidP="008E297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E2971" w:rsidRPr="008D7490" w:rsidRDefault="008E2971" w:rsidP="008E2971">
      <w:pPr>
        <w:jc w:val="both"/>
        <w:rPr>
          <w:rFonts w:ascii="Calibri" w:hAnsi="Calibri" w:cs="Calibri"/>
          <w:sz w:val="22"/>
          <w:szCs w:val="22"/>
          <w:lang w:val="es-BO"/>
        </w:rPr>
      </w:pP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E2971" w:rsidRPr="008D7490" w:rsidRDefault="008E2971" w:rsidP="00ED12A8">
      <w:pPr>
        <w:pStyle w:val="Encabezado"/>
        <w:numPr>
          <w:ilvl w:val="0"/>
          <w:numId w:val="12"/>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Pr>
          <w:rFonts w:ascii="Calibri" w:hAnsi="Calibri" w:cs="Calibri"/>
          <w:sz w:val="22"/>
          <w:szCs w:val="22"/>
          <w:lang w:val="es-BO"/>
        </w:rPr>
        <w:t>.</w:t>
      </w:r>
    </w:p>
    <w:p w:rsidR="008E2971" w:rsidRPr="00B524B4"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8E2971" w:rsidRPr="00D876AE" w:rsidRDefault="008E2971" w:rsidP="00ED12A8">
      <w:pPr>
        <w:pStyle w:val="Prrafodelista"/>
        <w:numPr>
          <w:ilvl w:val="0"/>
          <w:numId w:val="12"/>
        </w:numPr>
        <w:ind w:left="709" w:hanging="283"/>
        <w:contextualSpacing/>
        <w:jc w:val="both"/>
        <w:rPr>
          <w:rFonts w:ascii="Calibri" w:hAnsi="Calibri" w:cs="Calibri"/>
          <w:color w:val="FF0000"/>
          <w:sz w:val="22"/>
          <w:szCs w:val="22"/>
        </w:rPr>
      </w:pPr>
      <w:r w:rsidRPr="00D876AE">
        <w:rPr>
          <w:rFonts w:ascii="Calibri" w:hAnsi="Calibri" w:cs="Calibri"/>
          <w:sz w:val="22"/>
          <w:szCs w:val="22"/>
        </w:rPr>
        <w:t>Original o Fotocopia Legalizada de los certificado/documentos que acrediten la experiencia específica de la empresa</w:t>
      </w:r>
      <w:r>
        <w:rPr>
          <w:rFonts w:ascii="Calibri" w:hAnsi="Calibri" w:cs="Calibri"/>
          <w:sz w:val="22"/>
          <w:szCs w:val="22"/>
        </w:rPr>
        <w:t>, en función a lo requerido en las especificaciones técnicas.</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426"/>
        <w:rPr>
          <w:rFonts w:ascii="Calibri" w:hAnsi="Calibri" w:cs="Calibri"/>
          <w:b/>
          <w:sz w:val="22"/>
          <w:szCs w:val="22"/>
        </w:rPr>
      </w:pPr>
      <w:r w:rsidRPr="008D7490">
        <w:rPr>
          <w:rFonts w:ascii="Calibri" w:hAnsi="Calibri" w:cs="Calibri"/>
          <w:b/>
          <w:sz w:val="22"/>
          <w:szCs w:val="22"/>
        </w:rPr>
        <w:t>PARA ASOCIACIONES ACCIDENTALES</w:t>
      </w:r>
    </w:p>
    <w:p w:rsidR="008E2971" w:rsidRPr="008D7490" w:rsidRDefault="008E2971" w:rsidP="008E2971">
      <w:pPr>
        <w:rPr>
          <w:rFonts w:ascii="Calibri" w:hAnsi="Calibri" w:cs="Calibri"/>
          <w:sz w:val="22"/>
          <w:szCs w:val="22"/>
        </w:rPr>
      </w:pP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E2971" w:rsidRPr="00D876AE" w:rsidRDefault="008E2971" w:rsidP="00ED12A8">
      <w:pPr>
        <w:pStyle w:val="Prrafodelista"/>
        <w:numPr>
          <w:ilvl w:val="1"/>
          <w:numId w:val="6"/>
        </w:numPr>
        <w:ind w:left="709" w:hanging="283"/>
        <w:contextualSpacing/>
        <w:jc w:val="both"/>
        <w:rPr>
          <w:rFonts w:ascii="Calibri" w:hAnsi="Calibri" w:cs="Calibri"/>
          <w:sz w:val="22"/>
          <w:szCs w:val="22"/>
        </w:rPr>
      </w:pPr>
      <w:r w:rsidRPr="00D876AE">
        <w:rPr>
          <w:rFonts w:ascii="Calibri" w:hAnsi="Calibri" w:cs="Calibri"/>
          <w:sz w:val="22"/>
          <w:szCs w:val="22"/>
        </w:rPr>
        <w:t>Original o Fotocopia Legalizada de los certificado/documentos que acrediten la experiencia específica de la empresa</w:t>
      </w:r>
      <w:r>
        <w:rPr>
          <w:rFonts w:ascii="Calibri" w:hAnsi="Calibri" w:cs="Calibri"/>
          <w:sz w:val="22"/>
          <w:szCs w:val="22"/>
        </w:rPr>
        <w:t>, en función a lo requerido en las especificaciones técnicas</w:t>
      </w:r>
      <w:r w:rsidRPr="00D876AE">
        <w:rPr>
          <w:rFonts w:ascii="Calibri" w:hAnsi="Calibri" w:cs="Calibri"/>
          <w:sz w:val="22"/>
          <w:szCs w:val="22"/>
        </w:rPr>
        <w:t>.</w:t>
      </w:r>
    </w:p>
    <w:p w:rsidR="008E2971" w:rsidRPr="008D7490" w:rsidRDefault="008E2971" w:rsidP="00ED12A8">
      <w:pPr>
        <w:pStyle w:val="Prrafodelista"/>
        <w:numPr>
          <w:ilvl w:val="1"/>
          <w:numId w:val="6"/>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E2971" w:rsidRPr="008D7490" w:rsidRDefault="008E2971" w:rsidP="008E2971">
      <w:pPr>
        <w:contextualSpacing/>
        <w:jc w:val="both"/>
        <w:rPr>
          <w:rFonts w:ascii="Calibri" w:hAnsi="Calibri" w:cs="Calibri"/>
          <w:sz w:val="22"/>
          <w:szCs w:val="22"/>
        </w:rPr>
      </w:pP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E2971" w:rsidRPr="00C978ED"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w:t>
      </w:r>
      <w:r>
        <w:rPr>
          <w:rFonts w:ascii="Calibri" w:hAnsi="Calibri" w:cs="Calibri"/>
          <w:sz w:val="22"/>
          <w:szCs w:val="22"/>
        </w:rPr>
        <w:t>neral del Estado (CGE</w:t>
      </w:r>
      <w:r w:rsidR="00F5436B">
        <w:rPr>
          <w:rFonts w:ascii="Calibri" w:hAnsi="Calibri" w:cs="Calibri"/>
          <w:sz w:val="22"/>
          <w:szCs w:val="22"/>
        </w:rPr>
        <w:t>)</w:t>
      </w:r>
      <w:r w:rsidRPr="00C978ED">
        <w:rPr>
          <w:rFonts w:ascii="Calibri" w:hAnsi="Calibri" w:cs="Calibri"/>
          <w:sz w:val="22"/>
          <w:szCs w:val="22"/>
        </w:rPr>
        <w:t>.</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E2971" w:rsidRPr="00B524B4"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E2971" w:rsidRPr="008D7490" w:rsidRDefault="008E2971" w:rsidP="008E2971">
      <w:pPr>
        <w:rPr>
          <w:rFonts w:ascii="Calibri" w:hAnsi="Calibri" w:cs="Calibri"/>
          <w:sz w:val="22"/>
          <w:szCs w:val="22"/>
        </w:rPr>
      </w:pPr>
    </w:p>
    <w:p w:rsidR="008E2971" w:rsidRPr="00391210" w:rsidRDefault="008E2971" w:rsidP="008E2971">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8E2971"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E2971" w:rsidRPr="00C1415E"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E2971" w:rsidRPr="00C1415E" w:rsidRDefault="008E2971" w:rsidP="008E2971">
      <w:pPr>
        <w:jc w:val="both"/>
        <w:rPr>
          <w:rFonts w:ascii="Calibri" w:hAnsi="Calibri" w:cs="Calibri"/>
          <w:sz w:val="22"/>
          <w:szCs w:val="22"/>
          <w:lang w:val="es-BO"/>
        </w:rPr>
      </w:pPr>
    </w:p>
    <w:p w:rsidR="008E2971" w:rsidRPr="007D5538" w:rsidRDefault="008E2971" w:rsidP="008E2971">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8E2971" w:rsidRPr="007D5538" w:rsidRDefault="008E2971" w:rsidP="008E2971">
      <w:pPr>
        <w:jc w:val="both"/>
        <w:rPr>
          <w:rFonts w:ascii="Calibri" w:hAnsi="Calibri" w:cs="Calibri"/>
          <w:color w:val="000000"/>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E2971" w:rsidRPr="00C1415E" w:rsidRDefault="008E2971" w:rsidP="008E2971">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2971" w:rsidRPr="008979CB" w:rsidRDefault="008E2971" w:rsidP="008E2971">
      <w:pPr>
        <w:contextualSpacing/>
        <w:jc w:val="both"/>
        <w:rPr>
          <w:rFonts w:ascii="Calibri" w:hAnsi="Calibri" w:cs="Calibri"/>
          <w:color w:val="000000"/>
          <w:sz w:val="22"/>
          <w:szCs w:val="22"/>
        </w:rPr>
      </w:pPr>
    </w:p>
    <w:p w:rsidR="008E2971" w:rsidRPr="00E979F1" w:rsidRDefault="008E2971" w:rsidP="008E2971">
      <w:pPr>
        <w:ind w:left="360"/>
        <w:jc w:val="both"/>
        <w:rPr>
          <w:rFonts w:ascii="Verdana" w:hAnsi="Verdana" w:cs="Calibri"/>
          <w:sz w:val="18"/>
          <w:szCs w:val="18"/>
          <w:lang w:val="es-BO"/>
        </w:rPr>
      </w:pPr>
    </w:p>
    <w:p w:rsidR="008E2971" w:rsidRDefault="008E2971" w:rsidP="008E2971">
      <w:pPr>
        <w:ind w:left="360"/>
        <w:jc w:val="both"/>
        <w:rPr>
          <w:rFonts w:ascii="Verdana" w:hAnsi="Verdana" w:cs="Calibri"/>
          <w:sz w:val="18"/>
          <w:szCs w:val="18"/>
        </w:rPr>
      </w:pPr>
    </w:p>
    <w:p w:rsidR="008E2971" w:rsidRDefault="008E2971" w:rsidP="008E2971">
      <w:pPr>
        <w:ind w:left="360"/>
        <w:jc w:val="both"/>
        <w:rPr>
          <w:rFonts w:ascii="Verdana" w:hAnsi="Verdana" w:cs="Calibri"/>
          <w:sz w:val="18"/>
          <w:szCs w:val="18"/>
        </w:rPr>
      </w:pPr>
      <w:r>
        <w:rPr>
          <w:rFonts w:ascii="Verdana" w:hAnsi="Verdana" w:cs="Calibri"/>
          <w:sz w:val="18"/>
          <w:szCs w:val="18"/>
        </w:rPr>
        <w:tab/>
      </w:r>
    </w:p>
    <w:p w:rsidR="008E2971" w:rsidRPr="006252BE" w:rsidRDefault="008E2971" w:rsidP="008E297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E2971" w:rsidRDefault="008E2971" w:rsidP="008E297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E2971" w:rsidRPr="00674E63" w:rsidRDefault="008E2971" w:rsidP="008E2971">
      <w:pPr>
        <w:jc w:val="center"/>
        <w:rPr>
          <w:rFonts w:ascii="Calibri" w:hAnsi="Calibri" w:cs="Calibri"/>
          <w:b/>
          <w:bCs/>
          <w:i/>
          <w:iCs/>
          <w:sz w:val="24"/>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674E63">
        <w:rPr>
          <w:rFonts w:ascii="Calibri" w:hAnsi="Calibri" w:cs="Calibri"/>
          <w:b/>
          <w:sz w:val="24"/>
          <w:szCs w:val="22"/>
        </w:rPr>
        <w:lastRenderedPageBreak/>
        <w:t>FORMULARIO B-1</w:t>
      </w:r>
    </w:p>
    <w:p w:rsidR="008E2971" w:rsidRPr="00674E63" w:rsidRDefault="008E2971" w:rsidP="008E2971">
      <w:pPr>
        <w:jc w:val="center"/>
        <w:rPr>
          <w:rFonts w:ascii="Calibri" w:hAnsi="Calibri" w:cs="Calibri"/>
          <w:b/>
          <w:sz w:val="22"/>
          <w:szCs w:val="22"/>
          <w:lang w:val="es-BO"/>
        </w:rPr>
      </w:pPr>
      <w:r w:rsidRPr="00674E63">
        <w:rPr>
          <w:rFonts w:ascii="Calibri" w:hAnsi="Calibri" w:cs="Calibri"/>
          <w:b/>
          <w:sz w:val="22"/>
          <w:szCs w:val="22"/>
          <w:lang w:val="es-BO"/>
        </w:rPr>
        <w:t xml:space="preserve">PROPUESTA ECONÓMICA </w:t>
      </w:r>
    </w:p>
    <w:p w:rsidR="008E2971" w:rsidRPr="00674E63" w:rsidRDefault="008E2971" w:rsidP="008E2971">
      <w:pPr>
        <w:jc w:val="center"/>
        <w:rPr>
          <w:rFonts w:ascii="Calibri" w:hAnsi="Calibri" w:cs="Calibri"/>
          <w:b/>
          <w:bCs/>
        </w:rPr>
      </w:pPr>
      <w:r w:rsidRPr="00674E63">
        <w:rPr>
          <w:rFonts w:ascii="Calibri" w:hAnsi="Calibri" w:cs="Calibri"/>
          <w:b/>
          <w:bCs/>
        </w:rPr>
        <w:t>(Expresado en Bolivianos)</w:t>
      </w:r>
    </w:p>
    <w:p w:rsidR="008E2971" w:rsidRDefault="008E2971" w:rsidP="008E2971">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509"/>
        <w:gridCol w:w="1899"/>
      </w:tblGrid>
      <w:tr w:rsidR="00F677C9" w:rsidRPr="006F470A" w:rsidTr="0014718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F677C9" w:rsidRDefault="00F677C9" w:rsidP="00F677C9">
            <w:pPr>
              <w:jc w:val="center"/>
              <w:rPr>
                <w:rFonts w:ascii="Arial" w:hAnsi="Arial" w:cs="Arial"/>
                <w:b/>
                <w:bCs/>
                <w:color w:val="000000"/>
                <w:sz w:val="16"/>
                <w:szCs w:val="16"/>
              </w:rPr>
            </w:pPr>
            <w:r>
              <w:rPr>
                <w:rFonts w:ascii="Arial" w:hAnsi="Arial" w:cs="Arial"/>
                <w:b/>
                <w:bCs/>
                <w:color w:val="000000"/>
                <w:sz w:val="16"/>
                <w:szCs w:val="16"/>
              </w:rPr>
              <w:t>N° ÍTEM</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F677C9" w:rsidRDefault="00F677C9" w:rsidP="00F677C9">
            <w:pPr>
              <w:jc w:val="center"/>
              <w:rPr>
                <w:rFonts w:ascii="Arial" w:hAnsi="Arial" w:cs="Arial"/>
                <w:b/>
                <w:bCs/>
                <w:color w:val="000000"/>
                <w:sz w:val="16"/>
                <w:szCs w:val="16"/>
              </w:rPr>
            </w:pPr>
            <w:r>
              <w:rPr>
                <w:rFonts w:ascii="Arial" w:hAnsi="Arial" w:cs="Arial"/>
                <w:b/>
                <w:bCs/>
                <w:color w:val="000000"/>
                <w:sz w:val="16"/>
                <w:szCs w:val="16"/>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F677C9" w:rsidRDefault="00F677C9" w:rsidP="009101FF">
            <w:pPr>
              <w:jc w:val="center"/>
              <w:rPr>
                <w:rFonts w:ascii="Arial" w:hAnsi="Arial" w:cs="Arial"/>
                <w:b/>
                <w:bCs/>
                <w:color w:val="000000"/>
                <w:sz w:val="16"/>
                <w:szCs w:val="16"/>
              </w:rPr>
            </w:pPr>
            <w:r>
              <w:rPr>
                <w:rFonts w:ascii="Arial" w:hAnsi="Arial" w:cs="Arial"/>
                <w:b/>
                <w:bCs/>
                <w:color w:val="000000"/>
                <w:sz w:val="16"/>
                <w:szCs w:val="16"/>
              </w:rPr>
              <w:t>UNIDAD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F677C9" w:rsidRDefault="00F677C9" w:rsidP="00F677C9">
            <w:pPr>
              <w:jc w:val="center"/>
              <w:rPr>
                <w:rFonts w:ascii="Arial" w:hAnsi="Arial" w:cs="Arial"/>
                <w:b/>
                <w:bCs/>
                <w:color w:val="000000"/>
                <w:sz w:val="16"/>
                <w:szCs w:val="16"/>
              </w:rPr>
            </w:pPr>
            <w:r>
              <w:rPr>
                <w:rFonts w:ascii="Arial" w:hAnsi="Arial" w:cs="Arial"/>
                <w:b/>
                <w:bCs/>
                <w:color w:val="000000"/>
                <w:sz w:val="16"/>
                <w:szCs w:val="16"/>
              </w:rPr>
              <w:t>CANTIDAD</w:t>
            </w:r>
          </w:p>
        </w:tc>
        <w:tc>
          <w:tcPr>
            <w:tcW w:w="1509" w:type="dxa"/>
            <w:tcBorders>
              <w:top w:val="single" w:sz="4" w:space="0" w:color="auto"/>
              <w:left w:val="nil"/>
              <w:bottom w:val="single" w:sz="8" w:space="0" w:color="auto"/>
              <w:right w:val="single" w:sz="8" w:space="0" w:color="auto"/>
            </w:tcBorders>
            <w:shd w:val="clear" w:color="auto" w:fill="D9D9D9"/>
            <w:vAlign w:val="center"/>
            <w:hideMark/>
          </w:tcPr>
          <w:p w:rsidR="00F677C9" w:rsidRPr="00CA04A3" w:rsidRDefault="00F677C9" w:rsidP="00F677C9">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p>
        </w:tc>
        <w:tc>
          <w:tcPr>
            <w:tcW w:w="1899" w:type="dxa"/>
            <w:tcBorders>
              <w:top w:val="single" w:sz="4" w:space="0" w:color="auto"/>
              <w:left w:val="nil"/>
              <w:bottom w:val="single" w:sz="8" w:space="0" w:color="auto"/>
              <w:right w:val="single" w:sz="8" w:space="0" w:color="auto"/>
            </w:tcBorders>
            <w:shd w:val="clear" w:color="auto" w:fill="D9D9D9"/>
            <w:vAlign w:val="center"/>
            <w:hideMark/>
          </w:tcPr>
          <w:p w:rsidR="00F677C9" w:rsidRPr="00CA04A3" w:rsidRDefault="00F677C9" w:rsidP="00F677C9">
            <w:pPr>
              <w:jc w:val="center"/>
              <w:rPr>
                <w:rFonts w:ascii="Calibri" w:hAnsi="Calibri" w:cs="Calibri"/>
                <w:b/>
                <w:bCs/>
                <w:color w:val="000000"/>
                <w:lang w:val="es-BO" w:eastAsia="es-BO"/>
              </w:rPr>
            </w:pPr>
            <w:r w:rsidRPr="00CA04A3">
              <w:rPr>
                <w:rFonts w:ascii="Calibri" w:hAnsi="Calibri" w:cs="Calibri"/>
                <w:b/>
                <w:bCs/>
                <w:color w:val="000000"/>
                <w:lang w:val="es-BO" w:eastAsia="es-BO"/>
              </w:rPr>
              <w:t>PRECIO</w:t>
            </w:r>
            <w:r>
              <w:rPr>
                <w:rFonts w:ascii="Calibri" w:hAnsi="Calibri" w:cs="Calibri"/>
                <w:b/>
                <w:bCs/>
                <w:color w:val="000000"/>
                <w:lang w:val="es-BO" w:eastAsia="es-BO"/>
              </w:rPr>
              <w:t xml:space="preserve"> T</w:t>
            </w:r>
            <w:r w:rsidRPr="00CA04A3">
              <w:rPr>
                <w:rFonts w:ascii="Calibri" w:hAnsi="Calibri" w:cs="Calibri"/>
                <w:b/>
                <w:bCs/>
                <w:color w:val="000000"/>
                <w:lang w:val="es-BO" w:eastAsia="es-BO"/>
              </w:rPr>
              <w:t>OTAL</w:t>
            </w:r>
          </w:p>
        </w:tc>
      </w:tr>
      <w:tr w:rsidR="00F677C9"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677C9" w:rsidRDefault="00F677C9" w:rsidP="00F677C9">
            <w:pPr>
              <w:jc w:val="center"/>
              <w:rPr>
                <w:rFonts w:ascii="Calibri" w:hAnsi="Calibri" w:cs="Calibri"/>
                <w:color w:val="000000"/>
                <w:sz w:val="18"/>
                <w:szCs w:val="18"/>
              </w:rPr>
            </w:pPr>
            <w:r>
              <w:rPr>
                <w:rFonts w:ascii="Calibri" w:hAnsi="Calibri" w:cs="Calibri"/>
                <w:color w:val="000000"/>
                <w:sz w:val="18"/>
                <w:szCs w:val="18"/>
              </w:rPr>
              <w:t>1</w:t>
            </w:r>
          </w:p>
        </w:tc>
        <w:tc>
          <w:tcPr>
            <w:tcW w:w="3436" w:type="dxa"/>
            <w:gridSpan w:val="2"/>
            <w:tcBorders>
              <w:top w:val="nil"/>
              <w:left w:val="nil"/>
              <w:bottom w:val="single" w:sz="8" w:space="0" w:color="auto"/>
              <w:right w:val="single" w:sz="8" w:space="0" w:color="auto"/>
            </w:tcBorders>
            <w:shd w:val="clear" w:color="000000" w:fill="FFFFFF"/>
            <w:vAlign w:val="center"/>
          </w:tcPr>
          <w:p w:rsidR="00F677C9" w:rsidRDefault="00F677C9" w:rsidP="00F677C9">
            <w:pPr>
              <w:rPr>
                <w:rFonts w:ascii="Calibri" w:hAnsi="Calibri" w:cs="Calibri"/>
                <w:color w:val="000000"/>
                <w:sz w:val="18"/>
                <w:szCs w:val="18"/>
              </w:rPr>
            </w:pPr>
            <w:r>
              <w:rPr>
                <w:rFonts w:ascii="Calibri" w:hAnsi="Calibri" w:cs="Calibri"/>
                <w:color w:val="000000"/>
                <w:sz w:val="18"/>
                <w:szCs w:val="18"/>
              </w:rPr>
              <w:t>Computadoras de escritorio tipo Torre</w:t>
            </w:r>
          </w:p>
        </w:tc>
        <w:tc>
          <w:tcPr>
            <w:tcW w:w="1309" w:type="dxa"/>
            <w:tcBorders>
              <w:top w:val="nil"/>
              <w:left w:val="nil"/>
              <w:bottom w:val="single" w:sz="8" w:space="0" w:color="auto"/>
              <w:right w:val="single" w:sz="4" w:space="0" w:color="auto"/>
            </w:tcBorders>
            <w:shd w:val="clear" w:color="auto" w:fill="auto"/>
            <w:noWrap/>
            <w:vAlign w:val="center"/>
          </w:tcPr>
          <w:p w:rsidR="00F677C9" w:rsidRDefault="00F677C9" w:rsidP="00F677C9">
            <w:pPr>
              <w:jc w:val="center"/>
              <w:rPr>
                <w:rFonts w:ascii="Calibri" w:hAnsi="Calibri" w:cs="Calibri"/>
                <w:color w:val="000000"/>
                <w:sz w:val="18"/>
                <w:szCs w:val="18"/>
              </w:rPr>
            </w:pPr>
            <w:r>
              <w:rPr>
                <w:rFonts w:ascii="Calibri" w:hAnsi="Calibri" w:cs="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F677C9" w:rsidRDefault="00F677C9" w:rsidP="00F677C9">
            <w:pPr>
              <w:jc w:val="center"/>
              <w:rPr>
                <w:rFonts w:ascii="Calibri" w:hAnsi="Calibri" w:cs="Calibri"/>
                <w:color w:val="000000"/>
                <w:sz w:val="18"/>
                <w:szCs w:val="18"/>
              </w:rPr>
            </w:pPr>
            <w:r>
              <w:rPr>
                <w:rFonts w:ascii="Calibri" w:hAnsi="Calibri" w:cs="Calibri"/>
                <w:color w:val="000000"/>
                <w:sz w:val="18"/>
                <w:szCs w:val="18"/>
              </w:rPr>
              <w:t>4</w:t>
            </w:r>
          </w:p>
        </w:tc>
        <w:tc>
          <w:tcPr>
            <w:tcW w:w="1509" w:type="dxa"/>
            <w:tcBorders>
              <w:top w:val="nil"/>
              <w:left w:val="nil"/>
              <w:bottom w:val="single" w:sz="8" w:space="0" w:color="auto"/>
              <w:right w:val="single" w:sz="8" w:space="0" w:color="auto"/>
            </w:tcBorders>
            <w:shd w:val="clear" w:color="auto" w:fill="auto"/>
            <w:vAlign w:val="center"/>
          </w:tcPr>
          <w:p w:rsidR="00F677C9" w:rsidRDefault="00F677C9" w:rsidP="00F677C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F677C9" w:rsidRDefault="00F677C9" w:rsidP="00F677C9">
            <w:pPr>
              <w:jc w:val="right"/>
              <w:rPr>
                <w:rFonts w:ascii="Calibri" w:hAnsi="Calibri" w:cs="Calibri"/>
                <w:color w:val="000000"/>
              </w:rPr>
            </w:pPr>
          </w:p>
        </w:tc>
      </w:tr>
      <w:tr w:rsidR="008E2971" w:rsidRPr="006F470A" w:rsidTr="00147189">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E2971" w:rsidRPr="00CA04A3" w:rsidRDefault="008E2971" w:rsidP="00147189">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E2971" w:rsidRPr="006F1BFD" w:rsidRDefault="008E2971" w:rsidP="00AB2813">
            <w:pPr>
              <w:rPr>
                <w:rFonts w:ascii="Calibri" w:hAnsi="Calibri" w:cs="Calibri"/>
                <w:b/>
                <w:color w:val="000000"/>
                <w:lang w:val="es-BO" w:eastAsia="es-BO"/>
              </w:rPr>
            </w:pPr>
          </w:p>
        </w:tc>
      </w:tr>
    </w:tbl>
    <w:p w:rsidR="008E2971" w:rsidRDefault="008E2971" w:rsidP="008E2971">
      <w:pPr>
        <w:jc w:val="center"/>
        <w:rPr>
          <w:rFonts w:ascii="Calibri" w:hAnsi="Calibri" w:cs="Calibri"/>
          <w:b/>
          <w:sz w:val="22"/>
          <w:szCs w:val="22"/>
          <w:lang w:val="es-BO"/>
        </w:rPr>
      </w:pPr>
    </w:p>
    <w:p w:rsidR="008E2971" w:rsidRPr="00F63B8F" w:rsidRDefault="008E2971" w:rsidP="008E2971">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E2971" w:rsidRDefault="008E2971" w:rsidP="008E2971">
      <w:pPr>
        <w:jc w:val="center"/>
        <w:rPr>
          <w:rFonts w:ascii="Calibri" w:hAnsi="Calibri" w:cs="Calibri"/>
          <w:b/>
          <w:sz w:val="22"/>
          <w:szCs w:val="22"/>
        </w:rPr>
      </w:pPr>
    </w:p>
    <w:p w:rsidR="002F5FF3" w:rsidRDefault="002F5FF3" w:rsidP="008E2971">
      <w:pPr>
        <w:jc w:val="center"/>
        <w:rPr>
          <w:rFonts w:ascii="Calibri" w:hAnsi="Calibri" w:cs="Calibri"/>
          <w:b/>
          <w:sz w:val="22"/>
          <w:szCs w:val="22"/>
        </w:rPr>
      </w:pPr>
    </w:p>
    <w:p w:rsidR="002F5FF3" w:rsidRPr="00AD740C" w:rsidRDefault="002F5FF3" w:rsidP="008E2971">
      <w:pPr>
        <w:jc w:val="center"/>
        <w:rPr>
          <w:rFonts w:ascii="Calibri" w:hAnsi="Calibri" w:cs="Calibri"/>
          <w:b/>
          <w:sz w:val="22"/>
          <w:szCs w:val="22"/>
        </w:rPr>
      </w:pPr>
    </w:p>
    <w:p w:rsidR="008E2971" w:rsidRDefault="008E2971" w:rsidP="008E2971">
      <w:pPr>
        <w:rPr>
          <w:rFonts w:ascii="Calibri" w:hAnsi="Calibri" w:cs="Calibri"/>
          <w:b/>
          <w:sz w:val="24"/>
          <w:szCs w:val="22"/>
        </w:rPr>
      </w:pPr>
    </w:p>
    <w:p w:rsidR="002F5FF3" w:rsidRPr="00674E63" w:rsidRDefault="00701C31" w:rsidP="002F5FF3">
      <w:pPr>
        <w:jc w:val="center"/>
        <w:rPr>
          <w:rFonts w:ascii="Calibri" w:hAnsi="Calibri" w:cs="Calibri"/>
          <w:b/>
          <w:bCs/>
          <w:i/>
          <w:iCs/>
          <w:sz w:val="24"/>
          <w:szCs w:val="22"/>
        </w:rPr>
      </w:pPr>
      <w:r>
        <w:rPr>
          <w:rFonts w:ascii="Calibri" w:hAnsi="Calibri" w:cs="Calibri"/>
          <w:b/>
          <w:bCs/>
          <w:color w:val="000000"/>
          <w:sz w:val="22"/>
          <w:szCs w:val="22"/>
        </w:rPr>
        <w:t xml:space="preserve"> </w:t>
      </w:r>
      <w:r w:rsidR="002F5FF3" w:rsidRPr="00674E63">
        <w:rPr>
          <w:rFonts w:ascii="Calibri" w:hAnsi="Calibri" w:cs="Calibri"/>
          <w:b/>
          <w:sz w:val="24"/>
          <w:szCs w:val="22"/>
        </w:rPr>
        <w:t>FORMULARIO B-1</w:t>
      </w:r>
    </w:p>
    <w:p w:rsidR="002F5FF3" w:rsidRPr="00674E63" w:rsidRDefault="002F5FF3" w:rsidP="002F5FF3">
      <w:pPr>
        <w:jc w:val="center"/>
        <w:rPr>
          <w:rFonts w:ascii="Calibri" w:hAnsi="Calibri" w:cs="Calibri"/>
          <w:b/>
          <w:sz w:val="22"/>
          <w:szCs w:val="22"/>
          <w:lang w:val="es-BO"/>
        </w:rPr>
      </w:pPr>
      <w:r w:rsidRPr="00674E63">
        <w:rPr>
          <w:rFonts w:ascii="Calibri" w:hAnsi="Calibri" w:cs="Calibri"/>
          <w:b/>
          <w:sz w:val="22"/>
          <w:szCs w:val="22"/>
          <w:lang w:val="es-BO"/>
        </w:rPr>
        <w:t xml:space="preserve">PROPUESTA ECONÓMICA </w:t>
      </w:r>
    </w:p>
    <w:p w:rsidR="002F5FF3" w:rsidRPr="00674E63" w:rsidRDefault="002F5FF3" w:rsidP="002F5FF3">
      <w:pPr>
        <w:jc w:val="center"/>
        <w:rPr>
          <w:rFonts w:ascii="Calibri" w:hAnsi="Calibri" w:cs="Calibri"/>
          <w:b/>
          <w:bCs/>
        </w:rPr>
      </w:pPr>
      <w:r w:rsidRPr="00674E63">
        <w:rPr>
          <w:rFonts w:ascii="Calibri" w:hAnsi="Calibri" w:cs="Calibri"/>
          <w:b/>
          <w:bCs/>
        </w:rPr>
        <w:t>(Expresado en Bolivianos)</w:t>
      </w:r>
    </w:p>
    <w:p w:rsidR="002F5FF3" w:rsidRDefault="002F5FF3" w:rsidP="002F5FF3">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509"/>
        <w:gridCol w:w="1899"/>
      </w:tblGrid>
      <w:tr w:rsidR="002F5FF3" w:rsidRPr="006F470A" w:rsidTr="00F55B2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N° ÍTEM</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2F5FF3" w:rsidRDefault="002F5FF3" w:rsidP="009101FF">
            <w:pPr>
              <w:jc w:val="center"/>
              <w:rPr>
                <w:rFonts w:ascii="Arial" w:hAnsi="Arial" w:cs="Arial"/>
                <w:b/>
                <w:bCs/>
                <w:color w:val="000000"/>
                <w:sz w:val="16"/>
                <w:szCs w:val="16"/>
              </w:rPr>
            </w:pPr>
            <w:r>
              <w:rPr>
                <w:rFonts w:ascii="Arial" w:hAnsi="Arial" w:cs="Arial"/>
                <w:b/>
                <w:bCs/>
                <w:color w:val="000000"/>
                <w:sz w:val="16"/>
                <w:szCs w:val="16"/>
              </w:rPr>
              <w:t>UNIDAD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CANTIDAD</w:t>
            </w:r>
          </w:p>
        </w:tc>
        <w:tc>
          <w:tcPr>
            <w:tcW w:w="1509" w:type="dxa"/>
            <w:tcBorders>
              <w:top w:val="single" w:sz="4" w:space="0" w:color="auto"/>
              <w:left w:val="nil"/>
              <w:bottom w:val="single" w:sz="8" w:space="0" w:color="auto"/>
              <w:right w:val="single" w:sz="8" w:space="0" w:color="auto"/>
            </w:tcBorders>
            <w:shd w:val="clear" w:color="auto" w:fill="D9D9D9"/>
            <w:vAlign w:val="center"/>
            <w:hideMark/>
          </w:tcPr>
          <w:p w:rsidR="002F5FF3" w:rsidRPr="00CA04A3" w:rsidRDefault="002F5FF3" w:rsidP="00F55B2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p>
        </w:tc>
        <w:tc>
          <w:tcPr>
            <w:tcW w:w="1899" w:type="dxa"/>
            <w:tcBorders>
              <w:top w:val="single" w:sz="4" w:space="0" w:color="auto"/>
              <w:left w:val="nil"/>
              <w:bottom w:val="single" w:sz="8" w:space="0" w:color="auto"/>
              <w:right w:val="single" w:sz="8" w:space="0" w:color="auto"/>
            </w:tcBorders>
            <w:shd w:val="clear" w:color="auto" w:fill="D9D9D9"/>
            <w:vAlign w:val="center"/>
            <w:hideMark/>
          </w:tcPr>
          <w:p w:rsidR="002F5FF3" w:rsidRPr="00CA04A3" w:rsidRDefault="002F5FF3" w:rsidP="00F55B28">
            <w:pPr>
              <w:jc w:val="center"/>
              <w:rPr>
                <w:rFonts w:ascii="Calibri" w:hAnsi="Calibri" w:cs="Calibri"/>
                <w:b/>
                <w:bCs/>
                <w:color w:val="000000"/>
                <w:lang w:val="es-BO" w:eastAsia="es-BO"/>
              </w:rPr>
            </w:pPr>
            <w:r w:rsidRPr="00CA04A3">
              <w:rPr>
                <w:rFonts w:ascii="Calibri" w:hAnsi="Calibri" w:cs="Calibri"/>
                <w:b/>
                <w:bCs/>
                <w:color w:val="000000"/>
                <w:lang w:val="es-BO" w:eastAsia="es-BO"/>
              </w:rPr>
              <w:t>PRECIO</w:t>
            </w:r>
            <w:r>
              <w:rPr>
                <w:rFonts w:ascii="Calibri" w:hAnsi="Calibri" w:cs="Calibri"/>
                <w:b/>
                <w:bCs/>
                <w:color w:val="000000"/>
                <w:lang w:val="es-BO" w:eastAsia="es-BO"/>
              </w:rPr>
              <w:t xml:space="preserve"> T</w:t>
            </w:r>
            <w:r w:rsidRPr="00CA04A3">
              <w:rPr>
                <w:rFonts w:ascii="Calibri" w:hAnsi="Calibri" w:cs="Calibri"/>
                <w:b/>
                <w:bCs/>
                <w:color w:val="000000"/>
                <w:lang w:val="es-BO" w:eastAsia="es-BO"/>
              </w:rPr>
              <w:t>OTAL</w:t>
            </w:r>
          </w:p>
        </w:tc>
      </w:tr>
      <w:tr w:rsidR="002F5FF3" w:rsidRPr="006F470A" w:rsidTr="00F55B2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F5FF3" w:rsidRDefault="002F5FF3" w:rsidP="00F55B28">
            <w:pPr>
              <w:jc w:val="center"/>
              <w:rPr>
                <w:rFonts w:ascii="Calibri" w:hAnsi="Calibri" w:cs="Calibri"/>
                <w:color w:val="000000"/>
                <w:sz w:val="18"/>
                <w:szCs w:val="18"/>
              </w:rPr>
            </w:pPr>
            <w:r>
              <w:rPr>
                <w:rFonts w:ascii="Calibri" w:hAnsi="Calibri" w:cs="Calibri"/>
                <w:color w:val="000000"/>
                <w:sz w:val="18"/>
                <w:szCs w:val="18"/>
              </w:rPr>
              <w:t>2</w:t>
            </w:r>
          </w:p>
        </w:tc>
        <w:tc>
          <w:tcPr>
            <w:tcW w:w="3436" w:type="dxa"/>
            <w:gridSpan w:val="2"/>
            <w:tcBorders>
              <w:top w:val="nil"/>
              <w:left w:val="nil"/>
              <w:bottom w:val="single" w:sz="8" w:space="0" w:color="auto"/>
              <w:right w:val="single" w:sz="8" w:space="0" w:color="auto"/>
            </w:tcBorders>
            <w:shd w:val="clear" w:color="000000" w:fill="FFFFFF"/>
            <w:vAlign w:val="center"/>
          </w:tcPr>
          <w:p w:rsidR="002F5FF3" w:rsidRDefault="002F5FF3" w:rsidP="00F55B28">
            <w:pPr>
              <w:rPr>
                <w:rFonts w:ascii="Calibri" w:hAnsi="Calibri" w:cs="Calibri"/>
                <w:color w:val="000000"/>
                <w:sz w:val="18"/>
                <w:szCs w:val="18"/>
              </w:rPr>
            </w:pPr>
            <w:r>
              <w:rPr>
                <w:rFonts w:ascii="Calibri" w:hAnsi="Calibri" w:cs="Calibri"/>
                <w:color w:val="000000"/>
                <w:sz w:val="18"/>
                <w:szCs w:val="18"/>
              </w:rPr>
              <w:t>Computadoras de escritorio para diseño Grafico</w:t>
            </w:r>
          </w:p>
        </w:tc>
        <w:tc>
          <w:tcPr>
            <w:tcW w:w="1309" w:type="dxa"/>
            <w:tcBorders>
              <w:top w:val="nil"/>
              <w:left w:val="nil"/>
              <w:bottom w:val="single" w:sz="8" w:space="0" w:color="auto"/>
              <w:right w:val="single" w:sz="4" w:space="0" w:color="auto"/>
            </w:tcBorders>
            <w:shd w:val="clear" w:color="auto" w:fill="auto"/>
            <w:noWrap/>
            <w:vAlign w:val="center"/>
          </w:tcPr>
          <w:p w:rsidR="002F5FF3" w:rsidRDefault="002F5FF3" w:rsidP="00F55B28">
            <w:pPr>
              <w:jc w:val="center"/>
            </w:pPr>
            <w:r w:rsidRPr="006C2662">
              <w:rPr>
                <w:rFonts w:ascii="Calibri" w:hAnsi="Calibri" w:cs="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F5FF3" w:rsidRDefault="002F5FF3" w:rsidP="00F55B28">
            <w:pPr>
              <w:jc w:val="center"/>
              <w:rPr>
                <w:rFonts w:ascii="Calibri" w:hAnsi="Calibri" w:cs="Calibri"/>
                <w:color w:val="000000"/>
                <w:sz w:val="18"/>
                <w:szCs w:val="18"/>
              </w:rPr>
            </w:pPr>
            <w:r>
              <w:rPr>
                <w:rFonts w:ascii="Calibri" w:hAnsi="Calibri" w:cs="Calibri"/>
                <w:color w:val="000000"/>
                <w:sz w:val="18"/>
                <w:szCs w:val="18"/>
              </w:rPr>
              <w:t>2</w:t>
            </w:r>
          </w:p>
        </w:tc>
        <w:tc>
          <w:tcPr>
            <w:tcW w:w="1509" w:type="dxa"/>
            <w:tcBorders>
              <w:top w:val="nil"/>
              <w:left w:val="nil"/>
              <w:bottom w:val="single" w:sz="8" w:space="0" w:color="auto"/>
              <w:right w:val="single" w:sz="8" w:space="0" w:color="auto"/>
            </w:tcBorders>
            <w:shd w:val="clear" w:color="auto" w:fill="auto"/>
            <w:vAlign w:val="center"/>
          </w:tcPr>
          <w:p w:rsidR="002F5FF3" w:rsidRDefault="002F5FF3" w:rsidP="00F55B28">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2F5FF3" w:rsidRDefault="002F5FF3" w:rsidP="00F55B28">
            <w:pPr>
              <w:jc w:val="right"/>
              <w:rPr>
                <w:rFonts w:ascii="Calibri" w:hAnsi="Calibri" w:cs="Calibri"/>
                <w:color w:val="000000"/>
              </w:rPr>
            </w:pPr>
          </w:p>
        </w:tc>
      </w:tr>
      <w:tr w:rsidR="002F5FF3" w:rsidRPr="006F470A" w:rsidTr="00F55B28">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2F5FF3" w:rsidRPr="00CA04A3" w:rsidRDefault="002F5FF3" w:rsidP="00F55B28">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2F5FF3" w:rsidRPr="006F1BFD" w:rsidRDefault="002F5FF3" w:rsidP="00F55B28">
            <w:pPr>
              <w:rPr>
                <w:rFonts w:ascii="Calibri" w:hAnsi="Calibri" w:cs="Calibri"/>
                <w:b/>
                <w:color w:val="000000"/>
                <w:lang w:val="es-BO" w:eastAsia="es-BO"/>
              </w:rPr>
            </w:pPr>
          </w:p>
        </w:tc>
      </w:tr>
    </w:tbl>
    <w:p w:rsidR="002F5FF3" w:rsidRDefault="002F5FF3" w:rsidP="002F5FF3">
      <w:pPr>
        <w:jc w:val="center"/>
        <w:rPr>
          <w:rFonts w:ascii="Calibri" w:hAnsi="Calibri" w:cs="Calibri"/>
          <w:b/>
          <w:sz w:val="22"/>
          <w:szCs w:val="22"/>
          <w:lang w:val="es-BO"/>
        </w:rPr>
      </w:pPr>
    </w:p>
    <w:p w:rsidR="002F5FF3" w:rsidRPr="00F63B8F" w:rsidRDefault="002F5FF3" w:rsidP="002F5FF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2F5FF3" w:rsidRDefault="002F5FF3" w:rsidP="002F5FF3">
      <w:pPr>
        <w:jc w:val="center"/>
        <w:rPr>
          <w:rFonts w:ascii="Calibri" w:hAnsi="Calibri" w:cs="Calibri"/>
          <w:b/>
          <w:sz w:val="22"/>
          <w:szCs w:val="22"/>
        </w:rPr>
      </w:pPr>
    </w:p>
    <w:p w:rsidR="002F5FF3" w:rsidRDefault="002F5FF3" w:rsidP="002F5FF3">
      <w:pPr>
        <w:jc w:val="center"/>
        <w:rPr>
          <w:rFonts w:ascii="Calibri" w:hAnsi="Calibri" w:cs="Calibri"/>
          <w:b/>
          <w:sz w:val="22"/>
          <w:szCs w:val="22"/>
        </w:rPr>
      </w:pPr>
    </w:p>
    <w:p w:rsidR="002F5FF3" w:rsidRDefault="002F5FF3" w:rsidP="002F5FF3">
      <w:pPr>
        <w:jc w:val="center"/>
        <w:rPr>
          <w:rFonts w:ascii="Calibri" w:hAnsi="Calibri" w:cs="Calibri"/>
          <w:b/>
          <w:sz w:val="22"/>
          <w:szCs w:val="22"/>
        </w:rPr>
      </w:pPr>
    </w:p>
    <w:p w:rsidR="002F5FF3" w:rsidRPr="00AD740C" w:rsidRDefault="002F5FF3" w:rsidP="002F5FF3">
      <w:pPr>
        <w:jc w:val="center"/>
        <w:rPr>
          <w:rFonts w:ascii="Calibri" w:hAnsi="Calibri" w:cs="Calibri"/>
          <w:b/>
          <w:sz w:val="22"/>
          <w:szCs w:val="22"/>
        </w:rPr>
      </w:pPr>
    </w:p>
    <w:p w:rsidR="002F5FF3" w:rsidRPr="00674E63" w:rsidRDefault="002F5FF3" w:rsidP="002F5FF3">
      <w:pPr>
        <w:jc w:val="center"/>
        <w:rPr>
          <w:rFonts w:ascii="Calibri" w:hAnsi="Calibri" w:cs="Calibri"/>
          <w:b/>
          <w:bCs/>
          <w:i/>
          <w:iCs/>
          <w:sz w:val="24"/>
          <w:szCs w:val="22"/>
        </w:rPr>
      </w:pPr>
      <w:r w:rsidRPr="00674E63">
        <w:rPr>
          <w:rFonts w:ascii="Calibri" w:hAnsi="Calibri" w:cs="Calibri"/>
          <w:b/>
          <w:sz w:val="24"/>
          <w:szCs w:val="22"/>
        </w:rPr>
        <w:t>FORMULARIO B-1</w:t>
      </w:r>
    </w:p>
    <w:p w:rsidR="002F5FF3" w:rsidRPr="00674E63" w:rsidRDefault="002F5FF3" w:rsidP="002F5FF3">
      <w:pPr>
        <w:jc w:val="center"/>
        <w:rPr>
          <w:rFonts w:ascii="Calibri" w:hAnsi="Calibri" w:cs="Calibri"/>
          <w:b/>
          <w:sz w:val="22"/>
          <w:szCs w:val="22"/>
          <w:lang w:val="es-BO"/>
        </w:rPr>
      </w:pPr>
      <w:r w:rsidRPr="00674E63">
        <w:rPr>
          <w:rFonts w:ascii="Calibri" w:hAnsi="Calibri" w:cs="Calibri"/>
          <w:b/>
          <w:sz w:val="22"/>
          <w:szCs w:val="22"/>
          <w:lang w:val="es-BO"/>
        </w:rPr>
        <w:t xml:space="preserve">PROPUESTA ECONÓMICA </w:t>
      </w:r>
    </w:p>
    <w:p w:rsidR="002F5FF3" w:rsidRPr="00674E63" w:rsidRDefault="002F5FF3" w:rsidP="002F5FF3">
      <w:pPr>
        <w:jc w:val="center"/>
        <w:rPr>
          <w:rFonts w:ascii="Calibri" w:hAnsi="Calibri" w:cs="Calibri"/>
          <w:b/>
          <w:bCs/>
        </w:rPr>
      </w:pPr>
      <w:bookmarkStart w:id="4" w:name="_GoBack"/>
      <w:bookmarkEnd w:id="4"/>
      <w:r w:rsidRPr="00674E63">
        <w:rPr>
          <w:rFonts w:ascii="Calibri" w:hAnsi="Calibri" w:cs="Calibri"/>
          <w:b/>
          <w:bCs/>
        </w:rPr>
        <w:t>(Expresado en Bolivianos)</w:t>
      </w:r>
    </w:p>
    <w:p w:rsidR="002F5FF3" w:rsidRDefault="002F5FF3" w:rsidP="002F5FF3">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509"/>
        <w:gridCol w:w="1899"/>
      </w:tblGrid>
      <w:tr w:rsidR="002F5FF3" w:rsidRPr="006F470A" w:rsidTr="00F55B2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N° ÍTEM</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2F5FF3" w:rsidRDefault="002F5FF3" w:rsidP="009101FF">
            <w:pPr>
              <w:jc w:val="center"/>
              <w:rPr>
                <w:rFonts w:ascii="Arial" w:hAnsi="Arial" w:cs="Arial"/>
                <w:b/>
                <w:bCs/>
                <w:color w:val="000000"/>
                <w:sz w:val="16"/>
                <w:szCs w:val="16"/>
              </w:rPr>
            </w:pPr>
            <w:r>
              <w:rPr>
                <w:rFonts w:ascii="Arial" w:hAnsi="Arial" w:cs="Arial"/>
                <w:b/>
                <w:bCs/>
                <w:color w:val="000000"/>
                <w:sz w:val="16"/>
                <w:szCs w:val="16"/>
              </w:rPr>
              <w:t>UNIDAD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CANTIDAD</w:t>
            </w:r>
          </w:p>
        </w:tc>
        <w:tc>
          <w:tcPr>
            <w:tcW w:w="1509" w:type="dxa"/>
            <w:tcBorders>
              <w:top w:val="single" w:sz="4" w:space="0" w:color="auto"/>
              <w:left w:val="nil"/>
              <w:bottom w:val="single" w:sz="8" w:space="0" w:color="auto"/>
              <w:right w:val="single" w:sz="8" w:space="0" w:color="auto"/>
            </w:tcBorders>
            <w:shd w:val="clear" w:color="auto" w:fill="D9D9D9"/>
            <w:vAlign w:val="center"/>
            <w:hideMark/>
          </w:tcPr>
          <w:p w:rsidR="002F5FF3" w:rsidRPr="00CA04A3" w:rsidRDefault="002F5FF3" w:rsidP="00F55B2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p>
        </w:tc>
        <w:tc>
          <w:tcPr>
            <w:tcW w:w="1899" w:type="dxa"/>
            <w:tcBorders>
              <w:top w:val="single" w:sz="4" w:space="0" w:color="auto"/>
              <w:left w:val="nil"/>
              <w:bottom w:val="single" w:sz="8" w:space="0" w:color="auto"/>
              <w:right w:val="single" w:sz="8" w:space="0" w:color="auto"/>
            </w:tcBorders>
            <w:shd w:val="clear" w:color="auto" w:fill="D9D9D9"/>
            <w:vAlign w:val="center"/>
            <w:hideMark/>
          </w:tcPr>
          <w:p w:rsidR="002F5FF3" w:rsidRPr="00CA04A3" w:rsidRDefault="002F5FF3" w:rsidP="00F55B28">
            <w:pPr>
              <w:jc w:val="center"/>
              <w:rPr>
                <w:rFonts w:ascii="Calibri" w:hAnsi="Calibri" w:cs="Calibri"/>
                <w:b/>
                <w:bCs/>
                <w:color w:val="000000"/>
                <w:lang w:val="es-BO" w:eastAsia="es-BO"/>
              </w:rPr>
            </w:pPr>
            <w:r w:rsidRPr="00CA04A3">
              <w:rPr>
                <w:rFonts w:ascii="Calibri" w:hAnsi="Calibri" w:cs="Calibri"/>
                <w:b/>
                <w:bCs/>
                <w:color w:val="000000"/>
                <w:lang w:val="es-BO" w:eastAsia="es-BO"/>
              </w:rPr>
              <w:t>PRECIO</w:t>
            </w:r>
            <w:r>
              <w:rPr>
                <w:rFonts w:ascii="Calibri" w:hAnsi="Calibri" w:cs="Calibri"/>
                <w:b/>
                <w:bCs/>
                <w:color w:val="000000"/>
                <w:lang w:val="es-BO" w:eastAsia="es-BO"/>
              </w:rPr>
              <w:t xml:space="preserve"> T</w:t>
            </w:r>
            <w:r w:rsidRPr="00CA04A3">
              <w:rPr>
                <w:rFonts w:ascii="Calibri" w:hAnsi="Calibri" w:cs="Calibri"/>
                <w:b/>
                <w:bCs/>
                <w:color w:val="000000"/>
                <w:lang w:val="es-BO" w:eastAsia="es-BO"/>
              </w:rPr>
              <w:t>OTAL</w:t>
            </w:r>
          </w:p>
        </w:tc>
      </w:tr>
      <w:tr w:rsidR="002F5FF3" w:rsidRPr="006F470A" w:rsidTr="00F55B2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F5FF3" w:rsidRDefault="002F5FF3" w:rsidP="00F55B28">
            <w:pPr>
              <w:jc w:val="center"/>
              <w:rPr>
                <w:rFonts w:ascii="Calibri" w:hAnsi="Calibri" w:cs="Calibri"/>
                <w:color w:val="000000"/>
                <w:sz w:val="18"/>
                <w:szCs w:val="18"/>
              </w:rPr>
            </w:pPr>
            <w:r>
              <w:rPr>
                <w:rFonts w:ascii="Calibri" w:hAnsi="Calibri" w:cs="Calibri"/>
                <w:color w:val="000000"/>
                <w:sz w:val="18"/>
                <w:szCs w:val="18"/>
              </w:rPr>
              <w:t>3</w:t>
            </w:r>
          </w:p>
        </w:tc>
        <w:tc>
          <w:tcPr>
            <w:tcW w:w="3436" w:type="dxa"/>
            <w:gridSpan w:val="2"/>
            <w:tcBorders>
              <w:top w:val="nil"/>
              <w:left w:val="nil"/>
              <w:bottom w:val="single" w:sz="8" w:space="0" w:color="auto"/>
              <w:right w:val="single" w:sz="8" w:space="0" w:color="auto"/>
            </w:tcBorders>
            <w:shd w:val="clear" w:color="000000" w:fill="FFFFFF"/>
            <w:vAlign w:val="center"/>
          </w:tcPr>
          <w:p w:rsidR="002F5FF3" w:rsidRDefault="002F5FF3" w:rsidP="00F55B28">
            <w:pPr>
              <w:rPr>
                <w:rFonts w:ascii="Calibri" w:hAnsi="Calibri" w:cs="Calibri"/>
                <w:color w:val="000000"/>
                <w:sz w:val="18"/>
                <w:szCs w:val="18"/>
              </w:rPr>
            </w:pPr>
            <w:r>
              <w:rPr>
                <w:rFonts w:ascii="Calibri" w:hAnsi="Calibri" w:cs="Calibri"/>
                <w:color w:val="000000"/>
                <w:sz w:val="18"/>
                <w:szCs w:val="18"/>
              </w:rPr>
              <w:t>Computadoras Portátiles para diseño Grafico</w:t>
            </w:r>
          </w:p>
        </w:tc>
        <w:tc>
          <w:tcPr>
            <w:tcW w:w="1309" w:type="dxa"/>
            <w:tcBorders>
              <w:top w:val="nil"/>
              <w:left w:val="nil"/>
              <w:bottom w:val="single" w:sz="8" w:space="0" w:color="auto"/>
              <w:right w:val="single" w:sz="4" w:space="0" w:color="auto"/>
            </w:tcBorders>
            <w:shd w:val="clear" w:color="auto" w:fill="auto"/>
            <w:noWrap/>
            <w:vAlign w:val="center"/>
          </w:tcPr>
          <w:p w:rsidR="002F5FF3" w:rsidRDefault="002F5FF3" w:rsidP="00F55B28">
            <w:pPr>
              <w:jc w:val="center"/>
            </w:pPr>
            <w:r w:rsidRPr="006C2662">
              <w:rPr>
                <w:rFonts w:ascii="Calibri" w:hAnsi="Calibri" w:cs="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F5FF3" w:rsidRDefault="002F5FF3" w:rsidP="00F55B28">
            <w:pPr>
              <w:jc w:val="center"/>
              <w:rPr>
                <w:rFonts w:ascii="Calibri" w:hAnsi="Calibri" w:cs="Calibri"/>
                <w:color w:val="000000"/>
                <w:sz w:val="18"/>
                <w:szCs w:val="18"/>
              </w:rPr>
            </w:pPr>
            <w:r>
              <w:rPr>
                <w:rFonts w:ascii="Calibri" w:hAnsi="Calibri" w:cs="Calibri"/>
                <w:color w:val="000000"/>
                <w:sz w:val="18"/>
                <w:szCs w:val="18"/>
              </w:rPr>
              <w:t>3</w:t>
            </w:r>
          </w:p>
        </w:tc>
        <w:tc>
          <w:tcPr>
            <w:tcW w:w="1509" w:type="dxa"/>
            <w:tcBorders>
              <w:top w:val="nil"/>
              <w:left w:val="nil"/>
              <w:bottom w:val="single" w:sz="8" w:space="0" w:color="auto"/>
              <w:right w:val="single" w:sz="8" w:space="0" w:color="auto"/>
            </w:tcBorders>
            <w:shd w:val="clear" w:color="auto" w:fill="auto"/>
            <w:vAlign w:val="center"/>
          </w:tcPr>
          <w:p w:rsidR="002F5FF3" w:rsidRDefault="002F5FF3" w:rsidP="00F55B28">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2F5FF3" w:rsidRDefault="002F5FF3" w:rsidP="00F55B28">
            <w:pPr>
              <w:jc w:val="right"/>
              <w:rPr>
                <w:rFonts w:ascii="Calibri" w:hAnsi="Calibri" w:cs="Calibri"/>
                <w:color w:val="000000"/>
              </w:rPr>
            </w:pPr>
          </w:p>
        </w:tc>
      </w:tr>
      <w:tr w:rsidR="002F5FF3" w:rsidRPr="006F470A" w:rsidTr="00F55B28">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2F5FF3" w:rsidRPr="00CA04A3" w:rsidRDefault="002F5FF3" w:rsidP="00F55B28">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2F5FF3" w:rsidRPr="006F1BFD" w:rsidRDefault="002F5FF3" w:rsidP="00F55B28">
            <w:pPr>
              <w:rPr>
                <w:rFonts w:ascii="Calibri" w:hAnsi="Calibri" w:cs="Calibri"/>
                <w:b/>
                <w:color w:val="000000"/>
                <w:lang w:val="es-BO" w:eastAsia="es-BO"/>
              </w:rPr>
            </w:pPr>
          </w:p>
        </w:tc>
      </w:tr>
    </w:tbl>
    <w:p w:rsidR="002F5FF3" w:rsidRDefault="002F5FF3" w:rsidP="002F5FF3">
      <w:pPr>
        <w:jc w:val="center"/>
        <w:rPr>
          <w:rFonts w:ascii="Calibri" w:hAnsi="Calibri" w:cs="Calibri"/>
          <w:b/>
          <w:sz w:val="22"/>
          <w:szCs w:val="22"/>
          <w:lang w:val="es-BO"/>
        </w:rPr>
      </w:pPr>
    </w:p>
    <w:p w:rsidR="002F5FF3" w:rsidRPr="00F63B8F" w:rsidRDefault="002F5FF3" w:rsidP="002F5FF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2F5FF3" w:rsidRPr="00AD740C" w:rsidRDefault="002F5FF3" w:rsidP="002F5FF3">
      <w:pPr>
        <w:jc w:val="center"/>
        <w:rPr>
          <w:rFonts w:ascii="Calibri" w:hAnsi="Calibri" w:cs="Calibri"/>
          <w:b/>
          <w:sz w:val="22"/>
          <w:szCs w:val="22"/>
        </w:rPr>
      </w:pPr>
    </w:p>
    <w:p w:rsidR="00F5436B" w:rsidRPr="005F739D" w:rsidRDefault="00F5436B" w:rsidP="00F5436B">
      <w:pPr>
        <w:jc w:val="both"/>
        <w:rPr>
          <w:rFonts w:ascii="Calibri" w:hAnsi="Calibri" w:cs="Calibri"/>
          <w:b/>
          <w:color w:val="000000"/>
          <w:sz w:val="22"/>
          <w:szCs w:val="22"/>
        </w:rPr>
      </w:pPr>
    </w:p>
    <w:p w:rsidR="008E2971" w:rsidRPr="00CA04A3" w:rsidRDefault="008E2971"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8E2971" w:rsidRDefault="008E2971" w:rsidP="008E2971">
      <w:pPr>
        <w:jc w:val="center"/>
        <w:rPr>
          <w:rFonts w:ascii="Verdana" w:hAnsi="Verdana" w:cs="Arial"/>
          <w:b/>
          <w:color w:val="000000"/>
          <w:sz w:val="18"/>
          <w:szCs w:val="18"/>
        </w:rPr>
      </w:pPr>
    </w:p>
    <w:p w:rsidR="008E2971" w:rsidRPr="00F63B8F" w:rsidRDefault="008E2971" w:rsidP="008E2971">
      <w:pPr>
        <w:tabs>
          <w:tab w:val="left" w:pos="4080"/>
        </w:tabs>
        <w:rPr>
          <w:rFonts w:ascii="Calibri" w:hAnsi="Calibri" w:cs="Calibri"/>
          <w:sz w:val="22"/>
          <w:szCs w:val="22"/>
          <w:lang w:val="es-MX"/>
        </w:rPr>
      </w:pPr>
      <w:r>
        <w:rPr>
          <w:rFonts w:ascii="Calibri" w:hAnsi="Calibri" w:cs="Calibri"/>
          <w:b/>
          <w:sz w:val="22"/>
          <w:szCs w:val="22"/>
          <w:lang w:val="es-BO"/>
        </w:rPr>
        <w:tab/>
      </w:r>
    </w:p>
    <w:p w:rsidR="008E2971" w:rsidRDefault="008E2971" w:rsidP="008E2971">
      <w:pPr>
        <w:jc w:val="center"/>
        <w:rPr>
          <w:rFonts w:ascii="Calibri" w:hAnsi="Calibri" w:cs="Calibri"/>
          <w:b/>
          <w:sz w:val="22"/>
          <w:szCs w:val="22"/>
        </w:rPr>
        <w:sectPr w:rsidR="008E2971" w:rsidSect="00147189">
          <w:pgSz w:w="12240" w:h="15840" w:code="1"/>
          <w:pgMar w:top="1418" w:right="1418" w:bottom="1134" w:left="1701"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lastRenderedPageBreak/>
        <w:t>FORMULARIO C-1</w:t>
      </w:r>
    </w:p>
    <w:p w:rsidR="008E2971" w:rsidRDefault="008E2971" w:rsidP="008E2971">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2F5FF3" w:rsidRDefault="002F5FF3" w:rsidP="008E2971">
      <w:pPr>
        <w:jc w:val="center"/>
        <w:rPr>
          <w:rFonts w:ascii="Calibri" w:hAnsi="Calibri" w:cs="Calibri"/>
          <w:b/>
          <w:sz w:val="22"/>
          <w:szCs w:val="22"/>
          <w:lang w:val="es-BO"/>
        </w:rPr>
      </w:pPr>
      <w:r w:rsidRPr="002F5FF3">
        <w:rPr>
          <w:rFonts w:ascii="Calibri" w:hAnsi="Calibri" w:cs="Calibri"/>
          <w:b/>
          <w:sz w:val="22"/>
          <w:szCs w:val="22"/>
          <w:lang w:val="es-BO"/>
        </w:rPr>
        <w:t>ITEM N°1: COMPUTADORAS DE ESCRITORIO TIPO TORRE</w:t>
      </w:r>
    </w:p>
    <w:p w:rsidR="002F5FF3" w:rsidRDefault="002F5FF3" w:rsidP="008E2971">
      <w:pPr>
        <w:jc w:val="center"/>
        <w:rPr>
          <w:rFonts w:ascii="Calibri" w:hAnsi="Calibri" w:cs="Calibri"/>
          <w:b/>
          <w:sz w:val="22"/>
          <w:szCs w:val="22"/>
          <w:lang w:val="es-BO"/>
        </w:rPr>
      </w:pPr>
    </w:p>
    <w:tbl>
      <w:tblPr>
        <w:tblW w:w="5028" w:type="pct"/>
        <w:tblInd w:w="-61" w:type="dxa"/>
        <w:tblLayout w:type="fixed"/>
        <w:tblCellMar>
          <w:left w:w="70" w:type="dxa"/>
          <w:right w:w="70" w:type="dxa"/>
        </w:tblCellMar>
        <w:tblLook w:val="04A0" w:firstRow="1" w:lastRow="0" w:firstColumn="1" w:lastColumn="0" w:noHBand="0" w:noVBand="1"/>
      </w:tblPr>
      <w:tblGrid>
        <w:gridCol w:w="1581"/>
        <w:gridCol w:w="5095"/>
        <w:gridCol w:w="6676"/>
      </w:tblGrid>
      <w:tr w:rsidR="00BD6EFB" w:rsidRPr="005130CF"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BD6EFB" w:rsidRPr="00F63B8F" w:rsidRDefault="00BD6EFB" w:rsidP="00BD6EFB">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500" w:type="pct"/>
            <w:tcBorders>
              <w:top w:val="single" w:sz="8" w:space="0" w:color="auto"/>
              <w:left w:val="single" w:sz="8" w:space="0" w:color="auto"/>
              <w:bottom w:val="single" w:sz="8" w:space="0" w:color="auto"/>
              <w:right w:val="single" w:sz="8" w:space="0" w:color="000000"/>
            </w:tcBorders>
            <w:shd w:val="clear" w:color="auto" w:fill="auto"/>
            <w:vAlign w:val="center"/>
          </w:tcPr>
          <w:p w:rsidR="00BD6EFB" w:rsidRPr="00F63B8F" w:rsidRDefault="00BD6EFB" w:rsidP="00BD6EFB">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BD6EFB" w:rsidRPr="00F63B8F" w:rsidRDefault="00BD6EFB" w:rsidP="00BD6EFB">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BD6EFB" w:rsidRPr="005130CF"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BD6EFB" w:rsidRPr="00B95EC3" w:rsidRDefault="00BD6EFB" w:rsidP="00BD6EFB">
            <w:pPr>
              <w:pStyle w:val="Prrafodelista"/>
              <w:numPr>
                <w:ilvl w:val="0"/>
                <w:numId w:val="61"/>
              </w:numPr>
              <w:rPr>
                <w:rFonts w:asciiTheme="minorHAnsi" w:hAnsiTheme="minorHAnsi" w:cstheme="minorHAnsi"/>
                <w:b/>
                <w:bCs/>
                <w:color w:val="000000"/>
                <w:lang w:val="es-BO"/>
              </w:rPr>
            </w:pPr>
            <w:r>
              <w:rPr>
                <w:rFonts w:asciiTheme="minorHAnsi" w:hAnsiTheme="minorHAnsi" w:cstheme="minorHAnsi"/>
                <w:b/>
                <w:bCs/>
                <w:color w:val="000000"/>
                <w:lang w:val="es-BO"/>
              </w:rPr>
              <w:t xml:space="preserve">Características Técnicas </w:t>
            </w:r>
            <w:r w:rsidRPr="00B95EC3">
              <w:rPr>
                <w:rFonts w:asciiTheme="minorHAnsi" w:hAnsiTheme="minorHAnsi" w:cstheme="minorHAnsi"/>
                <w:b/>
                <w:bCs/>
                <w:color w:val="000000"/>
                <w:lang w:val="es-BO"/>
              </w:rPr>
              <w:t xml:space="preserve"> (el proponente puede ofertar condiciones superiores</w:t>
            </w:r>
            <w:r>
              <w:rPr>
                <w:rFonts w:asciiTheme="minorHAnsi" w:hAnsiTheme="minorHAnsi" w:cstheme="minorHAnsi"/>
                <w:b/>
                <w:bCs/>
                <w:color w:val="000000"/>
                <w:lang w:val="es-BO"/>
              </w:rPr>
              <w:t xml:space="preserve"> en ningún caso inferiores</w:t>
            </w:r>
            <w:r w:rsidRPr="00B95EC3">
              <w:rPr>
                <w:rFonts w:asciiTheme="minorHAnsi" w:hAnsiTheme="minorHAnsi" w:cstheme="minorHAnsi"/>
                <w:b/>
                <w:bCs/>
                <w:color w:val="000000"/>
                <w:lang w:val="es-BO"/>
              </w:rPr>
              <w:t>)</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BD6EFB" w:rsidRDefault="00BD6EFB" w:rsidP="00BD6EFB">
            <w:pPr>
              <w:rPr>
                <w:rFonts w:asciiTheme="minorHAnsi" w:hAnsiTheme="minorHAnsi" w:cstheme="minorHAnsi"/>
                <w:b/>
                <w:bCs/>
                <w:color w:val="000000"/>
                <w:lang w:val="es-BO"/>
              </w:rPr>
            </w:pPr>
          </w:p>
        </w:tc>
      </w:tr>
      <w:tr w:rsidR="00BD6EFB" w:rsidRPr="005130CF" w:rsidTr="00B54DB6">
        <w:trPr>
          <w:trHeight w:val="381"/>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Tipo</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Computadora de escritorio tipo torre, </w:t>
            </w:r>
            <w:r w:rsidRPr="005130CF">
              <w:rPr>
                <w:rFonts w:asciiTheme="minorHAnsi" w:hAnsiTheme="minorHAnsi" w:cstheme="minorHAnsi"/>
                <w:color w:val="000000"/>
                <w:sz w:val="18"/>
                <w:szCs w:val="18"/>
                <w:lang w:val="es-BO"/>
              </w:rPr>
              <w:t>el equipo ofertado debe ser de la línea corporativa</w:t>
            </w:r>
            <w:r>
              <w:rPr>
                <w:rFonts w:asciiTheme="minorHAnsi" w:hAnsiTheme="minorHAnsi" w:cstheme="minorHAnsi"/>
                <w:color w:val="000000"/>
                <w:sz w:val="18"/>
                <w:szCs w:val="18"/>
                <w:lang w:val="es-BO"/>
              </w:rPr>
              <w:t xml:space="preserve"> o empresarial</w:t>
            </w:r>
            <w:r w:rsidRPr="005130CF">
              <w:rPr>
                <w:rFonts w:asciiTheme="minorHAnsi" w:hAnsiTheme="minorHAnsi" w:cstheme="minorHAnsi"/>
                <w:color w:val="000000"/>
                <w:sz w:val="18"/>
                <w:szCs w:val="18"/>
                <w:lang w:val="es-BO"/>
              </w:rPr>
              <w:t xml:space="preserve"> del fabricante </w:t>
            </w:r>
            <w:r>
              <w:rPr>
                <w:rFonts w:asciiTheme="minorHAnsi" w:hAnsiTheme="minorHAnsi" w:cstheme="minorHAnsi"/>
                <w:color w:val="000000"/>
                <w:sz w:val="18"/>
                <w:szCs w:val="18"/>
                <w:lang w:val="es-BO"/>
              </w:rPr>
              <w:t xml:space="preserve">(Verificable en su página web), </w:t>
            </w:r>
            <w:r w:rsidRPr="005130CF">
              <w:rPr>
                <w:rFonts w:asciiTheme="minorHAnsi" w:hAnsiTheme="minorHAnsi" w:cstheme="minorHAnsi"/>
                <w:color w:val="000000"/>
                <w:sz w:val="18"/>
                <w:szCs w:val="18"/>
                <w:lang w:val="es-BO"/>
              </w:rPr>
              <w:t>no se aceptarán equipos línea hogar.</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172"/>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Marca</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c>
          <w:tcPr>
            <w:tcW w:w="2500" w:type="pct"/>
            <w:tcBorders>
              <w:top w:val="nil"/>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233"/>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Modelo</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c>
          <w:tcPr>
            <w:tcW w:w="2500" w:type="pct"/>
            <w:tcBorders>
              <w:top w:val="nil"/>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13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Cantidad</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 (cuatro</w:t>
            </w:r>
            <w:r w:rsidRPr="005130CF">
              <w:rPr>
                <w:rFonts w:asciiTheme="minorHAnsi" w:hAnsiTheme="minorHAnsi" w:cstheme="minorHAnsi"/>
                <w:color w:val="000000"/>
                <w:sz w:val="18"/>
                <w:szCs w:val="18"/>
                <w:lang w:val="es-BO"/>
              </w:rPr>
              <w:t>)</w:t>
            </w:r>
            <w:r>
              <w:rPr>
                <w:rFonts w:asciiTheme="minorHAnsi" w:hAnsiTheme="minorHAnsi" w:cstheme="minorHAnsi"/>
                <w:color w:val="000000"/>
                <w:sz w:val="18"/>
                <w:szCs w:val="18"/>
                <w:lang w:val="es-BO"/>
              </w:rPr>
              <w:t xml:space="preserve"> equipos cada uno con 2 (dos) monitores</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Procesador</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Pr="005130CF" w:rsidRDefault="00BD6EFB" w:rsidP="003B4A10">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Intel </w:t>
            </w:r>
            <w:r>
              <w:rPr>
                <w:rFonts w:asciiTheme="minorHAnsi" w:hAnsiTheme="minorHAnsi" w:cstheme="minorHAnsi"/>
                <w:color w:val="000000"/>
                <w:sz w:val="18"/>
                <w:szCs w:val="18"/>
                <w:lang w:val="es-BO"/>
              </w:rPr>
              <w:t xml:space="preserve">Core i7 de Octava Generación (de 6 Core de 4.6 GHZ) </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Cache del Procesador</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12</w:t>
            </w:r>
            <w:r w:rsidRPr="005130CF">
              <w:rPr>
                <w:rFonts w:asciiTheme="minorHAnsi" w:hAnsiTheme="minorHAnsi" w:cstheme="minorHAnsi"/>
                <w:color w:val="000000"/>
                <w:sz w:val="18"/>
                <w:szCs w:val="18"/>
                <w:lang w:val="es-BO"/>
              </w:rPr>
              <w:t xml:space="preserve"> MB de cache</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Memoria RAM</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32</w:t>
            </w:r>
            <w:r w:rsidRPr="005130CF">
              <w:rPr>
                <w:rFonts w:asciiTheme="minorHAnsi" w:hAnsiTheme="minorHAnsi" w:cstheme="minorHAnsi"/>
                <w:color w:val="000000"/>
                <w:sz w:val="18"/>
                <w:szCs w:val="18"/>
                <w:lang w:val="es-BO"/>
              </w:rPr>
              <w:t xml:space="preserve"> GB de RAM, DDR4, </w:t>
            </w:r>
            <w:r>
              <w:rPr>
                <w:rFonts w:asciiTheme="minorHAnsi" w:hAnsiTheme="minorHAnsi" w:cstheme="minorHAnsi"/>
                <w:color w:val="000000"/>
                <w:sz w:val="18"/>
                <w:szCs w:val="18"/>
                <w:lang w:val="es-BO"/>
              </w:rPr>
              <w:t>UDIMM</w:t>
            </w:r>
            <w:r w:rsidRPr="005130CF">
              <w:rPr>
                <w:rFonts w:asciiTheme="minorHAnsi" w:hAnsiTheme="minorHAnsi" w:cstheme="minorHAnsi"/>
                <w:color w:val="000000"/>
                <w:sz w:val="18"/>
                <w:szCs w:val="18"/>
                <w:lang w:val="es-BO"/>
              </w:rPr>
              <w:t xml:space="preserve">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Disco Duro</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8 TB o superior, (Puede estar repartido en más de un disco)</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4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Video</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Tarjeta NVIDIA </w:t>
            </w:r>
            <w:r w:rsidRPr="005130CF">
              <w:rPr>
                <w:rFonts w:asciiTheme="minorHAnsi" w:hAnsiTheme="minorHAnsi" w:cstheme="minorHAnsi"/>
                <w:color w:val="000000"/>
                <w:sz w:val="18"/>
                <w:szCs w:val="18"/>
                <w:lang w:val="es-BO"/>
              </w:rPr>
              <w:t xml:space="preserve">Quadro </w:t>
            </w:r>
            <w:r>
              <w:rPr>
                <w:rFonts w:asciiTheme="minorHAnsi" w:hAnsiTheme="minorHAnsi" w:cstheme="minorHAnsi"/>
                <w:color w:val="000000"/>
                <w:sz w:val="18"/>
                <w:szCs w:val="18"/>
                <w:lang w:val="es-BO"/>
              </w:rPr>
              <w:t>P1000</w:t>
            </w:r>
            <w:r w:rsidRPr="005130CF">
              <w:rPr>
                <w:rFonts w:asciiTheme="minorHAnsi" w:hAnsiTheme="minorHAnsi" w:cstheme="minorHAnsi"/>
                <w:color w:val="000000"/>
                <w:sz w:val="18"/>
                <w:szCs w:val="18"/>
                <w:lang w:val="es-BO"/>
              </w:rPr>
              <w:t xml:space="preserve"> de 4 GB </w:t>
            </w:r>
            <w:r>
              <w:rPr>
                <w:rFonts w:asciiTheme="minorHAnsi" w:hAnsiTheme="minorHAnsi" w:cstheme="minorHAnsi"/>
                <w:color w:val="000000"/>
                <w:sz w:val="18"/>
                <w:szCs w:val="18"/>
                <w:lang w:val="es-BO"/>
              </w:rPr>
              <w:t xml:space="preserve"> 4 mDP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693"/>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TV</w:t>
            </w:r>
          </w:p>
        </w:tc>
        <w:tc>
          <w:tcPr>
            <w:tcW w:w="1908" w:type="pct"/>
            <w:tcBorders>
              <w:top w:val="nil"/>
              <w:left w:val="nil"/>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 tarjetas capturadoras  de TV integradas para captar la señal de televisión por cable y línea abierta</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Comunicación</w:t>
            </w:r>
          </w:p>
        </w:tc>
        <w:tc>
          <w:tcPr>
            <w:tcW w:w="1908" w:type="pct"/>
            <w:tcBorders>
              <w:top w:val="nil"/>
              <w:left w:val="nil"/>
              <w:bottom w:val="single" w:sz="4" w:space="0" w:color="auto"/>
              <w:right w:val="single" w:sz="4" w:space="0" w:color="auto"/>
            </w:tcBorders>
            <w:shd w:val="clear" w:color="auto" w:fill="auto"/>
            <w:vAlign w:val="center"/>
            <w:hideMark/>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Mínimamente debe tener:</w:t>
            </w:r>
          </w:p>
          <w:p w:rsidR="00BD6EFB" w:rsidRPr="00385464" w:rsidRDefault="00BD6EFB" w:rsidP="00BD6EFB">
            <w:pPr>
              <w:pStyle w:val="Prrafodelista"/>
              <w:numPr>
                <w:ilvl w:val="0"/>
                <w:numId w:val="63"/>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Conexión de red integrada</w:t>
            </w:r>
          </w:p>
          <w:p w:rsidR="00BD6EFB" w:rsidRPr="00385464" w:rsidRDefault="00BD6EFB" w:rsidP="00BD6EFB">
            <w:pPr>
              <w:pStyle w:val="Prrafodelista"/>
              <w:numPr>
                <w:ilvl w:val="0"/>
                <w:numId w:val="63"/>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 xml:space="preserve">Wireless </w:t>
            </w:r>
          </w:p>
          <w:p w:rsidR="00BD6EFB" w:rsidRPr="00385464" w:rsidRDefault="00BD6EFB" w:rsidP="00BD6EFB">
            <w:pPr>
              <w:pStyle w:val="Prrafodelista"/>
              <w:numPr>
                <w:ilvl w:val="0"/>
                <w:numId w:val="63"/>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 xml:space="preserve">Bluetooth 4.1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4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Puertos Disponibles</w:t>
            </w:r>
          </w:p>
        </w:tc>
        <w:tc>
          <w:tcPr>
            <w:tcW w:w="1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EFB" w:rsidRPr="00385464" w:rsidRDefault="00BD6EFB" w:rsidP="00F55B28">
            <w:pPr>
              <w:jc w:val="both"/>
              <w:rPr>
                <w:rFonts w:asciiTheme="minorHAnsi" w:hAnsiTheme="minorHAnsi" w:cstheme="minorHAnsi"/>
                <w:b/>
                <w:color w:val="000000"/>
                <w:sz w:val="18"/>
                <w:szCs w:val="18"/>
                <w:lang w:val="es-BO"/>
              </w:rPr>
            </w:pPr>
            <w:r w:rsidRPr="00385464">
              <w:rPr>
                <w:rFonts w:asciiTheme="minorHAnsi" w:hAnsiTheme="minorHAnsi" w:cstheme="minorHAnsi"/>
                <w:b/>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1 </w:t>
            </w:r>
            <w:r>
              <w:rPr>
                <w:rFonts w:asciiTheme="minorHAnsi" w:hAnsiTheme="minorHAnsi" w:cstheme="minorHAnsi"/>
                <w:color w:val="000000"/>
                <w:sz w:val="18"/>
                <w:szCs w:val="18"/>
                <w:lang w:val="es-BO"/>
              </w:rPr>
              <w:t xml:space="preserve">conector </w:t>
            </w:r>
            <w:r w:rsidRPr="005130CF">
              <w:rPr>
                <w:rFonts w:asciiTheme="minorHAnsi" w:hAnsiTheme="minorHAnsi" w:cstheme="minorHAnsi"/>
                <w:color w:val="000000"/>
                <w:sz w:val="18"/>
                <w:szCs w:val="18"/>
                <w:lang w:val="es-BO"/>
              </w:rPr>
              <w:t>RJ-45</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4 puertos USB 2.0 </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6</w:t>
            </w:r>
            <w:r w:rsidRPr="005130CF">
              <w:rPr>
                <w:rFonts w:asciiTheme="minorHAnsi" w:hAnsiTheme="minorHAnsi" w:cstheme="minorHAnsi"/>
                <w:color w:val="000000"/>
                <w:sz w:val="18"/>
                <w:szCs w:val="18"/>
                <w:lang w:val="es-BO"/>
              </w:rPr>
              <w:t xml:space="preserve"> puertos USB 3.0 </w:t>
            </w:r>
          </w:p>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1 puerto </w:t>
            </w:r>
            <w:r>
              <w:rPr>
                <w:rFonts w:asciiTheme="minorHAnsi" w:hAnsiTheme="minorHAnsi" w:cstheme="minorHAnsi"/>
                <w:color w:val="000000"/>
                <w:sz w:val="18"/>
                <w:szCs w:val="18"/>
                <w:lang w:val="es-BO"/>
              </w:rPr>
              <w:t>display port</w:t>
            </w:r>
            <w:r w:rsidRPr="005130CF">
              <w:rPr>
                <w:rFonts w:asciiTheme="minorHAnsi" w:hAnsiTheme="minorHAnsi" w:cstheme="minorHAnsi"/>
                <w:color w:val="000000"/>
                <w:sz w:val="18"/>
                <w:szCs w:val="18"/>
                <w:lang w:val="es-BO"/>
              </w:rPr>
              <w:t xml:space="preserve"> </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 conector serial</w:t>
            </w:r>
          </w:p>
          <w:p w:rsidR="00BD6EFB" w:rsidRPr="00CD5981" w:rsidRDefault="00BD6EFB" w:rsidP="00F55B28">
            <w:pPr>
              <w:jc w:val="both"/>
              <w:rPr>
                <w:rFonts w:asciiTheme="minorHAnsi" w:hAnsiTheme="minorHAnsi" w:cstheme="minorHAnsi"/>
                <w:color w:val="000000"/>
                <w:sz w:val="18"/>
                <w:szCs w:val="18"/>
                <w:lang w:val="es-BO"/>
              </w:rPr>
            </w:pPr>
            <w:r w:rsidRPr="00CD5981">
              <w:rPr>
                <w:rFonts w:asciiTheme="minorHAnsi" w:hAnsiTheme="minorHAnsi" w:cstheme="minorHAnsi"/>
                <w:color w:val="000000"/>
                <w:sz w:val="18"/>
                <w:szCs w:val="18"/>
                <w:lang w:val="es-BO"/>
              </w:rPr>
              <w:t>1 Micrófono</w:t>
            </w:r>
          </w:p>
          <w:p w:rsidR="00BD6EFB" w:rsidRPr="005130CF" w:rsidRDefault="00BD6EFB" w:rsidP="00F55B28">
            <w:pPr>
              <w:jc w:val="both"/>
              <w:rPr>
                <w:rFonts w:asciiTheme="minorHAnsi" w:hAnsiTheme="minorHAnsi" w:cstheme="minorHAnsi"/>
                <w:color w:val="000000"/>
                <w:sz w:val="18"/>
                <w:szCs w:val="18"/>
                <w:lang w:val="es-BO"/>
              </w:rPr>
            </w:pPr>
            <w:r w:rsidRPr="00CD5981">
              <w:rPr>
                <w:rFonts w:asciiTheme="minorHAnsi" w:hAnsiTheme="minorHAnsi" w:cstheme="minorHAnsi"/>
                <w:color w:val="000000"/>
                <w:sz w:val="18"/>
                <w:szCs w:val="18"/>
                <w:lang w:val="es-BO"/>
              </w:rPr>
              <w:t>1 Auricular</w:t>
            </w:r>
          </w:p>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1 HDMI </w:t>
            </w:r>
          </w:p>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1 VGA  opcional</w:t>
            </w:r>
          </w:p>
        </w:tc>
        <w:tc>
          <w:tcPr>
            <w:tcW w:w="2500" w:type="pct"/>
            <w:tcBorders>
              <w:top w:val="single" w:sz="4" w:space="0" w:color="auto"/>
              <w:left w:val="single" w:sz="4" w:space="0" w:color="auto"/>
              <w:bottom w:val="single" w:sz="4" w:space="0" w:color="auto"/>
              <w:right w:val="single" w:sz="4" w:space="0" w:color="auto"/>
            </w:tcBorders>
          </w:tcPr>
          <w:p w:rsidR="00BD6EFB" w:rsidRPr="00385464" w:rsidRDefault="00BD6EFB" w:rsidP="00F55B28">
            <w:pPr>
              <w:jc w:val="both"/>
              <w:rPr>
                <w:rFonts w:asciiTheme="minorHAnsi" w:hAnsiTheme="minorHAnsi" w:cstheme="minorHAnsi"/>
                <w:b/>
                <w:color w:val="000000"/>
                <w:sz w:val="18"/>
                <w:szCs w:val="18"/>
                <w:lang w:val="es-BO"/>
              </w:rPr>
            </w:pPr>
          </w:p>
        </w:tc>
      </w:tr>
      <w:tr w:rsidR="00BD6EFB" w:rsidRPr="005130CF" w:rsidTr="00B54DB6">
        <w:trPr>
          <w:trHeight w:val="30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lastRenderedPageBreak/>
              <w:t>Sistema Operativo</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Sistema Windows 10 profesional</w:t>
            </w:r>
            <w:r>
              <w:rPr>
                <w:rFonts w:asciiTheme="minorHAnsi" w:hAnsiTheme="minorHAnsi" w:cstheme="minorHAnsi"/>
                <w:color w:val="000000"/>
                <w:sz w:val="18"/>
                <w:szCs w:val="18"/>
                <w:lang w:val="es-BO"/>
              </w:rPr>
              <w:t xml:space="preserve"> de 64 bits</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797"/>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Lectores</w:t>
            </w:r>
          </w:p>
        </w:tc>
        <w:tc>
          <w:tcPr>
            <w:tcW w:w="1908" w:type="pct"/>
            <w:tcBorders>
              <w:top w:val="nil"/>
              <w:left w:val="nil"/>
              <w:bottom w:val="single" w:sz="4" w:space="0" w:color="auto"/>
              <w:right w:val="single" w:sz="4" w:space="0" w:color="auto"/>
            </w:tcBorders>
            <w:shd w:val="clear" w:color="auto" w:fill="auto"/>
            <w:vAlign w:val="center"/>
          </w:tcPr>
          <w:p w:rsidR="00BD6EFB" w:rsidRPr="00385464" w:rsidRDefault="00BD6EFB" w:rsidP="00F55B28">
            <w:pPr>
              <w:jc w:val="both"/>
              <w:rPr>
                <w:rFonts w:asciiTheme="minorHAnsi" w:hAnsiTheme="minorHAnsi" w:cstheme="minorHAnsi"/>
                <w:b/>
                <w:color w:val="000000"/>
                <w:sz w:val="18"/>
                <w:szCs w:val="18"/>
                <w:lang w:val="es-BO"/>
              </w:rPr>
            </w:pPr>
            <w:r w:rsidRPr="00385464">
              <w:rPr>
                <w:rFonts w:asciiTheme="minorHAnsi" w:hAnsiTheme="minorHAnsi" w:cstheme="minorHAnsi"/>
                <w:b/>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Lector y Grabador de DVD</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 xml:space="preserve">integrado de 16X </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Lector y Grabador de Blueray  integrado</w:t>
            </w:r>
          </w:p>
        </w:tc>
        <w:tc>
          <w:tcPr>
            <w:tcW w:w="2500" w:type="pct"/>
            <w:tcBorders>
              <w:top w:val="nil"/>
              <w:left w:val="nil"/>
              <w:bottom w:val="single" w:sz="4" w:space="0" w:color="auto"/>
              <w:right w:val="single" w:sz="4" w:space="0" w:color="auto"/>
            </w:tcBorders>
          </w:tcPr>
          <w:p w:rsidR="00BD6EFB" w:rsidRPr="00385464" w:rsidRDefault="00BD6EFB" w:rsidP="00F55B28">
            <w:pPr>
              <w:jc w:val="both"/>
              <w:rPr>
                <w:rFonts w:asciiTheme="minorHAnsi" w:hAnsiTheme="minorHAnsi" w:cstheme="minorHAnsi"/>
                <w:b/>
                <w:color w:val="000000"/>
                <w:sz w:val="18"/>
                <w:szCs w:val="18"/>
                <w:lang w:val="es-BO"/>
              </w:rPr>
            </w:pPr>
          </w:p>
        </w:tc>
      </w:tr>
      <w:tr w:rsidR="00BD6EFB" w:rsidRPr="005130CF" w:rsidTr="00B54DB6">
        <w:trPr>
          <w:trHeight w:val="292"/>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Cantidad de Monitores:</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Cada equipo debe tener dos monitores de la misma marca que el equipo. En total 8 monitores</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138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Características de los Monitores</w:t>
            </w:r>
          </w:p>
        </w:tc>
        <w:tc>
          <w:tcPr>
            <w:tcW w:w="1908" w:type="pct"/>
            <w:tcBorders>
              <w:top w:val="nil"/>
              <w:left w:val="nil"/>
              <w:bottom w:val="single" w:sz="4" w:space="0" w:color="auto"/>
              <w:right w:val="single" w:sz="4" w:space="0" w:color="auto"/>
            </w:tcBorders>
            <w:shd w:val="clear" w:color="auto" w:fill="auto"/>
            <w:vAlign w:val="center"/>
          </w:tcPr>
          <w:p w:rsidR="00BD6EFB" w:rsidRPr="00385464" w:rsidRDefault="00BD6EFB" w:rsidP="00F55B28">
            <w:pPr>
              <w:jc w:val="both"/>
              <w:rPr>
                <w:rFonts w:asciiTheme="minorHAnsi" w:hAnsiTheme="minorHAnsi" w:cstheme="minorHAnsi"/>
                <w:b/>
                <w:color w:val="000000"/>
                <w:sz w:val="18"/>
                <w:szCs w:val="18"/>
                <w:lang w:val="es-BO"/>
              </w:rPr>
            </w:pPr>
            <w:r w:rsidRPr="00385464">
              <w:rPr>
                <w:rFonts w:asciiTheme="minorHAnsi" w:hAnsiTheme="minorHAnsi" w:cstheme="minorHAnsi"/>
                <w:b/>
                <w:color w:val="000000"/>
                <w:sz w:val="18"/>
                <w:szCs w:val="18"/>
                <w:lang w:val="es-BO"/>
              </w:rPr>
              <w:t>Mínimamente debe contener:</w:t>
            </w:r>
          </w:p>
          <w:p w:rsidR="00BD6EFB" w:rsidRPr="00C01E2B"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Resolución de </w:t>
            </w:r>
            <w:r w:rsidRPr="00C01E2B">
              <w:rPr>
                <w:rFonts w:asciiTheme="minorHAnsi" w:hAnsiTheme="minorHAnsi" w:cstheme="minorHAnsi"/>
                <w:color w:val="000000"/>
                <w:sz w:val="18"/>
                <w:szCs w:val="18"/>
                <w:lang w:val="es-BO"/>
              </w:rPr>
              <w:t>4K</w:t>
            </w:r>
            <w:r>
              <w:rPr>
                <w:rFonts w:asciiTheme="minorHAnsi" w:hAnsiTheme="minorHAnsi" w:cstheme="minorHAnsi"/>
                <w:color w:val="000000"/>
                <w:sz w:val="18"/>
                <w:szCs w:val="18"/>
                <w:lang w:val="es-BO"/>
              </w:rPr>
              <w:t xml:space="preserve"> 3840 x 2160 a 60 Hz </w:t>
            </w:r>
          </w:p>
          <w:p w:rsidR="00BD6EFB" w:rsidRPr="00C01E2B" w:rsidRDefault="00BD6EFB" w:rsidP="00F55B28">
            <w:pPr>
              <w:ind w:left="708"/>
              <w:jc w:val="both"/>
              <w:rPr>
                <w:rFonts w:asciiTheme="minorHAnsi" w:hAnsiTheme="minorHAnsi" w:cstheme="minorHAnsi"/>
                <w:color w:val="000000"/>
                <w:sz w:val="18"/>
                <w:szCs w:val="18"/>
                <w:lang w:val="es-BO"/>
              </w:rPr>
            </w:pPr>
            <w:r w:rsidRPr="00C01E2B">
              <w:rPr>
                <w:rFonts w:asciiTheme="minorHAnsi" w:hAnsiTheme="minorHAnsi" w:cstheme="minorHAnsi"/>
                <w:color w:val="000000"/>
                <w:sz w:val="18"/>
                <w:szCs w:val="18"/>
                <w:lang w:val="es-BO"/>
              </w:rPr>
              <w:t>Tecnología del Monitor</w:t>
            </w:r>
            <w:r>
              <w:rPr>
                <w:rFonts w:asciiTheme="minorHAnsi" w:hAnsiTheme="minorHAnsi" w:cstheme="minorHAnsi"/>
                <w:color w:val="000000"/>
                <w:sz w:val="18"/>
                <w:szCs w:val="18"/>
                <w:lang w:val="es-BO"/>
              </w:rPr>
              <w:t xml:space="preserve"> </w:t>
            </w:r>
            <w:r w:rsidRPr="00C01E2B">
              <w:rPr>
                <w:rFonts w:asciiTheme="minorHAnsi" w:hAnsiTheme="minorHAnsi" w:cstheme="minorHAnsi"/>
                <w:color w:val="000000"/>
                <w:sz w:val="18"/>
                <w:szCs w:val="18"/>
                <w:lang w:val="es-BO"/>
              </w:rPr>
              <w:t xml:space="preserve">LED </w:t>
            </w:r>
          </w:p>
          <w:p w:rsidR="00BD6EFB" w:rsidRPr="00C01E2B" w:rsidRDefault="00BD6EFB" w:rsidP="00F55B28">
            <w:pPr>
              <w:ind w:left="708"/>
              <w:jc w:val="both"/>
              <w:rPr>
                <w:rFonts w:asciiTheme="minorHAnsi" w:hAnsiTheme="minorHAnsi" w:cstheme="minorHAnsi"/>
                <w:color w:val="000000"/>
                <w:sz w:val="18"/>
                <w:szCs w:val="18"/>
                <w:lang w:val="es-BO"/>
              </w:rPr>
            </w:pPr>
            <w:r w:rsidRPr="00C01E2B">
              <w:rPr>
                <w:rFonts w:asciiTheme="minorHAnsi" w:hAnsiTheme="minorHAnsi" w:cstheme="minorHAnsi"/>
                <w:color w:val="000000"/>
                <w:sz w:val="18"/>
                <w:szCs w:val="18"/>
                <w:lang w:val="es-BO"/>
              </w:rPr>
              <w:t>Tamaño del Monitor</w:t>
            </w:r>
            <w:r>
              <w:rPr>
                <w:rFonts w:asciiTheme="minorHAnsi" w:hAnsiTheme="minorHAnsi" w:cstheme="minorHAnsi"/>
                <w:color w:val="000000"/>
                <w:sz w:val="18"/>
                <w:szCs w:val="18"/>
                <w:lang w:val="es-BO"/>
              </w:rPr>
              <w:t xml:space="preserve"> </w:t>
            </w:r>
            <w:r w:rsidRPr="00C01E2B">
              <w:rPr>
                <w:rFonts w:asciiTheme="minorHAnsi" w:hAnsiTheme="minorHAnsi" w:cstheme="minorHAnsi"/>
                <w:color w:val="000000"/>
                <w:sz w:val="18"/>
                <w:szCs w:val="18"/>
                <w:lang w:val="es-BO"/>
              </w:rPr>
              <w:t>27 Pulgadas</w:t>
            </w:r>
          </w:p>
          <w:p w:rsidR="00BD6EFB" w:rsidRDefault="00BD6EFB" w:rsidP="00F55B28">
            <w:pPr>
              <w:ind w:left="708"/>
              <w:jc w:val="both"/>
              <w:rPr>
                <w:rFonts w:asciiTheme="minorHAnsi" w:hAnsiTheme="minorHAnsi" w:cstheme="minorHAnsi"/>
                <w:color w:val="000000"/>
                <w:sz w:val="18"/>
                <w:szCs w:val="18"/>
                <w:lang w:val="es-BO"/>
              </w:rPr>
            </w:pPr>
            <w:r w:rsidRPr="00C01E2B">
              <w:rPr>
                <w:rFonts w:asciiTheme="minorHAnsi" w:hAnsiTheme="minorHAnsi" w:cstheme="minorHAnsi"/>
                <w:color w:val="000000"/>
                <w:sz w:val="18"/>
                <w:szCs w:val="18"/>
                <w:lang w:val="es-BO"/>
              </w:rPr>
              <w:t>Aju</w:t>
            </w:r>
            <w:r>
              <w:rPr>
                <w:rFonts w:asciiTheme="minorHAnsi" w:hAnsiTheme="minorHAnsi" w:cstheme="minorHAnsi"/>
                <w:color w:val="000000"/>
                <w:sz w:val="18"/>
                <w:szCs w:val="18"/>
                <w:lang w:val="es-BO"/>
              </w:rPr>
              <w:t xml:space="preserve">stes de inclinación del Monitor, movimiento Giratorio, </w:t>
            </w:r>
            <w:r w:rsidRPr="00C01E2B">
              <w:rPr>
                <w:rFonts w:asciiTheme="minorHAnsi" w:hAnsiTheme="minorHAnsi" w:cstheme="minorHAnsi"/>
                <w:color w:val="000000"/>
                <w:sz w:val="18"/>
                <w:szCs w:val="18"/>
                <w:lang w:val="es-BO"/>
              </w:rPr>
              <w:t>Altura ajustable</w:t>
            </w:r>
            <w:r>
              <w:rPr>
                <w:rFonts w:asciiTheme="minorHAnsi" w:hAnsiTheme="minorHAnsi" w:cstheme="minorHAnsi"/>
                <w:color w:val="000000"/>
                <w:sz w:val="18"/>
                <w:szCs w:val="18"/>
                <w:lang w:val="es-BO"/>
              </w:rPr>
              <w:t xml:space="preserve">, </w:t>
            </w:r>
            <w:r w:rsidRPr="00C01E2B">
              <w:rPr>
                <w:rFonts w:asciiTheme="minorHAnsi" w:hAnsiTheme="minorHAnsi" w:cstheme="minorHAnsi"/>
                <w:color w:val="000000"/>
                <w:sz w:val="18"/>
                <w:szCs w:val="18"/>
                <w:lang w:val="es-BO"/>
              </w:rPr>
              <w:t>Movimiento Pivotante</w:t>
            </w:r>
            <w:r>
              <w:rPr>
                <w:rFonts w:asciiTheme="minorHAnsi" w:hAnsiTheme="minorHAnsi" w:cstheme="minorHAnsi"/>
                <w:color w:val="000000"/>
                <w:sz w:val="18"/>
                <w:szCs w:val="18"/>
                <w:lang w:val="es-BO"/>
              </w:rPr>
              <w:t xml:space="preserve">, </w:t>
            </w:r>
            <w:r w:rsidRPr="00C01E2B">
              <w:rPr>
                <w:rFonts w:asciiTheme="minorHAnsi" w:hAnsiTheme="minorHAnsi" w:cstheme="minorHAnsi"/>
                <w:color w:val="000000"/>
                <w:sz w:val="18"/>
                <w:szCs w:val="18"/>
                <w:lang w:val="es-BO"/>
              </w:rPr>
              <w:t>Inclinación</w:t>
            </w:r>
          </w:p>
        </w:tc>
        <w:tc>
          <w:tcPr>
            <w:tcW w:w="2500" w:type="pct"/>
            <w:tcBorders>
              <w:top w:val="nil"/>
              <w:left w:val="nil"/>
              <w:bottom w:val="single" w:sz="4" w:space="0" w:color="auto"/>
              <w:right w:val="single" w:sz="4" w:space="0" w:color="auto"/>
            </w:tcBorders>
          </w:tcPr>
          <w:p w:rsidR="00BD6EFB" w:rsidRPr="00385464" w:rsidRDefault="00BD6EFB" w:rsidP="00F55B28">
            <w:pPr>
              <w:jc w:val="both"/>
              <w:rPr>
                <w:rFonts w:asciiTheme="minorHAnsi" w:hAnsiTheme="minorHAnsi" w:cstheme="minorHAnsi"/>
                <w:b/>
                <w:color w:val="000000"/>
                <w:sz w:val="18"/>
                <w:szCs w:val="18"/>
                <w:lang w:val="es-BO"/>
              </w:rPr>
            </w:pPr>
          </w:p>
        </w:tc>
      </w:tr>
      <w:tr w:rsidR="00BD6EFB" w:rsidRPr="005130CF" w:rsidTr="00B54DB6">
        <w:trPr>
          <w:trHeight w:val="2463"/>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Conectividad del Monitor</w:t>
            </w:r>
          </w:p>
        </w:tc>
        <w:tc>
          <w:tcPr>
            <w:tcW w:w="1908" w:type="pct"/>
            <w:tcBorders>
              <w:top w:val="nil"/>
              <w:left w:val="nil"/>
              <w:bottom w:val="single" w:sz="4" w:space="0" w:color="auto"/>
              <w:right w:val="single" w:sz="4" w:space="0" w:color="auto"/>
            </w:tcBorders>
            <w:shd w:val="clear" w:color="auto" w:fill="auto"/>
            <w:vAlign w:val="center"/>
            <w:hideMark/>
          </w:tcPr>
          <w:p w:rsidR="00BD6EFB" w:rsidRPr="00385464" w:rsidRDefault="00BD6EFB" w:rsidP="00F55B28">
            <w:pPr>
              <w:jc w:val="both"/>
              <w:rPr>
                <w:rFonts w:asciiTheme="minorHAnsi" w:hAnsiTheme="minorHAnsi" w:cstheme="minorHAnsi"/>
                <w:b/>
                <w:color w:val="000000"/>
                <w:sz w:val="18"/>
                <w:szCs w:val="18"/>
                <w:lang w:val="es-BO"/>
              </w:rPr>
            </w:pPr>
            <w:r w:rsidRPr="00385464">
              <w:rPr>
                <w:rFonts w:asciiTheme="minorHAnsi" w:hAnsiTheme="minorHAnsi" w:cstheme="minorHAnsi"/>
                <w:b/>
                <w:color w:val="000000"/>
                <w:sz w:val="18"/>
                <w:szCs w:val="18"/>
                <w:lang w:val="es-BO"/>
              </w:rPr>
              <w:t>Mínimamente debe contener:</w:t>
            </w:r>
          </w:p>
          <w:p w:rsidR="00BD6EFB" w:rsidRPr="00455F9A" w:rsidRDefault="00BD6EFB" w:rsidP="00F55B28">
            <w:pPr>
              <w:ind w:left="708"/>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1 D</w:t>
            </w:r>
            <w:r>
              <w:rPr>
                <w:rFonts w:asciiTheme="minorHAnsi" w:hAnsiTheme="minorHAnsi" w:cstheme="minorHAnsi"/>
                <w:color w:val="000000"/>
                <w:sz w:val="18"/>
                <w:szCs w:val="18"/>
                <w:lang w:val="es-BO"/>
              </w:rPr>
              <w:t>isplay</w:t>
            </w:r>
            <w:r w:rsidRPr="00455F9A">
              <w:rPr>
                <w:rFonts w:asciiTheme="minorHAnsi" w:hAnsiTheme="minorHAnsi" w:cstheme="minorHAnsi"/>
                <w:color w:val="000000"/>
                <w:sz w:val="18"/>
                <w:szCs w:val="18"/>
                <w:lang w:val="es-BO"/>
              </w:rPr>
              <w:t>P</w:t>
            </w:r>
            <w:r>
              <w:rPr>
                <w:rFonts w:asciiTheme="minorHAnsi" w:hAnsiTheme="minorHAnsi" w:cstheme="minorHAnsi"/>
                <w:color w:val="000000"/>
                <w:sz w:val="18"/>
                <w:szCs w:val="18"/>
                <w:lang w:val="es-BO"/>
              </w:rPr>
              <w:t>ort</w:t>
            </w:r>
          </w:p>
          <w:p w:rsidR="00BD6EFB" w:rsidRPr="00455F9A"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1 Mini </w:t>
            </w:r>
            <w:r w:rsidRPr="00455F9A">
              <w:rPr>
                <w:rFonts w:asciiTheme="minorHAnsi" w:hAnsiTheme="minorHAnsi" w:cstheme="minorHAnsi"/>
                <w:color w:val="000000"/>
                <w:sz w:val="18"/>
                <w:szCs w:val="18"/>
                <w:lang w:val="es-BO"/>
              </w:rPr>
              <w:t>D</w:t>
            </w:r>
            <w:r>
              <w:rPr>
                <w:rFonts w:asciiTheme="minorHAnsi" w:hAnsiTheme="minorHAnsi" w:cstheme="minorHAnsi"/>
                <w:color w:val="000000"/>
                <w:sz w:val="18"/>
                <w:szCs w:val="18"/>
                <w:lang w:val="es-BO"/>
              </w:rPr>
              <w:t>isplay</w:t>
            </w:r>
            <w:r w:rsidRPr="00455F9A">
              <w:rPr>
                <w:rFonts w:asciiTheme="minorHAnsi" w:hAnsiTheme="minorHAnsi" w:cstheme="minorHAnsi"/>
                <w:color w:val="000000"/>
                <w:sz w:val="18"/>
                <w:szCs w:val="18"/>
                <w:lang w:val="es-BO"/>
              </w:rPr>
              <w:t>P</w:t>
            </w:r>
            <w:r>
              <w:rPr>
                <w:rFonts w:asciiTheme="minorHAnsi" w:hAnsiTheme="minorHAnsi" w:cstheme="minorHAnsi"/>
                <w:color w:val="000000"/>
                <w:sz w:val="18"/>
                <w:szCs w:val="18"/>
                <w:lang w:val="es-BO"/>
              </w:rPr>
              <w:t>ort</w:t>
            </w:r>
          </w:p>
          <w:p w:rsidR="00BD6EFB" w:rsidRPr="00455F9A" w:rsidRDefault="00BD6EFB" w:rsidP="00F55B28">
            <w:pPr>
              <w:ind w:left="708"/>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1 HDMI</w:t>
            </w:r>
          </w:p>
          <w:p w:rsidR="00BD6EFB" w:rsidRPr="00455F9A" w:rsidRDefault="00BD6EFB" w:rsidP="00F55B28">
            <w:pPr>
              <w:ind w:left="708"/>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 xml:space="preserve">1 puerto USB </w:t>
            </w:r>
            <w:r w:rsidR="00DE300C">
              <w:rPr>
                <w:rFonts w:asciiTheme="minorHAnsi" w:hAnsiTheme="minorHAnsi" w:cstheme="minorHAnsi"/>
                <w:color w:val="000000"/>
                <w:sz w:val="18"/>
                <w:szCs w:val="18"/>
                <w:lang w:val="es-BO"/>
              </w:rPr>
              <w:t xml:space="preserve">de </w:t>
            </w:r>
            <w:r w:rsidRPr="00455F9A">
              <w:rPr>
                <w:rFonts w:asciiTheme="minorHAnsi" w:hAnsiTheme="minorHAnsi" w:cstheme="minorHAnsi"/>
                <w:color w:val="000000"/>
                <w:sz w:val="18"/>
                <w:szCs w:val="18"/>
                <w:lang w:val="es-BO"/>
              </w:rPr>
              <w:t xml:space="preserve">3 de flujo ascendente </w:t>
            </w:r>
          </w:p>
          <w:p w:rsidR="00BD6EFB" w:rsidRDefault="00BD6EFB" w:rsidP="00F55B28">
            <w:pPr>
              <w:ind w:left="708"/>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1 puertos USB</w:t>
            </w:r>
            <w:r>
              <w:rPr>
                <w:rFonts w:asciiTheme="minorHAnsi" w:hAnsiTheme="minorHAnsi" w:cstheme="minorHAnsi"/>
                <w:color w:val="000000"/>
                <w:sz w:val="18"/>
                <w:szCs w:val="18"/>
                <w:lang w:val="es-BO"/>
              </w:rPr>
              <w:t xml:space="preserve"> </w:t>
            </w:r>
            <w:r w:rsidR="00DE300C">
              <w:rPr>
                <w:rFonts w:asciiTheme="minorHAnsi" w:hAnsiTheme="minorHAnsi" w:cstheme="minorHAnsi"/>
                <w:color w:val="000000"/>
                <w:sz w:val="18"/>
                <w:szCs w:val="18"/>
                <w:lang w:val="es-BO"/>
              </w:rPr>
              <w:t xml:space="preserve">de </w:t>
            </w:r>
            <w:r>
              <w:rPr>
                <w:rFonts w:asciiTheme="minorHAnsi" w:hAnsiTheme="minorHAnsi" w:cstheme="minorHAnsi"/>
                <w:color w:val="000000"/>
                <w:sz w:val="18"/>
                <w:szCs w:val="18"/>
                <w:lang w:val="es-BO"/>
              </w:rPr>
              <w:t>3 de bajada</w:t>
            </w:r>
          </w:p>
          <w:p w:rsidR="00BD6EFB"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 Salida Audio</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Mínimamente debe tener los cables</w:t>
            </w:r>
          </w:p>
          <w:p w:rsidR="00BD6EFB"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Cable de Alimentación</w:t>
            </w:r>
          </w:p>
          <w:p w:rsidR="00BD6EFB"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Cable mDP-DP</w:t>
            </w:r>
          </w:p>
          <w:p w:rsidR="00BD6EFB" w:rsidRPr="005130CF"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Cable USB 3</w:t>
            </w:r>
          </w:p>
        </w:tc>
        <w:tc>
          <w:tcPr>
            <w:tcW w:w="2500" w:type="pct"/>
            <w:tcBorders>
              <w:top w:val="nil"/>
              <w:left w:val="nil"/>
              <w:bottom w:val="single" w:sz="4" w:space="0" w:color="auto"/>
              <w:right w:val="single" w:sz="4" w:space="0" w:color="auto"/>
            </w:tcBorders>
          </w:tcPr>
          <w:p w:rsidR="00BD6EFB" w:rsidRPr="00385464" w:rsidRDefault="00BD6EFB" w:rsidP="00F55B28">
            <w:pPr>
              <w:jc w:val="both"/>
              <w:rPr>
                <w:rFonts w:asciiTheme="minorHAnsi" w:hAnsiTheme="minorHAnsi" w:cstheme="minorHAnsi"/>
                <w:b/>
                <w:color w:val="000000"/>
                <w:sz w:val="18"/>
                <w:szCs w:val="18"/>
                <w:lang w:val="es-BO"/>
              </w:rPr>
            </w:pPr>
          </w:p>
        </w:tc>
      </w:tr>
      <w:tr w:rsidR="00BD6EFB" w:rsidRPr="005130CF" w:rsidTr="00B54DB6">
        <w:trPr>
          <w:trHeight w:val="947"/>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Componentes Adicionales</w:t>
            </w:r>
          </w:p>
        </w:tc>
        <w:tc>
          <w:tcPr>
            <w:tcW w:w="1908" w:type="pct"/>
            <w:tcBorders>
              <w:top w:val="nil"/>
              <w:left w:val="nil"/>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Mouse, debe ser de la misma marca del equipo ofertado</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Teclado, debe ser de la misma marca del </w:t>
            </w:r>
            <w:r w:rsidR="004E743F">
              <w:rPr>
                <w:rFonts w:asciiTheme="minorHAnsi" w:hAnsiTheme="minorHAnsi" w:cstheme="minorHAnsi"/>
                <w:color w:val="000000"/>
                <w:sz w:val="18"/>
                <w:szCs w:val="18"/>
                <w:lang w:val="es-BO"/>
              </w:rPr>
              <w:t>equipo ofertado</w:t>
            </w:r>
          </w:p>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Adaptador de Corriente o Cortapicos</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Cables necesarios para poder conectar los dos monitores al equipo</w:t>
            </w:r>
          </w:p>
        </w:tc>
        <w:tc>
          <w:tcPr>
            <w:tcW w:w="2500" w:type="pct"/>
            <w:tcBorders>
              <w:top w:val="nil"/>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847"/>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Certificaciones y/o Aprobaciones de calidad</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BD6EFB" w:rsidP="004E743F">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Los equipos deben estar diseñados y construidos bajo normas internacionales cumpliendo el fabricante con AL MENOS UNA de las normas de calidad ISO 9001 o ISO 14001</w:t>
            </w:r>
            <w:r w:rsidRPr="004051B4">
              <w:rPr>
                <w:rFonts w:asciiTheme="minorHAnsi" w:hAnsiTheme="minorHAnsi" w:cstheme="minorHAnsi"/>
                <w:color w:val="000000"/>
                <w:sz w:val="18"/>
                <w:szCs w:val="18"/>
                <w:lang w:val="es-BO"/>
              </w:rPr>
              <w:t xml:space="preserve"> El proponente debe presentar fotocopia simple del certificado vigent</w:t>
            </w:r>
            <w:r>
              <w:rPr>
                <w:rFonts w:asciiTheme="minorHAnsi" w:hAnsiTheme="minorHAnsi" w:cstheme="minorHAnsi"/>
                <w:color w:val="000000"/>
                <w:sz w:val="18"/>
                <w:szCs w:val="18"/>
                <w:lang w:val="es-BO"/>
              </w:rPr>
              <w:t>e</w:t>
            </w:r>
            <w:r w:rsidR="004E743F">
              <w:rPr>
                <w:rFonts w:asciiTheme="minorHAnsi" w:hAnsiTheme="minorHAnsi" w:cstheme="minorHAnsi"/>
                <w:color w:val="000000"/>
                <w:sz w:val="18"/>
                <w:szCs w:val="18"/>
                <w:lang w:val="es-BO"/>
              </w:rPr>
              <w:t xml:space="preserve"> d</w:t>
            </w:r>
            <w:r w:rsidRPr="00634B38">
              <w:rPr>
                <w:rFonts w:asciiTheme="minorHAnsi" w:hAnsiTheme="minorHAnsi" w:cstheme="minorHAnsi"/>
                <w:color w:val="000000" w:themeColor="text1"/>
                <w:sz w:val="18"/>
                <w:szCs w:val="18"/>
                <w:lang w:val="es-BO"/>
              </w:rPr>
              <w:t>el fabricante</w:t>
            </w:r>
            <w:r>
              <w:rPr>
                <w:rFonts w:asciiTheme="minorHAnsi" w:hAnsiTheme="minorHAnsi" w:cstheme="minorHAnsi"/>
                <w:color w:val="000000" w:themeColor="text1"/>
                <w:sz w:val="18"/>
                <w:szCs w:val="18"/>
                <w:lang w:val="es-BO"/>
              </w:rPr>
              <w:t xml:space="preserve"> </w:t>
            </w:r>
            <w:r w:rsidRPr="004051B4">
              <w:rPr>
                <w:rFonts w:asciiTheme="minorHAnsi" w:hAnsiTheme="minorHAnsi" w:cstheme="minorHAnsi"/>
                <w:color w:val="000000"/>
                <w:sz w:val="18"/>
                <w:szCs w:val="18"/>
                <w:lang w:val="es-BO"/>
              </w:rPr>
              <w:t>para fines de evaluación.</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40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Plazo de entrega</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No mayor a</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50</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cincuenta</w:t>
            </w:r>
            <w:r w:rsidRPr="005130CF">
              <w:rPr>
                <w:rFonts w:asciiTheme="minorHAnsi" w:hAnsiTheme="minorHAnsi" w:cstheme="minorHAnsi"/>
                <w:color w:val="000000"/>
                <w:sz w:val="18"/>
                <w:szCs w:val="18"/>
                <w:lang w:val="es-BO"/>
              </w:rPr>
              <w:t>) días calendario</w:t>
            </w:r>
            <w:r>
              <w:rPr>
                <w:rFonts w:asciiTheme="minorHAnsi" w:hAnsiTheme="minorHAnsi" w:cstheme="minorHAnsi"/>
                <w:color w:val="000000"/>
                <w:sz w:val="18"/>
                <w:szCs w:val="18"/>
                <w:lang w:val="es-BO"/>
              </w:rPr>
              <w:t>, computables</w:t>
            </w:r>
            <w:r w:rsidRPr="005130CF">
              <w:rPr>
                <w:rFonts w:asciiTheme="minorHAnsi" w:hAnsiTheme="minorHAnsi" w:cstheme="minorHAnsi"/>
                <w:color w:val="000000"/>
                <w:sz w:val="18"/>
                <w:szCs w:val="18"/>
                <w:lang w:val="es-BO"/>
              </w:rPr>
              <w:t xml:space="preserve"> a partir de la </w:t>
            </w:r>
            <w:r>
              <w:rPr>
                <w:rFonts w:asciiTheme="minorHAnsi" w:hAnsiTheme="minorHAnsi" w:cstheme="minorHAnsi"/>
                <w:color w:val="000000"/>
                <w:sz w:val="18"/>
                <w:szCs w:val="18"/>
                <w:lang w:val="es-BO"/>
              </w:rPr>
              <w:t>emisión de la Orden de Inicio</w:t>
            </w:r>
          </w:p>
        </w:tc>
        <w:tc>
          <w:tcPr>
            <w:tcW w:w="2500" w:type="pct"/>
            <w:tcBorders>
              <w:top w:val="single" w:sz="4" w:space="0" w:color="auto"/>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2</w:t>
            </w:r>
            <w:r w:rsidR="00BD6EFB" w:rsidRPr="002373A0">
              <w:rPr>
                <w:rFonts w:asciiTheme="minorHAnsi" w:hAnsiTheme="minorHAnsi" w:cstheme="minorHAnsi"/>
                <w:b/>
                <w:bCs/>
                <w:color w:val="000000"/>
                <w:lang w:val="es-BO"/>
              </w:rPr>
              <w:t>. Componentes Adicionales</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434"/>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lastRenderedPageBreak/>
              <w:t>3</w:t>
            </w:r>
            <w:r w:rsidR="00BD6EFB" w:rsidRPr="002373A0">
              <w:rPr>
                <w:rFonts w:asciiTheme="minorHAnsi" w:hAnsiTheme="minorHAnsi" w:cstheme="minorHAnsi"/>
                <w:b/>
                <w:bCs/>
                <w:color w:val="000000"/>
                <w:lang w:val="es-BO"/>
              </w:rPr>
              <w:t>. Autorización del Fabricante</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E674E0" w:rsidTr="00B54DB6">
        <w:trPr>
          <w:trHeight w:val="1352"/>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o su dependencia en otro país</w:t>
            </w: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donde se indique que puede come</w:t>
            </w:r>
            <w:r>
              <w:rPr>
                <w:rFonts w:asciiTheme="minorHAnsi" w:hAnsiTheme="minorHAnsi" w:cstheme="minorHAnsi"/>
                <w:color w:val="000000" w:themeColor="text1"/>
                <w:sz w:val="18"/>
                <w:szCs w:val="18"/>
                <w:lang w:val="es-BO"/>
              </w:rPr>
              <w:t xml:space="preserve">rcializar productos en Bolivia, o describir </w:t>
            </w:r>
            <w:r w:rsidRPr="00FD3A77">
              <w:rPr>
                <w:rFonts w:asciiTheme="minorHAnsi" w:hAnsiTheme="minorHAnsi" w:cstheme="minorHAnsi"/>
                <w:color w:val="000000" w:themeColor="text1"/>
                <w:sz w:val="18"/>
                <w:szCs w:val="18"/>
                <w:lang w:val="es-BO"/>
              </w:rPr>
              <w:t>la dirección URL del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 xml:space="preserve">o su dependencia en otro país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p w:rsidR="00BD6EFB" w:rsidRDefault="00BD6EFB" w:rsidP="00F55B28">
            <w:pPr>
              <w:jc w:val="both"/>
              <w:rPr>
                <w:rFonts w:asciiTheme="minorHAnsi" w:hAnsiTheme="minorHAnsi" w:cstheme="minorHAnsi"/>
                <w:color w:val="000000" w:themeColor="text1"/>
                <w:sz w:val="18"/>
                <w:szCs w:val="18"/>
                <w:lang w:val="es-BO"/>
              </w:rPr>
            </w:pPr>
          </w:p>
          <w:p w:rsidR="00BD6EFB" w:rsidRPr="000B7092"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tc>
        <w:tc>
          <w:tcPr>
            <w:tcW w:w="2500" w:type="pct"/>
            <w:tcBorders>
              <w:top w:val="single" w:sz="4" w:space="0" w:color="auto"/>
              <w:left w:val="single" w:sz="4" w:space="0" w:color="auto"/>
              <w:bottom w:val="single" w:sz="4" w:space="0" w:color="auto"/>
              <w:right w:val="single" w:sz="4" w:space="0" w:color="auto"/>
            </w:tcBorders>
          </w:tcPr>
          <w:p w:rsidR="00BD6EFB" w:rsidRPr="00634B38" w:rsidRDefault="00BD6EFB" w:rsidP="00F55B28">
            <w:pPr>
              <w:jc w:val="both"/>
              <w:rPr>
                <w:rFonts w:asciiTheme="minorHAnsi" w:hAnsiTheme="minorHAnsi" w:cstheme="minorHAnsi"/>
                <w:color w:val="000000" w:themeColor="text1"/>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4</w:t>
            </w:r>
            <w:r w:rsidR="00BD6EFB" w:rsidRPr="002373A0">
              <w:rPr>
                <w:rFonts w:asciiTheme="minorHAnsi" w:hAnsiTheme="minorHAnsi" w:cstheme="minorHAnsi"/>
                <w:b/>
                <w:bCs/>
                <w:color w:val="000000"/>
                <w:lang w:val="es-BO"/>
              </w:rPr>
              <w:t>.   Documentación de Respaldo</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67"/>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El proponente debe adjuntar </w:t>
            </w:r>
            <w:r>
              <w:rPr>
                <w:rFonts w:asciiTheme="minorHAnsi" w:hAnsiTheme="minorHAnsi" w:cstheme="minorHAnsi"/>
                <w:color w:val="000000"/>
                <w:sz w:val="18"/>
                <w:szCs w:val="18"/>
                <w:lang w:val="es-BO"/>
              </w:rPr>
              <w:t>catalogo o ficha técnica del bien</w:t>
            </w:r>
            <w:r w:rsidRPr="005130CF">
              <w:rPr>
                <w:rFonts w:asciiTheme="minorHAnsi" w:hAnsiTheme="minorHAnsi" w:cstheme="minorHAnsi"/>
                <w:color w:val="000000"/>
                <w:sz w:val="18"/>
                <w:szCs w:val="18"/>
                <w:lang w:val="es-BO"/>
              </w:rPr>
              <w:t xml:space="preserve">, para respaldar su oferta. La documentación debe estar en </w:t>
            </w:r>
            <w:r>
              <w:rPr>
                <w:rFonts w:asciiTheme="minorHAnsi" w:hAnsiTheme="minorHAnsi" w:cstheme="minorHAnsi"/>
                <w:color w:val="000000"/>
                <w:sz w:val="18"/>
                <w:szCs w:val="18"/>
                <w:lang w:val="es-BO"/>
              </w:rPr>
              <w:t>castellano</w:t>
            </w:r>
            <w:r w:rsidRPr="005130CF">
              <w:rPr>
                <w:rFonts w:asciiTheme="minorHAnsi" w:hAnsiTheme="minorHAnsi" w:cstheme="minorHAnsi"/>
                <w:color w:val="000000"/>
                <w:sz w:val="18"/>
                <w:szCs w:val="18"/>
                <w:lang w:val="es-BO"/>
              </w:rPr>
              <w:t xml:space="preserve"> o traducidos a es</w:t>
            </w:r>
            <w:r>
              <w:rPr>
                <w:rFonts w:asciiTheme="minorHAnsi" w:hAnsiTheme="minorHAnsi" w:cstheme="minorHAnsi"/>
                <w:color w:val="000000"/>
                <w:sz w:val="18"/>
                <w:szCs w:val="18"/>
                <w:lang w:val="es-BO"/>
              </w:rPr>
              <w:t xml:space="preserve">te idioma.  (Traducción Simple), o </w:t>
            </w:r>
            <w:r w:rsidRPr="00487D5A">
              <w:rPr>
                <w:rFonts w:asciiTheme="minorHAnsi" w:hAnsiTheme="minorHAnsi" w:cstheme="minorHAnsi"/>
                <w:color w:val="000000"/>
                <w:sz w:val="18"/>
                <w:szCs w:val="18"/>
                <w:lang w:val="es-BO"/>
              </w:rPr>
              <w:t>indicar el o los sitio(s)  WEB del fabricante, a objeto  de  verificar el cumplimiento de las  especificaciones técnicas.</w:t>
            </w:r>
          </w:p>
          <w:p w:rsidR="00BD6EFB" w:rsidRPr="0048167C" w:rsidRDefault="00BD6EFB" w:rsidP="00F55B28">
            <w:pPr>
              <w:jc w:val="both"/>
              <w:rPr>
                <w:rFonts w:asciiTheme="minorHAnsi" w:hAnsiTheme="minorHAnsi" w:cstheme="minorHAnsi"/>
                <w:b/>
                <w:color w:val="000000"/>
                <w:sz w:val="18"/>
                <w:szCs w:val="18"/>
                <w:lang w:val="es-BO"/>
              </w:rPr>
            </w:pPr>
            <w:r w:rsidRPr="0048167C">
              <w:rPr>
                <w:rFonts w:asciiTheme="minorHAnsi" w:hAnsiTheme="minorHAnsi" w:cstheme="minorHAnsi"/>
                <w:b/>
                <w:color w:val="000000"/>
                <w:sz w:val="18"/>
                <w:szCs w:val="18"/>
                <w:lang w:val="es-BO"/>
              </w:rPr>
              <w:t>Se exceptúa  la verificación de la Tarjeta de TV del Ítem 1, que es un componente adicional al modelo que se vaya a ofertar</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5</w:t>
            </w:r>
            <w:r w:rsidR="00BD6EFB" w:rsidRPr="002373A0">
              <w:rPr>
                <w:rFonts w:asciiTheme="minorHAnsi" w:hAnsiTheme="minorHAnsi" w:cstheme="minorHAnsi"/>
                <w:b/>
                <w:bCs/>
                <w:color w:val="000000"/>
                <w:lang w:val="es-BO"/>
              </w:rPr>
              <w:t xml:space="preserve">.  Experiencia </w:t>
            </w:r>
            <w:r w:rsidR="00BD6EFB">
              <w:rPr>
                <w:rFonts w:asciiTheme="minorHAnsi" w:hAnsiTheme="minorHAnsi" w:cstheme="minorHAnsi"/>
                <w:b/>
                <w:bCs/>
                <w:color w:val="000000"/>
                <w:lang w:val="es-BO"/>
              </w:rPr>
              <w:t xml:space="preserve">específica </w:t>
            </w:r>
            <w:r w:rsidR="00BD6EFB" w:rsidRPr="002373A0">
              <w:rPr>
                <w:rFonts w:asciiTheme="minorHAnsi" w:hAnsiTheme="minorHAnsi" w:cstheme="minorHAnsi"/>
                <w:b/>
                <w:bCs/>
                <w:color w:val="000000"/>
                <w:lang w:val="es-BO"/>
              </w:rPr>
              <w:t xml:space="preserve">de </w:t>
            </w:r>
            <w:r w:rsidR="00BD6EFB">
              <w:rPr>
                <w:rFonts w:asciiTheme="minorHAnsi" w:hAnsiTheme="minorHAnsi" w:cstheme="minorHAnsi"/>
                <w:b/>
                <w:bCs/>
                <w:color w:val="000000"/>
                <w:lang w:val="es-BO"/>
              </w:rPr>
              <w:softHyphen/>
            </w:r>
            <w:r w:rsidR="00BD6EFB" w:rsidRPr="002373A0">
              <w:rPr>
                <w:rFonts w:asciiTheme="minorHAnsi" w:hAnsiTheme="minorHAnsi" w:cstheme="minorHAnsi"/>
                <w:b/>
                <w:bCs/>
                <w:color w:val="000000"/>
                <w:lang w:val="es-BO"/>
              </w:rPr>
              <w:t>la empresa</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253E11" w:rsidTr="00B54DB6">
        <w:trPr>
          <w:trHeight w:val="2981"/>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2373A0" w:rsidRDefault="00BD6EFB" w:rsidP="00F55B28">
            <w:pPr>
              <w:jc w:val="both"/>
              <w:rPr>
                <w:rFonts w:ascii="Calibri" w:hAnsi="Calibri" w:cs="Calibri"/>
                <w:color w:val="000000" w:themeColor="text1"/>
                <w:sz w:val="18"/>
                <w:szCs w:val="18"/>
                <w:lang w:val="es-BO"/>
              </w:rPr>
            </w:pPr>
            <w:r w:rsidRPr="002373A0">
              <w:rPr>
                <w:rFonts w:ascii="Calibri" w:hAnsi="Calibri" w:cs="Calibri"/>
                <w:color w:val="000000" w:themeColor="text1"/>
                <w:sz w:val="18"/>
                <w:szCs w:val="18"/>
                <w:lang w:val="es-BO"/>
              </w:rPr>
              <w:t xml:space="preserve">El proponente </w:t>
            </w:r>
            <w:r>
              <w:rPr>
                <w:rFonts w:ascii="Calibri" w:hAnsi="Calibri" w:cs="Calibri"/>
                <w:color w:val="000000" w:themeColor="text1"/>
                <w:sz w:val="18"/>
                <w:szCs w:val="18"/>
                <w:lang w:val="es-BO"/>
              </w:rPr>
              <w:t>debe contar</w:t>
            </w:r>
            <w:r w:rsidRPr="002373A0">
              <w:rPr>
                <w:rFonts w:ascii="Calibri" w:hAnsi="Calibri" w:cs="Calibri"/>
                <w:color w:val="000000" w:themeColor="text1"/>
                <w:sz w:val="18"/>
                <w:szCs w:val="18"/>
                <w:lang w:val="es-BO"/>
              </w:rPr>
              <w:t xml:space="preserve"> una experiencia mínima de</w:t>
            </w:r>
            <w:r>
              <w:rPr>
                <w:rFonts w:ascii="Calibri" w:hAnsi="Calibri" w:cs="Calibri"/>
                <w:color w:val="000000" w:themeColor="text1"/>
                <w:sz w:val="18"/>
                <w:szCs w:val="18"/>
                <w:lang w:val="es-BO"/>
              </w:rPr>
              <w:t>:</w:t>
            </w:r>
            <w:r w:rsidRPr="002373A0">
              <w:rPr>
                <w:rFonts w:ascii="Calibri" w:hAnsi="Calibri" w:cs="Calibri"/>
                <w:color w:val="000000" w:themeColor="text1"/>
                <w:sz w:val="18"/>
                <w:szCs w:val="18"/>
                <w:lang w:val="es-BO"/>
              </w:rPr>
              <w:t xml:space="preserve"> Dos (2) ventas de equipamiento de Tecnologías de la Información como </w:t>
            </w:r>
            <w:r>
              <w:rPr>
                <w:rFonts w:ascii="Calibri" w:hAnsi="Calibri" w:cs="Calibri"/>
                <w:color w:val="000000" w:themeColor="text1"/>
                <w:sz w:val="18"/>
                <w:szCs w:val="18"/>
                <w:lang w:val="es-BO"/>
              </w:rPr>
              <w:t xml:space="preserve">ser </w:t>
            </w:r>
            <w:r w:rsidRPr="002373A0">
              <w:rPr>
                <w:rFonts w:ascii="Calibri" w:hAnsi="Calibri" w:cs="Calibri"/>
                <w:color w:val="000000" w:themeColor="text1"/>
                <w:sz w:val="18"/>
                <w:szCs w:val="18"/>
                <w:lang w:val="es-BO"/>
              </w:rPr>
              <w:t xml:space="preserve">computadoras </w:t>
            </w:r>
            <w:r>
              <w:rPr>
                <w:rFonts w:ascii="Calibri" w:hAnsi="Calibri" w:cs="Calibri"/>
                <w:color w:val="000000" w:themeColor="text1"/>
                <w:sz w:val="18"/>
                <w:szCs w:val="18"/>
                <w:lang w:val="es-BO"/>
              </w:rPr>
              <w:t>de escritorio o laptops o workstations</w:t>
            </w:r>
            <w:r w:rsidRPr="002373A0">
              <w:rPr>
                <w:rFonts w:ascii="Calibri" w:hAnsi="Calibri" w:cs="Calibri"/>
                <w:color w:val="000000" w:themeColor="text1"/>
                <w:sz w:val="18"/>
                <w:szCs w:val="18"/>
                <w:lang w:val="es-BO"/>
              </w:rPr>
              <w:t xml:space="preserve"> o impresoras o escáneres o plotters, durante los últimos dos (2) años, </w:t>
            </w:r>
            <w:r w:rsidRPr="002373A0">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sidRPr="002373A0">
              <w:rPr>
                <w:rFonts w:ascii="Calibri" w:hAnsi="Calibri" w:cs="Calibri"/>
                <w:color w:val="000000" w:themeColor="text1"/>
                <w:sz w:val="18"/>
                <w:szCs w:val="18"/>
                <w:lang w:val="es-BO"/>
              </w:rPr>
              <w:t xml:space="preserve"> </w:t>
            </w:r>
          </w:p>
          <w:p w:rsidR="00BD6EFB" w:rsidRPr="002373A0" w:rsidRDefault="00BD6EFB" w:rsidP="00BD6EFB">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 xml:space="preserve">Actas de entrega </w:t>
            </w:r>
            <w:r w:rsidR="004E743F">
              <w:rPr>
                <w:rFonts w:asciiTheme="minorHAnsi" w:hAnsiTheme="minorHAnsi" w:cstheme="minorHAnsi"/>
                <w:color w:val="000000" w:themeColor="text1"/>
                <w:sz w:val="18"/>
                <w:szCs w:val="18"/>
                <w:lang w:val="es-BO"/>
              </w:rPr>
              <w:t>ó</w:t>
            </w:r>
            <w:r w:rsidRPr="002373A0">
              <w:rPr>
                <w:rFonts w:asciiTheme="minorHAnsi" w:hAnsiTheme="minorHAnsi" w:cstheme="minorHAnsi"/>
                <w:color w:val="000000" w:themeColor="text1"/>
                <w:sz w:val="18"/>
                <w:szCs w:val="18"/>
                <w:lang w:val="es-BO"/>
              </w:rPr>
              <w:t xml:space="preserve"> </w:t>
            </w:r>
          </w:p>
          <w:p w:rsidR="00BD6EFB" w:rsidRPr="002373A0" w:rsidRDefault="004E743F" w:rsidP="00BD6EFB">
            <w:pPr>
              <w:pStyle w:val="Prrafodelista"/>
              <w:numPr>
                <w:ilvl w:val="0"/>
                <w:numId w:val="60"/>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ó</w:t>
            </w:r>
          </w:p>
          <w:p w:rsidR="00BD6EFB" w:rsidRPr="002373A0" w:rsidRDefault="00BD6EFB" w:rsidP="00BD6EFB">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 xml:space="preserve">Certificado de cumplimiento de contrato </w:t>
            </w:r>
            <w:r w:rsidR="004E743F">
              <w:rPr>
                <w:rFonts w:asciiTheme="minorHAnsi" w:hAnsiTheme="minorHAnsi" w:cstheme="minorHAnsi"/>
                <w:color w:val="000000" w:themeColor="text1"/>
                <w:sz w:val="18"/>
                <w:szCs w:val="18"/>
                <w:lang w:val="es-BO"/>
              </w:rPr>
              <w:t>u orden de compra, ó</w:t>
            </w:r>
          </w:p>
          <w:p w:rsidR="00BD6EFB" w:rsidRPr="002373A0" w:rsidRDefault="00BD6EFB" w:rsidP="00BD6EFB">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Contrato u orden de com</w:t>
            </w:r>
            <w:r w:rsidR="004E743F">
              <w:rPr>
                <w:rFonts w:asciiTheme="minorHAnsi" w:hAnsiTheme="minorHAnsi" w:cstheme="minorHAnsi"/>
                <w:color w:val="000000" w:themeColor="text1"/>
                <w:sz w:val="18"/>
                <w:szCs w:val="18"/>
                <w:lang w:val="es-BO"/>
              </w:rPr>
              <w:t>pra y sus respectivas facturas, ó</w:t>
            </w:r>
          </w:p>
          <w:p w:rsidR="00BD6EFB" w:rsidRPr="002373A0" w:rsidRDefault="00BD6EFB" w:rsidP="00BD6EFB">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BD6EFB" w:rsidRPr="002373A0" w:rsidRDefault="00BD6EFB" w:rsidP="00F55B28">
            <w:pPr>
              <w:pStyle w:val="Prrafodelista"/>
              <w:ind w:left="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BD6EFB" w:rsidRDefault="00BD6EFB" w:rsidP="00F55B28">
            <w:pPr>
              <w:jc w:val="both"/>
              <w:rPr>
                <w:rFonts w:asciiTheme="minorHAnsi" w:hAnsiTheme="minorHAnsi" w:cstheme="minorHAnsi"/>
                <w:b/>
                <w:color w:val="000000" w:themeColor="text1"/>
                <w:sz w:val="18"/>
                <w:szCs w:val="18"/>
                <w:lang w:val="es-BO"/>
              </w:rPr>
            </w:pPr>
          </w:p>
          <w:p w:rsidR="00BD6EFB" w:rsidRPr="002373A0" w:rsidRDefault="00BD6EFB" w:rsidP="00F55B28">
            <w:pPr>
              <w:jc w:val="both"/>
              <w:rPr>
                <w:rFonts w:asciiTheme="minorHAnsi" w:hAnsiTheme="minorHAnsi" w:cstheme="minorHAnsi"/>
                <w:b/>
                <w:color w:val="000000" w:themeColor="text1"/>
                <w:sz w:val="18"/>
                <w:szCs w:val="18"/>
                <w:lang w:val="es-BO"/>
              </w:rPr>
            </w:pPr>
            <w:r w:rsidRPr="002373A0">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BD6EFB" w:rsidRPr="00253E11" w:rsidRDefault="00BD6EFB" w:rsidP="00F55B28">
            <w:pPr>
              <w:jc w:val="both"/>
              <w:rPr>
                <w:rFonts w:asciiTheme="minorHAnsi" w:hAnsiTheme="minorHAnsi" w:cstheme="minorHAnsi"/>
                <w:b/>
                <w:color w:val="000000"/>
                <w:sz w:val="18"/>
                <w:szCs w:val="18"/>
                <w:lang w:val="es-BO"/>
              </w:rPr>
            </w:pPr>
            <w:r w:rsidRPr="002373A0">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2500" w:type="pct"/>
            <w:tcBorders>
              <w:top w:val="single" w:sz="4" w:space="0" w:color="auto"/>
              <w:left w:val="single" w:sz="4" w:space="0" w:color="auto"/>
              <w:bottom w:val="single" w:sz="4" w:space="0" w:color="auto"/>
              <w:right w:val="single" w:sz="4" w:space="0" w:color="auto"/>
            </w:tcBorders>
          </w:tcPr>
          <w:p w:rsidR="00BD6EFB" w:rsidRPr="002373A0" w:rsidRDefault="00BD6EFB" w:rsidP="00F55B28">
            <w:pPr>
              <w:jc w:val="both"/>
              <w:rPr>
                <w:rFonts w:ascii="Calibri" w:hAnsi="Calibri" w:cs="Calibri"/>
                <w:color w:val="000000" w:themeColor="text1"/>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6</w:t>
            </w:r>
            <w:r w:rsidR="00BD6EFB" w:rsidRPr="002373A0">
              <w:rPr>
                <w:rFonts w:asciiTheme="minorHAnsi" w:hAnsiTheme="minorHAnsi" w:cstheme="minorHAnsi"/>
                <w:b/>
                <w:bCs/>
                <w:color w:val="000000"/>
                <w:lang w:val="es-BO"/>
              </w:rPr>
              <w:t>. Centro Autorizado de Soporte (CAS)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11"/>
        </w:trPr>
        <w:tc>
          <w:tcPr>
            <w:tcW w:w="2500" w:type="pct"/>
            <w:gridSpan w:val="2"/>
            <w:tcBorders>
              <w:top w:val="nil"/>
              <w:left w:val="single" w:sz="4" w:space="0" w:color="auto"/>
              <w:bottom w:val="single" w:sz="4" w:space="0" w:color="auto"/>
              <w:right w:val="single" w:sz="4" w:space="0" w:color="auto"/>
            </w:tcBorders>
            <w:shd w:val="clear" w:color="auto" w:fill="auto"/>
            <w:noWrap/>
            <w:vAlign w:val="center"/>
            <w:hideMark/>
          </w:tcPr>
          <w:p w:rsidR="00BD6EFB" w:rsidRPr="003014BD" w:rsidRDefault="00BD6EFB" w:rsidP="00F55B28">
            <w:pPr>
              <w:jc w:val="both"/>
              <w:rPr>
                <w:rFonts w:asciiTheme="minorHAnsi" w:hAnsiTheme="minorHAnsi" w:cstheme="minorHAnsi"/>
                <w:color w:val="000000"/>
                <w:sz w:val="18"/>
                <w:szCs w:val="18"/>
                <w:lang w:val="es-BO"/>
              </w:rPr>
            </w:pPr>
            <w:r w:rsidRPr="003014BD">
              <w:rPr>
                <w:rFonts w:asciiTheme="minorHAnsi" w:hAnsiTheme="minorHAnsi" w:cstheme="minorHAnsi"/>
                <w:color w:val="000000"/>
                <w:sz w:val="18"/>
                <w:szCs w:val="18"/>
                <w:lang w:val="es-BO"/>
              </w:rPr>
              <w:lastRenderedPageBreak/>
              <w:t>La marca de los equipos ofertados debe contar con Centro Autorizado de Soporte (CAS), de acuerdo al siguiente detalle:</w:t>
            </w:r>
          </w:p>
          <w:p w:rsidR="00BD6EFB" w:rsidRPr="003014BD" w:rsidRDefault="00BD6EFB" w:rsidP="00F55B28">
            <w:pPr>
              <w:jc w:val="both"/>
              <w:rPr>
                <w:rFonts w:asciiTheme="minorHAnsi" w:hAnsiTheme="minorHAnsi" w:cstheme="minorHAnsi"/>
                <w:color w:val="000000"/>
                <w:sz w:val="18"/>
                <w:szCs w:val="18"/>
                <w:lang w:val="es-BO"/>
              </w:rPr>
            </w:pPr>
            <w:r w:rsidRPr="003014BD">
              <w:rPr>
                <w:rFonts w:asciiTheme="minorHAnsi" w:hAnsiTheme="minorHAnsi" w:cstheme="minorHAnsi"/>
                <w:color w:val="000000"/>
                <w:sz w:val="18"/>
                <w:szCs w:val="18"/>
                <w:lang w:val="es-BO"/>
              </w:rPr>
              <w:t xml:space="preserve"> </w:t>
            </w:r>
          </w:p>
          <w:p w:rsidR="00BD6EFB" w:rsidRPr="003014BD" w:rsidRDefault="00BD6EFB" w:rsidP="00BD6EFB">
            <w:pPr>
              <w:pStyle w:val="Prrafodelista"/>
              <w:numPr>
                <w:ilvl w:val="0"/>
                <w:numId w:val="62"/>
              </w:numPr>
              <w:jc w:val="both"/>
              <w:rPr>
                <w:rFonts w:asciiTheme="minorHAnsi" w:hAnsiTheme="minorHAnsi" w:cstheme="minorHAnsi"/>
                <w:color w:val="000000"/>
                <w:sz w:val="18"/>
                <w:szCs w:val="18"/>
                <w:lang w:val="es-BO"/>
              </w:rPr>
            </w:pPr>
            <w:r w:rsidRPr="003014BD">
              <w:rPr>
                <w:rFonts w:asciiTheme="minorHAnsi" w:hAnsiTheme="minorHAnsi" w:cstheme="minorHAnsi"/>
                <w:color w:val="000000"/>
                <w:sz w:val="18"/>
                <w:szCs w:val="18"/>
                <w:lang w:val="es-BO"/>
              </w:rPr>
              <w:t>Para el ítem 1 al menos en la ciudad de La Paz</w:t>
            </w:r>
          </w:p>
          <w:p w:rsidR="00BD6EFB" w:rsidRPr="003014BD" w:rsidRDefault="00BD6EFB" w:rsidP="00F55B28">
            <w:pPr>
              <w:jc w:val="both"/>
              <w:rPr>
                <w:rFonts w:asciiTheme="minorHAnsi" w:hAnsiTheme="minorHAnsi" w:cstheme="minorHAnsi"/>
                <w:color w:val="000000"/>
                <w:sz w:val="18"/>
                <w:szCs w:val="18"/>
                <w:lang w:val="es-BO"/>
              </w:rPr>
            </w:pPr>
          </w:p>
          <w:p w:rsidR="003014BD" w:rsidRPr="003014BD" w:rsidRDefault="003014BD" w:rsidP="003014BD">
            <w:pPr>
              <w:jc w:val="both"/>
              <w:rPr>
                <w:rFonts w:asciiTheme="minorHAnsi" w:hAnsiTheme="minorHAnsi" w:cstheme="minorHAnsi"/>
                <w:color w:val="000000"/>
                <w:sz w:val="18"/>
                <w:szCs w:val="18"/>
                <w:lang w:val="es-BO"/>
              </w:rPr>
            </w:pPr>
            <w:r w:rsidRPr="003014BD">
              <w:rPr>
                <w:rFonts w:asciiTheme="minorHAnsi" w:hAnsiTheme="minorHAnsi" w:cstheme="minorHAnsi"/>
                <w:color w:val="000000"/>
                <w:sz w:val="18"/>
                <w:szCs w:val="18"/>
                <w:lang w:val="es-BO"/>
              </w:rPr>
              <w:t>Adjuntar fotocopia simple del documento de respaldo (carta o certificado), que acredite que la marca ofertada tenga Centro Autorizado de Soporte (CAS)  especificando la ciudad.</w:t>
            </w:r>
          </w:p>
          <w:p w:rsidR="00BD6EFB" w:rsidRPr="000B7092" w:rsidRDefault="003014BD" w:rsidP="003014BD">
            <w:pPr>
              <w:jc w:val="both"/>
              <w:rPr>
                <w:rFonts w:asciiTheme="minorHAnsi" w:hAnsiTheme="minorHAnsi" w:cstheme="minorHAnsi"/>
                <w:b/>
                <w:color w:val="000000" w:themeColor="text1"/>
                <w:sz w:val="18"/>
                <w:szCs w:val="18"/>
                <w:lang w:val="es-BO"/>
              </w:rPr>
            </w:pPr>
            <w:r w:rsidRPr="003014BD">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que la marca ofertada tiene CAS.</w:t>
            </w:r>
            <w:r>
              <w:rPr>
                <w:rFonts w:asciiTheme="minorHAnsi" w:hAnsiTheme="minorHAnsi" w:cstheme="minorHAnsi"/>
                <w:b/>
                <w:color w:val="000000" w:themeColor="text1"/>
                <w:sz w:val="18"/>
                <w:szCs w:val="18"/>
                <w:lang w:val="es-BO"/>
              </w:rPr>
              <w:t xml:space="preserve"> </w:t>
            </w:r>
          </w:p>
        </w:tc>
        <w:tc>
          <w:tcPr>
            <w:tcW w:w="2500" w:type="pct"/>
            <w:tcBorders>
              <w:top w:val="nil"/>
              <w:left w:val="single" w:sz="4" w:space="0" w:color="auto"/>
              <w:bottom w:val="single" w:sz="4" w:space="0" w:color="auto"/>
              <w:right w:val="single" w:sz="4" w:space="0" w:color="auto"/>
            </w:tcBorders>
          </w:tcPr>
          <w:p w:rsidR="00BD6EFB" w:rsidRPr="00E674E0" w:rsidRDefault="00BD6EFB" w:rsidP="00F55B28">
            <w:pPr>
              <w:jc w:val="both"/>
              <w:rPr>
                <w:rFonts w:asciiTheme="minorHAnsi" w:hAnsiTheme="minorHAnsi" w:cstheme="minorHAnsi"/>
                <w:color w:val="000000"/>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7</w:t>
            </w:r>
            <w:r w:rsidR="00BD6EFB" w:rsidRPr="002373A0">
              <w:rPr>
                <w:rFonts w:asciiTheme="minorHAnsi" w:hAnsiTheme="minorHAnsi" w:cstheme="minorHAnsi"/>
                <w:b/>
                <w:bCs/>
                <w:color w:val="000000"/>
                <w:lang w:val="es-BO"/>
              </w:rPr>
              <w:t>. Condición de los equipos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D6EFB" w:rsidRPr="002373A0" w:rsidRDefault="00BD6EFB" w:rsidP="00F55B28">
            <w:pPr>
              <w:rPr>
                <w:rFonts w:asciiTheme="minorHAnsi" w:hAnsiTheme="minorHAnsi" w:cstheme="minorHAnsi"/>
                <w:b/>
                <w:bCs/>
                <w:color w:val="000000"/>
                <w:lang w:val="es-BO"/>
              </w:rPr>
            </w:pPr>
          </w:p>
        </w:tc>
      </w:tr>
      <w:tr w:rsidR="00BD6EFB" w:rsidRPr="00F05499"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6EFB" w:rsidRPr="000B7092" w:rsidRDefault="00BD6EFB" w:rsidP="00F55B28">
            <w:pPr>
              <w:jc w:val="both"/>
              <w:rPr>
                <w:rFonts w:ascii="Calibri" w:hAnsi="Calibri" w:cs="Calibri"/>
                <w:color w:val="000000" w:themeColor="text1"/>
                <w:sz w:val="18"/>
                <w:szCs w:val="18"/>
              </w:rPr>
            </w:pPr>
            <w:r w:rsidRPr="0070724C">
              <w:rPr>
                <w:rFonts w:ascii="Calibri" w:hAnsi="Calibr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BD6EFB" w:rsidRPr="0070724C" w:rsidRDefault="00BD6EFB" w:rsidP="00F55B28">
            <w:pPr>
              <w:jc w:val="both"/>
              <w:rPr>
                <w:rFonts w:ascii="Calibri" w:hAnsi="Calibri" w:cs="Calibri"/>
                <w:color w:val="000000" w:themeColor="text1"/>
                <w:sz w:val="18"/>
                <w:szCs w:val="18"/>
              </w:rPr>
            </w:pPr>
          </w:p>
        </w:tc>
      </w:tr>
      <w:tr w:rsidR="00BD6EFB" w:rsidRPr="001C6D8A"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1C6D8A"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8</w:t>
            </w:r>
            <w:r w:rsidR="00BD6EFB">
              <w:rPr>
                <w:rFonts w:asciiTheme="minorHAnsi" w:hAnsiTheme="minorHAnsi" w:cstheme="minorHAnsi"/>
                <w:b/>
                <w:bCs/>
                <w:color w:val="000000"/>
                <w:lang w:val="es-BO"/>
              </w:rPr>
              <w:t xml:space="preserve">. </w:t>
            </w:r>
            <w:r w:rsidR="00BD6EFB" w:rsidRPr="001C6D8A">
              <w:rPr>
                <w:rFonts w:asciiTheme="minorHAnsi" w:hAnsiTheme="minorHAnsi" w:cstheme="minorHAnsi"/>
                <w:b/>
                <w:bCs/>
                <w:color w:val="000000"/>
                <w:lang w:val="es-BO"/>
              </w:rPr>
              <w:t>G</w:t>
            </w:r>
            <w:r w:rsidR="00BD6EFB">
              <w:rPr>
                <w:rFonts w:asciiTheme="minorHAnsi" w:hAnsiTheme="minorHAnsi" w:cstheme="minorHAnsi"/>
                <w:b/>
                <w:bCs/>
                <w:color w:val="000000"/>
                <w:lang w:val="es-BO"/>
              </w:rPr>
              <w:t xml:space="preserve">arantía </w:t>
            </w:r>
            <w:r w:rsidR="00BD6EFB" w:rsidRPr="001C6D8A">
              <w:rPr>
                <w:rFonts w:asciiTheme="minorHAnsi" w:hAnsiTheme="minorHAnsi" w:cstheme="minorHAnsi"/>
                <w:b/>
                <w:bCs/>
                <w:color w:val="000000"/>
                <w:lang w:val="es-BO"/>
              </w:rPr>
              <w:t>T</w:t>
            </w:r>
            <w:r w:rsidR="00BD6EFB">
              <w:rPr>
                <w:rFonts w:asciiTheme="minorHAnsi" w:hAnsiTheme="minorHAnsi" w:cstheme="minorHAnsi"/>
                <w:b/>
                <w:bCs/>
                <w:color w:val="000000"/>
                <w:lang w:val="es-BO"/>
              </w:rPr>
              <w:t xml:space="preserve">écnica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Default="00BD6EFB" w:rsidP="00F55B28">
            <w:pPr>
              <w:rPr>
                <w:rFonts w:asciiTheme="minorHAnsi" w:hAnsiTheme="minorHAnsi" w:cstheme="minorHAnsi"/>
                <w:b/>
                <w:bCs/>
                <w:color w:val="000000"/>
                <w:lang w:val="es-BO"/>
              </w:rPr>
            </w:pPr>
          </w:p>
        </w:tc>
      </w:tr>
      <w:tr w:rsidR="00BD6EFB" w:rsidRPr="00810639" w:rsidTr="00B54DB6">
        <w:trPr>
          <w:trHeight w:val="2750"/>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E302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 xml:space="preserve">La empresa contratista, para </w:t>
            </w:r>
            <w:r>
              <w:rPr>
                <w:rFonts w:asciiTheme="minorHAnsi" w:hAnsiTheme="minorHAnsi" w:cstheme="minorHAnsi"/>
                <w:color w:val="000000"/>
                <w:sz w:val="18"/>
                <w:szCs w:val="18"/>
                <w:lang w:val="es-BO"/>
              </w:rPr>
              <w:t xml:space="preserve">la </w:t>
            </w:r>
            <w:r w:rsidRPr="00E30239">
              <w:rPr>
                <w:rFonts w:asciiTheme="minorHAnsi" w:hAnsiTheme="minorHAnsi" w:cstheme="minorHAnsi"/>
                <w:color w:val="000000"/>
                <w:sz w:val="18"/>
                <w:szCs w:val="18"/>
                <w:lang w:val="es-BO"/>
              </w:rPr>
              <w:t>entrega de los bienes debe presentar una carta o certificado de garantía técnica cumpliendo los siguientes puntos :</w:t>
            </w:r>
          </w:p>
          <w:p w:rsidR="00BD6EFB" w:rsidRPr="005A550C" w:rsidRDefault="00BD6EFB" w:rsidP="00F55B28">
            <w:pPr>
              <w:jc w:val="both"/>
              <w:rPr>
                <w:rFonts w:asciiTheme="minorHAnsi" w:hAnsiTheme="minorHAnsi" w:cstheme="minorHAnsi"/>
                <w:color w:val="000000"/>
                <w:sz w:val="18"/>
                <w:szCs w:val="18"/>
                <w:lang w:val="es-BO"/>
              </w:rPr>
            </w:pP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Alcance de la garantía :</w:t>
            </w:r>
            <w:r w:rsidRPr="005A550C">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Período de garantía:</w:t>
            </w:r>
            <w:r w:rsidRPr="005A550C">
              <w:rPr>
                <w:rFonts w:asciiTheme="minorHAnsi" w:hAnsiTheme="minorHAnsi" w:cstheme="minorHAnsi"/>
                <w:color w:val="000000"/>
                <w:sz w:val="18"/>
                <w:szCs w:val="18"/>
                <w:lang w:val="es-BO"/>
              </w:rPr>
              <w:t xml:space="preserve"> El tiempo de la garantía será mínima de </w:t>
            </w:r>
            <w:r>
              <w:rPr>
                <w:rFonts w:asciiTheme="minorHAnsi" w:hAnsiTheme="minorHAnsi" w:cstheme="minorHAnsi"/>
                <w:color w:val="000000"/>
                <w:sz w:val="18"/>
                <w:szCs w:val="18"/>
                <w:lang w:val="es-BO"/>
              </w:rPr>
              <w:t>un (1</w:t>
            </w:r>
            <w:r w:rsidRPr="005A550C">
              <w:rPr>
                <w:rFonts w:asciiTheme="minorHAnsi" w:hAnsiTheme="minorHAnsi" w:cstheme="minorHAnsi"/>
                <w:color w:val="000000"/>
                <w:sz w:val="18"/>
                <w:szCs w:val="18"/>
                <w:lang w:val="es-BO"/>
              </w:rPr>
              <w:t>) años.</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Inicio del cómputo del período de garantía:</w:t>
            </w:r>
            <w:r w:rsidRPr="005A550C">
              <w:rPr>
                <w:rFonts w:asciiTheme="minorHAnsi" w:hAnsiTheme="minorHAnsi" w:cstheme="minorHAnsi"/>
                <w:color w:val="000000"/>
                <w:sz w:val="18"/>
                <w:szCs w:val="18"/>
                <w:lang w:val="es-BO"/>
              </w:rPr>
              <w:t xml:space="preserve"> Se contabilizara a partir de la conformidad de recepción del bien.</w:t>
            </w:r>
          </w:p>
          <w:p w:rsidR="00BD6EFB" w:rsidRPr="005A550C" w:rsidRDefault="00BD6EFB" w:rsidP="00F55B28">
            <w:pPr>
              <w:jc w:val="both"/>
              <w:rPr>
                <w:rFonts w:asciiTheme="minorHAnsi" w:hAnsiTheme="minorHAnsi" w:cstheme="minorHAnsi"/>
                <w:color w:val="000000"/>
                <w:sz w:val="18"/>
                <w:szCs w:val="18"/>
                <w:lang w:val="es-BO"/>
              </w:rPr>
            </w:pPr>
          </w:p>
          <w:p w:rsidR="00BD6EFB" w:rsidRPr="008106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c>
          <w:tcPr>
            <w:tcW w:w="2500" w:type="pct"/>
            <w:tcBorders>
              <w:top w:val="single" w:sz="4" w:space="0" w:color="auto"/>
              <w:left w:val="single" w:sz="4" w:space="0" w:color="auto"/>
              <w:bottom w:val="single" w:sz="4" w:space="0" w:color="auto"/>
              <w:right w:val="single" w:sz="4" w:space="0" w:color="auto"/>
            </w:tcBorders>
          </w:tcPr>
          <w:p w:rsidR="00BD6EFB" w:rsidRPr="00E30239" w:rsidRDefault="00BD6EFB" w:rsidP="00F55B28">
            <w:pPr>
              <w:jc w:val="both"/>
              <w:rPr>
                <w:rFonts w:asciiTheme="minorHAnsi" w:hAnsiTheme="minorHAnsi" w:cstheme="minorHAnsi"/>
                <w:color w:val="000000"/>
                <w:sz w:val="18"/>
                <w:szCs w:val="18"/>
                <w:lang w:val="es-BO"/>
              </w:rPr>
            </w:pPr>
          </w:p>
        </w:tc>
      </w:tr>
    </w:tbl>
    <w:p w:rsidR="002F5FF3" w:rsidRPr="00BD6EFB" w:rsidRDefault="002F5FF3" w:rsidP="002F5FF3">
      <w:pPr>
        <w:jc w:val="both"/>
        <w:rPr>
          <w:rFonts w:ascii="Calibri" w:hAnsi="Calibri" w:cs="Calibri"/>
          <w:sz w:val="22"/>
          <w:szCs w:val="22"/>
        </w:rPr>
      </w:pPr>
    </w:p>
    <w:p w:rsidR="002F5FF3" w:rsidRDefault="002F5FF3" w:rsidP="008E2971">
      <w:pPr>
        <w:jc w:val="center"/>
        <w:rPr>
          <w:rFonts w:ascii="Calibri" w:hAnsi="Calibri" w:cs="Calibri"/>
          <w:b/>
          <w:sz w:val="22"/>
          <w:szCs w:val="22"/>
          <w:lang w:val="es-BO"/>
        </w:rPr>
      </w:pPr>
    </w:p>
    <w:p w:rsidR="002F5FF3" w:rsidRDefault="002F5FF3" w:rsidP="008E2971">
      <w:pPr>
        <w:jc w:val="center"/>
        <w:rPr>
          <w:rFonts w:ascii="Calibri" w:hAnsi="Calibri" w:cs="Calibri"/>
          <w:b/>
          <w:sz w:val="22"/>
          <w:szCs w:val="22"/>
          <w:lang w:val="es-BO"/>
        </w:rPr>
      </w:pPr>
    </w:p>
    <w:p w:rsidR="002F5FF3" w:rsidRPr="00F63B8F" w:rsidRDefault="002F5FF3" w:rsidP="002F5FF3">
      <w:pPr>
        <w:tabs>
          <w:tab w:val="left" w:pos="4080"/>
        </w:tabs>
        <w:rPr>
          <w:rFonts w:ascii="Calibri" w:hAnsi="Calibri" w:cs="Calibri"/>
          <w:sz w:val="22"/>
          <w:szCs w:val="22"/>
          <w:lang w:val="es-MX"/>
        </w:rPr>
      </w:pPr>
    </w:p>
    <w:p w:rsidR="002F5FF3" w:rsidRDefault="002F5FF3" w:rsidP="002F5FF3">
      <w:pPr>
        <w:jc w:val="center"/>
        <w:rPr>
          <w:rFonts w:ascii="Calibri" w:hAnsi="Calibri" w:cs="Calibri"/>
          <w:b/>
          <w:sz w:val="22"/>
          <w:szCs w:val="22"/>
        </w:rPr>
        <w:sectPr w:rsidR="002F5FF3" w:rsidSect="002F5FF3">
          <w:pgSz w:w="15840" w:h="12240" w:orient="landscape" w:code="1"/>
          <w:pgMar w:top="1701" w:right="1418" w:bottom="1418" w:left="1134" w:header="709" w:footer="709" w:gutter="0"/>
          <w:cols w:space="708"/>
          <w:docGrid w:linePitch="360"/>
        </w:sectPr>
      </w:pPr>
    </w:p>
    <w:p w:rsidR="002F5FF3" w:rsidRPr="00F63B8F" w:rsidRDefault="002F5FF3" w:rsidP="002F5FF3">
      <w:pPr>
        <w:jc w:val="center"/>
        <w:rPr>
          <w:rFonts w:ascii="Calibri" w:hAnsi="Calibri" w:cs="Calibri"/>
          <w:b/>
          <w:sz w:val="22"/>
          <w:szCs w:val="22"/>
        </w:rPr>
      </w:pPr>
      <w:r w:rsidRPr="00F63B8F">
        <w:rPr>
          <w:rFonts w:ascii="Calibri" w:hAnsi="Calibri" w:cs="Calibri"/>
          <w:b/>
          <w:sz w:val="22"/>
          <w:szCs w:val="22"/>
        </w:rPr>
        <w:lastRenderedPageBreak/>
        <w:t>FORMULARIO C-1</w:t>
      </w:r>
    </w:p>
    <w:p w:rsidR="002F5FF3" w:rsidRDefault="002F5FF3" w:rsidP="002F5FF3">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2F5FF3" w:rsidRDefault="002F5FF3" w:rsidP="002F5FF3">
      <w:pPr>
        <w:jc w:val="center"/>
        <w:rPr>
          <w:rFonts w:ascii="Calibri" w:hAnsi="Calibri" w:cs="Calibri"/>
          <w:b/>
          <w:sz w:val="22"/>
          <w:szCs w:val="22"/>
          <w:lang w:val="es-BO"/>
        </w:rPr>
      </w:pPr>
      <w:r w:rsidRPr="002F5FF3">
        <w:rPr>
          <w:rFonts w:ascii="Calibri" w:hAnsi="Calibri" w:cs="Calibri"/>
          <w:b/>
          <w:sz w:val="22"/>
          <w:szCs w:val="22"/>
          <w:lang w:val="es-BO"/>
        </w:rPr>
        <w:t>ITEM N°</w:t>
      </w:r>
      <w:r w:rsidR="00B54DB6">
        <w:rPr>
          <w:rFonts w:ascii="Calibri" w:hAnsi="Calibri" w:cs="Calibri"/>
          <w:b/>
          <w:sz w:val="22"/>
          <w:szCs w:val="22"/>
          <w:lang w:val="es-BO"/>
        </w:rPr>
        <w:t>2</w:t>
      </w:r>
      <w:r w:rsidRPr="002F5FF3">
        <w:rPr>
          <w:rFonts w:ascii="Calibri" w:hAnsi="Calibri" w:cs="Calibri"/>
          <w:b/>
          <w:sz w:val="22"/>
          <w:szCs w:val="22"/>
          <w:lang w:val="es-BO"/>
        </w:rPr>
        <w:t xml:space="preserve">: </w:t>
      </w:r>
      <w:r w:rsidR="00B54DB6" w:rsidRPr="00B54DB6">
        <w:rPr>
          <w:rFonts w:ascii="Calibri" w:hAnsi="Calibri" w:cs="Calibri"/>
          <w:b/>
          <w:sz w:val="22"/>
          <w:szCs w:val="22"/>
          <w:lang w:val="es-BO"/>
        </w:rPr>
        <w:t>COMPUTADORAS DE ESCRITORIO PARA DISEÑO GRAFICO</w:t>
      </w:r>
    </w:p>
    <w:p w:rsidR="00BD6EFB" w:rsidRPr="00B54DB6" w:rsidRDefault="00BD6EFB" w:rsidP="002F5FF3">
      <w:pPr>
        <w:jc w:val="center"/>
        <w:rPr>
          <w:rFonts w:ascii="Calibri" w:hAnsi="Calibri" w:cs="Calibri"/>
          <w:b/>
          <w:sz w:val="22"/>
          <w:szCs w:val="22"/>
          <w:lang w:val="es-BO"/>
        </w:rPr>
      </w:pPr>
    </w:p>
    <w:tbl>
      <w:tblPr>
        <w:tblW w:w="5028" w:type="pct"/>
        <w:tblInd w:w="-61" w:type="dxa"/>
        <w:tblLayout w:type="fixed"/>
        <w:tblCellMar>
          <w:left w:w="70" w:type="dxa"/>
          <w:right w:w="70" w:type="dxa"/>
        </w:tblCellMar>
        <w:tblLook w:val="04A0" w:firstRow="1" w:lastRow="0" w:firstColumn="1" w:lastColumn="0" w:noHBand="0" w:noVBand="1"/>
      </w:tblPr>
      <w:tblGrid>
        <w:gridCol w:w="1581"/>
        <w:gridCol w:w="5095"/>
        <w:gridCol w:w="6676"/>
      </w:tblGrid>
      <w:tr w:rsidR="00BD6EFB" w:rsidRPr="005130CF"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BD6EFB" w:rsidRPr="00F63B8F" w:rsidRDefault="00BD6EFB" w:rsidP="00F55B28">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500" w:type="pct"/>
            <w:tcBorders>
              <w:top w:val="single" w:sz="8" w:space="0" w:color="auto"/>
              <w:left w:val="single" w:sz="8" w:space="0" w:color="auto"/>
              <w:bottom w:val="single" w:sz="8" w:space="0" w:color="auto"/>
              <w:right w:val="single" w:sz="8" w:space="0" w:color="000000"/>
            </w:tcBorders>
            <w:shd w:val="clear" w:color="auto" w:fill="auto"/>
            <w:vAlign w:val="center"/>
          </w:tcPr>
          <w:p w:rsidR="00BD6EFB" w:rsidRPr="00F63B8F" w:rsidRDefault="00BD6EFB" w:rsidP="00F55B2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BD6EFB" w:rsidRPr="00F63B8F" w:rsidRDefault="00BD6EFB" w:rsidP="00F55B28">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BD6EFB" w:rsidRPr="005130CF" w:rsidTr="00B54DB6">
        <w:trPr>
          <w:trHeight w:val="182"/>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5130CF" w:rsidRDefault="00B54DB6" w:rsidP="00F55B28">
            <w:pPr>
              <w:rPr>
                <w:rFonts w:asciiTheme="minorHAnsi" w:hAnsiTheme="minorHAnsi" w:cstheme="minorHAnsi"/>
                <w:b/>
                <w:bCs/>
                <w:color w:val="000000"/>
                <w:lang w:val="es-BO" w:eastAsia="es-BO"/>
              </w:rPr>
            </w:pPr>
            <w:r>
              <w:rPr>
                <w:rFonts w:asciiTheme="minorHAnsi" w:hAnsiTheme="minorHAnsi" w:cstheme="minorHAnsi"/>
                <w:b/>
                <w:bCs/>
                <w:color w:val="000000"/>
                <w:lang w:val="es-BO"/>
              </w:rPr>
              <w:t>1</w:t>
            </w:r>
            <w:r w:rsidR="00BD6EFB" w:rsidRPr="005130CF">
              <w:rPr>
                <w:rFonts w:asciiTheme="minorHAnsi" w:hAnsiTheme="minorHAnsi" w:cstheme="minorHAnsi"/>
                <w:b/>
                <w:bCs/>
                <w:color w:val="000000"/>
                <w:lang w:val="es-BO"/>
              </w:rPr>
              <w:t xml:space="preserve">.     </w:t>
            </w:r>
            <w:r w:rsidR="00BD6EFB">
              <w:rPr>
                <w:rFonts w:asciiTheme="minorHAnsi" w:hAnsiTheme="minorHAnsi" w:cstheme="minorHAnsi"/>
                <w:b/>
                <w:bCs/>
                <w:color w:val="000000"/>
                <w:lang w:val="es-BO"/>
              </w:rPr>
              <w:t xml:space="preserve">Características Técnicas </w:t>
            </w:r>
            <w:r w:rsidR="00BD6EFB" w:rsidRPr="00B95EC3">
              <w:rPr>
                <w:rFonts w:asciiTheme="minorHAnsi" w:hAnsiTheme="minorHAnsi" w:cstheme="minorHAnsi"/>
                <w:b/>
                <w:bCs/>
                <w:color w:val="000000"/>
                <w:lang w:val="es-BO"/>
              </w:rPr>
              <w:t xml:space="preserve"> (el proponente puede ofertar condiciones superiores</w:t>
            </w:r>
            <w:r w:rsidR="00BD6EFB">
              <w:rPr>
                <w:rFonts w:asciiTheme="minorHAnsi" w:hAnsiTheme="minorHAnsi" w:cstheme="minorHAnsi"/>
                <w:b/>
                <w:bCs/>
                <w:color w:val="000000"/>
                <w:lang w:val="es-BO"/>
              </w:rPr>
              <w:t xml:space="preserve"> en ningún caso inferiores</w:t>
            </w:r>
            <w:r w:rsidR="00BD6EFB" w:rsidRPr="00B95EC3">
              <w:rPr>
                <w:rFonts w:asciiTheme="minorHAnsi" w:hAnsiTheme="minorHAnsi" w:cstheme="minorHAnsi"/>
                <w:b/>
                <w:bCs/>
                <w:color w:val="000000"/>
                <w:lang w:val="es-BO"/>
              </w:rPr>
              <w:t>)</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Default="00BD6EFB" w:rsidP="00F55B28">
            <w:pPr>
              <w:rPr>
                <w:rFonts w:asciiTheme="minorHAnsi" w:hAnsiTheme="minorHAnsi" w:cstheme="minorHAnsi"/>
                <w:b/>
                <w:bCs/>
                <w:color w:val="000000"/>
                <w:lang w:val="es-BO"/>
              </w:rPr>
            </w:pPr>
          </w:p>
        </w:tc>
      </w:tr>
      <w:tr w:rsidR="00BD6EFB" w:rsidRPr="005130CF" w:rsidTr="00B54DB6">
        <w:trPr>
          <w:trHeight w:val="194"/>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Tipo</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Computadora de Escritorio</w:t>
            </w:r>
            <w:r w:rsidRPr="005130CF">
              <w:rPr>
                <w:rFonts w:asciiTheme="minorHAnsi" w:hAnsiTheme="minorHAnsi" w:cstheme="minorHAnsi"/>
                <w:color w:val="000000"/>
                <w:sz w:val="18"/>
                <w:szCs w:val="18"/>
                <w:lang w:val="es-BO"/>
              </w:rPr>
              <w:t xml:space="preserve">, el equipo ofertado debe ser </w:t>
            </w:r>
            <w:r w:rsidRPr="00723907">
              <w:rPr>
                <w:rFonts w:asciiTheme="minorHAnsi" w:hAnsiTheme="minorHAnsi" w:cstheme="minorHAnsi"/>
                <w:color w:val="000000"/>
                <w:sz w:val="18"/>
                <w:szCs w:val="18"/>
                <w:lang w:val="es-BO"/>
              </w:rPr>
              <w:t>original de fábrica</w:t>
            </w:r>
            <w:r w:rsidRPr="005130CF">
              <w:rPr>
                <w:rFonts w:asciiTheme="minorHAnsi" w:hAnsiTheme="minorHAnsi" w:cstheme="minorHAnsi"/>
                <w:color w:val="000000"/>
                <w:sz w:val="18"/>
                <w:szCs w:val="18"/>
                <w:lang w:val="es-BO"/>
              </w:rPr>
              <w:t>.</w:t>
            </w:r>
          </w:p>
        </w:tc>
        <w:tc>
          <w:tcPr>
            <w:tcW w:w="2500" w:type="pct"/>
            <w:tcBorders>
              <w:top w:val="nil"/>
              <w:left w:val="nil"/>
              <w:bottom w:val="single" w:sz="4" w:space="0" w:color="auto"/>
              <w:right w:val="single" w:sz="4" w:space="0" w:color="auto"/>
            </w:tcBorders>
          </w:tcPr>
          <w:p w:rsidR="00BD6EFB" w:rsidRDefault="00BD6EFB" w:rsidP="00F55B28">
            <w:pPr>
              <w:rPr>
                <w:rFonts w:asciiTheme="minorHAnsi" w:hAnsiTheme="minorHAnsi" w:cstheme="minorHAnsi"/>
                <w:color w:val="000000"/>
                <w:sz w:val="18"/>
                <w:szCs w:val="18"/>
                <w:lang w:val="es-BO"/>
              </w:rPr>
            </w:pPr>
          </w:p>
        </w:tc>
      </w:tr>
      <w:tr w:rsidR="00BD6EFB" w:rsidRPr="005130CF" w:rsidTr="00B54DB6">
        <w:trPr>
          <w:trHeight w:val="237"/>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Marca</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c>
          <w:tcPr>
            <w:tcW w:w="2500" w:type="pct"/>
            <w:tcBorders>
              <w:top w:val="nil"/>
              <w:left w:val="nil"/>
              <w:bottom w:val="single" w:sz="4" w:space="0" w:color="auto"/>
              <w:right w:val="single" w:sz="4" w:space="0" w:color="auto"/>
            </w:tcBorders>
          </w:tcPr>
          <w:p w:rsidR="00BD6EFB" w:rsidRPr="005130CF" w:rsidRDefault="00BD6EFB" w:rsidP="00F55B28">
            <w:pPr>
              <w:rPr>
                <w:rFonts w:asciiTheme="minorHAnsi" w:hAnsiTheme="minorHAnsi" w:cstheme="minorHAnsi"/>
                <w:color w:val="000000"/>
                <w:sz w:val="18"/>
                <w:szCs w:val="18"/>
                <w:lang w:val="es-BO"/>
              </w:rPr>
            </w:pPr>
          </w:p>
        </w:tc>
      </w:tr>
      <w:tr w:rsidR="00BD6EFB" w:rsidRPr="005130CF" w:rsidTr="00B54DB6">
        <w:trPr>
          <w:trHeight w:val="14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Modelo</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A especificar por el proponente. </w:t>
            </w:r>
          </w:p>
        </w:tc>
        <w:tc>
          <w:tcPr>
            <w:tcW w:w="2500" w:type="pct"/>
            <w:tcBorders>
              <w:top w:val="nil"/>
              <w:left w:val="nil"/>
              <w:bottom w:val="single" w:sz="4" w:space="0" w:color="auto"/>
              <w:right w:val="single" w:sz="4" w:space="0" w:color="auto"/>
            </w:tcBorders>
          </w:tcPr>
          <w:p w:rsidR="00BD6EFB" w:rsidRPr="005130CF" w:rsidRDefault="00BD6EFB" w:rsidP="00F55B28">
            <w:pPr>
              <w:rPr>
                <w:rFonts w:asciiTheme="minorHAnsi" w:hAnsiTheme="minorHAnsi" w:cstheme="minorHAnsi"/>
                <w:color w:val="000000"/>
                <w:sz w:val="18"/>
                <w:szCs w:val="18"/>
                <w:lang w:val="es-BO"/>
              </w:rPr>
            </w:pPr>
          </w:p>
        </w:tc>
      </w:tr>
      <w:tr w:rsidR="00BD6EFB" w:rsidRPr="005130CF" w:rsidTr="00B54DB6">
        <w:trPr>
          <w:trHeight w:val="145"/>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Cantidad</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 (dos</w:t>
            </w:r>
            <w:r w:rsidRPr="005130CF">
              <w:rPr>
                <w:rFonts w:asciiTheme="minorHAnsi" w:hAnsiTheme="minorHAnsi" w:cstheme="minorHAnsi"/>
                <w:color w:val="000000"/>
                <w:sz w:val="18"/>
                <w:szCs w:val="18"/>
                <w:lang w:val="es-BO"/>
              </w:rPr>
              <w:t>)</w:t>
            </w:r>
            <w:r>
              <w:rPr>
                <w:rFonts w:asciiTheme="minorHAnsi" w:hAnsiTheme="minorHAnsi" w:cstheme="minorHAnsi"/>
                <w:color w:val="000000"/>
                <w:sz w:val="18"/>
                <w:szCs w:val="18"/>
                <w:lang w:val="es-BO"/>
              </w:rPr>
              <w:t xml:space="preserve"> equipos</w:t>
            </w:r>
          </w:p>
        </w:tc>
        <w:tc>
          <w:tcPr>
            <w:tcW w:w="2500" w:type="pct"/>
            <w:tcBorders>
              <w:top w:val="nil"/>
              <w:left w:val="nil"/>
              <w:bottom w:val="single" w:sz="4" w:space="0" w:color="auto"/>
              <w:right w:val="single" w:sz="4" w:space="0" w:color="auto"/>
            </w:tcBorders>
          </w:tcPr>
          <w:p w:rsidR="00BD6EFB" w:rsidRDefault="00BD6EFB" w:rsidP="00F55B28">
            <w:pPr>
              <w:rPr>
                <w:rFonts w:asciiTheme="minorHAnsi" w:hAnsiTheme="minorHAnsi" w:cstheme="minorHAnsi"/>
                <w:color w:val="000000"/>
                <w:sz w:val="18"/>
                <w:szCs w:val="18"/>
                <w:lang w:val="es-BO"/>
              </w:rPr>
            </w:pPr>
          </w:p>
        </w:tc>
      </w:tr>
      <w:tr w:rsidR="00BD6EFB" w:rsidRPr="005130CF" w:rsidTr="00B54DB6">
        <w:trPr>
          <w:trHeight w:val="143"/>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Procesador</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Intel, Core i7 cuatro núcleos a 4.2 GHz de 7m</w:t>
            </w:r>
            <w:r w:rsidRPr="00810639">
              <w:rPr>
                <w:rFonts w:asciiTheme="minorHAnsi" w:hAnsiTheme="minorHAnsi" w:cstheme="minorHAnsi"/>
                <w:color w:val="000000"/>
                <w:sz w:val="18"/>
                <w:szCs w:val="18"/>
                <w:lang w:val="es-BO"/>
              </w:rPr>
              <w:t>a Generación</w:t>
            </w:r>
            <w:r>
              <w:rPr>
                <w:rFonts w:asciiTheme="minorHAnsi" w:hAnsiTheme="minorHAnsi" w:cstheme="minorHAnsi"/>
                <w:color w:val="000000"/>
                <w:sz w:val="18"/>
                <w:szCs w:val="18"/>
                <w:lang w:val="es-BO"/>
              </w:rPr>
              <w:t xml:space="preserve"> </w:t>
            </w:r>
          </w:p>
        </w:tc>
        <w:tc>
          <w:tcPr>
            <w:tcW w:w="2500" w:type="pct"/>
            <w:tcBorders>
              <w:top w:val="single" w:sz="4" w:space="0" w:color="auto"/>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19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Memoria RAM</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32</w:t>
            </w:r>
            <w:r w:rsidRPr="00810639">
              <w:rPr>
                <w:rFonts w:asciiTheme="minorHAnsi" w:hAnsiTheme="minorHAnsi" w:cstheme="minorHAnsi"/>
                <w:color w:val="000000"/>
                <w:sz w:val="18"/>
                <w:szCs w:val="18"/>
                <w:lang w:val="es-BO"/>
              </w:rPr>
              <w:t xml:space="preserve"> GB, </w:t>
            </w:r>
            <w:r>
              <w:rPr>
                <w:rFonts w:asciiTheme="minorHAnsi" w:hAnsiTheme="minorHAnsi" w:cstheme="minorHAnsi"/>
                <w:color w:val="000000"/>
                <w:sz w:val="18"/>
                <w:szCs w:val="18"/>
                <w:lang w:val="es-BO"/>
              </w:rPr>
              <w:t>DDR4</w:t>
            </w:r>
            <w:r w:rsidRPr="00810639">
              <w:rPr>
                <w:rFonts w:asciiTheme="minorHAnsi" w:hAnsiTheme="minorHAnsi" w:cstheme="minorHAnsi"/>
                <w:color w:val="000000"/>
                <w:sz w:val="18"/>
                <w:szCs w:val="18"/>
                <w:lang w:val="es-BO"/>
              </w:rPr>
              <w:t xml:space="preserve"> de 2</w:t>
            </w:r>
            <w:r>
              <w:rPr>
                <w:rFonts w:asciiTheme="minorHAnsi" w:hAnsiTheme="minorHAnsi" w:cstheme="minorHAnsi"/>
                <w:color w:val="000000"/>
                <w:sz w:val="18"/>
                <w:szCs w:val="18"/>
                <w:lang w:val="es-BO"/>
              </w:rPr>
              <w:t>400</w:t>
            </w:r>
            <w:r w:rsidRPr="00810639">
              <w:rPr>
                <w:rFonts w:asciiTheme="minorHAnsi" w:hAnsiTheme="minorHAnsi" w:cstheme="minorHAnsi"/>
                <w:color w:val="000000"/>
                <w:sz w:val="18"/>
                <w:szCs w:val="18"/>
                <w:lang w:val="es-BO"/>
              </w:rPr>
              <w:t xml:space="preserve"> MHz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455F9A" w:rsidTr="00B54DB6">
        <w:trPr>
          <w:trHeight w:val="244"/>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Capacidad de Almacenamiento</w:t>
            </w:r>
          </w:p>
        </w:tc>
        <w:tc>
          <w:tcPr>
            <w:tcW w:w="1908" w:type="pct"/>
            <w:tcBorders>
              <w:top w:val="nil"/>
              <w:left w:val="nil"/>
              <w:bottom w:val="single" w:sz="4" w:space="0" w:color="auto"/>
              <w:right w:val="single" w:sz="4" w:space="0" w:color="auto"/>
            </w:tcBorders>
            <w:shd w:val="clear" w:color="auto" w:fill="auto"/>
            <w:vAlign w:val="center"/>
            <w:hideMark/>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 xml:space="preserve">2TB Fusión Driver </w:t>
            </w:r>
          </w:p>
        </w:tc>
        <w:tc>
          <w:tcPr>
            <w:tcW w:w="2500" w:type="pct"/>
            <w:tcBorders>
              <w:top w:val="nil"/>
              <w:left w:val="nil"/>
              <w:bottom w:val="single" w:sz="4" w:space="0" w:color="auto"/>
              <w:right w:val="single" w:sz="4" w:space="0" w:color="auto"/>
            </w:tcBorders>
          </w:tcPr>
          <w:p w:rsidR="00BD6EFB" w:rsidRPr="00455F9A" w:rsidRDefault="00BD6EFB" w:rsidP="00F55B28">
            <w:pPr>
              <w:jc w:val="both"/>
              <w:rPr>
                <w:rFonts w:asciiTheme="minorHAnsi" w:hAnsiTheme="minorHAnsi" w:cstheme="minorHAnsi"/>
                <w:color w:val="000000"/>
                <w:sz w:val="18"/>
                <w:szCs w:val="18"/>
                <w:lang w:val="es-BO"/>
              </w:rPr>
            </w:pPr>
          </w:p>
        </w:tc>
      </w:tr>
      <w:tr w:rsidR="00BD6EFB" w:rsidRPr="00455F9A"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Tarjeta Gráfica</w:t>
            </w:r>
          </w:p>
        </w:tc>
        <w:tc>
          <w:tcPr>
            <w:tcW w:w="1908" w:type="pct"/>
            <w:tcBorders>
              <w:top w:val="nil"/>
              <w:left w:val="nil"/>
              <w:bottom w:val="single" w:sz="4" w:space="0" w:color="auto"/>
              <w:right w:val="single" w:sz="4" w:space="0" w:color="auto"/>
            </w:tcBorders>
            <w:shd w:val="clear" w:color="auto" w:fill="auto"/>
            <w:vAlign w:val="center"/>
            <w:hideMark/>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 xml:space="preserve">Radeon Pro 580 con 8 GB de memoria  </w:t>
            </w:r>
          </w:p>
        </w:tc>
        <w:tc>
          <w:tcPr>
            <w:tcW w:w="2500" w:type="pct"/>
            <w:tcBorders>
              <w:top w:val="nil"/>
              <w:left w:val="nil"/>
              <w:bottom w:val="single" w:sz="4" w:space="0" w:color="auto"/>
              <w:right w:val="single" w:sz="4" w:space="0" w:color="auto"/>
            </w:tcBorders>
          </w:tcPr>
          <w:p w:rsidR="00BD6EFB" w:rsidRPr="00455F9A"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23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Puertos Disponibles</w:t>
            </w:r>
          </w:p>
        </w:tc>
        <w:tc>
          <w:tcPr>
            <w:tcW w:w="1908" w:type="pct"/>
            <w:tcBorders>
              <w:top w:val="nil"/>
              <w:left w:val="nil"/>
              <w:bottom w:val="single" w:sz="4" w:space="0" w:color="auto"/>
              <w:right w:val="single" w:sz="4" w:space="0" w:color="auto"/>
            </w:tcBorders>
            <w:shd w:val="clear" w:color="auto" w:fill="auto"/>
            <w:vAlign w:val="center"/>
          </w:tcPr>
          <w:p w:rsidR="003014BD" w:rsidRPr="00CF259E"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Como mínimo debe contener:</w:t>
            </w:r>
          </w:p>
          <w:p w:rsidR="003014BD" w:rsidRPr="00CF259E"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1 Entrada de 3.5 mm audífonos</w:t>
            </w:r>
          </w:p>
          <w:p w:rsidR="003014BD" w:rsidRPr="00CF259E"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1 Ranura para tarjeta SDXC</w:t>
            </w:r>
          </w:p>
          <w:p w:rsidR="003014BD" w:rsidRPr="00CF259E"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1 Puerto USB de 3</w:t>
            </w:r>
          </w:p>
          <w:p w:rsidR="003014BD" w:rsidRPr="00CF259E"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1 Puerto Thunderbold  (USB-C)</w:t>
            </w:r>
          </w:p>
          <w:p w:rsidR="00BD6EFB" w:rsidRPr="005334A6"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1 Conector RJ-45</w:t>
            </w:r>
          </w:p>
        </w:tc>
        <w:tc>
          <w:tcPr>
            <w:tcW w:w="2500" w:type="pct"/>
            <w:tcBorders>
              <w:top w:val="nil"/>
              <w:left w:val="nil"/>
              <w:bottom w:val="single" w:sz="4" w:space="0" w:color="auto"/>
              <w:right w:val="single" w:sz="4" w:space="0" w:color="auto"/>
            </w:tcBorders>
          </w:tcPr>
          <w:p w:rsidR="00BD6EFB" w:rsidRPr="00455F9A" w:rsidRDefault="00BD6EFB" w:rsidP="00F55B28">
            <w:pPr>
              <w:jc w:val="both"/>
              <w:rPr>
                <w:rFonts w:asciiTheme="minorHAnsi" w:hAnsiTheme="minorHAnsi" w:cstheme="minorHAnsi"/>
                <w:color w:val="000000"/>
                <w:sz w:val="18"/>
                <w:szCs w:val="18"/>
                <w:lang w:val="es-BO"/>
              </w:rPr>
            </w:pPr>
          </w:p>
        </w:tc>
      </w:tr>
      <w:tr w:rsidR="00BD6EFB" w:rsidRPr="00E57F6D" w:rsidTr="00B54DB6">
        <w:trPr>
          <w:trHeight w:val="795"/>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Comunicación</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Tarjeta de Red </w:t>
            </w:r>
          </w:p>
          <w:p w:rsidR="00BD6EFB" w:rsidRPr="00BD6EFB" w:rsidRDefault="00BD6EFB" w:rsidP="00F55B28">
            <w:pPr>
              <w:jc w:val="both"/>
              <w:rPr>
                <w:rFonts w:asciiTheme="minorHAnsi" w:hAnsiTheme="minorHAnsi" w:cstheme="minorHAnsi"/>
                <w:color w:val="000000"/>
                <w:sz w:val="18"/>
                <w:szCs w:val="18"/>
                <w:lang w:val="en-US"/>
              </w:rPr>
            </w:pPr>
            <w:r w:rsidRPr="00BD6EFB">
              <w:rPr>
                <w:rFonts w:asciiTheme="minorHAnsi" w:hAnsiTheme="minorHAnsi" w:cstheme="minorHAnsi"/>
                <w:color w:val="000000"/>
                <w:sz w:val="18"/>
                <w:szCs w:val="18"/>
                <w:lang w:val="en-US"/>
              </w:rPr>
              <w:t xml:space="preserve">Wi-Fi  802.11ac; compatible con IEEE 802.11a/b/g/n. </w:t>
            </w:r>
          </w:p>
          <w:p w:rsidR="00BD6EFB" w:rsidRPr="00BD6EFB" w:rsidRDefault="00BD6EFB" w:rsidP="00F55B28">
            <w:pPr>
              <w:jc w:val="both"/>
              <w:rPr>
                <w:rFonts w:asciiTheme="minorHAnsi" w:hAnsiTheme="minorHAnsi" w:cstheme="minorHAnsi"/>
                <w:color w:val="000000"/>
                <w:sz w:val="18"/>
                <w:szCs w:val="18"/>
                <w:lang w:val="en-US"/>
              </w:rPr>
            </w:pPr>
            <w:r w:rsidRPr="00BD6EFB">
              <w:rPr>
                <w:rFonts w:asciiTheme="minorHAnsi" w:hAnsiTheme="minorHAnsi" w:cstheme="minorHAnsi"/>
                <w:color w:val="000000"/>
                <w:sz w:val="18"/>
                <w:szCs w:val="18"/>
                <w:lang w:val="en-US"/>
              </w:rPr>
              <w:t xml:space="preserve">Bluetooth 4.2 </w:t>
            </w:r>
          </w:p>
        </w:tc>
        <w:tc>
          <w:tcPr>
            <w:tcW w:w="2500" w:type="pct"/>
            <w:tcBorders>
              <w:top w:val="single" w:sz="4" w:space="0" w:color="auto"/>
              <w:left w:val="nil"/>
              <w:bottom w:val="single" w:sz="4" w:space="0" w:color="auto"/>
              <w:right w:val="single" w:sz="4" w:space="0" w:color="auto"/>
            </w:tcBorders>
          </w:tcPr>
          <w:p w:rsidR="00BD6EFB" w:rsidRPr="00BD6EFB" w:rsidRDefault="00BD6EFB" w:rsidP="00F55B28">
            <w:pPr>
              <w:jc w:val="both"/>
              <w:rPr>
                <w:rFonts w:asciiTheme="minorHAnsi" w:hAnsiTheme="minorHAnsi" w:cstheme="minorHAnsi"/>
                <w:color w:val="000000"/>
                <w:sz w:val="18"/>
                <w:szCs w:val="18"/>
                <w:lang w:val="en-US"/>
              </w:rPr>
            </w:pPr>
          </w:p>
        </w:tc>
      </w:tr>
      <w:tr w:rsidR="00BD6EFB" w:rsidRPr="005130CF" w:rsidTr="00B54DB6">
        <w:trPr>
          <w:trHeight w:val="34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334A6" w:rsidRDefault="00BD6EFB" w:rsidP="00F55B28">
            <w:pPr>
              <w:jc w:val="both"/>
              <w:rPr>
                <w:rFonts w:asciiTheme="minorHAnsi" w:hAnsiTheme="minorHAnsi" w:cstheme="minorHAnsi"/>
                <w:color w:val="000000"/>
                <w:sz w:val="18"/>
                <w:szCs w:val="18"/>
              </w:rPr>
            </w:pPr>
            <w:r>
              <w:rPr>
                <w:rFonts w:asciiTheme="minorHAnsi" w:hAnsiTheme="minorHAnsi" w:cstheme="minorHAnsi"/>
                <w:color w:val="000000"/>
                <w:sz w:val="18"/>
                <w:szCs w:val="18"/>
              </w:rPr>
              <w:t>Audio</w:t>
            </w:r>
          </w:p>
        </w:tc>
        <w:tc>
          <w:tcPr>
            <w:tcW w:w="1908" w:type="pct"/>
            <w:tcBorders>
              <w:top w:val="nil"/>
              <w:left w:val="nil"/>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Micrófono</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Bocinas estéreo</w:t>
            </w:r>
          </w:p>
        </w:tc>
        <w:tc>
          <w:tcPr>
            <w:tcW w:w="2500" w:type="pct"/>
            <w:tcBorders>
              <w:top w:val="nil"/>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B82187" w:rsidTr="00B54DB6">
        <w:trPr>
          <w:trHeight w:val="90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Pantalla</w:t>
            </w:r>
          </w:p>
        </w:tc>
        <w:tc>
          <w:tcPr>
            <w:tcW w:w="1908" w:type="pct"/>
            <w:tcBorders>
              <w:top w:val="nil"/>
              <w:left w:val="nil"/>
              <w:bottom w:val="single" w:sz="4" w:space="0" w:color="auto"/>
              <w:right w:val="single" w:sz="4" w:space="0" w:color="auto"/>
            </w:tcBorders>
            <w:shd w:val="clear" w:color="auto" w:fill="auto"/>
            <w:vAlign w:val="center"/>
            <w:hideMark/>
          </w:tcPr>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 xml:space="preserve">Mínimamente debe contener: </w:t>
            </w:r>
          </w:p>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 xml:space="preserve">Retina 5K de 27 Pulgadas </w:t>
            </w:r>
          </w:p>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 xml:space="preserve">Resolución 5120 x 2880 </w:t>
            </w:r>
          </w:p>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 xml:space="preserve">Brillo de 500 nits </w:t>
            </w:r>
          </w:p>
        </w:tc>
        <w:tc>
          <w:tcPr>
            <w:tcW w:w="2500" w:type="pct"/>
            <w:tcBorders>
              <w:top w:val="nil"/>
              <w:left w:val="nil"/>
              <w:bottom w:val="single" w:sz="4" w:space="0" w:color="auto"/>
              <w:right w:val="single" w:sz="4" w:space="0" w:color="auto"/>
            </w:tcBorders>
          </w:tcPr>
          <w:p w:rsidR="00BD6EFB" w:rsidRPr="00B82187" w:rsidRDefault="00BD6EFB" w:rsidP="00F55B28">
            <w:pPr>
              <w:jc w:val="both"/>
              <w:rPr>
                <w:rFonts w:asciiTheme="minorHAnsi" w:hAnsiTheme="minorHAnsi" w:cstheme="minorHAnsi"/>
                <w:color w:val="000000"/>
                <w:sz w:val="18"/>
                <w:szCs w:val="18"/>
                <w:lang w:val="es-BO"/>
              </w:rPr>
            </w:pPr>
          </w:p>
        </w:tc>
      </w:tr>
      <w:tr w:rsidR="00BD6EFB" w:rsidRPr="00272A6C" w:rsidTr="00B54DB6">
        <w:trPr>
          <w:trHeight w:val="284"/>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Cámara</w:t>
            </w:r>
          </w:p>
        </w:tc>
        <w:tc>
          <w:tcPr>
            <w:tcW w:w="1908" w:type="pct"/>
            <w:tcBorders>
              <w:top w:val="nil"/>
              <w:left w:val="nil"/>
              <w:bottom w:val="single" w:sz="4" w:space="0" w:color="auto"/>
              <w:right w:val="single" w:sz="4" w:space="0" w:color="auto"/>
            </w:tcBorders>
            <w:shd w:val="clear" w:color="auto" w:fill="auto"/>
            <w:vAlign w:val="center"/>
          </w:tcPr>
          <w:p w:rsidR="00BD6EFB" w:rsidRPr="006D021E" w:rsidRDefault="00BD6EFB" w:rsidP="00F55B28">
            <w:pPr>
              <w:jc w:val="both"/>
              <w:rPr>
                <w:rFonts w:asciiTheme="minorHAnsi" w:hAnsiTheme="minorHAnsi" w:cstheme="minorHAnsi"/>
                <w:color w:val="000000"/>
                <w:sz w:val="18"/>
                <w:szCs w:val="18"/>
                <w:lang w:val="en-US"/>
              </w:rPr>
            </w:pPr>
            <w:r w:rsidRPr="00B82187">
              <w:rPr>
                <w:rFonts w:asciiTheme="minorHAnsi" w:hAnsiTheme="minorHAnsi" w:cstheme="minorHAnsi"/>
                <w:color w:val="000000"/>
                <w:sz w:val="18"/>
                <w:szCs w:val="18"/>
                <w:lang w:val="en-US"/>
              </w:rPr>
              <w:t xml:space="preserve">Face Time HD </w:t>
            </w:r>
          </w:p>
        </w:tc>
        <w:tc>
          <w:tcPr>
            <w:tcW w:w="2500" w:type="pct"/>
            <w:tcBorders>
              <w:top w:val="nil"/>
              <w:left w:val="nil"/>
              <w:bottom w:val="single" w:sz="4" w:space="0" w:color="auto"/>
              <w:right w:val="single" w:sz="4" w:space="0" w:color="auto"/>
            </w:tcBorders>
          </w:tcPr>
          <w:p w:rsidR="00BD6EFB" w:rsidRPr="00B82187" w:rsidRDefault="00BD6EFB" w:rsidP="00F55B28">
            <w:pPr>
              <w:jc w:val="both"/>
              <w:rPr>
                <w:rFonts w:asciiTheme="minorHAnsi" w:hAnsiTheme="minorHAnsi" w:cstheme="minorHAnsi"/>
                <w:color w:val="000000"/>
                <w:sz w:val="18"/>
                <w:szCs w:val="18"/>
                <w:lang w:val="en-US"/>
              </w:rPr>
            </w:pPr>
          </w:p>
        </w:tc>
      </w:tr>
      <w:tr w:rsidR="00BD6EFB" w:rsidRPr="00935B19" w:rsidTr="00B54DB6">
        <w:trPr>
          <w:trHeight w:val="29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Sistema Operativo</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macOS High Sierra o </w:t>
            </w:r>
            <w:r w:rsidRPr="000729CF">
              <w:rPr>
                <w:rFonts w:asciiTheme="minorHAnsi" w:hAnsiTheme="minorHAnsi" w:cstheme="minorHAnsi"/>
                <w:color w:val="000000"/>
                <w:sz w:val="18"/>
                <w:szCs w:val="18"/>
                <w:lang w:val="es-BO"/>
              </w:rPr>
              <w:t>macOS Mojave </w:t>
            </w:r>
            <w:r w:rsidRPr="00935B19">
              <w:rPr>
                <w:rFonts w:asciiTheme="minorHAnsi" w:hAnsiTheme="minorHAnsi" w:cstheme="minorHAnsi"/>
                <w:color w:val="000000"/>
                <w:sz w:val="18"/>
                <w:szCs w:val="18"/>
                <w:lang w:val="es-BO"/>
              </w:rPr>
              <w:t xml:space="preserve"> en español, original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810639" w:rsidTr="00B54DB6">
        <w:trPr>
          <w:trHeight w:val="839"/>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D06A73" w:rsidRDefault="00BD6EFB" w:rsidP="00F55B28">
            <w:pPr>
              <w:jc w:val="both"/>
              <w:rPr>
                <w:rFonts w:asciiTheme="minorHAnsi" w:hAnsiTheme="minorHAnsi" w:cstheme="minorHAnsi"/>
                <w:color w:val="000000"/>
                <w:sz w:val="18"/>
                <w:szCs w:val="18"/>
                <w:lang w:val="es-BO"/>
              </w:rPr>
            </w:pPr>
            <w:r w:rsidRPr="00D06A73">
              <w:rPr>
                <w:rFonts w:asciiTheme="minorHAnsi" w:hAnsiTheme="minorHAnsi" w:cstheme="minorHAnsi"/>
                <w:color w:val="000000"/>
                <w:sz w:val="18"/>
                <w:szCs w:val="18"/>
                <w:lang w:val="es-BO"/>
              </w:rPr>
              <w:lastRenderedPageBreak/>
              <w:t>Componentes Adicionales</w:t>
            </w:r>
          </w:p>
        </w:tc>
        <w:tc>
          <w:tcPr>
            <w:tcW w:w="1908" w:type="pct"/>
            <w:tcBorders>
              <w:top w:val="nil"/>
              <w:left w:val="nil"/>
              <w:bottom w:val="single" w:sz="4" w:space="0" w:color="auto"/>
              <w:right w:val="single" w:sz="4" w:space="0" w:color="auto"/>
            </w:tcBorders>
            <w:shd w:val="clear" w:color="auto" w:fill="auto"/>
            <w:vAlign w:val="center"/>
          </w:tcPr>
          <w:p w:rsidR="00BD6EFB" w:rsidRPr="00385464" w:rsidRDefault="00BD6EFB" w:rsidP="00F55B28">
            <w:pPr>
              <w:pStyle w:val="Prrafodelista"/>
              <w:numPr>
                <w:ilvl w:val="0"/>
                <w:numId w:val="64"/>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El Mouse y teclado deben ser de la misma marca del equipo ofertado.</w:t>
            </w:r>
          </w:p>
          <w:p w:rsidR="00BD6EFB" w:rsidRPr="00385464" w:rsidRDefault="00BD6EFB" w:rsidP="00F55B28">
            <w:pPr>
              <w:pStyle w:val="Prrafodelista"/>
              <w:numPr>
                <w:ilvl w:val="0"/>
                <w:numId w:val="64"/>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Adaptador de Corriente o Cortapicos</w:t>
            </w:r>
          </w:p>
          <w:p w:rsidR="00BD6EFB" w:rsidRPr="00385464" w:rsidRDefault="00BD6EFB" w:rsidP="00F55B28">
            <w:pPr>
              <w:pStyle w:val="Prrafodelista"/>
              <w:numPr>
                <w:ilvl w:val="0"/>
                <w:numId w:val="64"/>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Cables necesarios para poder conectar el equipo.</w:t>
            </w:r>
          </w:p>
        </w:tc>
        <w:tc>
          <w:tcPr>
            <w:tcW w:w="2500" w:type="pct"/>
            <w:tcBorders>
              <w:top w:val="nil"/>
              <w:left w:val="nil"/>
              <w:bottom w:val="single" w:sz="4" w:space="0" w:color="auto"/>
              <w:right w:val="single" w:sz="4" w:space="0" w:color="auto"/>
            </w:tcBorders>
          </w:tcPr>
          <w:p w:rsidR="00BD6EFB" w:rsidRPr="00385464" w:rsidRDefault="00BD6EFB" w:rsidP="00F55B28">
            <w:pPr>
              <w:pStyle w:val="Prrafodelista"/>
              <w:numPr>
                <w:ilvl w:val="0"/>
                <w:numId w:val="64"/>
              </w:numPr>
              <w:jc w:val="both"/>
              <w:rPr>
                <w:rFonts w:asciiTheme="minorHAnsi" w:hAnsiTheme="minorHAnsi" w:cstheme="minorHAnsi"/>
                <w:color w:val="000000"/>
                <w:sz w:val="18"/>
                <w:szCs w:val="18"/>
                <w:lang w:val="es-BO"/>
              </w:rPr>
            </w:pPr>
          </w:p>
        </w:tc>
      </w:tr>
      <w:tr w:rsidR="00BD6EFB" w:rsidRPr="00810639" w:rsidTr="00B54DB6">
        <w:trPr>
          <w:trHeight w:val="825"/>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Certificaciones y/o Aprobaciones de calidad</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4E743F"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Los equipos deben estar diseñados y construidos bajo normas internacionales cumpliendo el fabricante con AL MENOS UNA de las normas de calidad ISO 9001 o ISO 14001</w:t>
            </w:r>
            <w:r w:rsidRPr="004051B4">
              <w:rPr>
                <w:rFonts w:asciiTheme="minorHAnsi" w:hAnsiTheme="minorHAnsi" w:cstheme="minorHAnsi"/>
                <w:color w:val="000000"/>
                <w:sz w:val="18"/>
                <w:szCs w:val="18"/>
                <w:lang w:val="es-BO"/>
              </w:rPr>
              <w:t xml:space="preserve"> El proponente debe presentar fotocopia simple del certificado vigent</w:t>
            </w:r>
            <w:r>
              <w:rPr>
                <w:rFonts w:asciiTheme="minorHAnsi" w:hAnsiTheme="minorHAnsi" w:cstheme="minorHAnsi"/>
                <w:color w:val="000000"/>
                <w:sz w:val="18"/>
                <w:szCs w:val="18"/>
                <w:lang w:val="es-BO"/>
              </w:rPr>
              <w:t>e d</w:t>
            </w:r>
            <w:r w:rsidRPr="00634B38">
              <w:rPr>
                <w:rFonts w:asciiTheme="minorHAnsi" w:hAnsiTheme="minorHAnsi" w:cstheme="minorHAnsi"/>
                <w:color w:val="000000" w:themeColor="text1"/>
                <w:sz w:val="18"/>
                <w:szCs w:val="18"/>
                <w:lang w:val="es-BO"/>
              </w:rPr>
              <w:t>el fabricante</w:t>
            </w:r>
            <w:r>
              <w:rPr>
                <w:rFonts w:asciiTheme="minorHAnsi" w:hAnsiTheme="minorHAnsi" w:cstheme="minorHAnsi"/>
                <w:color w:val="000000" w:themeColor="text1"/>
                <w:sz w:val="18"/>
                <w:szCs w:val="18"/>
                <w:lang w:val="es-BO"/>
              </w:rPr>
              <w:t xml:space="preserve"> </w:t>
            </w:r>
            <w:r w:rsidRPr="004051B4">
              <w:rPr>
                <w:rFonts w:asciiTheme="minorHAnsi" w:hAnsiTheme="minorHAnsi" w:cstheme="minorHAnsi"/>
                <w:color w:val="000000"/>
                <w:sz w:val="18"/>
                <w:szCs w:val="18"/>
                <w:lang w:val="es-BO"/>
              </w:rPr>
              <w:t>para fines de evaluación.</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Plazo de entrega</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No mayor a 30</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treinta</w:t>
            </w:r>
            <w:r w:rsidRPr="005130CF">
              <w:rPr>
                <w:rFonts w:asciiTheme="minorHAnsi" w:hAnsiTheme="minorHAnsi" w:cstheme="minorHAnsi"/>
                <w:color w:val="000000"/>
                <w:sz w:val="18"/>
                <w:szCs w:val="18"/>
                <w:lang w:val="es-BO"/>
              </w:rPr>
              <w:t>) días calendario</w:t>
            </w:r>
            <w:r>
              <w:rPr>
                <w:rFonts w:asciiTheme="minorHAnsi" w:hAnsiTheme="minorHAnsi" w:cstheme="minorHAnsi"/>
                <w:color w:val="000000"/>
                <w:sz w:val="18"/>
                <w:szCs w:val="18"/>
                <w:lang w:val="es-BO"/>
              </w:rPr>
              <w:t xml:space="preserve">, computables </w:t>
            </w:r>
            <w:r w:rsidRPr="005130CF">
              <w:rPr>
                <w:rFonts w:asciiTheme="minorHAnsi" w:hAnsiTheme="minorHAnsi" w:cstheme="minorHAnsi"/>
                <w:color w:val="000000"/>
                <w:sz w:val="18"/>
                <w:szCs w:val="18"/>
                <w:lang w:val="es-BO"/>
              </w:rPr>
              <w:t xml:space="preserve">a partir de la </w:t>
            </w:r>
            <w:r>
              <w:rPr>
                <w:rFonts w:asciiTheme="minorHAnsi" w:hAnsiTheme="minorHAnsi" w:cstheme="minorHAnsi"/>
                <w:color w:val="000000"/>
                <w:sz w:val="18"/>
                <w:szCs w:val="18"/>
                <w:lang w:val="es-BO"/>
              </w:rPr>
              <w:t>emisión de la Orden de Inicio</w:t>
            </w:r>
          </w:p>
        </w:tc>
        <w:tc>
          <w:tcPr>
            <w:tcW w:w="2500" w:type="pct"/>
            <w:tcBorders>
              <w:top w:val="single" w:sz="4" w:space="0" w:color="auto"/>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2</w:t>
            </w:r>
            <w:r w:rsidR="00BD6EFB" w:rsidRPr="002373A0">
              <w:rPr>
                <w:rFonts w:asciiTheme="minorHAnsi" w:hAnsiTheme="minorHAnsi" w:cstheme="minorHAnsi"/>
                <w:b/>
                <w:bCs/>
                <w:color w:val="000000"/>
                <w:lang w:val="es-BO"/>
              </w:rPr>
              <w:t>. Componentes Adicionales</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434"/>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3</w:t>
            </w:r>
            <w:r w:rsidR="00BD6EFB" w:rsidRPr="002373A0">
              <w:rPr>
                <w:rFonts w:asciiTheme="minorHAnsi" w:hAnsiTheme="minorHAnsi" w:cstheme="minorHAnsi"/>
                <w:b/>
                <w:bCs/>
                <w:color w:val="000000"/>
                <w:lang w:val="es-BO"/>
              </w:rPr>
              <w:t>. Autorización del Fabricante</w:t>
            </w:r>
          </w:p>
        </w:tc>
        <w:tc>
          <w:tcPr>
            <w:tcW w:w="2500" w:type="pct"/>
            <w:tcBorders>
              <w:top w:val="single" w:sz="4"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E674E0" w:rsidTr="00B54DB6">
        <w:trPr>
          <w:trHeight w:val="1352"/>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o su dependencia en otro país</w:t>
            </w: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donde se indique que puede come</w:t>
            </w:r>
            <w:r>
              <w:rPr>
                <w:rFonts w:asciiTheme="minorHAnsi" w:hAnsiTheme="minorHAnsi" w:cstheme="minorHAnsi"/>
                <w:color w:val="000000" w:themeColor="text1"/>
                <w:sz w:val="18"/>
                <w:szCs w:val="18"/>
                <w:lang w:val="es-BO"/>
              </w:rPr>
              <w:t xml:space="preserve">rcializar productos en Bolivia, o describir </w:t>
            </w:r>
            <w:r w:rsidRPr="00FD3A77">
              <w:rPr>
                <w:rFonts w:asciiTheme="minorHAnsi" w:hAnsiTheme="minorHAnsi" w:cstheme="minorHAnsi"/>
                <w:color w:val="000000" w:themeColor="text1"/>
                <w:sz w:val="18"/>
                <w:szCs w:val="18"/>
                <w:lang w:val="es-BO"/>
              </w:rPr>
              <w:t>la dirección URL del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 xml:space="preserve">o su dependencia en otro país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p w:rsidR="00BD6EFB" w:rsidRDefault="00BD6EFB" w:rsidP="00F55B28">
            <w:pPr>
              <w:jc w:val="both"/>
              <w:rPr>
                <w:rFonts w:asciiTheme="minorHAnsi" w:hAnsiTheme="minorHAnsi" w:cstheme="minorHAnsi"/>
                <w:color w:val="000000" w:themeColor="text1"/>
                <w:sz w:val="18"/>
                <w:szCs w:val="18"/>
                <w:lang w:val="es-BO"/>
              </w:rPr>
            </w:pPr>
          </w:p>
          <w:p w:rsidR="00BD6EFB" w:rsidRPr="000B7092"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tc>
        <w:tc>
          <w:tcPr>
            <w:tcW w:w="2500" w:type="pct"/>
            <w:tcBorders>
              <w:top w:val="single" w:sz="4" w:space="0" w:color="auto"/>
              <w:left w:val="single" w:sz="4" w:space="0" w:color="auto"/>
              <w:bottom w:val="single" w:sz="4" w:space="0" w:color="auto"/>
              <w:right w:val="single" w:sz="4" w:space="0" w:color="auto"/>
            </w:tcBorders>
          </w:tcPr>
          <w:p w:rsidR="00BD6EFB" w:rsidRPr="00634B38" w:rsidRDefault="00BD6EFB" w:rsidP="00F55B28">
            <w:pPr>
              <w:jc w:val="both"/>
              <w:rPr>
                <w:rFonts w:asciiTheme="minorHAnsi" w:hAnsiTheme="minorHAnsi" w:cstheme="minorHAnsi"/>
                <w:color w:val="000000" w:themeColor="text1"/>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4</w:t>
            </w:r>
            <w:r w:rsidR="00BD6EFB" w:rsidRPr="002373A0">
              <w:rPr>
                <w:rFonts w:asciiTheme="minorHAnsi" w:hAnsiTheme="minorHAnsi" w:cstheme="minorHAnsi"/>
                <w:b/>
                <w:bCs/>
                <w:color w:val="000000"/>
                <w:lang w:val="es-BO"/>
              </w:rPr>
              <w:t>.   Documentación de Respaldo</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67"/>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5130CF" w:rsidRDefault="00BD6EFB" w:rsidP="00090AC0">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El proponente debe adjuntar </w:t>
            </w:r>
            <w:r>
              <w:rPr>
                <w:rFonts w:asciiTheme="minorHAnsi" w:hAnsiTheme="minorHAnsi" w:cstheme="minorHAnsi"/>
                <w:color w:val="000000"/>
                <w:sz w:val="18"/>
                <w:szCs w:val="18"/>
                <w:lang w:val="es-BO"/>
              </w:rPr>
              <w:t>catalogo o ficha técnica del bien</w:t>
            </w:r>
            <w:r w:rsidRPr="005130CF">
              <w:rPr>
                <w:rFonts w:asciiTheme="minorHAnsi" w:hAnsiTheme="minorHAnsi" w:cstheme="minorHAnsi"/>
                <w:color w:val="000000"/>
                <w:sz w:val="18"/>
                <w:szCs w:val="18"/>
                <w:lang w:val="es-BO"/>
              </w:rPr>
              <w:t xml:space="preserve">, para respaldar su oferta. La documentación debe estar en </w:t>
            </w:r>
            <w:r>
              <w:rPr>
                <w:rFonts w:asciiTheme="minorHAnsi" w:hAnsiTheme="minorHAnsi" w:cstheme="minorHAnsi"/>
                <w:color w:val="000000"/>
                <w:sz w:val="18"/>
                <w:szCs w:val="18"/>
                <w:lang w:val="es-BO"/>
              </w:rPr>
              <w:t>castellano</w:t>
            </w:r>
            <w:r w:rsidRPr="005130CF">
              <w:rPr>
                <w:rFonts w:asciiTheme="minorHAnsi" w:hAnsiTheme="minorHAnsi" w:cstheme="minorHAnsi"/>
                <w:color w:val="000000"/>
                <w:sz w:val="18"/>
                <w:szCs w:val="18"/>
                <w:lang w:val="es-BO"/>
              </w:rPr>
              <w:t xml:space="preserve"> o traducidos a es</w:t>
            </w:r>
            <w:r>
              <w:rPr>
                <w:rFonts w:asciiTheme="minorHAnsi" w:hAnsiTheme="minorHAnsi" w:cstheme="minorHAnsi"/>
                <w:color w:val="000000"/>
                <w:sz w:val="18"/>
                <w:szCs w:val="18"/>
                <w:lang w:val="es-BO"/>
              </w:rPr>
              <w:t xml:space="preserve">te idioma.  (Traducción Simple), o </w:t>
            </w:r>
            <w:r w:rsidRPr="00487D5A">
              <w:rPr>
                <w:rFonts w:asciiTheme="minorHAnsi" w:hAnsiTheme="minorHAnsi" w:cstheme="minorHAnsi"/>
                <w:color w:val="000000"/>
                <w:sz w:val="18"/>
                <w:szCs w:val="18"/>
                <w:lang w:val="es-BO"/>
              </w:rPr>
              <w:t>indicar el o los sitio(s)  WEB del fabricante, a objeto  de  verificar el cumplimiento de las  especificaciones técnicas.</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5</w:t>
            </w:r>
            <w:r w:rsidR="00BD6EFB" w:rsidRPr="002373A0">
              <w:rPr>
                <w:rFonts w:asciiTheme="minorHAnsi" w:hAnsiTheme="minorHAnsi" w:cstheme="minorHAnsi"/>
                <w:b/>
                <w:bCs/>
                <w:color w:val="000000"/>
                <w:lang w:val="es-BO"/>
              </w:rPr>
              <w:t xml:space="preserve">.     Experiencia </w:t>
            </w:r>
            <w:r w:rsidR="00BD6EFB">
              <w:rPr>
                <w:rFonts w:asciiTheme="minorHAnsi" w:hAnsiTheme="minorHAnsi" w:cstheme="minorHAnsi"/>
                <w:b/>
                <w:bCs/>
                <w:color w:val="000000"/>
                <w:lang w:val="es-BO"/>
              </w:rPr>
              <w:t xml:space="preserve">específica </w:t>
            </w:r>
            <w:r w:rsidR="00BD6EFB" w:rsidRPr="002373A0">
              <w:rPr>
                <w:rFonts w:asciiTheme="minorHAnsi" w:hAnsiTheme="minorHAnsi" w:cstheme="minorHAnsi"/>
                <w:b/>
                <w:bCs/>
                <w:color w:val="000000"/>
                <w:lang w:val="es-BO"/>
              </w:rPr>
              <w:t xml:space="preserve">de </w:t>
            </w:r>
            <w:r w:rsidR="00BD6EFB">
              <w:rPr>
                <w:rFonts w:asciiTheme="minorHAnsi" w:hAnsiTheme="minorHAnsi" w:cstheme="minorHAnsi"/>
                <w:b/>
                <w:bCs/>
                <w:color w:val="000000"/>
                <w:lang w:val="es-BO"/>
              </w:rPr>
              <w:softHyphen/>
            </w:r>
            <w:r w:rsidR="00BD6EFB" w:rsidRPr="002373A0">
              <w:rPr>
                <w:rFonts w:asciiTheme="minorHAnsi" w:hAnsiTheme="minorHAnsi" w:cstheme="minorHAnsi"/>
                <w:b/>
                <w:bCs/>
                <w:color w:val="000000"/>
                <w:lang w:val="es-BO"/>
              </w:rPr>
              <w:t>la empresa</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253E11" w:rsidTr="00B54DB6">
        <w:trPr>
          <w:trHeight w:val="2981"/>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AC0" w:rsidRPr="00090AC0" w:rsidRDefault="00090AC0" w:rsidP="00090AC0">
            <w:pPr>
              <w:jc w:val="both"/>
              <w:rPr>
                <w:rFonts w:ascii="Calibri" w:hAnsi="Calibri" w:cs="Calibri"/>
                <w:color w:val="000000" w:themeColor="text1"/>
                <w:sz w:val="18"/>
                <w:szCs w:val="18"/>
                <w:lang w:val="es-BO"/>
              </w:rPr>
            </w:pPr>
            <w:r w:rsidRPr="00090AC0">
              <w:rPr>
                <w:rFonts w:ascii="Calibri" w:hAnsi="Calibri" w:cs="Calibri"/>
                <w:color w:val="000000" w:themeColor="text1"/>
                <w:sz w:val="18"/>
                <w:szCs w:val="18"/>
                <w:lang w:val="es-BO"/>
              </w:rPr>
              <w:lastRenderedPageBreak/>
              <w:t xml:space="preserve">El proponente debe contar una experiencia mínima de: Dos (2) ventas de equipamiento de Tecnologías de la Información como ser computadoras de escritorio o laptops o workstations o impresoras o escáneres o plotters, durante los últimos dos (2) años, </w:t>
            </w:r>
            <w:r w:rsidRPr="00090AC0">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sidRPr="00090AC0">
              <w:rPr>
                <w:rFonts w:ascii="Calibri" w:hAnsi="Calibri" w:cs="Calibri"/>
                <w:color w:val="000000" w:themeColor="text1"/>
                <w:sz w:val="18"/>
                <w:szCs w:val="18"/>
                <w:lang w:val="es-BO"/>
              </w:rPr>
              <w:t xml:space="preserve"> </w:t>
            </w:r>
          </w:p>
          <w:p w:rsidR="00090AC0" w:rsidRPr="00090AC0" w:rsidRDefault="00090AC0" w:rsidP="00090AC0">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 xml:space="preserve">Actas de entrega ó </w:t>
            </w:r>
          </w:p>
          <w:p w:rsidR="00090AC0" w:rsidRPr="00090AC0" w:rsidRDefault="00090AC0" w:rsidP="00090AC0">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Notas de entrega ó</w:t>
            </w:r>
          </w:p>
          <w:p w:rsidR="00090AC0" w:rsidRPr="00090AC0" w:rsidRDefault="00090AC0" w:rsidP="00090AC0">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Certificado de cumplimiento de contrato u orden de compra ó</w:t>
            </w:r>
          </w:p>
          <w:p w:rsidR="00090AC0" w:rsidRPr="00090AC0" w:rsidRDefault="00090AC0" w:rsidP="00090AC0">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Contrato u orden de compra y sus respectivas facturas ó</w:t>
            </w:r>
          </w:p>
          <w:p w:rsidR="00090AC0" w:rsidRPr="00090AC0" w:rsidRDefault="00090AC0" w:rsidP="00090AC0">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090AC0" w:rsidRPr="00090AC0" w:rsidRDefault="00090AC0" w:rsidP="00090AC0">
            <w:pPr>
              <w:pStyle w:val="Prrafodelista"/>
              <w:ind w:left="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090AC0" w:rsidRPr="00090AC0" w:rsidRDefault="00090AC0" w:rsidP="00090AC0">
            <w:pPr>
              <w:jc w:val="both"/>
              <w:rPr>
                <w:rFonts w:asciiTheme="minorHAnsi" w:hAnsiTheme="minorHAnsi" w:cstheme="minorHAnsi"/>
                <w:b/>
                <w:color w:val="000000" w:themeColor="text1"/>
                <w:sz w:val="18"/>
                <w:szCs w:val="18"/>
                <w:lang w:val="es-BO"/>
              </w:rPr>
            </w:pPr>
          </w:p>
          <w:p w:rsidR="00090AC0" w:rsidRPr="00090AC0" w:rsidRDefault="00090AC0" w:rsidP="00090AC0">
            <w:pPr>
              <w:jc w:val="both"/>
              <w:rPr>
                <w:rFonts w:asciiTheme="minorHAnsi" w:hAnsiTheme="minorHAnsi" w:cstheme="minorHAnsi"/>
                <w:b/>
                <w:color w:val="000000" w:themeColor="text1"/>
                <w:sz w:val="18"/>
                <w:szCs w:val="18"/>
                <w:lang w:val="es-BO"/>
              </w:rPr>
            </w:pPr>
            <w:r w:rsidRPr="00090AC0">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BD6EFB" w:rsidRPr="00253E11" w:rsidRDefault="00090AC0" w:rsidP="00090AC0">
            <w:pPr>
              <w:jc w:val="both"/>
              <w:rPr>
                <w:rFonts w:asciiTheme="minorHAnsi" w:hAnsiTheme="minorHAnsi" w:cstheme="minorHAnsi"/>
                <w:b/>
                <w:color w:val="000000"/>
                <w:sz w:val="18"/>
                <w:szCs w:val="18"/>
                <w:lang w:val="es-BO"/>
              </w:rPr>
            </w:pPr>
            <w:r w:rsidRPr="00090AC0">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2500" w:type="pct"/>
            <w:tcBorders>
              <w:top w:val="single" w:sz="4" w:space="0" w:color="auto"/>
              <w:left w:val="single" w:sz="4" w:space="0" w:color="auto"/>
              <w:bottom w:val="single" w:sz="4" w:space="0" w:color="auto"/>
              <w:right w:val="single" w:sz="4" w:space="0" w:color="auto"/>
            </w:tcBorders>
          </w:tcPr>
          <w:p w:rsidR="00BD6EFB" w:rsidRPr="002373A0" w:rsidRDefault="00BD6EFB" w:rsidP="00F55B28">
            <w:pPr>
              <w:jc w:val="both"/>
              <w:rPr>
                <w:rFonts w:ascii="Calibri" w:hAnsi="Calibri" w:cs="Calibri"/>
                <w:color w:val="000000" w:themeColor="text1"/>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BD6EFB" w:rsidRPr="002373A0" w:rsidRDefault="00B54DB6" w:rsidP="00F55B28">
            <w:pPr>
              <w:rPr>
                <w:rFonts w:asciiTheme="minorHAnsi" w:hAnsiTheme="minorHAnsi" w:cstheme="minorHAnsi"/>
                <w:b/>
                <w:bCs/>
                <w:color w:val="000000"/>
                <w:lang w:val="es-BO"/>
              </w:rPr>
            </w:pPr>
            <w:r>
              <w:rPr>
                <w:rFonts w:asciiTheme="minorHAnsi" w:hAnsiTheme="minorHAnsi" w:cstheme="minorHAnsi"/>
                <w:b/>
                <w:bCs/>
                <w:color w:val="000000"/>
                <w:lang w:val="es-BO"/>
              </w:rPr>
              <w:t>6</w:t>
            </w:r>
            <w:r w:rsidR="00BD6EFB" w:rsidRPr="002373A0">
              <w:rPr>
                <w:rFonts w:asciiTheme="minorHAnsi" w:hAnsiTheme="minorHAnsi" w:cstheme="minorHAnsi"/>
                <w:b/>
                <w:bCs/>
                <w:color w:val="000000"/>
                <w:lang w:val="es-BO"/>
              </w:rPr>
              <w:t>. Centro Autorizado de Soporte (CAS)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11"/>
        </w:trPr>
        <w:tc>
          <w:tcPr>
            <w:tcW w:w="2500" w:type="pct"/>
            <w:gridSpan w:val="2"/>
            <w:tcBorders>
              <w:top w:val="nil"/>
              <w:left w:val="single" w:sz="4" w:space="0" w:color="auto"/>
              <w:bottom w:val="single" w:sz="4" w:space="0" w:color="auto"/>
              <w:right w:val="single" w:sz="4" w:space="0" w:color="auto"/>
            </w:tcBorders>
            <w:shd w:val="clear" w:color="auto" w:fill="auto"/>
            <w:noWrap/>
            <w:vAlign w:val="center"/>
            <w:hideMark/>
          </w:tcPr>
          <w:p w:rsidR="00090AC0" w:rsidRPr="00090AC0" w:rsidRDefault="00090AC0" w:rsidP="00090AC0">
            <w:pPr>
              <w:jc w:val="both"/>
              <w:rPr>
                <w:rFonts w:asciiTheme="minorHAnsi" w:hAnsiTheme="minorHAnsi" w:cstheme="minorHAnsi"/>
                <w:color w:val="000000"/>
                <w:sz w:val="18"/>
                <w:szCs w:val="18"/>
                <w:lang w:val="es-BO"/>
              </w:rPr>
            </w:pPr>
            <w:r w:rsidRPr="00090AC0">
              <w:rPr>
                <w:rFonts w:asciiTheme="minorHAnsi" w:hAnsiTheme="minorHAnsi" w:cstheme="minorHAnsi"/>
                <w:color w:val="000000"/>
                <w:sz w:val="18"/>
                <w:szCs w:val="18"/>
                <w:lang w:val="es-BO"/>
              </w:rPr>
              <w:t>La marca de los equipos ofertados debe contar con Centro Autorizado de Soporte (CAS), de acuerdo al siguiente detalle:</w:t>
            </w:r>
          </w:p>
          <w:p w:rsidR="0048167C" w:rsidRDefault="0048167C" w:rsidP="0048167C">
            <w:pPr>
              <w:pStyle w:val="Prrafodelista"/>
              <w:jc w:val="both"/>
              <w:rPr>
                <w:rFonts w:asciiTheme="minorHAnsi" w:hAnsiTheme="minorHAnsi" w:cstheme="minorHAnsi"/>
                <w:color w:val="000000"/>
                <w:sz w:val="18"/>
                <w:szCs w:val="18"/>
                <w:lang w:val="es-BO"/>
              </w:rPr>
            </w:pPr>
          </w:p>
          <w:p w:rsidR="00090AC0" w:rsidRDefault="00090AC0" w:rsidP="00090AC0">
            <w:pPr>
              <w:pStyle w:val="Prrafodelista"/>
              <w:numPr>
                <w:ilvl w:val="0"/>
                <w:numId w:val="62"/>
              </w:numPr>
              <w:jc w:val="both"/>
              <w:rPr>
                <w:rFonts w:asciiTheme="minorHAnsi" w:hAnsiTheme="minorHAnsi" w:cstheme="minorHAnsi"/>
                <w:color w:val="000000"/>
                <w:sz w:val="18"/>
                <w:szCs w:val="18"/>
                <w:lang w:val="es-BO"/>
              </w:rPr>
            </w:pPr>
            <w:r w:rsidRPr="00090AC0">
              <w:rPr>
                <w:rFonts w:asciiTheme="minorHAnsi" w:hAnsiTheme="minorHAnsi" w:cstheme="minorHAnsi"/>
                <w:color w:val="000000"/>
                <w:sz w:val="18"/>
                <w:szCs w:val="18"/>
                <w:lang w:val="es-BO"/>
              </w:rPr>
              <w:t xml:space="preserve">Para el ítem 2 al menos en las ciudades de  Cochabamba o Santa Cruz. </w:t>
            </w:r>
          </w:p>
          <w:p w:rsidR="0048167C" w:rsidRPr="00090AC0" w:rsidRDefault="0048167C" w:rsidP="0048167C">
            <w:pPr>
              <w:pStyle w:val="Prrafodelista"/>
              <w:jc w:val="both"/>
              <w:rPr>
                <w:rFonts w:asciiTheme="minorHAnsi" w:hAnsiTheme="minorHAnsi" w:cstheme="minorHAnsi"/>
                <w:color w:val="000000"/>
                <w:sz w:val="18"/>
                <w:szCs w:val="18"/>
                <w:lang w:val="es-BO"/>
              </w:rPr>
            </w:pPr>
          </w:p>
          <w:p w:rsidR="00090AC0" w:rsidRPr="00090AC0" w:rsidRDefault="00090AC0" w:rsidP="00090AC0">
            <w:pPr>
              <w:jc w:val="both"/>
              <w:rPr>
                <w:rFonts w:asciiTheme="minorHAnsi" w:hAnsiTheme="minorHAnsi" w:cstheme="minorHAnsi"/>
                <w:color w:val="000000"/>
                <w:sz w:val="18"/>
                <w:szCs w:val="18"/>
                <w:lang w:val="es-BO"/>
              </w:rPr>
            </w:pPr>
            <w:r w:rsidRPr="00090AC0">
              <w:rPr>
                <w:rFonts w:asciiTheme="minorHAnsi" w:hAnsiTheme="minorHAnsi" w:cstheme="minorHAnsi"/>
                <w:color w:val="000000"/>
                <w:sz w:val="18"/>
                <w:szCs w:val="18"/>
                <w:lang w:val="es-BO"/>
              </w:rPr>
              <w:t>Adjuntar fotocopia simple del documento de respaldo (carta o certificado), que acredite que la marca ofertada tenga Centro Autorizado de Soporte (CAS)  especificando la ciudad.</w:t>
            </w:r>
          </w:p>
          <w:p w:rsidR="00BD6EFB" w:rsidRPr="000B7092" w:rsidRDefault="00090AC0" w:rsidP="00090AC0">
            <w:pPr>
              <w:jc w:val="both"/>
              <w:rPr>
                <w:rFonts w:asciiTheme="minorHAnsi" w:hAnsiTheme="minorHAnsi" w:cstheme="minorHAnsi"/>
                <w:b/>
                <w:color w:val="000000" w:themeColor="text1"/>
                <w:sz w:val="18"/>
                <w:szCs w:val="18"/>
                <w:lang w:val="es-BO"/>
              </w:rPr>
            </w:pPr>
            <w:r w:rsidRPr="00090AC0">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que la marca ofertada tiene CAS.</w:t>
            </w:r>
          </w:p>
        </w:tc>
        <w:tc>
          <w:tcPr>
            <w:tcW w:w="2500" w:type="pct"/>
            <w:tcBorders>
              <w:top w:val="nil"/>
              <w:left w:val="single" w:sz="4" w:space="0" w:color="auto"/>
              <w:bottom w:val="single" w:sz="4" w:space="0" w:color="auto"/>
              <w:right w:val="single" w:sz="4" w:space="0" w:color="auto"/>
            </w:tcBorders>
          </w:tcPr>
          <w:p w:rsidR="00BD6EFB" w:rsidRPr="00E674E0" w:rsidRDefault="00BD6EFB" w:rsidP="00F55B28">
            <w:pPr>
              <w:jc w:val="both"/>
              <w:rPr>
                <w:rFonts w:asciiTheme="minorHAnsi" w:hAnsiTheme="minorHAnsi" w:cstheme="minorHAnsi"/>
                <w:color w:val="000000"/>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7</w:t>
            </w:r>
            <w:r w:rsidR="00BD6EFB" w:rsidRPr="002373A0">
              <w:rPr>
                <w:rFonts w:asciiTheme="minorHAnsi" w:hAnsiTheme="minorHAnsi" w:cstheme="minorHAnsi"/>
                <w:b/>
                <w:bCs/>
                <w:color w:val="000000"/>
                <w:lang w:val="es-BO"/>
              </w:rPr>
              <w:t>. Condición de los equipos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D6EFB" w:rsidRPr="002373A0" w:rsidRDefault="00BD6EFB" w:rsidP="00F55B28">
            <w:pPr>
              <w:rPr>
                <w:rFonts w:asciiTheme="minorHAnsi" w:hAnsiTheme="minorHAnsi" w:cstheme="minorHAnsi"/>
                <w:b/>
                <w:bCs/>
                <w:color w:val="000000"/>
                <w:lang w:val="es-BO"/>
              </w:rPr>
            </w:pPr>
          </w:p>
        </w:tc>
      </w:tr>
      <w:tr w:rsidR="00BD6EFB" w:rsidRPr="00F05499"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6EFB" w:rsidRPr="000B7092" w:rsidRDefault="00BD6EFB" w:rsidP="00F55B28">
            <w:pPr>
              <w:jc w:val="both"/>
              <w:rPr>
                <w:rFonts w:ascii="Calibri" w:hAnsi="Calibri" w:cs="Calibri"/>
                <w:color w:val="000000" w:themeColor="text1"/>
                <w:sz w:val="18"/>
                <w:szCs w:val="18"/>
              </w:rPr>
            </w:pPr>
            <w:r w:rsidRPr="0070724C">
              <w:rPr>
                <w:rFonts w:ascii="Calibri" w:hAnsi="Calibr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BD6EFB" w:rsidRPr="0070724C" w:rsidRDefault="00BD6EFB" w:rsidP="00F55B28">
            <w:pPr>
              <w:jc w:val="both"/>
              <w:rPr>
                <w:rFonts w:ascii="Calibri" w:hAnsi="Calibri" w:cs="Calibri"/>
                <w:color w:val="000000" w:themeColor="text1"/>
                <w:sz w:val="18"/>
                <w:szCs w:val="18"/>
              </w:rPr>
            </w:pPr>
          </w:p>
        </w:tc>
      </w:tr>
      <w:tr w:rsidR="00BD6EFB" w:rsidRPr="001C6D8A"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1C6D8A"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8</w:t>
            </w:r>
            <w:r w:rsidR="00BD6EFB">
              <w:rPr>
                <w:rFonts w:asciiTheme="minorHAnsi" w:hAnsiTheme="minorHAnsi" w:cstheme="minorHAnsi"/>
                <w:b/>
                <w:bCs/>
                <w:color w:val="000000"/>
                <w:lang w:val="es-BO"/>
              </w:rPr>
              <w:t xml:space="preserve">. </w:t>
            </w:r>
            <w:r w:rsidR="00BD6EFB" w:rsidRPr="001C6D8A">
              <w:rPr>
                <w:rFonts w:asciiTheme="minorHAnsi" w:hAnsiTheme="minorHAnsi" w:cstheme="minorHAnsi"/>
                <w:b/>
                <w:bCs/>
                <w:color w:val="000000"/>
                <w:lang w:val="es-BO"/>
              </w:rPr>
              <w:t>G</w:t>
            </w:r>
            <w:r w:rsidR="00BD6EFB">
              <w:rPr>
                <w:rFonts w:asciiTheme="minorHAnsi" w:hAnsiTheme="minorHAnsi" w:cstheme="minorHAnsi"/>
                <w:b/>
                <w:bCs/>
                <w:color w:val="000000"/>
                <w:lang w:val="es-BO"/>
              </w:rPr>
              <w:t xml:space="preserve">arantía </w:t>
            </w:r>
            <w:r w:rsidR="00BD6EFB" w:rsidRPr="001C6D8A">
              <w:rPr>
                <w:rFonts w:asciiTheme="minorHAnsi" w:hAnsiTheme="minorHAnsi" w:cstheme="minorHAnsi"/>
                <w:b/>
                <w:bCs/>
                <w:color w:val="000000"/>
                <w:lang w:val="es-BO"/>
              </w:rPr>
              <w:t>T</w:t>
            </w:r>
            <w:r w:rsidR="00BD6EFB">
              <w:rPr>
                <w:rFonts w:asciiTheme="minorHAnsi" w:hAnsiTheme="minorHAnsi" w:cstheme="minorHAnsi"/>
                <w:b/>
                <w:bCs/>
                <w:color w:val="000000"/>
                <w:lang w:val="es-BO"/>
              </w:rPr>
              <w:t>écnica</w:t>
            </w:r>
            <w:r w:rsidR="00BD6EFB" w:rsidRPr="001C6D8A">
              <w:rPr>
                <w:rFonts w:asciiTheme="minorHAnsi" w:hAnsiTheme="minorHAnsi" w:cstheme="minorHAnsi"/>
                <w:b/>
                <w:bCs/>
                <w:color w:val="000000"/>
                <w:lang w:val="es-BO"/>
              </w:rPr>
              <w:t xml:space="preserve"> </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Default="00BD6EFB" w:rsidP="00F55B28">
            <w:pPr>
              <w:rPr>
                <w:rFonts w:asciiTheme="minorHAnsi" w:hAnsiTheme="minorHAnsi" w:cstheme="minorHAnsi"/>
                <w:b/>
                <w:bCs/>
                <w:color w:val="000000"/>
                <w:lang w:val="es-BO"/>
              </w:rPr>
            </w:pPr>
          </w:p>
        </w:tc>
      </w:tr>
      <w:tr w:rsidR="00BD6EFB" w:rsidRPr="00810639" w:rsidTr="00B54DB6">
        <w:trPr>
          <w:trHeight w:val="2750"/>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E302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lastRenderedPageBreak/>
              <w:t xml:space="preserve">La empresa contratista, para </w:t>
            </w:r>
            <w:r>
              <w:rPr>
                <w:rFonts w:asciiTheme="minorHAnsi" w:hAnsiTheme="minorHAnsi" w:cstheme="minorHAnsi"/>
                <w:color w:val="000000"/>
                <w:sz w:val="18"/>
                <w:szCs w:val="18"/>
                <w:lang w:val="es-BO"/>
              </w:rPr>
              <w:t xml:space="preserve">la </w:t>
            </w:r>
            <w:r w:rsidRPr="00E30239">
              <w:rPr>
                <w:rFonts w:asciiTheme="minorHAnsi" w:hAnsiTheme="minorHAnsi" w:cstheme="minorHAnsi"/>
                <w:color w:val="000000"/>
                <w:sz w:val="18"/>
                <w:szCs w:val="18"/>
                <w:lang w:val="es-BO"/>
              </w:rPr>
              <w:t>entrega de los bienes debe presentar una carta o certificado de garantía técnica cumpliendo los siguientes puntos :</w:t>
            </w:r>
          </w:p>
          <w:p w:rsidR="00BD6EFB" w:rsidRPr="005A550C" w:rsidRDefault="00BD6EFB" w:rsidP="00F55B28">
            <w:pPr>
              <w:jc w:val="both"/>
              <w:rPr>
                <w:rFonts w:asciiTheme="minorHAnsi" w:hAnsiTheme="minorHAnsi" w:cstheme="minorHAnsi"/>
                <w:color w:val="000000"/>
                <w:sz w:val="18"/>
                <w:szCs w:val="18"/>
                <w:lang w:val="es-BO"/>
              </w:rPr>
            </w:pP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Alcance de la garantía :</w:t>
            </w:r>
            <w:r w:rsidRPr="005A550C">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Período de garantía:</w:t>
            </w:r>
            <w:r w:rsidRPr="005A550C">
              <w:rPr>
                <w:rFonts w:asciiTheme="minorHAnsi" w:hAnsiTheme="minorHAnsi" w:cstheme="minorHAnsi"/>
                <w:color w:val="000000"/>
                <w:sz w:val="18"/>
                <w:szCs w:val="18"/>
                <w:lang w:val="es-BO"/>
              </w:rPr>
              <w:t xml:space="preserve"> El tiempo de la garantía será mínima de </w:t>
            </w:r>
            <w:r>
              <w:rPr>
                <w:rFonts w:asciiTheme="minorHAnsi" w:hAnsiTheme="minorHAnsi" w:cstheme="minorHAnsi"/>
                <w:color w:val="000000"/>
                <w:sz w:val="18"/>
                <w:szCs w:val="18"/>
                <w:lang w:val="es-BO"/>
              </w:rPr>
              <w:t>un (1</w:t>
            </w:r>
            <w:r w:rsidRPr="005A550C">
              <w:rPr>
                <w:rFonts w:asciiTheme="minorHAnsi" w:hAnsiTheme="minorHAnsi" w:cstheme="minorHAnsi"/>
                <w:color w:val="000000"/>
                <w:sz w:val="18"/>
                <w:szCs w:val="18"/>
                <w:lang w:val="es-BO"/>
              </w:rPr>
              <w:t>) años.</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Inicio del cómputo del período de garantía:</w:t>
            </w:r>
            <w:r w:rsidRPr="005A550C">
              <w:rPr>
                <w:rFonts w:asciiTheme="minorHAnsi" w:hAnsiTheme="minorHAnsi" w:cstheme="minorHAnsi"/>
                <w:color w:val="000000"/>
                <w:sz w:val="18"/>
                <w:szCs w:val="18"/>
                <w:lang w:val="es-BO"/>
              </w:rPr>
              <w:t xml:space="preserve"> Se contabilizara a partir de la conformidad de recepción del bien.</w:t>
            </w:r>
          </w:p>
          <w:p w:rsidR="00BD6EFB" w:rsidRPr="005A550C" w:rsidRDefault="00BD6EFB" w:rsidP="00F55B28">
            <w:pPr>
              <w:jc w:val="both"/>
              <w:rPr>
                <w:rFonts w:asciiTheme="minorHAnsi" w:hAnsiTheme="minorHAnsi" w:cstheme="minorHAnsi"/>
                <w:color w:val="000000"/>
                <w:sz w:val="18"/>
                <w:szCs w:val="18"/>
                <w:lang w:val="es-BO"/>
              </w:rPr>
            </w:pPr>
          </w:p>
          <w:p w:rsidR="00BD6EFB" w:rsidRPr="008106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c>
          <w:tcPr>
            <w:tcW w:w="2500" w:type="pct"/>
            <w:tcBorders>
              <w:top w:val="single" w:sz="4" w:space="0" w:color="auto"/>
              <w:left w:val="single" w:sz="4" w:space="0" w:color="auto"/>
              <w:bottom w:val="single" w:sz="4" w:space="0" w:color="auto"/>
              <w:right w:val="single" w:sz="4" w:space="0" w:color="auto"/>
            </w:tcBorders>
          </w:tcPr>
          <w:p w:rsidR="00BD6EFB" w:rsidRPr="00E30239" w:rsidRDefault="00BD6EFB" w:rsidP="00F55B28">
            <w:pPr>
              <w:jc w:val="both"/>
              <w:rPr>
                <w:rFonts w:asciiTheme="minorHAnsi" w:hAnsiTheme="minorHAnsi" w:cstheme="minorHAnsi"/>
                <w:color w:val="000000"/>
                <w:sz w:val="18"/>
                <w:szCs w:val="18"/>
                <w:lang w:val="es-BO"/>
              </w:rPr>
            </w:pPr>
          </w:p>
        </w:tc>
      </w:tr>
    </w:tbl>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2F5FF3" w:rsidRPr="00F63B8F" w:rsidRDefault="002F5FF3" w:rsidP="002F5FF3">
      <w:pPr>
        <w:jc w:val="center"/>
        <w:rPr>
          <w:rFonts w:ascii="Calibri" w:hAnsi="Calibri" w:cs="Calibri"/>
          <w:b/>
          <w:sz w:val="22"/>
          <w:szCs w:val="22"/>
        </w:rPr>
      </w:pPr>
      <w:r w:rsidRPr="00F63B8F">
        <w:rPr>
          <w:rFonts w:ascii="Calibri" w:hAnsi="Calibri" w:cs="Calibri"/>
          <w:b/>
          <w:sz w:val="22"/>
          <w:szCs w:val="22"/>
        </w:rPr>
        <w:lastRenderedPageBreak/>
        <w:t>FORMULARIO C-1</w:t>
      </w:r>
    </w:p>
    <w:p w:rsidR="002F5FF3" w:rsidRDefault="002F5FF3" w:rsidP="002F5FF3">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2F5FF3" w:rsidRDefault="00B54DB6" w:rsidP="002F5FF3">
      <w:pPr>
        <w:jc w:val="center"/>
        <w:rPr>
          <w:rFonts w:ascii="Calibri" w:hAnsi="Calibri" w:cs="Calibri"/>
          <w:b/>
          <w:sz w:val="22"/>
          <w:szCs w:val="22"/>
          <w:lang w:val="es-BO"/>
        </w:rPr>
      </w:pPr>
      <w:r w:rsidRPr="00B54DB6">
        <w:rPr>
          <w:rFonts w:ascii="Calibri" w:hAnsi="Calibri" w:cs="Calibri"/>
          <w:b/>
          <w:sz w:val="22"/>
          <w:szCs w:val="22"/>
          <w:lang w:val="es-BO"/>
        </w:rPr>
        <w:t>ITEM N°3: COMPUTADORAS PORTÁTILES</w:t>
      </w:r>
    </w:p>
    <w:p w:rsidR="00BE0650" w:rsidRDefault="00BE0650" w:rsidP="00BE0650">
      <w:pPr>
        <w:contextualSpacing/>
        <w:jc w:val="both"/>
        <w:rPr>
          <w:rFonts w:ascii="Calibri" w:hAnsi="Calibri" w:cs="Calibri"/>
          <w:b/>
          <w:sz w:val="18"/>
          <w:szCs w:val="18"/>
          <w:lang w:val="es-BO"/>
        </w:rPr>
      </w:pPr>
    </w:p>
    <w:tbl>
      <w:tblPr>
        <w:tblW w:w="5024" w:type="pct"/>
        <w:tblInd w:w="-56" w:type="dxa"/>
        <w:tblLayout w:type="fixed"/>
        <w:tblCellMar>
          <w:left w:w="70" w:type="dxa"/>
          <w:right w:w="70" w:type="dxa"/>
        </w:tblCellMar>
        <w:tblLook w:val="04A0" w:firstRow="1" w:lastRow="0" w:firstColumn="1" w:lastColumn="0" w:noHBand="0" w:noVBand="1"/>
      </w:tblPr>
      <w:tblGrid>
        <w:gridCol w:w="1580"/>
        <w:gridCol w:w="5091"/>
        <w:gridCol w:w="6671"/>
      </w:tblGrid>
      <w:tr w:rsidR="00BD6EFB" w:rsidRPr="005130CF"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BD6EFB" w:rsidRPr="00F63B8F" w:rsidRDefault="00BD6EFB" w:rsidP="00F55B28">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500" w:type="pct"/>
            <w:tcBorders>
              <w:top w:val="single" w:sz="8" w:space="0" w:color="auto"/>
              <w:left w:val="single" w:sz="8" w:space="0" w:color="auto"/>
              <w:bottom w:val="single" w:sz="8" w:space="0" w:color="auto"/>
              <w:right w:val="single" w:sz="8" w:space="0" w:color="000000"/>
            </w:tcBorders>
            <w:shd w:val="clear" w:color="auto" w:fill="auto"/>
            <w:vAlign w:val="center"/>
          </w:tcPr>
          <w:p w:rsidR="00BD6EFB" w:rsidRPr="00F63B8F" w:rsidRDefault="00BD6EFB" w:rsidP="00F55B2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BD6EFB" w:rsidRPr="00F63B8F" w:rsidRDefault="00BD6EFB" w:rsidP="00F55B28">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BD6EFB" w:rsidRPr="005130CF"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5130CF" w:rsidRDefault="00B54DB6" w:rsidP="00F55B28">
            <w:pPr>
              <w:rPr>
                <w:rFonts w:asciiTheme="minorHAnsi" w:hAnsiTheme="minorHAnsi" w:cstheme="minorHAnsi"/>
                <w:b/>
                <w:bCs/>
                <w:color w:val="000000"/>
                <w:lang w:val="es-BO" w:eastAsia="es-BO"/>
              </w:rPr>
            </w:pPr>
            <w:r>
              <w:rPr>
                <w:rFonts w:asciiTheme="minorHAnsi" w:hAnsiTheme="minorHAnsi" w:cstheme="minorHAnsi"/>
                <w:b/>
                <w:bCs/>
                <w:color w:val="000000"/>
                <w:lang w:val="es-BO"/>
              </w:rPr>
              <w:t>1</w:t>
            </w:r>
            <w:r w:rsidR="00BD6EFB" w:rsidRPr="005130CF">
              <w:rPr>
                <w:rFonts w:asciiTheme="minorHAnsi" w:hAnsiTheme="minorHAnsi" w:cstheme="minorHAnsi"/>
                <w:b/>
                <w:bCs/>
                <w:color w:val="000000"/>
                <w:lang w:val="es-BO"/>
              </w:rPr>
              <w:t xml:space="preserve">.     </w:t>
            </w:r>
            <w:r w:rsidR="00BD6EFB">
              <w:rPr>
                <w:rFonts w:asciiTheme="minorHAnsi" w:hAnsiTheme="minorHAnsi" w:cstheme="minorHAnsi"/>
                <w:b/>
                <w:bCs/>
                <w:color w:val="000000"/>
                <w:lang w:val="es-BO"/>
              </w:rPr>
              <w:t xml:space="preserve">Características Técnicas </w:t>
            </w:r>
            <w:r w:rsidR="00BD6EFB" w:rsidRPr="00B95EC3">
              <w:rPr>
                <w:rFonts w:asciiTheme="minorHAnsi" w:hAnsiTheme="minorHAnsi" w:cstheme="minorHAnsi"/>
                <w:b/>
                <w:bCs/>
                <w:color w:val="000000"/>
                <w:lang w:val="es-BO"/>
              </w:rPr>
              <w:t xml:space="preserve"> (el proponente puede ofertar condiciones superiores</w:t>
            </w:r>
            <w:r w:rsidR="00BD6EFB">
              <w:rPr>
                <w:rFonts w:asciiTheme="minorHAnsi" w:hAnsiTheme="minorHAnsi" w:cstheme="minorHAnsi"/>
                <w:b/>
                <w:bCs/>
                <w:color w:val="000000"/>
                <w:lang w:val="es-BO"/>
              </w:rPr>
              <w:t xml:space="preserve"> en ningún caso inferiores</w:t>
            </w:r>
            <w:r w:rsidR="00BD6EFB" w:rsidRPr="00B95EC3">
              <w:rPr>
                <w:rFonts w:asciiTheme="minorHAnsi" w:hAnsiTheme="minorHAnsi" w:cstheme="minorHAnsi"/>
                <w:b/>
                <w:bCs/>
                <w:color w:val="000000"/>
                <w:lang w:val="es-BO"/>
              </w:rPr>
              <w:t>)</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Default="00BD6EFB" w:rsidP="00F55B28">
            <w:pPr>
              <w:rPr>
                <w:rFonts w:asciiTheme="minorHAnsi" w:hAnsiTheme="minorHAnsi" w:cstheme="minorHAnsi"/>
                <w:b/>
                <w:bCs/>
                <w:color w:val="000000"/>
                <w:lang w:val="es-BO"/>
              </w:rPr>
            </w:pPr>
          </w:p>
        </w:tc>
      </w:tr>
      <w:tr w:rsidR="00BD6EFB" w:rsidRPr="005130CF" w:rsidTr="00B54DB6">
        <w:trPr>
          <w:trHeight w:val="301"/>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Tipo</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Computadora Portátil</w:t>
            </w:r>
            <w:r w:rsidRPr="005130CF">
              <w:rPr>
                <w:rFonts w:asciiTheme="minorHAnsi" w:hAnsiTheme="minorHAnsi" w:cstheme="minorHAnsi"/>
                <w:color w:val="000000"/>
                <w:sz w:val="18"/>
                <w:szCs w:val="18"/>
                <w:lang w:val="es-BO"/>
              </w:rPr>
              <w:t xml:space="preserve">, el equipo ofertado debe ser </w:t>
            </w:r>
            <w:r w:rsidRPr="00723907">
              <w:rPr>
                <w:rFonts w:asciiTheme="minorHAnsi" w:hAnsiTheme="minorHAnsi" w:cstheme="minorHAnsi"/>
                <w:color w:val="000000"/>
                <w:sz w:val="18"/>
                <w:szCs w:val="18"/>
                <w:lang w:val="es-BO"/>
              </w:rPr>
              <w:t>original de fábrica</w:t>
            </w:r>
            <w:r w:rsidRPr="005130CF">
              <w:rPr>
                <w:rFonts w:asciiTheme="minorHAnsi" w:hAnsiTheme="minorHAnsi" w:cstheme="minorHAnsi"/>
                <w:color w:val="000000"/>
                <w:sz w:val="18"/>
                <w:szCs w:val="18"/>
                <w:lang w:val="es-BO"/>
              </w:rPr>
              <w:t>.</w:t>
            </w:r>
          </w:p>
        </w:tc>
        <w:tc>
          <w:tcPr>
            <w:tcW w:w="2500" w:type="pct"/>
            <w:tcBorders>
              <w:top w:val="nil"/>
              <w:left w:val="nil"/>
              <w:bottom w:val="single" w:sz="4" w:space="0" w:color="auto"/>
              <w:right w:val="single" w:sz="4" w:space="0" w:color="auto"/>
            </w:tcBorders>
          </w:tcPr>
          <w:p w:rsidR="00BD6EFB" w:rsidRDefault="00BD6EFB" w:rsidP="00F55B28">
            <w:pPr>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Marca</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c>
          <w:tcPr>
            <w:tcW w:w="2500" w:type="pct"/>
            <w:tcBorders>
              <w:top w:val="nil"/>
              <w:left w:val="nil"/>
              <w:bottom w:val="single" w:sz="4" w:space="0" w:color="auto"/>
              <w:right w:val="single" w:sz="4" w:space="0" w:color="auto"/>
            </w:tcBorders>
          </w:tcPr>
          <w:p w:rsidR="00BD6EFB" w:rsidRPr="005130CF" w:rsidRDefault="00BD6EFB" w:rsidP="00F55B28">
            <w:pPr>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Modelo</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A especificar por el proponente. </w:t>
            </w:r>
          </w:p>
        </w:tc>
        <w:tc>
          <w:tcPr>
            <w:tcW w:w="2500" w:type="pct"/>
            <w:tcBorders>
              <w:top w:val="nil"/>
              <w:left w:val="nil"/>
              <w:bottom w:val="single" w:sz="4" w:space="0" w:color="auto"/>
              <w:right w:val="single" w:sz="4" w:space="0" w:color="auto"/>
            </w:tcBorders>
          </w:tcPr>
          <w:p w:rsidR="00BD6EFB" w:rsidRPr="005130CF" w:rsidRDefault="00BD6EFB" w:rsidP="00F55B28">
            <w:pPr>
              <w:rPr>
                <w:rFonts w:asciiTheme="minorHAnsi" w:hAnsiTheme="minorHAnsi" w:cstheme="minorHAnsi"/>
                <w:color w:val="000000"/>
                <w:sz w:val="18"/>
                <w:szCs w:val="18"/>
                <w:lang w:val="es-BO"/>
              </w:rPr>
            </w:pPr>
          </w:p>
        </w:tc>
      </w:tr>
      <w:tr w:rsidR="00BD6EFB" w:rsidRPr="005130CF" w:rsidTr="00B54DB6">
        <w:trPr>
          <w:trHeight w:val="315"/>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Cantidad</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 (tres</w:t>
            </w:r>
            <w:r w:rsidRPr="005130CF">
              <w:rPr>
                <w:rFonts w:asciiTheme="minorHAnsi" w:hAnsiTheme="minorHAnsi" w:cstheme="minorHAnsi"/>
                <w:color w:val="000000"/>
                <w:sz w:val="18"/>
                <w:szCs w:val="18"/>
                <w:lang w:val="es-BO"/>
              </w:rPr>
              <w:t>)</w:t>
            </w:r>
            <w:r>
              <w:rPr>
                <w:rFonts w:asciiTheme="minorHAnsi" w:hAnsiTheme="minorHAnsi" w:cstheme="minorHAnsi"/>
                <w:color w:val="000000"/>
                <w:sz w:val="18"/>
                <w:szCs w:val="18"/>
                <w:lang w:val="es-BO"/>
              </w:rPr>
              <w:t xml:space="preserve"> equipos</w:t>
            </w:r>
          </w:p>
        </w:tc>
        <w:tc>
          <w:tcPr>
            <w:tcW w:w="2500" w:type="pct"/>
            <w:tcBorders>
              <w:top w:val="nil"/>
              <w:left w:val="nil"/>
              <w:bottom w:val="single" w:sz="4" w:space="0" w:color="auto"/>
              <w:right w:val="single" w:sz="4" w:space="0" w:color="auto"/>
            </w:tcBorders>
          </w:tcPr>
          <w:p w:rsidR="00BD6EFB" w:rsidRDefault="00BD6EFB" w:rsidP="00F55B28">
            <w:pPr>
              <w:rPr>
                <w:rFonts w:asciiTheme="minorHAnsi" w:hAnsiTheme="minorHAnsi" w:cstheme="minorHAnsi"/>
                <w:color w:val="000000"/>
                <w:sz w:val="18"/>
                <w:szCs w:val="18"/>
                <w:lang w:val="es-BO"/>
              </w:rPr>
            </w:pPr>
          </w:p>
        </w:tc>
      </w:tr>
      <w:tr w:rsidR="00BD6EFB" w:rsidRPr="005130CF" w:rsidTr="00B54DB6">
        <w:trPr>
          <w:trHeight w:val="59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Procesador</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Intel, Core i7; dual core de 2.7 GHz de 8va Generación- (Turbo Boost de hasta 4.5 GHz) con 64 MB de eDRAM</w:t>
            </w:r>
            <w:r>
              <w:rPr>
                <w:rFonts w:asciiTheme="minorHAnsi" w:hAnsiTheme="minorHAnsi" w:cstheme="minorHAnsi"/>
                <w:color w:val="000000"/>
                <w:sz w:val="18"/>
                <w:szCs w:val="18"/>
                <w:lang w:val="es-BO"/>
              </w:rPr>
              <w:t>.</w:t>
            </w:r>
          </w:p>
        </w:tc>
        <w:tc>
          <w:tcPr>
            <w:tcW w:w="2500" w:type="pct"/>
            <w:tcBorders>
              <w:top w:val="single" w:sz="4" w:space="0" w:color="auto"/>
              <w:left w:val="nil"/>
              <w:bottom w:val="single" w:sz="4" w:space="0" w:color="auto"/>
              <w:right w:val="single" w:sz="4" w:space="0" w:color="auto"/>
            </w:tcBorders>
          </w:tcPr>
          <w:p w:rsidR="00BD6EFB" w:rsidRPr="00810639"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Memoria RAM</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16 GB, LPDDR3 de 2133 MHz</w:t>
            </w:r>
            <w:r w:rsidRPr="005130CF">
              <w:rPr>
                <w:rFonts w:asciiTheme="minorHAnsi" w:hAnsiTheme="minorHAnsi" w:cstheme="minorHAnsi"/>
                <w:color w:val="000000"/>
                <w:sz w:val="18"/>
                <w:szCs w:val="18"/>
                <w:lang w:val="es-BO"/>
              </w:rPr>
              <w:t>.</w:t>
            </w:r>
          </w:p>
        </w:tc>
        <w:tc>
          <w:tcPr>
            <w:tcW w:w="2500" w:type="pct"/>
            <w:tcBorders>
              <w:top w:val="nil"/>
              <w:left w:val="nil"/>
              <w:bottom w:val="single" w:sz="4" w:space="0" w:color="auto"/>
              <w:right w:val="single" w:sz="4" w:space="0" w:color="auto"/>
            </w:tcBorders>
          </w:tcPr>
          <w:p w:rsidR="00BD6EFB" w:rsidRPr="00810639" w:rsidRDefault="00BD6EFB" w:rsidP="00F55B28">
            <w:pPr>
              <w:jc w:val="both"/>
              <w:rPr>
                <w:rFonts w:asciiTheme="minorHAnsi" w:hAnsiTheme="minorHAnsi" w:cstheme="minorHAnsi"/>
                <w:color w:val="000000"/>
                <w:sz w:val="18"/>
                <w:szCs w:val="18"/>
                <w:lang w:val="es-BO"/>
              </w:rPr>
            </w:pPr>
          </w:p>
        </w:tc>
      </w:tr>
      <w:tr w:rsidR="00BD6EFB" w:rsidRPr="00455F9A"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Capacidad de Almacenamiento</w:t>
            </w:r>
          </w:p>
        </w:tc>
        <w:tc>
          <w:tcPr>
            <w:tcW w:w="1908" w:type="pct"/>
            <w:tcBorders>
              <w:top w:val="nil"/>
              <w:left w:val="nil"/>
              <w:bottom w:val="single" w:sz="4" w:space="0" w:color="auto"/>
              <w:right w:val="single" w:sz="4" w:space="0" w:color="auto"/>
            </w:tcBorders>
            <w:shd w:val="clear" w:color="auto" w:fill="auto"/>
            <w:vAlign w:val="center"/>
            <w:hideMark/>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1TB PCIe-based SSD.</w:t>
            </w:r>
          </w:p>
        </w:tc>
        <w:tc>
          <w:tcPr>
            <w:tcW w:w="2500" w:type="pct"/>
            <w:tcBorders>
              <w:top w:val="nil"/>
              <w:left w:val="nil"/>
              <w:bottom w:val="single" w:sz="4" w:space="0" w:color="auto"/>
              <w:right w:val="single" w:sz="4" w:space="0" w:color="auto"/>
            </w:tcBorders>
          </w:tcPr>
          <w:p w:rsidR="00BD6EFB" w:rsidRPr="00455F9A" w:rsidRDefault="00BD6EFB" w:rsidP="00F55B28">
            <w:pPr>
              <w:jc w:val="both"/>
              <w:rPr>
                <w:rFonts w:asciiTheme="minorHAnsi" w:hAnsiTheme="minorHAnsi" w:cstheme="minorHAnsi"/>
                <w:color w:val="000000"/>
                <w:sz w:val="18"/>
                <w:szCs w:val="18"/>
                <w:lang w:val="es-BO"/>
              </w:rPr>
            </w:pPr>
          </w:p>
        </w:tc>
      </w:tr>
      <w:tr w:rsidR="00BD6EFB" w:rsidRPr="00272A6C"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Tarjeta Gráfica</w:t>
            </w:r>
          </w:p>
        </w:tc>
        <w:tc>
          <w:tcPr>
            <w:tcW w:w="1908" w:type="pct"/>
            <w:tcBorders>
              <w:top w:val="nil"/>
              <w:left w:val="nil"/>
              <w:bottom w:val="single" w:sz="4" w:space="0" w:color="auto"/>
              <w:right w:val="single" w:sz="4" w:space="0" w:color="auto"/>
            </w:tcBorders>
            <w:shd w:val="clear" w:color="auto" w:fill="auto"/>
            <w:vAlign w:val="center"/>
            <w:hideMark/>
          </w:tcPr>
          <w:p w:rsidR="00BD6EFB" w:rsidRPr="00455F9A" w:rsidRDefault="00BD6EFB" w:rsidP="00F55B28">
            <w:pPr>
              <w:jc w:val="both"/>
              <w:rPr>
                <w:rFonts w:asciiTheme="minorHAnsi" w:hAnsiTheme="minorHAnsi" w:cstheme="minorHAnsi"/>
                <w:color w:val="000000"/>
                <w:sz w:val="18"/>
                <w:szCs w:val="18"/>
                <w:lang w:val="en-US"/>
              </w:rPr>
            </w:pPr>
            <w:r w:rsidRPr="00455F9A">
              <w:rPr>
                <w:rFonts w:asciiTheme="minorHAnsi" w:hAnsiTheme="minorHAnsi" w:cstheme="minorHAnsi"/>
                <w:color w:val="000000"/>
                <w:sz w:val="18"/>
                <w:szCs w:val="18"/>
                <w:lang w:val="en-US"/>
              </w:rPr>
              <w:t>Intel Iris Plus Graphics 655.</w:t>
            </w:r>
          </w:p>
        </w:tc>
        <w:tc>
          <w:tcPr>
            <w:tcW w:w="2500" w:type="pct"/>
            <w:tcBorders>
              <w:top w:val="nil"/>
              <w:left w:val="nil"/>
              <w:bottom w:val="single" w:sz="4" w:space="0" w:color="auto"/>
              <w:right w:val="single" w:sz="4" w:space="0" w:color="auto"/>
            </w:tcBorders>
          </w:tcPr>
          <w:p w:rsidR="00BD6EFB" w:rsidRPr="00455F9A" w:rsidRDefault="00BD6EFB" w:rsidP="00F55B28">
            <w:pPr>
              <w:jc w:val="both"/>
              <w:rPr>
                <w:rFonts w:asciiTheme="minorHAnsi" w:hAnsiTheme="minorHAnsi" w:cstheme="minorHAnsi"/>
                <w:color w:val="000000"/>
                <w:sz w:val="18"/>
                <w:szCs w:val="18"/>
                <w:lang w:val="en-US"/>
              </w:rPr>
            </w:pPr>
          </w:p>
        </w:tc>
      </w:tr>
      <w:tr w:rsidR="00BD6EFB" w:rsidRPr="005130CF" w:rsidTr="00B54DB6">
        <w:trPr>
          <w:trHeight w:val="34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Pantalla</w:t>
            </w:r>
          </w:p>
        </w:tc>
        <w:tc>
          <w:tcPr>
            <w:tcW w:w="1908" w:type="pct"/>
            <w:tcBorders>
              <w:top w:val="nil"/>
              <w:left w:val="nil"/>
              <w:bottom w:val="single" w:sz="4" w:space="0" w:color="auto"/>
              <w:right w:val="single" w:sz="4" w:space="0" w:color="auto"/>
            </w:tcBorders>
            <w:shd w:val="clear" w:color="auto" w:fill="auto"/>
            <w:vAlign w:val="center"/>
            <w:hideMark/>
          </w:tcPr>
          <w:p w:rsidR="00BD6EFB" w:rsidRPr="00385464" w:rsidRDefault="00BD6EFB" w:rsidP="00F55B28">
            <w:pPr>
              <w:pStyle w:val="Prrafodelista"/>
              <w:numPr>
                <w:ilvl w:val="0"/>
                <w:numId w:val="65"/>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Tamaño: 13.3 pulgadas</w:t>
            </w:r>
          </w:p>
          <w:p w:rsidR="00BD6EFB" w:rsidRPr="00385464" w:rsidRDefault="00BD6EFB" w:rsidP="00F55B28">
            <w:pPr>
              <w:pStyle w:val="Prrafodelista"/>
              <w:numPr>
                <w:ilvl w:val="0"/>
                <w:numId w:val="65"/>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 xml:space="preserve">Tipo: retro iluminada por LED con tecnología IPS, </w:t>
            </w:r>
          </w:p>
          <w:p w:rsidR="00BD6EFB" w:rsidRPr="00385464" w:rsidRDefault="00BD6EFB" w:rsidP="00F55B28">
            <w:pPr>
              <w:pStyle w:val="Prrafodelista"/>
              <w:numPr>
                <w:ilvl w:val="0"/>
                <w:numId w:val="65"/>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 xml:space="preserve">Resolución: 2560 x 1600 a 227 pixeles por pulgada </w:t>
            </w:r>
          </w:p>
          <w:p w:rsidR="00BD6EFB" w:rsidRPr="00385464" w:rsidRDefault="00BD6EFB" w:rsidP="00F55B28">
            <w:pPr>
              <w:pStyle w:val="Prrafodelista"/>
              <w:numPr>
                <w:ilvl w:val="0"/>
                <w:numId w:val="65"/>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 xml:space="preserve">Brillo: de 500 nits </w:t>
            </w:r>
          </w:p>
        </w:tc>
        <w:tc>
          <w:tcPr>
            <w:tcW w:w="2500" w:type="pct"/>
            <w:tcBorders>
              <w:top w:val="nil"/>
              <w:left w:val="nil"/>
              <w:bottom w:val="single" w:sz="4" w:space="0" w:color="auto"/>
              <w:right w:val="single" w:sz="4" w:space="0" w:color="auto"/>
            </w:tcBorders>
          </w:tcPr>
          <w:p w:rsidR="00BD6EFB" w:rsidRPr="00B54DB6" w:rsidRDefault="00BD6EFB" w:rsidP="00B54DB6">
            <w:pPr>
              <w:jc w:val="both"/>
              <w:rPr>
                <w:rFonts w:asciiTheme="minorHAnsi" w:hAnsiTheme="minorHAnsi" w:cstheme="minorHAnsi"/>
                <w:color w:val="000000"/>
                <w:sz w:val="18"/>
                <w:szCs w:val="18"/>
                <w:lang w:val="es-BO"/>
              </w:rPr>
            </w:pPr>
          </w:p>
        </w:tc>
      </w:tr>
      <w:tr w:rsidR="00BD6EFB" w:rsidRPr="005130CF" w:rsidTr="00B54DB6">
        <w:trPr>
          <w:trHeight w:val="122"/>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Teclado</w:t>
            </w:r>
          </w:p>
        </w:tc>
        <w:tc>
          <w:tcPr>
            <w:tcW w:w="1908" w:type="pct"/>
            <w:tcBorders>
              <w:top w:val="nil"/>
              <w:left w:val="nil"/>
              <w:bottom w:val="single" w:sz="4" w:space="0" w:color="auto"/>
              <w:right w:val="single" w:sz="4" w:space="0" w:color="auto"/>
            </w:tcBorders>
            <w:shd w:val="clear" w:color="auto" w:fill="auto"/>
            <w:vAlign w:val="center"/>
          </w:tcPr>
          <w:p w:rsidR="00BD6EFB" w:rsidRPr="00810639"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En español (Trackpad o su equivalente), con teclado retro iluminado</w:t>
            </w:r>
          </w:p>
        </w:tc>
        <w:tc>
          <w:tcPr>
            <w:tcW w:w="2500" w:type="pct"/>
            <w:tcBorders>
              <w:top w:val="nil"/>
              <w:left w:val="nil"/>
              <w:bottom w:val="single" w:sz="4" w:space="0" w:color="auto"/>
              <w:right w:val="single" w:sz="4" w:space="0" w:color="auto"/>
            </w:tcBorders>
          </w:tcPr>
          <w:p w:rsidR="00BD6EFB" w:rsidRPr="00810639" w:rsidRDefault="00BD6EFB" w:rsidP="00F55B28">
            <w:pPr>
              <w:jc w:val="both"/>
              <w:rPr>
                <w:rFonts w:asciiTheme="minorHAnsi" w:hAnsiTheme="minorHAnsi" w:cstheme="minorHAnsi"/>
                <w:color w:val="000000"/>
                <w:sz w:val="18"/>
                <w:szCs w:val="18"/>
                <w:lang w:val="es-BO"/>
              </w:rPr>
            </w:pPr>
          </w:p>
        </w:tc>
      </w:tr>
      <w:tr w:rsidR="00BD6EFB" w:rsidRPr="00E57F6D" w:rsidTr="00B54DB6">
        <w:trPr>
          <w:trHeight w:val="167"/>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Touch Bar</w:t>
            </w:r>
          </w:p>
        </w:tc>
        <w:tc>
          <w:tcPr>
            <w:tcW w:w="1908" w:type="pct"/>
            <w:tcBorders>
              <w:top w:val="nil"/>
              <w:left w:val="nil"/>
              <w:bottom w:val="single" w:sz="4" w:space="0" w:color="auto"/>
              <w:right w:val="single" w:sz="4" w:space="0" w:color="auto"/>
            </w:tcBorders>
            <w:shd w:val="clear" w:color="auto" w:fill="auto"/>
            <w:vAlign w:val="center"/>
            <w:hideMark/>
          </w:tcPr>
          <w:p w:rsidR="00BD6EFB" w:rsidRPr="0009615B" w:rsidRDefault="00BD6EFB" w:rsidP="00F55B28">
            <w:pPr>
              <w:jc w:val="both"/>
              <w:rPr>
                <w:rFonts w:asciiTheme="minorHAnsi" w:hAnsiTheme="minorHAnsi" w:cstheme="minorHAnsi"/>
                <w:color w:val="000000"/>
                <w:sz w:val="18"/>
                <w:szCs w:val="18"/>
                <w:lang w:val="en-US"/>
              </w:rPr>
            </w:pPr>
            <w:r w:rsidRPr="0009615B">
              <w:rPr>
                <w:rFonts w:asciiTheme="minorHAnsi" w:hAnsiTheme="minorHAnsi" w:cstheme="minorHAnsi"/>
                <w:color w:val="000000"/>
                <w:sz w:val="18"/>
                <w:szCs w:val="18"/>
                <w:lang w:val="en-US"/>
              </w:rPr>
              <w:t>Touch Bar con sensor Touch ID integrado</w:t>
            </w:r>
          </w:p>
        </w:tc>
        <w:tc>
          <w:tcPr>
            <w:tcW w:w="2500" w:type="pct"/>
            <w:tcBorders>
              <w:top w:val="nil"/>
              <w:left w:val="nil"/>
              <w:bottom w:val="single" w:sz="4" w:space="0" w:color="auto"/>
              <w:right w:val="single" w:sz="4" w:space="0" w:color="auto"/>
            </w:tcBorders>
          </w:tcPr>
          <w:p w:rsidR="00BD6EFB" w:rsidRPr="0009615B" w:rsidRDefault="00BD6EFB" w:rsidP="00F55B28">
            <w:pPr>
              <w:jc w:val="both"/>
              <w:rPr>
                <w:rFonts w:asciiTheme="minorHAnsi" w:hAnsiTheme="minorHAnsi" w:cstheme="minorHAnsi"/>
                <w:color w:val="000000"/>
                <w:sz w:val="18"/>
                <w:szCs w:val="18"/>
                <w:lang w:val="en-US"/>
              </w:rPr>
            </w:pPr>
          </w:p>
        </w:tc>
      </w:tr>
      <w:tr w:rsidR="00BD6EFB" w:rsidRPr="005130CF" w:rsidTr="00B54DB6">
        <w:trPr>
          <w:trHeight w:val="30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09615B" w:rsidRDefault="00BD6EFB" w:rsidP="00F55B28">
            <w:pPr>
              <w:jc w:val="both"/>
              <w:rPr>
                <w:rFonts w:asciiTheme="minorHAnsi" w:hAnsiTheme="minorHAnsi" w:cstheme="minorHAnsi"/>
                <w:color w:val="000000"/>
                <w:sz w:val="18"/>
                <w:szCs w:val="18"/>
                <w:lang w:val="en-US"/>
              </w:rPr>
            </w:pPr>
            <w:r>
              <w:rPr>
                <w:rFonts w:asciiTheme="minorHAnsi" w:hAnsiTheme="minorHAnsi" w:cstheme="minorHAnsi"/>
                <w:color w:val="000000"/>
                <w:sz w:val="18"/>
                <w:szCs w:val="18"/>
                <w:lang w:val="es-BO"/>
              </w:rPr>
              <w:t>Cámara</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Cámara Face Time HD de 720p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406"/>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Audio</w:t>
            </w:r>
          </w:p>
        </w:tc>
        <w:tc>
          <w:tcPr>
            <w:tcW w:w="1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EFB" w:rsidRPr="000B7092"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2 </w:t>
            </w:r>
            <w:r w:rsidRPr="000B7092">
              <w:rPr>
                <w:rFonts w:asciiTheme="minorHAnsi" w:hAnsiTheme="minorHAnsi" w:cstheme="minorHAnsi"/>
                <w:color w:val="000000"/>
                <w:sz w:val="18"/>
                <w:szCs w:val="18"/>
                <w:lang w:val="es-BO"/>
              </w:rPr>
              <w:t>micrófonos</w:t>
            </w:r>
          </w:p>
          <w:p w:rsidR="00BD6EFB" w:rsidRPr="00452171"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 bocina estéreo</w:t>
            </w:r>
          </w:p>
        </w:tc>
        <w:tc>
          <w:tcPr>
            <w:tcW w:w="2500" w:type="pct"/>
            <w:tcBorders>
              <w:top w:val="single" w:sz="4" w:space="0" w:color="auto"/>
              <w:left w:val="single" w:sz="4" w:space="0" w:color="auto"/>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97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Comunicación</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Tarjeta de Red</w:t>
            </w:r>
          </w:p>
          <w:p w:rsidR="00BD6EFB"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 xml:space="preserve">Wi-Fi: 802.11ac; compatible con IEEE </w:t>
            </w:r>
            <w:r>
              <w:rPr>
                <w:rFonts w:asciiTheme="minorHAnsi" w:hAnsiTheme="minorHAnsi" w:cstheme="minorHAnsi"/>
                <w:color w:val="000000"/>
                <w:sz w:val="18"/>
                <w:szCs w:val="18"/>
                <w:lang w:val="es-BO"/>
              </w:rPr>
              <w:tab/>
            </w:r>
            <w:r w:rsidRPr="00810639">
              <w:rPr>
                <w:rFonts w:asciiTheme="minorHAnsi" w:hAnsiTheme="minorHAnsi" w:cstheme="minorHAnsi"/>
                <w:color w:val="000000"/>
                <w:sz w:val="18"/>
                <w:szCs w:val="18"/>
                <w:lang w:val="es-BO"/>
              </w:rPr>
              <w:t xml:space="preserve">802.11a/b/g/n. </w:t>
            </w:r>
          </w:p>
          <w:p w:rsidR="00BD6EFB" w:rsidRPr="005130CF"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 xml:space="preserve">Bluetooth: Tecnología inalámbrica Bluetooth 4.2 </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1069"/>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lastRenderedPageBreak/>
              <w:t>Puertos Disponibles</w:t>
            </w:r>
          </w:p>
        </w:tc>
        <w:tc>
          <w:tcPr>
            <w:tcW w:w="1908" w:type="pct"/>
            <w:tcBorders>
              <w:top w:val="single" w:sz="4" w:space="0" w:color="auto"/>
              <w:left w:val="single" w:sz="4" w:space="0" w:color="auto"/>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 Conector RJ 45</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4</w:t>
            </w:r>
            <w:r>
              <w:rPr>
                <w:rFonts w:asciiTheme="minorHAnsi" w:hAnsiTheme="minorHAnsi" w:cstheme="minorHAnsi"/>
                <w:color w:val="000000"/>
                <w:sz w:val="18"/>
                <w:szCs w:val="18"/>
                <w:lang w:val="es-BO"/>
              </w:rPr>
              <w:t xml:space="preserve"> </w:t>
            </w:r>
            <w:r w:rsidR="00DE300C">
              <w:rPr>
                <w:rFonts w:asciiTheme="minorHAnsi" w:hAnsiTheme="minorHAnsi" w:cstheme="minorHAnsi"/>
                <w:color w:val="000000"/>
                <w:sz w:val="18"/>
                <w:szCs w:val="18"/>
                <w:lang w:val="es-BO"/>
              </w:rPr>
              <w:t xml:space="preserve">puertos Thunderbolt </w:t>
            </w:r>
            <w:r w:rsidRPr="009D219D">
              <w:rPr>
                <w:rFonts w:asciiTheme="minorHAnsi" w:hAnsiTheme="minorHAnsi" w:cstheme="minorHAnsi"/>
                <w:color w:val="000000"/>
                <w:sz w:val="18"/>
                <w:szCs w:val="18"/>
                <w:lang w:val="es-BO"/>
              </w:rPr>
              <w:t>(USB-C) o su equivalente</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1 entrada para audífonos de 3.5 mm</w:t>
            </w:r>
          </w:p>
        </w:tc>
        <w:tc>
          <w:tcPr>
            <w:tcW w:w="2500" w:type="pct"/>
            <w:tcBorders>
              <w:top w:val="single" w:sz="4" w:space="0" w:color="auto"/>
              <w:left w:val="single" w:sz="4" w:space="0" w:color="auto"/>
              <w:bottom w:val="single" w:sz="4" w:space="0" w:color="auto"/>
              <w:right w:val="single" w:sz="4" w:space="0" w:color="auto"/>
            </w:tcBorders>
          </w:tcPr>
          <w:p w:rsidR="00BD6EFB" w:rsidRPr="009D219D"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24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Sistema Operativo</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macOS High Sierra o </w:t>
            </w:r>
            <w:r w:rsidRPr="000729CF">
              <w:rPr>
                <w:rFonts w:asciiTheme="minorHAnsi" w:hAnsiTheme="minorHAnsi" w:cstheme="minorHAnsi"/>
                <w:color w:val="000000"/>
                <w:sz w:val="18"/>
                <w:szCs w:val="18"/>
                <w:lang w:val="es-BO"/>
              </w:rPr>
              <w:t>macOS Mojave </w:t>
            </w:r>
            <w:r w:rsidRPr="00935B19">
              <w:rPr>
                <w:rFonts w:asciiTheme="minorHAnsi" w:hAnsiTheme="minorHAnsi" w:cstheme="minorHAnsi"/>
                <w:color w:val="000000"/>
                <w:sz w:val="18"/>
                <w:szCs w:val="18"/>
                <w:lang w:val="es-BO"/>
              </w:rPr>
              <w:t xml:space="preserve"> en español, original </w:t>
            </w:r>
          </w:p>
        </w:tc>
        <w:tc>
          <w:tcPr>
            <w:tcW w:w="2500" w:type="pct"/>
            <w:tcBorders>
              <w:top w:val="single" w:sz="4" w:space="0" w:color="auto"/>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26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Batería</w:t>
            </w:r>
          </w:p>
        </w:tc>
        <w:tc>
          <w:tcPr>
            <w:tcW w:w="1908" w:type="pct"/>
            <w:tcBorders>
              <w:top w:val="nil"/>
              <w:left w:val="nil"/>
              <w:bottom w:val="single" w:sz="4" w:space="0" w:color="auto"/>
              <w:right w:val="single" w:sz="4" w:space="0" w:color="auto"/>
            </w:tcBorders>
            <w:shd w:val="clear" w:color="auto" w:fill="auto"/>
            <w:vAlign w:val="center"/>
          </w:tcPr>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Batería de polímero de litio de 58.0 Wh integrada, con duración mínima de 10 horas.</w:t>
            </w:r>
            <w:r>
              <w:rPr>
                <w:rFonts w:asciiTheme="minorHAnsi" w:hAnsiTheme="minorHAnsi" w:cstheme="minorHAnsi"/>
                <w:color w:val="000000"/>
                <w:sz w:val="18"/>
                <w:szCs w:val="18"/>
                <w:lang w:val="es-BO"/>
              </w:rPr>
              <w:t xml:space="preserve"> </w:t>
            </w:r>
          </w:p>
        </w:tc>
        <w:tc>
          <w:tcPr>
            <w:tcW w:w="2500" w:type="pct"/>
            <w:tcBorders>
              <w:top w:val="nil"/>
              <w:left w:val="nil"/>
              <w:bottom w:val="single" w:sz="4" w:space="0" w:color="auto"/>
              <w:right w:val="single" w:sz="4" w:space="0" w:color="auto"/>
            </w:tcBorders>
          </w:tcPr>
          <w:p w:rsidR="00BD6EFB" w:rsidRPr="009D219D" w:rsidRDefault="00BD6EFB" w:rsidP="00F55B28">
            <w:pPr>
              <w:jc w:val="both"/>
              <w:rPr>
                <w:rFonts w:asciiTheme="minorHAnsi" w:hAnsiTheme="minorHAnsi" w:cstheme="minorHAnsi"/>
                <w:color w:val="000000"/>
                <w:sz w:val="18"/>
                <w:szCs w:val="18"/>
                <w:lang w:val="es-BO"/>
              </w:rPr>
            </w:pPr>
          </w:p>
        </w:tc>
      </w:tr>
      <w:tr w:rsidR="00BD6EFB" w:rsidRPr="00810639" w:rsidTr="00B54DB6">
        <w:trPr>
          <w:trHeight w:val="1149"/>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Adaptadores </w:t>
            </w:r>
            <w:r w:rsidRPr="005130CF">
              <w:rPr>
                <w:rFonts w:asciiTheme="minorHAnsi" w:hAnsiTheme="minorHAnsi" w:cstheme="minorHAnsi"/>
                <w:color w:val="000000"/>
                <w:sz w:val="18"/>
                <w:szCs w:val="18"/>
                <w:lang w:val="es-BO"/>
              </w:rPr>
              <w:t>Adicionales</w:t>
            </w:r>
          </w:p>
        </w:tc>
        <w:tc>
          <w:tcPr>
            <w:tcW w:w="1908" w:type="pct"/>
            <w:tcBorders>
              <w:top w:val="nil"/>
              <w:left w:val="nil"/>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sidRPr="00355C9E">
              <w:rPr>
                <w:rFonts w:asciiTheme="minorHAnsi" w:hAnsiTheme="minorHAnsi" w:cstheme="minorHAnsi"/>
                <w:color w:val="000000"/>
                <w:sz w:val="18"/>
                <w:szCs w:val="18"/>
                <w:lang w:val="es-BO"/>
              </w:rPr>
              <w:t xml:space="preserve">de USB-C a </w:t>
            </w:r>
            <w:r>
              <w:rPr>
                <w:rFonts w:asciiTheme="minorHAnsi" w:hAnsiTheme="minorHAnsi" w:cstheme="minorHAnsi"/>
                <w:color w:val="000000"/>
                <w:sz w:val="18"/>
                <w:szCs w:val="18"/>
                <w:lang w:val="es-BO"/>
              </w:rPr>
              <w:t>USB3.0</w:t>
            </w:r>
          </w:p>
          <w:p w:rsidR="00BD6EFB" w:rsidRDefault="00BD6EFB" w:rsidP="00F55B28">
            <w:pPr>
              <w:jc w:val="both"/>
              <w:rPr>
                <w:rFonts w:asciiTheme="minorHAnsi" w:hAnsiTheme="minorHAnsi" w:cstheme="minorHAnsi"/>
                <w:color w:val="000000"/>
                <w:sz w:val="18"/>
                <w:szCs w:val="18"/>
                <w:lang w:val="es-BO"/>
              </w:rPr>
            </w:pPr>
            <w:r w:rsidRPr="00355C9E">
              <w:rPr>
                <w:rFonts w:asciiTheme="minorHAnsi" w:hAnsiTheme="minorHAnsi" w:cstheme="minorHAnsi"/>
                <w:color w:val="000000"/>
                <w:sz w:val="18"/>
                <w:szCs w:val="18"/>
                <w:lang w:val="es-BO"/>
              </w:rPr>
              <w:t xml:space="preserve">de  USB-C a </w:t>
            </w:r>
            <w:r>
              <w:rPr>
                <w:rFonts w:asciiTheme="minorHAnsi" w:hAnsiTheme="minorHAnsi" w:cstheme="minorHAnsi"/>
                <w:color w:val="000000"/>
                <w:sz w:val="18"/>
                <w:szCs w:val="18"/>
                <w:lang w:val="es-BO"/>
              </w:rPr>
              <w:t>HDMI</w:t>
            </w:r>
          </w:p>
          <w:p w:rsidR="00BD6EFB" w:rsidRDefault="00BD6EFB" w:rsidP="00F55B28">
            <w:pPr>
              <w:jc w:val="both"/>
              <w:rPr>
                <w:rFonts w:asciiTheme="minorHAnsi" w:hAnsiTheme="minorHAnsi" w:cstheme="minorHAnsi"/>
                <w:color w:val="000000"/>
                <w:sz w:val="18"/>
                <w:szCs w:val="18"/>
                <w:lang w:val="es-BO"/>
              </w:rPr>
            </w:pPr>
            <w:r w:rsidRPr="00355C9E">
              <w:rPr>
                <w:rFonts w:asciiTheme="minorHAnsi" w:hAnsiTheme="minorHAnsi" w:cstheme="minorHAnsi"/>
                <w:color w:val="000000"/>
                <w:sz w:val="18"/>
                <w:szCs w:val="18"/>
                <w:lang w:val="es-BO"/>
              </w:rPr>
              <w:t xml:space="preserve">de USB-C a </w:t>
            </w:r>
            <w:r>
              <w:rPr>
                <w:rFonts w:asciiTheme="minorHAnsi" w:hAnsiTheme="minorHAnsi" w:cstheme="minorHAnsi"/>
                <w:color w:val="000000"/>
                <w:sz w:val="18"/>
                <w:szCs w:val="18"/>
                <w:lang w:val="es-BO"/>
              </w:rPr>
              <w:t xml:space="preserve"> VGA</w:t>
            </w:r>
          </w:p>
          <w:p w:rsidR="00BD6EFB" w:rsidRPr="009D219D" w:rsidRDefault="00BD6EFB" w:rsidP="00F55B28">
            <w:pPr>
              <w:jc w:val="both"/>
              <w:rPr>
                <w:rFonts w:asciiTheme="minorHAnsi" w:hAnsiTheme="minorHAnsi" w:cstheme="minorHAnsi"/>
                <w:color w:val="000000"/>
                <w:sz w:val="18"/>
                <w:szCs w:val="18"/>
                <w:lang w:val="es-BO"/>
              </w:rPr>
            </w:pPr>
            <w:r w:rsidRPr="00355C9E">
              <w:rPr>
                <w:rFonts w:asciiTheme="minorHAnsi" w:hAnsiTheme="minorHAnsi" w:cstheme="minorHAnsi"/>
                <w:color w:val="000000"/>
                <w:sz w:val="18"/>
                <w:szCs w:val="18"/>
                <w:lang w:val="es-BO"/>
              </w:rPr>
              <w:t xml:space="preserve">de USB-C a </w:t>
            </w:r>
            <w:r>
              <w:rPr>
                <w:rFonts w:asciiTheme="minorHAnsi" w:hAnsiTheme="minorHAnsi" w:cstheme="minorHAnsi"/>
                <w:color w:val="000000"/>
                <w:sz w:val="18"/>
                <w:szCs w:val="18"/>
                <w:lang w:val="es-BO"/>
              </w:rPr>
              <w:t xml:space="preserve"> Ethernet</w:t>
            </w:r>
          </w:p>
        </w:tc>
        <w:tc>
          <w:tcPr>
            <w:tcW w:w="2500" w:type="pct"/>
            <w:tcBorders>
              <w:top w:val="nil"/>
              <w:left w:val="nil"/>
              <w:bottom w:val="single" w:sz="4" w:space="0" w:color="auto"/>
              <w:right w:val="single" w:sz="4" w:space="0" w:color="auto"/>
            </w:tcBorders>
          </w:tcPr>
          <w:p w:rsidR="00BD6EFB" w:rsidRPr="00355C9E" w:rsidRDefault="00BD6EFB" w:rsidP="00F55B28">
            <w:pPr>
              <w:jc w:val="both"/>
              <w:rPr>
                <w:rFonts w:asciiTheme="minorHAnsi" w:hAnsiTheme="minorHAnsi" w:cstheme="minorHAnsi"/>
                <w:color w:val="000000"/>
                <w:sz w:val="18"/>
                <w:szCs w:val="18"/>
                <w:lang w:val="es-BO"/>
              </w:rPr>
            </w:pPr>
          </w:p>
        </w:tc>
      </w:tr>
      <w:tr w:rsidR="00BD6EFB" w:rsidRPr="00810639" w:rsidTr="00B54DB6">
        <w:trPr>
          <w:trHeight w:val="865"/>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Componentes Adicionales</w:t>
            </w:r>
          </w:p>
        </w:tc>
        <w:tc>
          <w:tcPr>
            <w:tcW w:w="1908" w:type="pct"/>
            <w:tcBorders>
              <w:top w:val="nil"/>
              <w:left w:val="nil"/>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Mínimamente debe contener:</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Adaptador de corriente USB</w:t>
            </w:r>
            <w:r w:rsidRPr="009D219D">
              <w:rPr>
                <w:rFonts w:ascii="MS Gothic" w:eastAsia="MS Gothic" w:hAnsi="MS Gothic" w:cs="MS Gothic" w:hint="eastAsia"/>
                <w:color w:val="000000"/>
                <w:sz w:val="18"/>
                <w:szCs w:val="18"/>
                <w:lang w:val="es-BO"/>
              </w:rPr>
              <w:t>‑</w:t>
            </w:r>
            <w:r w:rsidRPr="009D219D">
              <w:rPr>
                <w:rFonts w:asciiTheme="minorHAnsi" w:hAnsiTheme="minorHAnsi" w:cstheme="minorHAnsi"/>
                <w:color w:val="000000"/>
                <w:sz w:val="18"/>
                <w:szCs w:val="18"/>
                <w:lang w:val="es-BO"/>
              </w:rPr>
              <w:t xml:space="preserve">C de 61 W </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Cable de carga USB</w:t>
            </w:r>
            <w:r w:rsidRPr="009D219D">
              <w:rPr>
                <w:rFonts w:ascii="MS Gothic" w:eastAsia="MS Gothic" w:hAnsi="MS Gothic" w:cs="MS Gothic" w:hint="eastAsia"/>
                <w:color w:val="000000"/>
                <w:sz w:val="18"/>
                <w:szCs w:val="18"/>
                <w:lang w:val="es-BO"/>
              </w:rPr>
              <w:t>‑</w:t>
            </w:r>
            <w:r w:rsidRPr="009D219D">
              <w:rPr>
                <w:rFonts w:asciiTheme="minorHAnsi" w:hAnsiTheme="minorHAnsi" w:cstheme="minorHAnsi"/>
                <w:color w:val="000000"/>
                <w:sz w:val="18"/>
                <w:szCs w:val="18"/>
                <w:lang w:val="es-BO"/>
              </w:rPr>
              <w:t>C</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Mouse de la marca ofertada</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 xml:space="preserve">Mochila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810639" w:rsidTr="00B54DB6">
        <w:trPr>
          <w:trHeight w:val="84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Certificaciones y/o Aprobaciones de calidad</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4E743F"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Los equipos deben estar diseñados y construidos bajo normas internacionales cumpliendo el fabricante con AL MENOS UNA de las normas de calidad ISO 9001 o ISO 14001</w:t>
            </w:r>
            <w:r w:rsidRPr="004051B4">
              <w:rPr>
                <w:rFonts w:asciiTheme="minorHAnsi" w:hAnsiTheme="minorHAnsi" w:cstheme="minorHAnsi"/>
                <w:color w:val="000000"/>
                <w:sz w:val="18"/>
                <w:szCs w:val="18"/>
                <w:lang w:val="es-BO"/>
              </w:rPr>
              <w:t xml:space="preserve"> El proponente debe presentar fotocopia simple del certificado vigent</w:t>
            </w:r>
            <w:r>
              <w:rPr>
                <w:rFonts w:asciiTheme="minorHAnsi" w:hAnsiTheme="minorHAnsi" w:cstheme="minorHAnsi"/>
                <w:color w:val="000000"/>
                <w:sz w:val="18"/>
                <w:szCs w:val="18"/>
                <w:lang w:val="es-BO"/>
              </w:rPr>
              <w:t>e d</w:t>
            </w:r>
            <w:r w:rsidRPr="00634B38">
              <w:rPr>
                <w:rFonts w:asciiTheme="minorHAnsi" w:hAnsiTheme="minorHAnsi" w:cstheme="minorHAnsi"/>
                <w:color w:val="000000" w:themeColor="text1"/>
                <w:sz w:val="18"/>
                <w:szCs w:val="18"/>
                <w:lang w:val="es-BO"/>
              </w:rPr>
              <w:t>el fabricante</w:t>
            </w:r>
            <w:r>
              <w:rPr>
                <w:rFonts w:asciiTheme="minorHAnsi" w:hAnsiTheme="minorHAnsi" w:cstheme="minorHAnsi"/>
                <w:color w:val="000000" w:themeColor="text1"/>
                <w:sz w:val="18"/>
                <w:szCs w:val="18"/>
                <w:lang w:val="es-BO"/>
              </w:rPr>
              <w:t xml:space="preserve"> </w:t>
            </w:r>
            <w:r w:rsidRPr="004051B4">
              <w:rPr>
                <w:rFonts w:asciiTheme="minorHAnsi" w:hAnsiTheme="minorHAnsi" w:cstheme="minorHAnsi"/>
                <w:color w:val="000000"/>
                <w:sz w:val="18"/>
                <w:szCs w:val="18"/>
                <w:lang w:val="es-BO"/>
              </w:rPr>
              <w:t>para fines de evaluación.</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7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Plazo de entrega</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No mayor a 45</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cuarenta y cinco</w:t>
            </w:r>
            <w:r w:rsidRPr="005130CF">
              <w:rPr>
                <w:rFonts w:asciiTheme="minorHAnsi" w:hAnsiTheme="minorHAnsi" w:cstheme="minorHAnsi"/>
                <w:color w:val="000000"/>
                <w:sz w:val="18"/>
                <w:szCs w:val="18"/>
                <w:lang w:val="es-BO"/>
              </w:rPr>
              <w:t>) días calendario</w:t>
            </w:r>
            <w:r>
              <w:rPr>
                <w:rFonts w:asciiTheme="minorHAnsi" w:hAnsiTheme="minorHAnsi" w:cstheme="minorHAnsi"/>
                <w:color w:val="000000"/>
                <w:sz w:val="18"/>
                <w:szCs w:val="18"/>
                <w:lang w:val="es-BO"/>
              </w:rPr>
              <w:t>, computables</w:t>
            </w:r>
            <w:r w:rsidRPr="005130CF">
              <w:rPr>
                <w:rFonts w:asciiTheme="minorHAnsi" w:hAnsiTheme="minorHAnsi" w:cstheme="minorHAnsi"/>
                <w:color w:val="000000"/>
                <w:sz w:val="18"/>
                <w:szCs w:val="18"/>
                <w:lang w:val="es-BO"/>
              </w:rPr>
              <w:t xml:space="preserve"> a partir de la </w:t>
            </w:r>
            <w:r>
              <w:rPr>
                <w:rFonts w:asciiTheme="minorHAnsi" w:hAnsiTheme="minorHAnsi" w:cstheme="minorHAnsi"/>
                <w:color w:val="000000"/>
                <w:sz w:val="18"/>
                <w:szCs w:val="18"/>
                <w:lang w:val="es-BO"/>
              </w:rPr>
              <w:t>emisión de la Orden de Inicio.</w:t>
            </w:r>
          </w:p>
        </w:tc>
        <w:tc>
          <w:tcPr>
            <w:tcW w:w="2500" w:type="pct"/>
            <w:tcBorders>
              <w:top w:val="single" w:sz="4" w:space="0" w:color="auto"/>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2</w:t>
            </w:r>
            <w:r w:rsidR="00BD6EFB" w:rsidRPr="002373A0">
              <w:rPr>
                <w:rFonts w:asciiTheme="minorHAnsi" w:hAnsiTheme="minorHAnsi" w:cstheme="minorHAnsi"/>
                <w:b/>
                <w:bCs/>
                <w:color w:val="000000"/>
                <w:lang w:val="es-BO"/>
              </w:rPr>
              <w:t>. Componentes Adicionales</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434"/>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3</w:t>
            </w:r>
            <w:r w:rsidR="00BD6EFB" w:rsidRPr="002373A0">
              <w:rPr>
                <w:rFonts w:asciiTheme="minorHAnsi" w:hAnsiTheme="minorHAnsi" w:cstheme="minorHAnsi"/>
                <w:b/>
                <w:bCs/>
                <w:color w:val="000000"/>
                <w:lang w:val="es-BO"/>
              </w:rPr>
              <w:t>. Autorización del Fabricante</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E674E0" w:rsidTr="00B54DB6">
        <w:trPr>
          <w:trHeight w:val="1352"/>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o su dependencia en otro país</w:t>
            </w: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donde se indique que puede come</w:t>
            </w:r>
            <w:r>
              <w:rPr>
                <w:rFonts w:asciiTheme="minorHAnsi" w:hAnsiTheme="minorHAnsi" w:cstheme="minorHAnsi"/>
                <w:color w:val="000000" w:themeColor="text1"/>
                <w:sz w:val="18"/>
                <w:szCs w:val="18"/>
                <w:lang w:val="es-BO"/>
              </w:rPr>
              <w:t xml:space="preserve">rcializar productos en Bolivia, o describir </w:t>
            </w:r>
            <w:r w:rsidRPr="00FD3A77">
              <w:rPr>
                <w:rFonts w:asciiTheme="minorHAnsi" w:hAnsiTheme="minorHAnsi" w:cstheme="minorHAnsi"/>
                <w:color w:val="000000" w:themeColor="text1"/>
                <w:sz w:val="18"/>
                <w:szCs w:val="18"/>
                <w:lang w:val="es-BO"/>
              </w:rPr>
              <w:t>la dirección URL del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 xml:space="preserve">o su dependencia en otro país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p w:rsidR="00BD6EFB" w:rsidRDefault="00BD6EFB" w:rsidP="00F55B28">
            <w:pPr>
              <w:jc w:val="both"/>
              <w:rPr>
                <w:rFonts w:asciiTheme="minorHAnsi" w:hAnsiTheme="minorHAnsi" w:cstheme="minorHAnsi"/>
                <w:color w:val="000000" w:themeColor="text1"/>
                <w:sz w:val="18"/>
                <w:szCs w:val="18"/>
                <w:lang w:val="es-BO"/>
              </w:rPr>
            </w:pPr>
          </w:p>
          <w:p w:rsidR="00BD6EFB" w:rsidRPr="000B7092"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tc>
        <w:tc>
          <w:tcPr>
            <w:tcW w:w="2500" w:type="pct"/>
            <w:tcBorders>
              <w:top w:val="single" w:sz="4" w:space="0" w:color="auto"/>
              <w:left w:val="single" w:sz="4" w:space="0" w:color="auto"/>
              <w:bottom w:val="single" w:sz="4" w:space="0" w:color="auto"/>
              <w:right w:val="single" w:sz="4" w:space="0" w:color="auto"/>
            </w:tcBorders>
          </w:tcPr>
          <w:p w:rsidR="00BD6EFB" w:rsidRPr="00634B38" w:rsidRDefault="00BD6EFB" w:rsidP="00F55B28">
            <w:pPr>
              <w:jc w:val="both"/>
              <w:rPr>
                <w:rFonts w:asciiTheme="minorHAnsi" w:hAnsiTheme="minorHAnsi" w:cstheme="minorHAnsi"/>
                <w:color w:val="000000" w:themeColor="text1"/>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4.</w:t>
            </w:r>
            <w:r w:rsidR="00BD6EFB" w:rsidRPr="002373A0">
              <w:rPr>
                <w:rFonts w:asciiTheme="minorHAnsi" w:hAnsiTheme="minorHAnsi" w:cstheme="minorHAnsi"/>
                <w:b/>
                <w:bCs/>
                <w:color w:val="000000"/>
                <w:lang w:val="es-BO"/>
              </w:rPr>
              <w:t> Documentación de Respaldo</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67"/>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lastRenderedPageBreak/>
              <w:t xml:space="preserve">El proponente debe adjuntar </w:t>
            </w:r>
            <w:r>
              <w:rPr>
                <w:rFonts w:asciiTheme="minorHAnsi" w:hAnsiTheme="minorHAnsi" w:cstheme="minorHAnsi"/>
                <w:color w:val="000000"/>
                <w:sz w:val="18"/>
                <w:szCs w:val="18"/>
                <w:lang w:val="es-BO"/>
              </w:rPr>
              <w:t>catalogo o ficha técnica del bien</w:t>
            </w:r>
            <w:r w:rsidRPr="005130CF">
              <w:rPr>
                <w:rFonts w:asciiTheme="minorHAnsi" w:hAnsiTheme="minorHAnsi" w:cstheme="minorHAnsi"/>
                <w:color w:val="000000"/>
                <w:sz w:val="18"/>
                <w:szCs w:val="18"/>
                <w:lang w:val="es-BO"/>
              </w:rPr>
              <w:t xml:space="preserve">, para respaldar su oferta. La documentación debe estar en </w:t>
            </w:r>
            <w:r>
              <w:rPr>
                <w:rFonts w:asciiTheme="minorHAnsi" w:hAnsiTheme="minorHAnsi" w:cstheme="minorHAnsi"/>
                <w:color w:val="000000"/>
                <w:sz w:val="18"/>
                <w:szCs w:val="18"/>
                <w:lang w:val="es-BO"/>
              </w:rPr>
              <w:t>castellano</w:t>
            </w:r>
            <w:r w:rsidRPr="005130CF">
              <w:rPr>
                <w:rFonts w:asciiTheme="minorHAnsi" w:hAnsiTheme="minorHAnsi" w:cstheme="minorHAnsi"/>
                <w:color w:val="000000"/>
                <w:sz w:val="18"/>
                <w:szCs w:val="18"/>
                <w:lang w:val="es-BO"/>
              </w:rPr>
              <w:t xml:space="preserve"> o traducidos a es</w:t>
            </w:r>
            <w:r>
              <w:rPr>
                <w:rFonts w:asciiTheme="minorHAnsi" w:hAnsiTheme="minorHAnsi" w:cstheme="minorHAnsi"/>
                <w:color w:val="000000"/>
                <w:sz w:val="18"/>
                <w:szCs w:val="18"/>
                <w:lang w:val="es-BO"/>
              </w:rPr>
              <w:t xml:space="preserve">te idioma.  (Traducción Simple), o </w:t>
            </w:r>
            <w:r w:rsidRPr="00487D5A">
              <w:rPr>
                <w:rFonts w:asciiTheme="minorHAnsi" w:hAnsiTheme="minorHAnsi" w:cstheme="minorHAnsi"/>
                <w:color w:val="000000"/>
                <w:sz w:val="18"/>
                <w:szCs w:val="18"/>
                <w:lang w:val="es-BO"/>
              </w:rPr>
              <w:t>indicar el o los sitio(s)  WEB del fabricante, a objeto  de  verificar el cumplimiento de las  especificaciones técnicas.</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5</w:t>
            </w:r>
            <w:r w:rsidR="00BD6EFB" w:rsidRPr="002373A0">
              <w:rPr>
                <w:rFonts w:asciiTheme="minorHAnsi" w:hAnsiTheme="minorHAnsi" w:cstheme="minorHAnsi"/>
                <w:b/>
                <w:bCs/>
                <w:color w:val="000000"/>
                <w:lang w:val="es-BO"/>
              </w:rPr>
              <w:t xml:space="preserve">.   Experiencia </w:t>
            </w:r>
            <w:r w:rsidR="00BD6EFB">
              <w:rPr>
                <w:rFonts w:asciiTheme="minorHAnsi" w:hAnsiTheme="minorHAnsi" w:cstheme="minorHAnsi"/>
                <w:b/>
                <w:bCs/>
                <w:color w:val="000000"/>
                <w:lang w:val="es-BO"/>
              </w:rPr>
              <w:t xml:space="preserve">específica </w:t>
            </w:r>
            <w:r w:rsidR="00BD6EFB" w:rsidRPr="002373A0">
              <w:rPr>
                <w:rFonts w:asciiTheme="minorHAnsi" w:hAnsiTheme="minorHAnsi" w:cstheme="minorHAnsi"/>
                <w:b/>
                <w:bCs/>
                <w:color w:val="000000"/>
                <w:lang w:val="es-BO"/>
              </w:rPr>
              <w:t xml:space="preserve">de </w:t>
            </w:r>
            <w:r w:rsidR="00BD6EFB">
              <w:rPr>
                <w:rFonts w:asciiTheme="minorHAnsi" w:hAnsiTheme="minorHAnsi" w:cstheme="minorHAnsi"/>
                <w:b/>
                <w:bCs/>
                <w:color w:val="000000"/>
                <w:lang w:val="es-BO"/>
              </w:rPr>
              <w:softHyphen/>
            </w:r>
            <w:r w:rsidR="00BD6EFB" w:rsidRPr="002373A0">
              <w:rPr>
                <w:rFonts w:asciiTheme="minorHAnsi" w:hAnsiTheme="minorHAnsi" w:cstheme="minorHAnsi"/>
                <w:b/>
                <w:bCs/>
                <w:color w:val="000000"/>
                <w:lang w:val="es-BO"/>
              </w:rPr>
              <w:t>la empresa</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253E11" w:rsidTr="00B54DB6">
        <w:trPr>
          <w:trHeight w:val="2981"/>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7C" w:rsidRPr="0048167C" w:rsidRDefault="0048167C" w:rsidP="0048167C">
            <w:pPr>
              <w:jc w:val="both"/>
              <w:rPr>
                <w:rFonts w:ascii="Calibri" w:hAnsi="Calibri" w:cs="Calibri"/>
                <w:color w:val="000000" w:themeColor="text1"/>
                <w:sz w:val="18"/>
                <w:szCs w:val="18"/>
                <w:lang w:val="es-BO"/>
              </w:rPr>
            </w:pPr>
            <w:r w:rsidRPr="0048167C">
              <w:rPr>
                <w:rFonts w:ascii="Calibri" w:hAnsi="Calibri" w:cs="Calibri"/>
                <w:color w:val="000000" w:themeColor="text1"/>
                <w:sz w:val="18"/>
                <w:szCs w:val="18"/>
                <w:lang w:val="es-BO"/>
              </w:rPr>
              <w:t xml:space="preserve">El proponente debe contar una experiencia mínima de: Dos (2) ventas de equipamiento de Tecnologías de la Información como ser computadoras de escritorio o laptops o workstations o impresoras o escáneres o plotters, durante los últimos dos (2) años, </w:t>
            </w:r>
            <w:r w:rsidRPr="0048167C">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sidRPr="0048167C">
              <w:rPr>
                <w:rFonts w:ascii="Calibri" w:hAnsi="Calibri" w:cs="Calibri"/>
                <w:color w:val="000000" w:themeColor="text1"/>
                <w:sz w:val="18"/>
                <w:szCs w:val="18"/>
                <w:lang w:val="es-BO"/>
              </w:rPr>
              <w:t xml:space="preserve"> </w:t>
            </w:r>
          </w:p>
          <w:p w:rsidR="0048167C" w:rsidRPr="0048167C" w:rsidRDefault="0048167C" w:rsidP="0048167C">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 xml:space="preserve">Actas de entrega ó </w:t>
            </w:r>
          </w:p>
          <w:p w:rsidR="0048167C" w:rsidRPr="0048167C" w:rsidRDefault="0048167C" w:rsidP="0048167C">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Notas de entrega ó</w:t>
            </w:r>
          </w:p>
          <w:p w:rsidR="0048167C" w:rsidRPr="0048167C" w:rsidRDefault="0048167C" w:rsidP="0048167C">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Certificado de cumplimiento de contrato u orden de compra ó</w:t>
            </w:r>
          </w:p>
          <w:p w:rsidR="0048167C" w:rsidRPr="0048167C" w:rsidRDefault="0048167C" w:rsidP="0048167C">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Contrato u orden de compra y sus respectivas facturas ó</w:t>
            </w:r>
          </w:p>
          <w:p w:rsidR="0048167C" w:rsidRPr="0048167C" w:rsidRDefault="0048167C" w:rsidP="0048167C">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48167C" w:rsidRPr="0048167C" w:rsidRDefault="0048167C" w:rsidP="0048167C">
            <w:pPr>
              <w:pStyle w:val="Prrafodelista"/>
              <w:ind w:left="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48167C" w:rsidRPr="0048167C" w:rsidRDefault="0048167C" w:rsidP="0048167C">
            <w:pPr>
              <w:jc w:val="both"/>
              <w:rPr>
                <w:rFonts w:asciiTheme="minorHAnsi" w:hAnsiTheme="minorHAnsi" w:cstheme="minorHAnsi"/>
                <w:b/>
                <w:color w:val="000000" w:themeColor="text1"/>
                <w:sz w:val="18"/>
                <w:szCs w:val="18"/>
                <w:lang w:val="es-BO"/>
              </w:rPr>
            </w:pPr>
          </w:p>
          <w:p w:rsidR="0048167C" w:rsidRPr="0048167C" w:rsidRDefault="0048167C" w:rsidP="0048167C">
            <w:pPr>
              <w:jc w:val="both"/>
              <w:rPr>
                <w:rFonts w:asciiTheme="minorHAnsi" w:hAnsiTheme="minorHAnsi" w:cstheme="minorHAnsi"/>
                <w:b/>
                <w:color w:val="000000" w:themeColor="text1"/>
                <w:sz w:val="18"/>
                <w:szCs w:val="18"/>
                <w:lang w:val="es-BO"/>
              </w:rPr>
            </w:pPr>
            <w:r w:rsidRPr="0048167C">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BD6EFB" w:rsidRPr="00253E11" w:rsidRDefault="0048167C" w:rsidP="0048167C">
            <w:pPr>
              <w:jc w:val="both"/>
              <w:rPr>
                <w:rFonts w:asciiTheme="minorHAnsi" w:hAnsiTheme="minorHAnsi" w:cstheme="minorHAnsi"/>
                <w:b/>
                <w:color w:val="000000"/>
                <w:sz w:val="18"/>
                <w:szCs w:val="18"/>
                <w:lang w:val="es-BO"/>
              </w:rPr>
            </w:pPr>
            <w:r w:rsidRPr="0048167C">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2500" w:type="pct"/>
            <w:tcBorders>
              <w:top w:val="single" w:sz="4" w:space="0" w:color="auto"/>
              <w:left w:val="single" w:sz="4" w:space="0" w:color="auto"/>
              <w:bottom w:val="single" w:sz="4" w:space="0" w:color="auto"/>
              <w:right w:val="single" w:sz="4" w:space="0" w:color="auto"/>
            </w:tcBorders>
          </w:tcPr>
          <w:p w:rsidR="00BD6EFB" w:rsidRPr="002373A0" w:rsidRDefault="00BD6EFB" w:rsidP="00F55B28">
            <w:pPr>
              <w:jc w:val="both"/>
              <w:rPr>
                <w:rFonts w:ascii="Calibri" w:hAnsi="Calibri" w:cs="Calibri"/>
                <w:color w:val="000000" w:themeColor="text1"/>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BD6EFB" w:rsidRPr="002373A0" w:rsidRDefault="00B54DB6" w:rsidP="00F55B28">
            <w:pPr>
              <w:rPr>
                <w:rFonts w:asciiTheme="minorHAnsi" w:hAnsiTheme="minorHAnsi" w:cstheme="minorHAnsi"/>
                <w:b/>
                <w:bCs/>
                <w:color w:val="000000"/>
                <w:lang w:val="es-BO"/>
              </w:rPr>
            </w:pPr>
            <w:r>
              <w:rPr>
                <w:rFonts w:asciiTheme="minorHAnsi" w:hAnsiTheme="minorHAnsi" w:cstheme="minorHAnsi"/>
                <w:b/>
                <w:bCs/>
                <w:color w:val="000000"/>
                <w:lang w:val="es-BO"/>
              </w:rPr>
              <w:t>6</w:t>
            </w:r>
            <w:r w:rsidR="00BD6EFB" w:rsidRPr="002373A0">
              <w:rPr>
                <w:rFonts w:asciiTheme="minorHAnsi" w:hAnsiTheme="minorHAnsi" w:cstheme="minorHAnsi"/>
                <w:b/>
                <w:bCs/>
                <w:color w:val="000000"/>
                <w:lang w:val="es-BO"/>
              </w:rPr>
              <w:t>. Centro Autorizado de Soporte (CAS)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11"/>
        </w:trPr>
        <w:tc>
          <w:tcPr>
            <w:tcW w:w="2500" w:type="pct"/>
            <w:gridSpan w:val="2"/>
            <w:tcBorders>
              <w:top w:val="nil"/>
              <w:left w:val="single" w:sz="4" w:space="0" w:color="auto"/>
              <w:bottom w:val="single" w:sz="4" w:space="0" w:color="auto"/>
              <w:right w:val="single" w:sz="4" w:space="0" w:color="auto"/>
            </w:tcBorders>
            <w:shd w:val="clear" w:color="auto" w:fill="auto"/>
            <w:noWrap/>
            <w:vAlign w:val="center"/>
            <w:hideMark/>
          </w:tcPr>
          <w:p w:rsidR="00BD6EFB" w:rsidRPr="0048167C" w:rsidRDefault="00BD6EFB" w:rsidP="00F55B28">
            <w:pPr>
              <w:jc w:val="both"/>
              <w:rPr>
                <w:rFonts w:asciiTheme="minorHAnsi" w:hAnsiTheme="minorHAnsi" w:cstheme="minorHAnsi"/>
                <w:color w:val="000000"/>
                <w:sz w:val="18"/>
                <w:szCs w:val="18"/>
                <w:lang w:val="es-BO"/>
              </w:rPr>
            </w:pPr>
            <w:r w:rsidRPr="0048167C">
              <w:rPr>
                <w:rFonts w:asciiTheme="minorHAnsi" w:hAnsiTheme="minorHAnsi" w:cstheme="minorHAnsi"/>
                <w:color w:val="000000"/>
                <w:sz w:val="18"/>
                <w:szCs w:val="18"/>
                <w:lang w:val="es-BO"/>
              </w:rPr>
              <w:t>La marca de los equipos ofertados debe contar con Centro Autorizado de Soporte (CAS), de acuerdo al siguiente detalle:</w:t>
            </w:r>
          </w:p>
          <w:p w:rsidR="00BD6EFB" w:rsidRPr="0048167C" w:rsidRDefault="00BD6EFB" w:rsidP="00F55B28">
            <w:pPr>
              <w:jc w:val="both"/>
              <w:rPr>
                <w:rFonts w:asciiTheme="minorHAnsi" w:hAnsiTheme="minorHAnsi" w:cstheme="minorHAnsi"/>
                <w:color w:val="000000"/>
                <w:sz w:val="18"/>
                <w:szCs w:val="18"/>
                <w:lang w:val="es-BO"/>
              </w:rPr>
            </w:pPr>
            <w:r w:rsidRPr="0048167C">
              <w:rPr>
                <w:rFonts w:asciiTheme="minorHAnsi" w:hAnsiTheme="minorHAnsi" w:cstheme="minorHAnsi"/>
                <w:color w:val="000000"/>
                <w:sz w:val="18"/>
                <w:szCs w:val="18"/>
                <w:lang w:val="es-BO"/>
              </w:rPr>
              <w:t xml:space="preserve"> </w:t>
            </w:r>
          </w:p>
          <w:p w:rsidR="00BD6EFB" w:rsidRPr="0048167C" w:rsidRDefault="00BD6EFB" w:rsidP="00F55B28">
            <w:pPr>
              <w:pStyle w:val="Prrafodelista"/>
              <w:numPr>
                <w:ilvl w:val="0"/>
                <w:numId w:val="62"/>
              </w:numPr>
              <w:jc w:val="both"/>
              <w:rPr>
                <w:rFonts w:asciiTheme="minorHAnsi" w:hAnsiTheme="minorHAnsi" w:cstheme="minorHAnsi"/>
                <w:color w:val="000000"/>
                <w:sz w:val="18"/>
                <w:szCs w:val="18"/>
                <w:lang w:val="es-BO"/>
              </w:rPr>
            </w:pPr>
            <w:r w:rsidRPr="0048167C">
              <w:rPr>
                <w:rFonts w:asciiTheme="minorHAnsi" w:hAnsiTheme="minorHAnsi" w:cstheme="minorHAnsi"/>
                <w:color w:val="000000"/>
                <w:sz w:val="18"/>
                <w:szCs w:val="18"/>
                <w:lang w:val="es-BO"/>
              </w:rPr>
              <w:t xml:space="preserve">Para el ítem 3 al menos en las ciudades de  Cochabamba y Santa Cruz. </w:t>
            </w:r>
          </w:p>
          <w:p w:rsidR="00BD6EFB" w:rsidRPr="0048167C" w:rsidRDefault="00BD6EFB" w:rsidP="00F55B28">
            <w:pPr>
              <w:jc w:val="both"/>
              <w:rPr>
                <w:rFonts w:asciiTheme="minorHAnsi" w:hAnsiTheme="minorHAnsi" w:cstheme="minorHAnsi"/>
                <w:color w:val="000000"/>
                <w:sz w:val="18"/>
                <w:szCs w:val="18"/>
                <w:lang w:val="es-BO"/>
              </w:rPr>
            </w:pPr>
          </w:p>
          <w:p w:rsidR="0048167C" w:rsidRPr="0048167C" w:rsidRDefault="0048167C" w:rsidP="0048167C">
            <w:pPr>
              <w:jc w:val="both"/>
              <w:rPr>
                <w:rFonts w:asciiTheme="minorHAnsi" w:hAnsiTheme="minorHAnsi" w:cstheme="minorHAnsi"/>
                <w:color w:val="000000"/>
                <w:sz w:val="18"/>
                <w:szCs w:val="18"/>
                <w:lang w:val="es-BO"/>
              </w:rPr>
            </w:pPr>
            <w:r w:rsidRPr="0048167C">
              <w:rPr>
                <w:rFonts w:asciiTheme="minorHAnsi" w:hAnsiTheme="minorHAnsi" w:cstheme="minorHAnsi"/>
                <w:color w:val="000000"/>
                <w:sz w:val="18"/>
                <w:szCs w:val="18"/>
                <w:lang w:val="es-BO"/>
              </w:rPr>
              <w:t>Adjuntar fotocopia simple del documento de respaldo (carta o certificado), que acredite que la marca ofertada tenga Centro Autorizado de Soporte (CAS)  especificando la ciudad.</w:t>
            </w:r>
          </w:p>
          <w:p w:rsidR="00BD6EFB" w:rsidRPr="0048167C" w:rsidRDefault="0048167C" w:rsidP="0048167C">
            <w:pPr>
              <w:jc w:val="both"/>
              <w:rPr>
                <w:rFonts w:asciiTheme="minorHAnsi" w:hAnsiTheme="minorHAnsi" w:cstheme="minorHAnsi"/>
                <w:color w:val="000000"/>
                <w:sz w:val="18"/>
                <w:szCs w:val="18"/>
                <w:lang w:val="es-BO"/>
              </w:rPr>
            </w:pPr>
            <w:r w:rsidRPr="0048167C">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que la marca ofertada tiene CAS.</w:t>
            </w:r>
          </w:p>
          <w:p w:rsidR="00BD6EFB" w:rsidRPr="000B7092" w:rsidRDefault="00BD6EFB" w:rsidP="00F55B28">
            <w:pPr>
              <w:jc w:val="both"/>
              <w:rPr>
                <w:rFonts w:asciiTheme="minorHAnsi" w:hAnsiTheme="minorHAnsi" w:cstheme="minorHAnsi"/>
                <w:b/>
                <w:color w:val="000000" w:themeColor="text1"/>
                <w:sz w:val="18"/>
                <w:szCs w:val="18"/>
                <w:lang w:val="es-BO"/>
              </w:rPr>
            </w:pPr>
            <w:r w:rsidRPr="0048167C">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contar con CAS.</w:t>
            </w:r>
          </w:p>
        </w:tc>
        <w:tc>
          <w:tcPr>
            <w:tcW w:w="2500" w:type="pct"/>
            <w:tcBorders>
              <w:top w:val="nil"/>
              <w:left w:val="single" w:sz="4" w:space="0" w:color="auto"/>
              <w:bottom w:val="single" w:sz="4" w:space="0" w:color="auto"/>
              <w:right w:val="single" w:sz="4" w:space="0" w:color="auto"/>
            </w:tcBorders>
          </w:tcPr>
          <w:p w:rsidR="00BD6EFB" w:rsidRPr="00E674E0" w:rsidRDefault="00BD6EFB" w:rsidP="00F55B28">
            <w:pPr>
              <w:jc w:val="both"/>
              <w:rPr>
                <w:rFonts w:asciiTheme="minorHAnsi" w:hAnsiTheme="minorHAnsi" w:cstheme="minorHAnsi"/>
                <w:color w:val="000000"/>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7</w:t>
            </w:r>
            <w:r w:rsidR="00BD6EFB" w:rsidRPr="002373A0">
              <w:rPr>
                <w:rFonts w:asciiTheme="minorHAnsi" w:hAnsiTheme="minorHAnsi" w:cstheme="minorHAnsi"/>
                <w:b/>
                <w:bCs/>
                <w:color w:val="000000"/>
                <w:lang w:val="es-BO"/>
              </w:rPr>
              <w:t>. Condición de los equipos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D6EFB" w:rsidRPr="002373A0" w:rsidRDefault="00BD6EFB" w:rsidP="00F55B28">
            <w:pPr>
              <w:rPr>
                <w:rFonts w:asciiTheme="minorHAnsi" w:hAnsiTheme="minorHAnsi" w:cstheme="minorHAnsi"/>
                <w:b/>
                <w:bCs/>
                <w:color w:val="000000"/>
                <w:lang w:val="es-BO"/>
              </w:rPr>
            </w:pPr>
          </w:p>
        </w:tc>
      </w:tr>
      <w:tr w:rsidR="00BD6EFB" w:rsidRPr="00F05499"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6EFB" w:rsidRPr="000B7092" w:rsidRDefault="00BD6EFB" w:rsidP="00F55B28">
            <w:pPr>
              <w:jc w:val="both"/>
              <w:rPr>
                <w:rFonts w:ascii="Calibri" w:hAnsi="Calibri" w:cs="Calibri"/>
                <w:color w:val="000000" w:themeColor="text1"/>
                <w:sz w:val="18"/>
                <w:szCs w:val="18"/>
              </w:rPr>
            </w:pPr>
            <w:r w:rsidRPr="0070724C">
              <w:rPr>
                <w:rFonts w:ascii="Calibri" w:hAnsi="Calibri" w:cs="Calibri"/>
                <w:color w:val="000000" w:themeColor="text1"/>
                <w:sz w:val="18"/>
                <w:szCs w:val="18"/>
              </w:rPr>
              <w:lastRenderedPageBreak/>
              <w:t>La empresa que resulte adjudicada, previa suscripción del contrato, debe presentar una Carta, en la cual se certifique que los bienes ofertados son nuevos, original de marca. No se aceptarán equipos reacondicionados (refurbished) ni usados.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BD6EFB" w:rsidRPr="0070724C" w:rsidRDefault="00BD6EFB" w:rsidP="00F55B28">
            <w:pPr>
              <w:jc w:val="both"/>
              <w:rPr>
                <w:rFonts w:ascii="Calibri" w:hAnsi="Calibri" w:cs="Calibri"/>
                <w:color w:val="000000" w:themeColor="text1"/>
                <w:sz w:val="18"/>
                <w:szCs w:val="18"/>
              </w:rPr>
            </w:pPr>
          </w:p>
        </w:tc>
      </w:tr>
      <w:tr w:rsidR="00BD6EFB" w:rsidRPr="001C6D8A"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1C6D8A"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8</w:t>
            </w:r>
            <w:r w:rsidR="00BD6EFB">
              <w:rPr>
                <w:rFonts w:asciiTheme="minorHAnsi" w:hAnsiTheme="minorHAnsi" w:cstheme="minorHAnsi"/>
                <w:b/>
                <w:bCs/>
                <w:color w:val="000000"/>
                <w:lang w:val="es-BO"/>
              </w:rPr>
              <w:t xml:space="preserve">. </w:t>
            </w:r>
            <w:r w:rsidR="00BD6EFB" w:rsidRPr="001C6D8A">
              <w:rPr>
                <w:rFonts w:asciiTheme="minorHAnsi" w:hAnsiTheme="minorHAnsi" w:cstheme="minorHAnsi"/>
                <w:b/>
                <w:bCs/>
                <w:color w:val="000000"/>
                <w:lang w:val="es-BO"/>
              </w:rPr>
              <w:t>G</w:t>
            </w:r>
            <w:r w:rsidR="00BD6EFB">
              <w:rPr>
                <w:rFonts w:asciiTheme="minorHAnsi" w:hAnsiTheme="minorHAnsi" w:cstheme="minorHAnsi"/>
                <w:b/>
                <w:bCs/>
                <w:color w:val="000000"/>
                <w:lang w:val="es-BO"/>
              </w:rPr>
              <w:t xml:space="preserve">arantía </w:t>
            </w:r>
            <w:r w:rsidR="00BD6EFB" w:rsidRPr="001C6D8A">
              <w:rPr>
                <w:rFonts w:asciiTheme="minorHAnsi" w:hAnsiTheme="minorHAnsi" w:cstheme="minorHAnsi"/>
                <w:b/>
                <w:bCs/>
                <w:color w:val="000000"/>
                <w:lang w:val="es-BO"/>
              </w:rPr>
              <w:t>T</w:t>
            </w:r>
            <w:r w:rsidR="00BD6EFB">
              <w:rPr>
                <w:rFonts w:asciiTheme="minorHAnsi" w:hAnsiTheme="minorHAnsi" w:cstheme="minorHAnsi"/>
                <w:b/>
                <w:bCs/>
                <w:color w:val="000000"/>
                <w:lang w:val="es-BO"/>
              </w:rPr>
              <w:t xml:space="preserve">écnica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Default="00BD6EFB" w:rsidP="00F55B28">
            <w:pPr>
              <w:rPr>
                <w:rFonts w:asciiTheme="minorHAnsi" w:hAnsiTheme="minorHAnsi" w:cstheme="minorHAnsi"/>
                <w:b/>
                <w:bCs/>
                <w:color w:val="000000"/>
                <w:lang w:val="es-BO"/>
              </w:rPr>
            </w:pPr>
          </w:p>
        </w:tc>
      </w:tr>
      <w:tr w:rsidR="00BD6EFB" w:rsidRPr="00810639" w:rsidTr="00B54DB6">
        <w:trPr>
          <w:trHeight w:val="2750"/>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E302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 xml:space="preserve">La empresa contratista, para </w:t>
            </w:r>
            <w:r>
              <w:rPr>
                <w:rFonts w:asciiTheme="minorHAnsi" w:hAnsiTheme="minorHAnsi" w:cstheme="minorHAnsi"/>
                <w:color w:val="000000"/>
                <w:sz w:val="18"/>
                <w:szCs w:val="18"/>
                <w:lang w:val="es-BO"/>
              </w:rPr>
              <w:t xml:space="preserve">la </w:t>
            </w:r>
            <w:r w:rsidRPr="00E30239">
              <w:rPr>
                <w:rFonts w:asciiTheme="minorHAnsi" w:hAnsiTheme="minorHAnsi" w:cstheme="minorHAnsi"/>
                <w:color w:val="000000"/>
                <w:sz w:val="18"/>
                <w:szCs w:val="18"/>
                <w:lang w:val="es-BO"/>
              </w:rPr>
              <w:t>entrega de los bienes debe presentar una carta o certificado de garantía técnica cumpliendo los siguientes puntos :</w:t>
            </w:r>
          </w:p>
          <w:p w:rsidR="00BD6EFB" w:rsidRPr="005A550C" w:rsidRDefault="00BD6EFB" w:rsidP="00F55B28">
            <w:pPr>
              <w:jc w:val="both"/>
              <w:rPr>
                <w:rFonts w:asciiTheme="minorHAnsi" w:hAnsiTheme="minorHAnsi" w:cstheme="minorHAnsi"/>
                <w:color w:val="000000"/>
                <w:sz w:val="18"/>
                <w:szCs w:val="18"/>
                <w:lang w:val="es-BO"/>
              </w:rPr>
            </w:pP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Alcance de la garantía :</w:t>
            </w:r>
            <w:r w:rsidRPr="005A550C">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Período de garantía:</w:t>
            </w:r>
            <w:r w:rsidRPr="005A550C">
              <w:rPr>
                <w:rFonts w:asciiTheme="minorHAnsi" w:hAnsiTheme="minorHAnsi" w:cstheme="minorHAnsi"/>
                <w:color w:val="000000"/>
                <w:sz w:val="18"/>
                <w:szCs w:val="18"/>
                <w:lang w:val="es-BO"/>
              </w:rPr>
              <w:t xml:space="preserve"> El tiempo de la garantía será mínima de </w:t>
            </w:r>
            <w:r>
              <w:rPr>
                <w:rFonts w:asciiTheme="minorHAnsi" w:hAnsiTheme="minorHAnsi" w:cstheme="minorHAnsi"/>
                <w:color w:val="000000"/>
                <w:sz w:val="18"/>
                <w:szCs w:val="18"/>
                <w:lang w:val="es-BO"/>
              </w:rPr>
              <w:t>un (1</w:t>
            </w:r>
            <w:r w:rsidRPr="005A550C">
              <w:rPr>
                <w:rFonts w:asciiTheme="minorHAnsi" w:hAnsiTheme="minorHAnsi" w:cstheme="minorHAnsi"/>
                <w:color w:val="000000"/>
                <w:sz w:val="18"/>
                <w:szCs w:val="18"/>
                <w:lang w:val="es-BO"/>
              </w:rPr>
              <w:t>) años.</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Inicio del cómputo del período de garantía:</w:t>
            </w:r>
            <w:r w:rsidRPr="005A550C">
              <w:rPr>
                <w:rFonts w:asciiTheme="minorHAnsi" w:hAnsiTheme="minorHAnsi" w:cstheme="minorHAnsi"/>
                <w:color w:val="000000"/>
                <w:sz w:val="18"/>
                <w:szCs w:val="18"/>
                <w:lang w:val="es-BO"/>
              </w:rPr>
              <w:t xml:space="preserve"> Se contabilizara a partir de la conformidad de recepción del bien.</w:t>
            </w:r>
          </w:p>
          <w:p w:rsidR="00BD6EFB" w:rsidRPr="005A550C" w:rsidRDefault="00BD6EFB" w:rsidP="00F55B28">
            <w:pPr>
              <w:jc w:val="both"/>
              <w:rPr>
                <w:rFonts w:asciiTheme="minorHAnsi" w:hAnsiTheme="minorHAnsi" w:cstheme="minorHAnsi"/>
                <w:color w:val="000000"/>
                <w:sz w:val="18"/>
                <w:szCs w:val="18"/>
                <w:lang w:val="es-BO"/>
              </w:rPr>
            </w:pPr>
          </w:p>
          <w:p w:rsidR="00BD6EFB" w:rsidRPr="008106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c>
          <w:tcPr>
            <w:tcW w:w="2500" w:type="pct"/>
            <w:tcBorders>
              <w:top w:val="single" w:sz="4" w:space="0" w:color="auto"/>
              <w:left w:val="single" w:sz="4" w:space="0" w:color="auto"/>
              <w:bottom w:val="single" w:sz="4" w:space="0" w:color="auto"/>
              <w:right w:val="single" w:sz="4" w:space="0" w:color="auto"/>
            </w:tcBorders>
          </w:tcPr>
          <w:p w:rsidR="00BD6EFB" w:rsidRPr="00E30239" w:rsidRDefault="00BD6EFB" w:rsidP="00F55B28">
            <w:pPr>
              <w:jc w:val="both"/>
              <w:rPr>
                <w:rFonts w:asciiTheme="minorHAnsi" w:hAnsiTheme="minorHAnsi" w:cstheme="minorHAnsi"/>
                <w:color w:val="000000"/>
                <w:sz w:val="18"/>
                <w:szCs w:val="18"/>
                <w:lang w:val="es-BO"/>
              </w:rPr>
            </w:pPr>
          </w:p>
        </w:tc>
      </w:tr>
    </w:tbl>
    <w:p w:rsidR="00BE0650" w:rsidRDefault="00BE0650" w:rsidP="008E2971">
      <w:pPr>
        <w:rPr>
          <w:rFonts w:ascii="Calibri" w:hAnsi="Calibri" w:cs="Calibri"/>
          <w:b/>
          <w:sz w:val="22"/>
          <w:szCs w:val="22"/>
        </w:rPr>
      </w:pPr>
    </w:p>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sectPr w:rsidR="005807FA" w:rsidSect="002F5FF3">
          <w:pgSz w:w="15840" w:h="12240" w:orient="landscape" w:code="1"/>
          <w:pgMar w:top="1701" w:right="1418" w:bottom="1418" w:left="1134"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lastRenderedPageBreak/>
        <w:t>FORMULARIO C-2</w:t>
      </w: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8E2971" w:rsidRDefault="00B54DB6" w:rsidP="00B54DB6">
      <w:pPr>
        <w:tabs>
          <w:tab w:val="left" w:pos="4095"/>
        </w:tabs>
        <w:rPr>
          <w:rFonts w:ascii="Calibri" w:hAnsi="Calibri" w:cs="Calibri"/>
          <w:b/>
          <w:sz w:val="22"/>
          <w:szCs w:val="22"/>
        </w:rPr>
      </w:pPr>
      <w:r>
        <w:rPr>
          <w:rFonts w:ascii="Calibri" w:hAnsi="Calibri" w:cs="Calibri"/>
          <w:b/>
          <w:sz w:val="22"/>
          <w:szCs w:val="22"/>
        </w:rPr>
        <w:tab/>
      </w:r>
    </w:p>
    <w:p w:rsidR="00B54DB6" w:rsidRDefault="00B54DB6" w:rsidP="00B54DB6">
      <w:pPr>
        <w:tabs>
          <w:tab w:val="left" w:pos="4095"/>
        </w:tabs>
        <w:jc w:val="center"/>
        <w:rPr>
          <w:rFonts w:ascii="Calibri" w:hAnsi="Calibri" w:cs="Calibri"/>
          <w:b/>
          <w:sz w:val="22"/>
          <w:szCs w:val="22"/>
        </w:rPr>
      </w:pPr>
      <w:r w:rsidRPr="00B54DB6">
        <w:rPr>
          <w:rFonts w:ascii="Calibri" w:hAnsi="Calibri" w:cs="Calibri"/>
          <w:b/>
          <w:sz w:val="22"/>
          <w:szCs w:val="22"/>
          <w:highlight w:val="yellow"/>
        </w:rPr>
        <w:t>IDENTIFICAR EL NÚMERO DE ÍTEM AL CUAL PRESENTA SU PROPUESTA</w:t>
      </w:r>
      <w:r>
        <w:rPr>
          <w:rFonts w:ascii="Calibri" w:hAnsi="Calibri" w:cs="Calibri"/>
          <w:b/>
          <w:sz w:val="22"/>
          <w:szCs w:val="22"/>
        </w:rPr>
        <w:t xml:space="preserve"> (Ítem N°:_______)</w:t>
      </w:r>
    </w:p>
    <w:p w:rsidR="00B54DB6" w:rsidRPr="00F63B8F" w:rsidRDefault="00B54DB6" w:rsidP="00B54DB6">
      <w:pPr>
        <w:tabs>
          <w:tab w:val="left" w:pos="4095"/>
        </w:tabs>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E2971" w:rsidRPr="006F470A" w:rsidTr="0014718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jc w:val="center"/>
              <w:rPr>
                <w:rFonts w:ascii="Calibri" w:hAnsi="Calibri" w:cs="Calibri"/>
                <w:sz w:val="22"/>
                <w:szCs w:val="22"/>
              </w:rPr>
            </w:pPr>
          </w:p>
          <w:p w:rsidR="008E2971" w:rsidRPr="00F63B8F" w:rsidRDefault="008E2971" w:rsidP="0014718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rPr>
                <w:rFonts w:ascii="Calibri" w:hAnsi="Calibri" w:cs="Calibri"/>
                <w:sz w:val="22"/>
                <w:szCs w:val="22"/>
              </w:rPr>
            </w:pPr>
          </w:p>
          <w:p w:rsidR="008E2971" w:rsidRPr="00F63B8F" w:rsidRDefault="008E2971" w:rsidP="00147189">
            <w:pP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8E2971" w:rsidRPr="00F63B8F" w:rsidRDefault="008E2971" w:rsidP="00147189">
            <w:pPr>
              <w:rPr>
                <w:rFonts w:ascii="Calibri" w:hAnsi="Calibri" w:cs="Calibri"/>
                <w:sz w:val="22"/>
                <w:szCs w:val="22"/>
              </w:rPr>
            </w:pPr>
          </w:p>
        </w:tc>
      </w:tr>
    </w:tbl>
    <w:p w:rsidR="008E2971" w:rsidRPr="00F63B8F" w:rsidRDefault="008E2971" w:rsidP="008E2971">
      <w:pPr>
        <w:jc w:val="center"/>
        <w:rPr>
          <w:rFonts w:ascii="Calibri" w:hAnsi="Calibri" w:cs="Calibri"/>
          <w:sz w:val="22"/>
          <w:szCs w:val="22"/>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8E2971" w:rsidRPr="00F63B8F" w:rsidRDefault="008E2971" w:rsidP="008E2971">
      <w:pPr>
        <w:ind w:left="360"/>
        <w:jc w:val="both"/>
        <w:rPr>
          <w:rFonts w:ascii="Calibri" w:hAnsi="Calibri" w:cs="Calibri"/>
          <w:szCs w:val="18"/>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Firma en señal de conformidad, </w:t>
      </w:r>
    </w:p>
    <w:p w:rsidR="008E2971" w:rsidRPr="00F63B8F" w:rsidRDefault="008E2971" w:rsidP="008E2971">
      <w:pPr>
        <w:jc w:val="both"/>
        <w:rPr>
          <w:rFonts w:ascii="Calibri" w:hAnsi="Calibri" w:cs="Calibri"/>
          <w:sz w:val="18"/>
          <w:szCs w:val="18"/>
        </w:rPr>
      </w:pPr>
    </w:p>
    <w:p w:rsidR="008E2971" w:rsidRPr="00F63B8F" w:rsidRDefault="008E2971" w:rsidP="008E2971">
      <w:pPr>
        <w:jc w:val="both"/>
        <w:rPr>
          <w:rFonts w:ascii="Calibri" w:hAnsi="Calibri" w:cs="Calibri"/>
          <w:sz w:val="18"/>
          <w:szCs w:val="18"/>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b/>
        </w:rPr>
      </w:pPr>
      <w:r w:rsidRPr="00F63B8F">
        <w:rPr>
          <w:rFonts w:ascii="Calibri" w:hAnsi="Calibri" w:cs="Calibri"/>
          <w:b/>
        </w:rPr>
        <w:t>-----------------------------------------------------------------------------------</w:t>
      </w:r>
    </w:p>
    <w:p w:rsidR="008E2971" w:rsidRPr="00F63B8F" w:rsidRDefault="008E2971" w:rsidP="008E2971">
      <w:pPr>
        <w:jc w:val="center"/>
        <w:rPr>
          <w:rFonts w:ascii="Calibri" w:hAnsi="Calibri" w:cs="Calibri"/>
          <w:b/>
        </w:rPr>
      </w:pPr>
      <w:r w:rsidRPr="00F63B8F">
        <w:rPr>
          <w:rFonts w:ascii="Calibri" w:hAnsi="Calibri" w:cs="Calibri"/>
          <w:b/>
        </w:rPr>
        <w:t>Firma del Propietario o Representante Legal</w:t>
      </w:r>
    </w:p>
    <w:p w:rsidR="008E2971" w:rsidRPr="00F63B8F" w:rsidRDefault="008E2971" w:rsidP="008E2971">
      <w:pPr>
        <w:jc w:val="center"/>
        <w:rPr>
          <w:rFonts w:ascii="Calibri" w:hAnsi="Calibri" w:cs="Calibri"/>
          <w:b/>
          <w:lang w:val="es-BO" w:eastAsia="es-ES"/>
        </w:rPr>
      </w:pPr>
      <w:r w:rsidRPr="00F63B8F">
        <w:rPr>
          <w:rFonts w:ascii="Calibri" w:hAnsi="Calibri" w:cs="Calibri"/>
          <w:b/>
        </w:rPr>
        <w:t>Nombre completo del Propietario o Representante Legal</w:t>
      </w:r>
    </w:p>
    <w:p w:rsidR="008E2971" w:rsidRPr="00F63B8F" w:rsidRDefault="008E2971" w:rsidP="008E2971">
      <w:pPr>
        <w:jc w:val="center"/>
        <w:rPr>
          <w:rFonts w:ascii="Calibri" w:hAnsi="Calibri" w:cs="Calibri"/>
          <w:b/>
          <w:lang w:val="es-BO"/>
        </w:rPr>
      </w:pPr>
    </w:p>
    <w:p w:rsidR="008E2971" w:rsidRPr="00F63B8F" w:rsidRDefault="008E2971" w:rsidP="008E2971">
      <w:pPr>
        <w:jc w:val="center"/>
        <w:rPr>
          <w:rFonts w:ascii="Calibri" w:hAnsi="Calibri" w:cs="Calibri"/>
          <w:b/>
          <w:sz w:val="22"/>
          <w:szCs w:val="22"/>
        </w:rPr>
      </w:pPr>
    </w:p>
    <w:p w:rsidR="008E2971" w:rsidRPr="00F63B8F"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lastRenderedPageBreak/>
        <w:t>FORMULARIO C-3</w:t>
      </w:r>
    </w:p>
    <w:p w:rsidR="00147189" w:rsidRPr="00F63B8F" w:rsidRDefault="00147189" w:rsidP="00147189">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B54DB6" w:rsidRDefault="00147189" w:rsidP="00B54DB6">
      <w:pPr>
        <w:tabs>
          <w:tab w:val="left" w:pos="4095"/>
        </w:tabs>
        <w:jc w:val="center"/>
        <w:rPr>
          <w:rFonts w:ascii="Calibri" w:hAnsi="Calibri" w:cs="Calibri"/>
          <w:b/>
          <w:sz w:val="22"/>
          <w:szCs w:val="22"/>
        </w:rPr>
      </w:pPr>
      <w:r>
        <w:rPr>
          <w:rFonts w:ascii="Calibri" w:hAnsi="Calibri" w:cs="Calibri"/>
          <w:b/>
          <w:color w:val="FF0000"/>
          <w:sz w:val="22"/>
          <w:szCs w:val="22"/>
        </w:rPr>
        <w:t xml:space="preserve"> </w:t>
      </w:r>
      <w:r w:rsidR="00B54DB6" w:rsidRPr="00B54DB6">
        <w:rPr>
          <w:rFonts w:ascii="Calibri" w:hAnsi="Calibri" w:cs="Calibri"/>
          <w:b/>
          <w:sz w:val="22"/>
          <w:szCs w:val="22"/>
          <w:highlight w:val="yellow"/>
        </w:rPr>
        <w:t>IDENTIFICAR EL NÚMERO DE ÍTEM AL CUAL PRESENTA SU PROPUESTA</w:t>
      </w:r>
      <w:r w:rsidR="00B54DB6">
        <w:rPr>
          <w:rFonts w:ascii="Calibri" w:hAnsi="Calibri" w:cs="Calibri"/>
          <w:b/>
          <w:sz w:val="22"/>
          <w:szCs w:val="22"/>
        </w:rPr>
        <w:t xml:space="preserve"> (Ítem N°:_______)</w:t>
      </w:r>
    </w:p>
    <w:p w:rsidR="00147189" w:rsidRPr="00F63B8F" w:rsidRDefault="00147189" w:rsidP="00147189">
      <w:pPr>
        <w:jc w:val="center"/>
        <w:rPr>
          <w:rFonts w:ascii="Calibri" w:hAnsi="Calibri" w:cs="Calibri"/>
          <w:b/>
          <w:color w:val="FF0000"/>
          <w:sz w:val="22"/>
          <w:szCs w:val="22"/>
        </w:rPr>
      </w:pPr>
    </w:p>
    <w:p w:rsidR="00147189" w:rsidRPr="00F63B8F" w:rsidRDefault="00147189" w:rsidP="00147189">
      <w:pPr>
        <w:jc w:val="center"/>
        <w:rPr>
          <w:rFonts w:ascii="Calibri" w:hAnsi="Calibri" w:cs="Calibri"/>
          <w:b/>
          <w:bCs/>
          <w:sz w:val="22"/>
          <w:szCs w:val="22"/>
          <w:lang w:eastAsia="es-BO"/>
        </w:rPr>
      </w:pPr>
    </w:p>
    <w:p w:rsidR="00147189" w:rsidRPr="00F63B8F" w:rsidRDefault="00147189" w:rsidP="00147189">
      <w:pPr>
        <w:ind w:left="-709"/>
        <w:rPr>
          <w:rFonts w:ascii="Calibri" w:hAnsi="Calibri" w:cs="Calibri"/>
          <w:b/>
          <w:sz w:val="22"/>
          <w:szCs w:val="22"/>
        </w:rPr>
      </w:pPr>
      <w:r w:rsidRPr="00F63B8F">
        <w:rPr>
          <w:rFonts w:ascii="Calibri" w:hAnsi="Calibri" w:cs="Calibri"/>
          <w:b/>
          <w:sz w:val="22"/>
          <w:szCs w:val="22"/>
        </w:rPr>
        <w:t xml:space="preserve">     NOMBRE DEL PROPONENTE:</w:t>
      </w:r>
    </w:p>
    <w:p w:rsidR="00147189" w:rsidRPr="00F63B8F" w:rsidRDefault="00147189" w:rsidP="00147189">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2881"/>
        <w:gridCol w:w="2126"/>
        <w:gridCol w:w="1418"/>
        <w:gridCol w:w="1703"/>
      </w:tblGrid>
      <w:tr w:rsidR="00147189" w:rsidRPr="006F470A" w:rsidTr="00147189">
        <w:trPr>
          <w:trHeight w:val="827"/>
          <w:jc w:val="center"/>
        </w:trPr>
        <w:tc>
          <w:tcPr>
            <w:tcW w:w="400"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881"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2126" w:type="dxa"/>
            <w:tcBorders>
              <w:top w:val="single" w:sz="4" w:space="0" w:color="auto"/>
              <w:left w:val="single" w:sz="8" w:space="0" w:color="auto"/>
              <w:bottom w:val="single" w:sz="4" w:space="0" w:color="auto"/>
              <w:right w:val="single" w:sz="8" w:space="0" w:color="auto"/>
            </w:tcBorders>
            <w:shd w:val="clear" w:color="auto" w:fill="D9D9D9"/>
            <w:vAlign w:val="center"/>
          </w:tcPr>
          <w:p w:rsidR="00147189" w:rsidRPr="00F63B8F" w:rsidRDefault="00147189" w:rsidP="00147189">
            <w:pPr>
              <w:jc w:val="center"/>
              <w:rPr>
                <w:rFonts w:ascii="Calibri" w:hAnsi="Calibri" w:cs="Calibri"/>
                <w:b/>
                <w:bCs/>
                <w:szCs w:val="22"/>
                <w:lang w:eastAsia="es-BO"/>
              </w:rPr>
            </w:pPr>
            <w:r>
              <w:rPr>
                <w:rFonts w:ascii="Calibri" w:hAnsi="Calibri" w:cs="Calibri"/>
                <w:b/>
                <w:bCs/>
                <w:szCs w:val="22"/>
                <w:lang w:eastAsia="es-BO"/>
              </w:rPr>
              <w:t>Descripción del Documento de  respaldo</w:t>
            </w:r>
          </w:p>
        </w:tc>
        <w:tc>
          <w:tcPr>
            <w:tcW w:w="1418"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val="es-BO" w:eastAsia="es-BO"/>
              </w:rPr>
            </w:pPr>
            <w:r w:rsidRPr="00206AE6">
              <w:rPr>
                <w:rFonts w:ascii="Calibri" w:hAnsi="Calibri" w:cs="Calibri"/>
                <w:b/>
                <w:bCs/>
                <w:szCs w:val="22"/>
                <w:lang w:eastAsia="es-BO"/>
              </w:rPr>
              <w:t>I</w:t>
            </w:r>
            <w:r>
              <w:rPr>
                <w:rFonts w:ascii="Calibri" w:hAnsi="Calibri" w:cs="Calibri"/>
                <w:b/>
                <w:bCs/>
                <w:szCs w:val="22"/>
                <w:lang w:eastAsia="es-BO"/>
              </w:rPr>
              <w:t>mporte  Bs</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Pr>
                <w:rFonts w:ascii="Calibri" w:hAnsi="Calibri" w:cs="Calibri"/>
                <w:b/>
                <w:bCs/>
                <w:szCs w:val="22"/>
                <w:lang w:eastAsia="es-BO"/>
              </w:rPr>
              <w:t>Fecha del documento</w:t>
            </w:r>
          </w:p>
        </w:tc>
      </w:tr>
      <w:tr w:rsidR="00147189" w:rsidRPr="006F470A" w:rsidTr="00147189">
        <w:trPr>
          <w:trHeight w:hRule="exact" w:val="624"/>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single" w:sz="4" w:space="0" w:color="auto"/>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12"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12" w:space="0" w:color="auto"/>
              <w:right w:val="single" w:sz="4"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47189" w:rsidRPr="00F63B8F" w:rsidRDefault="00147189" w:rsidP="00147189">
            <w:pPr>
              <w:rPr>
                <w:rFonts w:ascii="Calibri" w:hAnsi="Calibri" w:cs="Calibri"/>
                <w:b/>
                <w:color w:val="000000"/>
                <w:lang w:eastAsia="es-BO"/>
              </w:rPr>
            </w:pPr>
            <w:r w:rsidRPr="00F63B8F">
              <w:rPr>
                <w:rFonts w:ascii="Calibri" w:hAnsi="Calibri" w:cs="Calibri"/>
                <w:b/>
                <w:color w:val="000000"/>
                <w:lang w:eastAsia="es-BO"/>
              </w:rPr>
              <w:t xml:space="preserve">Notas.- </w:t>
            </w:r>
          </w:p>
          <w:p w:rsidR="00147189" w:rsidRPr="003B6160" w:rsidRDefault="00147189" w:rsidP="00147189">
            <w:pPr>
              <w:pStyle w:val="Prrafodelista"/>
              <w:numPr>
                <w:ilvl w:val="3"/>
                <w:numId w:val="10"/>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47189" w:rsidRDefault="00147189" w:rsidP="00147189">
            <w:pPr>
              <w:pStyle w:val="Prrafodelista"/>
              <w:ind w:left="552"/>
              <w:jc w:val="both"/>
              <w:rPr>
                <w:rFonts w:ascii="Calibri" w:hAnsi="Calibri" w:cs="Calibri"/>
                <w:b/>
                <w:bCs/>
                <w:color w:val="000000"/>
              </w:rPr>
            </w:pPr>
          </w:p>
          <w:p w:rsidR="00147189" w:rsidRDefault="00147189" w:rsidP="00147189">
            <w:pPr>
              <w:pStyle w:val="Prrafodelista"/>
              <w:numPr>
                <w:ilvl w:val="3"/>
                <w:numId w:val="10"/>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47189" w:rsidRPr="002B3113" w:rsidRDefault="00147189" w:rsidP="00147189">
            <w:pPr>
              <w:pStyle w:val="Prrafodelista"/>
              <w:ind w:left="0"/>
              <w:jc w:val="both"/>
              <w:rPr>
                <w:rFonts w:ascii="Calibri" w:hAnsi="Calibri" w:cs="Calibri"/>
                <w:bCs/>
                <w:sz w:val="18"/>
                <w:szCs w:val="18"/>
                <w:lang w:eastAsia="es-BO"/>
              </w:rPr>
            </w:pPr>
          </w:p>
        </w:tc>
      </w:tr>
    </w:tbl>
    <w:p w:rsidR="00147189" w:rsidRPr="00F63B8F" w:rsidRDefault="00147189" w:rsidP="00147189">
      <w:pPr>
        <w:rPr>
          <w:rFonts w:ascii="Calibri" w:hAnsi="Calibri" w:cs="Calibri"/>
          <w:b/>
          <w:sz w:val="22"/>
          <w:szCs w:val="22"/>
        </w:rPr>
      </w:pPr>
    </w:p>
    <w:p w:rsidR="00147189" w:rsidRPr="00F63B8F" w:rsidRDefault="00147189" w:rsidP="00147189">
      <w:pPr>
        <w:jc w:val="center"/>
        <w:rPr>
          <w:rFonts w:ascii="Calibri" w:hAnsi="Calibri" w:cs="Calibri"/>
          <w:b/>
          <w:bCs/>
          <w:i/>
          <w:iCs/>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rPr>
          <w:rFonts w:ascii="Calibri" w:hAnsi="Calibri" w:cs="Calibri"/>
          <w:b/>
          <w:sz w:val="22"/>
          <w:szCs w:val="22"/>
        </w:rPr>
      </w:pPr>
    </w:p>
    <w:p w:rsidR="00147189" w:rsidRPr="00F63B8F" w:rsidRDefault="00147189" w:rsidP="00147189">
      <w:pP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8E2971" w:rsidRPr="00F63B8F" w:rsidRDefault="008E2971" w:rsidP="008E2971">
      <w:pPr>
        <w:jc w:val="center"/>
        <w:rPr>
          <w:rFonts w:ascii="Calibri" w:hAnsi="Calibri" w:cs="Calibri"/>
          <w:b/>
          <w:sz w:val="22"/>
          <w:szCs w:val="22"/>
        </w:rPr>
      </w:pPr>
      <w:r>
        <w:rPr>
          <w:rFonts w:ascii="Calibri" w:hAnsi="Calibri" w:cs="Calibri"/>
          <w:b/>
          <w:sz w:val="22"/>
          <w:szCs w:val="22"/>
        </w:rPr>
        <w:lastRenderedPageBreak/>
        <w:t>PARTE III</w:t>
      </w:r>
    </w:p>
    <w:p w:rsidR="008E2971" w:rsidRPr="00F63B8F" w:rsidRDefault="008E2971" w:rsidP="008E297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E2971" w:rsidRPr="00F63B8F" w:rsidRDefault="008E2971" w:rsidP="008E2971">
      <w:pPr>
        <w:jc w:val="center"/>
        <w:rPr>
          <w:rFonts w:ascii="Calibri" w:hAnsi="Calibri" w:cs="Calibri"/>
          <w:b/>
          <w:sz w:val="22"/>
          <w:szCs w:val="22"/>
          <w:lang w:val="es-BO"/>
        </w:rPr>
      </w:pPr>
    </w:p>
    <w:p w:rsidR="008E2971" w:rsidRPr="00F63B8F" w:rsidRDefault="008E2971" w:rsidP="008E297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E2971" w:rsidRPr="00F63B8F" w:rsidRDefault="008E2971" w:rsidP="008E2971">
      <w:pPr>
        <w:jc w:val="both"/>
        <w:rPr>
          <w:rFonts w:ascii="Calibri" w:eastAsia="Calibri" w:hAnsi="Calibri" w:cs="Calibri"/>
          <w:sz w:val="22"/>
          <w:szCs w:val="22"/>
        </w:rPr>
      </w:pPr>
    </w:p>
    <w:p w:rsidR="008E2971" w:rsidRPr="00F63B8F" w:rsidRDefault="008E2971" w:rsidP="00ED12A8">
      <w:pPr>
        <w:pStyle w:val="Sinespaciado"/>
        <w:numPr>
          <w:ilvl w:val="6"/>
          <w:numId w:val="20"/>
        </w:numPr>
        <w:tabs>
          <w:tab w:val="clear" w:pos="5040"/>
        </w:tabs>
        <w:ind w:left="851" w:hanging="425"/>
        <w:jc w:val="both"/>
        <w:rPr>
          <w:rFonts w:cs="Calibri"/>
        </w:rPr>
      </w:pPr>
      <w:r w:rsidRPr="00F63B8F">
        <w:rPr>
          <w:rFonts w:cs="Calibri"/>
          <w:b/>
        </w:rPr>
        <w:t>EVALUACIÓN PRELIMINAR.-</w:t>
      </w:r>
    </w:p>
    <w:p w:rsidR="008E2971" w:rsidRPr="00F63B8F"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Continuar con la evaluación de las propuestas que no hayan sido descalificadas en esta etapa.</w:t>
      </w:r>
    </w:p>
    <w:p w:rsidR="008E2971" w:rsidRDefault="008E2971" w:rsidP="008E2971">
      <w:pPr>
        <w:pStyle w:val="Sinespaciado"/>
        <w:ind w:left="426"/>
        <w:jc w:val="both"/>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 xml:space="preserve">EVALUACIÓN ADMINISTRATIVA Y ECONÓMICA.- </w:t>
      </w:r>
    </w:p>
    <w:p w:rsidR="008E2971" w:rsidRPr="00F63B8F" w:rsidRDefault="008E2971" w:rsidP="008E2971">
      <w:pPr>
        <w:pStyle w:val="Sinespaciado"/>
        <w:jc w:val="both"/>
        <w:rPr>
          <w:rFonts w:cs="Calibri"/>
          <w:b/>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Sinespaciado"/>
        <w:numPr>
          <w:ilvl w:val="1"/>
          <w:numId w:val="15"/>
        </w:numPr>
        <w:tabs>
          <w:tab w:val="left" w:pos="993"/>
        </w:tabs>
        <w:ind w:left="993" w:hanging="567"/>
        <w:jc w:val="both"/>
        <w:rPr>
          <w:rFonts w:cs="Calibri"/>
          <w:b/>
        </w:rPr>
      </w:pPr>
      <w:r w:rsidRPr="00F63B8F">
        <w:rPr>
          <w:rFonts w:cs="Calibri"/>
          <w:b/>
        </w:rPr>
        <w:t>VERIFICACIÓN SICOES.-</w:t>
      </w:r>
    </w:p>
    <w:p w:rsidR="008E2971" w:rsidRPr="00F63B8F" w:rsidRDefault="008E2971" w:rsidP="008E2971">
      <w:pPr>
        <w:pStyle w:val="Sinespaciado"/>
        <w:jc w:val="center"/>
        <w:rPr>
          <w:rFonts w:cs="Calibri"/>
        </w:rPr>
      </w:pPr>
    </w:p>
    <w:p w:rsidR="008E2971" w:rsidRPr="00F63B8F" w:rsidRDefault="008E2971" w:rsidP="008E297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De encontrarse empresas reportadas como incumplidas, se recomendará su descalificación.</w:t>
      </w:r>
    </w:p>
    <w:p w:rsidR="008E2971" w:rsidRPr="00F63B8F" w:rsidRDefault="008E2971" w:rsidP="008E2971">
      <w:pPr>
        <w:pStyle w:val="Sinespaciado"/>
        <w:ind w:left="426"/>
        <w:jc w:val="both"/>
        <w:rPr>
          <w:rFonts w:cs="Calibri"/>
        </w:rPr>
      </w:pPr>
      <w:r w:rsidRPr="00F63B8F">
        <w:rPr>
          <w:rFonts w:cs="Calibri"/>
        </w:rPr>
        <w:tab/>
      </w:r>
    </w:p>
    <w:p w:rsidR="008E2971" w:rsidRPr="00F63B8F" w:rsidRDefault="008E2971" w:rsidP="008E2971">
      <w:pPr>
        <w:pStyle w:val="Sinespaciado"/>
        <w:ind w:left="426"/>
        <w:jc w:val="both"/>
        <w:rPr>
          <w:rFonts w:cs="Calibri"/>
        </w:rPr>
      </w:pPr>
      <w:r w:rsidRPr="00F63B8F">
        <w:rPr>
          <w:rFonts w:cs="Calibri"/>
        </w:rPr>
        <w:t>Continuar con la evaluación de las propuestas que no hayan sido descalificadas en esta etapa.</w:t>
      </w:r>
    </w:p>
    <w:p w:rsidR="008E2971" w:rsidRPr="00F63B8F" w:rsidRDefault="008E2971" w:rsidP="008E2971">
      <w:pPr>
        <w:pStyle w:val="Sinespaciado"/>
        <w:jc w:val="both"/>
        <w:rPr>
          <w:rFonts w:cs="Calibri"/>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rPr>
      </w:pPr>
    </w:p>
    <w:p w:rsidR="008E2971" w:rsidRPr="00F52BF6" w:rsidRDefault="008E2971" w:rsidP="00ED12A8">
      <w:pPr>
        <w:pStyle w:val="Sinespaciado"/>
        <w:numPr>
          <w:ilvl w:val="1"/>
          <w:numId w:val="15"/>
        </w:numPr>
        <w:tabs>
          <w:tab w:val="left" w:pos="993"/>
        </w:tabs>
        <w:ind w:left="993" w:hanging="567"/>
        <w:jc w:val="both"/>
        <w:rPr>
          <w:rFonts w:cs="Calibri"/>
          <w:b/>
        </w:rPr>
      </w:pPr>
      <w:r w:rsidRPr="00F52BF6">
        <w:rPr>
          <w:rFonts w:cs="Calibri"/>
          <w:b/>
        </w:rPr>
        <w:t>VERIFICACION DE CUMPLIMIENTO DE DOCUMENTOS PRESENTADOS.-</w:t>
      </w:r>
    </w:p>
    <w:p w:rsidR="008E2971" w:rsidRPr="00F52BF6" w:rsidRDefault="008E2971" w:rsidP="008E2971">
      <w:pPr>
        <w:pStyle w:val="Sinespaciado"/>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E2971" w:rsidRPr="00F52BF6"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52BF6">
        <w:rPr>
          <w:rFonts w:cs="Calibri"/>
        </w:rPr>
        <w:t xml:space="preserve">Continuar con la evaluación de las propuestas que no hayan sido descalificadas en esta etapa. </w:t>
      </w: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rPr>
      </w:pPr>
    </w:p>
    <w:p w:rsidR="008E2971" w:rsidRDefault="008E2971" w:rsidP="00ED12A8">
      <w:pPr>
        <w:pStyle w:val="Sinespaciado"/>
        <w:numPr>
          <w:ilvl w:val="1"/>
          <w:numId w:val="15"/>
        </w:numPr>
        <w:tabs>
          <w:tab w:val="left" w:pos="993"/>
        </w:tabs>
        <w:ind w:left="993" w:hanging="567"/>
        <w:jc w:val="both"/>
        <w:rPr>
          <w:rFonts w:cs="Calibri"/>
          <w:b/>
        </w:rPr>
      </w:pPr>
      <w:r>
        <w:rPr>
          <w:rFonts w:cs="Calibri"/>
          <w:b/>
        </w:rPr>
        <w:t>EVALUACIÓN DE LA PROPUESTA ECONÓMICA</w:t>
      </w:r>
    </w:p>
    <w:p w:rsidR="008E2971" w:rsidRDefault="008E2971" w:rsidP="008E2971">
      <w:pPr>
        <w:pStyle w:val="Sinespaciado"/>
        <w:ind w:left="851"/>
        <w:jc w:val="both"/>
        <w:rPr>
          <w:rFonts w:cs="Calibri"/>
          <w:b/>
        </w:rPr>
      </w:pPr>
    </w:p>
    <w:p w:rsidR="008E2971" w:rsidRPr="00F63B8F" w:rsidRDefault="008E2971" w:rsidP="00ED12A8">
      <w:pPr>
        <w:pStyle w:val="Sinespaciado"/>
        <w:numPr>
          <w:ilvl w:val="2"/>
          <w:numId w:val="18"/>
        </w:numPr>
        <w:ind w:left="993" w:hanging="567"/>
        <w:jc w:val="both"/>
        <w:rPr>
          <w:rFonts w:cs="Calibri"/>
          <w:b/>
        </w:rPr>
      </w:pPr>
      <w:r w:rsidRPr="00F63B8F">
        <w:rPr>
          <w:rFonts w:cs="Calibri"/>
          <w:b/>
        </w:rPr>
        <w:t>VERIFICACIÓN DE ERRORES ARITMÉTICOS.-</w:t>
      </w:r>
    </w:p>
    <w:p w:rsidR="008E2971" w:rsidRPr="00F63B8F" w:rsidRDefault="008E2971" w:rsidP="008E2971">
      <w:pPr>
        <w:pStyle w:val="Sinespaciado"/>
        <w:jc w:val="both"/>
        <w:rPr>
          <w:rFonts w:cs="Calibri"/>
          <w:b/>
        </w:rPr>
      </w:pPr>
    </w:p>
    <w:p w:rsidR="008E2971" w:rsidRPr="00F63B8F" w:rsidRDefault="008E2971" w:rsidP="008E2971">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8E2971" w:rsidRPr="00F63B8F" w:rsidRDefault="008E2971" w:rsidP="008E2971">
      <w:pPr>
        <w:pStyle w:val="Sinespaciado"/>
        <w:jc w:val="both"/>
        <w:rPr>
          <w:rFonts w:cs="Calibri"/>
        </w:rPr>
      </w:pPr>
    </w:p>
    <w:p w:rsidR="008E2971" w:rsidRPr="00F63B8F" w:rsidRDefault="008E2971" w:rsidP="00ED12A8">
      <w:pPr>
        <w:pStyle w:val="Sinespaciado"/>
        <w:numPr>
          <w:ilvl w:val="0"/>
          <w:numId w:val="3"/>
        </w:numPr>
        <w:ind w:left="1134" w:hanging="425"/>
        <w:jc w:val="both"/>
        <w:rPr>
          <w:rFonts w:cs="Calibri"/>
        </w:rPr>
      </w:pPr>
      <w:r w:rsidRPr="00F63B8F">
        <w:rPr>
          <w:rFonts w:cs="Calibri"/>
        </w:rPr>
        <w:t>Cuando exista discrepancia entre los montos indicados en numeral y literal, prevalecerá el literal.</w:t>
      </w:r>
    </w:p>
    <w:p w:rsidR="008E2971" w:rsidRPr="00B524B4" w:rsidRDefault="008E2971" w:rsidP="00ED12A8">
      <w:pPr>
        <w:pStyle w:val="Sinespaciado"/>
        <w:numPr>
          <w:ilvl w:val="0"/>
          <w:numId w:val="3"/>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8E2971" w:rsidRPr="00F63B8F" w:rsidRDefault="008E2971" w:rsidP="008E2971">
      <w:pPr>
        <w:pStyle w:val="Sinespaciado"/>
        <w:jc w:val="both"/>
        <w:rPr>
          <w:rFonts w:cs="Calibri"/>
        </w:rPr>
      </w:pPr>
    </w:p>
    <w:p w:rsidR="008E2971" w:rsidRPr="00F63B8F" w:rsidRDefault="008E2971" w:rsidP="00ED12A8">
      <w:pPr>
        <w:pStyle w:val="Prrafodelista"/>
        <w:numPr>
          <w:ilvl w:val="2"/>
          <w:numId w:val="18"/>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8E2971" w:rsidRPr="00F63B8F" w:rsidRDefault="008E2971" w:rsidP="008E2971">
      <w:pPr>
        <w:pStyle w:val="Sinespaciado"/>
        <w:ind w:left="851"/>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E2971" w:rsidRDefault="008E2971" w:rsidP="008E2971">
      <w:pPr>
        <w:pStyle w:val="Sinespaciado"/>
        <w:jc w:val="both"/>
        <w:rPr>
          <w:rFonts w:cs="Calibri"/>
          <w:b/>
        </w:rPr>
      </w:pPr>
    </w:p>
    <w:p w:rsidR="008E2971" w:rsidRPr="00E50469" w:rsidRDefault="008E2971" w:rsidP="008E2971">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E2971" w:rsidRDefault="008E2971" w:rsidP="008E2971">
      <w:pPr>
        <w:pStyle w:val="Sinespaciado"/>
        <w:jc w:val="both"/>
        <w:rPr>
          <w:rFonts w:cs="Calibri"/>
          <w:b/>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EVALUACIÓN TÉCNICA.-</w:t>
      </w:r>
    </w:p>
    <w:p w:rsidR="008E2971" w:rsidRPr="00F63B8F" w:rsidRDefault="008E2971" w:rsidP="008E2971">
      <w:pPr>
        <w:pStyle w:val="Sinespaciado"/>
        <w:ind w:left="786"/>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E2971" w:rsidRPr="00F63B8F"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ED12A8">
      <w:pPr>
        <w:pStyle w:val="Sinespaciado"/>
        <w:numPr>
          <w:ilvl w:val="6"/>
          <w:numId w:val="20"/>
        </w:numPr>
        <w:tabs>
          <w:tab w:val="clear" w:pos="5040"/>
        </w:tabs>
        <w:ind w:left="851" w:hanging="425"/>
        <w:jc w:val="both"/>
        <w:rPr>
          <w:rFonts w:cs="Calibri"/>
          <w:b/>
        </w:rPr>
      </w:pPr>
      <w:r w:rsidRPr="00F63B8F">
        <w:rPr>
          <w:rFonts w:cs="Calibri"/>
          <w:b/>
        </w:rPr>
        <w:lastRenderedPageBreak/>
        <w:t>RESULTADO DE LA EVALUACIÓN.-</w:t>
      </w:r>
    </w:p>
    <w:p w:rsidR="008E2971" w:rsidRPr="00F63B8F" w:rsidRDefault="008E2971" w:rsidP="008E2971">
      <w:pPr>
        <w:pStyle w:val="Sinespaciado"/>
        <w:ind w:left="426"/>
        <w:jc w:val="both"/>
        <w:rPr>
          <w:rFonts w:cs="Calibri"/>
          <w:b/>
        </w:rPr>
      </w:pPr>
    </w:p>
    <w:p w:rsidR="008E2971" w:rsidRDefault="008E2971" w:rsidP="008E2971">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E2971"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8E2971" w:rsidRDefault="008E2971" w:rsidP="008E2971">
      <w:pPr>
        <w:rPr>
          <w:rFonts w:ascii="Calibri" w:hAnsi="Calibri" w:cs="Calibri"/>
          <w:b/>
          <w:bCs/>
          <w:sz w:val="22"/>
          <w:szCs w:val="22"/>
          <w:lang w:val="es-ES_tradnl"/>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Pr="007876F2" w:rsidRDefault="008E2971" w:rsidP="008E2971">
      <w:pPr>
        <w:jc w:val="center"/>
        <w:rPr>
          <w:rFonts w:asciiTheme="minorHAnsi" w:hAnsiTheme="minorHAnsi" w:cstheme="minorHAnsi"/>
          <w:b/>
          <w:bCs/>
          <w:sz w:val="22"/>
          <w:szCs w:val="22"/>
          <w:highlight w:val="yellow"/>
          <w:lang w:val="es-BO"/>
        </w:rPr>
      </w:pPr>
    </w:p>
    <w:p w:rsidR="008E2971" w:rsidRPr="007876F2" w:rsidRDefault="008E2971" w:rsidP="008E2971">
      <w:pPr>
        <w:pStyle w:val="Sinespaciado"/>
        <w:ind w:left="426"/>
        <w:jc w:val="both"/>
        <w:rPr>
          <w:rFonts w:asciiTheme="minorHAnsi" w:hAnsiTheme="minorHAnsi" w:cstheme="minorHAnsi"/>
        </w:rPr>
      </w:pPr>
    </w:p>
    <w:p w:rsidR="008E2971" w:rsidRPr="007876F2" w:rsidRDefault="008E2971" w:rsidP="008E2971">
      <w:pPr>
        <w:pStyle w:val="Sinespaciado"/>
        <w:ind w:left="708"/>
        <w:jc w:val="both"/>
        <w:rPr>
          <w:rFonts w:asciiTheme="minorHAnsi" w:hAnsiTheme="minorHAnsi" w:cstheme="minorHAnsi"/>
        </w:rPr>
      </w:pPr>
    </w:p>
    <w:p w:rsidR="008E2971" w:rsidRPr="007876F2" w:rsidRDefault="008E2971" w:rsidP="008E2971">
      <w:pPr>
        <w:pStyle w:val="Sinespaciado"/>
        <w:ind w:left="1134"/>
        <w:jc w:val="both"/>
        <w:rPr>
          <w:rFonts w:asciiTheme="minorHAnsi" w:hAnsiTheme="minorHAnsi" w:cstheme="minorHAnsi"/>
        </w:rPr>
      </w:pPr>
      <w:r w:rsidRPr="007876F2">
        <w:rPr>
          <w:rFonts w:asciiTheme="minorHAnsi" w:hAnsiTheme="minorHAnsi" w:cstheme="minorHAnsi"/>
        </w:rPr>
        <w:t xml:space="preserve"> </w:t>
      </w:r>
    </w:p>
    <w:p w:rsidR="008E2971" w:rsidRPr="007876F2" w:rsidRDefault="008E2971" w:rsidP="008E2971">
      <w:pPr>
        <w:jc w:val="center"/>
        <w:rPr>
          <w:rFonts w:asciiTheme="minorHAnsi" w:hAnsiTheme="minorHAnsi" w:cstheme="minorHAnsi"/>
          <w:b/>
          <w:sz w:val="22"/>
          <w:szCs w:val="22"/>
        </w:rPr>
      </w:pPr>
      <w:r w:rsidRPr="007876F2">
        <w:rPr>
          <w:rFonts w:asciiTheme="minorHAnsi" w:hAnsiTheme="minorHAnsi" w:cstheme="minorHAnsi"/>
          <w:b/>
          <w:sz w:val="22"/>
          <w:szCs w:val="22"/>
        </w:rPr>
        <w:lastRenderedPageBreak/>
        <w:t>PARTE IV</w:t>
      </w:r>
    </w:p>
    <w:p w:rsidR="00216B53" w:rsidRPr="00CF51D8" w:rsidRDefault="00216B53" w:rsidP="00216B53">
      <w:pPr>
        <w:spacing w:after="240"/>
        <w:jc w:val="center"/>
        <w:rPr>
          <w:rFonts w:asciiTheme="minorHAnsi" w:hAnsiTheme="minorHAnsi" w:cstheme="minorHAnsi"/>
          <w:b/>
          <w:lang w:val="es-CO"/>
        </w:rPr>
      </w:pPr>
      <w:r w:rsidRPr="00CF51D8">
        <w:rPr>
          <w:rFonts w:asciiTheme="minorHAnsi" w:hAnsiTheme="minorHAnsi" w:cstheme="minorHAnsi"/>
          <w:b/>
          <w:lang w:val="es-CO"/>
        </w:rPr>
        <w:t>ESPECIFICACIONES TÉCNICAS</w:t>
      </w:r>
    </w:p>
    <w:tbl>
      <w:tblPr>
        <w:tblW w:w="6672" w:type="dxa"/>
        <w:jc w:val="center"/>
        <w:tblCellMar>
          <w:left w:w="70" w:type="dxa"/>
          <w:right w:w="70" w:type="dxa"/>
        </w:tblCellMar>
        <w:tblLook w:val="04A0" w:firstRow="1" w:lastRow="0" w:firstColumn="1" w:lastColumn="0" w:noHBand="0" w:noVBand="1"/>
      </w:tblPr>
      <w:tblGrid>
        <w:gridCol w:w="742"/>
        <w:gridCol w:w="3648"/>
        <w:gridCol w:w="1345"/>
        <w:gridCol w:w="937"/>
      </w:tblGrid>
      <w:tr w:rsidR="00216B53" w:rsidRPr="00CF51D8" w:rsidTr="0007268F">
        <w:trPr>
          <w:trHeight w:hRule="exact" w:val="538"/>
          <w:jc w:val="center"/>
        </w:trPr>
        <w:tc>
          <w:tcPr>
            <w:tcW w:w="742" w:type="dxa"/>
            <w:tcBorders>
              <w:top w:val="single" w:sz="4" w:space="0" w:color="auto"/>
              <w:left w:val="single" w:sz="4" w:space="0" w:color="auto"/>
              <w:bottom w:val="single" w:sz="4" w:space="0" w:color="auto"/>
              <w:right w:val="single" w:sz="4" w:space="0" w:color="000000"/>
            </w:tcBorders>
            <w:shd w:val="clear" w:color="auto" w:fill="B8CCE4"/>
            <w:vAlign w:val="center"/>
          </w:tcPr>
          <w:p w:rsidR="00216B53" w:rsidRPr="00CF51D8" w:rsidRDefault="00216B53" w:rsidP="0007268F">
            <w:pPr>
              <w:spacing w:before="60" w:after="60"/>
              <w:jc w:val="center"/>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N° ÍTEM</w:t>
            </w:r>
          </w:p>
        </w:tc>
        <w:tc>
          <w:tcPr>
            <w:tcW w:w="3648" w:type="dxa"/>
            <w:tcBorders>
              <w:top w:val="single" w:sz="4" w:space="0" w:color="auto"/>
              <w:left w:val="single" w:sz="4" w:space="0" w:color="auto"/>
              <w:bottom w:val="single" w:sz="4" w:space="0" w:color="auto"/>
              <w:right w:val="single" w:sz="4" w:space="0" w:color="000000"/>
            </w:tcBorders>
            <w:shd w:val="clear" w:color="auto" w:fill="B8CCE4"/>
            <w:vAlign w:val="center"/>
          </w:tcPr>
          <w:p w:rsidR="00216B53" w:rsidRPr="00CF51D8" w:rsidRDefault="00216B53" w:rsidP="0007268F">
            <w:pPr>
              <w:spacing w:before="60" w:after="60"/>
              <w:jc w:val="center"/>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DESCRIPCIÓN DEL BIEN</w:t>
            </w:r>
          </w:p>
        </w:tc>
        <w:tc>
          <w:tcPr>
            <w:tcW w:w="1345" w:type="dxa"/>
            <w:tcBorders>
              <w:top w:val="single" w:sz="4" w:space="0" w:color="auto"/>
              <w:left w:val="single" w:sz="4" w:space="0" w:color="auto"/>
              <w:bottom w:val="single" w:sz="4" w:space="0" w:color="auto"/>
              <w:right w:val="single" w:sz="4" w:space="0" w:color="auto"/>
            </w:tcBorders>
            <w:shd w:val="clear" w:color="auto" w:fill="B8CCE4"/>
            <w:vAlign w:val="center"/>
          </w:tcPr>
          <w:p w:rsidR="00216B53" w:rsidRPr="00CF51D8" w:rsidRDefault="00216B53" w:rsidP="009101FF">
            <w:pPr>
              <w:spacing w:before="60" w:after="60"/>
              <w:jc w:val="center"/>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216B53" w:rsidRPr="00CF51D8" w:rsidRDefault="00216B53" w:rsidP="0007268F">
            <w:pPr>
              <w:spacing w:before="60" w:after="60"/>
              <w:jc w:val="center"/>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CANTIDAD</w:t>
            </w:r>
          </w:p>
        </w:tc>
      </w:tr>
      <w:tr w:rsidR="00216B53" w:rsidRPr="00CF51D8" w:rsidTr="0007268F">
        <w:trPr>
          <w:trHeight w:hRule="exact" w:val="290"/>
          <w:jc w:val="center"/>
        </w:trPr>
        <w:tc>
          <w:tcPr>
            <w:tcW w:w="742" w:type="dxa"/>
            <w:tcBorders>
              <w:top w:val="single" w:sz="4" w:space="0" w:color="auto"/>
              <w:left w:val="single" w:sz="4" w:space="0" w:color="auto"/>
              <w:bottom w:val="single" w:sz="4" w:space="0" w:color="auto"/>
              <w:right w:val="single" w:sz="4" w:space="0" w:color="000000"/>
            </w:tcBorders>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w:t>
            </w:r>
          </w:p>
        </w:tc>
        <w:tc>
          <w:tcPr>
            <w:tcW w:w="3648" w:type="dxa"/>
            <w:tcBorders>
              <w:top w:val="single" w:sz="4" w:space="0" w:color="auto"/>
              <w:left w:val="single" w:sz="4" w:space="0" w:color="auto"/>
              <w:bottom w:val="single" w:sz="4" w:space="0" w:color="auto"/>
              <w:right w:val="single" w:sz="4" w:space="0" w:color="000000"/>
            </w:tcBorders>
            <w:shd w:val="clear" w:color="auto" w:fill="auto"/>
            <w:vAlign w:val="center"/>
          </w:tcPr>
          <w:p w:rsidR="00216B53" w:rsidRPr="00CF51D8" w:rsidRDefault="00216B53" w:rsidP="0007268F">
            <w:pPr>
              <w:spacing w:before="60" w:after="60"/>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Computadoras de escritorio tipo Torre</w:t>
            </w:r>
          </w:p>
          <w:p w:rsidR="00216B53" w:rsidRPr="00CF51D8" w:rsidRDefault="00216B53" w:rsidP="0007268F">
            <w:pPr>
              <w:spacing w:before="60" w:after="60"/>
              <w:rPr>
                <w:rFonts w:asciiTheme="minorHAnsi" w:hAnsiTheme="minorHAnsi" w:cstheme="minorHAnsi"/>
                <w:color w:val="000000"/>
                <w:sz w:val="18"/>
                <w:szCs w:val="18"/>
                <w:lang w:val="es-BO"/>
              </w:rPr>
            </w:pPr>
          </w:p>
        </w:tc>
        <w:tc>
          <w:tcPr>
            <w:tcW w:w="1345" w:type="dxa"/>
            <w:tcBorders>
              <w:top w:val="single" w:sz="4" w:space="0" w:color="auto"/>
              <w:left w:val="single" w:sz="4" w:space="0" w:color="auto"/>
              <w:bottom w:val="single" w:sz="4" w:space="0" w:color="auto"/>
              <w:right w:val="single" w:sz="4" w:space="0" w:color="auto"/>
            </w:tcBorders>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Equipo </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4</w:t>
            </w:r>
          </w:p>
        </w:tc>
      </w:tr>
      <w:tr w:rsidR="00216B53" w:rsidRPr="00CF51D8" w:rsidTr="0007268F">
        <w:trPr>
          <w:trHeight w:hRule="exact" w:val="284"/>
          <w:jc w:val="center"/>
        </w:trPr>
        <w:tc>
          <w:tcPr>
            <w:tcW w:w="742" w:type="dxa"/>
            <w:tcBorders>
              <w:top w:val="single" w:sz="4" w:space="0" w:color="auto"/>
              <w:left w:val="single" w:sz="4" w:space="0" w:color="auto"/>
              <w:bottom w:val="single" w:sz="4" w:space="0" w:color="auto"/>
              <w:right w:val="single" w:sz="4" w:space="0" w:color="000000"/>
            </w:tcBorders>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2</w:t>
            </w:r>
          </w:p>
        </w:tc>
        <w:tc>
          <w:tcPr>
            <w:tcW w:w="3648" w:type="dxa"/>
            <w:tcBorders>
              <w:top w:val="single" w:sz="4" w:space="0" w:color="auto"/>
              <w:left w:val="single" w:sz="4" w:space="0" w:color="auto"/>
              <w:bottom w:val="single" w:sz="4" w:space="0" w:color="auto"/>
              <w:right w:val="single" w:sz="4" w:space="0" w:color="000000"/>
            </w:tcBorders>
            <w:shd w:val="clear" w:color="auto" w:fill="auto"/>
            <w:vAlign w:val="center"/>
          </w:tcPr>
          <w:p w:rsidR="00216B53" w:rsidRPr="00CF51D8" w:rsidRDefault="00216B53" w:rsidP="0007268F">
            <w:pPr>
              <w:spacing w:before="60" w:after="60"/>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Computadoras de escritorio para diseño Grafico</w:t>
            </w:r>
          </w:p>
        </w:tc>
        <w:tc>
          <w:tcPr>
            <w:tcW w:w="1345" w:type="dxa"/>
            <w:tcBorders>
              <w:top w:val="single" w:sz="4" w:space="0" w:color="auto"/>
              <w:left w:val="single" w:sz="4" w:space="0" w:color="auto"/>
              <w:bottom w:val="single" w:sz="4" w:space="0" w:color="auto"/>
              <w:right w:val="single" w:sz="4" w:space="0" w:color="auto"/>
            </w:tcBorders>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Equipo</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2</w:t>
            </w:r>
          </w:p>
        </w:tc>
      </w:tr>
      <w:tr w:rsidR="00216B53" w:rsidRPr="00CF51D8" w:rsidTr="0007268F">
        <w:trPr>
          <w:trHeight w:hRule="exact" w:val="284"/>
          <w:jc w:val="center"/>
        </w:trPr>
        <w:tc>
          <w:tcPr>
            <w:tcW w:w="742" w:type="dxa"/>
            <w:tcBorders>
              <w:top w:val="single" w:sz="4" w:space="0" w:color="auto"/>
              <w:left w:val="single" w:sz="4" w:space="0" w:color="auto"/>
              <w:bottom w:val="single" w:sz="4" w:space="0" w:color="auto"/>
              <w:right w:val="single" w:sz="4" w:space="0" w:color="000000"/>
            </w:tcBorders>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3</w:t>
            </w:r>
          </w:p>
        </w:tc>
        <w:tc>
          <w:tcPr>
            <w:tcW w:w="3648" w:type="dxa"/>
            <w:tcBorders>
              <w:top w:val="single" w:sz="4" w:space="0" w:color="auto"/>
              <w:left w:val="single" w:sz="4" w:space="0" w:color="auto"/>
              <w:bottom w:val="single" w:sz="4" w:space="0" w:color="auto"/>
              <w:right w:val="single" w:sz="4" w:space="0" w:color="000000"/>
            </w:tcBorders>
            <w:shd w:val="clear" w:color="auto" w:fill="auto"/>
            <w:vAlign w:val="center"/>
          </w:tcPr>
          <w:p w:rsidR="00216B53" w:rsidRPr="00CF51D8" w:rsidRDefault="00216B53" w:rsidP="0007268F">
            <w:pPr>
              <w:spacing w:before="60" w:after="60"/>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Computadoras Portátiles para diseño Grafico</w:t>
            </w:r>
          </w:p>
        </w:tc>
        <w:tc>
          <w:tcPr>
            <w:tcW w:w="1345" w:type="dxa"/>
            <w:tcBorders>
              <w:top w:val="single" w:sz="4" w:space="0" w:color="auto"/>
              <w:left w:val="single" w:sz="4" w:space="0" w:color="auto"/>
              <w:bottom w:val="single" w:sz="4" w:space="0" w:color="auto"/>
              <w:right w:val="single" w:sz="4" w:space="0" w:color="auto"/>
            </w:tcBorders>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Equipo</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3</w:t>
            </w:r>
          </w:p>
        </w:tc>
      </w:tr>
    </w:tbl>
    <w:p w:rsidR="00216B53" w:rsidRPr="00CF51D8" w:rsidRDefault="00216B53" w:rsidP="00216B53">
      <w:pPr>
        <w:ind w:left="567"/>
        <w:contextualSpacing/>
        <w:jc w:val="both"/>
        <w:rPr>
          <w:rFonts w:asciiTheme="minorHAnsi" w:hAnsiTheme="minorHAnsi" w:cstheme="minorHAnsi"/>
          <w:b/>
          <w:bCs/>
          <w:lang w:eastAsia="es-BO"/>
        </w:rPr>
      </w:pPr>
    </w:p>
    <w:p w:rsidR="00216B53" w:rsidRPr="00CF51D8" w:rsidRDefault="00216B53" w:rsidP="00216B53">
      <w:pPr>
        <w:pStyle w:val="Prrafodelista"/>
        <w:numPr>
          <w:ilvl w:val="0"/>
          <w:numId w:val="67"/>
        </w:numPr>
        <w:ind w:left="284" w:hanging="284"/>
        <w:contextualSpacing/>
        <w:jc w:val="both"/>
        <w:rPr>
          <w:rFonts w:asciiTheme="minorHAnsi" w:hAnsiTheme="minorHAnsi" w:cstheme="minorHAnsi"/>
          <w:b/>
          <w:bCs/>
          <w:lang w:eastAsia="es-BO"/>
        </w:rPr>
      </w:pPr>
      <w:r w:rsidRPr="00CF51D8">
        <w:rPr>
          <w:rFonts w:asciiTheme="minorHAnsi" w:hAnsiTheme="minorHAnsi" w:cstheme="minorHAnsi"/>
          <w:b/>
          <w:bCs/>
          <w:lang w:eastAsia="es-BO"/>
        </w:rPr>
        <w:t>CARACTERÍSTICAS REQUERIDAS</w:t>
      </w:r>
    </w:p>
    <w:p w:rsidR="00216B53" w:rsidRPr="00CF51D8" w:rsidRDefault="00216B53" w:rsidP="00216B53">
      <w:pPr>
        <w:contextualSpacing/>
        <w:jc w:val="both"/>
        <w:rPr>
          <w:rFonts w:asciiTheme="minorHAnsi" w:hAnsiTheme="minorHAnsi" w:cstheme="minorHAnsi"/>
          <w:b/>
          <w:bCs/>
          <w:sz w:val="22"/>
          <w:lang w:eastAsia="es-BO"/>
        </w:rPr>
      </w:pPr>
    </w:p>
    <w:tbl>
      <w:tblPr>
        <w:tblW w:w="5300" w:type="pct"/>
        <w:tblInd w:w="-21" w:type="dxa"/>
        <w:tblLayout w:type="fixed"/>
        <w:tblCellMar>
          <w:left w:w="70" w:type="dxa"/>
          <w:right w:w="70" w:type="dxa"/>
        </w:tblCellMar>
        <w:tblLook w:val="04A0" w:firstRow="1" w:lastRow="0" w:firstColumn="1" w:lastColumn="0" w:noHBand="0" w:noVBand="1"/>
      </w:tblPr>
      <w:tblGrid>
        <w:gridCol w:w="2557"/>
        <w:gridCol w:w="7101"/>
      </w:tblGrid>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sz w:val="22"/>
                <w:lang w:val="es-BO" w:eastAsia="es-BO"/>
              </w:rPr>
              <w:t>ITEM N°1: COMPUTADORAS DE ESCRITORIO TIPO TORRE</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216B53" w:rsidRPr="00CF51D8" w:rsidRDefault="00216B53" w:rsidP="00216B53">
            <w:pPr>
              <w:pStyle w:val="Prrafodelista"/>
              <w:numPr>
                <w:ilvl w:val="0"/>
                <w:numId w:val="61"/>
              </w:numPr>
              <w:rPr>
                <w:rFonts w:asciiTheme="minorHAnsi" w:hAnsiTheme="minorHAnsi" w:cstheme="minorHAnsi"/>
                <w:b/>
                <w:bCs/>
                <w:color w:val="000000"/>
                <w:lang w:val="es-BO"/>
              </w:rPr>
            </w:pPr>
            <w:r w:rsidRPr="00CF51D8">
              <w:rPr>
                <w:rFonts w:asciiTheme="minorHAnsi" w:hAnsiTheme="minorHAnsi" w:cstheme="minorHAnsi"/>
                <w:b/>
                <w:bCs/>
                <w:color w:val="000000"/>
                <w:lang w:val="es-BO"/>
              </w:rPr>
              <w:t>Características Técnicas  (el proponente puede ofertar condiciones superiores en ningún caso inferiores)</w:t>
            </w:r>
          </w:p>
        </w:tc>
      </w:tr>
      <w:tr w:rsidR="00216B53" w:rsidRPr="00CF51D8" w:rsidTr="0007268F">
        <w:trPr>
          <w:trHeight w:val="381"/>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Tipo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 de escritorio tipo torre, el equipo ofertado debe ser de la línea corporativa o empresarial del fabricante (Verificable en su página web), no se aceptarán equipos línea hogar.</w:t>
            </w:r>
          </w:p>
        </w:tc>
      </w:tr>
      <w:tr w:rsidR="00216B53" w:rsidRPr="00CF51D8" w:rsidTr="0007268F">
        <w:trPr>
          <w:trHeight w:val="172"/>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Marca</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 especificar por el proponente.</w:t>
            </w:r>
          </w:p>
        </w:tc>
      </w:tr>
      <w:tr w:rsidR="00216B53" w:rsidRPr="00CF51D8" w:rsidTr="0007268F">
        <w:trPr>
          <w:trHeight w:val="233"/>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Modelo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 especificar por el proponente.</w:t>
            </w:r>
          </w:p>
        </w:tc>
      </w:tr>
      <w:tr w:rsidR="00216B53" w:rsidRPr="00CF51D8" w:rsidTr="0007268F">
        <w:trPr>
          <w:trHeight w:val="13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Cantidad</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4 (cuatro) equipos cada uno con 2 (dos) monitores</w:t>
            </w:r>
          </w:p>
        </w:tc>
      </w:tr>
      <w:tr w:rsidR="00216B53" w:rsidRPr="00CF51D8" w:rsidTr="0007268F">
        <w:trPr>
          <w:trHeight w:val="30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Procesador</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Intel Core i7 de Octava Generación (de 6 Core de 4.6 GHZ).</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Cache del Procesador</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12 MB de cache</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Memoria RAM</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32 GB de RAM, DDR4, UDIMM </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Disco Duro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8 TB, (Puede estar repartido en más de un disco)</w:t>
            </w:r>
          </w:p>
        </w:tc>
      </w:tr>
      <w:tr w:rsidR="00216B53" w:rsidRPr="00CF51D8" w:rsidTr="0007268F">
        <w:trPr>
          <w:trHeight w:val="34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Video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Tarjeta NVIDIA Quadro P1000 de 4 GB  4 mDP </w:t>
            </w:r>
          </w:p>
        </w:tc>
      </w:tr>
      <w:tr w:rsidR="00216B53" w:rsidRPr="00CF51D8" w:rsidTr="0007268F">
        <w:trPr>
          <w:trHeight w:val="693"/>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TV</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2 tarjetas capturadoras  de TV integradas para captar la señal de televisión por cable y línea abierta</w:t>
            </w:r>
          </w:p>
        </w:tc>
      </w:tr>
      <w:tr w:rsidR="00216B53" w:rsidRPr="00CF51D8" w:rsidTr="0007268F">
        <w:trPr>
          <w:trHeight w:val="30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Comunicación</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Mínimamente debe tener:</w:t>
            </w:r>
          </w:p>
          <w:p w:rsidR="00216B53" w:rsidRPr="00CF51D8" w:rsidRDefault="00216B53" w:rsidP="00216B53">
            <w:pPr>
              <w:pStyle w:val="Prrafodelista"/>
              <w:numPr>
                <w:ilvl w:val="0"/>
                <w:numId w:val="63"/>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Conexión de red integrada</w:t>
            </w:r>
          </w:p>
          <w:p w:rsidR="00216B53" w:rsidRPr="00CF51D8" w:rsidRDefault="00216B53" w:rsidP="00216B53">
            <w:pPr>
              <w:pStyle w:val="Prrafodelista"/>
              <w:numPr>
                <w:ilvl w:val="0"/>
                <w:numId w:val="63"/>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Wireless </w:t>
            </w:r>
          </w:p>
          <w:p w:rsidR="00216B53" w:rsidRPr="00CF51D8" w:rsidRDefault="00216B53" w:rsidP="00216B53">
            <w:pPr>
              <w:pStyle w:val="Prrafodelista"/>
              <w:numPr>
                <w:ilvl w:val="0"/>
                <w:numId w:val="63"/>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Bluetooth 4.1 </w:t>
            </w:r>
          </w:p>
        </w:tc>
      </w:tr>
      <w:tr w:rsidR="00216B53" w:rsidRPr="00CF51D8" w:rsidTr="0007268F">
        <w:trPr>
          <w:trHeight w:val="44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Puertos Disponibles</w:t>
            </w:r>
          </w:p>
        </w:tc>
        <w:tc>
          <w:tcPr>
            <w:tcW w:w="3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conector RJ-45</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4 puertos USB de 2.0</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6 puertos USB de 3.0</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1 puerto display port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conector serial</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Micrófono</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Auricular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1 HDMI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VGA  opcional</w:t>
            </w:r>
          </w:p>
        </w:tc>
      </w:tr>
      <w:tr w:rsidR="00216B53" w:rsidRPr="00CF51D8" w:rsidTr="0007268F">
        <w:trPr>
          <w:trHeight w:val="30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Sistema Operativo</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Sistema Windows 10 profesional de 64 bits</w:t>
            </w:r>
          </w:p>
        </w:tc>
      </w:tr>
      <w:tr w:rsidR="00216B53" w:rsidRPr="00CF51D8" w:rsidTr="0007268F">
        <w:trPr>
          <w:trHeight w:val="797"/>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Lectores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Lector y Grabador de DVD integrado de 16X</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Lector y Grabador de Blueray  integrado</w:t>
            </w:r>
          </w:p>
        </w:tc>
      </w:tr>
      <w:tr w:rsidR="00216B53" w:rsidRPr="00CF51D8" w:rsidTr="0007268F">
        <w:trPr>
          <w:trHeight w:val="292"/>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Cantidad de Monitores: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Cada equipo debe tener dos monitores de la misma marca que el equipo. En total 8 monitores</w:t>
            </w:r>
          </w:p>
        </w:tc>
      </w:tr>
      <w:tr w:rsidR="00216B53" w:rsidRPr="00CF51D8" w:rsidTr="0007268F">
        <w:trPr>
          <w:trHeight w:val="138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Características de los Monitores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Mínimamente debe contener:</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Resolución de 4K 3840 x 2160 a 60 Hz </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Tecnología del Monitor LED </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Tamaño del Monitor 27 Pulgadas</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Ajustes de inclinación del Monitor, movimiento Giratorio, Altura ajustable, Movimiento Pivotante, Inclinación</w:t>
            </w:r>
          </w:p>
        </w:tc>
      </w:tr>
      <w:tr w:rsidR="00216B53" w:rsidRPr="00CF51D8" w:rsidTr="0007268F">
        <w:trPr>
          <w:trHeight w:val="2463"/>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lastRenderedPageBreak/>
              <w:t>Conectividad del Monitor</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Mínimamente debe contener:</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DisplayPort</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Mini DisplayPort</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HDMI</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1 puerto USB de 3 de flujo ascendente </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puerto USB de 3 de bajada</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Salida Audio</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Mínimamente debe tener los cables</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 de Alimentación</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 mDP-DP</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 USB 3</w:t>
            </w:r>
          </w:p>
        </w:tc>
      </w:tr>
      <w:tr w:rsidR="00216B53" w:rsidRPr="00CF51D8" w:rsidTr="0007268F">
        <w:trPr>
          <w:trHeight w:val="947"/>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Componentes Adicionales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Mouse, debe ser de la misma marca del equipo ofertado</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Teclado, debe ser de la misma marca del equipo ofertado</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Adaptador de Corriente o Cortapicos</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Cables necesarios para poder conectar los dos monitores al equipo</w:t>
            </w:r>
          </w:p>
        </w:tc>
      </w:tr>
      <w:tr w:rsidR="00216B53" w:rsidRPr="00CF51D8" w:rsidTr="0007268F">
        <w:trPr>
          <w:trHeight w:val="847"/>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Certificaciones y/o Aprobaciones de calidad</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Los equipos deben estar diseñados y construidos bajo normas internacionales cumpliendo el fabricante con AL MENOS UNA de las normas de calidad ISO 9001 o ISO 14001 El proponente debe presentar fotocopia simple del certificado vigente del </w:t>
            </w:r>
            <w:r w:rsidRPr="00CF51D8">
              <w:rPr>
                <w:rFonts w:asciiTheme="minorHAnsi" w:hAnsiTheme="minorHAnsi" w:cstheme="minorHAnsi"/>
                <w:color w:val="000000" w:themeColor="text1"/>
                <w:sz w:val="18"/>
                <w:szCs w:val="18"/>
                <w:lang w:val="es-BO"/>
              </w:rPr>
              <w:t xml:space="preserve">fabricante </w:t>
            </w:r>
            <w:r w:rsidRPr="00CF51D8">
              <w:rPr>
                <w:rFonts w:asciiTheme="minorHAnsi" w:hAnsiTheme="minorHAnsi" w:cstheme="minorHAnsi"/>
                <w:color w:val="000000"/>
                <w:sz w:val="18"/>
                <w:szCs w:val="18"/>
                <w:lang w:val="es-BO"/>
              </w:rPr>
              <w:t>para fines de evaluación.</w:t>
            </w:r>
          </w:p>
        </w:tc>
      </w:tr>
      <w:tr w:rsidR="00216B53" w:rsidRPr="00CF51D8" w:rsidTr="0007268F">
        <w:trPr>
          <w:trHeight w:val="40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Plazo de entrega</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No mayor a 50 (cincuenta) días calendario, computables a partir de la emisión de la Orden de Inicio</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sz w:val="22"/>
                <w:lang w:eastAsia="es-BO"/>
              </w:rPr>
              <w:t>ITEM N°2: COMPUTADORAS DE ESCRITORIO PARA DISEÑO GRAFICO</w:t>
            </w:r>
          </w:p>
        </w:tc>
      </w:tr>
      <w:tr w:rsidR="00216B53" w:rsidRPr="00CF51D8" w:rsidTr="0007268F">
        <w:trPr>
          <w:trHeight w:val="182"/>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eastAsia="es-BO"/>
              </w:rPr>
            </w:pPr>
            <w:r w:rsidRPr="00CF51D8">
              <w:rPr>
                <w:rFonts w:asciiTheme="minorHAnsi" w:hAnsiTheme="minorHAnsi" w:cstheme="minorHAnsi"/>
                <w:b/>
                <w:bCs/>
                <w:color w:val="000000"/>
                <w:lang w:val="es-BO"/>
              </w:rPr>
              <w:t>2.     Características Técnicas  (el proponente puede ofertar condiciones superiores en ningún caso inferiores)</w:t>
            </w:r>
          </w:p>
        </w:tc>
      </w:tr>
      <w:tr w:rsidR="00216B53" w:rsidRPr="00CF51D8" w:rsidTr="0007268F">
        <w:trPr>
          <w:trHeight w:val="194"/>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Tipo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 de Escritorio, el equipo ofertado debe ser original de fábrica.</w:t>
            </w:r>
          </w:p>
        </w:tc>
      </w:tr>
      <w:tr w:rsidR="00216B53" w:rsidRPr="00CF51D8" w:rsidTr="0007268F">
        <w:trPr>
          <w:trHeight w:val="237"/>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Marca</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 especificar por el proponente.</w:t>
            </w:r>
          </w:p>
        </w:tc>
      </w:tr>
      <w:tr w:rsidR="00216B53" w:rsidRPr="00CF51D8" w:rsidTr="0007268F">
        <w:trPr>
          <w:trHeight w:val="14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Modelo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A especificar por el proponente. </w:t>
            </w:r>
          </w:p>
        </w:tc>
      </w:tr>
      <w:tr w:rsidR="00216B53" w:rsidRPr="00CF51D8" w:rsidTr="0007268F">
        <w:trPr>
          <w:trHeight w:val="145"/>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Cantidad</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2 (dos) equipos</w:t>
            </w:r>
          </w:p>
        </w:tc>
      </w:tr>
      <w:tr w:rsidR="00216B53" w:rsidRPr="00CF51D8" w:rsidTr="0007268F">
        <w:trPr>
          <w:trHeight w:val="143"/>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Procesador</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Intel, Core i7 cuatro núcleos a 4.2 GHz de 7ma Generación </w:t>
            </w:r>
          </w:p>
        </w:tc>
      </w:tr>
      <w:tr w:rsidR="00216B53" w:rsidRPr="00CF51D8" w:rsidTr="0007268F">
        <w:trPr>
          <w:trHeight w:val="19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Memoria RAM</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32 GB, DDR4 de 2400 MHz </w:t>
            </w:r>
          </w:p>
        </w:tc>
      </w:tr>
      <w:tr w:rsidR="00216B53" w:rsidRPr="00CF51D8" w:rsidTr="0007268F">
        <w:trPr>
          <w:trHeight w:val="244"/>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Capacidad de Almacenamiento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2TB Fusión Driver </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Tarjeta Gráfica</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Radeon Pro 580 con 8 GB de memoria  </w:t>
            </w:r>
          </w:p>
        </w:tc>
      </w:tr>
      <w:tr w:rsidR="00216B53" w:rsidRPr="00CF51D8" w:rsidTr="0007268F">
        <w:trPr>
          <w:trHeight w:val="238"/>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Puertos Disponibles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Entrada de 3.5 mm audífonos</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Ranura para tarjeta SDXC</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Puerto USB de 3</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Puerto Thunderbold (USB-C)</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Conector RJ-45</w:t>
            </w:r>
          </w:p>
        </w:tc>
      </w:tr>
      <w:tr w:rsidR="00216B53" w:rsidRPr="00E57F6D" w:rsidTr="0007268F">
        <w:trPr>
          <w:trHeight w:val="795"/>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Comunicación</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Tarjeta de Red </w:t>
            </w:r>
          </w:p>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n-US"/>
              </w:rPr>
              <w:t xml:space="preserve">Wi-Fi  802.11ac; compatible con IEEE 802.11a/b/g/n. </w:t>
            </w:r>
          </w:p>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n-US"/>
              </w:rPr>
              <w:t xml:space="preserve">Bluetooth 4.2 </w:t>
            </w:r>
          </w:p>
        </w:tc>
      </w:tr>
      <w:tr w:rsidR="00216B53" w:rsidRPr="00CF51D8" w:rsidTr="0007268F">
        <w:trPr>
          <w:trHeight w:val="34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Audio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Micrófono</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Bocinas estéreo</w:t>
            </w:r>
          </w:p>
        </w:tc>
      </w:tr>
      <w:tr w:rsidR="00216B53" w:rsidRPr="00CF51D8" w:rsidTr="0007268F">
        <w:trPr>
          <w:trHeight w:val="90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Pantalla</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Mínimamente debe contener: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Retina 5K de 27 Pulgadas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Resolución 5120 x 2880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Brillo de 500 nits </w:t>
            </w:r>
          </w:p>
        </w:tc>
      </w:tr>
      <w:tr w:rsidR="00216B53" w:rsidRPr="00CF51D8" w:rsidTr="0007268F">
        <w:trPr>
          <w:trHeight w:val="284"/>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Cámara</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n-US"/>
              </w:rPr>
              <w:t xml:space="preserve">Face Time HD </w:t>
            </w:r>
          </w:p>
        </w:tc>
      </w:tr>
      <w:tr w:rsidR="00216B53" w:rsidRPr="00CF51D8" w:rsidTr="0007268F">
        <w:trPr>
          <w:trHeight w:val="29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Sistema Operativo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macOS High Sierra o macOS Mojave  en español, original </w:t>
            </w:r>
          </w:p>
        </w:tc>
      </w:tr>
      <w:tr w:rsidR="00216B53" w:rsidRPr="00CF51D8" w:rsidTr="0007268F">
        <w:trPr>
          <w:trHeight w:val="839"/>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Componentes Adicionales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216B53">
            <w:pPr>
              <w:pStyle w:val="Prrafodelista"/>
              <w:numPr>
                <w:ilvl w:val="0"/>
                <w:numId w:val="64"/>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El Mouse y teclado deben ser de la misma marca del equipo ofertado.</w:t>
            </w:r>
          </w:p>
          <w:p w:rsidR="00216B53" w:rsidRPr="00CF51D8" w:rsidRDefault="00216B53" w:rsidP="00216B53">
            <w:pPr>
              <w:pStyle w:val="Prrafodelista"/>
              <w:numPr>
                <w:ilvl w:val="0"/>
                <w:numId w:val="64"/>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Adaptador de Corriente o Cortapicos</w:t>
            </w:r>
          </w:p>
          <w:p w:rsidR="00216B53" w:rsidRPr="00CF51D8" w:rsidRDefault="00216B53" w:rsidP="00216B53">
            <w:pPr>
              <w:pStyle w:val="Prrafodelista"/>
              <w:numPr>
                <w:ilvl w:val="0"/>
                <w:numId w:val="64"/>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Cables necesarios para poder conectar el equipo.</w:t>
            </w:r>
          </w:p>
        </w:tc>
      </w:tr>
      <w:tr w:rsidR="00216B53" w:rsidRPr="00CF51D8" w:rsidTr="0007268F">
        <w:trPr>
          <w:trHeight w:val="825"/>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lastRenderedPageBreak/>
              <w:t>Certificaciones y/o Aprobaciones de calidad</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Los equipos deben estar diseñados y construidos bajo normas internacionales cumpliendo el fabricante con AL MENOS UNA de las normas de calidad ISO 9001 o ISO 14001 El proponente debe presentar fotocopia simple del certificado vigente del </w:t>
            </w:r>
            <w:r w:rsidRPr="00CF51D8">
              <w:rPr>
                <w:rFonts w:asciiTheme="minorHAnsi" w:hAnsiTheme="minorHAnsi" w:cstheme="minorHAnsi"/>
                <w:color w:val="000000" w:themeColor="text1"/>
                <w:sz w:val="18"/>
                <w:szCs w:val="18"/>
                <w:lang w:val="es-BO"/>
              </w:rPr>
              <w:t xml:space="preserve">fabricante </w:t>
            </w:r>
            <w:r w:rsidRPr="00CF51D8">
              <w:rPr>
                <w:rFonts w:asciiTheme="minorHAnsi" w:hAnsiTheme="minorHAnsi" w:cstheme="minorHAnsi"/>
                <w:color w:val="000000"/>
                <w:sz w:val="18"/>
                <w:szCs w:val="18"/>
                <w:lang w:val="es-BO"/>
              </w:rPr>
              <w:t>para fines de evaluación.</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Plazo de entrega</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No mayor a 30 (treinta) días calendario, computables a partir de la emisión de la Orden de Inicio</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216B53" w:rsidRPr="00CF51D8" w:rsidRDefault="00216B53" w:rsidP="0007268F">
            <w:pPr>
              <w:contextualSpacing/>
              <w:rPr>
                <w:rFonts w:asciiTheme="minorHAnsi" w:hAnsiTheme="minorHAnsi" w:cstheme="minorHAnsi"/>
                <w:b/>
                <w:bCs/>
                <w:sz w:val="22"/>
                <w:lang w:eastAsia="es-BO"/>
              </w:rPr>
            </w:pPr>
            <w:r w:rsidRPr="00CF51D8">
              <w:rPr>
                <w:rFonts w:asciiTheme="minorHAnsi" w:hAnsiTheme="minorHAnsi" w:cstheme="minorHAnsi"/>
                <w:b/>
                <w:bCs/>
                <w:sz w:val="22"/>
                <w:lang w:eastAsia="es-BO"/>
              </w:rPr>
              <w:t>ITEM N°3: COMPUTADORAS PORTÁTILES</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eastAsia="es-BO"/>
              </w:rPr>
            </w:pPr>
            <w:r w:rsidRPr="00CF51D8">
              <w:rPr>
                <w:rFonts w:asciiTheme="minorHAnsi" w:hAnsiTheme="minorHAnsi" w:cstheme="minorHAnsi"/>
                <w:b/>
                <w:bCs/>
                <w:color w:val="000000"/>
                <w:lang w:val="es-BO"/>
              </w:rPr>
              <w:t>3.     Características Técnicas  (el proponente puede ofertar condiciones superiores en ningún caso inferiores)</w:t>
            </w:r>
          </w:p>
        </w:tc>
      </w:tr>
      <w:tr w:rsidR="00216B53" w:rsidRPr="00CF51D8" w:rsidTr="0007268F">
        <w:trPr>
          <w:trHeight w:val="301"/>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Tipo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 Portátil, el equipo ofertado debe ser original de fábrica.</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Marca</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 especificar por el proponente.</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Modelo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A especificar por el proponente. </w:t>
            </w:r>
          </w:p>
        </w:tc>
      </w:tr>
      <w:tr w:rsidR="00216B53" w:rsidRPr="00CF51D8" w:rsidTr="0007268F">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Cantidad</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3 (tres) equipos</w:t>
            </w:r>
          </w:p>
        </w:tc>
      </w:tr>
      <w:tr w:rsidR="00216B53" w:rsidRPr="00CF51D8" w:rsidTr="0007268F">
        <w:trPr>
          <w:trHeight w:val="598"/>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Procesador</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Intel, Core i7; dual core de 2.7 GHz de 8va Generación- (Turbo Boost de hasta 4.5 GHz) con 64 MB de eDRAM.</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Memoria RAM</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16 GB, LPDDR3 de 2133 MHz.</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Capacidad de Almacenamiento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1TB PCIe-based SSD.</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Tarjeta Gráfica</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n-US"/>
              </w:rPr>
              <w:t>Intel Iris Plus Graphics 655.</w:t>
            </w:r>
          </w:p>
        </w:tc>
      </w:tr>
      <w:tr w:rsidR="00216B53" w:rsidRPr="00CF51D8" w:rsidTr="0007268F">
        <w:trPr>
          <w:trHeight w:val="34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Pantalla</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216B53">
            <w:pPr>
              <w:pStyle w:val="Prrafodelista"/>
              <w:numPr>
                <w:ilvl w:val="0"/>
                <w:numId w:val="65"/>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Tamaño: 13.3 pulgadas</w:t>
            </w:r>
          </w:p>
          <w:p w:rsidR="00216B53" w:rsidRPr="00CF51D8" w:rsidRDefault="00216B53" w:rsidP="00216B53">
            <w:pPr>
              <w:pStyle w:val="Prrafodelista"/>
              <w:numPr>
                <w:ilvl w:val="0"/>
                <w:numId w:val="65"/>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Tipo: retro iluminada por LED con tecnología IPS, </w:t>
            </w:r>
          </w:p>
          <w:p w:rsidR="00216B53" w:rsidRPr="00CF51D8" w:rsidRDefault="00216B53" w:rsidP="00216B53">
            <w:pPr>
              <w:pStyle w:val="Prrafodelista"/>
              <w:numPr>
                <w:ilvl w:val="0"/>
                <w:numId w:val="65"/>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Resolución: 2560 x 1600 a 227 pixeles por pulgada </w:t>
            </w:r>
          </w:p>
          <w:p w:rsidR="00216B53" w:rsidRPr="00CF51D8" w:rsidRDefault="00216B53" w:rsidP="00216B53">
            <w:pPr>
              <w:pStyle w:val="Prrafodelista"/>
              <w:numPr>
                <w:ilvl w:val="0"/>
                <w:numId w:val="65"/>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Brillo: de 500 nits </w:t>
            </w:r>
          </w:p>
        </w:tc>
      </w:tr>
      <w:tr w:rsidR="00216B53" w:rsidRPr="00CF51D8" w:rsidTr="0007268F">
        <w:trPr>
          <w:trHeight w:val="34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Teclado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En español (Trackpad o su equivalente), con teclado retro iluminado</w:t>
            </w:r>
          </w:p>
        </w:tc>
      </w:tr>
      <w:tr w:rsidR="00216B53" w:rsidRPr="00E57F6D" w:rsidTr="0007268F">
        <w:trPr>
          <w:trHeight w:val="312"/>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Touch Bar</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n-US"/>
              </w:rPr>
              <w:t>Touch Bar con sensor Touch ID integrado</w:t>
            </w:r>
          </w:p>
        </w:tc>
      </w:tr>
      <w:tr w:rsidR="00216B53" w:rsidRPr="00CF51D8" w:rsidTr="0007268F">
        <w:trPr>
          <w:trHeight w:val="30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s-BO"/>
              </w:rPr>
              <w:t>Cámara</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Cámara Face Time HD de 720p </w:t>
            </w:r>
          </w:p>
        </w:tc>
      </w:tr>
      <w:tr w:rsidR="00216B53" w:rsidRPr="00CF51D8" w:rsidTr="0007268F">
        <w:trPr>
          <w:trHeight w:val="689"/>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Audio</w:t>
            </w:r>
          </w:p>
        </w:tc>
        <w:tc>
          <w:tcPr>
            <w:tcW w:w="3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2 micrófonos</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bocina estéreo</w:t>
            </w:r>
          </w:p>
        </w:tc>
      </w:tr>
      <w:tr w:rsidR="00216B53" w:rsidRPr="00CF51D8" w:rsidTr="0007268F">
        <w:trPr>
          <w:trHeight w:val="97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Comunicación</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Tarjeta de Red</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Wi-Fi: 802.11ac; compatible con IEEE </w:t>
            </w:r>
            <w:r w:rsidRPr="00CF51D8">
              <w:rPr>
                <w:rFonts w:asciiTheme="minorHAnsi" w:hAnsiTheme="minorHAnsi" w:cstheme="minorHAnsi"/>
                <w:color w:val="000000"/>
                <w:sz w:val="18"/>
                <w:szCs w:val="18"/>
                <w:lang w:val="es-BO"/>
              </w:rPr>
              <w:tab/>
              <w:t xml:space="preserve">802.11a/b/g/n.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Bluetooth: Tecnología inalámbrica Bluetooth 4.2 </w:t>
            </w:r>
          </w:p>
        </w:tc>
      </w:tr>
      <w:tr w:rsidR="00216B53" w:rsidRPr="00CF51D8" w:rsidTr="0007268F">
        <w:trPr>
          <w:trHeight w:val="1069"/>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Puertos Disponibles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Conector RJ 45</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4 puertos Thunderbolt (USB-C) o su equivalente</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entrada para audífonos de 3.5 mm</w:t>
            </w:r>
          </w:p>
        </w:tc>
      </w:tr>
      <w:tr w:rsidR="00216B53" w:rsidRPr="00CF51D8" w:rsidTr="0007268F">
        <w:trPr>
          <w:trHeight w:val="24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Sistema Operativo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macOS High Sierra o macOS Mojave  en español, original </w:t>
            </w:r>
          </w:p>
        </w:tc>
      </w:tr>
      <w:tr w:rsidR="00216B53" w:rsidRPr="00CF51D8" w:rsidTr="0007268F">
        <w:trPr>
          <w:trHeight w:val="26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Batería</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Batería de polímero de litio de 58.0 Wh integrada, con duración mínima de 10 horas. </w:t>
            </w:r>
          </w:p>
        </w:tc>
      </w:tr>
      <w:tr w:rsidR="00216B53" w:rsidRPr="00CF51D8" w:rsidTr="0007268F">
        <w:trPr>
          <w:trHeight w:val="1149"/>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Adaptadores Adicionales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de USB-C a USB3.0</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de  USB-C a HDMI</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de USB-C a  VGA</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de USB-C a  Ethernet</w:t>
            </w:r>
          </w:p>
        </w:tc>
      </w:tr>
      <w:tr w:rsidR="00216B53" w:rsidRPr="00CF51D8" w:rsidTr="0007268F">
        <w:trPr>
          <w:trHeight w:val="865"/>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Componentes Adicionales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Mínimamente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Adaptador de corriente USB</w:t>
            </w:r>
            <w:r w:rsidRPr="00CF51D8">
              <w:rPr>
                <w:rFonts w:ascii="MS Gothic" w:eastAsia="MS Gothic" w:hAnsi="MS Gothic" w:cs="MS Gothic" w:hint="eastAsia"/>
                <w:color w:val="000000"/>
                <w:sz w:val="18"/>
                <w:szCs w:val="18"/>
                <w:lang w:val="es-BO"/>
              </w:rPr>
              <w:t>‑</w:t>
            </w:r>
            <w:r w:rsidRPr="00CF51D8">
              <w:rPr>
                <w:rFonts w:asciiTheme="minorHAnsi" w:hAnsiTheme="minorHAnsi" w:cstheme="minorHAnsi"/>
                <w:color w:val="000000"/>
                <w:sz w:val="18"/>
                <w:szCs w:val="18"/>
                <w:lang w:val="es-BO"/>
              </w:rPr>
              <w:t xml:space="preserve">C de 61 W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 de carga USB</w:t>
            </w:r>
            <w:r w:rsidRPr="00CF51D8">
              <w:rPr>
                <w:rFonts w:ascii="MS Gothic" w:eastAsia="MS Gothic" w:hAnsi="MS Gothic" w:cs="MS Gothic" w:hint="eastAsia"/>
                <w:color w:val="000000"/>
                <w:sz w:val="18"/>
                <w:szCs w:val="18"/>
                <w:lang w:val="es-BO"/>
              </w:rPr>
              <w:t>‑</w:t>
            </w:r>
            <w:r w:rsidRPr="00CF51D8">
              <w:rPr>
                <w:rFonts w:asciiTheme="minorHAnsi" w:hAnsiTheme="minorHAnsi" w:cstheme="minorHAnsi"/>
                <w:color w:val="000000"/>
                <w:sz w:val="18"/>
                <w:szCs w:val="18"/>
                <w:lang w:val="es-BO"/>
              </w:rPr>
              <w:t>C</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Mouse de la marca ofertada</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Mochila </w:t>
            </w:r>
          </w:p>
        </w:tc>
      </w:tr>
      <w:tr w:rsidR="00216B53" w:rsidRPr="00CF51D8" w:rsidTr="0007268F">
        <w:trPr>
          <w:trHeight w:val="84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Certificaciones y/o Aprobaciones de calidad</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Los equipos deben estar diseñados y construidos bajo normas internacionales cumpliendo el fabricante con AL MENOS UNA de las normas de calidad ISO 9001 o ISO 14001 El proponente debe presentar fotocopia simple del certificado vigente del </w:t>
            </w:r>
            <w:r w:rsidRPr="00CF51D8">
              <w:rPr>
                <w:rFonts w:asciiTheme="minorHAnsi" w:hAnsiTheme="minorHAnsi" w:cstheme="minorHAnsi"/>
                <w:color w:val="000000" w:themeColor="text1"/>
                <w:sz w:val="18"/>
                <w:szCs w:val="18"/>
                <w:lang w:val="es-BO"/>
              </w:rPr>
              <w:t xml:space="preserve">fabricante </w:t>
            </w:r>
            <w:r w:rsidRPr="00CF51D8">
              <w:rPr>
                <w:rFonts w:asciiTheme="minorHAnsi" w:hAnsiTheme="minorHAnsi" w:cstheme="minorHAnsi"/>
                <w:color w:val="000000"/>
                <w:sz w:val="18"/>
                <w:szCs w:val="18"/>
                <w:lang w:val="es-BO"/>
              </w:rPr>
              <w:t>para fines de evaluación.</w:t>
            </w:r>
          </w:p>
        </w:tc>
      </w:tr>
      <w:tr w:rsidR="00216B53" w:rsidRPr="00CF51D8" w:rsidTr="0007268F">
        <w:trPr>
          <w:trHeight w:val="37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lastRenderedPageBreak/>
              <w:t>Plazo de entrega</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No mayor a 45 (cuarenta y cinco) días calendario, computables a partir de la emisión de la Orden de Inicio.</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4. Componentes Adicionales (Para todos los ítems)</w:t>
            </w:r>
          </w:p>
        </w:tc>
      </w:tr>
      <w:tr w:rsidR="00216B53" w:rsidRPr="00CF51D8" w:rsidTr="0007268F">
        <w:trPr>
          <w:trHeight w:val="4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r>
      <w:tr w:rsidR="00216B53" w:rsidRPr="00CF51D8" w:rsidTr="0007268F">
        <w:trPr>
          <w:trHeight w:val="315"/>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5. Autorización del Fabricante (Para todos los ítems)</w:t>
            </w:r>
          </w:p>
        </w:tc>
      </w:tr>
      <w:tr w:rsidR="00216B53" w:rsidRPr="00CF51D8" w:rsidTr="0007268F">
        <w:trPr>
          <w:trHeight w:val="135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B53" w:rsidRPr="00CF51D8" w:rsidRDefault="00216B53" w:rsidP="0007268F">
            <w:pPr>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La empresa proponente debe adjuntar un documento de autorización en copia simple emitida por el fabricante o su dependencia en otro país, donde se indique que puede comercializar productos en Bolivia, o describir la dirección URL del fabricante o su dependencia en otro país donde se pueda evidenciar que la empresa proponente puede comercializar los productos en Bolivia.</w:t>
            </w:r>
          </w:p>
          <w:p w:rsidR="00216B53" w:rsidRPr="00CF51D8" w:rsidRDefault="00216B53" w:rsidP="0007268F">
            <w:pPr>
              <w:jc w:val="both"/>
              <w:rPr>
                <w:rFonts w:asciiTheme="minorHAnsi" w:hAnsiTheme="minorHAnsi" w:cstheme="minorHAnsi"/>
                <w:color w:val="000000" w:themeColor="text1"/>
                <w:sz w:val="18"/>
                <w:szCs w:val="18"/>
                <w:lang w:val="es-BO"/>
              </w:rPr>
            </w:pPr>
          </w:p>
          <w:p w:rsidR="00216B53" w:rsidRPr="00CF51D8" w:rsidRDefault="00216B53" w:rsidP="0007268F">
            <w:pPr>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La vigencia o emisión del documento no debe ser mayor a 2 meses computables desde la fecha de presentación de propuestas hacia atrás.</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6.   Documentación de Respaldo (Para todos los ítems)</w:t>
            </w:r>
          </w:p>
        </w:tc>
      </w:tr>
      <w:tr w:rsidR="00216B53" w:rsidRPr="00CF51D8" w:rsidTr="0007268F">
        <w:trPr>
          <w:trHeight w:val="76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El proponente debe adjuntar catalogo o ficha técnica del bien, para respaldar su oferta. La documentación debe estar en castellano o traducidos a este idioma.  (Traducción Simple), o indicar el o los sitio(s)  WEB del fabricante, a objeto  de  verificar el cumplimiento de las  especificaciones técnicas.</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Se exceptúa  la verificación de la Tarjeta de TV del Ítem 1, que es un componente adicional al modelo que se vaya a ofertar</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 xml:space="preserve">7.     Experiencia específica de </w:t>
            </w:r>
            <w:r w:rsidRPr="00CF51D8">
              <w:rPr>
                <w:rFonts w:asciiTheme="minorHAnsi" w:hAnsiTheme="minorHAnsi" w:cstheme="minorHAnsi"/>
                <w:b/>
                <w:bCs/>
                <w:color w:val="000000"/>
                <w:lang w:val="es-BO"/>
              </w:rPr>
              <w:softHyphen/>
              <w:t>la empresa (Para todos los ítems)</w:t>
            </w:r>
          </w:p>
        </w:tc>
      </w:tr>
      <w:tr w:rsidR="00216B53" w:rsidRPr="00CF51D8" w:rsidTr="0007268F">
        <w:trPr>
          <w:trHeight w:val="382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B53" w:rsidRPr="00CF51D8" w:rsidRDefault="00216B53" w:rsidP="0007268F">
            <w:pPr>
              <w:jc w:val="both"/>
              <w:rPr>
                <w:rFonts w:ascii="Calibri" w:hAnsi="Calibri" w:cs="Calibri"/>
                <w:color w:val="000000" w:themeColor="text1"/>
                <w:sz w:val="18"/>
                <w:szCs w:val="18"/>
                <w:lang w:val="es-BO"/>
              </w:rPr>
            </w:pPr>
            <w:r w:rsidRPr="00CF51D8">
              <w:rPr>
                <w:rFonts w:ascii="Calibri" w:hAnsi="Calibri" w:cs="Calibri"/>
                <w:color w:val="000000" w:themeColor="text1"/>
                <w:sz w:val="18"/>
                <w:szCs w:val="18"/>
                <w:lang w:val="es-BO"/>
              </w:rPr>
              <w:t xml:space="preserve">El proponente debe contar una experiencia mínima de: Dos (2) ventas de equipamiento de Tecnologías de la Información como ser computadoras de escritorio o laptops o workstations o impresoras o escáneres o plotters, durante los últimos dos (2) años, </w:t>
            </w:r>
            <w:r w:rsidRPr="00CF51D8">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sidRPr="00CF51D8">
              <w:rPr>
                <w:rFonts w:ascii="Calibri" w:hAnsi="Calibri" w:cs="Calibri"/>
                <w:color w:val="000000" w:themeColor="text1"/>
                <w:sz w:val="18"/>
                <w:szCs w:val="18"/>
                <w:lang w:val="es-BO"/>
              </w:rPr>
              <w:t xml:space="preserve"> </w:t>
            </w:r>
          </w:p>
          <w:p w:rsidR="00216B53" w:rsidRPr="00CF51D8" w:rsidRDefault="00216B53" w:rsidP="00216B53">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 xml:space="preserve">Actas de entrega ó </w:t>
            </w:r>
          </w:p>
          <w:p w:rsidR="00216B53" w:rsidRPr="00CF51D8" w:rsidRDefault="00216B53" w:rsidP="00216B53">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Notas de entrega ó</w:t>
            </w:r>
          </w:p>
          <w:p w:rsidR="00216B53" w:rsidRPr="00CF51D8" w:rsidRDefault="00216B53" w:rsidP="00216B53">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Certificado de cumplimiento de contrato u orden de compra ó</w:t>
            </w:r>
          </w:p>
          <w:p w:rsidR="00216B53" w:rsidRPr="00CF51D8" w:rsidRDefault="00216B53" w:rsidP="00216B53">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Contrato u orden de compra y sus respectivas facturas ó</w:t>
            </w:r>
          </w:p>
          <w:p w:rsidR="00216B53" w:rsidRPr="00CF51D8" w:rsidRDefault="00216B53" w:rsidP="00216B53">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216B53" w:rsidRPr="00CF51D8" w:rsidRDefault="00216B53" w:rsidP="0007268F">
            <w:pPr>
              <w:pStyle w:val="Prrafodelista"/>
              <w:ind w:left="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216B53" w:rsidRPr="00CF51D8" w:rsidRDefault="00216B53" w:rsidP="0007268F">
            <w:pPr>
              <w:jc w:val="both"/>
              <w:rPr>
                <w:rFonts w:asciiTheme="minorHAnsi" w:hAnsiTheme="minorHAnsi" w:cstheme="minorHAnsi"/>
                <w:b/>
                <w:color w:val="000000" w:themeColor="text1"/>
                <w:sz w:val="18"/>
                <w:szCs w:val="18"/>
                <w:lang w:val="es-BO"/>
              </w:rPr>
            </w:pPr>
          </w:p>
          <w:p w:rsidR="00216B53" w:rsidRPr="00CF51D8" w:rsidRDefault="00216B53" w:rsidP="0007268F">
            <w:pPr>
              <w:jc w:val="both"/>
              <w:rPr>
                <w:rFonts w:asciiTheme="minorHAnsi" w:hAnsiTheme="minorHAnsi" w:cstheme="minorHAnsi"/>
                <w:b/>
                <w:color w:val="000000" w:themeColor="text1"/>
                <w:sz w:val="18"/>
                <w:szCs w:val="18"/>
                <w:lang w:val="es-BO"/>
              </w:rPr>
            </w:pPr>
            <w:r w:rsidRPr="00CF51D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216B53" w:rsidRPr="00CF51D8" w:rsidRDefault="00216B53" w:rsidP="0007268F">
            <w:pPr>
              <w:jc w:val="both"/>
              <w:rPr>
                <w:rFonts w:asciiTheme="minorHAnsi" w:hAnsiTheme="minorHAnsi" w:cstheme="minorHAnsi"/>
                <w:b/>
                <w:color w:val="000000"/>
                <w:sz w:val="18"/>
                <w:szCs w:val="18"/>
                <w:lang w:val="es-BO"/>
              </w:rPr>
            </w:pPr>
            <w:r w:rsidRPr="00CF51D8">
              <w:rPr>
                <w:rFonts w:asciiTheme="minorHAnsi" w:hAnsiTheme="minorHAnsi" w:cstheme="minorHAnsi"/>
                <w:b/>
                <w:color w:val="000000" w:themeColor="text1"/>
                <w:sz w:val="18"/>
                <w:szCs w:val="18"/>
                <w:lang w:val="es-BO"/>
              </w:rPr>
              <w:t>En el caso de presentación de facturas, será aceptable la presentación de copias de sus talonarios.</w:t>
            </w:r>
          </w:p>
        </w:tc>
      </w:tr>
      <w:tr w:rsidR="00216B53" w:rsidRPr="00CF51D8" w:rsidTr="00072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 xml:space="preserve">8. Centro Autorizado de Soporte (CAS) </w:t>
            </w:r>
          </w:p>
        </w:tc>
      </w:tr>
      <w:tr w:rsidR="00216B53" w:rsidRPr="00CF51D8" w:rsidTr="0007268F">
        <w:trPr>
          <w:trHeight w:val="711"/>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La marca de los equipos ofertados debe contar con Centro Autorizado de Soporte (CAS), de acuerdo al siguiente detalle:</w:t>
            </w:r>
          </w:p>
          <w:p w:rsidR="00216B53" w:rsidRPr="00CF51D8" w:rsidRDefault="00216B53" w:rsidP="00216B53">
            <w:pPr>
              <w:pStyle w:val="Prrafodelista"/>
              <w:numPr>
                <w:ilvl w:val="0"/>
                <w:numId w:val="62"/>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Para el ítem 1 al menos en la ciudad de La Paz</w:t>
            </w:r>
          </w:p>
          <w:p w:rsidR="00216B53" w:rsidRPr="00CF51D8" w:rsidRDefault="00216B53" w:rsidP="00216B53">
            <w:pPr>
              <w:pStyle w:val="Prrafodelista"/>
              <w:numPr>
                <w:ilvl w:val="0"/>
                <w:numId w:val="62"/>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Para el ítem 2 y 3 al menos en las ciudades de  Cochabamba o Santa Cruz.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Adjuntar fotocopia simple del documento de respaldo (carta o certificado), que acredite que la marca ofertada tenga Centro Autorizado de Soporte (CAS)  especificando la ciudad.</w:t>
            </w:r>
          </w:p>
          <w:p w:rsidR="00216B53" w:rsidRPr="00CF51D8" w:rsidRDefault="00216B53" w:rsidP="0007268F">
            <w:pPr>
              <w:jc w:val="both"/>
              <w:rPr>
                <w:rFonts w:asciiTheme="minorHAnsi" w:hAnsiTheme="minorHAnsi" w:cstheme="minorHAnsi"/>
                <w:b/>
                <w:color w:val="000000" w:themeColor="text1"/>
                <w:sz w:val="18"/>
                <w:szCs w:val="18"/>
                <w:lang w:val="es-BO"/>
              </w:rPr>
            </w:pPr>
            <w:r w:rsidRPr="00CF51D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que la marca ofertada tiene CAS.</w:t>
            </w:r>
          </w:p>
        </w:tc>
      </w:tr>
      <w:tr w:rsidR="00216B53" w:rsidRPr="00CF51D8" w:rsidTr="00072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9. Condición de los equipos (Para todos los ítems)</w:t>
            </w:r>
          </w:p>
        </w:tc>
      </w:tr>
      <w:tr w:rsidR="00216B53" w:rsidRPr="00CF51D8" w:rsidTr="00072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16B53" w:rsidRPr="00CF51D8" w:rsidRDefault="00216B53" w:rsidP="0007268F">
            <w:pPr>
              <w:jc w:val="both"/>
              <w:rPr>
                <w:rFonts w:ascii="Calibri" w:hAnsi="Calibri" w:cs="Calibri"/>
                <w:color w:val="000000" w:themeColor="text1"/>
                <w:sz w:val="18"/>
                <w:szCs w:val="18"/>
              </w:rPr>
            </w:pPr>
            <w:r w:rsidRPr="00CF51D8">
              <w:rPr>
                <w:rFonts w:ascii="Calibri" w:hAnsi="Calibr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10. Garantía Técnica  (Para todos los ítems)</w:t>
            </w:r>
          </w:p>
        </w:tc>
      </w:tr>
      <w:tr w:rsidR="00216B53" w:rsidRPr="00CF51D8" w:rsidTr="0007268F">
        <w:trPr>
          <w:trHeight w:val="229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lastRenderedPageBreak/>
              <w:t>La empresa contratista, para la entrega de los bienes debe presentar una carta o certificado de garantía técnica cumpliendo los siguientes puntos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b/>
                <w:color w:val="000000"/>
                <w:sz w:val="18"/>
                <w:szCs w:val="18"/>
                <w:lang w:val="es-BO"/>
              </w:rPr>
              <w:t>Alcance de la garantía :</w:t>
            </w:r>
            <w:r w:rsidRPr="00CF51D8">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b/>
                <w:color w:val="000000"/>
                <w:sz w:val="18"/>
                <w:szCs w:val="18"/>
                <w:lang w:val="es-BO"/>
              </w:rPr>
              <w:t>Período de garantía:</w:t>
            </w:r>
            <w:r w:rsidRPr="00CF51D8">
              <w:rPr>
                <w:rFonts w:asciiTheme="minorHAnsi" w:hAnsiTheme="minorHAnsi" w:cstheme="minorHAnsi"/>
                <w:color w:val="000000"/>
                <w:sz w:val="18"/>
                <w:szCs w:val="18"/>
                <w:lang w:val="es-BO"/>
              </w:rPr>
              <w:t xml:space="preserve"> El tiempo de la garantía será mínima de un (1) años.</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b/>
                <w:color w:val="000000"/>
                <w:sz w:val="18"/>
                <w:szCs w:val="18"/>
                <w:lang w:val="es-BO"/>
              </w:rPr>
              <w:t>Inicio del cómputo del período de garantía:</w:t>
            </w:r>
            <w:r w:rsidRPr="00CF51D8">
              <w:rPr>
                <w:rFonts w:asciiTheme="minorHAnsi" w:hAnsiTheme="minorHAnsi" w:cstheme="minorHAnsi"/>
                <w:color w:val="000000"/>
                <w:sz w:val="18"/>
                <w:szCs w:val="18"/>
                <w:lang w:val="es-BO"/>
              </w:rPr>
              <w:t xml:space="preserve"> Se contabilizara a partir de la conformidad de recepción del bien.</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r>
    </w:tbl>
    <w:p w:rsidR="00216B53" w:rsidRPr="00CF51D8" w:rsidRDefault="00216B53" w:rsidP="00216B53">
      <w:pPr>
        <w:contextualSpacing/>
        <w:jc w:val="both"/>
        <w:rPr>
          <w:rFonts w:asciiTheme="minorHAnsi" w:hAnsiTheme="minorHAnsi" w:cstheme="minorHAnsi"/>
          <w:b/>
          <w:bCs/>
          <w:sz w:val="22"/>
          <w:lang w:eastAsia="es-BO"/>
        </w:rPr>
      </w:pPr>
    </w:p>
    <w:p w:rsidR="00216B53" w:rsidRPr="00CF51D8" w:rsidRDefault="00216B53" w:rsidP="00216B53">
      <w:pPr>
        <w:pStyle w:val="Prrafodelista"/>
        <w:numPr>
          <w:ilvl w:val="0"/>
          <w:numId w:val="66"/>
        </w:numPr>
        <w:ind w:left="426" w:hanging="426"/>
        <w:contextualSpacing/>
        <w:jc w:val="both"/>
        <w:rPr>
          <w:rFonts w:asciiTheme="minorHAnsi" w:hAnsiTheme="minorHAnsi" w:cstheme="minorHAnsi"/>
          <w:b/>
          <w:bCs/>
          <w:sz w:val="22"/>
          <w:lang w:eastAsia="es-BO"/>
        </w:rPr>
      </w:pPr>
      <w:r w:rsidRPr="00CF51D8">
        <w:rPr>
          <w:rFonts w:asciiTheme="minorHAnsi" w:hAnsiTheme="minorHAnsi" w:cstheme="minorHAnsi"/>
          <w:b/>
          <w:bCs/>
          <w:sz w:val="22"/>
          <w:lang w:eastAsia="es-BO"/>
        </w:rPr>
        <w:t>OTRAS CONDICIONES DE CUMPLIMIENTO OBLIGATORIO (PARA TODOS LOS ITEMS)</w:t>
      </w:r>
    </w:p>
    <w:p w:rsidR="00216B53" w:rsidRPr="00CF51D8" w:rsidRDefault="00216B53" w:rsidP="00216B53">
      <w:pPr>
        <w:ind w:left="1068"/>
        <w:contextualSpacing/>
        <w:jc w:val="both"/>
        <w:rPr>
          <w:rFonts w:asciiTheme="minorHAnsi" w:hAnsiTheme="minorHAnsi" w:cstheme="minorHAnsi"/>
          <w:b/>
          <w:bCs/>
          <w:sz w:val="22"/>
          <w:lang w:eastAsia="es-BO"/>
        </w:rPr>
      </w:pPr>
    </w:p>
    <w:tbl>
      <w:tblPr>
        <w:tblW w:w="4826"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4"/>
      </w:tblGrid>
      <w:tr w:rsidR="00216B53" w:rsidRPr="00CF51D8" w:rsidTr="0007268F">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16B53" w:rsidRPr="00CF51D8" w:rsidRDefault="00216B53" w:rsidP="0007268F">
            <w:pPr>
              <w:jc w:val="both"/>
              <w:rPr>
                <w:rFonts w:asciiTheme="minorHAnsi" w:hAnsiTheme="minorHAnsi" w:cstheme="minorHAnsi"/>
                <w:b/>
                <w:color w:val="000000"/>
                <w:sz w:val="18"/>
                <w:szCs w:val="18"/>
              </w:rPr>
            </w:pPr>
            <w:r w:rsidRPr="00CF51D8">
              <w:rPr>
                <w:rFonts w:asciiTheme="minorHAnsi" w:hAnsiTheme="minorHAnsi" w:cstheme="minorHAnsi"/>
                <w:b/>
                <w:color w:val="000000"/>
                <w:sz w:val="18"/>
                <w:szCs w:val="18"/>
              </w:rPr>
              <w:t xml:space="preserve">CAPACITACION  </w:t>
            </w:r>
            <w:r w:rsidRPr="00CF51D8">
              <w:rPr>
                <w:rFonts w:asciiTheme="minorHAnsi" w:hAnsiTheme="minorHAnsi" w:cstheme="minorHAnsi"/>
                <w:b/>
                <w:bCs/>
                <w:color w:val="000000"/>
                <w:lang w:val="es-BO"/>
              </w:rPr>
              <w:t>(Para todos los ítems)</w:t>
            </w:r>
          </w:p>
        </w:tc>
      </w:tr>
      <w:tr w:rsidR="00216B53" w:rsidRPr="00CF51D8" w:rsidTr="0007268F">
        <w:trPr>
          <w:trHeight w:val="1227"/>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216B53" w:rsidRPr="00CF51D8" w:rsidRDefault="00216B53" w:rsidP="0007268F">
            <w:pPr>
              <w:jc w:val="both"/>
              <w:rPr>
                <w:rFonts w:asciiTheme="minorHAnsi" w:hAnsiTheme="minorHAnsi" w:cstheme="minorHAnsi"/>
                <w:color w:val="000000" w:themeColor="text1"/>
                <w:sz w:val="18"/>
                <w:szCs w:val="18"/>
              </w:rPr>
            </w:pPr>
            <w:r w:rsidRPr="00CF51D8">
              <w:rPr>
                <w:rFonts w:asciiTheme="minorHAnsi" w:hAnsiTheme="minorHAnsi" w:cstheme="minorHAnsi"/>
                <w:color w:val="000000" w:themeColor="text1"/>
                <w:sz w:val="18"/>
                <w:szCs w:val="18"/>
              </w:rPr>
              <w:t>La empresa contratista debe proporcionar la capacitación en la operación de los equipos a personal de soporte técnico de YPFB dentro el plazo de entrega de los bienes, sin costo alguno para YPFB.</w:t>
            </w:r>
          </w:p>
          <w:p w:rsidR="00216B53" w:rsidRPr="00CF51D8" w:rsidRDefault="00216B53" w:rsidP="0007268F">
            <w:pPr>
              <w:jc w:val="both"/>
              <w:rPr>
                <w:rFonts w:ascii="Calibri" w:hAnsi="Calibri" w:cs="Calibri"/>
                <w:color w:val="000000" w:themeColor="text1"/>
                <w:sz w:val="18"/>
                <w:szCs w:val="18"/>
                <w:lang w:val="es-BO"/>
              </w:rPr>
            </w:pPr>
            <w:r w:rsidRPr="00CF51D8">
              <w:rPr>
                <w:rFonts w:ascii="Calibri" w:hAnsi="Calibri" w:cs="Calibri"/>
                <w:color w:val="000000" w:themeColor="text1"/>
                <w:sz w:val="18"/>
                <w:szCs w:val="18"/>
                <w:lang w:val="es-BO"/>
              </w:rPr>
              <w:t>El lugar de la capacitación será en oficinas de YPFB en horarios a ser coordinados con la GTIC (Gerencia de Tecnologías de la Información Corporativa).</w:t>
            </w:r>
          </w:p>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themeColor="text1"/>
                <w:sz w:val="18"/>
                <w:szCs w:val="18"/>
              </w:rPr>
              <w:t>La empresa contratista previa entrega de los bienes debe proporcionar manuales de operación para los ítems ofertados en medio impreso o digital en idiomas inglés o castellano.</w:t>
            </w:r>
          </w:p>
        </w:tc>
      </w:tr>
      <w:tr w:rsidR="00216B53" w:rsidRPr="00CF51D8" w:rsidTr="0007268F">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 xml:space="preserve">LUGAR DE ENTREGA  </w:t>
            </w:r>
          </w:p>
        </w:tc>
      </w:tr>
      <w:tr w:rsidR="00216B53" w:rsidRPr="00CF51D8" w:rsidTr="0007268F">
        <w:trPr>
          <w:trHeight w:val="1418"/>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216B53" w:rsidRPr="00CF51D8" w:rsidRDefault="00216B53" w:rsidP="0007268F">
            <w:pPr>
              <w:jc w:val="both"/>
              <w:rPr>
                <w:rFonts w:asciiTheme="minorHAnsi" w:hAnsiTheme="minorHAnsi" w:cstheme="minorHAnsi"/>
                <w:color w:val="000000"/>
                <w:sz w:val="18"/>
                <w:szCs w:val="18"/>
              </w:rPr>
            </w:pPr>
            <w:r w:rsidRPr="00CF51D8">
              <w:rPr>
                <w:rFonts w:ascii="Calibri" w:hAnsi="Calibri" w:cs="Calibri"/>
                <w:color w:val="000000" w:themeColor="text1"/>
                <w:sz w:val="18"/>
                <w:szCs w:val="18"/>
              </w:rPr>
              <w:t xml:space="preserve">El lugar de entrega para el Ítem 1 se realizara </w:t>
            </w:r>
            <w:r w:rsidRPr="00CF51D8">
              <w:rPr>
                <w:rFonts w:asciiTheme="minorHAnsi" w:hAnsiTheme="minorHAnsi" w:cstheme="minorHAnsi"/>
                <w:color w:val="000000"/>
                <w:sz w:val="18"/>
                <w:szCs w:val="18"/>
              </w:rPr>
              <w:t>en la ciudad de La Paz en la siguiente dirección: Avenida Circunvalación y Calle Calahumana Santa Cruz, lado del Instituto Tecnológico Bolivia Mar (parte posterior de la planta SENKATA).</w:t>
            </w:r>
          </w:p>
          <w:p w:rsidR="00216B53" w:rsidRPr="00CF51D8" w:rsidRDefault="00216B53" w:rsidP="0007268F">
            <w:pPr>
              <w:jc w:val="both"/>
              <w:rPr>
                <w:rFonts w:asciiTheme="minorHAnsi" w:hAnsiTheme="minorHAnsi" w:cstheme="minorHAnsi"/>
                <w:color w:val="000000"/>
                <w:sz w:val="18"/>
                <w:szCs w:val="18"/>
              </w:rPr>
            </w:pPr>
          </w:p>
          <w:p w:rsidR="00216B53" w:rsidRPr="00CF51D8" w:rsidRDefault="00216B53" w:rsidP="0007268F">
            <w:pPr>
              <w:jc w:val="both"/>
              <w:rPr>
                <w:rFonts w:ascii="Calibri" w:hAnsi="Calibri" w:cs="Calibri"/>
                <w:color w:val="000000" w:themeColor="text1"/>
                <w:sz w:val="18"/>
                <w:szCs w:val="18"/>
              </w:rPr>
            </w:pPr>
            <w:r w:rsidRPr="00CF51D8">
              <w:rPr>
                <w:rFonts w:ascii="Calibri" w:hAnsi="Calibri" w:cs="Calibri"/>
                <w:color w:val="000000" w:themeColor="text1"/>
                <w:sz w:val="18"/>
                <w:szCs w:val="18"/>
              </w:rPr>
              <w:t>El lugar de entrega para el Ítem 2 e Ítem 3 se realizara en la ciudad de Santa Cruz, en la siguiente dirección: Edificio Nuevo VPNO de YPFB Corporación ubicado en la ciudad de  Santa Cruz, Av. Doble Vía La Guardia entre Tercer y Cuarto anillo Esq. Av. Mario R. Gutierrez.</w:t>
            </w:r>
          </w:p>
        </w:tc>
      </w:tr>
      <w:tr w:rsidR="00216B53" w:rsidRPr="00CF51D8" w:rsidTr="0007268F">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16B53" w:rsidRPr="00CF51D8" w:rsidRDefault="00216B53" w:rsidP="0007268F">
            <w:pPr>
              <w:jc w:val="both"/>
              <w:rPr>
                <w:rFonts w:asciiTheme="minorHAnsi" w:hAnsiTheme="minorHAnsi" w:cstheme="minorHAnsi"/>
                <w:b/>
                <w:color w:val="000000"/>
                <w:sz w:val="18"/>
                <w:szCs w:val="18"/>
              </w:rPr>
            </w:pPr>
            <w:r w:rsidRPr="00CF51D8">
              <w:rPr>
                <w:rFonts w:asciiTheme="minorHAnsi" w:hAnsiTheme="minorHAnsi" w:cstheme="minorHAnsi"/>
                <w:b/>
                <w:color w:val="000000"/>
                <w:sz w:val="18"/>
                <w:szCs w:val="18"/>
              </w:rPr>
              <w:t xml:space="preserve">CONDICIONES PARA LOS SERVICIOS DE ASISTENCIA TÉCNICA  </w:t>
            </w:r>
            <w:r w:rsidRPr="00CF51D8">
              <w:rPr>
                <w:rFonts w:asciiTheme="minorHAnsi" w:hAnsiTheme="minorHAnsi" w:cstheme="minorHAnsi"/>
                <w:b/>
                <w:bCs/>
                <w:color w:val="000000"/>
                <w:lang w:val="es-BO"/>
              </w:rPr>
              <w:t>(Para todos los ítems)</w:t>
            </w:r>
          </w:p>
        </w:tc>
      </w:tr>
      <w:tr w:rsidR="00216B53" w:rsidRPr="00CF51D8" w:rsidTr="0007268F">
        <w:trPr>
          <w:trHeight w:val="2179"/>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En caso de requerir asistencia técnica o apoyo técnico, la empresa adjudicada debe garantizar a través de una carta, la provisión de soporte de primer nivel con personal certificado sin costo adicional. El servicio técnico deberá ser al menos 8x5.</w:t>
            </w:r>
          </w:p>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El tiempo de respuesta OnSite no debe exceder las cuatro (4) horas, desde el reporte de la falla vía teléfono, fax, correo electrónico, etc. El horario de atención deberá ser acorde al horario de trabajo vigente en YPFB: de 8:30 a 12:30 y de 14:30 a 18:30.</w:t>
            </w:r>
          </w:p>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En caso de reparación de equipo, la empresa proveedora deberá entregar un equipo de manera provisional de similares características durante el tiempo que dure la reparación un plazo máximo 72 horas</w:t>
            </w:r>
          </w:p>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Si el equipo presenta fallas de fábrica, el mismo deberá ser reemplazado por otro equipo por uno de igual o mejores características técnicas en un plazo máximo 20 días hábiles</w:t>
            </w:r>
          </w:p>
        </w:tc>
      </w:tr>
      <w:tr w:rsidR="00216B53" w:rsidRPr="00CF51D8" w:rsidTr="0007268F">
        <w:trPr>
          <w:trHeight w:val="35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16B53" w:rsidRPr="00CF51D8" w:rsidRDefault="00216B53" w:rsidP="0007268F">
            <w:pPr>
              <w:contextualSpacing/>
              <w:jc w:val="both"/>
              <w:rPr>
                <w:rFonts w:asciiTheme="minorHAnsi" w:hAnsiTheme="minorHAnsi" w:cstheme="minorHAnsi"/>
                <w:bCs/>
                <w:sz w:val="18"/>
                <w:szCs w:val="18"/>
              </w:rPr>
            </w:pPr>
            <w:r w:rsidRPr="00CF51D8">
              <w:rPr>
                <w:rFonts w:asciiTheme="minorHAnsi" w:hAnsiTheme="minorHAnsi" w:cstheme="minorHAnsi"/>
                <w:b/>
                <w:bCs/>
                <w:sz w:val="18"/>
                <w:szCs w:val="18"/>
              </w:rPr>
              <w:t xml:space="preserve">MANTENIMIENTO PREVENTIVO   </w:t>
            </w:r>
            <w:r w:rsidRPr="00CF51D8">
              <w:rPr>
                <w:rFonts w:asciiTheme="minorHAnsi" w:hAnsiTheme="minorHAnsi" w:cstheme="minorHAnsi"/>
                <w:b/>
                <w:bCs/>
                <w:color w:val="000000"/>
                <w:lang w:val="es-BO"/>
              </w:rPr>
              <w:t>(Para todos los ítems)</w:t>
            </w:r>
          </w:p>
        </w:tc>
      </w:tr>
      <w:tr w:rsidR="00216B53" w:rsidRPr="00CF51D8" w:rsidTr="0007268F">
        <w:trPr>
          <w:trHeight w:val="927"/>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 xml:space="preserve">Durante el tiempo de garantía la empresa contratada debe efectuar al menos 2 (dos) mantenimientos preventivos, presentar una carta adjuntando el cronograma de mantenimientos </w:t>
            </w:r>
            <w:r w:rsidRPr="00CF51D8">
              <w:rPr>
                <w:rFonts w:asciiTheme="minorHAnsi" w:hAnsiTheme="minorHAnsi" w:cstheme="minorHAnsi"/>
                <w:color w:val="000000" w:themeColor="text1"/>
                <w:sz w:val="18"/>
                <w:szCs w:val="18"/>
                <w:lang w:val="es-BO"/>
              </w:rPr>
              <w:t>previa suscripción de contrato</w:t>
            </w:r>
            <w:r w:rsidRPr="00CF51D8">
              <w:rPr>
                <w:rFonts w:asciiTheme="minorHAnsi" w:hAnsiTheme="minorHAnsi" w:cstheme="minorHAnsi"/>
                <w:color w:val="000000"/>
                <w:sz w:val="18"/>
                <w:szCs w:val="18"/>
              </w:rPr>
              <w:t>. (Los mantenimientos deberán ser realizados durante el periodo de la garantía y el otro antes de cumplir la garantía).</w:t>
            </w:r>
          </w:p>
        </w:tc>
      </w:tr>
      <w:tr w:rsidR="00216B53" w:rsidRPr="00CF51D8" w:rsidTr="0007268F">
        <w:trPr>
          <w:trHeight w:val="216"/>
        </w:trPr>
        <w:tc>
          <w:tcPr>
            <w:tcW w:w="5000" w:type="pct"/>
            <w:shd w:val="clear" w:color="auto" w:fill="B8CCE4"/>
            <w:vAlign w:val="center"/>
          </w:tcPr>
          <w:p w:rsidR="00216B53" w:rsidRPr="00CF51D8" w:rsidRDefault="00216B53" w:rsidP="0007268F">
            <w:pPr>
              <w:autoSpaceDE w:val="0"/>
              <w:autoSpaceDN w:val="0"/>
              <w:adjustRightInd w:val="0"/>
              <w:rPr>
                <w:rFonts w:asciiTheme="minorHAnsi" w:hAnsiTheme="minorHAnsi" w:cstheme="minorHAnsi"/>
                <w:b/>
                <w:bCs/>
                <w:sz w:val="18"/>
                <w:szCs w:val="18"/>
                <w:lang w:eastAsia="es-BO"/>
              </w:rPr>
            </w:pPr>
            <w:r w:rsidRPr="00CF51D8">
              <w:rPr>
                <w:rFonts w:asciiTheme="minorHAnsi" w:hAnsiTheme="minorHAnsi" w:cstheme="minorHAnsi"/>
                <w:b/>
                <w:bCs/>
                <w:sz w:val="18"/>
                <w:szCs w:val="18"/>
              </w:rPr>
              <w:t xml:space="preserve">PREVISION PARA CONTINGENCIAS DE FABRICA </w:t>
            </w:r>
            <w:r w:rsidRPr="00CF51D8">
              <w:rPr>
                <w:rFonts w:asciiTheme="minorHAnsi" w:hAnsiTheme="minorHAnsi" w:cstheme="minorHAnsi"/>
                <w:b/>
                <w:bCs/>
                <w:color w:val="000000"/>
                <w:lang w:val="es-BO"/>
              </w:rPr>
              <w:t>(Para todos los ítems)</w:t>
            </w:r>
          </w:p>
        </w:tc>
      </w:tr>
      <w:tr w:rsidR="00216B53" w:rsidRPr="00CF51D8" w:rsidTr="0007268F">
        <w:trPr>
          <w:trHeight w:val="20"/>
        </w:trPr>
        <w:tc>
          <w:tcPr>
            <w:tcW w:w="5000" w:type="pct"/>
            <w:shd w:val="clear" w:color="auto" w:fill="auto"/>
            <w:vAlign w:val="bottom"/>
          </w:tcPr>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Si durante el periodo propuesto para la entrega de los bienes,  el modelo ofertado esta descontinuado en fábrica, la empresa podrá entregar un modelo superior, previa justificación escrita por el contratista y posterior aprobación de la  unidad ejecutora en coordinación con la unidad solicitante.</w:t>
            </w:r>
          </w:p>
          <w:p w:rsidR="00216B53" w:rsidRPr="00CF51D8" w:rsidRDefault="00216B53" w:rsidP="0007268F">
            <w:pPr>
              <w:autoSpaceDE w:val="0"/>
              <w:autoSpaceDN w:val="0"/>
              <w:adjustRightInd w:val="0"/>
              <w:jc w:val="both"/>
              <w:rPr>
                <w:rFonts w:asciiTheme="minorHAnsi" w:hAnsiTheme="minorHAnsi" w:cstheme="minorHAnsi"/>
                <w:sz w:val="18"/>
                <w:szCs w:val="18"/>
              </w:rPr>
            </w:pPr>
          </w:p>
        </w:tc>
      </w:tr>
      <w:tr w:rsidR="00216B53" w:rsidRPr="00CF51D8" w:rsidTr="0007268F">
        <w:trPr>
          <w:trHeight w:val="254"/>
        </w:trPr>
        <w:tc>
          <w:tcPr>
            <w:tcW w:w="5000" w:type="pct"/>
            <w:shd w:val="clear" w:color="auto" w:fill="B8CCE4"/>
            <w:vAlign w:val="center"/>
          </w:tcPr>
          <w:p w:rsidR="00216B53" w:rsidRPr="00CF51D8" w:rsidRDefault="00216B53" w:rsidP="0007268F">
            <w:pPr>
              <w:autoSpaceDE w:val="0"/>
              <w:autoSpaceDN w:val="0"/>
              <w:adjustRightInd w:val="0"/>
              <w:rPr>
                <w:rFonts w:asciiTheme="minorHAnsi" w:hAnsiTheme="minorHAnsi" w:cstheme="minorHAnsi"/>
                <w:b/>
                <w:bCs/>
                <w:sz w:val="18"/>
                <w:szCs w:val="18"/>
                <w:lang w:eastAsia="es-BO"/>
              </w:rPr>
            </w:pPr>
            <w:r w:rsidRPr="00CF51D8">
              <w:rPr>
                <w:rFonts w:asciiTheme="minorHAnsi" w:hAnsiTheme="minorHAnsi" w:cstheme="minorHAnsi"/>
                <w:b/>
                <w:bCs/>
                <w:sz w:val="18"/>
                <w:szCs w:val="18"/>
              </w:rPr>
              <w:t xml:space="preserve">MEDIOS DE TRANSPORTE  </w:t>
            </w:r>
            <w:r w:rsidRPr="00CF51D8">
              <w:rPr>
                <w:rFonts w:asciiTheme="minorHAnsi" w:hAnsiTheme="minorHAnsi" w:cstheme="minorHAnsi"/>
                <w:b/>
                <w:bCs/>
                <w:color w:val="000000"/>
                <w:lang w:val="es-BO"/>
              </w:rPr>
              <w:t>(Para todos los ítems)</w:t>
            </w:r>
          </w:p>
        </w:tc>
      </w:tr>
      <w:tr w:rsidR="00216B53" w:rsidRPr="00CF51D8" w:rsidTr="0007268F">
        <w:trPr>
          <w:trHeight w:val="458"/>
        </w:trPr>
        <w:tc>
          <w:tcPr>
            <w:tcW w:w="5000" w:type="pct"/>
            <w:shd w:val="clear" w:color="auto" w:fill="auto"/>
            <w:vAlign w:val="bottom"/>
          </w:tcPr>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Los medios de transporte hasta la entrega de los equipos en las oficinas de YPFB en los lugares indicados, corren a cuenta del proveedor.</w:t>
            </w:r>
          </w:p>
        </w:tc>
      </w:tr>
      <w:tr w:rsidR="00216B53" w:rsidRPr="00CF51D8" w:rsidTr="0007268F">
        <w:trPr>
          <w:trHeight w:val="215"/>
        </w:trPr>
        <w:tc>
          <w:tcPr>
            <w:tcW w:w="5000" w:type="pct"/>
            <w:shd w:val="clear" w:color="auto" w:fill="B8CCE4"/>
            <w:vAlign w:val="center"/>
          </w:tcPr>
          <w:p w:rsidR="00216B53" w:rsidRPr="00CF51D8" w:rsidRDefault="00216B53" w:rsidP="0007268F">
            <w:pPr>
              <w:autoSpaceDE w:val="0"/>
              <w:autoSpaceDN w:val="0"/>
              <w:adjustRightInd w:val="0"/>
              <w:rPr>
                <w:rFonts w:asciiTheme="minorHAnsi" w:hAnsiTheme="minorHAnsi" w:cstheme="minorHAnsi"/>
                <w:sz w:val="18"/>
                <w:szCs w:val="18"/>
                <w:lang w:eastAsia="es-BO"/>
              </w:rPr>
            </w:pPr>
            <w:r w:rsidRPr="00CF51D8">
              <w:rPr>
                <w:rFonts w:asciiTheme="minorHAnsi" w:hAnsiTheme="minorHAnsi" w:cstheme="minorHAnsi"/>
                <w:b/>
                <w:bCs/>
                <w:sz w:val="18"/>
                <w:szCs w:val="18"/>
              </w:rPr>
              <w:t xml:space="preserve">FORMA DE PAGO </w:t>
            </w:r>
            <w:r w:rsidRPr="00CF51D8">
              <w:rPr>
                <w:rFonts w:asciiTheme="minorHAnsi" w:hAnsiTheme="minorHAnsi" w:cstheme="minorHAnsi"/>
                <w:b/>
                <w:bCs/>
                <w:color w:val="000000"/>
                <w:lang w:val="es-BO"/>
              </w:rPr>
              <w:t>(Para todos los ítems)</w:t>
            </w:r>
          </w:p>
        </w:tc>
      </w:tr>
      <w:tr w:rsidR="00216B53" w:rsidRPr="00CF51D8" w:rsidTr="0007268F">
        <w:trPr>
          <w:trHeight w:val="1007"/>
        </w:trPr>
        <w:tc>
          <w:tcPr>
            <w:tcW w:w="5000" w:type="pct"/>
            <w:tcBorders>
              <w:bottom w:val="single" w:sz="4" w:space="0" w:color="auto"/>
            </w:tcBorders>
            <w:shd w:val="clear" w:color="auto" w:fill="auto"/>
            <w:vAlign w:val="bottom"/>
          </w:tcPr>
          <w:p w:rsidR="00216B53" w:rsidRPr="00CF51D8" w:rsidRDefault="00216B53" w:rsidP="0007268F">
            <w:pPr>
              <w:contextualSpacing/>
              <w:jc w:val="both"/>
              <w:rPr>
                <w:rFonts w:asciiTheme="minorHAnsi" w:hAnsiTheme="minorHAnsi" w:cstheme="minorHAnsi"/>
                <w:sz w:val="18"/>
                <w:szCs w:val="18"/>
              </w:rPr>
            </w:pPr>
            <w:r w:rsidRPr="00CF51D8">
              <w:rPr>
                <w:rFonts w:asciiTheme="minorHAnsi" w:hAnsiTheme="minorHAnsi" w:cstheme="minorHAnsi"/>
                <w:sz w:val="18"/>
                <w:szCs w:val="18"/>
              </w:rPr>
              <w:lastRenderedPageBreak/>
              <w:t xml:space="preserve">Pago único, contra entrega de los equipos una vez efectuada la recepción, emitido el informe de conformidad por el Comité de Recepción y una vez recibida la factura a nombre de YPFB. </w:t>
            </w:r>
          </w:p>
          <w:p w:rsidR="00216B53" w:rsidRPr="00CF51D8" w:rsidRDefault="00216B53" w:rsidP="0007268F">
            <w:pPr>
              <w:contextualSpacing/>
              <w:jc w:val="both"/>
              <w:rPr>
                <w:rFonts w:asciiTheme="minorHAnsi" w:hAnsiTheme="minorHAnsi" w:cstheme="minorHAnsi"/>
                <w:sz w:val="18"/>
                <w:szCs w:val="18"/>
              </w:rPr>
            </w:pPr>
            <w:r w:rsidRPr="00CF51D8">
              <w:rPr>
                <w:rFonts w:asciiTheme="minorHAnsi" w:hAnsiTheme="minorHAnsi" w:cstheme="minorHAnsi"/>
                <w:sz w:val="18"/>
                <w:szCs w:val="18"/>
              </w:rPr>
              <w:t>El pago se realizará vía sistema de gestión pública (SIGEP) en moneda nacional (bolivianos).</w:t>
            </w:r>
          </w:p>
          <w:p w:rsidR="00216B53" w:rsidRPr="00CF51D8" w:rsidRDefault="00216B53" w:rsidP="0007268F">
            <w:pPr>
              <w:contextualSpacing/>
              <w:jc w:val="both"/>
              <w:rPr>
                <w:rFonts w:asciiTheme="minorHAnsi" w:hAnsiTheme="minorHAnsi" w:cstheme="minorHAnsi"/>
                <w:sz w:val="18"/>
                <w:szCs w:val="18"/>
              </w:rPr>
            </w:pPr>
            <w:r w:rsidRPr="00CF51D8">
              <w:rPr>
                <w:rFonts w:asciiTheme="minorHAnsi" w:hAnsiTheme="minorHAnsi" w:cstheme="minorHAnsi"/>
                <w:sz w:val="18"/>
                <w:szCs w:val="18"/>
              </w:rPr>
              <w:t>Cabe mencionar que YPFB no otorgará ningún anticipo.</w:t>
            </w:r>
          </w:p>
        </w:tc>
      </w:tr>
      <w:tr w:rsidR="00216B53" w:rsidRPr="00CF51D8" w:rsidTr="0007268F">
        <w:trPr>
          <w:trHeight w:val="20"/>
        </w:trPr>
        <w:tc>
          <w:tcPr>
            <w:tcW w:w="5000" w:type="pct"/>
            <w:shd w:val="clear" w:color="auto" w:fill="B8CCE4"/>
            <w:vAlign w:val="center"/>
          </w:tcPr>
          <w:p w:rsidR="00216B53" w:rsidRPr="00CF51D8" w:rsidRDefault="00216B53" w:rsidP="0007268F">
            <w:pPr>
              <w:autoSpaceDE w:val="0"/>
              <w:autoSpaceDN w:val="0"/>
              <w:adjustRightInd w:val="0"/>
              <w:rPr>
                <w:rFonts w:asciiTheme="minorHAnsi" w:hAnsiTheme="minorHAnsi" w:cstheme="minorHAnsi"/>
                <w:sz w:val="18"/>
                <w:szCs w:val="18"/>
              </w:rPr>
            </w:pPr>
            <w:r w:rsidRPr="00CF51D8">
              <w:rPr>
                <w:rFonts w:asciiTheme="minorHAnsi" w:hAnsiTheme="minorHAnsi" w:cstheme="minorHAnsi"/>
                <w:b/>
                <w:bCs/>
                <w:sz w:val="18"/>
                <w:szCs w:val="18"/>
              </w:rPr>
              <w:t xml:space="preserve">MULTAS </w:t>
            </w:r>
            <w:r w:rsidRPr="00CF51D8">
              <w:rPr>
                <w:rFonts w:asciiTheme="minorHAnsi" w:hAnsiTheme="minorHAnsi" w:cstheme="minorHAnsi"/>
                <w:b/>
                <w:bCs/>
                <w:color w:val="000000"/>
                <w:lang w:val="es-BO"/>
              </w:rPr>
              <w:t>(Para todos los ítems)</w:t>
            </w:r>
          </w:p>
        </w:tc>
      </w:tr>
      <w:tr w:rsidR="00216B53" w:rsidRPr="00CF51D8" w:rsidTr="0007268F">
        <w:trPr>
          <w:trHeight w:val="2229"/>
        </w:trPr>
        <w:tc>
          <w:tcPr>
            <w:tcW w:w="5000" w:type="pct"/>
            <w:tcBorders>
              <w:bottom w:val="single" w:sz="4" w:space="0" w:color="auto"/>
            </w:tcBorders>
            <w:shd w:val="clear" w:color="auto" w:fill="auto"/>
            <w:vAlign w:val="bottom"/>
          </w:tcPr>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 xml:space="preserve">El incumplimiento al plazo de entrega señalado en el Contrato, se aplicará una multa del 1% sobre el importe total del contrato por cada día calendario de retraso. </w:t>
            </w:r>
          </w:p>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De establecer que por la aplicación de multas por mora se ha llegado al límite del 10% (diez por ciento) del monto total del Contrato, YPFB podrá iniciar el proceso de resolución del Contrato.</w:t>
            </w:r>
          </w:p>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De establecer que por la aplicación de multas por mora se ha llegado al límite del 20% (veinte por ciento) del monto total del Contrato, YPFB deberá iniciar el proceso de resolución del Contrato.</w:t>
            </w:r>
          </w:p>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Queda establecido que cuando se apliquen las multas, estas no podrán ser deducidas de la factura emitida por el proponente. El importe de las multas será descontado en el  momento del pago.</w:t>
            </w:r>
          </w:p>
        </w:tc>
      </w:tr>
      <w:tr w:rsidR="00216B53" w:rsidRPr="00CF51D8" w:rsidTr="0007268F">
        <w:trPr>
          <w:trHeight w:val="20"/>
        </w:trPr>
        <w:tc>
          <w:tcPr>
            <w:tcW w:w="5000" w:type="pct"/>
            <w:shd w:val="clear" w:color="auto" w:fill="B8CCE4"/>
            <w:vAlign w:val="center"/>
          </w:tcPr>
          <w:p w:rsidR="00216B53" w:rsidRPr="00CF51D8" w:rsidRDefault="00216B53" w:rsidP="0007268F">
            <w:pPr>
              <w:pStyle w:val="Sangradetextonormal"/>
              <w:tabs>
                <w:tab w:val="left" w:pos="284"/>
              </w:tabs>
              <w:spacing w:after="0"/>
              <w:ind w:left="0"/>
              <w:jc w:val="both"/>
              <w:rPr>
                <w:rFonts w:asciiTheme="minorHAnsi" w:hAnsiTheme="minorHAnsi" w:cstheme="minorHAnsi"/>
                <w:b/>
                <w:sz w:val="18"/>
                <w:szCs w:val="18"/>
              </w:rPr>
            </w:pPr>
            <w:r w:rsidRPr="00CF51D8">
              <w:rPr>
                <w:rFonts w:asciiTheme="minorHAnsi" w:hAnsiTheme="minorHAnsi" w:cstheme="minorHAnsi"/>
                <w:b/>
                <w:sz w:val="18"/>
                <w:szCs w:val="18"/>
              </w:rPr>
              <w:t>FACTURACIÓN</w:t>
            </w:r>
            <w:r w:rsidRPr="00CF51D8">
              <w:rPr>
                <w:rFonts w:asciiTheme="minorHAnsi" w:hAnsiTheme="minorHAnsi" w:cstheme="minorHAnsi"/>
                <w:b/>
                <w:bCs/>
                <w:sz w:val="18"/>
                <w:szCs w:val="18"/>
              </w:rPr>
              <w:t xml:space="preserve"> </w:t>
            </w:r>
            <w:r w:rsidRPr="00CF51D8">
              <w:rPr>
                <w:rFonts w:asciiTheme="minorHAnsi" w:hAnsiTheme="minorHAnsi" w:cstheme="minorHAnsi"/>
                <w:b/>
                <w:bCs/>
                <w:color w:val="000000"/>
                <w:lang w:val="es-BO"/>
              </w:rPr>
              <w:t>(Para todos los ítems)</w:t>
            </w:r>
          </w:p>
        </w:tc>
      </w:tr>
      <w:tr w:rsidR="00216B53" w:rsidRPr="00CF51D8" w:rsidTr="0007268F">
        <w:trPr>
          <w:trHeight w:val="1550"/>
        </w:trPr>
        <w:tc>
          <w:tcPr>
            <w:tcW w:w="5000" w:type="pct"/>
            <w:tcBorders>
              <w:bottom w:val="single" w:sz="4" w:space="0" w:color="auto"/>
            </w:tcBorders>
            <w:shd w:val="clear" w:color="auto" w:fill="auto"/>
            <w:vAlign w:val="center"/>
          </w:tcPr>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 xml:space="preserve">La factura debe ser emitida de acuerdo a normativa vigente a nombre de Yacimientos Petrolíferos Fiscales Bolivianos consignando el Número de Identificación Tributaria (NIT) 1020269020. </w:t>
            </w: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La factura deberá emitirse por el precio contratado, sin deducir las multas ni otros cargos, a momento de la entrega de la totalidad de los bienes conforme lo establecido contractualmente.</w:t>
            </w:r>
            <w:r w:rsidRPr="00CF51D8">
              <w:rPr>
                <w:rFonts w:asciiTheme="minorHAnsi" w:hAnsiTheme="minorHAnsi" w:cstheme="minorHAnsi"/>
                <w:sz w:val="18"/>
                <w:szCs w:val="18"/>
              </w:rPr>
              <w:tab/>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F51D8">
              <w:rPr>
                <w:rFonts w:asciiTheme="minorHAnsi" w:hAnsiTheme="minorHAnsi" w:cstheme="minorHAnsi"/>
                <w:sz w:val="18"/>
                <w:szCs w:val="18"/>
              </w:rPr>
              <w:tab/>
            </w:r>
          </w:p>
        </w:tc>
      </w:tr>
      <w:tr w:rsidR="00216B53" w:rsidRPr="00CF51D8" w:rsidTr="0007268F">
        <w:trPr>
          <w:trHeight w:val="20"/>
        </w:trPr>
        <w:tc>
          <w:tcPr>
            <w:tcW w:w="5000" w:type="pct"/>
            <w:tcBorders>
              <w:bottom w:val="single" w:sz="4" w:space="0" w:color="auto"/>
            </w:tcBorders>
            <w:shd w:val="clear" w:color="auto" w:fill="BDD6EE" w:themeFill="accent1" w:themeFillTint="66"/>
            <w:vAlign w:val="center"/>
          </w:tcPr>
          <w:p w:rsidR="00216B53" w:rsidRPr="00CF51D8" w:rsidRDefault="00216B53" w:rsidP="0007268F">
            <w:pPr>
              <w:autoSpaceDE w:val="0"/>
              <w:autoSpaceDN w:val="0"/>
              <w:adjustRightInd w:val="0"/>
              <w:rPr>
                <w:rFonts w:asciiTheme="minorHAnsi" w:hAnsiTheme="minorHAnsi" w:cstheme="minorHAnsi"/>
                <w:b/>
                <w:sz w:val="18"/>
                <w:szCs w:val="18"/>
              </w:rPr>
            </w:pPr>
            <w:r w:rsidRPr="00CF51D8">
              <w:rPr>
                <w:rFonts w:asciiTheme="minorHAnsi" w:hAnsiTheme="minorHAnsi" w:cstheme="minorHAnsi"/>
                <w:b/>
                <w:sz w:val="18"/>
                <w:szCs w:val="18"/>
              </w:rPr>
              <w:t>TRIBUTOS</w:t>
            </w:r>
            <w:r w:rsidRPr="00CF51D8">
              <w:rPr>
                <w:rFonts w:asciiTheme="minorHAnsi" w:hAnsiTheme="minorHAnsi" w:cstheme="minorHAnsi"/>
                <w:b/>
                <w:bCs/>
                <w:sz w:val="18"/>
                <w:szCs w:val="18"/>
              </w:rPr>
              <w:t xml:space="preserve"> </w:t>
            </w:r>
            <w:r w:rsidRPr="00CF51D8">
              <w:rPr>
                <w:rFonts w:asciiTheme="minorHAnsi" w:hAnsiTheme="minorHAnsi" w:cstheme="minorHAnsi"/>
                <w:b/>
                <w:bCs/>
                <w:color w:val="000000"/>
                <w:lang w:val="es-BO"/>
              </w:rPr>
              <w:t>(Para todos los ítems)</w:t>
            </w:r>
          </w:p>
        </w:tc>
      </w:tr>
      <w:tr w:rsidR="00216B53" w:rsidRPr="00CF51D8" w:rsidTr="0007268F">
        <w:trPr>
          <w:trHeight w:val="683"/>
        </w:trPr>
        <w:tc>
          <w:tcPr>
            <w:tcW w:w="5000" w:type="pct"/>
            <w:shd w:val="clear" w:color="auto" w:fill="auto"/>
            <w:vAlign w:val="center"/>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El adjudicado declara que todos los tributos vigentes a la fecha y que puedan originarse directa o indirectamente en aplicación del contrato, son de su responsabilidad, no correspondiendo ningún reclamo posterior.</w:t>
            </w:r>
          </w:p>
        </w:tc>
      </w:tr>
      <w:tr w:rsidR="00216B53" w:rsidRPr="00CF51D8" w:rsidTr="0007268F">
        <w:trPr>
          <w:trHeight w:val="20"/>
        </w:trPr>
        <w:tc>
          <w:tcPr>
            <w:tcW w:w="5000" w:type="pct"/>
            <w:tcBorders>
              <w:bottom w:val="single" w:sz="4" w:space="0" w:color="auto"/>
            </w:tcBorders>
            <w:shd w:val="clear" w:color="auto" w:fill="BDD6EE" w:themeFill="accent1" w:themeFillTint="66"/>
            <w:vAlign w:val="center"/>
          </w:tcPr>
          <w:p w:rsidR="00216B53" w:rsidRPr="00CF51D8" w:rsidRDefault="00216B53" w:rsidP="0007268F">
            <w:pPr>
              <w:autoSpaceDE w:val="0"/>
              <w:autoSpaceDN w:val="0"/>
              <w:adjustRightInd w:val="0"/>
              <w:rPr>
                <w:rFonts w:asciiTheme="minorHAnsi" w:hAnsiTheme="minorHAnsi" w:cstheme="minorHAnsi"/>
                <w:b/>
                <w:sz w:val="18"/>
                <w:szCs w:val="18"/>
              </w:rPr>
            </w:pPr>
            <w:r w:rsidRPr="00CF51D8">
              <w:rPr>
                <w:rFonts w:ascii="Calibri" w:hAnsi="Calibri" w:cs="Calibri"/>
                <w:b/>
                <w:bCs/>
                <w:color w:val="000000"/>
                <w:lang w:val="es-BO"/>
              </w:rPr>
              <w:t>CLAUSULA</w:t>
            </w:r>
            <w:r w:rsidRPr="00CF51D8">
              <w:rPr>
                <w:rFonts w:ascii="Calibri" w:hAnsi="Calibri" w:cs="Calibri" w:hint="eastAsia"/>
                <w:b/>
                <w:bCs/>
                <w:color w:val="000000"/>
                <w:lang w:val="es-BO"/>
              </w:rPr>
              <w:t xml:space="preserve"> SySO</w:t>
            </w:r>
            <w:r w:rsidRPr="00CF51D8">
              <w:rPr>
                <w:rFonts w:ascii="Calibri" w:hAnsi="Calibri" w:cs="Calibri"/>
                <w:b/>
                <w:bCs/>
                <w:color w:val="000000"/>
                <w:lang w:val="es-BO"/>
              </w:rPr>
              <w:t xml:space="preserve"> </w:t>
            </w:r>
            <w:r w:rsidRPr="00CF51D8">
              <w:rPr>
                <w:rFonts w:asciiTheme="minorHAnsi" w:hAnsiTheme="minorHAnsi" w:cstheme="minorHAnsi"/>
                <w:b/>
                <w:bCs/>
                <w:color w:val="000000"/>
                <w:lang w:val="es-BO"/>
              </w:rPr>
              <w:t>(Para todos los ítems)</w:t>
            </w:r>
          </w:p>
        </w:tc>
      </w:tr>
      <w:tr w:rsidR="00216B53" w:rsidRPr="00CF51D8" w:rsidTr="0007268F">
        <w:trPr>
          <w:trHeight w:val="20"/>
        </w:trPr>
        <w:tc>
          <w:tcPr>
            <w:tcW w:w="5000" w:type="pct"/>
            <w:shd w:val="clear" w:color="auto" w:fill="auto"/>
            <w:vAlign w:val="center"/>
          </w:tcPr>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En caso de manipulación de bienes y materiales dentro de las instalaciones de YPFB; se deberán verificar las condiciones del sistema de izaje de cargas (cables, eslingas, estrobos, y otros elementos necesarios para este fin).</w:t>
            </w: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216B53" w:rsidRPr="00CF51D8" w:rsidRDefault="00216B53" w:rsidP="0007268F">
            <w:pPr>
              <w:tabs>
                <w:tab w:val="left" w:pos="284"/>
              </w:tabs>
              <w:jc w:val="both"/>
              <w:rPr>
                <w:rFonts w:asciiTheme="minorHAnsi" w:hAnsiTheme="minorHAnsi" w:cstheme="minorHAnsi"/>
                <w:sz w:val="18"/>
                <w:szCs w:val="18"/>
              </w:rPr>
            </w:pPr>
          </w:p>
        </w:tc>
      </w:tr>
      <w:tr w:rsidR="00216B53" w:rsidRPr="00CF51D8" w:rsidTr="0007268F">
        <w:trPr>
          <w:trHeight w:val="20"/>
        </w:trPr>
        <w:tc>
          <w:tcPr>
            <w:tcW w:w="5000" w:type="pct"/>
            <w:tcBorders>
              <w:bottom w:val="single" w:sz="4" w:space="0" w:color="auto"/>
            </w:tcBorders>
            <w:shd w:val="clear" w:color="auto" w:fill="BDD6EE" w:themeFill="accent1" w:themeFillTint="66"/>
            <w:vAlign w:val="center"/>
          </w:tcPr>
          <w:p w:rsidR="00216B53" w:rsidRPr="00CF51D8" w:rsidRDefault="00216B53" w:rsidP="0007268F">
            <w:pPr>
              <w:autoSpaceDE w:val="0"/>
              <w:autoSpaceDN w:val="0"/>
              <w:adjustRightInd w:val="0"/>
              <w:rPr>
                <w:rFonts w:ascii="Calibri" w:hAnsi="Calibri" w:cs="Calibri"/>
                <w:b/>
                <w:bCs/>
                <w:color w:val="000000"/>
                <w:lang w:val="es-BO"/>
              </w:rPr>
            </w:pPr>
            <w:r w:rsidRPr="00CF51D8">
              <w:rPr>
                <w:rFonts w:ascii="Calibri" w:hAnsi="Calibri" w:cs="Calibri"/>
                <w:b/>
                <w:bCs/>
                <w:color w:val="000000"/>
                <w:lang w:val="es-BO"/>
              </w:rPr>
              <w:t xml:space="preserve">INSTRUCCIONES PARA LA EMISION DE INSTRUMENTOS FINANCIEROS </w:t>
            </w:r>
            <w:r w:rsidRPr="00CF51D8">
              <w:rPr>
                <w:rFonts w:asciiTheme="minorHAnsi" w:hAnsiTheme="minorHAnsi" w:cstheme="minorHAnsi"/>
                <w:b/>
                <w:bCs/>
                <w:color w:val="000000"/>
                <w:lang w:val="es-BO"/>
              </w:rPr>
              <w:t>(Para todos los ítems)</w:t>
            </w:r>
          </w:p>
        </w:tc>
      </w:tr>
      <w:tr w:rsidR="00216B53" w:rsidRPr="00CF51D8" w:rsidTr="0007268F">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El Proponente o adjudicado deberá solicitar o instruir a la entidad de intermediación financiera bancaria, el correcto registro de datos o información en los Instrumentos Financieros de Garantía requeridos, cumpliendo obligatoriamente con las siguientes condiciones:</w:t>
            </w:r>
          </w:p>
          <w:p w:rsidR="00216B53" w:rsidRPr="00CF51D8" w:rsidRDefault="00216B53" w:rsidP="0007268F">
            <w:pPr>
              <w:tabs>
                <w:tab w:val="left" w:pos="284"/>
              </w:tabs>
              <w:jc w:val="both"/>
              <w:rPr>
                <w:rFonts w:asciiTheme="minorHAnsi" w:hAnsiTheme="minorHAnsi" w:cstheme="minorHAnsi"/>
                <w:sz w:val="18"/>
                <w:szCs w:val="18"/>
              </w:rPr>
            </w:pPr>
          </w:p>
          <w:tbl>
            <w:tblPr>
              <w:tblW w:w="5000" w:type="pct"/>
              <w:tblLayout w:type="fixed"/>
              <w:tblCellMar>
                <w:left w:w="0" w:type="dxa"/>
                <w:right w:w="0" w:type="dxa"/>
              </w:tblCellMar>
              <w:tblLook w:val="04A0" w:firstRow="1" w:lastRow="0" w:firstColumn="1" w:lastColumn="0" w:noHBand="0" w:noVBand="1"/>
            </w:tblPr>
            <w:tblGrid>
              <w:gridCol w:w="2252"/>
              <w:gridCol w:w="6382"/>
            </w:tblGrid>
            <w:tr w:rsidR="00216B53" w:rsidRPr="00CF51D8" w:rsidTr="0007268F">
              <w:trPr>
                <w:trHeight w:val="221"/>
                <w:tblHeader/>
              </w:trPr>
              <w:tc>
                <w:tcPr>
                  <w:tcW w:w="130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6B53" w:rsidRPr="00CF51D8" w:rsidRDefault="00216B53" w:rsidP="0007268F">
                  <w:pPr>
                    <w:jc w:val="center"/>
                    <w:rPr>
                      <w:rFonts w:asciiTheme="minorHAnsi" w:hAnsiTheme="minorHAnsi" w:cstheme="minorHAnsi"/>
                      <w:b/>
                      <w:sz w:val="18"/>
                      <w:szCs w:val="18"/>
                    </w:rPr>
                  </w:pPr>
                  <w:r w:rsidRPr="00CF51D8">
                    <w:rPr>
                      <w:rFonts w:asciiTheme="minorHAnsi" w:hAnsiTheme="minorHAnsi" w:cstheme="minorHAnsi"/>
                      <w:b/>
                      <w:sz w:val="18"/>
                      <w:szCs w:val="18"/>
                    </w:rPr>
                    <w:t>VARIABLE</w:t>
                  </w:r>
                </w:p>
              </w:tc>
              <w:tc>
                <w:tcPr>
                  <w:tcW w:w="369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16B53" w:rsidRPr="00CF51D8" w:rsidRDefault="00216B53" w:rsidP="0007268F">
                  <w:pPr>
                    <w:jc w:val="center"/>
                    <w:rPr>
                      <w:rFonts w:asciiTheme="minorHAnsi" w:hAnsiTheme="minorHAnsi" w:cstheme="minorHAnsi"/>
                      <w:b/>
                      <w:sz w:val="18"/>
                      <w:szCs w:val="18"/>
                    </w:rPr>
                  </w:pPr>
                  <w:r w:rsidRPr="00CF51D8">
                    <w:rPr>
                      <w:rFonts w:asciiTheme="minorHAnsi" w:hAnsiTheme="minorHAnsi" w:cstheme="minorHAnsi"/>
                      <w:b/>
                      <w:sz w:val="18"/>
                      <w:szCs w:val="18"/>
                    </w:rPr>
                    <w:t>INSTRUCCIÓN</w:t>
                  </w:r>
                </w:p>
              </w:tc>
            </w:tr>
            <w:tr w:rsidR="00216B53" w:rsidRPr="00CF51D8" w:rsidTr="0007268F">
              <w:trPr>
                <w:trHeight w:val="22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INSTRUMENTO DE GARANTÍA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i/>
                      <w:iCs/>
                      <w:sz w:val="18"/>
                      <w:szCs w:val="18"/>
                    </w:rPr>
                  </w:pPr>
                  <w:r w:rsidRPr="00CF51D8">
                    <w:rPr>
                      <w:rFonts w:asciiTheme="minorHAnsi" w:hAnsiTheme="minorHAnsi" w:cstheme="minorHAnsi"/>
                      <w:sz w:val="18"/>
                      <w:szCs w:val="18"/>
                    </w:rPr>
                    <w:t>Se aceptara únicamente los instrumentos detallados en el presente anexo.</w:t>
                  </w:r>
                </w:p>
              </w:tc>
            </w:tr>
            <w:tr w:rsidR="00216B53" w:rsidRPr="00CF51D8" w:rsidTr="0007268F">
              <w:trPr>
                <w:trHeight w:val="1150"/>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OBJETO DE LA GARANTÍA</w:t>
                  </w:r>
                </w:p>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 xml:space="preserve"> (“Para Garantizar:”)</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Debe consignar correctamente y de manera explícita, textual y completa:</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Objeto a garantizar ("Garantía según el objeto")</w:t>
                  </w:r>
                  <w:r w:rsidRPr="00CF51D8">
                    <w:rPr>
                      <w:rFonts w:asciiTheme="minorHAnsi" w:hAnsiTheme="minorHAnsi" w:cstheme="minorHAnsi"/>
                      <w:b/>
                      <w:sz w:val="18"/>
                      <w:szCs w:val="18"/>
                      <w:vertAlign w:val="superscript"/>
                    </w:rPr>
                    <w:t>1</w:t>
                  </w:r>
                  <w:r w:rsidRPr="00CF51D8">
                    <w:rPr>
                      <w:rFonts w:asciiTheme="minorHAnsi" w:hAnsiTheme="minorHAnsi" w:cstheme="minorHAnsi"/>
                      <w:sz w:val="18"/>
                      <w:szCs w:val="18"/>
                    </w:rPr>
                    <w:t xml:space="preserve"> conforme lo requerido en el presente anexo. </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 xml:space="preserve">Nombre (Objeto de Ia Contratación) y/o código del proceso de contratación, conforme al registrado en la página web: </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http://contrataciones.ypfb.gob.bo/contrataciones/publicacion</w:t>
                  </w:r>
                </w:p>
              </w:tc>
            </w:tr>
            <w:tr w:rsidR="00216B53" w:rsidRPr="00CF51D8" w:rsidTr="0007268F">
              <w:trPr>
                <w:trHeight w:val="137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lastRenderedPageBreak/>
                    <w:t xml:space="preserve">NOMBRE, RAZÓN SOCIAL O DENOMINACIÓN DEL ORDENANTE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Debe consignar el nombre plenamente consistente o concordante con el registrado en el Formulario A-1 (campo: Nombre o Razón Social del Proponente). Para empresas unipersonales podrá figurar alternativamente el nombre del Contribuyente (NIT).</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Asimismo, el Nombre o Razón Social del Proponente (Empresa) deberá estar respaldado por los registrados en los siguientes documentos, según corresponda al documento requerido en el DBC o DCD o EETT o TDRs:</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Registros FUNDEMPRESA, (o equivalente en el país de origen); o</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Instrumento de Constitución.</w:t>
                  </w:r>
                </w:p>
              </w:tc>
            </w:tr>
            <w:tr w:rsidR="00216B53" w:rsidRPr="00CF51D8" w:rsidTr="0007268F">
              <w:trPr>
                <w:trHeight w:val="796"/>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NOMBRE DEL BENEFICIARIO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Debe consignar:</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YACIMIENTOS PETROLÍFEROS FISCALES BOLIVIANOS;</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YPFB;</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o ambos.</w:t>
                  </w:r>
                </w:p>
              </w:tc>
            </w:tr>
            <w:tr w:rsidR="00216B53" w:rsidRPr="00CF51D8" w:rsidTr="0007268F">
              <w:trPr>
                <w:trHeight w:val="398"/>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MONTO GARANTIZADO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Debe consignar el valor/importe/monto correctamente calculado, conforme el presente anexo y la “Garantía según el objeto” requerida, considerando el inc c) de los Aspectos Subsanables del DBC o DCD.</w:t>
                  </w:r>
                </w:p>
              </w:tc>
            </w:tr>
            <w:tr w:rsidR="00216B53" w:rsidRPr="00CF51D8" w:rsidTr="0007268F">
              <w:trPr>
                <w:trHeight w:val="235"/>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VIGENCIA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 xml:space="preserve">Debe consignar una vigencia igual o mayor a la requerida en el presente Anexo, </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Para Garantía de Seriedad de Propuesta: (120 días) computable a partir de la “Fecha de presentación de propuesta”, establecida en el Cronograma de Plazos como parte del DBC y considerando los Aspectos Subsanables admisibles en dicho documento. .</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Para Garantía de Cumplimiento de Contrato y otras garantías (DS 29506 y DS 181):: conforme los días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216B53" w:rsidRPr="00CF51D8" w:rsidTr="0007268F">
              <w:trPr>
                <w:trHeight w:val="604"/>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 xml:space="preserve">CLÁUSULAS O CONDICIONES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Debe incluir las cláusulas de:</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Renovable, irrevocable y de ejecución inmediata o ejecución a primer requerimiento según corresponda al Instrumento Financiero requerido en el presente Anexo.</w:t>
                  </w:r>
                </w:p>
              </w:tc>
            </w:tr>
          </w:tbl>
          <w:p w:rsidR="00216B53" w:rsidRPr="00CF51D8" w:rsidRDefault="00216B53" w:rsidP="0007268F">
            <w:pPr>
              <w:tabs>
                <w:tab w:val="left" w:pos="284"/>
              </w:tabs>
              <w:jc w:val="both"/>
              <w:rPr>
                <w:rFonts w:asciiTheme="minorHAnsi" w:hAnsiTheme="minorHAnsi" w:cstheme="minorHAnsi"/>
                <w:sz w:val="18"/>
                <w:szCs w:val="18"/>
              </w:rPr>
            </w:pP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NOTA: EL INCUMPLIMIENTO DE LOS PARAMETROS ESTABLECIDOS PRECEDENTEMENTE,  NO DARÁ LUGAR A SUBSANACION ALGUNA</w:t>
            </w:r>
          </w:p>
          <w:p w:rsidR="00216B53" w:rsidRPr="00CF51D8" w:rsidRDefault="00216B53" w:rsidP="0007268F">
            <w:pPr>
              <w:tabs>
                <w:tab w:val="left" w:pos="284"/>
              </w:tabs>
              <w:jc w:val="both"/>
              <w:rPr>
                <w:rFonts w:asciiTheme="minorHAnsi" w:hAnsiTheme="minorHAnsi" w:cstheme="minorHAnsi"/>
                <w:sz w:val="18"/>
                <w:szCs w:val="18"/>
              </w:rPr>
            </w:pP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b/>
                <w:sz w:val="18"/>
                <w:szCs w:val="18"/>
              </w:rPr>
              <w:t>1</w:t>
            </w:r>
            <w:r w:rsidRPr="00CF51D8">
              <w:rPr>
                <w:rFonts w:asciiTheme="minorHAnsi" w:hAnsiTheme="minorHAnsi" w:cstheme="minorHAnsi"/>
                <w:sz w:val="18"/>
                <w:szCs w:val="18"/>
              </w:rPr>
              <w:t xml:space="preserve"> “Seriedad de Propuesta”; “Cumplimiento de Contrato”; “Adicional a la Garantía de Cumplimiento de Contratos de Obras”; “Funcionamiento de Maquinaria y/o Equipo”; “Correcta Inversión de Anticipo” u otras</w:t>
            </w:r>
          </w:p>
          <w:p w:rsidR="00216B53" w:rsidRPr="00CF51D8" w:rsidRDefault="00216B53" w:rsidP="0007268F">
            <w:pPr>
              <w:tabs>
                <w:tab w:val="left" w:pos="284"/>
              </w:tabs>
              <w:jc w:val="both"/>
              <w:rPr>
                <w:rFonts w:asciiTheme="minorHAnsi" w:hAnsiTheme="minorHAnsi" w:cstheme="minorHAnsi"/>
                <w:sz w:val="18"/>
                <w:szCs w:val="18"/>
              </w:rPr>
            </w:pPr>
          </w:p>
        </w:tc>
      </w:tr>
    </w:tbl>
    <w:p w:rsidR="00216B53" w:rsidRPr="00CF51D8" w:rsidRDefault="00216B53" w:rsidP="00216B53">
      <w:pPr>
        <w:ind w:left="720"/>
        <w:contextualSpacing/>
        <w:jc w:val="both"/>
        <w:rPr>
          <w:rFonts w:asciiTheme="minorHAnsi" w:hAnsiTheme="minorHAnsi" w:cstheme="minorHAnsi"/>
          <w:b/>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Pr="005130CF" w:rsidRDefault="00216B53" w:rsidP="00216B53">
      <w:pPr>
        <w:jc w:val="right"/>
        <w:rPr>
          <w:rFonts w:asciiTheme="minorHAnsi" w:hAnsiTheme="minorHAnsi" w:cstheme="minorHAnsi"/>
        </w:rPr>
      </w:pPr>
      <w:r>
        <w:rPr>
          <w:rFonts w:asciiTheme="minorHAnsi" w:hAnsiTheme="minorHAnsi" w:cstheme="minorHAnsi"/>
        </w:rPr>
        <w:t xml:space="preserve"> </w:t>
      </w:r>
    </w:p>
    <w:p w:rsidR="00B54DB6" w:rsidRDefault="00B54DB6" w:rsidP="00B54DB6">
      <w:pPr>
        <w:jc w:val="right"/>
        <w:rPr>
          <w:rFonts w:asciiTheme="minorHAnsi" w:hAnsiTheme="minorHAnsi" w:cstheme="minorHAnsi"/>
        </w:rPr>
      </w:pPr>
    </w:p>
    <w:p w:rsidR="00B54DB6" w:rsidRDefault="00B54DB6" w:rsidP="00B54DB6">
      <w:pPr>
        <w:jc w:val="right"/>
        <w:rPr>
          <w:rFonts w:asciiTheme="minorHAnsi" w:hAnsiTheme="minorHAnsi" w:cstheme="minorHAnsi"/>
        </w:rPr>
      </w:pPr>
    </w:p>
    <w:p w:rsidR="00B54DB6" w:rsidRDefault="00B54DB6" w:rsidP="00B54DB6">
      <w:pPr>
        <w:jc w:val="right"/>
        <w:rPr>
          <w:rFonts w:asciiTheme="minorHAnsi" w:hAnsiTheme="minorHAnsi" w:cstheme="minorHAnsi"/>
        </w:rPr>
      </w:pPr>
    </w:p>
    <w:p w:rsidR="00B54DB6" w:rsidRDefault="00B54DB6" w:rsidP="00B54DB6">
      <w:pPr>
        <w:jc w:val="right"/>
        <w:rPr>
          <w:rFonts w:asciiTheme="minorHAnsi" w:hAnsiTheme="minorHAnsi" w:cstheme="minorHAnsi"/>
        </w:rPr>
      </w:pPr>
    </w:p>
    <w:p w:rsidR="00B54DB6" w:rsidRDefault="00B54DB6" w:rsidP="00B54DB6">
      <w:pPr>
        <w:jc w:val="right"/>
        <w:rPr>
          <w:rFonts w:asciiTheme="minorHAnsi" w:hAnsiTheme="minorHAnsi" w:cstheme="minorHAnsi"/>
        </w:rPr>
      </w:pPr>
    </w:p>
    <w:p w:rsidR="00B54DB6" w:rsidRPr="005130CF" w:rsidRDefault="00B54DB6" w:rsidP="00B54DB6">
      <w:pPr>
        <w:jc w:val="right"/>
        <w:rPr>
          <w:rFonts w:asciiTheme="minorHAnsi" w:hAnsiTheme="minorHAnsi" w:cstheme="minorHAnsi"/>
        </w:rPr>
      </w:pPr>
    </w:p>
    <w:p w:rsidR="00B54DB6" w:rsidRDefault="00B54DB6" w:rsidP="008E2971">
      <w:pPr>
        <w:jc w:val="center"/>
        <w:rPr>
          <w:rFonts w:ascii="Calibri" w:hAnsi="Calibri" w:cs="Calibri"/>
          <w:b/>
          <w:bCs/>
          <w:sz w:val="22"/>
          <w:szCs w:val="22"/>
        </w:rPr>
      </w:pPr>
    </w:p>
    <w:p w:rsidR="00B54DB6" w:rsidRDefault="00B54DB6" w:rsidP="008E2971">
      <w:pPr>
        <w:jc w:val="center"/>
        <w:rPr>
          <w:rFonts w:ascii="Calibri" w:hAnsi="Calibri" w:cs="Calibri"/>
          <w:b/>
          <w:bCs/>
          <w:sz w:val="22"/>
          <w:szCs w:val="22"/>
        </w:rPr>
      </w:pPr>
    </w:p>
    <w:p w:rsidR="00B54DB6" w:rsidRDefault="00B54DB6" w:rsidP="008E2971">
      <w:pPr>
        <w:jc w:val="center"/>
        <w:rPr>
          <w:rFonts w:ascii="Calibri" w:hAnsi="Calibri" w:cs="Calibri"/>
          <w:b/>
          <w:bCs/>
          <w:sz w:val="22"/>
          <w:szCs w:val="22"/>
        </w:rPr>
      </w:pPr>
    </w:p>
    <w:p w:rsidR="00B54DB6" w:rsidRDefault="00B54DB6" w:rsidP="008E2971">
      <w:pPr>
        <w:jc w:val="center"/>
        <w:rPr>
          <w:rFonts w:ascii="Calibri" w:hAnsi="Calibri" w:cs="Calibri"/>
          <w:b/>
          <w:bCs/>
          <w:sz w:val="22"/>
          <w:szCs w:val="22"/>
        </w:rPr>
      </w:pPr>
    </w:p>
    <w:p w:rsidR="00B54DB6" w:rsidRDefault="00B54DB6" w:rsidP="008E2971">
      <w:pPr>
        <w:jc w:val="center"/>
        <w:rPr>
          <w:rFonts w:ascii="Calibri" w:hAnsi="Calibri" w:cs="Calibri"/>
          <w:b/>
          <w:bCs/>
          <w:sz w:val="22"/>
          <w:szCs w:val="22"/>
        </w:rPr>
      </w:pPr>
    </w:p>
    <w:p w:rsidR="00B54DB6" w:rsidRDefault="00B54DB6" w:rsidP="008E2971">
      <w:pPr>
        <w:jc w:val="center"/>
        <w:rPr>
          <w:rFonts w:ascii="Calibri" w:hAnsi="Calibri" w:cs="Calibri"/>
          <w:b/>
          <w:bCs/>
          <w:sz w:val="22"/>
          <w:szCs w:val="22"/>
        </w:rPr>
      </w:pP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lastRenderedPageBreak/>
        <w:t>PARTE V</w:t>
      </w: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t>MODELO DE CONTRATO</w:t>
      </w:r>
    </w:p>
    <w:p w:rsidR="008E2971" w:rsidRPr="00785C8E" w:rsidRDefault="008E2971" w:rsidP="008E2971">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E2971" w:rsidRPr="00F3767B" w:rsidTr="00147189">
        <w:trPr>
          <w:trHeight w:val="363"/>
        </w:trPr>
        <w:tc>
          <w:tcPr>
            <w:tcW w:w="9828" w:type="dxa"/>
            <w:shd w:val="clear" w:color="auto" w:fill="auto"/>
          </w:tcPr>
          <w:p w:rsidR="008E2971" w:rsidRPr="00F3767B" w:rsidRDefault="008E2971" w:rsidP="00147189">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8E2971" w:rsidRDefault="008E2971" w:rsidP="008E2971">
      <w:pPr>
        <w:jc w:val="center"/>
        <w:rPr>
          <w:rFonts w:ascii="Calibri" w:hAnsi="Calibri" w:cs="Calibri"/>
          <w:b/>
          <w:bCs/>
          <w:sz w:val="18"/>
          <w:szCs w:val="18"/>
        </w:rPr>
      </w:pP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rsidR="008E2971" w:rsidRPr="005B704F" w:rsidRDefault="008E2971" w:rsidP="008E2971">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rsidR="008E2971" w:rsidRPr="005B704F" w:rsidRDefault="008E2971" w:rsidP="008E2971">
      <w:pPr>
        <w:tabs>
          <w:tab w:val="left" w:pos="0"/>
        </w:tabs>
        <w:jc w:val="center"/>
        <w:rPr>
          <w:rFonts w:ascii="Arial" w:hAnsi="Arial" w:cs="Arial"/>
          <w:b/>
          <w:sz w:val="18"/>
        </w:rPr>
      </w:pPr>
      <w:r w:rsidRPr="005B704F">
        <w:rPr>
          <w:rFonts w:ascii="Arial" w:hAnsi="Arial" w:cs="Arial"/>
          <w:b/>
          <w:sz w:val="18"/>
        </w:rPr>
        <w:t>CÓDIGO: _______________</w:t>
      </w:r>
    </w:p>
    <w:p w:rsidR="008E2971" w:rsidRPr="005B704F" w:rsidRDefault="008E2971" w:rsidP="008E2971">
      <w:pPr>
        <w:spacing w:after="120"/>
        <w:jc w:val="both"/>
        <w:rPr>
          <w:rFonts w:ascii="Arial" w:hAnsi="Arial" w:cs="Arial"/>
          <w:b/>
          <w:szCs w:val="21"/>
          <w:lang w:val="es-BO"/>
        </w:rPr>
      </w:pP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rsidR="008E2971" w:rsidRPr="005B704F" w:rsidRDefault="008E2971" w:rsidP="008E2971">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rsidR="008E2971" w:rsidRPr="005B704F" w:rsidRDefault="008E2971" w:rsidP="008E2971">
      <w:pPr>
        <w:autoSpaceDE w:val="0"/>
        <w:autoSpaceDN w:val="0"/>
        <w:adjustRightInd w:val="0"/>
        <w:spacing w:before="120" w:after="120"/>
        <w:jc w:val="both"/>
        <w:rPr>
          <w:rFonts w:ascii="Arial" w:hAnsi="Arial" w:cs="Arial"/>
          <w:b/>
          <w:sz w:val="18"/>
          <w:u w:val="single"/>
        </w:rPr>
      </w:pPr>
    </w:p>
    <w:p w:rsidR="008E2971" w:rsidRPr="005B704F" w:rsidRDefault="008E2971" w:rsidP="008E2971">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rsidR="008E2971" w:rsidRPr="005B704F" w:rsidRDefault="008E2971" w:rsidP="008E2971">
      <w:pPr>
        <w:pStyle w:val="Prrafodelista"/>
        <w:spacing w:before="120" w:after="120"/>
        <w:ind w:left="709"/>
        <w:jc w:val="both"/>
        <w:rPr>
          <w:rFonts w:ascii="Arial" w:hAnsi="Arial" w:cs="Arial"/>
          <w:i/>
          <w:sz w:val="18"/>
        </w:rPr>
      </w:pP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SEGUNDA.- (ANTECEDENTES LEGALES DEL CONTRATO) </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8E2971" w:rsidRPr="005B704F" w:rsidRDefault="008E2971" w:rsidP="008E2971">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E2971" w:rsidRPr="005B704F" w:rsidRDefault="008E2971" w:rsidP="008E2971">
      <w:pPr>
        <w:spacing w:before="120" w:after="120"/>
        <w:rPr>
          <w:rFonts w:ascii="Arial" w:hAnsi="Arial" w:cs="Arial"/>
          <w:b/>
          <w:sz w:val="18"/>
          <w:u w:val="single"/>
        </w:rPr>
      </w:pPr>
      <w:r w:rsidRPr="005B704F">
        <w:rPr>
          <w:rFonts w:ascii="Arial" w:hAnsi="Arial" w:cs="Arial"/>
          <w:b/>
          <w:sz w:val="18"/>
          <w:u w:val="single"/>
          <w:lang w:val="es-ES_tradnl"/>
        </w:rPr>
        <w:t xml:space="preserve">TERCERA.- </w:t>
      </w:r>
      <w:r w:rsidRPr="005B704F">
        <w:rPr>
          <w:rFonts w:ascii="Arial" w:hAnsi="Arial" w:cs="Arial"/>
          <w:b/>
          <w:sz w:val="18"/>
          <w:u w:val="single"/>
        </w:rPr>
        <w:t>(DISPOSICIONES GENERALES)</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Adquisición:</w:t>
            </w:r>
          </w:p>
          <w:p w:rsidR="008E2971" w:rsidRPr="004114D5" w:rsidRDefault="008E2971" w:rsidP="00147189">
            <w:pPr>
              <w:spacing w:before="120" w:after="120"/>
              <w:jc w:val="both"/>
              <w:rPr>
                <w:rFonts w:ascii="Arial" w:eastAsia="Calibri" w:hAnsi="Arial" w:cs="Arial"/>
                <w:sz w:val="18"/>
              </w:rPr>
            </w:pP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E2971" w:rsidRPr="004114D5" w:rsidTr="00147189">
        <w:tc>
          <w:tcPr>
            <w:tcW w:w="2522" w:type="dxa"/>
            <w:shd w:val="clear" w:color="auto" w:fill="auto"/>
          </w:tcPr>
          <w:p w:rsidR="008E2971" w:rsidRPr="004114D5" w:rsidRDefault="008E2971" w:rsidP="00147189">
            <w:pPr>
              <w:spacing w:before="120" w:after="120"/>
              <w:jc w:val="both"/>
              <w:rPr>
                <w:rFonts w:ascii="Arial" w:eastAsia="Calibri" w:hAnsi="Arial" w:cs="Arial"/>
                <w:b/>
                <w:sz w:val="18"/>
              </w:rPr>
            </w:pPr>
            <w:r w:rsidRPr="004114D5">
              <w:rPr>
                <w:rFonts w:ascii="Arial" w:eastAsia="Calibri" w:hAnsi="Arial" w:cs="Arial"/>
                <w:b/>
                <w:sz w:val="18"/>
              </w:rPr>
              <w:lastRenderedPageBreak/>
              <w:t>Contrato:</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E2971" w:rsidRPr="005B704F" w:rsidRDefault="008E2971" w:rsidP="008E2971">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rsidR="008E2971" w:rsidRPr="005B704F" w:rsidRDefault="008E2971" w:rsidP="008E2971">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8E2971" w:rsidRPr="005B704F" w:rsidRDefault="008E2971" w:rsidP="008E2971">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rPr>
        <w:lastRenderedPageBreak/>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8E2971" w:rsidRPr="005B704F" w:rsidTr="0014718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r>
      <w:tr w:rsidR="008E2971" w:rsidRPr="005B704F" w:rsidTr="0014718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E2971" w:rsidRPr="005B704F" w:rsidRDefault="008E2971" w:rsidP="00147189">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r>
      <w:tr w:rsidR="008E2971" w:rsidRPr="005B704F" w:rsidTr="00147189">
        <w:trPr>
          <w:trHeight w:val="557"/>
        </w:trPr>
        <w:tc>
          <w:tcPr>
            <w:tcW w:w="64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8E2971" w:rsidRPr="005B704F" w:rsidRDefault="008E2971" w:rsidP="00147189">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p>
        </w:tc>
      </w:tr>
    </w:tbl>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rsidR="008E2971" w:rsidRPr="005B704F" w:rsidRDefault="008E2971" w:rsidP="008E2971">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rsidR="008E2971" w:rsidRPr="005B704F" w:rsidRDefault="008E2971" w:rsidP="008E2971">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rsidR="008E2971" w:rsidRPr="005B704F" w:rsidRDefault="008E2971" w:rsidP="008E2971">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rsidR="008E2971" w:rsidRPr="005B704F" w:rsidRDefault="008E2971" w:rsidP="008E2971">
      <w:pPr>
        <w:spacing w:before="120" w:after="120"/>
        <w:jc w:val="both"/>
        <w:rPr>
          <w:rFonts w:ascii="Arial" w:hAnsi="Arial" w:cs="Arial"/>
          <w:iCs/>
          <w:sz w:val="18"/>
        </w:rPr>
      </w:pPr>
      <w:r w:rsidRPr="005B704F">
        <w:rPr>
          <w:rFonts w:ascii="Arial" w:hAnsi="Arial" w:cs="Arial"/>
          <w:iCs/>
          <w:sz w:val="18"/>
        </w:rPr>
        <w:lastRenderedPageBreak/>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SEGUNDA.- (GARANTÍA)</w:t>
      </w:r>
    </w:p>
    <w:p w:rsidR="008E2971" w:rsidRPr="005B704F" w:rsidRDefault="008E2971" w:rsidP="008E2971">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E2971" w:rsidRPr="005B704F" w:rsidRDefault="008E2971" w:rsidP="008E2971">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rsidR="008E2971" w:rsidRPr="005B704F" w:rsidRDefault="008E2971" w:rsidP="008E2971">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E2971" w:rsidRPr="005B704F" w:rsidTr="00147189">
        <w:trPr>
          <w:trHeight w:val="237"/>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8E2971" w:rsidRPr="005B704F" w:rsidTr="00147189">
        <w:trPr>
          <w:trHeight w:val="1505"/>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Attn.:</w:t>
            </w:r>
            <w:r w:rsidRPr="005B704F">
              <w:rPr>
                <w:rFonts w:ascii="Arial" w:hAnsi="Arial" w:cs="Arial"/>
                <w:sz w:val="18"/>
                <w:lang w:val="es-BO"/>
              </w:rPr>
              <w:t xml:space="preserve"> __________________________</w:t>
            </w:r>
          </w:p>
          <w:p w:rsidR="008E2971" w:rsidRPr="005B704F" w:rsidRDefault="008E2971" w:rsidP="00147189">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Attn.:</w:t>
            </w:r>
            <w:r w:rsidRPr="005B704F">
              <w:rPr>
                <w:rFonts w:ascii="Arial" w:hAnsi="Arial" w:cs="Arial"/>
                <w:sz w:val="18"/>
                <w:lang w:val="es-ES_tradnl"/>
              </w:rPr>
              <w:t xml:space="preserve"> 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w:t>
      </w:r>
      <w:r w:rsidRPr="005B704F">
        <w:rPr>
          <w:rFonts w:ascii="Arial" w:hAnsi="Arial" w:cs="Arial"/>
          <w:sz w:val="18"/>
          <w:lang w:val="es-ES_tradnl"/>
        </w:rPr>
        <w:lastRenderedPageBreak/>
        <w:t xml:space="preserve">elaborándose un acta de recepción en la cual se identifique la cantidad recibida y el cumplimiento de las especificaciones técnicas.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rsidR="008E2971" w:rsidRPr="005B704F" w:rsidRDefault="008E2971" w:rsidP="008E2971">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rsidR="008E2971" w:rsidRPr="005B704F" w:rsidRDefault="008E2971" w:rsidP="008E2971">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rsidR="008E2971" w:rsidRPr="005B704F" w:rsidRDefault="008E2971" w:rsidP="00ED12A8">
      <w:pPr>
        <w:numPr>
          <w:ilvl w:val="0"/>
          <w:numId w:val="25"/>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rsidR="008E2971" w:rsidRPr="00D37D33"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rsidR="008E2971" w:rsidRPr="005B704F" w:rsidRDefault="008E2971" w:rsidP="008E2971">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rsidR="008E2971" w:rsidRPr="005B704F" w:rsidRDefault="008E2971" w:rsidP="008E2971">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lastRenderedPageBreak/>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(SUBCONTRATOS)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rsidR="008E2971" w:rsidRPr="005B704F" w:rsidRDefault="008E2971" w:rsidP="008E2971">
      <w:pPr>
        <w:spacing w:before="120" w:after="120"/>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rsidR="008E2971" w:rsidRPr="005B704F" w:rsidRDefault="008E2971" w:rsidP="00ED12A8">
      <w:pPr>
        <w:pStyle w:val="Prrafodelista"/>
        <w:numPr>
          <w:ilvl w:val="0"/>
          <w:numId w:val="29"/>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rsidR="008E2971" w:rsidRPr="005B704F" w:rsidRDefault="008E2971" w:rsidP="00ED12A8">
      <w:pPr>
        <w:numPr>
          <w:ilvl w:val="0"/>
          <w:numId w:val="29"/>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invocante,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w:t>
      </w:r>
      <w:r w:rsidRPr="005B704F">
        <w:rPr>
          <w:rFonts w:ascii="Arial" w:hAnsi="Arial" w:cs="Arial"/>
          <w:sz w:val="18"/>
          <w:lang w:val="es-ES_tradnl"/>
        </w:rPr>
        <w:lastRenderedPageBreak/>
        <w:t>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E2971" w:rsidRPr="005B704F" w:rsidRDefault="008E2971" w:rsidP="008E2971">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rsidR="008E2971" w:rsidRPr="005B704F" w:rsidRDefault="008E2971" w:rsidP="008E2971">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rsidR="008E2971" w:rsidRPr="005B704F" w:rsidRDefault="008E2971" w:rsidP="008E2971">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rsidR="008E2971" w:rsidRPr="005B704F" w:rsidRDefault="008E2971" w:rsidP="00ED12A8">
      <w:pPr>
        <w:numPr>
          <w:ilvl w:val="0"/>
          <w:numId w:val="28"/>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rsidR="008E2971" w:rsidRPr="005B704F" w:rsidRDefault="008E2971" w:rsidP="008E2971">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rsidR="008E2971" w:rsidRPr="005B704F" w:rsidRDefault="008E2971" w:rsidP="008E2971">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rsidR="008E2971" w:rsidRPr="005B704F" w:rsidRDefault="008E2971" w:rsidP="00ED12A8">
      <w:pPr>
        <w:pStyle w:val="Prrafodelista"/>
        <w:numPr>
          <w:ilvl w:val="0"/>
          <w:numId w:val="30"/>
        </w:numPr>
        <w:spacing w:before="120" w:after="120"/>
        <w:contextualSpacing/>
        <w:jc w:val="both"/>
        <w:rPr>
          <w:rFonts w:ascii="Arial" w:hAnsi="Arial" w:cs="Arial"/>
          <w:sz w:val="18"/>
          <w:lang w:val="es-ES_tradnl"/>
        </w:rPr>
      </w:pPr>
      <w:r w:rsidRPr="005B704F">
        <w:rPr>
          <w:rFonts w:ascii="Arial" w:hAnsi="Arial" w:cs="Arial"/>
          <w:sz w:val="18"/>
          <w:lang w:val="es-ES_tradnl"/>
        </w:rPr>
        <w:lastRenderedPageBreak/>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rsidR="008E2971" w:rsidRPr="005B704F" w:rsidRDefault="008E2971" w:rsidP="008E2971">
      <w:pPr>
        <w:pStyle w:val="Prrafodelista"/>
        <w:spacing w:before="120" w:after="120"/>
        <w:ind w:left="2484"/>
        <w:jc w:val="both"/>
        <w:rPr>
          <w:rFonts w:ascii="Arial" w:hAnsi="Arial" w:cs="Arial"/>
          <w:sz w:val="18"/>
          <w:lang w:val="es-ES_tradnl"/>
        </w:rPr>
      </w:pPr>
    </w:p>
    <w:p w:rsidR="008E2971" w:rsidRPr="005B704F" w:rsidRDefault="008E2971" w:rsidP="00ED12A8">
      <w:pPr>
        <w:pStyle w:val="Prrafodelista"/>
        <w:numPr>
          <w:ilvl w:val="0"/>
          <w:numId w:val="30"/>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rsidR="008E2971" w:rsidRPr="005B704F" w:rsidRDefault="008E2971" w:rsidP="00ED12A8">
      <w:pPr>
        <w:pStyle w:val="Prrafodelista"/>
        <w:numPr>
          <w:ilvl w:val="2"/>
          <w:numId w:val="31"/>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rsidR="008E2971" w:rsidRPr="005B704F" w:rsidRDefault="008E2971" w:rsidP="008E2971">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rsidR="008E2971" w:rsidRPr="005B704F" w:rsidRDefault="008E2971" w:rsidP="008E2971">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E2971" w:rsidRPr="005B704F" w:rsidRDefault="008E2971" w:rsidP="008E2971">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rsidR="008E2971" w:rsidRPr="005B704F" w:rsidRDefault="008E2971" w:rsidP="008E2971">
      <w:pPr>
        <w:spacing w:after="120"/>
        <w:jc w:val="both"/>
        <w:rPr>
          <w:rFonts w:ascii="Arial" w:hAnsi="Arial" w:cs="Arial"/>
          <w:i/>
          <w:sz w:val="18"/>
        </w:rPr>
      </w:pPr>
      <w:r w:rsidRPr="005B704F">
        <w:rPr>
          <w:rFonts w:ascii="Arial" w:hAnsi="Arial" w:cs="Arial"/>
          <w:i/>
          <w:sz w:val="18"/>
        </w:rPr>
        <w:t>Originales o fotocopias legalizadas de:</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Certificado de matrícula de inscripción en FUNDEMPRESA.</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Minuta del Contrato</w:t>
      </w:r>
    </w:p>
    <w:p w:rsidR="008E2971" w:rsidRDefault="008E2971" w:rsidP="008E2971">
      <w:pPr>
        <w:jc w:val="both"/>
        <w:rPr>
          <w:rFonts w:ascii="Arial" w:hAnsi="Arial" w:cs="Arial"/>
          <w:i/>
          <w:sz w:val="18"/>
        </w:rPr>
      </w:pPr>
      <w:r w:rsidRPr="005B704F">
        <w:rPr>
          <w:rFonts w:ascii="Arial" w:hAnsi="Arial" w:cs="Arial"/>
          <w:i/>
          <w:sz w:val="18"/>
        </w:rPr>
        <w:t>Fotocopias simples de:</w:t>
      </w:r>
    </w:p>
    <w:p w:rsidR="008E2971" w:rsidRPr="005B704F" w:rsidRDefault="008E2971" w:rsidP="008E2971">
      <w:pPr>
        <w:jc w:val="both"/>
        <w:rPr>
          <w:rFonts w:ascii="Arial" w:hAnsi="Arial" w:cs="Arial"/>
          <w:i/>
          <w:sz w:val="18"/>
        </w:rPr>
      </w:pP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Cédula de identidad del representante legal.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Escritura de constitución de la empresa.  </w:t>
      </w:r>
    </w:p>
    <w:p w:rsidR="008E2971" w:rsidRPr="005B704F" w:rsidRDefault="008E2971" w:rsidP="00ED12A8">
      <w:pPr>
        <w:numPr>
          <w:ilvl w:val="0"/>
          <w:numId w:val="27"/>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8E2971" w:rsidRPr="005B704F" w:rsidRDefault="008E2971" w:rsidP="008E2971">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rsidR="008E2971" w:rsidRPr="005B704F" w:rsidRDefault="008E2971" w:rsidP="008E2971">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rsidR="008E2971" w:rsidRPr="005B704F" w:rsidRDefault="008E2971" w:rsidP="008E2971">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rsidR="008E2971" w:rsidRPr="005B704F" w:rsidRDefault="008E2971" w:rsidP="008E2971">
      <w:pPr>
        <w:spacing w:before="120" w:after="120"/>
        <w:jc w:val="both"/>
        <w:rPr>
          <w:rFonts w:ascii="Arial" w:hAnsi="Arial" w:cs="Arial"/>
          <w:sz w:val="18"/>
          <w:lang w:val="es-ES_tradnl"/>
        </w:rPr>
      </w:pPr>
    </w:p>
    <w:p w:rsidR="008E2971" w:rsidRPr="005B704F" w:rsidRDefault="008E2971" w:rsidP="008E2971">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rsidR="008E2971" w:rsidRPr="004114D5" w:rsidRDefault="008E2971" w:rsidP="00147189">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cargo</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Nombre empresa</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rsidR="008E2971" w:rsidRPr="005B704F" w:rsidRDefault="008E2971" w:rsidP="008E2971">
      <w:pPr>
        <w:jc w:val="both"/>
        <w:rPr>
          <w:rFonts w:ascii="Arial" w:hAnsi="Arial" w:cs="Arial"/>
          <w:sz w:val="18"/>
        </w:rPr>
      </w:pPr>
    </w:p>
    <w:p w:rsidR="008E2971" w:rsidRPr="005B704F" w:rsidRDefault="008E2971" w:rsidP="008E2971">
      <w:pPr>
        <w:jc w:val="both"/>
        <w:rPr>
          <w:rFonts w:ascii="Arial" w:hAnsi="Arial" w:cs="Arial"/>
          <w:sz w:val="18"/>
        </w:rPr>
      </w:pPr>
    </w:p>
    <w:p w:rsidR="00A03396" w:rsidRDefault="00A03396"/>
    <w:sectPr w:rsidR="00A03396" w:rsidSect="00147189">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ED4" w:rsidRDefault="00847ED4" w:rsidP="007876F2">
      <w:r>
        <w:separator/>
      </w:r>
    </w:p>
  </w:endnote>
  <w:endnote w:type="continuationSeparator" w:id="0">
    <w:p w:rsidR="00847ED4" w:rsidRDefault="00847ED4" w:rsidP="00787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1"/>
    <w:family w:val="roman"/>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swiss"/>
    <w:pitch w:val="default"/>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Droid Sans Fallback">
    <w:charset w:val="01"/>
    <w:family w:val="modern"/>
    <w:pitch w:val="variable"/>
  </w:font>
  <w:font w:name="Droid Sans Devanagari">
    <w:altName w:val="Times New Roman"/>
    <w:charset w:val="01"/>
    <w:family w:val="roman"/>
    <w:pitch w:val="default"/>
  </w:font>
  <w:font w:name="RotisSansSerifPro">
    <w:charset w:val="01"/>
    <w:family w:val="auto"/>
    <w:pitch w:val="variable"/>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DejaVu Sans">
    <w:charset w:val="01"/>
    <w:family w:val="auto"/>
    <w:pitch w:val="variable"/>
  </w:font>
  <w:font w:name="OpenSymbol">
    <w:altName w:val="Arial Unicode MS"/>
    <w:charset w:val="02"/>
    <w:family w:val="auto"/>
    <w:pitch w:val="default"/>
  </w:font>
  <w:font w:name="WenQuanYi Micro Hei">
    <w:altName w:val="MS Mincho"/>
    <w:charset w:val="01"/>
    <w:family w:val="auto"/>
    <w:pitch w:val="variable"/>
  </w:font>
  <w:font w:name="Lohit Hindi">
    <w:altName w:val="MS Mincho"/>
    <w:charset w:val="01"/>
    <w:family w:val="auto"/>
    <w:pitch w:val="variable"/>
  </w:font>
  <w:font w:name="font346">
    <w:altName w:val="MS Mincho"/>
    <w:charset w:val="01"/>
    <w:family w:val="auto"/>
    <w:pitch w:val="variable"/>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ED4" w:rsidRDefault="00847ED4" w:rsidP="007876F2">
      <w:r>
        <w:separator/>
      </w:r>
    </w:p>
  </w:footnote>
  <w:footnote w:type="continuationSeparator" w:id="0">
    <w:p w:rsidR="00847ED4" w:rsidRDefault="00847ED4" w:rsidP="007876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upperRoman"/>
      <w:lvlText w:val="%1."/>
      <w:lvlJc w:val="left"/>
      <w:pPr>
        <w:tabs>
          <w:tab w:val="num" w:pos="0"/>
        </w:tabs>
        <w:ind w:left="720" w:hanging="36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eastAsia="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eastAsia="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68" w:hanging="360"/>
      </w:pPr>
      <w:rPr>
        <w:rFonts w:ascii="Symbol" w:hAnsi="Symbol" w:cs="Symbol"/>
      </w:rPr>
    </w:lvl>
    <w:lvl w:ilvl="1">
      <w:start w:val="1"/>
      <w:numFmt w:val="bullet"/>
      <w:lvlText w:val="o"/>
      <w:lvlJc w:val="left"/>
      <w:pPr>
        <w:tabs>
          <w:tab w:val="num" w:pos="0"/>
        </w:tabs>
        <w:ind w:left="1488" w:hanging="360"/>
      </w:pPr>
      <w:rPr>
        <w:rFonts w:ascii="Courier New" w:hAnsi="Courier New" w:cs="Courier New"/>
      </w:rPr>
    </w:lvl>
    <w:lvl w:ilvl="2">
      <w:start w:val="1"/>
      <w:numFmt w:val="bullet"/>
      <w:lvlText w:val=""/>
      <w:lvlJc w:val="left"/>
      <w:pPr>
        <w:tabs>
          <w:tab w:val="num" w:pos="0"/>
        </w:tabs>
        <w:ind w:left="2208" w:hanging="360"/>
      </w:pPr>
      <w:rPr>
        <w:rFonts w:ascii="Wingdings" w:hAnsi="Wingdings" w:cs="Wingdings"/>
      </w:rPr>
    </w:lvl>
    <w:lvl w:ilvl="3">
      <w:start w:val="1"/>
      <w:numFmt w:val="bullet"/>
      <w:lvlText w:val=""/>
      <w:lvlJc w:val="left"/>
      <w:pPr>
        <w:tabs>
          <w:tab w:val="num" w:pos="0"/>
        </w:tabs>
        <w:ind w:left="2928" w:hanging="360"/>
      </w:pPr>
      <w:rPr>
        <w:rFonts w:ascii="Symbol" w:hAnsi="Symbol" w:cs="Symbol"/>
      </w:rPr>
    </w:lvl>
    <w:lvl w:ilvl="4">
      <w:start w:val="1"/>
      <w:numFmt w:val="bullet"/>
      <w:lvlText w:val="o"/>
      <w:lvlJc w:val="left"/>
      <w:pPr>
        <w:tabs>
          <w:tab w:val="num" w:pos="0"/>
        </w:tabs>
        <w:ind w:left="3648" w:hanging="360"/>
      </w:pPr>
      <w:rPr>
        <w:rFonts w:ascii="Courier New" w:hAnsi="Courier New" w:cs="Courier New"/>
      </w:rPr>
    </w:lvl>
    <w:lvl w:ilvl="5">
      <w:start w:val="1"/>
      <w:numFmt w:val="bullet"/>
      <w:lvlText w:val=""/>
      <w:lvlJc w:val="left"/>
      <w:pPr>
        <w:tabs>
          <w:tab w:val="num" w:pos="0"/>
        </w:tabs>
        <w:ind w:left="4368" w:hanging="360"/>
      </w:pPr>
      <w:rPr>
        <w:rFonts w:ascii="Wingdings" w:hAnsi="Wingdings" w:cs="Wingdings"/>
      </w:rPr>
    </w:lvl>
    <w:lvl w:ilvl="6">
      <w:start w:val="1"/>
      <w:numFmt w:val="bullet"/>
      <w:lvlText w:val=""/>
      <w:lvlJc w:val="left"/>
      <w:pPr>
        <w:tabs>
          <w:tab w:val="num" w:pos="0"/>
        </w:tabs>
        <w:ind w:left="5088" w:hanging="360"/>
      </w:pPr>
      <w:rPr>
        <w:rFonts w:ascii="Symbol" w:hAnsi="Symbol" w:cs="Symbol"/>
      </w:rPr>
    </w:lvl>
    <w:lvl w:ilvl="7">
      <w:start w:val="1"/>
      <w:numFmt w:val="bullet"/>
      <w:lvlText w:val="o"/>
      <w:lvlJc w:val="left"/>
      <w:pPr>
        <w:tabs>
          <w:tab w:val="num" w:pos="0"/>
        </w:tabs>
        <w:ind w:left="5808" w:hanging="360"/>
      </w:pPr>
      <w:rPr>
        <w:rFonts w:ascii="Courier New" w:hAnsi="Courier New" w:cs="Courier New"/>
      </w:rPr>
    </w:lvl>
    <w:lvl w:ilvl="8">
      <w:start w:val="1"/>
      <w:numFmt w:val="bullet"/>
      <w:lvlText w:val=""/>
      <w:lvlJc w:val="left"/>
      <w:pPr>
        <w:tabs>
          <w:tab w:val="num" w:pos="0"/>
        </w:tabs>
        <w:ind w:left="6528"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color w:val="000000"/>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0000"/>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0000"/>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0000"/>
        <w:sz w:val="12"/>
        <w:szCs w:val="12"/>
        <w:lang w:val="es-BO"/>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color w:val="222222"/>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lang w:val="es-BO"/>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0000000A"/>
    <w:name w:val="WW8Num10"/>
    <w:lvl w:ilvl="0">
      <w:start w:val="2"/>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bullet"/>
      <w:lvlText w:val=""/>
      <w:lvlJc w:val="left"/>
      <w:pPr>
        <w:tabs>
          <w:tab w:val="num" w:pos="0"/>
        </w:tabs>
        <w:ind w:left="765" w:hanging="360"/>
      </w:pPr>
      <w:rPr>
        <w:rFonts w:ascii="Wingdings" w:hAnsi="Wingdings" w:cs="Wingdings"/>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12"/>
        <w:szCs w:val="12"/>
        <w:lang w:val="es-BO" w:eastAsia="en-U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12"/>
        <w:szCs w:val="12"/>
        <w:lang w:val="es-BO" w:eastAsia="en-U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12"/>
        <w:szCs w:val="12"/>
        <w:lang w:val="es-BO" w:eastAsia="en-US"/>
      </w:rPr>
    </w:lvl>
  </w:abstractNum>
  <w:abstractNum w:abstractNumId="13">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12"/>
    <w:multiLevelType w:val="multilevel"/>
    <w:tmpl w:val="00000012"/>
    <w:name w:val="WW8Num1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13"/>
    <w:multiLevelType w:val="multilevel"/>
    <w:tmpl w:val="00000013"/>
    <w:name w:val="WW8Num1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5"/>
    <w:multiLevelType w:val="multilevel"/>
    <w:tmpl w:val="00000015"/>
    <w:name w:val="WW8Num2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6"/>
    <w:multiLevelType w:val="multilevel"/>
    <w:tmpl w:val="00000016"/>
    <w:name w:val="WW8Num2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nsid w:val="00000019"/>
    <w:multiLevelType w:val="multilevel"/>
    <w:tmpl w:val="00000019"/>
    <w:name w:val="WW8Num2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A"/>
    <w:multiLevelType w:val="multilevel"/>
    <w:tmpl w:val="0000001A"/>
    <w:name w:val="WW8Num2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B"/>
    <w:multiLevelType w:val="multilevel"/>
    <w:tmpl w:val="0000001B"/>
    <w:name w:val="WW8Num27"/>
    <w:lvl w:ilvl="0">
      <w:start w:val="1"/>
      <w:numFmt w:val="bullet"/>
      <w:lvlText w:val=""/>
      <w:lvlJc w:val="left"/>
      <w:pPr>
        <w:tabs>
          <w:tab w:val="num" w:pos="-405"/>
        </w:tabs>
        <w:ind w:left="360" w:hanging="360"/>
      </w:pPr>
      <w:rPr>
        <w:rFonts w:ascii="Wingdings" w:hAnsi="Wingdings" w:cs="Wingdings"/>
      </w:rPr>
    </w:lvl>
    <w:lvl w:ilvl="1">
      <w:start w:val="1"/>
      <w:numFmt w:val="bullet"/>
      <w:lvlText w:val="o"/>
      <w:lvlJc w:val="left"/>
      <w:pPr>
        <w:tabs>
          <w:tab w:val="num" w:pos="-405"/>
        </w:tabs>
        <w:ind w:left="1080" w:hanging="360"/>
      </w:pPr>
      <w:rPr>
        <w:rFonts w:ascii="Courier New" w:hAnsi="Courier New" w:cs="Courier New"/>
      </w:rPr>
    </w:lvl>
    <w:lvl w:ilvl="2">
      <w:start w:val="1"/>
      <w:numFmt w:val="bullet"/>
      <w:lvlText w:val=""/>
      <w:lvlJc w:val="left"/>
      <w:pPr>
        <w:tabs>
          <w:tab w:val="num" w:pos="-405"/>
        </w:tabs>
        <w:ind w:left="1800" w:hanging="360"/>
      </w:pPr>
      <w:rPr>
        <w:rFonts w:ascii="Wingdings" w:hAnsi="Wingdings" w:cs="Wingdings"/>
      </w:rPr>
    </w:lvl>
    <w:lvl w:ilvl="3">
      <w:start w:val="1"/>
      <w:numFmt w:val="bullet"/>
      <w:lvlText w:val=""/>
      <w:lvlJc w:val="left"/>
      <w:pPr>
        <w:tabs>
          <w:tab w:val="num" w:pos="-405"/>
        </w:tabs>
        <w:ind w:left="2520" w:hanging="360"/>
      </w:pPr>
      <w:rPr>
        <w:rFonts w:ascii="Symbol" w:hAnsi="Symbol" w:cs="Symbol"/>
      </w:rPr>
    </w:lvl>
    <w:lvl w:ilvl="4">
      <w:start w:val="1"/>
      <w:numFmt w:val="bullet"/>
      <w:lvlText w:val="o"/>
      <w:lvlJc w:val="left"/>
      <w:pPr>
        <w:tabs>
          <w:tab w:val="num" w:pos="-405"/>
        </w:tabs>
        <w:ind w:left="3240" w:hanging="360"/>
      </w:pPr>
      <w:rPr>
        <w:rFonts w:ascii="Courier New" w:hAnsi="Courier New" w:cs="Courier New"/>
      </w:rPr>
    </w:lvl>
    <w:lvl w:ilvl="5">
      <w:start w:val="1"/>
      <w:numFmt w:val="bullet"/>
      <w:lvlText w:val=""/>
      <w:lvlJc w:val="left"/>
      <w:pPr>
        <w:tabs>
          <w:tab w:val="num" w:pos="-405"/>
        </w:tabs>
        <w:ind w:left="3960" w:hanging="360"/>
      </w:pPr>
      <w:rPr>
        <w:rFonts w:ascii="Wingdings" w:hAnsi="Wingdings" w:cs="Wingdings"/>
      </w:rPr>
    </w:lvl>
    <w:lvl w:ilvl="6">
      <w:start w:val="1"/>
      <w:numFmt w:val="bullet"/>
      <w:lvlText w:val=""/>
      <w:lvlJc w:val="left"/>
      <w:pPr>
        <w:tabs>
          <w:tab w:val="num" w:pos="-405"/>
        </w:tabs>
        <w:ind w:left="4680" w:hanging="360"/>
      </w:pPr>
      <w:rPr>
        <w:rFonts w:ascii="Symbol" w:hAnsi="Symbol" w:cs="Symbol"/>
      </w:rPr>
    </w:lvl>
    <w:lvl w:ilvl="7">
      <w:start w:val="1"/>
      <w:numFmt w:val="bullet"/>
      <w:lvlText w:val="o"/>
      <w:lvlJc w:val="left"/>
      <w:pPr>
        <w:tabs>
          <w:tab w:val="num" w:pos="-405"/>
        </w:tabs>
        <w:ind w:left="5400" w:hanging="360"/>
      </w:pPr>
      <w:rPr>
        <w:rFonts w:ascii="Courier New" w:hAnsi="Courier New" w:cs="Courier New"/>
      </w:rPr>
    </w:lvl>
    <w:lvl w:ilvl="8">
      <w:start w:val="1"/>
      <w:numFmt w:val="bullet"/>
      <w:lvlText w:val=""/>
      <w:lvlJc w:val="left"/>
      <w:pPr>
        <w:tabs>
          <w:tab w:val="num" w:pos="-405"/>
        </w:tabs>
        <w:ind w:left="6120" w:hanging="360"/>
      </w:pPr>
      <w:rPr>
        <w:rFonts w:ascii="Wingdings" w:hAnsi="Wingdings" w:cs="Wingdings"/>
      </w:rPr>
    </w:lvl>
  </w:abstractNum>
  <w:abstractNum w:abstractNumId="27">
    <w:nsid w:val="0000001C"/>
    <w:multiLevelType w:val="multilevel"/>
    <w:tmpl w:val="0000001C"/>
    <w:name w:val="WW8Num28"/>
    <w:lvl w:ilvl="0">
      <w:start w:val="1"/>
      <w:numFmt w:val="bullet"/>
      <w:lvlText w:val=""/>
      <w:lvlJc w:val="left"/>
      <w:pPr>
        <w:tabs>
          <w:tab w:val="num" w:pos="-108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080"/>
        </w:tabs>
        <w:ind w:left="1800" w:hanging="360"/>
      </w:pPr>
      <w:rPr>
        <w:rFonts w:ascii="Wingdings" w:hAnsi="Wingdings" w:cs="Wingdings"/>
      </w:rPr>
    </w:lvl>
    <w:lvl w:ilvl="3">
      <w:start w:val="1"/>
      <w:numFmt w:val="bullet"/>
      <w:lvlText w:val=""/>
      <w:lvlJc w:val="left"/>
      <w:pPr>
        <w:tabs>
          <w:tab w:val="num" w:pos="-1080"/>
        </w:tabs>
        <w:ind w:left="2520" w:hanging="360"/>
      </w:pPr>
      <w:rPr>
        <w:rFonts w:ascii="Symbol" w:hAnsi="Symbol" w:cs="Symbol"/>
      </w:rPr>
    </w:lvl>
    <w:lvl w:ilvl="4">
      <w:start w:val="1"/>
      <w:numFmt w:val="bullet"/>
      <w:lvlText w:val="o"/>
      <w:lvlJc w:val="left"/>
      <w:pPr>
        <w:tabs>
          <w:tab w:val="num" w:pos="-1080"/>
        </w:tabs>
        <w:ind w:left="3240" w:hanging="360"/>
      </w:pPr>
      <w:rPr>
        <w:rFonts w:ascii="Courier New" w:hAnsi="Courier New" w:cs="Courier New"/>
      </w:rPr>
    </w:lvl>
    <w:lvl w:ilvl="5">
      <w:start w:val="1"/>
      <w:numFmt w:val="bullet"/>
      <w:lvlText w:val=""/>
      <w:lvlJc w:val="left"/>
      <w:pPr>
        <w:tabs>
          <w:tab w:val="num" w:pos="-1080"/>
        </w:tabs>
        <w:ind w:left="3960" w:hanging="360"/>
      </w:pPr>
      <w:rPr>
        <w:rFonts w:ascii="Wingdings" w:hAnsi="Wingdings" w:cs="Wingdings"/>
      </w:rPr>
    </w:lvl>
    <w:lvl w:ilvl="6">
      <w:start w:val="1"/>
      <w:numFmt w:val="bullet"/>
      <w:lvlText w:val=""/>
      <w:lvlJc w:val="left"/>
      <w:pPr>
        <w:tabs>
          <w:tab w:val="num" w:pos="-1080"/>
        </w:tabs>
        <w:ind w:left="4680" w:hanging="360"/>
      </w:pPr>
      <w:rPr>
        <w:rFonts w:ascii="Symbol" w:hAnsi="Symbol" w:cs="Symbol"/>
      </w:rPr>
    </w:lvl>
    <w:lvl w:ilvl="7">
      <w:start w:val="1"/>
      <w:numFmt w:val="bullet"/>
      <w:lvlText w:val="o"/>
      <w:lvlJc w:val="left"/>
      <w:pPr>
        <w:tabs>
          <w:tab w:val="num" w:pos="-1080"/>
        </w:tabs>
        <w:ind w:left="5400" w:hanging="360"/>
      </w:pPr>
      <w:rPr>
        <w:rFonts w:ascii="Courier New" w:hAnsi="Courier New" w:cs="Courier New"/>
      </w:rPr>
    </w:lvl>
    <w:lvl w:ilvl="8">
      <w:start w:val="1"/>
      <w:numFmt w:val="bullet"/>
      <w:lvlText w:val=""/>
      <w:lvlJc w:val="left"/>
      <w:pPr>
        <w:tabs>
          <w:tab w:val="num" w:pos="-1080"/>
        </w:tabs>
        <w:ind w:left="6120" w:hanging="360"/>
      </w:pPr>
      <w:rPr>
        <w:rFonts w:ascii="Wingdings" w:hAnsi="Wingdings" w:cs="Wingdings"/>
      </w:rPr>
    </w:lvl>
  </w:abstractNum>
  <w:abstractNum w:abstractNumId="28">
    <w:nsid w:val="0000001D"/>
    <w:multiLevelType w:val="multilevel"/>
    <w:tmpl w:val="0000001D"/>
    <w:name w:val="WW8Num29"/>
    <w:lvl w:ilvl="0">
      <w:start w:val="1"/>
      <w:numFmt w:val="bullet"/>
      <w:lvlText w:val=""/>
      <w:lvlJc w:val="left"/>
      <w:pPr>
        <w:tabs>
          <w:tab w:val="num" w:pos="-360"/>
        </w:tabs>
        <w:ind w:left="360" w:hanging="360"/>
      </w:pPr>
      <w:rPr>
        <w:rFonts w:ascii="Wingdings" w:hAnsi="Wingdings" w:cs="Wingdings"/>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29">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nsid w:val="00000020"/>
    <w:multiLevelType w:val="multilevel"/>
    <w:tmpl w:val="00000020"/>
    <w:name w:val="WW8Num33"/>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nsid w:val="00000021"/>
    <w:multiLevelType w:val="multilevel"/>
    <w:tmpl w:val="00000021"/>
    <w:name w:val="WW8Num34"/>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2">
    <w:nsid w:val="00000022"/>
    <w:multiLevelType w:val="singleLevel"/>
    <w:tmpl w:val="00000022"/>
    <w:name w:val="WW8Num35"/>
    <w:lvl w:ilvl="0">
      <w:start w:val="1"/>
      <w:numFmt w:val="bullet"/>
      <w:lvlText w:val=""/>
      <w:lvlJc w:val="left"/>
      <w:pPr>
        <w:tabs>
          <w:tab w:val="num" w:pos="0"/>
        </w:tabs>
        <w:ind w:left="1440" w:hanging="360"/>
      </w:pPr>
      <w:rPr>
        <w:rFonts w:ascii="Wingdings" w:hAnsi="Wingdings" w:cs="Wingdings"/>
        <w:sz w:val="16"/>
        <w:szCs w:val="16"/>
        <w:lang w:val="es-BO"/>
      </w:rPr>
    </w:lvl>
  </w:abstractNum>
  <w:abstractNum w:abstractNumId="33">
    <w:nsid w:val="00000023"/>
    <w:multiLevelType w:val="singleLevel"/>
    <w:tmpl w:val="00000023"/>
    <w:name w:val="WW8Num36"/>
    <w:lvl w:ilvl="0">
      <w:start w:val="1"/>
      <w:numFmt w:val="bullet"/>
      <w:lvlText w:val=""/>
      <w:lvlJc w:val="left"/>
      <w:pPr>
        <w:tabs>
          <w:tab w:val="num" w:pos="0"/>
        </w:tabs>
        <w:ind w:left="750" w:hanging="360"/>
      </w:pPr>
      <w:rPr>
        <w:rFonts w:ascii="Wingdings" w:hAnsi="Wingdings" w:cs="Wingdings"/>
        <w:color w:val="222222"/>
        <w:sz w:val="16"/>
        <w:szCs w:val="16"/>
      </w:rPr>
    </w:lvl>
  </w:abstractNum>
  <w:abstractNum w:abstractNumId="34">
    <w:nsid w:val="00000024"/>
    <w:multiLevelType w:val="singleLevel"/>
    <w:tmpl w:val="00000024"/>
    <w:name w:val="WW8Num37"/>
    <w:lvl w:ilvl="0">
      <w:start w:val="1"/>
      <w:numFmt w:val="bullet"/>
      <w:lvlText w:val=""/>
      <w:lvlJc w:val="left"/>
      <w:pPr>
        <w:tabs>
          <w:tab w:val="num" w:pos="0"/>
        </w:tabs>
        <w:ind w:left="720" w:hanging="360"/>
      </w:pPr>
      <w:rPr>
        <w:rFonts w:ascii="Symbol" w:hAnsi="Symbol" w:cs="Symbol"/>
        <w:sz w:val="16"/>
        <w:szCs w:val="16"/>
        <w:lang w:val="es-BO"/>
      </w:rPr>
    </w:lvl>
  </w:abstractNum>
  <w:abstractNum w:abstractNumId="35">
    <w:nsid w:val="00000025"/>
    <w:multiLevelType w:val="singleLevel"/>
    <w:tmpl w:val="00000025"/>
    <w:name w:val="WW8Num38"/>
    <w:lvl w:ilvl="0">
      <w:start w:val="1"/>
      <w:numFmt w:val="bullet"/>
      <w:lvlText w:val=""/>
      <w:lvlJc w:val="left"/>
      <w:pPr>
        <w:tabs>
          <w:tab w:val="num" w:pos="0"/>
        </w:tabs>
        <w:ind w:left="720" w:hanging="360"/>
      </w:pPr>
      <w:rPr>
        <w:rFonts w:ascii="Wingdings" w:hAnsi="Wingdings" w:cs="Wingdings"/>
      </w:rPr>
    </w:lvl>
  </w:abstractNum>
  <w:abstractNum w:abstractNumId="36">
    <w:nsid w:val="00000027"/>
    <w:multiLevelType w:val="multilevel"/>
    <w:tmpl w:val="00000027"/>
    <w:name w:val="WW8Num39"/>
    <w:lvl w:ilvl="0">
      <w:start w:val="1"/>
      <w:numFmt w:val="bullet"/>
      <w:lvlText w:val="-"/>
      <w:lvlJc w:val="left"/>
      <w:pPr>
        <w:tabs>
          <w:tab w:val="num" w:pos="0"/>
        </w:tabs>
        <w:ind w:left="720" w:hanging="360"/>
      </w:pPr>
      <w:rPr>
        <w:rFonts w:ascii="Calibri" w:hAnsi="Calibri" w:cs="Calibri"/>
        <w:b/>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nsid w:val="00000028"/>
    <w:multiLevelType w:val="singleLevel"/>
    <w:tmpl w:val="00000028"/>
    <w:name w:val="WW8Num41"/>
    <w:lvl w:ilvl="0">
      <w:start w:val="1"/>
      <w:numFmt w:val="bullet"/>
      <w:lvlText w:val=""/>
      <w:lvlJc w:val="left"/>
      <w:pPr>
        <w:tabs>
          <w:tab w:val="num" w:pos="0"/>
        </w:tabs>
        <w:ind w:left="720" w:hanging="360"/>
      </w:pPr>
      <w:rPr>
        <w:rFonts w:ascii="Wingdings" w:hAnsi="Wingdings" w:cs="Wingdings"/>
      </w:rPr>
    </w:lvl>
  </w:abstractNum>
  <w:abstractNum w:abstractNumId="38">
    <w:nsid w:val="00000029"/>
    <w:multiLevelType w:val="singleLevel"/>
    <w:tmpl w:val="00000029"/>
    <w:name w:val="WW8Num42"/>
    <w:lvl w:ilvl="0">
      <w:start w:val="1"/>
      <w:numFmt w:val="bullet"/>
      <w:lvlText w:val=""/>
      <w:lvlJc w:val="left"/>
      <w:pPr>
        <w:tabs>
          <w:tab w:val="num" w:pos="0"/>
        </w:tabs>
        <w:ind w:left="720" w:hanging="360"/>
      </w:pPr>
      <w:rPr>
        <w:rFonts w:ascii="Symbol" w:hAnsi="Symbol" w:cs="Symbol"/>
      </w:rPr>
    </w:lvl>
  </w:abstractNum>
  <w:abstractNum w:abstractNumId="39">
    <w:nsid w:val="0000002A"/>
    <w:multiLevelType w:val="singleLevel"/>
    <w:tmpl w:val="0000002A"/>
    <w:name w:val="WW8Num43"/>
    <w:lvl w:ilvl="0">
      <w:start w:val="1"/>
      <w:numFmt w:val="bullet"/>
      <w:lvlText w:val=""/>
      <w:lvlJc w:val="left"/>
      <w:pPr>
        <w:tabs>
          <w:tab w:val="num" w:pos="0"/>
        </w:tabs>
        <w:ind w:left="720" w:hanging="360"/>
      </w:pPr>
      <w:rPr>
        <w:rFonts w:ascii="Wingdings" w:hAnsi="Wingdings" w:cs="Wingdings"/>
      </w:rPr>
    </w:lvl>
  </w:abstractNum>
  <w:abstractNum w:abstractNumId="40">
    <w:nsid w:val="0000002B"/>
    <w:multiLevelType w:val="singleLevel"/>
    <w:tmpl w:val="0000002B"/>
    <w:name w:val="WW8Num45"/>
    <w:lvl w:ilvl="0">
      <w:start w:val="1"/>
      <w:numFmt w:val="bullet"/>
      <w:lvlText w:val=""/>
      <w:lvlJc w:val="left"/>
      <w:pPr>
        <w:tabs>
          <w:tab w:val="num" w:pos="0"/>
        </w:tabs>
        <w:ind w:left="720" w:hanging="360"/>
      </w:pPr>
      <w:rPr>
        <w:rFonts w:ascii="Symbol" w:hAnsi="Symbol" w:cs="Symbol"/>
      </w:rPr>
    </w:lvl>
  </w:abstractNum>
  <w:abstractNum w:abstractNumId="41">
    <w:nsid w:val="0000002C"/>
    <w:multiLevelType w:val="singleLevel"/>
    <w:tmpl w:val="0000002C"/>
    <w:name w:val="WW8Num46"/>
    <w:lvl w:ilvl="0">
      <w:start w:val="1"/>
      <w:numFmt w:val="bullet"/>
      <w:lvlText w:val=""/>
      <w:lvlJc w:val="left"/>
      <w:pPr>
        <w:tabs>
          <w:tab w:val="num" w:pos="0"/>
        </w:tabs>
        <w:ind w:left="720" w:hanging="360"/>
      </w:pPr>
      <w:rPr>
        <w:rFonts w:ascii="Wingdings" w:hAnsi="Wingdings" w:cs="Wingdings"/>
        <w:sz w:val="16"/>
        <w:szCs w:val="16"/>
        <w:lang w:val="es-BO"/>
      </w:rPr>
    </w:lvl>
  </w:abstractNum>
  <w:abstractNum w:abstractNumId="42">
    <w:nsid w:val="0000002D"/>
    <w:multiLevelType w:val="singleLevel"/>
    <w:tmpl w:val="0000002D"/>
    <w:name w:val="WW8Num47"/>
    <w:lvl w:ilvl="0">
      <w:start w:val="1"/>
      <w:numFmt w:val="bullet"/>
      <w:lvlText w:val=""/>
      <w:lvlJc w:val="left"/>
      <w:pPr>
        <w:tabs>
          <w:tab w:val="num" w:pos="0"/>
        </w:tabs>
        <w:ind w:left="720" w:hanging="360"/>
      </w:pPr>
      <w:rPr>
        <w:rFonts w:ascii="Symbol" w:hAnsi="Symbol" w:cs="Symbol"/>
      </w:rPr>
    </w:lvl>
  </w:abstractNum>
  <w:abstractNum w:abstractNumId="43">
    <w:nsid w:val="0000002F"/>
    <w:multiLevelType w:val="singleLevel"/>
    <w:tmpl w:val="0000002F"/>
    <w:name w:val="WW8Num49"/>
    <w:lvl w:ilvl="0">
      <w:start w:val="1"/>
      <w:numFmt w:val="bullet"/>
      <w:lvlText w:val=""/>
      <w:lvlJc w:val="left"/>
      <w:pPr>
        <w:tabs>
          <w:tab w:val="num" w:pos="0"/>
        </w:tabs>
        <w:ind w:left="720" w:hanging="360"/>
      </w:pPr>
      <w:rPr>
        <w:rFonts w:ascii="Wingdings" w:hAnsi="Wingdings" w:cs="Wingdings"/>
      </w:rPr>
    </w:lvl>
  </w:abstractNum>
  <w:abstractNum w:abstractNumId="44">
    <w:nsid w:val="00000030"/>
    <w:multiLevelType w:val="singleLevel"/>
    <w:tmpl w:val="00000030"/>
    <w:name w:val="WW8Num50"/>
    <w:lvl w:ilvl="0">
      <w:start w:val="1"/>
      <w:numFmt w:val="bullet"/>
      <w:lvlText w:val=""/>
      <w:lvlJc w:val="left"/>
      <w:pPr>
        <w:tabs>
          <w:tab w:val="num" w:pos="0"/>
        </w:tabs>
        <w:ind w:left="720" w:hanging="360"/>
      </w:pPr>
      <w:rPr>
        <w:rFonts w:ascii="Symbol" w:hAnsi="Symbol" w:cs="Symbol"/>
      </w:rPr>
    </w:lvl>
  </w:abstractNum>
  <w:abstractNum w:abstractNumId="45">
    <w:nsid w:val="00000031"/>
    <w:multiLevelType w:val="singleLevel"/>
    <w:tmpl w:val="00000031"/>
    <w:name w:val="WW8Num51"/>
    <w:lvl w:ilvl="0">
      <w:start w:val="1"/>
      <w:numFmt w:val="bullet"/>
      <w:lvlText w:val=""/>
      <w:lvlJc w:val="left"/>
      <w:pPr>
        <w:tabs>
          <w:tab w:val="num" w:pos="0"/>
        </w:tabs>
        <w:ind w:left="763" w:hanging="360"/>
      </w:pPr>
      <w:rPr>
        <w:rFonts w:ascii="Symbol" w:hAnsi="Symbol" w:cs="Symbol"/>
        <w:sz w:val="16"/>
        <w:szCs w:val="16"/>
      </w:rPr>
    </w:lvl>
  </w:abstractNum>
  <w:abstractNum w:abstractNumId="46">
    <w:nsid w:val="00000032"/>
    <w:multiLevelType w:val="singleLevel"/>
    <w:tmpl w:val="00000032"/>
    <w:name w:val="WW8Num52"/>
    <w:lvl w:ilvl="0">
      <w:start w:val="1"/>
      <w:numFmt w:val="bullet"/>
      <w:lvlText w:val=""/>
      <w:lvlJc w:val="left"/>
      <w:pPr>
        <w:tabs>
          <w:tab w:val="num" w:pos="0"/>
        </w:tabs>
        <w:ind w:left="720" w:hanging="360"/>
      </w:pPr>
      <w:rPr>
        <w:rFonts w:ascii="Wingdings" w:hAnsi="Wingdings" w:cs="Wingdings"/>
      </w:rPr>
    </w:lvl>
  </w:abstractNum>
  <w:abstractNum w:abstractNumId="47">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rPr>
    </w:lvl>
  </w:abstractNum>
  <w:abstractNum w:abstractNumId="48">
    <w:nsid w:val="00000034"/>
    <w:multiLevelType w:val="singleLevel"/>
    <w:tmpl w:val="00000034"/>
    <w:name w:val="WW8Num54"/>
    <w:lvl w:ilvl="0">
      <w:start w:val="1"/>
      <w:numFmt w:val="bullet"/>
      <w:lvlText w:val=""/>
      <w:lvlJc w:val="left"/>
      <w:pPr>
        <w:tabs>
          <w:tab w:val="num" w:pos="0"/>
        </w:tabs>
        <w:ind w:left="765" w:hanging="360"/>
      </w:pPr>
      <w:rPr>
        <w:rFonts w:ascii="Symbol" w:hAnsi="Symbol" w:cs="Symbol"/>
      </w:rPr>
    </w:lvl>
  </w:abstractNum>
  <w:abstractNum w:abstractNumId="49">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rPr>
    </w:lvl>
  </w:abstractNum>
  <w:abstractNum w:abstractNumId="50">
    <w:nsid w:val="00000036"/>
    <w:multiLevelType w:val="singleLevel"/>
    <w:tmpl w:val="00000036"/>
    <w:name w:val="WW8Num56"/>
    <w:lvl w:ilvl="0">
      <w:start w:val="1"/>
      <w:numFmt w:val="bullet"/>
      <w:lvlText w:val=""/>
      <w:lvlJc w:val="left"/>
      <w:pPr>
        <w:tabs>
          <w:tab w:val="num" w:pos="0"/>
        </w:tabs>
        <w:ind w:left="1440" w:hanging="360"/>
      </w:pPr>
      <w:rPr>
        <w:rFonts w:ascii="Wingdings" w:hAnsi="Wingdings" w:cs="Wingdings"/>
        <w:color w:val="222222"/>
        <w:sz w:val="16"/>
        <w:szCs w:val="16"/>
      </w:rPr>
    </w:lvl>
  </w:abstractNum>
  <w:abstractNum w:abstractNumId="51">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rPr>
    </w:lvl>
  </w:abstractNum>
  <w:abstractNum w:abstractNumId="52">
    <w:nsid w:val="00000038"/>
    <w:multiLevelType w:val="multilevel"/>
    <w:tmpl w:val="00000038"/>
    <w:name w:val="WW8Num5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3">
    <w:nsid w:val="00000039"/>
    <w:multiLevelType w:val="multilevel"/>
    <w:tmpl w:val="00000039"/>
    <w:name w:val="WW8Num5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4">
    <w:nsid w:val="0000003A"/>
    <w:multiLevelType w:val="multilevel"/>
    <w:tmpl w:val="0000003A"/>
    <w:name w:val="WW8Num6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5">
    <w:nsid w:val="0000003B"/>
    <w:multiLevelType w:val="multilevel"/>
    <w:tmpl w:val="0000003B"/>
    <w:name w:val="WW8Num6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6">
    <w:nsid w:val="0000003C"/>
    <w:multiLevelType w:val="multilevel"/>
    <w:tmpl w:val="0000003C"/>
    <w:name w:val="WW8Num62"/>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57">
    <w:nsid w:val="0000003D"/>
    <w:multiLevelType w:val="multilevel"/>
    <w:tmpl w:val="0000003D"/>
    <w:name w:val="WW8Num6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8">
    <w:nsid w:val="0000003E"/>
    <w:multiLevelType w:val="multilevel"/>
    <w:tmpl w:val="0000003E"/>
    <w:name w:val="WW8Num6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9">
    <w:nsid w:val="0000003F"/>
    <w:multiLevelType w:val="multilevel"/>
    <w:tmpl w:val="0000003F"/>
    <w:name w:val="WW8Num65"/>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60">
    <w:nsid w:val="03533445"/>
    <w:multiLevelType w:val="singleLevel"/>
    <w:tmpl w:val="A5402328"/>
    <w:lvl w:ilvl="0">
      <w:start w:val="1"/>
      <w:numFmt w:val="lowerLetter"/>
      <w:lvlText w:val="%1."/>
      <w:lvlJc w:val="left"/>
      <w:pPr>
        <w:ind w:left="1944" w:hanging="360"/>
      </w:pPr>
      <w:rPr>
        <w:rFonts w:hint="default"/>
        <w:b/>
      </w:rPr>
    </w:lvl>
  </w:abstractNum>
  <w:abstractNum w:abstractNumId="61">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3">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5">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8C27ED7"/>
    <w:multiLevelType w:val="hybridMultilevel"/>
    <w:tmpl w:val="91D4F9B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7">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7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1">
    <w:nsid w:val="262D3EF4"/>
    <w:multiLevelType w:val="hybridMultilevel"/>
    <w:tmpl w:val="A99AFD00"/>
    <w:lvl w:ilvl="0" w:tplc="6E4AA8EA">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27F81EC8"/>
    <w:multiLevelType w:val="hybridMultilevel"/>
    <w:tmpl w:val="42702CBA"/>
    <w:lvl w:ilvl="0" w:tplc="389C48C6">
      <w:start w:val="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5">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76">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81">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nsid w:val="44C15EA4"/>
    <w:multiLevelType w:val="hybridMultilevel"/>
    <w:tmpl w:val="594AEDD6"/>
    <w:lvl w:ilvl="0" w:tplc="389C48C6">
      <w:start w:val="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nsid w:val="67087CD6"/>
    <w:multiLevelType w:val="hybridMultilevel"/>
    <w:tmpl w:val="C812D758"/>
    <w:lvl w:ilvl="0" w:tplc="389C48C6">
      <w:start w:val="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nsid w:val="6FAA207F"/>
    <w:multiLevelType w:val="hybridMultilevel"/>
    <w:tmpl w:val="AC605746"/>
    <w:lvl w:ilvl="0" w:tplc="65641FB4">
      <w:start w:val="11"/>
      <w:numFmt w:val="bullet"/>
      <w:lvlText w:val=""/>
      <w:lvlJc w:val="left"/>
      <w:pPr>
        <w:ind w:left="360" w:hanging="360"/>
      </w:pPr>
      <w:rPr>
        <w:rFonts w:ascii="Symbol" w:eastAsia="Times New Roman" w:hAnsi="Symbol" w:cstheme="minorHAns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7">
    <w:nsid w:val="70722884"/>
    <w:multiLevelType w:val="hybridMultilevel"/>
    <w:tmpl w:val="1A5818B0"/>
    <w:lvl w:ilvl="0" w:tplc="389C48C6">
      <w:start w:val="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5"/>
  </w:num>
  <w:num w:numId="2">
    <w:abstractNumId w:val="77"/>
  </w:num>
  <w:num w:numId="3">
    <w:abstractNumId w:val="99"/>
  </w:num>
  <w:num w:numId="4">
    <w:abstractNumId w:val="95"/>
  </w:num>
  <w:num w:numId="5">
    <w:abstractNumId w:val="94"/>
  </w:num>
  <w:num w:numId="6">
    <w:abstractNumId w:val="75"/>
  </w:num>
  <w:num w:numId="7">
    <w:abstractNumId w:val="70"/>
  </w:num>
  <w:num w:numId="8">
    <w:abstractNumId w:val="74"/>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1"/>
  </w:num>
  <w:num w:numId="13">
    <w:abstractNumId w:val="86"/>
  </w:num>
  <w:num w:numId="14">
    <w:abstractNumId w:val="87"/>
  </w:num>
  <w:num w:numId="15">
    <w:abstractNumId w:val="79"/>
  </w:num>
  <w:num w:numId="16">
    <w:abstractNumId w:val="65"/>
  </w:num>
  <w:num w:numId="17">
    <w:abstractNumId w:val="80"/>
  </w:num>
  <w:num w:numId="18">
    <w:abstractNumId w:val="88"/>
  </w:num>
  <w:num w:numId="19">
    <w:abstractNumId w:val="78"/>
  </w:num>
  <w:num w:numId="20">
    <w:abstractNumId w:val="67"/>
  </w:num>
  <w:num w:numId="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89"/>
  </w:num>
  <w:num w:numId="25">
    <w:abstractNumId w:val="92"/>
  </w:num>
  <w:num w:numId="26">
    <w:abstractNumId w:val="84"/>
  </w:num>
  <w:num w:numId="27">
    <w:abstractNumId w:val="90"/>
  </w:num>
  <w:num w:numId="28">
    <w:abstractNumId w:val="60"/>
    <w:lvlOverride w:ilvl="0">
      <w:startOverride w:val="1"/>
    </w:lvlOverride>
  </w:num>
  <w:num w:numId="29">
    <w:abstractNumId w:val="98"/>
  </w:num>
  <w:num w:numId="30">
    <w:abstractNumId w:val="62"/>
  </w:num>
  <w:num w:numId="31">
    <w:abstractNumId w:val="73"/>
  </w:num>
  <w:num w:numId="32">
    <w:abstractNumId w:val="6"/>
  </w:num>
  <w:num w:numId="33">
    <w:abstractNumId w:val="7"/>
  </w:num>
  <w:num w:numId="34">
    <w:abstractNumId w:val="8"/>
  </w:num>
  <w:num w:numId="35">
    <w:abstractNumId w:val="10"/>
  </w:num>
  <w:num w:numId="36">
    <w:abstractNumId w:val="12"/>
  </w:num>
  <w:num w:numId="37">
    <w:abstractNumId w:val="13"/>
  </w:num>
  <w:num w:numId="38">
    <w:abstractNumId w:val="14"/>
  </w:num>
  <w:num w:numId="39">
    <w:abstractNumId w:val="15"/>
  </w:num>
  <w:num w:numId="40">
    <w:abstractNumId w:val="16"/>
  </w:num>
  <w:num w:numId="41">
    <w:abstractNumId w:val="17"/>
  </w:num>
  <w:num w:numId="42">
    <w:abstractNumId w:val="18"/>
  </w:num>
  <w:num w:numId="43">
    <w:abstractNumId w:val="19"/>
  </w:num>
  <w:num w:numId="44">
    <w:abstractNumId w:val="0"/>
  </w:num>
  <w:num w:numId="45">
    <w:abstractNumId w:val="9"/>
  </w:num>
  <w:num w:numId="46">
    <w:abstractNumId w:val="11"/>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2"/>
  </w:num>
  <w:num w:numId="50">
    <w:abstractNumId w:val="3"/>
  </w:num>
  <w:num w:numId="51">
    <w:abstractNumId w:val="4"/>
  </w:num>
  <w:num w:numId="52">
    <w:abstractNumId w:val="5"/>
  </w:num>
  <w:num w:numId="53">
    <w:abstractNumId w:val="20"/>
  </w:num>
  <w:num w:numId="54">
    <w:abstractNumId w:val="21"/>
  </w:num>
  <w:num w:numId="55">
    <w:abstractNumId w:val="22"/>
  </w:num>
  <w:num w:numId="56">
    <w:abstractNumId w:val="23"/>
  </w:num>
  <w:num w:numId="57">
    <w:abstractNumId w:val="24"/>
  </w:num>
  <w:num w:numId="58">
    <w:abstractNumId w:val="25"/>
  </w:num>
  <w:num w:numId="59">
    <w:abstractNumId w:val="26"/>
  </w:num>
  <w:num w:numId="60">
    <w:abstractNumId w:val="96"/>
  </w:num>
  <w:num w:numId="61">
    <w:abstractNumId w:val="66"/>
  </w:num>
  <w:num w:numId="62">
    <w:abstractNumId w:val="83"/>
  </w:num>
  <w:num w:numId="63">
    <w:abstractNumId w:val="97"/>
  </w:num>
  <w:num w:numId="64">
    <w:abstractNumId w:val="93"/>
  </w:num>
  <w:num w:numId="65">
    <w:abstractNumId w:val="72"/>
  </w:num>
  <w:num w:numId="66">
    <w:abstractNumId w:val="63"/>
  </w:num>
  <w:num w:numId="67">
    <w:abstractNumId w:val="7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971"/>
    <w:rsid w:val="0000131D"/>
    <w:rsid w:val="000705C9"/>
    <w:rsid w:val="00090AC0"/>
    <w:rsid w:val="000E7460"/>
    <w:rsid w:val="00147189"/>
    <w:rsid w:val="00216B53"/>
    <w:rsid w:val="00217FAF"/>
    <w:rsid w:val="00227781"/>
    <w:rsid w:val="002432C5"/>
    <w:rsid w:val="00264870"/>
    <w:rsid w:val="002711E8"/>
    <w:rsid w:val="00294C3D"/>
    <w:rsid w:val="002F5FF3"/>
    <w:rsid w:val="003014BD"/>
    <w:rsid w:val="003B4A10"/>
    <w:rsid w:val="0048167C"/>
    <w:rsid w:val="004E743F"/>
    <w:rsid w:val="004F5D54"/>
    <w:rsid w:val="004F6D13"/>
    <w:rsid w:val="00503426"/>
    <w:rsid w:val="00516C1A"/>
    <w:rsid w:val="005217FB"/>
    <w:rsid w:val="0054324D"/>
    <w:rsid w:val="005807FA"/>
    <w:rsid w:val="00617AEF"/>
    <w:rsid w:val="00657A1B"/>
    <w:rsid w:val="00701C31"/>
    <w:rsid w:val="0071077D"/>
    <w:rsid w:val="0075688E"/>
    <w:rsid w:val="007740D4"/>
    <w:rsid w:val="00774BC8"/>
    <w:rsid w:val="007876F2"/>
    <w:rsid w:val="007E0349"/>
    <w:rsid w:val="00847ED4"/>
    <w:rsid w:val="008B1DA0"/>
    <w:rsid w:val="008C6D49"/>
    <w:rsid w:val="008E2971"/>
    <w:rsid w:val="008F32CC"/>
    <w:rsid w:val="009101FF"/>
    <w:rsid w:val="00934D3D"/>
    <w:rsid w:val="00953C0D"/>
    <w:rsid w:val="00984D90"/>
    <w:rsid w:val="009B4A0E"/>
    <w:rsid w:val="009C5140"/>
    <w:rsid w:val="00A03396"/>
    <w:rsid w:val="00A135C0"/>
    <w:rsid w:val="00AB2813"/>
    <w:rsid w:val="00B44B72"/>
    <w:rsid w:val="00B54DB6"/>
    <w:rsid w:val="00B7414A"/>
    <w:rsid w:val="00BD167C"/>
    <w:rsid w:val="00BD6EFB"/>
    <w:rsid w:val="00BE0650"/>
    <w:rsid w:val="00C83D15"/>
    <w:rsid w:val="00C87D78"/>
    <w:rsid w:val="00CA397B"/>
    <w:rsid w:val="00D42B1C"/>
    <w:rsid w:val="00D93DE7"/>
    <w:rsid w:val="00DA1DD6"/>
    <w:rsid w:val="00DB4898"/>
    <w:rsid w:val="00DD5098"/>
    <w:rsid w:val="00DE300C"/>
    <w:rsid w:val="00E32A50"/>
    <w:rsid w:val="00E57F6D"/>
    <w:rsid w:val="00ED12A8"/>
    <w:rsid w:val="00EF1634"/>
    <w:rsid w:val="00F5436B"/>
    <w:rsid w:val="00F55B28"/>
    <w:rsid w:val="00F677C9"/>
    <w:rsid w:val="00FC14F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F6B1D-8B1B-41A1-8F06-D3720809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971"/>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E2971"/>
    <w:pPr>
      <w:keepNext/>
      <w:numPr>
        <w:numId w:val="44"/>
      </w:numPr>
      <w:tabs>
        <w:tab w:val="clear" w:pos="0"/>
      </w:tabs>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8E2971"/>
    <w:pPr>
      <w:keepNext/>
      <w:numPr>
        <w:ilvl w:val="1"/>
        <w:numId w:val="44"/>
      </w:numPr>
      <w:tabs>
        <w:tab w:val="clear" w:pos="0"/>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8E2971"/>
    <w:pPr>
      <w:keepNext/>
      <w:keepLines/>
      <w:numPr>
        <w:ilvl w:val="2"/>
        <w:numId w:val="44"/>
      </w:numPr>
      <w:tabs>
        <w:tab w:val="clear" w:pos="0"/>
      </w:tabs>
      <w:spacing w:before="200"/>
      <w:outlineLvl w:val="2"/>
    </w:pPr>
    <w:rPr>
      <w:rFonts w:ascii="Cambria" w:hAnsi="Cambria"/>
      <w:b/>
      <w:bCs/>
      <w:color w:val="4F81BD"/>
      <w:lang w:val="x-none"/>
    </w:rPr>
  </w:style>
  <w:style w:type="paragraph" w:styleId="Ttulo4">
    <w:name w:val="heading 4"/>
    <w:basedOn w:val="Normal"/>
    <w:next w:val="Normal"/>
    <w:link w:val="Ttulo4Car"/>
    <w:qFormat/>
    <w:rsid w:val="008E2971"/>
    <w:pPr>
      <w:keepNext/>
      <w:keepLines/>
      <w:numPr>
        <w:ilvl w:val="3"/>
        <w:numId w:val="44"/>
      </w:numPr>
      <w:tabs>
        <w:tab w:val="clear" w:pos="0"/>
      </w:tab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8E2971"/>
    <w:pPr>
      <w:widowControl w:val="0"/>
      <w:numPr>
        <w:ilvl w:val="4"/>
        <w:numId w:val="44"/>
      </w:numPr>
      <w:tabs>
        <w:tab w:val="clear" w:pos="0"/>
        <w:tab w:val="num" w:pos="2520"/>
      </w:tabs>
      <w:spacing w:before="240" w:after="60"/>
      <w:ind w:left="2520" w:hanging="792"/>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E2971"/>
    <w:pPr>
      <w:keepNext/>
      <w:numPr>
        <w:ilvl w:val="5"/>
        <w:numId w:val="44"/>
      </w:numPr>
      <w:tabs>
        <w:tab w:val="clear" w:pos="0"/>
        <w:tab w:val="num" w:pos="360"/>
      </w:tabs>
      <w:ind w:left="360" w:hanging="360"/>
      <w:jc w:val="center"/>
      <w:outlineLvl w:val="5"/>
    </w:pPr>
    <w:rPr>
      <w:b/>
      <w:lang w:val="x-none"/>
    </w:rPr>
  </w:style>
  <w:style w:type="paragraph" w:styleId="Ttulo7">
    <w:name w:val="heading 7"/>
    <w:basedOn w:val="Normal"/>
    <w:next w:val="Normal"/>
    <w:link w:val="Ttulo7Car"/>
    <w:qFormat/>
    <w:rsid w:val="008E2971"/>
    <w:pPr>
      <w:numPr>
        <w:ilvl w:val="6"/>
        <w:numId w:val="44"/>
      </w:numPr>
      <w:tabs>
        <w:tab w:val="clear" w:pos="0"/>
      </w:tabs>
      <w:spacing w:before="240" w:after="60"/>
      <w:outlineLvl w:val="6"/>
    </w:pPr>
    <w:rPr>
      <w:sz w:val="24"/>
      <w:szCs w:val="24"/>
      <w:lang w:val="x-none"/>
    </w:rPr>
  </w:style>
  <w:style w:type="paragraph" w:styleId="Ttulo8">
    <w:name w:val="heading 8"/>
    <w:basedOn w:val="Normal"/>
    <w:next w:val="Normal"/>
    <w:link w:val="Ttulo8Car"/>
    <w:qFormat/>
    <w:rsid w:val="008E2971"/>
    <w:pPr>
      <w:keepNext/>
      <w:numPr>
        <w:ilvl w:val="7"/>
        <w:numId w:val="44"/>
      </w:numPr>
      <w:tabs>
        <w:tab w:val="clear" w:pos="0"/>
      </w:tabs>
      <w:jc w:val="center"/>
      <w:outlineLvl w:val="7"/>
    </w:pPr>
    <w:rPr>
      <w:rFonts w:ascii="Tahoma" w:hAnsi="Tahoma"/>
      <w:b/>
      <w:u w:val="single"/>
      <w:lang w:val="es-MX"/>
    </w:rPr>
  </w:style>
  <w:style w:type="paragraph" w:styleId="Ttulo9">
    <w:name w:val="heading 9"/>
    <w:basedOn w:val="Normal"/>
    <w:next w:val="Normal"/>
    <w:link w:val="Ttulo9Car"/>
    <w:qFormat/>
    <w:rsid w:val="008E2971"/>
    <w:pPr>
      <w:keepNext/>
      <w:numPr>
        <w:ilvl w:val="8"/>
        <w:numId w:val="44"/>
      </w:numPr>
      <w:tabs>
        <w:tab w:val="clear" w:pos="0"/>
      </w:tabs>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E2971"/>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8E2971"/>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8E2971"/>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8E2971"/>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8E2971"/>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E2971"/>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8E2971"/>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8E2971"/>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8E2971"/>
    <w:rPr>
      <w:rFonts w:ascii="Tahoma" w:eastAsia="Times New Roman" w:hAnsi="Tahoma" w:cs="Times New Roman"/>
      <w:sz w:val="28"/>
      <w:szCs w:val="20"/>
      <w:lang w:val="x-none"/>
    </w:rPr>
  </w:style>
  <w:style w:type="paragraph" w:customStyle="1" w:styleId="1301Autolist">
    <w:name w:val="13.01 Autolist"/>
    <w:basedOn w:val="Normal"/>
    <w:next w:val="Normal"/>
    <w:rsid w:val="008E2971"/>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8E2971"/>
    <w:pPr>
      <w:tabs>
        <w:tab w:val="num" w:pos="1584"/>
      </w:tabs>
      <w:ind w:left="1584" w:hanging="432"/>
    </w:pPr>
  </w:style>
  <w:style w:type="paragraph" w:customStyle="1" w:styleId="aparagraphs">
    <w:name w:val="(a) paragraphs"/>
    <w:next w:val="Normal"/>
    <w:rsid w:val="008E2971"/>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E2971"/>
    <w:pPr>
      <w:spacing w:after="120"/>
      <w:ind w:left="283"/>
    </w:pPr>
  </w:style>
  <w:style w:type="character" w:customStyle="1" w:styleId="SangradetextonormalCar">
    <w:name w:val="Sangría de texto normal Car"/>
    <w:basedOn w:val="Fuentedeprrafopredeter"/>
    <w:link w:val="Sangradetextonormal"/>
    <w:rsid w:val="008E2971"/>
    <w:rPr>
      <w:rFonts w:ascii="Times New Roman" w:eastAsia="Times New Roman" w:hAnsi="Times New Roman" w:cs="Times New Roman"/>
      <w:sz w:val="20"/>
      <w:szCs w:val="20"/>
      <w:lang w:val="es-ES"/>
    </w:rPr>
  </w:style>
  <w:style w:type="paragraph" w:customStyle="1" w:styleId="a">
    <w:basedOn w:val="Normal"/>
    <w:next w:val="Puesto"/>
    <w:link w:val="TtuloCar"/>
    <w:qFormat/>
    <w:rsid w:val="008E2971"/>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8E2971"/>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8E2971"/>
    <w:rPr>
      <w:rFonts w:ascii="Tms Rmn" w:eastAsia="Times New Roman" w:hAnsi="Tms Rmn" w:cs="Times New Roman"/>
      <w:sz w:val="20"/>
      <w:szCs w:val="20"/>
      <w:lang w:val="en-US"/>
    </w:rPr>
  </w:style>
  <w:style w:type="paragraph" w:styleId="Textoindependiente2">
    <w:name w:val="Body Text 2"/>
    <w:basedOn w:val="Normal"/>
    <w:link w:val="Textoindependiente2Car"/>
    <w:rsid w:val="008E2971"/>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E2971"/>
    <w:rPr>
      <w:rFonts w:ascii="Tms Rmn" w:eastAsia="Times New Roman" w:hAnsi="Tms Rmn" w:cs="Times New Roman"/>
      <w:sz w:val="20"/>
      <w:szCs w:val="20"/>
      <w:lang w:val="en-US" w:eastAsia="es-BO"/>
    </w:rPr>
  </w:style>
  <w:style w:type="paragraph" w:styleId="Listaconvietas2">
    <w:name w:val="List Bullet 2"/>
    <w:basedOn w:val="Normal"/>
    <w:autoRedefine/>
    <w:rsid w:val="008E2971"/>
    <w:pPr>
      <w:tabs>
        <w:tab w:val="num" w:pos="643"/>
      </w:tabs>
      <w:ind w:left="643" w:hanging="360"/>
    </w:pPr>
    <w:rPr>
      <w:sz w:val="24"/>
      <w:szCs w:val="24"/>
      <w:lang w:eastAsia="es-ES"/>
    </w:rPr>
  </w:style>
  <w:style w:type="paragraph" w:styleId="Listaconvietas4">
    <w:name w:val="List Bullet 4"/>
    <w:basedOn w:val="Normal"/>
    <w:autoRedefine/>
    <w:rsid w:val="008E2971"/>
    <w:pPr>
      <w:tabs>
        <w:tab w:val="num" w:pos="1209"/>
      </w:tabs>
      <w:ind w:left="1209" w:hanging="360"/>
    </w:pPr>
    <w:rPr>
      <w:sz w:val="24"/>
      <w:szCs w:val="24"/>
      <w:lang w:eastAsia="es-ES"/>
    </w:rPr>
  </w:style>
  <w:style w:type="paragraph" w:styleId="Textodebloque">
    <w:name w:val="Block Text"/>
    <w:basedOn w:val="Normal"/>
    <w:rsid w:val="008E2971"/>
    <w:pPr>
      <w:ind w:left="1276" w:right="931"/>
      <w:jc w:val="center"/>
    </w:pPr>
    <w:rPr>
      <w:sz w:val="22"/>
    </w:rPr>
  </w:style>
  <w:style w:type="paragraph" w:styleId="Encabezado">
    <w:name w:val="header"/>
    <w:aliases w:val="encabezado,Encabezado Linea 1"/>
    <w:basedOn w:val="Normal"/>
    <w:link w:val="EncabezadoCar"/>
    <w:rsid w:val="008E2971"/>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8E2971"/>
    <w:rPr>
      <w:rFonts w:ascii="Times New Roman" w:eastAsia="Times New Roman" w:hAnsi="Times New Roman" w:cs="Times New Roman"/>
      <w:sz w:val="20"/>
      <w:szCs w:val="20"/>
      <w:lang w:val="x-none"/>
    </w:rPr>
  </w:style>
  <w:style w:type="paragraph" w:styleId="Piedepgina">
    <w:name w:val="footer"/>
    <w:basedOn w:val="Normal"/>
    <w:link w:val="PiedepginaCar"/>
    <w:rsid w:val="008E2971"/>
    <w:pPr>
      <w:tabs>
        <w:tab w:val="center" w:pos="4419"/>
        <w:tab w:val="right" w:pos="8838"/>
      </w:tabs>
    </w:pPr>
    <w:rPr>
      <w:lang w:val="x-none"/>
    </w:rPr>
  </w:style>
  <w:style w:type="character" w:customStyle="1" w:styleId="PiedepginaCar">
    <w:name w:val="Pie de página Car"/>
    <w:basedOn w:val="Fuentedeprrafopredeter"/>
    <w:link w:val="Piedepgina"/>
    <w:rsid w:val="008E2971"/>
    <w:rPr>
      <w:rFonts w:ascii="Times New Roman" w:eastAsia="Times New Roman" w:hAnsi="Times New Roman" w:cs="Times New Roman"/>
      <w:sz w:val="20"/>
      <w:szCs w:val="20"/>
      <w:lang w:val="x-none"/>
    </w:rPr>
  </w:style>
  <w:style w:type="paragraph" w:styleId="Prrafodelista">
    <w:name w:val="List Paragraph"/>
    <w:aliases w:val="본문1,Segundo,titulo 5"/>
    <w:basedOn w:val="Normal"/>
    <w:link w:val="PrrafodelistaCar"/>
    <w:uiPriority w:val="34"/>
    <w:qFormat/>
    <w:rsid w:val="008E2971"/>
    <w:pPr>
      <w:ind w:left="720"/>
    </w:pPr>
  </w:style>
  <w:style w:type="character" w:styleId="Refdecomentario">
    <w:name w:val="annotation reference"/>
    <w:uiPriority w:val="99"/>
    <w:rsid w:val="008E2971"/>
    <w:rPr>
      <w:sz w:val="16"/>
      <w:szCs w:val="16"/>
    </w:rPr>
  </w:style>
  <w:style w:type="paragraph" w:styleId="Textocomentario">
    <w:name w:val="annotation text"/>
    <w:basedOn w:val="Normal"/>
    <w:link w:val="TextocomentarioCar"/>
    <w:uiPriority w:val="99"/>
    <w:semiHidden/>
    <w:rsid w:val="008E2971"/>
    <w:rPr>
      <w:lang w:val="x-none"/>
    </w:rPr>
  </w:style>
  <w:style w:type="character" w:customStyle="1" w:styleId="TextocomentarioCar">
    <w:name w:val="Texto comentario Car"/>
    <w:basedOn w:val="Fuentedeprrafopredeter"/>
    <w:link w:val="Textocomentario"/>
    <w:rsid w:val="008E2971"/>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8E2971"/>
    <w:rPr>
      <w:b/>
      <w:bCs/>
    </w:rPr>
  </w:style>
  <w:style w:type="character" w:customStyle="1" w:styleId="AsuntodelcomentarioCar">
    <w:name w:val="Asunto del comentario Car"/>
    <w:basedOn w:val="TextocomentarioCar"/>
    <w:link w:val="Asuntodelcomentario"/>
    <w:rsid w:val="008E2971"/>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8E2971"/>
    <w:rPr>
      <w:rFonts w:ascii="Tahoma" w:hAnsi="Tahoma"/>
      <w:sz w:val="16"/>
      <w:szCs w:val="16"/>
      <w:lang w:val="x-none"/>
    </w:rPr>
  </w:style>
  <w:style w:type="character" w:customStyle="1" w:styleId="TextodegloboCar">
    <w:name w:val="Texto de globo Car"/>
    <w:basedOn w:val="Fuentedeprrafopredeter"/>
    <w:link w:val="Textodeglobo"/>
    <w:rsid w:val="008E2971"/>
    <w:rPr>
      <w:rFonts w:ascii="Tahoma" w:eastAsia="Times New Roman" w:hAnsi="Tahoma" w:cs="Times New Roman"/>
      <w:sz w:val="16"/>
      <w:szCs w:val="16"/>
      <w:lang w:val="x-none"/>
    </w:rPr>
  </w:style>
  <w:style w:type="paragraph" w:customStyle="1" w:styleId="Normal2">
    <w:name w:val="Normal 2"/>
    <w:basedOn w:val="Normal"/>
    <w:rsid w:val="008E2971"/>
    <w:pPr>
      <w:tabs>
        <w:tab w:val="left" w:pos="360"/>
        <w:tab w:val="left" w:pos="1080"/>
      </w:tabs>
      <w:jc w:val="both"/>
    </w:pPr>
    <w:rPr>
      <w:sz w:val="24"/>
      <w:lang w:val="es-MX"/>
    </w:rPr>
  </w:style>
  <w:style w:type="paragraph" w:customStyle="1" w:styleId="WW-Textosinformato">
    <w:name w:val="WW-Texto sin formato"/>
    <w:basedOn w:val="Normal"/>
    <w:rsid w:val="008E2971"/>
    <w:pPr>
      <w:suppressAutoHyphens/>
    </w:pPr>
    <w:rPr>
      <w:rFonts w:ascii="Courier New" w:eastAsia="MS Mincho" w:hAnsi="Courier New"/>
      <w:lang w:val="es-PE" w:eastAsia="es-ES"/>
    </w:rPr>
  </w:style>
  <w:style w:type="character" w:styleId="Textodelmarcadordeposicin">
    <w:name w:val="Placeholder Text"/>
    <w:uiPriority w:val="99"/>
    <w:semiHidden/>
    <w:rsid w:val="008E2971"/>
    <w:rPr>
      <w:color w:val="808080"/>
    </w:rPr>
  </w:style>
  <w:style w:type="paragraph" w:customStyle="1" w:styleId="Sub-ClauseText">
    <w:name w:val="Sub-Clause Text"/>
    <w:basedOn w:val="Normal"/>
    <w:rsid w:val="008E2971"/>
    <w:pPr>
      <w:spacing w:before="120" w:after="120"/>
      <w:jc w:val="both"/>
    </w:pPr>
    <w:rPr>
      <w:spacing w:val="-4"/>
      <w:sz w:val="24"/>
      <w:lang w:val="en-US"/>
    </w:rPr>
  </w:style>
  <w:style w:type="paragraph" w:styleId="Textonotapie">
    <w:name w:val="footnote text"/>
    <w:basedOn w:val="Normal"/>
    <w:link w:val="TextonotapieCar"/>
    <w:rsid w:val="008E2971"/>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8E2971"/>
    <w:rPr>
      <w:rFonts w:ascii="Calibri" w:eastAsia="Calibri" w:hAnsi="Calibri" w:cs="Times New Roman"/>
      <w:sz w:val="20"/>
      <w:szCs w:val="20"/>
    </w:rPr>
  </w:style>
  <w:style w:type="character" w:styleId="Refdenotaalpie">
    <w:name w:val="footnote reference"/>
    <w:rsid w:val="008E2971"/>
    <w:rPr>
      <w:vertAlign w:val="superscript"/>
    </w:rPr>
  </w:style>
  <w:style w:type="table" w:styleId="Tablaconcuadrcula">
    <w:name w:val="Table Grid"/>
    <w:basedOn w:val="Tablanormal"/>
    <w:uiPriority w:val="59"/>
    <w:rsid w:val="008E2971"/>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8E2971"/>
    <w:pPr>
      <w:widowControl w:val="0"/>
      <w:jc w:val="both"/>
    </w:pPr>
    <w:rPr>
      <w:sz w:val="24"/>
    </w:rPr>
  </w:style>
  <w:style w:type="character" w:customStyle="1" w:styleId="CarCar11">
    <w:name w:val="Car Car11"/>
    <w:rsid w:val="008E2971"/>
    <w:rPr>
      <w:rFonts w:ascii="Tahoma" w:eastAsia="Times New Roman" w:hAnsi="Tahoma"/>
      <w:b/>
      <w:caps/>
      <w:sz w:val="22"/>
      <w:szCs w:val="22"/>
      <w:u w:val="single"/>
      <w:lang w:val="es-MX" w:eastAsia="es-ES"/>
    </w:rPr>
  </w:style>
  <w:style w:type="character" w:customStyle="1" w:styleId="CarCar10">
    <w:name w:val="Car Car10"/>
    <w:rsid w:val="008E2971"/>
    <w:rPr>
      <w:rFonts w:ascii="Times New Roman" w:eastAsia="Times New Roman" w:hAnsi="Times New Roman"/>
      <w:b/>
      <w:sz w:val="22"/>
      <w:u w:val="single"/>
      <w:lang w:val="es-MX" w:eastAsia="es-ES"/>
    </w:rPr>
  </w:style>
  <w:style w:type="character" w:styleId="Nmerodepgina">
    <w:name w:val="page number"/>
    <w:basedOn w:val="Fuentedeprrafopredeter"/>
    <w:rsid w:val="008E2971"/>
  </w:style>
  <w:style w:type="character" w:customStyle="1" w:styleId="TtuloCar">
    <w:name w:val="Título Car"/>
    <w:link w:val="a"/>
    <w:rsid w:val="008E2971"/>
    <w:rPr>
      <w:rFonts w:cs="Arial"/>
      <w:b/>
      <w:bCs/>
      <w:kern w:val="28"/>
      <w:szCs w:val="32"/>
    </w:rPr>
  </w:style>
  <w:style w:type="paragraph" w:customStyle="1" w:styleId="Document1">
    <w:name w:val="Document 1"/>
    <w:rsid w:val="008E2971"/>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8E2971"/>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8E2971"/>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8E2971"/>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8E2971"/>
    <w:rPr>
      <w:rFonts w:ascii="Times New Roman" w:eastAsia="Times New Roman" w:hAnsi="Times New Roman" w:cs="Times New Roman"/>
      <w:sz w:val="16"/>
      <w:szCs w:val="16"/>
    </w:rPr>
  </w:style>
  <w:style w:type="paragraph" w:styleId="Textoindependiente3">
    <w:name w:val="Body Text 3"/>
    <w:basedOn w:val="Normal"/>
    <w:link w:val="Textoindependiente3Car"/>
    <w:rsid w:val="008E2971"/>
    <w:pPr>
      <w:spacing w:after="120"/>
    </w:pPr>
    <w:rPr>
      <w:sz w:val="16"/>
      <w:szCs w:val="16"/>
      <w:lang w:val="x-none"/>
    </w:rPr>
  </w:style>
  <w:style w:type="character" w:customStyle="1" w:styleId="Textoindependiente3Car">
    <w:name w:val="Texto independiente 3 Car"/>
    <w:basedOn w:val="Fuentedeprrafopredeter"/>
    <w:link w:val="Textoindependiente3"/>
    <w:rsid w:val="008E2971"/>
    <w:rPr>
      <w:rFonts w:ascii="Times New Roman" w:eastAsia="Times New Roman" w:hAnsi="Times New Roman" w:cs="Times New Roman"/>
      <w:sz w:val="16"/>
      <w:szCs w:val="16"/>
      <w:lang w:val="x-none"/>
    </w:rPr>
  </w:style>
  <w:style w:type="paragraph" w:customStyle="1" w:styleId="Head1">
    <w:name w:val="Head1"/>
    <w:basedOn w:val="Normal"/>
    <w:rsid w:val="008E297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8E2971"/>
    <w:pPr>
      <w:tabs>
        <w:tab w:val="num" w:pos="1410"/>
        <w:tab w:val="num" w:pos="1903"/>
      </w:tabs>
      <w:ind w:left="1903" w:hanging="283"/>
      <w:jc w:val="both"/>
    </w:pPr>
    <w:rPr>
      <w:snapToGrid w:val="0"/>
      <w:lang w:val="es-BO" w:eastAsia="es-ES"/>
    </w:rPr>
  </w:style>
  <w:style w:type="paragraph" w:styleId="NormalWeb">
    <w:name w:val="Normal (Web)"/>
    <w:basedOn w:val="Normal"/>
    <w:rsid w:val="008E2971"/>
    <w:pPr>
      <w:spacing w:before="100" w:after="100"/>
    </w:pPr>
    <w:rPr>
      <w:sz w:val="24"/>
      <w:szCs w:val="24"/>
      <w:lang w:val="en-US"/>
    </w:rPr>
  </w:style>
  <w:style w:type="paragraph" w:styleId="Continuarlista2">
    <w:name w:val="List Continue 2"/>
    <w:basedOn w:val="Normal"/>
    <w:rsid w:val="008E2971"/>
    <w:pPr>
      <w:spacing w:after="120"/>
      <w:ind w:left="720"/>
    </w:pPr>
  </w:style>
  <w:style w:type="paragraph" w:customStyle="1" w:styleId="xl25">
    <w:name w:val="xl25"/>
    <w:basedOn w:val="Normal"/>
    <w:rsid w:val="008E297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8E2971"/>
    <w:pPr>
      <w:widowControl w:val="0"/>
      <w:jc w:val="both"/>
    </w:pPr>
    <w:rPr>
      <w:b/>
      <w:sz w:val="24"/>
      <w:lang w:eastAsia="es-ES"/>
    </w:rPr>
  </w:style>
  <w:style w:type="paragraph" w:customStyle="1" w:styleId="Sangra3detindependiente1">
    <w:name w:val="Sangría 3 de t. independiente1"/>
    <w:basedOn w:val="Normal"/>
    <w:rsid w:val="008E2971"/>
    <w:pPr>
      <w:widowControl w:val="0"/>
      <w:ind w:left="709" w:hanging="709"/>
      <w:jc w:val="both"/>
    </w:pPr>
    <w:rPr>
      <w:sz w:val="24"/>
      <w:lang w:eastAsia="es-ES"/>
    </w:rPr>
  </w:style>
  <w:style w:type="paragraph" w:styleId="TDC1">
    <w:name w:val="toc 1"/>
    <w:basedOn w:val="Normal"/>
    <w:next w:val="Normal"/>
    <w:autoRedefine/>
    <w:rsid w:val="008E2971"/>
    <w:pPr>
      <w:spacing w:before="120"/>
      <w:jc w:val="center"/>
    </w:pPr>
    <w:rPr>
      <w:b/>
      <w:lang w:val="es-ES_tradnl" w:eastAsia="es-ES"/>
    </w:rPr>
  </w:style>
  <w:style w:type="paragraph" w:styleId="Lista2">
    <w:name w:val="List 2"/>
    <w:basedOn w:val="Normal"/>
    <w:rsid w:val="008E2971"/>
    <w:pPr>
      <w:ind w:left="566" w:hanging="283"/>
    </w:pPr>
    <w:rPr>
      <w:sz w:val="16"/>
      <w:szCs w:val="16"/>
      <w:lang w:eastAsia="es-ES"/>
    </w:rPr>
  </w:style>
  <w:style w:type="paragraph" w:customStyle="1" w:styleId="CM2">
    <w:name w:val="CM2"/>
    <w:basedOn w:val="Normal"/>
    <w:next w:val="Normal"/>
    <w:rsid w:val="008E297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8E2971"/>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8E2971"/>
    <w:rPr>
      <w:rFonts w:ascii="Calibri" w:eastAsia="Times New Roman" w:hAnsi="Calibri" w:cs="Times New Roman"/>
      <w:lang w:val="es-ES"/>
    </w:rPr>
  </w:style>
  <w:style w:type="paragraph" w:styleId="Revisin">
    <w:name w:val="Revision"/>
    <w:hidden/>
    <w:uiPriority w:val="99"/>
    <w:semiHidden/>
    <w:rsid w:val="008E2971"/>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nhideWhenUsed/>
    <w:rsid w:val="008E2971"/>
    <w:rPr>
      <w:lang w:val="x-none"/>
    </w:rPr>
  </w:style>
  <w:style w:type="character" w:customStyle="1" w:styleId="TextonotaalfinalCar">
    <w:name w:val="Texto nota al final Car"/>
    <w:basedOn w:val="Fuentedeprrafopredeter"/>
    <w:link w:val="Textonotaalfinal"/>
    <w:rsid w:val="008E2971"/>
    <w:rPr>
      <w:rFonts w:ascii="Times New Roman" w:eastAsia="Times New Roman" w:hAnsi="Times New Roman" w:cs="Times New Roman"/>
      <w:sz w:val="20"/>
      <w:szCs w:val="20"/>
      <w:lang w:val="x-none"/>
    </w:rPr>
  </w:style>
  <w:style w:type="character" w:styleId="Refdenotaalfinal">
    <w:name w:val="endnote reference"/>
    <w:unhideWhenUsed/>
    <w:rsid w:val="008E2971"/>
    <w:rPr>
      <w:vertAlign w:val="superscript"/>
    </w:rPr>
  </w:style>
  <w:style w:type="paragraph" w:styleId="TtulodeTDC">
    <w:name w:val="TOC Heading"/>
    <w:basedOn w:val="Ttulo1"/>
    <w:next w:val="Normal"/>
    <w:uiPriority w:val="39"/>
    <w:unhideWhenUsed/>
    <w:qFormat/>
    <w:rsid w:val="008E2971"/>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8E2971"/>
    <w:rPr>
      <w:color w:val="0000FF"/>
      <w:u w:val="single"/>
    </w:rPr>
  </w:style>
  <w:style w:type="paragraph" w:customStyle="1" w:styleId="CM37">
    <w:name w:val="CM37"/>
    <w:basedOn w:val="Normal"/>
    <w:next w:val="Normal"/>
    <w:rsid w:val="008E2971"/>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8E2971"/>
    <w:rPr>
      <w:rFonts w:ascii="Times New Roman" w:eastAsia="Times New Roman" w:hAnsi="Times New Roman" w:cs="Times New Roman"/>
      <w:sz w:val="20"/>
      <w:szCs w:val="20"/>
      <w:lang w:val="es-ES"/>
    </w:rPr>
  </w:style>
  <w:style w:type="paragraph" w:customStyle="1" w:styleId="Prrafodelista1">
    <w:name w:val="Párrafo de lista1"/>
    <w:basedOn w:val="Normal"/>
    <w:rsid w:val="008E2971"/>
    <w:pPr>
      <w:ind w:left="720"/>
      <w:contextualSpacing/>
    </w:pPr>
    <w:rPr>
      <w:rFonts w:eastAsia="Calibri"/>
    </w:rPr>
  </w:style>
  <w:style w:type="paragraph" w:customStyle="1" w:styleId="CM55">
    <w:name w:val="CM55"/>
    <w:basedOn w:val="Normal"/>
    <w:next w:val="Normal"/>
    <w:rsid w:val="008E2971"/>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8E2971"/>
    <w:pPr>
      <w:spacing w:after="200" w:line="276" w:lineRule="auto"/>
    </w:pPr>
    <w:rPr>
      <w:rFonts w:ascii="Calibri" w:eastAsia="Times New Roman" w:hAnsi="Calibri" w:cs="Times New Roman"/>
      <w:lang w:eastAsia="es-BO"/>
    </w:rPr>
  </w:style>
  <w:style w:type="character" w:customStyle="1" w:styleId="normaltextrun">
    <w:name w:val="normaltextrun"/>
    <w:rsid w:val="008E2971"/>
  </w:style>
  <w:style w:type="paragraph" w:customStyle="1" w:styleId="ss">
    <w:name w:val="ss"/>
    <w:basedOn w:val="Textoindependiente"/>
    <w:qFormat/>
    <w:rsid w:val="008E2971"/>
    <w:pPr>
      <w:spacing w:after="240"/>
      <w:ind w:firstLine="720"/>
      <w:jc w:val="both"/>
    </w:pPr>
    <w:rPr>
      <w:rFonts w:ascii="Times New Roman" w:hAnsi="Times New Roman"/>
      <w:sz w:val="24"/>
    </w:rPr>
  </w:style>
  <w:style w:type="paragraph" w:styleId="TDC2">
    <w:name w:val="toc 2"/>
    <w:basedOn w:val="Normal"/>
    <w:next w:val="Normal"/>
    <w:autoRedefine/>
    <w:rsid w:val="008E2971"/>
    <w:pPr>
      <w:spacing w:before="120"/>
      <w:ind w:left="240"/>
    </w:pPr>
    <w:rPr>
      <w:b/>
      <w:bCs/>
      <w:sz w:val="22"/>
      <w:szCs w:val="22"/>
      <w:lang w:eastAsia="es-ES"/>
    </w:rPr>
  </w:style>
  <w:style w:type="character" w:styleId="Hipervnculovisitado">
    <w:name w:val="FollowedHyperlink"/>
    <w:rsid w:val="008E2971"/>
    <w:rPr>
      <w:color w:val="800080"/>
      <w:u w:val="single"/>
    </w:rPr>
  </w:style>
  <w:style w:type="paragraph" w:styleId="TDC3">
    <w:name w:val="toc 3"/>
    <w:basedOn w:val="Normal"/>
    <w:next w:val="Normal"/>
    <w:autoRedefine/>
    <w:rsid w:val="008E2971"/>
    <w:pPr>
      <w:ind w:left="480"/>
    </w:pPr>
    <w:rPr>
      <w:lang w:eastAsia="es-ES"/>
    </w:rPr>
  </w:style>
  <w:style w:type="paragraph" w:styleId="TDC4">
    <w:name w:val="toc 4"/>
    <w:basedOn w:val="Normal"/>
    <w:next w:val="Normal"/>
    <w:autoRedefine/>
    <w:rsid w:val="008E2971"/>
    <w:pPr>
      <w:ind w:left="720"/>
    </w:pPr>
    <w:rPr>
      <w:lang w:eastAsia="es-ES"/>
    </w:rPr>
  </w:style>
  <w:style w:type="paragraph" w:styleId="TDC5">
    <w:name w:val="toc 5"/>
    <w:basedOn w:val="Normal"/>
    <w:next w:val="Normal"/>
    <w:autoRedefine/>
    <w:rsid w:val="008E2971"/>
    <w:pPr>
      <w:ind w:left="960"/>
    </w:pPr>
    <w:rPr>
      <w:lang w:eastAsia="es-ES"/>
    </w:rPr>
  </w:style>
  <w:style w:type="paragraph" w:styleId="TDC6">
    <w:name w:val="toc 6"/>
    <w:basedOn w:val="Normal"/>
    <w:next w:val="Normal"/>
    <w:autoRedefine/>
    <w:rsid w:val="008E2971"/>
    <w:pPr>
      <w:ind w:left="1200"/>
    </w:pPr>
    <w:rPr>
      <w:lang w:eastAsia="es-ES"/>
    </w:rPr>
  </w:style>
  <w:style w:type="paragraph" w:styleId="TDC7">
    <w:name w:val="toc 7"/>
    <w:basedOn w:val="Normal"/>
    <w:next w:val="Normal"/>
    <w:autoRedefine/>
    <w:rsid w:val="008E2971"/>
    <w:pPr>
      <w:ind w:left="1440"/>
    </w:pPr>
    <w:rPr>
      <w:lang w:eastAsia="es-ES"/>
    </w:rPr>
  </w:style>
  <w:style w:type="paragraph" w:styleId="TDC8">
    <w:name w:val="toc 8"/>
    <w:basedOn w:val="Normal"/>
    <w:next w:val="Normal"/>
    <w:autoRedefine/>
    <w:rsid w:val="008E2971"/>
    <w:pPr>
      <w:ind w:left="1680"/>
    </w:pPr>
    <w:rPr>
      <w:lang w:eastAsia="es-ES"/>
    </w:rPr>
  </w:style>
  <w:style w:type="paragraph" w:styleId="TDC9">
    <w:name w:val="toc 9"/>
    <w:basedOn w:val="Normal"/>
    <w:next w:val="Normal"/>
    <w:autoRedefine/>
    <w:rsid w:val="008E2971"/>
    <w:pPr>
      <w:ind w:left="1920"/>
    </w:pPr>
    <w:rPr>
      <w:lang w:eastAsia="es-ES"/>
    </w:rPr>
  </w:style>
  <w:style w:type="paragraph" w:customStyle="1" w:styleId="CM12">
    <w:name w:val="CM12"/>
    <w:basedOn w:val="Normal"/>
    <w:next w:val="Normal"/>
    <w:rsid w:val="008E2971"/>
    <w:pPr>
      <w:widowControl w:val="0"/>
      <w:autoSpaceDE w:val="0"/>
      <w:autoSpaceDN w:val="0"/>
      <w:adjustRightInd w:val="0"/>
    </w:pPr>
    <w:rPr>
      <w:rFonts w:ascii="Verdana" w:hAnsi="Verdana"/>
      <w:sz w:val="24"/>
      <w:szCs w:val="24"/>
      <w:lang w:eastAsia="es-ES"/>
    </w:rPr>
  </w:style>
  <w:style w:type="paragraph" w:customStyle="1" w:styleId="Default">
    <w:name w:val="Default"/>
    <w:rsid w:val="008E2971"/>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8E2971"/>
    <w:rPr>
      <w:rFonts w:cs="Times New Roman"/>
      <w:color w:val="auto"/>
    </w:rPr>
  </w:style>
  <w:style w:type="paragraph" w:customStyle="1" w:styleId="CM8">
    <w:name w:val="CM8"/>
    <w:basedOn w:val="Default"/>
    <w:next w:val="Default"/>
    <w:rsid w:val="008E2971"/>
    <w:pPr>
      <w:spacing w:line="246" w:lineRule="atLeast"/>
    </w:pPr>
    <w:rPr>
      <w:rFonts w:cs="Times New Roman"/>
      <w:color w:val="auto"/>
    </w:rPr>
  </w:style>
  <w:style w:type="paragraph" w:customStyle="1" w:styleId="CM14">
    <w:name w:val="CM14"/>
    <w:basedOn w:val="Default"/>
    <w:next w:val="Default"/>
    <w:rsid w:val="008E2971"/>
    <w:rPr>
      <w:rFonts w:cs="Times New Roman"/>
      <w:color w:val="auto"/>
    </w:rPr>
  </w:style>
  <w:style w:type="character" w:customStyle="1" w:styleId="A2">
    <w:name w:val="A2"/>
    <w:uiPriority w:val="99"/>
    <w:rsid w:val="008E2971"/>
    <w:rPr>
      <w:rFonts w:cs="Myriad Pro"/>
      <w:color w:val="000000"/>
      <w:sz w:val="18"/>
      <w:szCs w:val="18"/>
    </w:rPr>
  </w:style>
  <w:style w:type="character" w:styleId="Textoennegrita">
    <w:name w:val="Strong"/>
    <w:qFormat/>
    <w:rsid w:val="008E2971"/>
    <w:rPr>
      <w:b/>
      <w:bCs/>
    </w:rPr>
  </w:style>
  <w:style w:type="character" w:customStyle="1" w:styleId="name">
    <w:name w:val="name"/>
    <w:rsid w:val="008E2971"/>
  </w:style>
  <w:style w:type="paragraph" w:customStyle="1" w:styleId="Prrafodelista2">
    <w:name w:val="Párrafo de lista2"/>
    <w:basedOn w:val="Normal"/>
    <w:rsid w:val="008E2971"/>
    <w:pPr>
      <w:suppressAutoHyphens/>
      <w:ind w:left="708"/>
    </w:pPr>
    <w:rPr>
      <w:sz w:val="24"/>
      <w:szCs w:val="24"/>
      <w:lang w:val="en-US" w:eastAsia="zh-CN"/>
    </w:rPr>
  </w:style>
  <w:style w:type="character" w:customStyle="1" w:styleId="shorttext">
    <w:name w:val="short_text"/>
    <w:rsid w:val="008E2971"/>
  </w:style>
  <w:style w:type="paragraph" w:customStyle="1" w:styleId="xl28">
    <w:name w:val="xl28"/>
    <w:basedOn w:val="Normal"/>
    <w:rsid w:val="008E2971"/>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val="en-US" w:eastAsia="zh-CN"/>
    </w:rPr>
  </w:style>
  <w:style w:type="paragraph" w:customStyle="1" w:styleId="Contenidodelatabla">
    <w:name w:val="Contenido de la tabla"/>
    <w:basedOn w:val="Normal"/>
    <w:rsid w:val="008E2971"/>
    <w:pPr>
      <w:widowControl w:val="0"/>
      <w:suppressLineNumbers/>
      <w:suppressAutoHyphens/>
    </w:pPr>
    <w:rPr>
      <w:rFonts w:ascii="Liberation Serif" w:eastAsia="Droid Sans Fallback" w:hAnsi="Liberation Serif" w:cs="Droid Sans Devanagari"/>
      <w:color w:val="00000A"/>
      <w:sz w:val="24"/>
      <w:szCs w:val="24"/>
      <w:lang w:val="es-BO" w:eastAsia="zh-CN" w:bidi="hi-IN"/>
    </w:rPr>
  </w:style>
  <w:style w:type="character" w:customStyle="1" w:styleId="WW8Num1z0">
    <w:name w:val="WW8Num1z0"/>
    <w:rsid w:val="008E2971"/>
  </w:style>
  <w:style w:type="character" w:customStyle="1" w:styleId="WW8Num1z1">
    <w:name w:val="WW8Num1z1"/>
    <w:rsid w:val="008E2971"/>
  </w:style>
  <w:style w:type="character" w:customStyle="1" w:styleId="WW8Num1z2">
    <w:name w:val="WW8Num1z2"/>
    <w:rsid w:val="008E2971"/>
  </w:style>
  <w:style w:type="character" w:customStyle="1" w:styleId="WW8Num1z3">
    <w:name w:val="WW8Num1z3"/>
    <w:rsid w:val="008E2971"/>
  </w:style>
  <w:style w:type="character" w:customStyle="1" w:styleId="WW8Num1z4">
    <w:name w:val="WW8Num1z4"/>
    <w:rsid w:val="008E2971"/>
  </w:style>
  <w:style w:type="character" w:customStyle="1" w:styleId="WW8Num1z5">
    <w:name w:val="WW8Num1z5"/>
    <w:rsid w:val="008E2971"/>
  </w:style>
  <w:style w:type="character" w:customStyle="1" w:styleId="WW8Num1z6">
    <w:name w:val="WW8Num1z6"/>
    <w:rsid w:val="008E2971"/>
  </w:style>
  <w:style w:type="character" w:customStyle="1" w:styleId="WW8Num1z7">
    <w:name w:val="WW8Num1z7"/>
    <w:rsid w:val="008E2971"/>
  </w:style>
  <w:style w:type="character" w:customStyle="1" w:styleId="WW8Num1z8">
    <w:name w:val="WW8Num1z8"/>
    <w:rsid w:val="008E2971"/>
  </w:style>
  <w:style w:type="character" w:customStyle="1" w:styleId="WW8Num2z0">
    <w:name w:val="WW8Num2z0"/>
    <w:rsid w:val="008E2971"/>
    <w:rPr>
      <w:rFonts w:ascii="Symbol" w:hAnsi="Symbol" w:cs="Symbol"/>
    </w:rPr>
  </w:style>
  <w:style w:type="character" w:customStyle="1" w:styleId="WW8Num2z1">
    <w:name w:val="WW8Num2z1"/>
    <w:rsid w:val="008E2971"/>
    <w:rPr>
      <w:rFonts w:ascii="Courier New" w:hAnsi="Courier New" w:cs="Courier New"/>
    </w:rPr>
  </w:style>
  <w:style w:type="character" w:customStyle="1" w:styleId="WW8Num2z2">
    <w:name w:val="WW8Num2z2"/>
    <w:rsid w:val="008E2971"/>
    <w:rPr>
      <w:rFonts w:ascii="Wingdings" w:hAnsi="Wingdings" w:cs="Wingdings"/>
    </w:rPr>
  </w:style>
  <w:style w:type="character" w:customStyle="1" w:styleId="WW8Num3z0">
    <w:name w:val="WW8Num3z0"/>
    <w:rsid w:val="008E2971"/>
    <w:rPr>
      <w:rFonts w:ascii="Symbol" w:hAnsi="Symbol" w:cs="Symbol"/>
    </w:rPr>
  </w:style>
  <w:style w:type="character" w:customStyle="1" w:styleId="WW8Num3z1">
    <w:name w:val="WW8Num3z1"/>
    <w:rsid w:val="008E2971"/>
    <w:rPr>
      <w:rFonts w:ascii="Courier New" w:hAnsi="Courier New" w:cs="Courier New"/>
    </w:rPr>
  </w:style>
  <w:style w:type="character" w:customStyle="1" w:styleId="WW8Num3z2">
    <w:name w:val="WW8Num3z2"/>
    <w:rsid w:val="008E2971"/>
    <w:rPr>
      <w:rFonts w:ascii="Wingdings" w:hAnsi="Wingdings" w:cs="Wingdings"/>
    </w:rPr>
  </w:style>
  <w:style w:type="character" w:customStyle="1" w:styleId="WW8Num4z0">
    <w:name w:val="WW8Num4z0"/>
    <w:rsid w:val="008E2971"/>
    <w:rPr>
      <w:rFonts w:ascii="Symbol" w:eastAsia="RotisSansSerifPro" w:hAnsi="Symbol" w:cs="Symbol"/>
      <w:sz w:val="12"/>
      <w:szCs w:val="12"/>
      <w:lang w:val="es-BO" w:eastAsia="en-US"/>
    </w:rPr>
  </w:style>
  <w:style w:type="character" w:customStyle="1" w:styleId="WW8Num4z1">
    <w:name w:val="WW8Num4z1"/>
    <w:rsid w:val="008E2971"/>
    <w:rPr>
      <w:rFonts w:ascii="Courier New" w:hAnsi="Courier New" w:cs="Courier New"/>
    </w:rPr>
  </w:style>
  <w:style w:type="character" w:customStyle="1" w:styleId="WW8Num4z2">
    <w:name w:val="WW8Num4z2"/>
    <w:rsid w:val="008E2971"/>
    <w:rPr>
      <w:rFonts w:ascii="Wingdings" w:hAnsi="Wingdings" w:cs="Wingdings"/>
    </w:rPr>
  </w:style>
  <w:style w:type="character" w:customStyle="1" w:styleId="WW8Num5z0">
    <w:name w:val="WW8Num5z0"/>
    <w:rsid w:val="008E2971"/>
    <w:rPr>
      <w:rFonts w:ascii="Symbol" w:hAnsi="Symbol" w:cs="Symbol"/>
    </w:rPr>
  </w:style>
  <w:style w:type="character" w:customStyle="1" w:styleId="WW8Num5z1">
    <w:name w:val="WW8Num5z1"/>
    <w:rsid w:val="008E2971"/>
    <w:rPr>
      <w:rFonts w:ascii="Courier New" w:hAnsi="Courier New" w:cs="Courier New"/>
    </w:rPr>
  </w:style>
  <w:style w:type="character" w:customStyle="1" w:styleId="WW8Num5z2">
    <w:name w:val="WW8Num5z2"/>
    <w:rsid w:val="008E2971"/>
    <w:rPr>
      <w:rFonts w:ascii="Wingdings" w:hAnsi="Wingdings" w:cs="Wingdings"/>
    </w:rPr>
  </w:style>
  <w:style w:type="character" w:customStyle="1" w:styleId="WW8Num6z0">
    <w:name w:val="WW8Num6z0"/>
    <w:rsid w:val="008E2971"/>
    <w:rPr>
      <w:rFonts w:ascii="Wingdings" w:hAnsi="Wingdings" w:cs="Wingdings"/>
      <w:color w:val="000000"/>
      <w:sz w:val="12"/>
      <w:szCs w:val="12"/>
      <w:lang w:val="es-BO"/>
    </w:rPr>
  </w:style>
  <w:style w:type="character" w:customStyle="1" w:styleId="WW8Num6z1">
    <w:name w:val="WW8Num6z1"/>
    <w:rsid w:val="008E2971"/>
    <w:rPr>
      <w:rFonts w:ascii="Courier New" w:hAnsi="Courier New" w:cs="Courier New"/>
    </w:rPr>
  </w:style>
  <w:style w:type="character" w:customStyle="1" w:styleId="WW8Num6z3">
    <w:name w:val="WW8Num6z3"/>
    <w:rsid w:val="008E2971"/>
    <w:rPr>
      <w:rFonts w:ascii="Symbol" w:hAnsi="Symbol" w:cs="Symbol"/>
    </w:rPr>
  </w:style>
  <w:style w:type="character" w:customStyle="1" w:styleId="WW8Num7z0">
    <w:name w:val="WW8Num7z0"/>
    <w:rsid w:val="008E2971"/>
    <w:rPr>
      <w:rFonts w:ascii="Wingdings" w:hAnsi="Wingdings" w:cs="Wingdings"/>
      <w:color w:val="222222"/>
      <w:sz w:val="12"/>
      <w:szCs w:val="12"/>
      <w:lang w:val="es-BO"/>
    </w:rPr>
  </w:style>
  <w:style w:type="character" w:customStyle="1" w:styleId="WW8Num7z1">
    <w:name w:val="WW8Num7z1"/>
    <w:rsid w:val="008E2971"/>
    <w:rPr>
      <w:rFonts w:ascii="Courier New" w:hAnsi="Courier New" w:cs="Courier New"/>
    </w:rPr>
  </w:style>
  <w:style w:type="character" w:customStyle="1" w:styleId="WW8Num7z3">
    <w:name w:val="WW8Num7z3"/>
    <w:rsid w:val="008E2971"/>
    <w:rPr>
      <w:rFonts w:ascii="Symbol" w:hAnsi="Symbol" w:cs="Symbol"/>
    </w:rPr>
  </w:style>
  <w:style w:type="character" w:customStyle="1" w:styleId="WW8Num8z0">
    <w:name w:val="WW8Num8z0"/>
    <w:rsid w:val="008E2971"/>
    <w:rPr>
      <w:rFonts w:ascii="Wingdings" w:hAnsi="Wingdings" w:cs="Wingdings"/>
    </w:rPr>
  </w:style>
  <w:style w:type="character" w:customStyle="1" w:styleId="WW8Num8z1">
    <w:name w:val="WW8Num8z1"/>
    <w:rsid w:val="008E2971"/>
    <w:rPr>
      <w:rFonts w:ascii="Courier New" w:hAnsi="Courier New" w:cs="Courier New"/>
    </w:rPr>
  </w:style>
  <w:style w:type="character" w:customStyle="1" w:styleId="WW8Num8z3">
    <w:name w:val="WW8Num8z3"/>
    <w:rsid w:val="008E2971"/>
    <w:rPr>
      <w:rFonts w:ascii="Symbol" w:hAnsi="Symbol" w:cs="Symbol"/>
    </w:rPr>
  </w:style>
  <w:style w:type="character" w:customStyle="1" w:styleId="WW8Num9z0">
    <w:name w:val="WW8Num9z0"/>
    <w:rsid w:val="008E2971"/>
    <w:rPr>
      <w:rFonts w:ascii="Wingdings" w:hAnsi="Wingdings" w:cs="Wingdings"/>
    </w:rPr>
  </w:style>
  <w:style w:type="character" w:customStyle="1" w:styleId="WW8Num9z1">
    <w:name w:val="WW8Num9z1"/>
    <w:rsid w:val="008E2971"/>
    <w:rPr>
      <w:rFonts w:ascii="Courier New" w:hAnsi="Courier New" w:cs="Courier New"/>
    </w:rPr>
  </w:style>
  <w:style w:type="character" w:customStyle="1" w:styleId="WW8Num9z3">
    <w:name w:val="WW8Num9z3"/>
    <w:rsid w:val="008E2971"/>
    <w:rPr>
      <w:rFonts w:ascii="Symbol" w:hAnsi="Symbol" w:cs="Symbol"/>
    </w:rPr>
  </w:style>
  <w:style w:type="character" w:customStyle="1" w:styleId="WW8Num10z0">
    <w:name w:val="WW8Num10z0"/>
    <w:rsid w:val="008E2971"/>
    <w:rPr>
      <w:sz w:val="16"/>
      <w:szCs w:val="16"/>
    </w:rPr>
  </w:style>
  <w:style w:type="character" w:customStyle="1" w:styleId="WW8Num10z1">
    <w:name w:val="WW8Num10z1"/>
    <w:rsid w:val="008E2971"/>
  </w:style>
  <w:style w:type="character" w:customStyle="1" w:styleId="WW8Num10z2">
    <w:name w:val="WW8Num10z2"/>
    <w:rsid w:val="008E2971"/>
  </w:style>
  <w:style w:type="character" w:customStyle="1" w:styleId="WW8Num10z3">
    <w:name w:val="WW8Num10z3"/>
    <w:rsid w:val="008E2971"/>
  </w:style>
  <w:style w:type="character" w:customStyle="1" w:styleId="WW8Num10z4">
    <w:name w:val="WW8Num10z4"/>
    <w:rsid w:val="008E2971"/>
  </w:style>
  <w:style w:type="character" w:customStyle="1" w:styleId="WW8Num10z5">
    <w:name w:val="WW8Num10z5"/>
    <w:rsid w:val="008E2971"/>
  </w:style>
  <w:style w:type="character" w:customStyle="1" w:styleId="WW8Num10z6">
    <w:name w:val="WW8Num10z6"/>
    <w:rsid w:val="008E2971"/>
  </w:style>
  <w:style w:type="character" w:customStyle="1" w:styleId="WW8Num10z7">
    <w:name w:val="WW8Num10z7"/>
    <w:rsid w:val="008E2971"/>
  </w:style>
  <w:style w:type="character" w:customStyle="1" w:styleId="WW8Num10z8">
    <w:name w:val="WW8Num10z8"/>
    <w:rsid w:val="008E2971"/>
  </w:style>
  <w:style w:type="character" w:customStyle="1" w:styleId="WW8Num11z0">
    <w:name w:val="WW8Num11z0"/>
    <w:rsid w:val="008E2971"/>
    <w:rPr>
      <w:rFonts w:ascii="Wingdings" w:hAnsi="Wingdings" w:cs="Wingdings"/>
    </w:rPr>
  </w:style>
  <w:style w:type="character" w:customStyle="1" w:styleId="WW8Num11z1">
    <w:name w:val="WW8Num11z1"/>
    <w:rsid w:val="008E2971"/>
    <w:rPr>
      <w:rFonts w:ascii="Courier New" w:hAnsi="Courier New" w:cs="Courier New"/>
    </w:rPr>
  </w:style>
  <w:style w:type="character" w:customStyle="1" w:styleId="WW8Num11z3">
    <w:name w:val="WW8Num11z3"/>
    <w:rsid w:val="008E2971"/>
    <w:rPr>
      <w:rFonts w:ascii="Symbol" w:hAnsi="Symbol" w:cs="Symbol"/>
    </w:rPr>
  </w:style>
  <w:style w:type="character" w:customStyle="1" w:styleId="WW8Num12z0">
    <w:name w:val="WW8Num12z0"/>
    <w:rsid w:val="008E2971"/>
    <w:rPr>
      <w:rFonts w:ascii="Wingdings" w:hAnsi="Wingdings" w:cs="Wingdings"/>
    </w:rPr>
  </w:style>
  <w:style w:type="character" w:customStyle="1" w:styleId="WW8Num12z1">
    <w:name w:val="WW8Num12z1"/>
    <w:rsid w:val="008E2971"/>
    <w:rPr>
      <w:rFonts w:ascii="Courier New" w:hAnsi="Courier New" w:cs="Courier New"/>
    </w:rPr>
  </w:style>
  <w:style w:type="character" w:customStyle="1" w:styleId="WW8Num12z3">
    <w:name w:val="WW8Num12z3"/>
    <w:rsid w:val="008E2971"/>
    <w:rPr>
      <w:rFonts w:ascii="Symbol" w:hAnsi="Symbol" w:cs="Symbol"/>
    </w:rPr>
  </w:style>
  <w:style w:type="character" w:customStyle="1" w:styleId="WW8Num13z0">
    <w:name w:val="WW8Num13z0"/>
    <w:rsid w:val="008E2971"/>
    <w:rPr>
      <w:rFonts w:ascii="Wingdings" w:eastAsia="RotisSansSerifPro" w:hAnsi="Wingdings" w:cs="Wingdings"/>
      <w:sz w:val="12"/>
      <w:szCs w:val="12"/>
      <w:lang w:val="es-BO" w:eastAsia="en-US"/>
    </w:rPr>
  </w:style>
  <w:style w:type="character" w:customStyle="1" w:styleId="WW8Num13z1">
    <w:name w:val="WW8Num13z1"/>
    <w:rsid w:val="008E2971"/>
    <w:rPr>
      <w:rFonts w:ascii="Courier New" w:hAnsi="Courier New" w:cs="Courier New"/>
    </w:rPr>
  </w:style>
  <w:style w:type="character" w:customStyle="1" w:styleId="WW8Num13z3">
    <w:name w:val="WW8Num13z3"/>
    <w:rsid w:val="008E2971"/>
    <w:rPr>
      <w:rFonts w:ascii="Symbol" w:hAnsi="Symbol" w:cs="Symbol"/>
    </w:rPr>
  </w:style>
  <w:style w:type="character" w:customStyle="1" w:styleId="WW8Num14z0">
    <w:name w:val="WW8Num14z0"/>
    <w:rsid w:val="008E2971"/>
    <w:rPr>
      <w:rFonts w:ascii="Wingdings" w:hAnsi="Wingdings" w:cs="Wingdings"/>
    </w:rPr>
  </w:style>
  <w:style w:type="character" w:customStyle="1" w:styleId="WW8Num14z1">
    <w:name w:val="WW8Num14z1"/>
    <w:rsid w:val="008E2971"/>
    <w:rPr>
      <w:rFonts w:ascii="Courier New" w:hAnsi="Courier New" w:cs="Courier New"/>
    </w:rPr>
  </w:style>
  <w:style w:type="character" w:customStyle="1" w:styleId="WW8Num14z3">
    <w:name w:val="WW8Num14z3"/>
    <w:rsid w:val="008E2971"/>
    <w:rPr>
      <w:rFonts w:ascii="Symbol" w:hAnsi="Symbol" w:cs="Symbol"/>
    </w:rPr>
  </w:style>
  <w:style w:type="character" w:customStyle="1" w:styleId="WW8Num15z0">
    <w:name w:val="WW8Num15z0"/>
    <w:rsid w:val="008E2971"/>
    <w:rPr>
      <w:rFonts w:ascii="Wingdings" w:hAnsi="Wingdings" w:cs="Wingdings"/>
    </w:rPr>
  </w:style>
  <w:style w:type="character" w:customStyle="1" w:styleId="WW8Num15z1">
    <w:name w:val="WW8Num15z1"/>
    <w:rsid w:val="008E2971"/>
    <w:rPr>
      <w:rFonts w:ascii="Courier New" w:hAnsi="Courier New" w:cs="Courier New"/>
    </w:rPr>
  </w:style>
  <w:style w:type="character" w:customStyle="1" w:styleId="WW8Num15z3">
    <w:name w:val="WW8Num15z3"/>
    <w:rsid w:val="008E2971"/>
    <w:rPr>
      <w:rFonts w:ascii="Symbol" w:hAnsi="Symbol" w:cs="Symbol"/>
    </w:rPr>
  </w:style>
  <w:style w:type="character" w:customStyle="1" w:styleId="WW8Num16z0">
    <w:name w:val="WW8Num16z0"/>
    <w:rsid w:val="008E2971"/>
    <w:rPr>
      <w:rFonts w:ascii="Wingdings" w:hAnsi="Wingdings" w:cs="Wingdings"/>
    </w:rPr>
  </w:style>
  <w:style w:type="character" w:customStyle="1" w:styleId="WW8Num16z1">
    <w:name w:val="WW8Num16z1"/>
    <w:rsid w:val="008E2971"/>
    <w:rPr>
      <w:rFonts w:ascii="Courier New" w:hAnsi="Courier New" w:cs="Courier New"/>
    </w:rPr>
  </w:style>
  <w:style w:type="character" w:customStyle="1" w:styleId="WW8Num16z3">
    <w:name w:val="WW8Num16z3"/>
    <w:rsid w:val="008E2971"/>
    <w:rPr>
      <w:rFonts w:ascii="Symbol" w:hAnsi="Symbol" w:cs="Symbol"/>
    </w:rPr>
  </w:style>
  <w:style w:type="character" w:customStyle="1" w:styleId="WW8Num17z0">
    <w:name w:val="WW8Num17z0"/>
    <w:rsid w:val="008E2971"/>
    <w:rPr>
      <w:rFonts w:ascii="Wingdings" w:hAnsi="Wingdings" w:cs="Wingdings"/>
    </w:rPr>
  </w:style>
  <w:style w:type="character" w:customStyle="1" w:styleId="WW8Num17z1">
    <w:name w:val="WW8Num17z1"/>
    <w:rsid w:val="008E2971"/>
    <w:rPr>
      <w:rFonts w:ascii="Courier New" w:hAnsi="Courier New" w:cs="Courier New"/>
    </w:rPr>
  </w:style>
  <w:style w:type="character" w:customStyle="1" w:styleId="WW8Num17z3">
    <w:name w:val="WW8Num17z3"/>
    <w:rsid w:val="008E2971"/>
    <w:rPr>
      <w:rFonts w:ascii="Symbol" w:hAnsi="Symbol" w:cs="Symbol"/>
    </w:rPr>
  </w:style>
  <w:style w:type="character" w:customStyle="1" w:styleId="WW8Num18z0">
    <w:name w:val="WW8Num18z0"/>
    <w:rsid w:val="008E2971"/>
    <w:rPr>
      <w:rFonts w:ascii="Wingdings" w:hAnsi="Wingdings" w:cs="Wingdings"/>
    </w:rPr>
  </w:style>
  <w:style w:type="character" w:customStyle="1" w:styleId="WW8Num18z1">
    <w:name w:val="WW8Num18z1"/>
    <w:rsid w:val="008E2971"/>
    <w:rPr>
      <w:rFonts w:ascii="Courier New" w:hAnsi="Courier New" w:cs="Times New Roman"/>
    </w:rPr>
  </w:style>
  <w:style w:type="character" w:customStyle="1" w:styleId="WW8Num18z3">
    <w:name w:val="WW8Num18z3"/>
    <w:rsid w:val="008E2971"/>
    <w:rPr>
      <w:rFonts w:ascii="Symbol" w:hAnsi="Symbol" w:cs="Symbol"/>
    </w:rPr>
  </w:style>
  <w:style w:type="character" w:customStyle="1" w:styleId="WW8Num19z0">
    <w:name w:val="WW8Num19z0"/>
    <w:rsid w:val="008E2971"/>
    <w:rPr>
      <w:rFonts w:ascii="Wingdings" w:hAnsi="Wingdings" w:cs="Wingdings"/>
    </w:rPr>
  </w:style>
  <w:style w:type="character" w:customStyle="1" w:styleId="WW8Num19z1">
    <w:name w:val="WW8Num19z1"/>
    <w:rsid w:val="008E2971"/>
    <w:rPr>
      <w:rFonts w:ascii="Courier New" w:hAnsi="Courier New" w:cs="Courier New"/>
    </w:rPr>
  </w:style>
  <w:style w:type="character" w:customStyle="1" w:styleId="WW8Num19z3">
    <w:name w:val="WW8Num19z3"/>
    <w:rsid w:val="008E2971"/>
    <w:rPr>
      <w:rFonts w:ascii="Symbol" w:hAnsi="Symbol" w:cs="Symbol"/>
    </w:rPr>
  </w:style>
  <w:style w:type="character" w:customStyle="1" w:styleId="WW8Num20z0">
    <w:name w:val="WW8Num20z0"/>
    <w:rsid w:val="008E2971"/>
    <w:rPr>
      <w:rFonts w:ascii="Wingdings" w:hAnsi="Wingdings" w:cs="Wingdings"/>
    </w:rPr>
  </w:style>
  <w:style w:type="character" w:customStyle="1" w:styleId="WW8Num20z1">
    <w:name w:val="WW8Num20z1"/>
    <w:rsid w:val="008E2971"/>
    <w:rPr>
      <w:rFonts w:ascii="Courier New" w:hAnsi="Courier New" w:cs="Courier New"/>
    </w:rPr>
  </w:style>
  <w:style w:type="character" w:customStyle="1" w:styleId="WW8Num20z3">
    <w:name w:val="WW8Num20z3"/>
    <w:rsid w:val="008E2971"/>
    <w:rPr>
      <w:rFonts w:ascii="Symbol" w:hAnsi="Symbol" w:cs="Symbol"/>
    </w:rPr>
  </w:style>
  <w:style w:type="character" w:customStyle="1" w:styleId="WW8Num21z0">
    <w:name w:val="WW8Num21z0"/>
    <w:rsid w:val="008E2971"/>
    <w:rPr>
      <w:rFonts w:ascii="Wingdings" w:hAnsi="Wingdings" w:cs="Wingdings"/>
    </w:rPr>
  </w:style>
  <w:style w:type="character" w:customStyle="1" w:styleId="WW8Num21z1">
    <w:name w:val="WW8Num21z1"/>
    <w:rsid w:val="008E2971"/>
    <w:rPr>
      <w:rFonts w:ascii="Courier New" w:hAnsi="Courier New" w:cs="Courier New"/>
    </w:rPr>
  </w:style>
  <w:style w:type="character" w:customStyle="1" w:styleId="WW8Num21z3">
    <w:name w:val="WW8Num21z3"/>
    <w:rsid w:val="008E2971"/>
    <w:rPr>
      <w:rFonts w:ascii="Symbol" w:hAnsi="Symbol" w:cs="Symbol"/>
    </w:rPr>
  </w:style>
  <w:style w:type="character" w:customStyle="1" w:styleId="WW8Num22z0">
    <w:name w:val="WW8Num22z0"/>
    <w:rsid w:val="008E2971"/>
    <w:rPr>
      <w:rFonts w:ascii="Wingdings" w:hAnsi="Wingdings" w:cs="Wingdings"/>
    </w:rPr>
  </w:style>
  <w:style w:type="character" w:customStyle="1" w:styleId="WW8Num22z1">
    <w:name w:val="WW8Num22z1"/>
    <w:rsid w:val="008E2971"/>
    <w:rPr>
      <w:rFonts w:ascii="Courier New" w:hAnsi="Courier New" w:cs="Courier New"/>
    </w:rPr>
  </w:style>
  <w:style w:type="character" w:customStyle="1" w:styleId="WW8Num22z3">
    <w:name w:val="WW8Num22z3"/>
    <w:rsid w:val="008E2971"/>
    <w:rPr>
      <w:rFonts w:ascii="Symbol" w:hAnsi="Symbol" w:cs="Symbol"/>
    </w:rPr>
  </w:style>
  <w:style w:type="character" w:customStyle="1" w:styleId="WW8Num23z0">
    <w:name w:val="WW8Num23z0"/>
    <w:rsid w:val="008E2971"/>
    <w:rPr>
      <w:rFonts w:ascii="Wingdings" w:hAnsi="Wingdings" w:cs="Wingdings"/>
    </w:rPr>
  </w:style>
  <w:style w:type="character" w:customStyle="1" w:styleId="WW8Num23z1">
    <w:name w:val="WW8Num23z1"/>
    <w:rsid w:val="008E2971"/>
    <w:rPr>
      <w:rFonts w:ascii="Courier New" w:hAnsi="Courier New" w:cs="Courier New"/>
    </w:rPr>
  </w:style>
  <w:style w:type="character" w:customStyle="1" w:styleId="WW8Num23z3">
    <w:name w:val="WW8Num23z3"/>
    <w:rsid w:val="008E2971"/>
    <w:rPr>
      <w:rFonts w:ascii="Symbol" w:hAnsi="Symbol" w:cs="Symbol"/>
    </w:rPr>
  </w:style>
  <w:style w:type="character" w:customStyle="1" w:styleId="WW8Num24z0">
    <w:name w:val="WW8Num24z0"/>
    <w:rsid w:val="008E2971"/>
    <w:rPr>
      <w:rFonts w:ascii="Wingdings" w:hAnsi="Wingdings" w:cs="Wingdings"/>
    </w:rPr>
  </w:style>
  <w:style w:type="character" w:customStyle="1" w:styleId="WW8Num24z1">
    <w:name w:val="WW8Num24z1"/>
    <w:rsid w:val="008E2971"/>
    <w:rPr>
      <w:rFonts w:ascii="Courier New" w:hAnsi="Courier New" w:cs="Courier New"/>
    </w:rPr>
  </w:style>
  <w:style w:type="character" w:customStyle="1" w:styleId="WW8Num24z3">
    <w:name w:val="WW8Num24z3"/>
    <w:rsid w:val="008E2971"/>
    <w:rPr>
      <w:rFonts w:ascii="Symbol" w:hAnsi="Symbol" w:cs="Symbol"/>
    </w:rPr>
  </w:style>
  <w:style w:type="character" w:customStyle="1" w:styleId="WW8Num25z0">
    <w:name w:val="WW8Num25z0"/>
    <w:rsid w:val="008E2971"/>
    <w:rPr>
      <w:rFonts w:ascii="Wingdings" w:hAnsi="Wingdings" w:cs="Wingdings"/>
    </w:rPr>
  </w:style>
  <w:style w:type="character" w:customStyle="1" w:styleId="WW8Num25z1">
    <w:name w:val="WW8Num25z1"/>
    <w:rsid w:val="008E2971"/>
    <w:rPr>
      <w:rFonts w:ascii="Courier New" w:hAnsi="Courier New" w:cs="Courier New"/>
    </w:rPr>
  </w:style>
  <w:style w:type="character" w:customStyle="1" w:styleId="WW8Num25z3">
    <w:name w:val="WW8Num25z3"/>
    <w:rsid w:val="008E2971"/>
    <w:rPr>
      <w:rFonts w:ascii="Symbol" w:hAnsi="Symbol" w:cs="Symbol"/>
    </w:rPr>
  </w:style>
  <w:style w:type="character" w:customStyle="1" w:styleId="WW8Num26z0">
    <w:name w:val="WW8Num26z0"/>
    <w:rsid w:val="008E2971"/>
    <w:rPr>
      <w:rFonts w:ascii="Wingdings" w:hAnsi="Wingdings" w:cs="Wingdings"/>
    </w:rPr>
  </w:style>
  <w:style w:type="character" w:customStyle="1" w:styleId="WW8Num26z1">
    <w:name w:val="WW8Num26z1"/>
    <w:rsid w:val="008E2971"/>
    <w:rPr>
      <w:rFonts w:ascii="Courier New" w:hAnsi="Courier New" w:cs="Courier New"/>
    </w:rPr>
  </w:style>
  <w:style w:type="character" w:customStyle="1" w:styleId="WW8Num26z3">
    <w:name w:val="WW8Num26z3"/>
    <w:rsid w:val="008E2971"/>
    <w:rPr>
      <w:rFonts w:ascii="Symbol" w:hAnsi="Symbol" w:cs="Symbol"/>
    </w:rPr>
  </w:style>
  <w:style w:type="character" w:customStyle="1" w:styleId="WW8Num27z0">
    <w:name w:val="WW8Num27z0"/>
    <w:rsid w:val="008E2971"/>
    <w:rPr>
      <w:rFonts w:ascii="Wingdings" w:hAnsi="Wingdings" w:cs="Wingdings"/>
    </w:rPr>
  </w:style>
  <w:style w:type="character" w:customStyle="1" w:styleId="WW8Num27z1">
    <w:name w:val="WW8Num27z1"/>
    <w:rsid w:val="008E2971"/>
    <w:rPr>
      <w:rFonts w:ascii="Courier New" w:hAnsi="Courier New" w:cs="Courier New"/>
    </w:rPr>
  </w:style>
  <w:style w:type="character" w:customStyle="1" w:styleId="WW8Num27z3">
    <w:name w:val="WW8Num27z3"/>
    <w:rsid w:val="008E2971"/>
    <w:rPr>
      <w:rFonts w:ascii="Symbol" w:hAnsi="Symbol" w:cs="Symbol"/>
    </w:rPr>
  </w:style>
  <w:style w:type="character" w:customStyle="1" w:styleId="WW8Num28z0">
    <w:name w:val="WW8Num28z0"/>
    <w:rsid w:val="008E2971"/>
    <w:rPr>
      <w:rFonts w:ascii="Wingdings" w:hAnsi="Wingdings" w:cs="Wingdings"/>
    </w:rPr>
  </w:style>
  <w:style w:type="character" w:customStyle="1" w:styleId="WW8Num28z1">
    <w:name w:val="WW8Num28z1"/>
    <w:rsid w:val="008E2971"/>
    <w:rPr>
      <w:rFonts w:ascii="Courier New" w:hAnsi="Courier New" w:cs="Courier New"/>
    </w:rPr>
  </w:style>
  <w:style w:type="character" w:customStyle="1" w:styleId="WW8Num28z3">
    <w:name w:val="WW8Num28z3"/>
    <w:rsid w:val="008E2971"/>
    <w:rPr>
      <w:rFonts w:ascii="Symbol" w:hAnsi="Symbol" w:cs="Symbol"/>
    </w:rPr>
  </w:style>
  <w:style w:type="character" w:customStyle="1" w:styleId="WW8Num29z0">
    <w:name w:val="WW8Num29z0"/>
    <w:rsid w:val="008E2971"/>
    <w:rPr>
      <w:rFonts w:ascii="Wingdings" w:hAnsi="Wingdings" w:cs="Wingdings"/>
    </w:rPr>
  </w:style>
  <w:style w:type="character" w:customStyle="1" w:styleId="WW8Num29z1">
    <w:name w:val="WW8Num29z1"/>
    <w:rsid w:val="008E2971"/>
    <w:rPr>
      <w:rFonts w:ascii="Courier New" w:hAnsi="Courier New" w:cs="Courier New"/>
    </w:rPr>
  </w:style>
  <w:style w:type="character" w:customStyle="1" w:styleId="WW8Num29z3">
    <w:name w:val="WW8Num29z3"/>
    <w:rsid w:val="008E2971"/>
    <w:rPr>
      <w:rFonts w:ascii="Symbol" w:hAnsi="Symbol" w:cs="Symbol"/>
    </w:rPr>
  </w:style>
  <w:style w:type="character" w:customStyle="1" w:styleId="WW8Num30z0">
    <w:name w:val="WW8Num30z0"/>
    <w:rsid w:val="008E2971"/>
    <w:rPr>
      <w:rFonts w:ascii="Symbol" w:hAnsi="Symbol" w:cs="Symbol"/>
      <w:sz w:val="12"/>
      <w:szCs w:val="12"/>
      <w:lang w:val="es-BO"/>
    </w:rPr>
  </w:style>
  <w:style w:type="character" w:customStyle="1" w:styleId="WW8Num30z1">
    <w:name w:val="WW8Num30z1"/>
    <w:rsid w:val="008E2971"/>
    <w:rPr>
      <w:rFonts w:ascii="Courier New" w:hAnsi="Courier New" w:cs="Courier New"/>
    </w:rPr>
  </w:style>
  <w:style w:type="character" w:customStyle="1" w:styleId="WW8Num30z2">
    <w:name w:val="WW8Num30z2"/>
    <w:rsid w:val="008E2971"/>
    <w:rPr>
      <w:rFonts w:ascii="Wingdings" w:hAnsi="Wingdings" w:cs="Wingdings"/>
    </w:rPr>
  </w:style>
  <w:style w:type="character" w:customStyle="1" w:styleId="WW8Num31z0">
    <w:name w:val="WW8Num31z0"/>
    <w:rsid w:val="008E2971"/>
    <w:rPr>
      <w:rFonts w:ascii="Symbol" w:hAnsi="Symbol" w:cs="Symbol"/>
    </w:rPr>
  </w:style>
  <w:style w:type="character" w:customStyle="1" w:styleId="WW8Num31z1">
    <w:name w:val="WW8Num31z1"/>
    <w:rsid w:val="008E2971"/>
    <w:rPr>
      <w:rFonts w:ascii="Courier New" w:hAnsi="Courier New" w:cs="Courier New"/>
    </w:rPr>
  </w:style>
  <w:style w:type="character" w:customStyle="1" w:styleId="WW8Num31z2">
    <w:name w:val="WW8Num31z2"/>
    <w:rsid w:val="008E2971"/>
    <w:rPr>
      <w:rFonts w:ascii="Wingdings" w:hAnsi="Wingdings" w:cs="Wingdings"/>
    </w:rPr>
  </w:style>
  <w:style w:type="character" w:customStyle="1" w:styleId="WW8Num32z0">
    <w:name w:val="WW8Num32z0"/>
    <w:rsid w:val="008E2971"/>
    <w:rPr>
      <w:rFonts w:ascii="Symbol" w:hAnsi="Symbol" w:cs="Symbol"/>
      <w:sz w:val="12"/>
      <w:szCs w:val="12"/>
    </w:rPr>
  </w:style>
  <w:style w:type="character" w:customStyle="1" w:styleId="WW8Num32z1">
    <w:name w:val="WW8Num32z1"/>
    <w:rsid w:val="008E2971"/>
    <w:rPr>
      <w:rFonts w:ascii="Courier New" w:hAnsi="Courier New" w:cs="Courier New"/>
    </w:rPr>
  </w:style>
  <w:style w:type="character" w:customStyle="1" w:styleId="WW8Num32z2">
    <w:name w:val="WW8Num32z2"/>
    <w:rsid w:val="008E2971"/>
    <w:rPr>
      <w:rFonts w:ascii="Wingdings" w:hAnsi="Wingdings" w:cs="Wingdings"/>
    </w:rPr>
  </w:style>
  <w:style w:type="character" w:customStyle="1" w:styleId="WW8Num33z0">
    <w:name w:val="WW8Num33z0"/>
    <w:rsid w:val="008E2971"/>
    <w:rPr>
      <w:rFonts w:ascii="Symbol" w:hAnsi="Symbol" w:cs="Symbol"/>
      <w:sz w:val="12"/>
      <w:szCs w:val="12"/>
      <w:lang w:val="es-BO"/>
    </w:rPr>
  </w:style>
  <w:style w:type="character" w:customStyle="1" w:styleId="WW8Num33z1">
    <w:name w:val="WW8Num33z1"/>
    <w:rsid w:val="008E2971"/>
    <w:rPr>
      <w:rFonts w:ascii="Courier New" w:hAnsi="Courier New" w:cs="Courier New"/>
    </w:rPr>
  </w:style>
  <w:style w:type="character" w:customStyle="1" w:styleId="WW8Num33z2">
    <w:name w:val="WW8Num33z2"/>
    <w:rsid w:val="008E2971"/>
    <w:rPr>
      <w:rFonts w:ascii="Wingdings" w:hAnsi="Wingdings" w:cs="Wingdings"/>
    </w:rPr>
  </w:style>
  <w:style w:type="character" w:customStyle="1" w:styleId="WW8Num34z0">
    <w:name w:val="WW8Num34z0"/>
    <w:rsid w:val="008E2971"/>
    <w:rPr>
      <w:rFonts w:ascii="Symbol" w:hAnsi="Symbol" w:cs="Symbol"/>
      <w:sz w:val="12"/>
      <w:szCs w:val="12"/>
      <w:lang w:val="es-BO"/>
    </w:rPr>
  </w:style>
  <w:style w:type="character" w:customStyle="1" w:styleId="WW8Num34z1">
    <w:name w:val="WW8Num34z1"/>
    <w:rsid w:val="008E2971"/>
    <w:rPr>
      <w:rFonts w:ascii="Courier New" w:hAnsi="Courier New" w:cs="Courier New"/>
    </w:rPr>
  </w:style>
  <w:style w:type="character" w:customStyle="1" w:styleId="WW8Num34z2">
    <w:name w:val="WW8Num34z2"/>
    <w:rsid w:val="008E2971"/>
    <w:rPr>
      <w:rFonts w:ascii="Wingdings" w:hAnsi="Wingdings" w:cs="Wingdings"/>
    </w:rPr>
  </w:style>
  <w:style w:type="character" w:customStyle="1" w:styleId="WW8Num35z0">
    <w:name w:val="WW8Num35z0"/>
    <w:rsid w:val="008E2971"/>
  </w:style>
  <w:style w:type="character" w:customStyle="1" w:styleId="WW8Num35z1">
    <w:name w:val="WW8Num35z1"/>
    <w:rsid w:val="008E2971"/>
  </w:style>
  <w:style w:type="character" w:customStyle="1" w:styleId="WW8Num35z2">
    <w:name w:val="WW8Num35z2"/>
    <w:rsid w:val="008E2971"/>
  </w:style>
  <w:style w:type="character" w:customStyle="1" w:styleId="WW8Num35z3">
    <w:name w:val="WW8Num35z3"/>
    <w:rsid w:val="008E2971"/>
  </w:style>
  <w:style w:type="character" w:customStyle="1" w:styleId="WW8Num35z4">
    <w:name w:val="WW8Num35z4"/>
    <w:rsid w:val="008E2971"/>
  </w:style>
  <w:style w:type="character" w:customStyle="1" w:styleId="WW8Num35z5">
    <w:name w:val="WW8Num35z5"/>
    <w:rsid w:val="008E2971"/>
  </w:style>
  <w:style w:type="character" w:customStyle="1" w:styleId="WW8Num35z6">
    <w:name w:val="WW8Num35z6"/>
    <w:rsid w:val="008E2971"/>
  </w:style>
  <w:style w:type="character" w:customStyle="1" w:styleId="WW8Num35z7">
    <w:name w:val="WW8Num35z7"/>
    <w:rsid w:val="008E2971"/>
  </w:style>
  <w:style w:type="character" w:customStyle="1" w:styleId="WW8Num35z8">
    <w:name w:val="WW8Num35z8"/>
    <w:rsid w:val="008E2971"/>
  </w:style>
  <w:style w:type="character" w:customStyle="1" w:styleId="WW8Num36z0">
    <w:name w:val="WW8Num36z0"/>
    <w:rsid w:val="008E2971"/>
    <w:rPr>
      <w:rFonts w:ascii="Wingdings" w:hAnsi="Wingdings" w:cs="Wingdings"/>
    </w:rPr>
  </w:style>
  <w:style w:type="character" w:customStyle="1" w:styleId="WW8Num36z1">
    <w:name w:val="WW8Num36z1"/>
    <w:rsid w:val="008E2971"/>
    <w:rPr>
      <w:rFonts w:ascii="Courier New" w:hAnsi="Courier New" w:cs="Courier New"/>
    </w:rPr>
  </w:style>
  <w:style w:type="character" w:customStyle="1" w:styleId="WW8Num36z3">
    <w:name w:val="WW8Num36z3"/>
    <w:rsid w:val="008E2971"/>
    <w:rPr>
      <w:rFonts w:ascii="Symbol" w:hAnsi="Symbol" w:cs="Symbol"/>
    </w:rPr>
  </w:style>
  <w:style w:type="character" w:customStyle="1" w:styleId="WW8Num3z3">
    <w:name w:val="WW8Num3z3"/>
    <w:rsid w:val="008E2971"/>
  </w:style>
  <w:style w:type="character" w:customStyle="1" w:styleId="WW8Num3z4">
    <w:name w:val="WW8Num3z4"/>
    <w:rsid w:val="008E2971"/>
  </w:style>
  <w:style w:type="character" w:customStyle="1" w:styleId="WW8Num3z5">
    <w:name w:val="WW8Num3z5"/>
    <w:rsid w:val="008E2971"/>
  </w:style>
  <w:style w:type="character" w:customStyle="1" w:styleId="WW8Num3z6">
    <w:name w:val="WW8Num3z6"/>
    <w:rsid w:val="008E2971"/>
  </w:style>
  <w:style w:type="character" w:customStyle="1" w:styleId="WW8Num3z7">
    <w:name w:val="WW8Num3z7"/>
    <w:rsid w:val="008E2971"/>
  </w:style>
  <w:style w:type="character" w:customStyle="1" w:styleId="WW8Num3z8">
    <w:name w:val="WW8Num3z8"/>
    <w:rsid w:val="008E2971"/>
  </w:style>
  <w:style w:type="character" w:customStyle="1" w:styleId="WW8Num6z2">
    <w:name w:val="WW8Num6z2"/>
    <w:rsid w:val="008E2971"/>
    <w:rPr>
      <w:rFonts w:ascii="Wingdings" w:hAnsi="Wingdings" w:cs="Wingdings"/>
    </w:rPr>
  </w:style>
  <w:style w:type="character" w:customStyle="1" w:styleId="WW8Num7z2">
    <w:name w:val="WW8Num7z2"/>
    <w:rsid w:val="008E2971"/>
    <w:rPr>
      <w:rFonts w:ascii="Wingdings" w:hAnsi="Wingdings" w:cs="Wingdings"/>
    </w:rPr>
  </w:style>
  <w:style w:type="character" w:customStyle="1" w:styleId="WW8Num12z2">
    <w:name w:val="WW8Num12z2"/>
    <w:rsid w:val="008E2971"/>
  </w:style>
  <w:style w:type="character" w:customStyle="1" w:styleId="WW8Num12z4">
    <w:name w:val="WW8Num12z4"/>
    <w:rsid w:val="008E2971"/>
  </w:style>
  <w:style w:type="character" w:customStyle="1" w:styleId="WW8Num12z5">
    <w:name w:val="WW8Num12z5"/>
    <w:rsid w:val="008E2971"/>
  </w:style>
  <w:style w:type="character" w:customStyle="1" w:styleId="WW8Num12z6">
    <w:name w:val="WW8Num12z6"/>
    <w:rsid w:val="008E2971"/>
  </w:style>
  <w:style w:type="character" w:customStyle="1" w:styleId="WW8Num12z7">
    <w:name w:val="WW8Num12z7"/>
    <w:rsid w:val="008E2971"/>
  </w:style>
  <w:style w:type="character" w:customStyle="1" w:styleId="WW8Num12z8">
    <w:name w:val="WW8Num12z8"/>
    <w:rsid w:val="008E2971"/>
  </w:style>
  <w:style w:type="character" w:customStyle="1" w:styleId="WW8Num30z3">
    <w:name w:val="WW8Num30z3"/>
    <w:rsid w:val="008E2971"/>
    <w:rPr>
      <w:rFonts w:ascii="Symbol" w:hAnsi="Symbol" w:cs="Symbol"/>
    </w:rPr>
  </w:style>
  <w:style w:type="character" w:customStyle="1" w:styleId="WW8Num31z3">
    <w:name w:val="WW8Num31z3"/>
    <w:rsid w:val="008E2971"/>
    <w:rPr>
      <w:rFonts w:ascii="Symbol" w:hAnsi="Symbol" w:cs="Symbol"/>
    </w:rPr>
  </w:style>
  <w:style w:type="character" w:customStyle="1" w:styleId="WW8Num36z2">
    <w:name w:val="WW8Num36z2"/>
    <w:rsid w:val="008E2971"/>
    <w:rPr>
      <w:rFonts w:ascii="Wingdings" w:hAnsi="Wingdings" w:cs="Wingdings"/>
    </w:rPr>
  </w:style>
  <w:style w:type="character" w:customStyle="1" w:styleId="WW8Num37z0">
    <w:name w:val="WW8Num37z0"/>
    <w:rsid w:val="008E2971"/>
  </w:style>
  <w:style w:type="character" w:customStyle="1" w:styleId="WW8Num37z1">
    <w:name w:val="WW8Num37z1"/>
    <w:rsid w:val="008E2971"/>
  </w:style>
  <w:style w:type="character" w:customStyle="1" w:styleId="WW8Num37z2">
    <w:name w:val="WW8Num37z2"/>
    <w:rsid w:val="008E2971"/>
  </w:style>
  <w:style w:type="character" w:customStyle="1" w:styleId="WW8Num37z3">
    <w:name w:val="WW8Num37z3"/>
    <w:rsid w:val="008E2971"/>
  </w:style>
  <w:style w:type="character" w:customStyle="1" w:styleId="WW8Num37z4">
    <w:name w:val="WW8Num37z4"/>
    <w:rsid w:val="008E2971"/>
  </w:style>
  <w:style w:type="character" w:customStyle="1" w:styleId="WW8Num37z5">
    <w:name w:val="WW8Num37z5"/>
    <w:rsid w:val="008E2971"/>
  </w:style>
  <w:style w:type="character" w:customStyle="1" w:styleId="WW8Num37z6">
    <w:name w:val="WW8Num37z6"/>
    <w:rsid w:val="008E2971"/>
  </w:style>
  <w:style w:type="character" w:customStyle="1" w:styleId="WW8Num37z7">
    <w:name w:val="WW8Num37z7"/>
    <w:rsid w:val="008E2971"/>
  </w:style>
  <w:style w:type="character" w:customStyle="1" w:styleId="WW8Num37z8">
    <w:name w:val="WW8Num37z8"/>
    <w:rsid w:val="008E2971"/>
  </w:style>
  <w:style w:type="character" w:customStyle="1" w:styleId="WW8Num38z0">
    <w:name w:val="WW8Num38z0"/>
    <w:rsid w:val="008E2971"/>
    <w:rPr>
      <w:rFonts w:ascii="Wingdings" w:hAnsi="Wingdings" w:cs="Wingdings"/>
    </w:rPr>
  </w:style>
  <w:style w:type="character" w:customStyle="1" w:styleId="WW8Num38z1">
    <w:name w:val="WW8Num38z1"/>
    <w:rsid w:val="008E2971"/>
    <w:rPr>
      <w:rFonts w:ascii="Courier New" w:hAnsi="Courier New" w:cs="Courier New"/>
    </w:rPr>
  </w:style>
  <w:style w:type="character" w:customStyle="1" w:styleId="WW8Num38z3">
    <w:name w:val="WW8Num38z3"/>
    <w:rsid w:val="008E2971"/>
    <w:rPr>
      <w:rFonts w:ascii="Symbol" w:hAnsi="Symbol" w:cs="Symbol"/>
    </w:rPr>
  </w:style>
  <w:style w:type="character" w:customStyle="1" w:styleId="WW8Num39z0">
    <w:name w:val="WW8Num39z0"/>
    <w:rsid w:val="008E2971"/>
    <w:rPr>
      <w:rFonts w:ascii="Calibri" w:hAnsi="Calibri" w:cs="Calibri"/>
      <w:b/>
      <w:sz w:val="20"/>
    </w:rPr>
  </w:style>
  <w:style w:type="character" w:customStyle="1" w:styleId="WW8Num39z1">
    <w:name w:val="WW8Num39z1"/>
    <w:rsid w:val="008E2971"/>
    <w:rPr>
      <w:rFonts w:ascii="Courier New" w:hAnsi="Courier New" w:cs="Courier New"/>
    </w:rPr>
  </w:style>
  <w:style w:type="character" w:customStyle="1" w:styleId="WW8Num39z2">
    <w:name w:val="WW8Num39z2"/>
    <w:rsid w:val="008E2971"/>
    <w:rPr>
      <w:rFonts w:ascii="Wingdings" w:hAnsi="Wingdings" w:cs="Wingdings"/>
    </w:rPr>
  </w:style>
  <w:style w:type="character" w:customStyle="1" w:styleId="WW8Num39z3">
    <w:name w:val="WW8Num39z3"/>
    <w:rsid w:val="008E2971"/>
    <w:rPr>
      <w:rFonts w:ascii="Symbol" w:hAnsi="Symbol" w:cs="Symbol"/>
    </w:rPr>
  </w:style>
  <w:style w:type="character" w:customStyle="1" w:styleId="WW8Num40z0">
    <w:name w:val="WW8Num40z0"/>
    <w:rsid w:val="008E2971"/>
    <w:rPr>
      <w:rFonts w:ascii="Wingdings" w:hAnsi="Wingdings" w:cs="Wingdings"/>
    </w:rPr>
  </w:style>
  <w:style w:type="character" w:customStyle="1" w:styleId="WW8Num40z1">
    <w:name w:val="WW8Num40z1"/>
    <w:rsid w:val="008E2971"/>
    <w:rPr>
      <w:rFonts w:ascii="Courier New" w:hAnsi="Courier New" w:cs="Courier New"/>
    </w:rPr>
  </w:style>
  <w:style w:type="character" w:customStyle="1" w:styleId="WW8Num40z3">
    <w:name w:val="WW8Num40z3"/>
    <w:rsid w:val="008E2971"/>
    <w:rPr>
      <w:rFonts w:ascii="Symbol" w:hAnsi="Symbol" w:cs="Symbol"/>
    </w:rPr>
  </w:style>
  <w:style w:type="character" w:customStyle="1" w:styleId="WW8Num41z0">
    <w:name w:val="WW8Num41z0"/>
    <w:rsid w:val="008E2971"/>
    <w:rPr>
      <w:rFonts w:ascii="Symbol" w:hAnsi="Symbol" w:cs="Symbol"/>
    </w:rPr>
  </w:style>
  <w:style w:type="character" w:customStyle="1" w:styleId="WW8Num41z1">
    <w:name w:val="WW8Num41z1"/>
    <w:rsid w:val="008E2971"/>
    <w:rPr>
      <w:rFonts w:ascii="Courier New" w:hAnsi="Courier New" w:cs="Courier New"/>
    </w:rPr>
  </w:style>
  <w:style w:type="character" w:customStyle="1" w:styleId="WW8Num41z2">
    <w:name w:val="WW8Num41z2"/>
    <w:rsid w:val="008E2971"/>
    <w:rPr>
      <w:rFonts w:ascii="Wingdings" w:hAnsi="Wingdings" w:cs="Wingdings"/>
    </w:rPr>
  </w:style>
  <w:style w:type="character" w:customStyle="1" w:styleId="WW8Num2z3">
    <w:name w:val="WW8Num2z3"/>
    <w:rsid w:val="008E2971"/>
  </w:style>
  <w:style w:type="character" w:customStyle="1" w:styleId="WW8Num2z4">
    <w:name w:val="WW8Num2z4"/>
    <w:rsid w:val="008E2971"/>
  </w:style>
  <w:style w:type="character" w:customStyle="1" w:styleId="WW8Num2z5">
    <w:name w:val="WW8Num2z5"/>
    <w:rsid w:val="008E2971"/>
  </w:style>
  <w:style w:type="character" w:customStyle="1" w:styleId="WW8Num2z6">
    <w:name w:val="WW8Num2z6"/>
    <w:rsid w:val="008E2971"/>
  </w:style>
  <w:style w:type="character" w:customStyle="1" w:styleId="WW8Num2z7">
    <w:name w:val="WW8Num2z7"/>
    <w:rsid w:val="008E2971"/>
  </w:style>
  <w:style w:type="character" w:customStyle="1" w:styleId="WW8Num2z8">
    <w:name w:val="WW8Num2z8"/>
    <w:rsid w:val="008E2971"/>
  </w:style>
  <w:style w:type="character" w:customStyle="1" w:styleId="WW8Num5z3">
    <w:name w:val="WW8Num5z3"/>
    <w:rsid w:val="008E2971"/>
  </w:style>
  <w:style w:type="character" w:customStyle="1" w:styleId="WW8Num5z4">
    <w:name w:val="WW8Num5z4"/>
    <w:rsid w:val="008E2971"/>
  </w:style>
  <w:style w:type="character" w:customStyle="1" w:styleId="WW8Num5z5">
    <w:name w:val="WW8Num5z5"/>
    <w:rsid w:val="008E2971"/>
  </w:style>
  <w:style w:type="character" w:customStyle="1" w:styleId="WW8Num5z6">
    <w:name w:val="WW8Num5z6"/>
    <w:rsid w:val="008E2971"/>
  </w:style>
  <w:style w:type="character" w:customStyle="1" w:styleId="WW8Num5z7">
    <w:name w:val="WW8Num5z7"/>
    <w:rsid w:val="008E2971"/>
  </w:style>
  <w:style w:type="character" w:customStyle="1" w:styleId="WW8Num5z8">
    <w:name w:val="WW8Num5z8"/>
    <w:rsid w:val="008E2971"/>
  </w:style>
  <w:style w:type="character" w:customStyle="1" w:styleId="WW8Num6z4">
    <w:name w:val="WW8Num6z4"/>
    <w:rsid w:val="008E2971"/>
  </w:style>
  <w:style w:type="character" w:customStyle="1" w:styleId="WW8Num6z5">
    <w:name w:val="WW8Num6z5"/>
    <w:rsid w:val="008E2971"/>
  </w:style>
  <w:style w:type="character" w:customStyle="1" w:styleId="WW8Num6z6">
    <w:name w:val="WW8Num6z6"/>
    <w:rsid w:val="008E2971"/>
  </w:style>
  <w:style w:type="character" w:customStyle="1" w:styleId="WW8Num6z7">
    <w:name w:val="WW8Num6z7"/>
    <w:rsid w:val="008E2971"/>
  </w:style>
  <w:style w:type="character" w:customStyle="1" w:styleId="WW8Num6z8">
    <w:name w:val="WW8Num6z8"/>
    <w:rsid w:val="008E2971"/>
  </w:style>
  <w:style w:type="character" w:customStyle="1" w:styleId="WW8Num7z4">
    <w:name w:val="WW8Num7z4"/>
    <w:rsid w:val="008E2971"/>
  </w:style>
  <w:style w:type="character" w:customStyle="1" w:styleId="WW8Num7z5">
    <w:name w:val="WW8Num7z5"/>
    <w:rsid w:val="008E2971"/>
  </w:style>
  <w:style w:type="character" w:customStyle="1" w:styleId="WW8Num7z6">
    <w:name w:val="WW8Num7z6"/>
    <w:rsid w:val="008E2971"/>
  </w:style>
  <w:style w:type="character" w:customStyle="1" w:styleId="WW8Num7z7">
    <w:name w:val="WW8Num7z7"/>
    <w:rsid w:val="008E2971"/>
  </w:style>
  <w:style w:type="character" w:customStyle="1" w:styleId="WW8Num7z8">
    <w:name w:val="WW8Num7z8"/>
    <w:rsid w:val="008E2971"/>
  </w:style>
  <w:style w:type="character" w:customStyle="1" w:styleId="WW8Num8z2">
    <w:name w:val="WW8Num8z2"/>
    <w:rsid w:val="008E2971"/>
    <w:rPr>
      <w:rFonts w:ascii="Wingdings" w:hAnsi="Wingdings" w:cs="Wingdings"/>
    </w:rPr>
  </w:style>
  <w:style w:type="character" w:customStyle="1" w:styleId="WW8Num11z2">
    <w:name w:val="WW8Num11z2"/>
    <w:rsid w:val="008E2971"/>
  </w:style>
  <w:style w:type="character" w:customStyle="1" w:styleId="WW8Num11z4">
    <w:name w:val="WW8Num11z4"/>
    <w:rsid w:val="008E2971"/>
  </w:style>
  <w:style w:type="character" w:customStyle="1" w:styleId="WW8Num11z5">
    <w:name w:val="WW8Num11z5"/>
    <w:rsid w:val="008E2971"/>
  </w:style>
  <w:style w:type="character" w:customStyle="1" w:styleId="WW8Num11z6">
    <w:name w:val="WW8Num11z6"/>
    <w:rsid w:val="008E2971"/>
  </w:style>
  <w:style w:type="character" w:customStyle="1" w:styleId="WW8Num11z7">
    <w:name w:val="WW8Num11z7"/>
    <w:rsid w:val="008E2971"/>
  </w:style>
  <w:style w:type="character" w:customStyle="1" w:styleId="WW8Num11z8">
    <w:name w:val="WW8Num11z8"/>
    <w:rsid w:val="008E2971"/>
  </w:style>
  <w:style w:type="character" w:customStyle="1" w:styleId="WW8Num13z2">
    <w:name w:val="WW8Num13z2"/>
    <w:rsid w:val="008E2971"/>
  </w:style>
  <w:style w:type="character" w:customStyle="1" w:styleId="WW8Num13z4">
    <w:name w:val="WW8Num13z4"/>
    <w:rsid w:val="008E2971"/>
  </w:style>
  <w:style w:type="character" w:customStyle="1" w:styleId="WW8Num13z5">
    <w:name w:val="WW8Num13z5"/>
    <w:rsid w:val="008E2971"/>
  </w:style>
  <w:style w:type="character" w:customStyle="1" w:styleId="WW8Num13z6">
    <w:name w:val="WW8Num13z6"/>
    <w:rsid w:val="008E2971"/>
  </w:style>
  <w:style w:type="character" w:customStyle="1" w:styleId="WW8Num13z7">
    <w:name w:val="WW8Num13z7"/>
    <w:rsid w:val="008E2971"/>
  </w:style>
  <w:style w:type="character" w:customStyle="1" w:styleId="WW8Num13z8">
    <w:name w:val="WW8Num13z8"/>
    <w:rsid w:val="008E2971"/>
  </w:style>
  <w:style w:type="character" w:customStyle="1" w:styleId="WW8Num14z2">
    <w:name w:val="WW8Num14z2"/>
    <w:rsid w:val="008E2971"/>
  </w:style>
  <w:style w:type="character" w:customStyle="1" w:styleId="WW8Num14z4">
    <w:name w:val="WW8Num14z4"/>
    <w:rsid w:val="008E2971"/>
  </w:style>
  <w:style w:type="character" w:customStyle="1" w:styleId="WW8Num14z5">
    <w:name w:val="WW8Num14z5"/>
    <w:rsid w:val="008E2971"/>
  </w:style>
  <w:style w:type="character" w:customStyle="1" w:styleId="WW8Num14z6">
    <w:name w:val="WW8Num14z6"/>
    <w:rsid w:val="008E2971"/>
  </w:style>
  <w:style w:type="character" w:customStyle="1" w:styleId="WW8Num14z7">
    <w:name w:val="WW8Num14z7"/>
    <w:rsid w:val="008E2971"/>
  </w:style>
  <w:style w:type="character" w:customStyle="1" w:styleId="WW8Num14z8">
    <w:name w:val="WW8Num14z8"/>
    <w:rsid w:val="008E2971"/>
  </w:style>
  <w:style w:type="character" w:customStyle="1" w:styleId="WW8Num16z2">
    <w:name w:val="WW8Num16z2"/>
    <w:rsid w:val="008E2971"/>
  </w:style>
  <w:style w:type="character" w:customStyle="1" w:styleId="WW8Num16z4">
    <w:name w:val="WW8Num16z4"/>
    <w:rsid w:val="008E2971"/>
  </w:style>
  <w:style w:type="character" w:customStyle="1" w:styleId="WW8Num16z5">
    <w:name w:val="WW8Num16z5"/>
    <w:rsid w:val="008E2971"/>
  </w:style>
  <w:style w:type="character" w:customStyle="1" w:styleId="WW8Num16z6">
    <w:name w:val="WW8Num16z6"/>
    <w:rsid w:val="008E2971"/>
  </w:style>
  <w:style w:type="character" w:customStyle="1" w:styleId="WW8Num16z7">
    <w:name w:val="WW8Num16z7"/>
    <w:rsid w:val="008E2971"/>
  </w:style>
  <w:style w:type="character" w:customStyle="1" w:styleId="WW8Num16z8">
    <w:name w:val="WW8Num16z8"/>
    <w:rsid w:val="008E2971"/>
  </w:style>
  <w:style w:type="character" w:customStyle="1" w:styleId="WW8Num18z2">
    <w:name w:val="WW8Num18z2"/>
    <w:rsid w:val="008E2971"/>
  </w:style>
  <w:style w:type="character" w:customStyle="1" w:styleId="WW8Num18z4">
    <w:name w:val="WW8Num18z4"/>
    <w:rsid w:val="008E2971"/>
  </w:style>
  <w:style w:type="character" w:customStyle="1" w:styleId="WW8Num18z5">
    <w:name w:val="WW8Num18z5"/>
    <w:rsid w:val="008E2971"/>
  </w:style>
  <w:style w:type="character" w:customStyle="1" w:styleId="WW8Num18z6">
    <w:name w:val="WW8Num18z6"/>
    <w:rsid w:val="008E2971"/>
  </w:style>
  <w:style w:type="character" w:customStyle="1" w:styleId="WW8Num18z7">
    <w:name w:val="WW8Num18z7"/>
    <w:rsid w:val="008E2971"/>
  </w:style>
  <w:style w:type="character" w:customStyle="1" w:styleId="WW8Num18z8">
    <w:name w:val="WW8Num18z8"/>
    <w:rsid w:val="008E2971"/>
  </w:style>
  <w:style w:type="character" w:customStyle="1" w:styleId="WW8Num19z2">
    <w:name w:val="WW8Num19z2"/>
    <w:rsid w:val="008E2971"/>
  </w:style>
  <w:style w:type="character" w:customStyle="1" w:styleId="WW8Num19z4">
    <w:name w:val="WW8Num19z4"/>
    <w:rsid w:val="008E2971"/>
  </w:style>
  <w:style w:type="character" w:customStyle="1" w:styleId="WW8Num19z5">
    <w:name w:val="WW8Num19z5"/>
    <w:rsid w:val="008E2971"/>
  </w:style>
  <w:style w:type="character" w:customStyle="1" w:styleId="WW8Num19z6">
    <w:name w:val="WW8Num19z6"/>
    <w:rsid w:val="008E2971"/>
  </w:style>
  <w:style w:type="character" w:customStyle="1" w:styleId="WW8Num19z7">
    <w:name w:val="WW8Num19z7"/>
    <w:rsid w:val="008E2971"/>
  </w:style>
  <w:style w:type="character" w:customStyle="1" w:styleId="WW8Num19z8">
    <w:name w:val="WW8Num19z8"/>
    <w:rsid w:val="008E2971"/>
  </w:style>
  <w:style w:type="character" w:customStyle="1" w:styleId="WW8Num4z3">
    <w:name w:val="WW8Num4z3"/>
    <w:rsid w:val="008E2971"/>
  </w:style>
  <w:style w:type="character" w:customStyle="1" w:styleId="WW8Num4z4">
    <w:name w:val="WW8Num4z4"/>
    <w:rsid w:val="008E2971"/>
  </w:style>
  <w:style w:type="character" w:customStyle="1" w:styleId="WW8Num4z5">
    <w:name w:val="WW8Num4z5"/>
    <w:rsid w:val="008E2971"/>
  </w:style>
  <w:style w:type="character" w:customStyle="1" w:styleId="WW8Num4z6">
    <w:name w:val="WW8Num4z6"/>
    <w:rsid w:val="008E2971"/>
  </w:style>
  <w:style w:type="character" w:customStyle="1" w:styleId="WW8Num4z7">
    <w:name w:val="WW8Num4z7"/>
    <w:rsid w:val="008E2971"/>
  </w:style>
  <w:style w:type="character" w:customStyle="1" w:styleId="WW8Num4z8">
    <w:name w:val="WW8Num4z8"/>
    <w:rsid w:val="008E2971"/>
  </w:style>
  <w:style w:type="character" w:customStyle="1" w:styleId="WW8Num9z2">
    <w:name w:val="WW8Num9z2"/>
    <w:rsid w:val="008E2971"/>
    <w:rPr>
      <w:rFonts w:ascii="Wingdings" w:hAnsi="Wingdings" w:cs="Wingdings"/>
    </w:rPr>
  </w:style>
  <w:style w:type="character" w:customStyle="1" w:styleId="WW8Num15z2">
    <w:name w:val="WW8Num15z2"/>
    <w:rsid w:val="008E2971"/>
  </w:style>
  <w:style w:type="character" w:customStyle="1" w:styleId="WW8Num15z4">
    <w:name w:val="WW8Num15z4"/>
    <w:rsid w:val="008E2971"/>
  </w:style>
  <w:style w:type="character" w:customStyle="1" w:styleId="WW8Num15z5">
    <w:name w:val="WW8Num15z5"/>
    <w:rsid w:val="008E2971"/>
  </w:style>
  <w:style w:type="character" w:customStyle="1" w:styleId="WW8Num15z6">
    <w:name w:val="WW8Num15z6"/>
    <w:rsid w:val="008E2971"/>
  </w:style>
  <w:style w:type="character" w:customStyle="1" w:styleId="WW8Num15z7">
    <w:name w:val="WW8Num15z7"/>
    <w:rsid w:val="008E2971"/>
  </w:style>
  <w:style w:type="character" w:customStyle="1" w:styleId="WW8Num15z8">
    <w:name w:val="WW8Num15z8"/>
    <w:rsid w:val="008E2971"/>
  </w:style>
  <w:style w:type="character" w:customStyle="1" w:styleId="WW8Num17z2">
    <w:name w:val="WW8Num17z2"/>
    <w:rsid w:val="008E2971"/>
  </w:style>
  <w:style w:type="character" w:customStyle="1" w:styleId="WW8Num17z4">
    <w:name w:val="WW8Num17z4"/>
    <w:rsid w:val="008E2971"/>
  </w:style>
  <w:style w:type="character" w:customStyle="1" w:styleId="WW8Num17z5">
    <w:name w:val="WW8Num17z5"/>
    <w:rsid w:val="008E2971"/>
  </w:style>
  <w:style w:type="character" w:customStyle="1" w:styleId="WW8Num17z6">
    <w:name w:val="WW8Num17z6"/>
    <w:rsid w:val="008E2971"/>
  </w:style>
  <w:style w:type="character" w:customStyle="1" w:styleId="WW8Num17z7">
    <w:name w:val="WW8Num17z7"/>
    <w:rsid w:val="008E2971"/>
  </w:style>
  <w:style w:type="character" w:customStyle="1" w:styleId="WW8Num17z8">
    <w:name w:val="WW8Num17z8"/>
    <w:rsid w:val="008E2971"/>
  </w:style>
  <w:style w:type="character" w:customStyle="1" w:styleId="WW8Num20z2">
    <w:name w:val="WW8Num20z2"/>
    <w:rsid w:val="008E2971"/>
  </w:style>
  <w:style w:type="character" w:customStyle="1" w:styleId="WW8Num20z4">
    <w:name w:val="WW8Num20z4"/>
    <w:rsid w:val="008E2971"/>
  </w:style>
  <w:style w:type="character" w:customStyle="1" w:styleId="WW8Num20z5">
    <w:name w:val="WW8Num20z5"/>
    <w:rsid w:val="008E2971"/>
  </w:style>
  <w:style w:type="character" w:customStyle="1" w:styleId="WW8Num20z6">
    <w:name w:val="WW8Num20z6"/>
    <w:rsid w:val="008E2971"/>
  </w:style>
  <w:style w:type="character" w:customStyle="1" w:styleId="WW8Num20z7">
    <w:name w:val="WW8Num20z7"/>
    <w:rsid w:val="008E2971"/>
  </w:style>
  <w:style w:type="character" w:customStyle="1" w:styleId="WW8Num20z8">
    <w:name w:val="WW8Num20z8"/>
    <w:rsid w:val="008E2971"/>
  </w:style>
  <w:style w:type="character" w:customStyle="1" w:styleId="WW8Num21z2">
    <w:name w:val="WW8Num21z2"/>
    <w:rsid w:val="008E2971"/>
  </w:style>
  <w:style w:type="character" w:customStyle="1" w:styleId="WW8Num21z4">
    <w:name w:val="WW8Num21z4"/>
    <w:rsid w:val="008E2971"/>
  </w:style>
  <w:style w:type="character" w:customStyle="1" w:styleId="WW8Num21z5">
    <w:name w:val="WW8Num21z5"/>
    <w:rsid w:val="008E2971"/>
  </w:style>
  <w:style w:type="character" w:customStyle="1" w:styleId="WW8Num21z6">
    <w:name w:val="WW8Num21z6"/>
    <w:rsid w:val="008E2971"/>
  </w:style>
  <w:style w:type="character" w:customStyle="1" w:styleId="WW8Num21z7">
    <w:name w:val="WW8Num21z7"/>
    <w:rsid w:val="008E2971"/>
  </w:style>
  <w:style w:type="character" w:customStyle="1" w:styleId="WW8Num21z8">
    <w:name w:val="WW8Num21z8"/>
    <w:rsid w:val="008E2971"/>
  </w:style>
  <w:style w:type="character" w:customStyle="1" w:styleId="Fuentedeprrafopredeter1">
    <w:name w:val="Fuente de párrafo predeter.1"/>
    <w:rsid w:val="008E2971"/>
  </w:style>
  <w:style w:type="character" w:customStyle="1" w:styleId="Refdecomentario1">
    <w:name w:val="Ref. de comentario1"/>
    <w:rsid w:val="008E2971"/>
    <w:rPr>
      <w:sz w:val="16"/>
      <w:szCs w:val="16"/>
    </w:rPr>
  </w:style>
  <w:style w:type="character" w:customStyle="1" w:styleId="Cuadrculamedia2Car">
    <w:name w:val="Cuadrícula media 2 Car"/>
    <w:rsid w:val="008E2971"/>
    <w:rPr>
      <w:rFonts w:ascii="Calibri" w:hAnsi="Calibri" w:cs="Calibri"/>
      <w:sz w:val="22"/>
      <w:szCs w:val="22"/>
      <w:lang w:val="es-ES"/>
    </w:rPr>
  </w:style>
  <w:style w:type="character" w:customStyle="1" w:styleId="apple-converted-space">
    <w:name w:val="apple-converted-space"/>
    <w:rsid w:val="008E2971"/>
  </w:style>
  <w:style w:type="character" w:customStyle="1" w:styleId="spellingerror">
    <w:name w:val="spellingerror"/>
    <w:rsid w:val="008E2971"/>
  </w:style>
  <w:style w:type="character" w:customStyle="1" w:styleId="eop">
    <w:name w:val="eop"/>
    <w:rsid w:val="008E2971"/>
  </w:style>
  <w:style w:type="character" w:customStyle="1" w:styleId="Listavistosa-nfasis1Car">
    <w:name w:val="Lista vistosa - Énfasis 1 Car"/>
    <w:rsid w:val="008E2971"/>
    <w:rPr>
      <w:sz w:val="24"/>
      <w:szCs w:val="24"/>
    </w:rPr>
  </w:style>
  <w:style w:type="character" w:customStyle="1" w:styleId="object">
    <w:name w:val="object"/>
    <w:rsid w:val="008E2971"/>
  </w:style>
  <w:style w:type="character" w:customStyle="1" w:styleId="tgc">
    <w:name w:val="_tgc"/>
    <w:rsid w:val="008E2971"/>
  </w:style>
  <w:style w:type="character" w:styleId="nfasis">
    <w:name w:val="Emphasis"/>
    <w:qFormat/>
    <w:rsid w:val="008E2971"/>
    <w:rPr>
      <w:i/>
      <w:iCs/>
    </w:rPr>
  </w:style>
  <w:style w:type="character" w:customStyle="1" w:styleId="apple-style-span">
    <w:name w:val="apple-style-span"/>
    <w:rsid w:val="008E2971"/>
  </w:style>
  <w:style w:type="character" w:customStyle="1" w:styleId="content">
    <w:name w:val="content"/>
    <w:rsid w:val="008E2971"/>
  </w:style>
  <w:style w:type="character" w:customStyle="1" w:styleId="HTMLconformatoprevioCar">
    <w:name w:val="HTML con formato previo Car"/>
    <w:rsid w:val="008E2971"/>
    <w:rPr>
      <w:rFonts w:ascii="Courier New" w:hAnsi="Courier New" w:cs="Courier New"/>
      <w:lang w:val="es-ES"/>
    </w:rPr>
  </w:style>
  <w:style w:type="character" w:customStyle="1" w:styleId="ListLabel4">
    <w:name w:val="ListLabel 4"/>
    <w:rsid w:val="008E2971"/>
    <w:rPr>
      <w:rFonts w:cs="Courier New"/>
    </w:rPr>
  </w:style>
  <w:style w:type="character" w:customStyle="1" w:styleId="ListLabel5">
    <w:name w:val="ListLabel 5"/>
    <w:rsid w:val="008E2971"/>
    <w:rPr>
      <w:rFonts w:cs="Courier New"/>
    </w:rPr>
  </w:style>
  <w:style w:type="character" w:customStyle="1" w:styleId="ListLabel6">
    <w:name w:val="ListLabel 6"/>
    <w:rsid w:val="008E2971"/>
    <w:rPr>
      <w:rFonts w:cs="Courier New"/>
    </w:rPr>
  </w:style>
  <w:style w:type="character" w:customStyle="1" w:styleId="ListLabel58">
    <w:name w:val="ListLabel 58"/>
    <w:rsid w:val="008E2971"/>
    <w:rPr>
      <w:rFonts w:cs="Courier New"/>
    </w:rPr>
  </w:style>
  <w:style w:type="character" w:customStyle="1" w:styleId="ListLabel59">
    <w:name w:val="ListLabel 59"/>
    <w:rsid w:val="008E2971"/>
    <w:rPr>
      <w:rFonts w:cs="Courier New"/>
    </w:rPr>
  </w:style>
  <w:style w:type="character" w:customStyle="1" w:styleId="ListLabel60">
    <w:name w:val="ListLabel 60"/>
    <w:rsid w:val="008E2971"/>
    <w:rPr>
      <w:rFonts w:cs="Courier New"/>
    </w:rPr>
  </w:style>
  <w:style w:type="character" w:customStyle="1" w:styleId="ListLabel55">
    <w:name w:val="ListLabel 55"/>
    <w:rsid w:val="008E2971"/>
    <w:rPr>
      <w:rFonts w:cs="Courier New"/>
    </w:rPr>
  </w:style>
  <w:style w:type="character" w:customStyle="1" w:styleId="ListLabel56">
    <w:name w:val="ListLabel 56"/>
    <w:rsid w:val="008E2971"/>
    <w:rPr>
      <w:rFonts w:cs="Courier New"/>
    </w:rPr>
  </w:style>
  <w:style w:type="character" w:customStyle="1" w:styleId="ListLabel57">
    <w:name w:val="ListLabel 57"/>
    <w:rsid w:val="008E2971"/>
    <w:rPr>
      <w:rFonts w:cs="Courier New"/>
    </w:rPr>
  </w:style>
  <w:style w:type="character" w:customStyle="1" w:styleId="ListLabel61">
    <w:name w:val="ListLabel 61"/>
    <w:rsid w:val="008E2971"/>
    <w:rPr>
      <w:rFonts w:cs="Courier New"/>
    </w:rPr>
  </w:style>
  <w:style w:type="character" w:customStyle="1" w:styleId="ListLabel62">
    <w:name w:val="ListLabel 62"/>
    <w:rsid w:val="008E2971"/>
    <w:rPr>
      <w:rFonts w:cs="Courier New"/>
    </w:rPr>
  </w:style>
  <w:style w:type="character" w:customStyle="1" w:styleId="ListLabel63">
    <w:name w:val="ListLabel 63"/>
    <w:rsid w:val="008E2971"/>
    <w:rPr>
      <w:rFonts w:cs="Courier New"/>
    </w:rPr>
  </w:style>
  <w:style w:type="character" w:customStyle="1" w:styleId="ListLabel22">
    <w:name w:val="ListLabel 22"/>
    <w:rsid w:val="008E2971"/>
    <w:rPr>
      <w:rFonts w:cs="Courier New"/>
    </w:rPr>
  </w:style>
  <w:style w:type="character" w:customStyle="1" w:styleId="ListLabel23">
    <w:name w:val="ListLabel 23"/>
    <w:rsid w:val="008E2971"/>
    <w:rPr>
      <w:rFonts w:cs="Courier New"/>
    </w:rPr>
  </w:style>
  <w:style w:type="character" w:customStyle="1" w:styleId="ListLabel24">
    <w:name w:val="ListLabel 24"/>
    <w:rsid w:val="008E2971"/>
    <w:rPr>
      <w:rFonts w:cs="Courier New"/>
    </w:rPr>
  </w:style>
  <w:style w:type="character" w:customStyle="1" w:styleId="ListLabel52">
    <w:name w:val="ListLabel 52"/>
    <w:rsid w:val="008E2971"/>
    <w:rPr>
      <w:rFonts w:cs="Courier New"/>
    </w:rPr>
  </w:style>
  <w:style w:type="character" w:customStyle="1" w:styleId="ListLabel53">
    <w:name w:val="ListLabel 53"/>
    <w:rsid w:val="008E2971"/>
    <w:rPr>
      <w:rFonts w:cs="Courier New"/>
    </w:rPr>
  </w:style>
  <w:style w:type="character" w:customStyle="1" w:styleId="ListLabel54">
    <w:name w:val="ListLabel 54"/>
    <w:rsid w:val="008E2971"/>
    <w:rPr>
      <w:rFonts w:cs="Courier New"/>
    </w:rPr>
  </w:style>
  <w:style w:type="character" w:customStyle="1" w:styleId="ListLabel25">
    <w:name w:val="ListLabel 25"/>
    <w:rsid w:val="008E2971"/>
    <w:rPr>
      <w:rFonts w:cs="Courier New"/>
    </w:rPr>
  </w:style>
  <w:style w:type="character" w:customStyle="1" w:styleId="ListLabel26">
    <w:name w:val="ListLabel 26"/>
    <w:rsid w:val="008E2971"/>
    <w:rPr>
      <w:rFonts w:cs="Courier New"/>
    </w:rPr>
  </w:style>
  <w:style w:type="character" w:customStyle="1" w:styleId="ListLabel27">
    <w:name w:val="ListLabel 27"/>
    <w:rsid w:val="008E2971"/>
    <w:rPr>
      <w:rFonts w:cs="Courier New"/>
    </w:rPr>
  </w:style>
  <w:style w:type="character" w:customStyle="1" w:styleId="ListLabel119">
    <w:name w:val="ListLabel 119"/>
    <w:rsid w:val="008E2971"/>
    <w:rPr>
      <w:rFonts w:cs="Courier New"/>
    </w:rPr>
  </w:style>
  <w:style w:type="character" w:customStyle="1" w:styleId="ListLabel120">
    <w:name w:val="ListLabel 120"/>
    <w:rsid w:val="008E2971"/>
    <w:rPr>
      <w:rFonts w:cs="Courier New"/>
    </w:rPr>
  </w:style>
  <w:style w:type="character" w:customStyle="1" w:styleId="ListLabel121">
    <w:name w:val="ListLabel 121"/>
    <w:rsid w:val="008E2971"/>
    <w:rPr>
      <w:rFonts w:cs="Courier New"/>
    </w:rPr>
  </w:style>
  <w:style w:type="character" w:customStyle="1" w:styleId="ListLabel1">
    <w:name w:val="ListLabel 1"/>
    <w:rsid w:val="008E2971"/>
    <w:rPr>
      <w:rFonts w:cs="Courier New"/>
    </w:rPr>
  </w:style>
  <w:style w:type="character" w:customStyle="1" w:styleId="ListLabel2">
    <w:name w:val="ListLabel 2"/>
    <w:rsid w:val="008E2971"/>
    <w:rPr>
      <w:rFonts w:cs="Courier New"/>
    </w:rPr>
  </w:style>
  <w:style w:type="character" w:customStyle="1" w:styleId="ListLabel3">
    <w:name w:val="ListLabel 3"/>
    <w:rsid w:val="008E2971"/>
    <w:rPr>
      <w:rFonts w:cs="Courier New"/>
    </w:rPr>
  </w:style>
  <w:style w:type="character" w:customStyle="1" w:styleId="ListLabel31">
    <w:name w:val="ListLabel 31"/>
    <w:rsid w:val="008E2971"/>
    <w:rPr>
      <w:rFonts w:cs="Courier New"/>
    </w:rPr>
  </w:style>
  <w:style w:type="character" w:customStyle="1" w:styleId="ListLabel32">
    <w:name w:val="ListLabel 32"/>
    <w:rsid w:val="008E2971"/>
    <w:rPr>
      <w:rFonts w:cs="Courier New"/>
    </w:rPr>
  </w:style>
  <w:style w:type="character" w:customStyle="1" w:styleId="ListLabel33">
    <w:name w:val="ListLabel 33"/>
    <w:rsid w:val="008E2971"/>
    <w:rPr>
      <w:rFonts w:cs="Courier New"/>
    </w:rPr>
  </w:style>
  <w:style w:type="character" w:customStyle="1" w:styleId="ListLabel34">
    <w:name w:val="ListLabel 34"/>
    <w:rsid w:val="008E2971"/>
    <w:rPr>
      <w:rFonts w:cs="Courier New"/>
    </w:rPr>
  </w:style>
  <w:style w:type="character" w:customStyle="1" w:styleId="ListLabel35">
    <w:name w:val="ListLabel 35"/>
    <w:rsid w:val="008E2971"/>
    <w:rPr>
      <w:rFonts w:cs="Courier New"/>
    </w:rPr>
  </w:style>
  <w:style w:type="character" w:customStyle="1" w:styleId="ListLabel36">
    <w:name w:val="ListLabel 36"/>
    <w:rsid w:val="008E2971"/>
    <w:rPr>
      <w:rFonts w:cs="Courier New"/>
    </w:rPr>
  </w:style>
  <w:style w:type="character" w:customStyle="1" w:styleId="ListLabel37">
    <w:name w:val="ListLabel 37"/>
    <w:rsid w:val="008E2971"/>
    <w:rPr>
      <w:rFonts w:cs="Courier New"/>
    </w:rPr>
  </w:style>
  <w:style w:type="character" w:customStyle="1" w:styleId="ListLabel38">
    <w:name w:val="ListLabel 38"/>
    <w:rsid w:val="008E2971"/>
    <w:rPr>
      <w:rFonts w:cs="Courier New"/>
    </w:rPr>
  </w:style>
  <w:style w:type="character" w:customStyle="1" w:styleId="ListLabel39">
    <w:name w:val="ListLabel 39"/>
    <w:rsid w:val="008E2971"/>
    <w:rPr>
      <w:rFonts w:cs="Courier New"/>
    </w:rPr>
  </w:style>
  <w:style w:type="character" w:customStyle="1" w:styleId="ListLabel40">
    <w:name w:val="ListLabel 40"/>
    <w:rsid w:val="008E2971"/>
    <w:rPr>
      <w:rFonts w:cs="Courier New"/>
    </w:rPr>
  </w:style>
  <w:style w:type="character" w:customStyle="1" w:styleId="ListLabel41">
    <w:name w:val="ListLabel 41"/>
    <w:rsid w:val="008E2971"/>
    <w:rPr>
      <w:rFonts w:cs="Courier New"/>
    </w:rPr>
  </w:style>
  <w:style w:type="character" w:customStyle="1" w:styleId="ListLabel42">
    <w:name w:val="ListLabel 42"/>
    <w:rsid w:val="008E2971"/>
    <w:rPr>
      <w:rFonts w:cs="Courier New"/>
    </w:rPr>
  </w:style>
  <w:style w:type="character" w:customStyle="1" w:styleId="ListLabel43">
    <w:name w:val="ListLabel 43"/>
    <w:rsid w:val="008E2971"/>
    <w:rPr>
      <w:rFonts w:cs="Courier New"/>
    </w:rPr>
  </w:style>
  <w:style w:type="character" w:customStyle="1" w:styleId="ListLabel44">
    <w:name w:val="ListLabel 44"/>
    <w:rsid w:val="008E2971"/>
    <w:rPr>
      <w:rFonts w:cs="Courier New"/>
    </w:rPr>
  </w:style>
  <w:style w:type="character" w:customStyle="1" w:styleId="ListLabel45">
    <w:name w:val="ListLabel 45"/>
    <w:rsid w:val="008E2971"/>
    <w:rPr>
      <w:rFonts w:cs="Courier New"/>
    </w:rPr>
  </w:style>
  <w:style w:type="character" w:customStyle="1" w:styleId="ListLabel7">
    <w:name w:val="ListLabel 7"/>
    <w:rsid w:val="008E2971"/>
    <w:rPr>
      <w:rFonts w:cs="Courier New"/>
    </w:rPr>
  </w:style>
  <w:style w:type="character" w:customStyle="1" w:styleId="ListLabel8">
    <w:name w:val="ListLabel 8"/>
    <w:rsid w:val="008E2971"/>
    <w:rPr>
      <w:rFonts w:cs="Courier New"/>
    </w:rPr>
  </w:style>
  <w:style w:type="character" w:customStyle="1" w:styleId="ListLabel9">
    <w:name w:val="ListLabel 9"/>
    <w:rsid w:val="008E2971"/>
    <w:rPr>
      <w:rFonts w:cs="Courier New"/>
    </w:rPr>
  </w:style>
  <w:style w:type="character" w:customStyle="1" w:styleId="ListLabel28">
    <w:name w:val="ListLabel 28"/>
    <w:rsid w:val="008E2971"/>
    <w:rPr>
      <w:rFonts w:cs="Times New Roman"/>
    </w:rPr>
  </w:style>
  <w:style w:type="character" w:customStyle="1" w:styleId="ListLabel29">
    <w:name w:val="ListLabel 29"/>
    <w:rsid w:val="008E2971"/>
    <w:rPr>
      <w:rFonts w:cs="Times New Roman"/>
    </w:rPr>
  </w:style>
  <w:style w:type="character" w:customStyle="1" w:styleId="ListLabel30">
    <w:name w:val="ListLabel 30"/>
    <w:rsid w:val="008E2971"/>
    <w:rPr>
      <w:rFonts w:cs="Times New Roman"/>
    </w:rPr>
  </w:style>
  <w:style w:type="character" w:customStyle="1" w:styleId="ListLabel112">
    <w:name w:val="ListLabel 112"/>
    <w:rsid w:val="008E2971"/>
    <w:rPr>
      <w:rFonts w:cs="Courier New"/>
    </w:rPr>
  </w:style>
  <w:style w:type="character" w:customStyle="1" w:styleId="ListLabel113">
    <w:name w:val="ListLabel 113"/>
    <w:rsid w:val="008E2971"/>
    <w:rPr>
      <w:rFonts w:cs="Courier New"/>
    </w:rPr>
  </w:style>
  <w:style w:type="character" w:customStyle="1" w:styleId="ListLabel114">
    <w:name w:val="ListLabel 114"/>
    <w:rsid w:val="008E2971"/>
    <w:rPr>
      <w:rFonts w:cs="Courier New"/>
    </w:rPr>
  </w:style>
  <w:style w:type="character" w:customStyle="1" w:styleId="ListLabel64">
    <w:name w:val="ListLabel 64"/>
    <w:rsid w:val="008E2971"/>
    <w:rPr>
      <w:rFonts w:cs="Courier New"/>
    </w:rPr>
  </w:style>
  <w:style w:type="character" w:customStyle="1" w:styleId="ListLabel65">
    <w:name w:val="ListLabel 65"/>
    <w:rsid w:val="008E2971"/>
    <w:rPr>
      <w:rFonts w:cs="Courier New"/>
    </w:rPr>
  </w:style>
  <w:style w:type="character" w:customStyle="1" w:styleId="ListLabel66">
    <w:name w:val="ListLabel 66"/>
    <w:rsid w:val="008E2971"/>
    <w:rPr>
      <w:rFonts w:cs="Courier New"/>
    </w:rPr>
  </w:style>
  <w:style w:type="character" w:customStyle="1" w:styleId="ListLabel67">
    <w:name w:val="ListLabel 67"/>
    <w:rsid w:val="008E2971"/>
    <w:rPr>
      <w:rFonts w:cs="Courier New"/>
    </w:rPr>
  </w:style>
  <w:style w:type="character" w:customStyle="1" w:styleId="ListLabel68">
    <w:name w:val="ListLabel 68"/>
    <w:rsid w:val="008E2971"/>
    <w:rPr>
      <w:rFonts w:cs="Courier New"/>
    </w:rPr>
  </w:style>
  <w:style w:type="character" w:customStyle="1" w:styleId="ListLabel69">
    <w:name w:val="ListLabel 69"/>
    <w:rsid w:val="008E2971"/>
    <w:rPr>
      <w:rFonts w:cs="Courier New"/>
    </w:rPr>
  </w:style>
  <w:style w:type="character" w:customStyle="1" w:styleId="ListLabel70">
    <w:name w:val="ListLabel 70"/>
    <w:rsid w:val="008E2971"/>
    <w:rPr>
      <w:rFonts w:cs="Courier New"/>
    </w:rPr>
  </w:style>
  <w:style w:type="character" w:customStyle="1" w:styleId="ListLabel71">
    <w:name w:val="ListLabel 71"/>
    <w:rsid w:val="008E2971"/>
    <w:rPr>
      <w:rFonts w:cs="Courier New"/>
    </w:rPr>
  </w:style>
  <w:style w:type="character" w:customStyle="1" w:styleId="ListLabel72">
    <w:name w:val="ListLabel 72"/>
    <w:rsid w:val="008E2971"/>
    <w:rPr>
      <w:rFonts w:cs="Courier New"/>
    </w:rPr>
  </w:style>
  <w:style w:type="character" w:customStyle="1" w:styleId="ListLabel73">
    <w:name w:val="ListLabel 73"/>
    <w:rsid w:val="008E2971"/>
    <w:rPr>
      <w:rFonts w:cs="Courier New"/>
    </w:rPr>
  </w:style>
  <w:style w:type="character" w:customStyle="1" w:styleId="ListLabel74">
    <w:name w:val="ListLabel 74"/>
    <w:rsid w:val="008E2971"/>
    <w:rPr>
      <w:rFonts w:cs="Courier New"/>
    </w:rPr>
  </w:style>
  <w:style w:type="character" w:customStyle="1" w:styleId="ListLabel75">
    <w:name w:val="ListLabel 75"/>
    <w:rsid w:val="008E2971"/>
    <w:rPr>
      <w:rFonts w:cs="Courier New"/>
    </w:rPr>
  </w:style>
  <w:style w:type="character" w:customStyle="1" w:styleId="ListLabel76">
    <w:name w:val="ListLabel 76"/>
    <w:rsid w:val="008E2971"/>
    <w:rPr>
      <w:rFonts w:cs="Courier New"/>
    </w:rPr>
  </w:style>
  <w:style w:type="character" w:customStyle="1" w:styleId="ListLabel77">
    <w:name w:val="ListLabel 77"/>
    <w:rsid w:val="008E2971"/>
    <w:rPr>
      <w:rFonts w:cs="Courier New"/>
    </w:rPr>
  </w:style>
  <w:style w:type="character" w:customStyle="1" w:styleId="ListLabel78">
    <w:name w:val="ListLabel 78"/>
    <w:rsid w:val="008E2971"/>
    <w:rPr>
      <w:rFonts w:cs="Courier New"/>
    </w:rPr>
  </w:style>
  <w:style w:type="character" w:customStyle="1" w:styleId="ListLabel79">
    <w:name w:val="ListLabel 79"/>
    <w:rsid w:val="008E2971"/>
    <w:rPr>
      <w:rFonts w:cs="Courier New"/>
    </w:rPr>
  </w:style>
  <w:style w:type="character" w:customStyle="1" w:styleId="ListLabel80">
    <w:name w:val="ListLabel 80"/>
    <w:rsid w:val="008E2971"/>
    <w:rPr>
      <w:rFonts w:cs="Courier New"/>
    </w:rPr>
  </w:style>
  <w:style w:type="character" w:customStyle="1" w:styleId="ListLabel81">
    <w:name w:val="ListLabel 81"/>
    <w:rsid w:val="008E2971"/>
    <w:rPr>
      <w:rFonts w:cs="Courier New"/>
    </w:rPr>
  </w:style>
  <w:style w:type="character" w:customStyle="1" w:styleId="ListLabel82">
    <w:name w:val="ListLabel 82"/>
    <w:rsid w:val="008E2971"/>
    <w:rPr>
      <w:rFonts w:cs="Courier New"/>
    </w:rPr>
  </w:style>
  <w:style w:type="character" w:customStyle="1" w:styleId="ListLabel83">
    <w:name w:val="ListLabel 83"/>
    <w:rsid w:val="008E2971"/>
    <w:rPr>
      <w:rFonts w:cs="Courier New"/>
    </w:rPr>
  </w:style>
  <w:style w:type="character" w:customStyle="1" w:styleId="ListLabel84">
    <w:name w:val="ListLabel 84"/>
    <w:rsid w:val="008E2971"/>
    <w:rPr>
      <w:rFonts w:cs="Courier New"/>
    </w:rPr>
  </w:style>
  <w:style w:type="character" w:customStyle="1" w:styleId="ListLabel46">
    <w:name w:val="ListLabel 46"/>
    <w:rsid w:val="008E2971"/>
    <w:rPr>
      <w:rFonts w:cs="Courier New"/>
    </w:rPr>
  </w:style>
  <w:style w:type="character" w:customStyle="1" w:styleId="ListLabel47">
    <w:name w:val="ListLabel 47"/>
    <w:rsid w:val="008E2971"/>
    <w:rPr>
      <w:rFonts w:cs="Courier New"/>
    </w:rPr>
  </w:style>
  <w:style w:type="character" w:customStyle="1" w:styleId="ListLabel48">
    <w:name w:val="ListLabel 48"/>
    <w:rsid w:val="008E2971"/>
    <w:rPr>
      <w:rFonts w:cs="Courier New"/>
    </w:rPr>
  </w:style>
  <w:style w:type="character" w:customStyle="1" w:styleId="ListLabel49">
    <w:name w:val="ListLabel 49"/>
    <w:rsid w:val="008E2971"/>
    <w:rPr>
      <w:rFonts w:cs="Courier New"/>
    </w:rPr>
  </w:style>
  <w:style w:type="character" w:customStyle="1" w:styleId="ListLabel50">
    <w:name w:val="ListLabel 50"/>
    <w:rsid w:val="008E2971"/>
    <w:rPr>
      <w:rFonts w:cs="Courier New"/>
    </w:rPr>
  </w:style>
  <w:style w:type="character" w:customStyle="1" w:styleId="ListLabel51">
    <w:name w:val="ListLabel 51"/>
    <w:rsid w:val="008E2971"/>
    <w:rPr>
      <w:rFonts w:cs="Courier New"/>
    </w:rPr>
  </w:style>
  <w:style w:type="character" w:customStyle="1" w:styleId="ListLabel109">
    <w:name w:val="ListLabel 109"/>
    <w:rsid w:val="008E2971"/>
    <w:rPr>
      <w:rFonts w:cs="Courier New"/>
    </w:rPr>
  </w:style>
  <w:style w:type="character" w:customStyle="1" w:styleId="ListLabel110">
    <w:name w:val="ListLabel 110"/>
    <w:rsid w:val="008E2971"/>
    <w:rPr>
      <w:rFonts w:cs="Courier New"/>
    </w:rPr>
  </w:style>
  <w:style w:type="character" w:customStyle="1" w:styleId="ListLabel111">
    <w:name w:val="ListLabel 111"/>
    <w:rsid w:val="008E2971"/>
    <w:rPr>
      <w:rFonts w:cs="Courier New"/>
    </w:rPr>
  </w:style>
  <w:style w:type="character" w:customStyle="1" w:styleId="ListLabel94">
    <w:name w:val="ListLabel 94"/>
    <w:rsid w:val="008E2971"/>
    <w:rPr>
      <w:rFonts w:cs="Courier New"/>
    </w:rPr>
  </w:style>
  <w:style w:type="character" w:customStyle="1" w:styleId="ListLabel95">
    <w:name w:val="ListLabel 95"/>
    <w:rsid w:val="008E2971"/>
    <w:rPr>
      <w:rFonts w:cs="Courier New"/>
    </w:rPr>
  </w:style>
  <w:style w:type="character" w:customStyle="1" w:styleId="ListLabel96">
    <w:name w:val="ListLabel 96"/>
    <w:rsid w:val="008E2971"/>
    <w:rPr>
      <w:rFonts w:cs="Courier New"/>
    </w:rPr>
  </w:style>
  <w:style w:type="character" w:customStyle="1" w:styleId="ListLabel97">
    <w:name w:val="ListLabel 97"/>
    <w:rsid w:val="008E2971"/>
    <w:rPr>
      <w:rFonts w:cs="Courier New"/>
    </w:rPr>
  </w:style>
  <w:style w:type="character" w:customStyle="1" w:styleId="ListLabel98">
    <w:name w:val="ListLabel 98"/>
    <w:rsid w:val="008E2971"/>
    <w:rPr>
      <w:rFonts w:cs="Courier New"/>
    </w:rPr>
  </w:style>
  <w:style w:type="character" w:customStyle="1" w:styleId="ListLabel99">
    <w:name w:val="ListLabel 99"/>
    <w:rsid w:val="008E2971"/>
    <w:rPr>
      <w:rFonts w:cs="Courier New"/>
    </w:rPr>
  </w:style>
  <w:style w:type="character" w:customStyle="1" w:styleId="ListLabel100">
    <w:name w:val="ListLabel 100"/>
    <w:rsid w:val="008E2971"/>
    <w:rPr>
      <w:rFonts w:cs="Courier New"/>
    </w:rPr>
  </w:style>
  <w:style w:type="character" w:customStyle="1" w:styleId="ListLabel101">
    <w:name w:val="ListLabel 101"/>
    <w:rsid w:val="008E2971"/>
    <w:rPr>
      <w:rFonts w:cs="Courier New"/>
    </w:rPr>
  </w:style>
  <w:style w:type="character" w:customStyle="1" w:styleId="ListLabel102">
    <w:name w:val="ListLabel 102"/>
    <w:rsid w:val="008E2971"/>
    <w:rPr>
      <w:rFonts w:cs="Courier New"/>
    </w:rPr>
  </w:style>
  <w:style w:type="character" w:customStyle="1" w:styleId="ListLabel103">
    <w:name w:val="ListLabel 103"/>
    <w:rsid w:val="008E2971"/>
    <w:rPr>
      <w:rFonts w:cs="Courier New"/>
    </w:rPr>
  </w:style>
  <w:style w:type="character" w:customStyle="1" w:styleId="ListLabel104">
    <w:name w:val="ListLabel 104"/>
    <w:rsid w:val="008E2971"/>
    <w:rPr>
      <w:rFonts w:cs="Courier New"/>
    </w:rPr>
  </w:style>
  <w:style w:type="character" w:customStyle="1" w:styleId="ListLabel105">
    <w:name w:val="ListLabel 105"/>
    <w:rsid w:val="008E2971"/>
    <w:rPr>
      <w:rFonts w:cs="Courier New"/>
    </w:rPr>
  </w:style>
  <w:style w:type="character" w:customStyle="1" w:styleId="ListLabel106">
    <w:name w:val="ListLabel 106"/>
    <w:rsid w:val="008E2971"/>
    <w:rPr>
      <w:rFonts w:cs="Courier New"/>
    </w:rPr>
  </w:style>
  <w:style w:type="character" w:customStyle="1" w:styleId="ListLabel107">
    <w:name w:val="ListLabel 107"/>
    <w:rsid w:val="008E2971"/>
    <w:rPr>
      <w:rFonts w:cs="Courier New"/>
    </w:rPr>
  </w:style>
  <w:style w:type="character" w:customStyle="1" w:styleId="ListLabel108">
    <w:name w:val="ListLabel 108"/>
    <w:rsid w:val="008E2971"/>
    <w:rPr>
      <w:rFonts w:cs="Courier New"/>
    </w:rPr>
  </w:style>
  <w:style w:type="character" w:customStyle="1" w:styleId="ListLabel85">
    <w:name w:val="ListLabel 85"/>
    <w:rsid w:val="008E2971"/>
    <w:rPr>
      <w:rFonts w:cs="Courier New"/>
    </w:rPr>
  </w:style>
  <w:style w:type="character" w:customStyle="1" w:styleId="ListLabel86">
    <w:name w:val="ListLabel 86"/>
    <w:rsid w:val="008E2971"/>
    <w:rPr>
      <w:rFonts w:cs="Courier New"/>
    </w:rPr>
  </w:style>
  <w:style w:type="character" w:customStyle="1" w:styleId="ListLabel87">
    <w:name w:val="ListLabel 87"/>
    <w:rsid w:val="008E2971"/>
    <w:rPr>
      <w:rFonts w:cs="Courier New"/>
    </w:rPr>
  </w:style>
  <w:style w:type="character" w:customStyle="1" w:styleId="ListLabel115">
    <w:name w:val="ListLabel 115"/>
    <w:rsid w:val="008E2971"/>
    <w:rPr>
      <w:rFonts w:ascii="Calibri" w:eastAsia="Times New Roman" w:hAnsi="Calibri" w:cs="Calibri"/>
      <w:b/>
      <w:sz w:val="20"/>
    </w:rPr>
  </w:style>
  <w:style w:type="character" w:customStyle="1" w:styleId="ListLabel116">
    <w:name w:val="ListLabel 116"/>
    <w:rsid w:val="008E2971"/>
    <w:rPr>
      <w:rFonts w:cs="Courier New"/>
    </w:rPr>
  </w:style>
  <w:style w:type="character" w:customStyle="1" w:styleId="ListLabel117">
    <w:name w:val="ListLabel 117"/>
    <w:rsid w:val="008E2971"/>
    <w:rPr>
      <w:rFonts w:cs="Courier New"/>
    </w:rPr>
  </w:style>
  <w:style w:type="character" w:customStyle="1" w:styleId="ListLabel118">
    <w:name w:val="ListLabel 118"/>
    <w:rsid w:val="008E2971"/>
    <w:rPr>
      <w:rFonts w:cs="Courier New"/>
    </w:rPr>
  </w:style>
  <w:style w:type="character" w:customStyle="1" w:styleId="ListLabel88">
    <w:name w:val="ListLabel 88"/>
    <w:rsid w:val="008E2971"/>
    <w:rPr>
      <w:rFonts w:cs="Courier New"/>
    </w:rPr>
  </w:style>
  <w:style w:type="character" w:customStyle="1" w:styleId="ListLabel89">
    <w:name w:val="ListLabel 89"/>
    <w:rsid w:val="008E2971"/>
    <w:rPr>
      <w:rFonts w:cs="Courier New"/>
    </w:rPr>
  </w:style>
  <w:style w:type="character" w:customStyle="1" w:styleId="ListLabel90">
    <w:name w:val="ListLabel 90"/>
    <w:rsid w:val="008E2971"/>
    <w:rPr>
      <w:rFonts w:cs="Courier New"/>
    </w:rPr>
  </w:style>
  <w:style w:type="character" w:customStyle="1" w:styleId="ListLabel91">
    <w:name w:val="ListLabel 91"/>
    <w:rsid w:val="008E2971"/>
    <w:rPr>
      <w:rFonts w:cs="Courier New"/>
    </w:rPr>
  </w:style>
  <w:style w:type="character" w:customStyle="1" w:styleId="ListLabel92">
    <w:name w:val="ListLabel 92"/>
    <w:rsid w:val="008E2971"/>
    <w:rPr>
      <w:rFonts w:cs="Courier New"/>
    </w:rPr>
  </w:style>
  <w:style w:type="character" w:customStyle="1" w:styleId="ListLabel93">
    <w:name w:val="ListLabel 93"/>
    <w:rsid w:val="008E2971"/>
    <w:rPr>
      <w:rFonts w:cs="Courier New"/>
    </w:rPr>
  </w:style>
  <w:style w:type="paragraph" w:customStyle="1" w:styleId="Heading">
    <w:name w:val="Heading"/>
    <w:basedOn w:val="Normal"/>
    <w:next w:val="Textoindependiente"/>
    <w:rsid w:val="008E2971"/>
    <w:pPr>
      <w:keepNext/>
      <w:suppressAutoHyphens/>
      <w:spacing w:before="240" w:after="120"/>
    </w:pPr>
    <w:rPr>
      <w:rFonts w:ascii="Liberation Sans" w:eastAsia="Noto Sans CJK SC Regular" w:hAnsi="Liberation Sans" w:cs="FreeSans"/>
      <w:sz w:val="28"/>
      <w:szCs w:val="28"/>
      <w:lang w:val="en-US" w:eastAsia="zh-CN"/>
    </w:rPr>
  </w:style>
  <w:style w:type="paragraph" w:styleId="Lista">
    <w:name w:val="List"/>
    <w:basedOn w:val="Textoindependiente"/>
    <w:rsid w:val="008E2971"/>
    <w:pPr>
      <w:suppressAutoHyphens/>
    </w:pPr>
    <w:rPr>
      <w:rFonts w:ascii="Times New Roman" w:hAnsi="Times New Roman" w:cs="FreeSans"/>
      <w:sz w:val="24"/>
      <w:szCs w:val="24"/>
      <w:lang w:eastAsia="zh-CN"/>
    </w:rPr>
  </w:style>
  <w:style w:type="paragraph" w:styleId="Descripcin">
    <w:name w:val="caption"/>
    <w:basedOn w:val="Normal"/>
    <w:qFormat/>
    <w:rsid w:val="008E2971"/>
    <w:pPr>
      <w:suppressLineNumbers/>
      <w:suppressAutoHyphens/>
      <w:spacing w:before="120" w:after="120"/>
    </w:pPr>
    <w:rPr>
      <w:rFonts w:cs="FreeSans"/>
      <w:i/>
      <w:iCs/>
      <w:sz w:val="24"/>
      <w:szCs w:val="24"/>
      <w:lang w:val="en-US" w:eastAsia="zh-CN"/>
    </w:rPr>
  </w:style>
  <w:style w:type="paragraph" w:customStyle="1" w:styleId="Index">
    <w:name w:val="Index"/>
    <w:basedOn w:val="Normal"/>
    <w:rsid w:val="008E2971"/>
    <w:pPr>
      <w:suppressLineNumbers/>
      <w:suppressAutoHyphens/>
    </w:pPr>
    <w:rPr>
      <w:rFonts w:cs="FreeSans"/>
      <w:sz w:val="24"/>
      <w:szCs w:val="24"/>
      <w:lang w:val="en-US" w:eastAsia="zh-CN"/>
    </w:rPr>
  </w:style>
  <w:style w:type="paragraph" w:customStyle="1" w:styleId="Sangra2detindependiente1">
    <w:name w:val="Sangría 2 de t. independiente1"/>
    <w:basedOn w:val="Normal"/>
    <w:rsid w:val="008E2971"/>
    <w:pPr>
      <w:suppressAutoHyphens/>
      <w:spacing w:after="120" w:line="480" w:lineRule="auto"/>
      <w:ind w:left="283"/>
    </w:pPr>
    <w:rPr>
      <w:sz w:val="24"/>
      <w:szCs w:val="24"/>
      <w:lang w:val="en-US" w:eastAsia="zh-CN"/>
    </w:rPr>
  </w:style>
  <w:style w:type="paragraph" w:customStyle="1" w:styleId="Textocomentario1">
    <w:name w:val="Texto comentario1"/>
    <w:basedOn w:val="Normal"/>
    <w:rsid w:val="008E2971"/>
    <w:pPr>
      <w:suppressAutoHyphens/>
    </w:pPr>
    <w:rPr>
      <w:lang w:val="en-US" w:eastAsia="zh-CN"/>
    </w:rPr>
  </w:style>
  <w:style w:type="paragraph" w:customStyle="1" w:styleId="Listavistosa-nfasis11">
    <w:name w:val="Lista vistosa - Énfasis 11"/>
    <w:basedOn w:val="Normal"/>
    <w:rsid w:val="008E2971"/>
    <w:pPr>
      <w:suppressAutoHyphens/>
      <w:ind w:left="708"/>
    </w:pPr>
    <w:rPr>
      <w:sz w:val="24"/>
      <w:szCs w:val="24"/>
      <w:lang w:val="en-US" w:eastAsia="zh-CN"/>
    </w:rPr>
  </w:style>
  <w:style w:type="paragraph" w:customStyle="1" w:styleId="Cuadrculamedia21">
    <w:name w:val="Cuadrícula media 21"/>
    <w:rsid w:val="008E2971"/>
    <w:pPr>
      <w:suppressAutoHyphens/>
      <w:spacing w:after="0" w:line="240" w:lineRule="auto"/>
    </w:pPr>
    <w:rPr>
      <w:rFonts w:ascii="Calibri" w:eastAsia="Times New Roman" w:hAnsi="Calibri" w:cs="Calibri"/>
      <w:lang w:val="es-ES" w:eastAsia="zh-CN"/>
    </w:rPr>
  </w:style>
  <w:style w:type="paragraph" w:customStyle="1" w:styleId="ListParagraph1">
    <w:name w:val="List Paragraph1"/>
    <w:basedOn w:val="Normal"/>
    <w:rsid w:val="008E2971"/>
    <w:pPr>
      <w:suppressAutoHyphens/>
      <w:spacing w:after="200" w:line="276" w:lineRule="auto"/>
    </w:pPr>
    <w:rPr>
      <w:rFonts w:ascii="Calibri" w:eastAsia="DejaVu Sans" w:hAnsi="Calibri" w:cs="MS Mincho"/>
      <w:kern w:val="2"/>
      <w:sz w:val="22"/>
      <w:szCs w:val="22"/>
      <w:lang w:val="en-US" w:eastAsia="zh-CN"/>
    </w:rPr>
  </w:style>
  <w:style w:type="paragraph" w:customStyle="1" w:styleId="Textoindependiente32">
    <w:name w:val="Texto independiente 32"/>
    <w:basedOn w:val="Normal"/>
    <w:rsid w:val="008E2971"/>
    <w:pPr>
      <w:suppressAutoHyphens/>
      <w:spacing w:after="120"/>
    </w:pPr>
    <w:rPr>
      <w:rFonts w:ascii="Verdana" w:hAnsi="Verdana" w:cs="Verdana"/>
      <w:sz w:val="16"/>
      <w:szCs w:val="16"/>
      <w:lang w:val="en-US" w:eastAsia="zh-CN"/>
    </w:rPr>
  </w:style>
  <w:style w:type="paragraph" w:customStyle="1" w:styleId="xl29">
    <w:name w:val="xl29"/>
    <w:basedOn w:val="Normal"/>
    <w:rsid w:val="008E2971"/>
    <w:pPr>
      <w:pBdr>
        <w:top w:val="single" w:sz="4" w:space="0" w:color="000000"/>
        <w:left w:val="single" w:sz="4" w:space="0" w:color="000000"/>
        <w:bottom w:val="single" w:sz="4" w:space="0" w:color="000000"/>
        <w:right w:val="none" w:sz="0" w:space="0" w:color="000000"/>
      </w:pBdr>
      <w:suppressAutoHyphens/>
      <w:spacing w:before="280" w:after="280"/>
    </w:pPr>
    <w:rPr>
      <w:rFonts w:ascii="Arial" w:eastAsia="Arial Unicode MS" w:hAnsi="Arial" w:cs="Arial"/>
      <w:sz w:val="18"/>
      <w:szCs w:val="18"/>
      <w:lang w:val="en-US" w:eastAsia="zh-CN"/>
    </w:rPr>
  </w:style>
  <w:style w:type="paragraph" w:customStyle="1" w:styleId="font5">
    <w:name w:val="font5"/>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6">
    <w:name w:val="font6"/>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7">
    <w:name w:val="font7"/>
    <w:basedOn w:val="Normal"/>
    <w:rsid w:val="008E2971"/>
    <w:pPr>
      <w:suppressAutoHyphens/>
      <w:spacing w:before="280" w:after="280"/>
    </w:pPr>
    <w:rPr>
      <w:rFonts w:ascii="Calibri" w:hAnsi="Calibri" w:cs="Calibri"/>
      <w:b/>
      <w:bCs/>
      <w:color w:val="000000"/>
      <w:sz w:val="16"/>
      <w:szCs w:val="16"/>
      <w:u w:val="single"/>
      <w:lang w:val="es-BO" w:eastAsia="zh-CN"/>
    </w:rPr>
  </w:style>
  <w:style w:type="paragraph" w:customStyle="1" w:styleId="font8">
    <w:name w:val="font8"/>
    <w:basedOn w:val="Normal"/>
    <w:rsid w:val="008E2971"/>
    <w:pPr>
      <w:suppressAutoHyphens/>
      <w:spacing w:before="280" w:after="280"/>
    </w:pPr>
    <w:rPr>
      <w:rFonts w:ascii="Calibri" w:hAnsi="Calibri" w:cs="Calibri"/>
      <w:color w:val="222222"/>
      <w:sz w:val="16"/>
      <w:szCs w:val="16"/>
      <w:lang w:val="es-BO" w:eastAsia="zh-CN"/>
    </w:rPr>
  </w:style>
  <w:style w:type="paragraph" w:customStyle="1" w:styleId="font9">
    <w:name w:val="font9"/>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10">
    <w:name w:val="font10"/>
    <w:basedOn w:val="Normal"/>
    <w:rsid w:val="008E2971"/>
    <w:pPr>
      <w:suppressAutoHyphens/>
      <w:spacing w:before="280" w:after="280"/>
    </w:pPr>
    <w:rPr>
      <w:rFonts w:ascii="Calibri" w:hAnsi="Calibri" w:cs="Calibri"/>
      <w:color w:val="FF0000"/>
      <w:sz w:val="16"/>
      <w:szCs w:val="16"/>
      <w:lang w:val="es-BO" w:eastAsia="zh-CN"/>
    </w:rPr>
  </w:style>
  <w:style w:type="paragraph" w:customStyle="1" w:styleId="font11">
    <w:name w:val="font11"/>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12">
    <w:name w:val="font12"/>
    <w:basedOn w:val="Normal"/>
    <w:rsid w:val="008E2971"/>
    <w:pPr>
      <w:suppressAutoHyphens/>
      <w:spacing w:before="280" w:after="280"/>
    </w:pPr>
    <w:rPr>
      <w:rFonts w:ascii="Calibri" w:hAnsi="Calibri" w:cs="Calibri"/>
      <w:sz w:val="16"/>
      <w:szCs w:val="16"/>
      <w:lang w:val="es-BO" w:eastAsia="zh-CN"/>
    </w:rPr>
  </w:style>
  <w:style w:type="paragraph" w:customStyle="1" w:styleId="font13">
    <w:name w:val="font13"/>
    <w:basedOn w:val="Normal"/>
    <w:rsid w:val="008E2971"/>
    <w:pPr>
      <w:suppressAutoHyphens/>
      <w:spacing w:before="280" w:after="280"/>
    </w:pPr>
    <w:rPr>
      <w:rFonts w:ascii="Calibri" w:hAnsi="Calibri" w:cs="Calibri"/>
      <w:color w:val="1F497D"/>
      <w:sz w:val="16"/>
      <w:szCs w:val="16"/>
      <w:lang w:val="es-BO" w:eastAsia="zh-CN"/>
    </w:rPr>
  </w:style>
  <w:style w:type="paragraph" w:customStyle="1" w:styleId="font14">
    <w:name w:val="font14"/>
    <w:basedOn w:val="Normal"/>
    <w:rsid w:val="008E2971"/>
    <w:pPr>
      <w:suppressAutoHyphens/>
      <w:spacing w:before="280" w:after="280"/>
    </w:pPr>
    <w:rPr>
      <w:rFonts w:ascii="Calibri" w:hAnsi="Calibri" w:cs="Calibri"/>
      <w:color w:val="1F497D"/>
      <w:sz w:val="16"/>
      <w:szCs w:val="16"/>
      <w:u w:val="single"/>
      <w:lang w:val="es-BO" w:eastAsia="zh-CN"/>
    </w:rPr>
  </w:style>
  <w:style w:type="paragraph" w:customStyle="1" w:styleId="xl63">
    <w:name w:val="xl63"/>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4">
    <w:name w:val="xl64"/>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5">
    <w:name w:val="xl65"/>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6">
    <w:name w:val="xl6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7">
    <w:name w:val="xl67"/>
    <w:basedOn w:val="Normal"/>
    <w:rsid w:val="008E2971"/>
    <w:pPr>
      <w:pBdr>
        <w:top w:val="single" w:sz="12"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68">
    <w:name w:val="xl68"/>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69">
    <w:name w:val="xl6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0">
    <w:name w:val="xl70"/>
    <w:basedOn w:val="Normal"/>
    <w:rsid w:val="008E2971"/>
    <w:pPr>
      <w:pBdr>
        <w:top w:val="none" w:sz="0" w:space="0" w:color="000000"/>
        <w:left w:val="none" w:sz="0"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71">
    <w:name w:val="xl7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2">
    <w:name w:val="xl72"/>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3">
    <w:name w:val="xl73"/>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4">
    <w:name w:val="xl7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5">
    <w:name w:val="xl7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6">
    <w:name w:val="xl76"/>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7">
    <w:name w:val="xl77"/>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8">
    <w:name w:val="xl78"/>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u w:val="single"/>
      <w:lang w:val="es-BO" w:eastAsia="zh-CN"/>
    </w:rPr>
  </w:style>
  <w:style w:type="paragraph" w:customStyle="1" w:styleId="xl79">
    <w:name w:val="xl7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0">
    <w:name w:val="xl80"/>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1">
    <w:name w:val="xl8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2">
    <w:name w:val="xl82"/>
    <w:basedOn w:val="Normal"/>
    <w:rsid w:val="008E2971"/>
    <w:pPr>
      <w:suppressAutoHyphens/>
      <w:spacing w:before="280" w:after="280"/>
      <w:textAlignment w:val="center"/>
    </w:pPr>
    <w:rPr>
      <w:sz w:val="16"/>
      <w:szCs w:val="16"/>
      <w:lang w:val="es-BO" w:eastAsia="zh-CN"/>
    </w:rPr>
  </w:style>
  <w:style w:type="paragraph" w:customStyle="1" w:styleId="xl83">
    <w:name w:val="xl83"/>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b/>
      <w:bCs/>
      <w:sz w:val="16"/>
      <w:szCs w:val="16"/>
      <w:lang w:val="es-BO" w:eastAsia="zh-CN"/>
    </w:rPr>
  </w:style>
  <w:style w:type="paragraph" w:customStyle="1" w:styleId="xl84">
    <w:name w:val="xl84"/>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5">
    <w:name w:val="xl85"/>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6">
    <w:name w:val="xl86"/>
    <w:basedOn w:val="Normal"/>
    <w:rsid w:val="008E2971"/>
    <w:pPr>
      <w:pBdr>
        <w:top w:val="none" w:sz="0"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87">
    <w:name w:val="xl87"/>
    <w:basedOn w:val="Normal"/>
    <w:rsid w:val="008E2971"/>
    <w:pPr>
      <w:suppressAutoHyphens/>
      <w:spacing w:before="280" w:after="280"/>
      <w:jc w:val="center"/>
      <w:textAlignment w:val="center"/>
    </w:pPr>
    <w:rPr>
      <w:b/>
      <w:bCs/>
      <w:sz w:val="16"/>
      <w:szCs w:val="16"/>
      <w:lang w:val="es-BO" w:eastAsia="zh-CN"/>
    </w:rPr>
  </w:style>
  <w:style w:type="paragraph" w:customStyle="1" w:styleId="xl88">
    <w:name w:val="xl88"/>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9">
    <w:name w:val="xl89"/>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0">
    <w:name w:val="xl90"/>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1">
    <w:name w:val="xl9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92">
    <w:name w:val="xl92"/>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3">
    <w:name w:val="xl93"/>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4">
    <w:name w:val="xl94"/>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95">
    <w:name w:val="xl95"/>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6">
    <w:name w:val="xl96"/>
    <w:basedOn w:val="Normal"/>
    <w:rsid w:val="008E2971"/>
    <w:pPr>
      <w:pBdr>
        <w:top w:val="none" w:sz="0"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7">
    <w:name w:val="xl97"/>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8">
    <w:name w:val="xl98"/>
    <w:basedOn w:val="Normal"/>
    <w:rsid w:val="008E2971"/>
    <w:pPr>
      <w:pBdr>
        <w:top w:val="none" w:sz="0"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9">
    <w:name w:val="xl9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00">
    <w:name w:val="xl10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textAlignment w:val="center"/>
    </w:pPr>
    <w:rPr>
      <w:sz w:val="16"/>
      <w:szCs w:val="16"/>
      <w:lang w:val="es-BO" w:eastAsia="zh-CN"/>
    </w:rPr>
  </w:style>
  <w:style w:type="paragraph" w:customStyle="1" w:styleId="xl101">
    <w:name w:val="xl10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102">
    <w:name w:val="xl102"/>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3">
    <w:name w:val="xl103"/>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4">
    <w:name w:val="xl10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5">
    <w:name w:val="xl10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6">
    <w:name w:val="xl106"/>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7">
    <w:name w:val="xl107"/>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8">
    <w:name w:val="xl108"/>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9">
    <w:name w:val="xl109"/>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10">
    <w:name w:val="xl110"/>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11">
    <w:name w:val="xl111"/>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2">
    <w:name w:val="xl112"/>
    <w:basedOn w:val="Normal"/>
    <w:rsid w:val="008E2971"/>
    <w:pPr>
      <w:pBdr>
        <w:top w:val="none" w:sz="0"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3">
    <w:name w:val="xl11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4">
    <w:name w:val="xl114"/>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5">
    <w:name w:val="xl115"/>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6">
    <w:name w:val="xl116"/>
    <w:basedOn w:val="Normal"/>
    <w:rsid w:val="008E2971"/>
    <w:pPr>
      <w:pBdr>
        <w:top w:val="none" w:sz="0" w:space="0" w:color="000000"/>
        <w:left w:val="single" w:sz="12"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17">
    <w:name w:val="xl117"/>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8">
    <w:name w:val="xl118"/>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9">
    <w:name w:val="xl119"/>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0">
    <w:name w:val="xl120"/>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1">
    <w:name w:val="xl121"/>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2">
    <w:name w:val="xl122"/>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3">
    <w:name w:val="xl123"/>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4">
    <w:name w:val="xl12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5">
    <w:name w:val="xl125"/>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6">
    <w:name w:val="xl12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7">
    <w:name w:val="xl127"/>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both"/>
      <w:textAlignment w:val="center"/>
    </w:pPr>
    <w:rPr>
      <w:color w:val="000000"/>
      <w:sz w:val="16"/>
      <w:szCs w:val="16"/>
      <w:lang w:val="es-BO" w:eastAsia="zh-CN"/>
    </w:rPr>
  </w:style>
  <w:style w:type="paragraph" w:customStyle="1" w:styleId="xl128">
    <w:name w:val="xl128"/>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29">
    <w:name w:val="xl129"/>
    <w:basedOn w:val="Normal"/>
    <w:rsid w:val="008E2971"/>
    <w:pPr>
      <w:pBdr>
        <w:top w:val="single" w:sz="12" w:space="0" w:color="000000"/>
        <w:left w:val="single" w:sz="12"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0">
    <w:name w:val="xl130"/>
    <w:basedOn w:val="Normal"/>
    <w:rsid w:val="008E2971"/>
    <w:pPr>
      <w:pBdr>
        <w:top w:val="single" w:sz="12"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1">
    <w:name w:val="xl131"/>
    <w:basedOn w:val="Normal"/>
    <w:rsid w:val="008E2971"/>
    <w:pPr>
      <w:pBdr>
        <w:top w:val="single" w:sz="12"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2">
    <w:name w:val="xl132"/>
    <w:basedOn w:val="Normal"/>
    <w:rsid w:val="008E2971"/>
    <w:pPr>
      <w:pBdr>
        <w:top w:val="single" w:sz="12" w:space="0" w:color="000000"/>
        <w:left w:val="none" w:sz="0"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33">
    <w:name w:val="xl133"/>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4">
    <w:name w:val="xl134"/>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5">
    <w:name w:val="xl13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6">
    <w:name w:val="xl136"/>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7">
    <w:name w:val="xl137"/>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8">
    <w:name w:val="xl138"/>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9">
    <w:name w:val="xl13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0">
    <w:name w:val="xl14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41">
    <w:name w:val="xl14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2">
    <w:name w:val="xl142"/>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3">
    <w:name w:val="xl14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4">
    <w:name w:val="xl14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5">
    <w:name w:val="xl14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6">
    <w:name w:val="xl146"/>
    <w:basedOn w:val="Normal"/>
    <w:rsid w:val="008E2971"/>
    <w:pPr>
      <w:suppressAutoHyphens/>
      <w:spacing w:before="280" w:after="280"/>
      <w:jc w:val="both"/>
      <w:textAlignment w:val="center"/>
    </w:pPr>
    <w:rPr>
      <w:sz w:val="16"/>
      <w:szCs w:val="16"/>
      <w:lang w:val="es-BO" w:eastAsia="zh-CN"/>
    </w:rPr>
  </w:style>
  <w:style w:type="paragraph" w:customStyle="1" w:styleId="xl147">
    <w:name w:val="xl147"/>
    <w:basedOn w:val="Normal"/>
    <w:rsid w:val="008E2971"/>
    <w:pPr>
      <w:pBdr>
        <w:top w:val="none" w:sz="0" w:space="0" w:color="000000"/>
        <w:left w:val="none" w:sz="0" w:space="0" w:color="000000"/>
        <w:bottom w:val="single" w:sz="8"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48">
    <w:name w:val="xl148"/>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paragraph">
    <w:name w:val="paragraph"/>
    <w:basedOn w:val="Normal"/>
    <w:rsid w:val="008E2971"/>
    <w:pPr>
      <w:suppressAutoHyphens/>
      <w:spacing w:before="280" w:after="280"/>
    </w:pPr>
    <w:rPr>
      <w:sz w:val="24"/>
      <w:szCs w:val="24"/>
      <w:lang w:val="es-BO" w:eastAsia="zh-CN"/>
    </w:rPr>
  </w:style>
  <w:style w:type="paragraph" w:styleId="HTMLconformatoprevio">
    <w:name w:val="HTML Preformatted"/>
    <w:basedOn w:val="Normal"/>
    <w:link w:val="HTMLconformatoprevioCar1"/>
    <w:rsid w:val="008E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n-US" w:eastAsia="zh-CN"/>
    </w:rPr>
  </w:style>
  <w:style w:type="character" w:customStyle="1" w:styleId="HTMLconformatoprevioCar1">
    <w:name w:val="HTML con formato previo Car1"/>
    <w:basedOn w:val="Fuentedeprrafopredeter"/>
    <w:link w:val="HTMLconformatoprevio"/>
    <w:rsid w:val="008E2971"/>
    <w:rPr>
      <w:rFonts w:ascii="Courier New" w:eastAsia="Times New Roman" w:hAnsi="Courier New" w:cs="Courier New"/>
      <w:sz w:val="20"/>
      <w:szCs w:val="20"/>
      <w:lang w:val="en-US" w:eastAsia="zh-CN"/>
    </w:rPr>
  </w:style>
  <w:style w:type="paragraph" w:customStyle="1" w:styleId="TableContents">
    <w:name w:val="Table Contents"/>
    <w:basedOn w:val="Normal"/>
    <w:rsid w:val="008E2971"/>
    <w:pPr>
      <w:suppressLineNumbers/>
      <w:suppressAutoHyphens/>
    </w:pPr>
    <w:rPr>
      <w:sz w:val="24"/>
      <w:szCs w:val="24"/>
      <w:lang w:val="en-US" w:eastAsia="zh-CN"/>
    </w:rPr>
  </w:style>
  <w:style w:type="paragraph" w:customStyle="1" w:styleId="TableHeading">
    <w:name w:val="Table Heading"/>
    <w:basedOn w:val="TableContents"/>
    <w:rsid w:val="008E2971"/>
    <w:pPr>
      <w:jc w:val="center"/>
    </w:pPr>
    <w:rPr>
      <w:b/>
      <w:bCs/>
    </w:rPr>
  </w:style>
  <w:style w:type="character" w:customStyle="1" w:styleId="WW8Num42z0">
    <w:name w:val="WW8Num42z0"/>
    <w:rsid w:val="008E2971"/>
    <w:rPr>
      <w:rFonts w:ascii="Symbol" w:hAnsi="Symbol" w:cs="Symbol"/>
    </w:rPr>
  </w:style>
  <w:style w:type="character" w:customStyle="1" w:styleId="WW8Num43z0">
    <w:name w:val="WW8Num43z0"/>
    <w:rsid w:val="008E2971"/>
    <w:rPr>
      <w:rFonts w:ascii="Wingdings" w:hAnsi="Wingdings" w:cs="Wingdings"/>
    </w:rPr>
  </w:style>
  <w:style w:type="character" w:customStyle="1" w:styleId="WW8Num44z0">
    <w:name w:val="WW8Num44z0"/>
    <w:rsid w:val="008E2971"/>
    <w:rPr>
      <w:rFonts w:ascii="Symbol" w:hAnsi="Symbol" w:cs="Symbol"/>
    </w:rPr>
  </w:style>
  <w:style w:type="character" w:customStyle="1" w:styleId="WW8Num45z0">
    <w:name w:val="WW8Num45z0"/>
    <w:rsid w:val="008E2971"/>
    <w:rPr>
      <w:rFonts w:ascii="Symbol" w:hAnsi="Symbol" w:cs="Symbol"/>
    </w:rPr>
  </w:style>
  <w:style w:type="character" w:customStyle="1" w:styleId="WW8Num46z0">
    <w:name w:val="WW8Num46z0"/>
    <w:rsid w:val="008E2971"/>
    <w:rPr>
      <w:rFonts w:ascii="Wingdings" w:hAnsi="Wingdings" w:cs="Wingdings"/>
      <w:sz w:val="16"/>
      <w:szCs w:val="16"/>
      <w:lang w:val="es-BO"/>
    </w:rPr>
  </w:style>
  <w:style w:type="character" w:customStyle="1" w:styleId="WW8Num47z0">
    <w:name w:val="WW8Num47z0"/>
    <w:rsid w:val="008E2971"/>
    <w:rPr>
      <w:rFonts w:ascii="Symbol" w:hAnsi="Symbol" w:cs="Symbol"/>
    </w:rPr>
  </w:style>
  <w:style w:type="character" w:customStyle="1" w:styleId="WW8Num48z0">
    <w:name w:val="WW8Num48z0"/>
    <w:rsid w:val="008E2971"/>
    <w:rPr>
      <w:rFonts w:ascii="Symbol" w:hAnsi="Symbol" w:cs="Symbol"/>
    </w:rPr>
  </w:style>
  <w:style w:type="character" w:customStyle="1" w:styleId="WW8Num49z0">
    <w:name w:val="WW8Num49z0"/>
    <w:rsid w:val="008E2971"/>
    <w:rPr>
      <w:rFonts w:ascii="Wingdings" w:hAnsi="Wingdings" w:cs="Wingdings"/>
    </w:rPr>
  </w:style>
  <w:style w:type="character" w:customStyle="1" w:styleId="WW8Num50z0">
    <w:name w:val="WW8Num50z0"/>
    <w:rsid w:val="008E2971"/>
    <w:rPr>
      <w:rFonts w:ascii="Symbol" w:hAnsi="Symbol" w:cs="Symbol"/>
    </w:rPr>
  </w:style>
  <w:style w:type="character" w:customStyle="1" w:styleId="WW8Num51z0">
    <w:name w:val="WW8Num51z0"/>
    <w:rsid w:val="008E2971"/>
    <w:rPr>
      <w:rFonts w:ascii="Symbol" w:eastAsia="RotisSansSerifPro" w:hAnsi="Symbol" w:cs="Symbol"/>
      <w:sz w:val="16"/>
      <w:szCs w:val="16"/>
    </w:rPr>
  </w:style>
  <w:style w:type="character" w:customStyle="1" w:styleId="WW8Num52z0">
    <w:name w:val="WW8Num52z0"/>
    <w:rsid w:val="008E2971"/>
    <w:rPr>
      <w:rFonts w:ascii="Wingdings" w:hAnsi="Wingdings" w:cs="Wingdings"/>
    </w:rPr>
  </w:style>
  <w:style w:type="character" w:customStyle="1" w:styleId="WW8Num53z0">
    <w:name w:val="WW8Num53z0"/>
    <w:rsid w:val="008E2971"/>
    <w:rPr>
      <w:rFonts w:ascii="Symbol" w:hAnsi="Symbol" w:cs="Symbol"/>
    </w:rPr>
  </w:style>
  <w:style w:type="character" w:customStyle="1" w:styleId="WW8Num54z0">
    <w:name w:val="WW8Num54z0"/>
    <w:rsid w:val="008E2971"/>
    <w:rPr>
      <w:rFonts w:ascii="Symbol" w:hAnsi="Symbol" w:cs="Symbol"/>
    </w:rPr>
  </w:style>
  <w:style w:type="character" w:customStyle="1" w:styleId="WW8Num55z0">
    <w:name w:val="WW8Num55z0"/>
    <w:rsid w:val="008E2971"/>
    <w:rPr>
      <w:rFonts w:ascii="Symbol" w:hAnsi="Symbol" w:cs="Symbol"/>
    </w:rPr>
  </w:style>
  <w:style w:type="character" w:customStyle="1" w:styleId="WW8Num56z0">
    <w:name w:val="WW8Num56z0"/>
    <w:rsid w:val="008E2971"/>
    <w:rPr>
      <w:rFonts w:ascii="Wingdings" w:hAnsi="Wingdings" w:cs="Wingdings"/>
      <w:color w:val="222222"/>
      <w:sz w:val="16"/>
      <w:szCs w:val="16"/>
    </w:rPr>
  </w:style>
  <w:style w:type="character" w:customStyle="1" w:styleId="WW8Num57z0">
    <w:name w:val="WW8Num57z0"/>
    <w:rsid w:val="008E2971"/>
    <w:rPr>
      <w:rFonts w:ascii="Symbol" w:hAnsi="Symbol" w:cs="Symbol"/>
    </w:rPr>
  </w:style>
  <w:style w:type="character" w:customStyle="1" w:styleId="WW8Num58z0">
    <w:name w:val="WW8Num58z0"/>
    <w:rsid w:val="008E2971"/>
    <w:rPr>
      <w:rFonts w:ascii="Wingdings" w:hAnsi="Wingdings" w:cs="Wingdings"/>
    </w:rPr>
  </w:style>
  <w:style w:type="character" w:customStyle="1" w:styleId="WW8Num58z1">
    <w:name w:val="WW8Num58z1"/>
    <w:rsid w:val="008E2971"/>
    <w:rPr>
      <w:rFonts w:ascii="Courier New" w:hAnsi="Courier New" w:cs="Courier New"/>
    </w:rPr>
  </w:style>
  <w:style w:type="character" w:customStyle="1" w:styleId="WW8Num58z3">
    <w:name w:val="WW8Num58z3"/>
    <w:rsid w:val="008E2971"/>
    <w:rPr>
      <w:rFonts w:ascii="Symbol" w:hAnsi="Symbol" w:cs="Symbol"/>
    </w:rPr>
  </w:style>
  <w:style w:type="character" w:customStyle="1" w:styleId="WW8Num59z0">
    <w:name w:val="WW8Num59z0"/>
    <w:rsid w:val="008E2971"/>
    <w:rPr>
      <w:rFonts w:ascii="Wingdings" w:hAnsi="Wingdings" w:cs="Wingdings"/>
    </w:rPr>
  </w:style>
  <w:style w:type="character" w:customStyle="1" w:styleId="WW8Num59z1">
    <w:name w:val="WW8Num59z1"/>
    <w:rsid w:val="008E2971"/>
    <w:rPr>
      <w:rFonts w:ascii="Courier New" w:hAnsi="Courier New" w:cs="Courier New"/>
    </w:rPr>
  </w:style>
  <w:style w:type="character" w:customStyle="1" w:styleId="WW8Num59z3">
    <w:name w:val="WW8Num59z3"/>
    <w:rsid w:val="008E2971"/>
    <w:rPr>
      <w:rFonts w:ascii="Symbol" w:hAnsi="Symbol" w:cs="Symbol"/>
    </w:rPr>
  </w:style>
  <w:style w:type="character" w:customStyle="1" w:styleId="WW8Num60z0">
    <w:name w:val="WW8Num60z0"/>
    <w:rsid w:val="008E2971"/>
    <w:rPr>
      <w:rFonts w:ascii="Wingdings" w:hAnsi="Wingdings" w:cs="Wingdings"/>
    </w:rPr>
  </w:style>
  <w:style w:type="character" w:customStyle="1" w:styleId="WW8Num60z1">
    <w:name w:val="WW8Num60z1"/>
    <w:rsid w:val="008E2971"/>
    <w:rPr>
      <w:rFonts w:ascii="Courier New" w:hAnsi="Courier New" w:cs="Courier New"/>
    </w:rPr>
  </w:style>
  <w:style w:type="character" w:customStyle="1" w:styleId="WW8Num60z3">
    <w:name w:val="WW8Num60z3"/>
    <w:rsid w:val="008E2971"/>
    <w:rPr>
      <w:rFonts w:ascii="Symbol" w:hAnsi="Symbol" w:cs="Symbol"/>
    </w:rPr>
  </w:style>
  <w:style w:type="character" w:customStyle="1" w:styleId="WW8Num61z0">
    <w:name w:val="WW8Num61z0"/>
    <w:rsid w:val="008E2971"/>
    <w:rPr>
      <w:rFonts w:ascii="Symbol" w:hAnsi="Symbol" w:cs="Symbol"/>
    </w:rPr>
  </w:style>
  <w:style w:type="character" w:customStyle="1" w:styleId="WW8Num61z1">
    <w:name w:val="WW8Num61z1"/>
    <w:rsid w:val="008E2971"/>
    <w:rPr>
      <w:rFonts w:ascii="Courier New" w:hAnsi="Courier New" w:cs="Courier New"/>
    </w:rPr>
  </w:style>
  <w:style w:type="character" w:customStyle="1" w:styleId="WW8Num61z2">
    <w:name w:val="WW8Num61z2"/>
    <w:rsid w:val="008E2971"/>
    <w:rPr>
      <w:rFonts w:ascii="Wingdings" w:hAnsi="Wingdings" w:cs="Wingdings"/>
    </w:rPr>
  </w:style>
  <w:style w:type="character" w:customStyle="1" w:styleId="WW8Num62z0">
    <w:name w:val="WW8Num62z0"/>
    <w:rsid w:val="008E2971"/>
    <w:rPr>
      <w:rFonts w:ascii="Wingdings" w:hAnsi="Wingdings" w:cs="Wingdings"/>
      <w:color w:val="222222"/>
      <w:sz w:val="12"/>
      <w:szCs w:val="12"/>
    </w:rPr>
  </w:style>
  <w:style w:type="character" w:customStyle="1" w:styleId="WW8Num62z1">
    <w:name w:val="WW8Num62z1"/>
    <w:rsid w:val="008E2971"/>
    <w:rPr>
      <w:rFonts w:ascii="Courier New" w:hAnsi="Courier New" w:cs="Courier New"/>
    </w:rPr>
  </w:style>
  <w:style w:type="character" w:customStyle="1" w:styleId="WW8Num62z3">
    <w:name w:val="WW8Num62z3"/>
    <w:rsid w:val="008E2971"/>
    <w:rPr>
      <w:rFonts w:ascii="Symbol" w:hAnsi="Symbol" w:cs="Symbol"/>
    </w:rPr>
  </w:style>
  <w:style w:type="character" w:customStyle="1" w:styleId="WW8Num63z0">
    <w:name w:val="WW8Num63z0"/>
    <w:rsid w:val="008E2971"/>
    <w:rPr>
      <w:rFonts w:ascii="Wingdings" w:hAnsi="Wingdings" w:cs="Wingdings"/>
    </w:rPr>
  </w:style>
  <w:style w:type="character" w:customStyle="1" w:styleId="WW8Num63z1">
    <w:name w:val="WW8Num63z1"/>
    <w:rsid w:val="008E2971"/>
    <w:rPr>
      <w:rFonts w:ascii="Courier New" w:hAnsi="Courier New" w:cs="Courier New"/>
    </w:rPr>
  </w:style>
  <w:style w:type="character" w:customStyle="1" w:styleId="WW8Num63z3">
    <w:name w:val="WW8Num63z3"/>
    <w:rsid w:val="008E2971"/>
    <w:rPr>
      <w:rFonts w:ascii="Symbol" w:hAnsi="Symbol" w:cs="Symbol"/>
    </w:rPr>
  </w:style>
  <w:style w:type="character" w:customStyle="1" w:styleId="WW8Num64z0">
    <w:name w:val="WW8Num64z0"/>
    <w:rsid w:val="008E2971"/>
    <w:rPr>
      <w:rFonts w:ascii="Symbol" w:hAnsi="Symbol" w:cs="Symbol"/>
    </w:rPr>
  </w:style>
  <w:style w:type="character" w:customStyle="1" w:styleId="WW8Num64z1">
    <w:name w:val="WW8Num64z1"/>
    <w:rsid w:val="008E2971"/>
    <w:rPr>
      <w:rFonts w:ascii="Courier New" w:hAnsi="Courier New" w:cs="Courier New"/>
    </w:rPr>
  </w:style>
  <w:style w:type="character" w:customStyle="1" w:styleId="WW8Num64z2">
    <w:name w:val="WW8Num64z2"/>
    <w:rsid w:val="008E2971"/>
    <w:rPr>
      <w:rFonts w:ascii="Wingdings" w:hAnsi="Wingdings" w:cs="Wingdings"/>
    </w:rPr>
  </w:style>
  <w:style w:type="character" w:customStyle="1" w:styleId="WW8Num65z0">
    <w:name w:val="WW8Num65z0"/>
    <w:rsid w:val="008E2971"/>
    <w:rPr>
      <w:rFonts w:ascii="Wingdings" w:hAnsi="Wingdings" w:cs="Wingdings"/>
      <w:color w:val="222222"/>
      <w:sz w:val="12"/>
      <w:szCs w:val="12"/>
    </w:rPr>
  </w:style>
  <w:style w:type="character" w:customStyle="1" w:styleId="WW8Num65z1">
    <w:name w:val="WW8Num65z1"/>
    <w:rsid w:val="008E2971"/>
    <w:rPr>
      <w:rFonts w:ascii="Courier New" w:hAnsi="Courier New" w:cs="Courier New"/>
    </w:rPr>
  </w:style>
  <w:style w:type="character" w:customStyle="1" w:styleId="WW8Num65z3">
    <w:name w:val="WW8Num65z3"/>
    <w:rsid w:val="008E2971"/>
    <w:rPr>
      <w:rFonts w:ascii="Symbol" w:hAnsi="Symbol" w:cs="Symbol"/>
    </w:rPr>
  </w:style>
  <w:style w:type="character" w:customStyle="1" w:styleId="WW8Num62z2">
    <w:name w:val="WW8Num62z2"/>
    <w:rsid w:val="008E2971"/>
  </w:style>
  <w:style w:type="character" w:customStyle="1" w:styleId="WW8Num62z4">
    <w:name w:val="WW8Num62z4"/>
    <w:rsid w:val="008E2971"/>
  </w:style>
  <w:style w:type="character" w:customStyle="1" w:styleId="WW8Num62z5">
    <w:name w:val="WW8Num62z5"/>
    <w:rsid w:val="008E2971"/>
  </w:style>
  <w:style w:type="character" w:customStyle="1" w:styleId="WW8Num62z6">
    <w:name w:val="WW8Num62z6"/>
    <w:rsid w:val="008E2971"/>
  </w:style>
  <w:style w:type="character" w:customStyle="1" w:styleId="WW8Num62z7">
    <w:name w:val="WW8Num62z7"/>
    <w:rsid w:val="008E2971"/>
  </w:style>
  <w:style w:type="character" w:customStyle="1" w:styleId="WW8Num62z8">
    <w:name w:val="WW8Num62z8"/>
    <w:rsid w:val="008E2971"/>
  </w:style>
  <w:style w:type="character" w:customStyle="1" w:styleId="WW8Num64z3">
    <w:name w:val="WW8Num64z3"/>
    <w:rsid w:val="008E2971"/>
    <w:rPr>
      <w:rFonts w:ascii="Symbol" w:hAnsi="Symbol" w:cs="Symbol"/>
    </w:rPr>
  </w:style>
  <w:style w:type="character" w:customStyle="1" w:styleId="WW8Num66z0">
    <w:name w:val="WW8Num66z0"/>
    <w:rsid w:val="008E2971"/>
    <w:rPr>
      <w:rFonts w:ascii="Symbol" w:hAnsi="Symbol" w:cs="Symbol"/>
    </w:rPr>
  </w:style>
  <w:style w:type="character" w:customStyle="1" w:styleId="WW8Num66z1">
    <w:name w:val="WW8Num66z1"/>
    <w:rsid w:val="008E2971"/>
    <w:rPr>
      <w:rFonts w:ascii="Courier New" w:hAnsi="Courier New" w:cs="Courier New"/>
    </w:rPr>
  </w:style>
  <w:style w:type="character" w:customStyle="1" w:styleId="WW8Num66z2">
    <w:name w:val="WW8Num66z2"/>
    <w:rsid w:val="008E2971"/>
    <w:rPr>
      <w:rFonts w:ascii="Wingdings" w:hAnsi="Wingdings" w:cs="Wingdings"/>
    </w:rPr>
  </w:style>
  <w:style w:type="character" w:customStyle="1" w:styleId="WW8Num67z0">
    <w:name w:val="WW8Num67z0"/>
    <w:rsid w:val="008E2971"/>
    <w:rPr>
      <w:rFonts w:ascii="Wingdings" w:hAnsi="Wingdings" w:cs="Wingdings"/>
      <w:color w:val="222222"/>
      <w:sz w:val="12"/>
      <w:szCs w:val="12"/>
    </w:rPr>
  </w:style>
  <w:style w:type="character" w:customStyle="1" w:styleId="WW8Num67z1">
    <w:name w:val="WW8Num67z1"/>
    <w:rsid w:val="008E2971"/>
    <w:rPr>
      <w:rFonts w:ascii="Courier New" w:hAnsi="Courier New" w:cs="Courier New"/>
    </w:rPr>
  </w:style>
  <w:style w:type="character" w:customStyle="1" w:styleId="WW8Num67z3">
    <w:name w:val="WW8Num67z3"/>
    <w:rsid w:val="008E2971"/>
    <w:rPr>
      <w:rFonts w:ascii="Symbol" w:hAnsi="Symbol" w:cs="Symbol"/>
    </w:rPr>
  </w:style>
  <w:style w:type="character" w:customStyle="1" w:styleId="WW8Num68z0">
    <w:name w:val="WW8Num68z0"/>
    <w:rsid w:val="008E2971"/>
    <w:rPr>
      <w:rFonts w:ascii="Wingdings" w:hAnsi="Wingdings" w:cs="Wingdings"/>
    </w:rPr>
  </w:style>
  <w:style w:type="character" w:customStyle="1" w:styleId="WW8Num68z1">
    <w:name w:val="WW8Num68z1"/>
    <w:rsid w:val="008E2971"/>
    <w:rPr>
      <w:rFonts w:ascii="Courier New" w:hAnsi="Courier New" w:cs="Courier New"/>
    </w:rPr>
  </w:style>
  <w:style w:type="character" w:customStyle="1" w:styleId="WW8Num68z3">
    <w:name w:val="WW8Num68z3"/>
    <w:rsid w:val="008E2971"/>
    <w:rPr>
      <w:rFonts w:ascii="Symbol" w:hAnsi="Symbol" w:cs="Symbol"/>
    </w:rPr>
  </w:style>
  <w:style w:type="character" w:customStyle="1" w:styleId="WW8Num69z0">
    <w:name w:val="WW8Num69z0"/>
    <w:rsid w:val="008E2971"/>
    <w:rPr>
      <w:rFonts w:ascii="Symbol" w:hAnsi="Symbol" w:cs="Symbol"/>
    </w:rPr>
  </w:style>
  <w:style w:type="character" w:customStyle="1" w:styleId="WW8Num69z1">
    <w:name w:val="WW8Num69z1"/>
    <w:rsid w:val="008E2971"/>
    <w:rPr>
      <w:rFonts w:ascii="Courier New" w:hAnsi="Courier New" w:cs="Courier New"/>
    </w:rPr>
  </w:style>
  <w:style w:type="character" w:customStyle="1" w:styleId="WW8Num69z2">
    <w:name w:val="WW8Num69z2"/>
    <w:rsid w:val="008E2971"/>
    <w:rPr>
      <w:rFonts w:ascii="Wingdings" w:hAnsi="Wingdings" w:cs="Wingdings"/>
    </w:rPr>
  </w:style>
  <w:style w:type="character" w:customStyle="1" w:styleId="WW8Num70z0">
    <w:name w:val="WW8Num70z0"/>
    <w:rsid w:val="008E2971"/>
    <w:rPr>
      <w:rFonts w:ascii="Wingdings" w:hAnsi="Wingdings" w:cs="Wingdings"/>
      <w:color w:val="222222"/>
      <w:sz w:val="12"/>
      <w:szCs w:val="12"/>
    </w:rPr>
  </w:style>
  <w:style w:type="character" w:customStyle="1" w:styleId="WW8Num70z1">
    <w:name w:val="WW8Num70z1"/>
    <w:rsid w:val="008E2971"/>
    <w:rPr>
      <w:rFonts w:ascii="Courier New" w:hAnsi="Courier New" w:cs="Courier New"/>
    </w:rPr>
  </w:style>
  <w:style w:type="character" w:customStyle="1" w:styleId="WW8Num70z3">
    <w:name w:val="WW8Num70z3"/>
    <w:rsid w:val="008E2971"/>
    <w:rPr>
      <w:rFonts w:ascii="Symbol" w:hAnsi="Symbol" w:cs="Symbol"/>
    </w:rPr>
  </w:style>
  <w:style w:type="character" w:customStyle="1" w:styleId="WW8Num71z0">
    <w:name w:val="WW8Num71z0"/>
    <w:rsid w:val="008E2971"/>
    <w:rPr>
      <w:rFonts w:ascii="Symbol" w:hAnsi="Symbol" w:cs="Symbol"/>
    </w:rPr>
  </w:style>
  <w:style w:type="character" w:customStyle="1" w:styleId="WW8Num72z0">
    <w:name w:val="WW8Num72z0"/>
    <w:rsid w:val="008E2971"/>
    <w:rPr>
      <w:rFonts w:ascii="Symbol" w:hAnsi="Symbol" w:cs="Symbol"/>
    </w:rPr>
  </w:style>
  <w:style w:type="character" w:customStyle="1" w:styleId="WW8Num73z0">
    <w:name w:val="WW8Num73z0"/>
    <w:rsid w:val="008E2971"/>
    <w:rPr>
      <w:rFonts w:ascii="Wingdings" w:hAnsi="Wingdings" w:cs="Wingdings"/>
    </w:rPr>
  </w:style>
  <w:style w:type="character" w:customStyle="1" w:styleId="WW8Num74z0">
    <w:name w:val="WW8Num74z0"/>
    <w:rsid w:val="008E2971"/>
    <w:rPr>
      <w:rFonts w:ascii="Symbol" w:hAnsi="Symbol" w:cs="Symbol"/>
    </w:rPr>
  </w:style>
  <w:style w:type="character" w:customStyle="1" w:styleId="WW8Num75z0">
    <w:name w:val="WW8Num75z0"/>
    <w:rsid w:val="008E2971"/>
    <w:rPr>
      <w:rFonts w:ascii="Wingdings" w:hAnsi="Wingdings" w:cs="Wingdings"/>
      <w:color w:val="222222"/>
      <w:sz w:val="16"/>
      <w:szCs w:val="16"/>
    </w:rPr>
  </w:style>
  <w:style w:type="character" w:customStyle="1" w:styleId="WW8Num76z0">
    <w:name w:val="WW8Num76z0"/>
    <w:rsid w:val="008E2971"/>
    <w:rPr>
      <w:rFonts w:ascii="Symbol" w:hAnsi="Symbol" w:cs="Symbol"/>
    </w:rPr>
  </w:style>
  <w:style w:type="character" w:customStyle="1" w:styleId="WW8Num77z0">
    <w:name w:val="WW8Num77z0"/>
    <w:rsid w:val="008E2971"/>
    <w:rPr>
      <w:rFonts w:cs="Times New Roman"/>
      <w:b/>
      <w:bCs/>
      <w:color w:val="00000A"/>
      <w:sz w:val="18"/>
      <w:szCs w:val="18"/>
    </w:rPr>
  </w:style>
  <w:style w:type="character" w:customStyle="1" w:styleId="WW8Num77z1">
    <w:name w:val="WW8Num77z1"/>
    <w:rsid w:val="008E2971"/>
    <w:rPr>
      <w:b/>
    </w:rPr>
  </w:style>
  <w:style w:type="character" w:customStyle="1" w:styleId="WW8Num78z0">
    <w:name w:val="WW8Num78z0"/>
    <w:rsid w:val="008E2971"/>
    <w:rPr>
      <w:b/>
      <w:sz w:val="22"/>
    </w:rPr>
  </w:style>
  <w:style w:type="character" w:customStyle="1" w:styleId="WW8Num78z1">
    <w:name w:val="WW8Num78z1"/>
    <w:rsid w:val="008E2971"/>
    <w:rPr>
      <w:b/>
    </w:rPr>
  </w:style>
  <w:style w:type="character" w:customStyle="1" w:styleId="WW8Num78z2">
    <w:name w:val="WW8Num78z2"/>
    <w:rsid w:val="008E2971"/>
  </w:style>
  <w:style w:type="character" w:customStyle="1" w:styleId="WW8Num78z3">
    <w:name w:val="WW8Num78z3"/>
    <w:rsid w:val="008E2971"/>
  </w:style>
  <w:style w:type="character" w:customStyle="1" w:styleId="WW8Num78z4">
    <w:name w:val="WW8Num78z4"/>
    <w:rsid w:val="008E2971"/>
  </w:style>
  <w:style w:type="character" w:customStyle="1" w:styleId="WW8Num78z5">
    <w:name w:val="WW8Num78z5"/>
    <w:rsid w:val="008E2971"/>
  </w:style>
  <w:style w:type="character" w:customStyle="1" w:styleId="WW8Num78z6">
    <w:name w:val="WW8Num78z6"/>
    <w:rsid w:val="008E2971"/>
  </w:style>
  <w:style w:type="character" w:customStyle="1" w:styleId="WW8Num78z7">
    <w:name w:val="WW8Num78z7"/>
    <w:rsid w:val="008E2971"/>
  </w:style>
  <w:style w:type="character" w:customStyle="1" w:styleId="WW8Num78z8">
    <w:name w:val="WW8Num78z8"/>
    <w:rsid w:val="008E2971"/>
  </w:style>
  <w:style w:type="character" w:customStyle="1" w:styleId="WW8Num24z2">
    <w:name w:val="WW8Num24z2"/>
    <w:rsid w:val="008E2971"/>
    <w:rPr>
      <w:rFonts w:ascii="Wingdings" w:hAnsi="Wingdings" w:cs="Wingdings"/>
    </w:rPr>
  </w:style>
  <w:style w:type="character" w:customStyle="1" w:styleId="WW8Num25z2">
    <w:name w:val="WW8Num25z2"/>
    <w:rsid w:val="008E2971"/>
  </w:style>
  <w:style w:type="character" w:customStyle="1" w:styleId="WW8Num25z4">
    <w:name w:val="WW8Num25z4"/>
    <w:rsid w:val="008E2971"/>
  </w:style>
  <w:style w:type="character" w:customStyle="1" w:styleId="WW8Num25z5">
    <w:name w:val="WW8Num25z5"/>
    <w:rsid w:val="008E2971"/>
  </w:style>
  <w:style w:type="character" w:customStyle="1" w:styleId="WW8Num25z6">
    <w:name w:val="WW8Num25z6"/>
    <w:rsid w:val="008E2971"/>
  </w:style>
  <w:style w:type="character" w:customStyle="1" w:styleId="WW8Num25z7">
    <w:name w:val="WW8Num25z7"/>
    <w:rsid w:val="008E2971"/>
  </w:style>
  <w:style w:type="character" w:customStyle="1" w:styleId="WW8Num25z8">
    <w:name w:val="WW8Num25z8"/>
    <w:rsid w:val="008E2971"/>
  </w:style>
  <w:style w:type="character" w:customStyle="1" w:styleId="WW8Num26z2">
    <w:name w:val="WW8Num26z2"/>
    <w:rsid w:val="008E2971"/>
    <w:rPr>
      <w:rFonts w:ascii="Wingdings" w:hAnsi="Wingdings" w:cs="Wingdings"/>
    </w:rPr>
  </w:style>
  <w:style w:type="character" w:customStyle="1" w:styleId="WW8Num27z2">
    <w:name w:val="WW8Num27z2"/>
    <w:rsid w:val="008E2971"/>
    <w:rPr>
      <w:rFonts w:ascii="Wingdings" w:hAnsi="Wingdings" w:cs="Wingdings"/>
    </w:rPr>
  </w:style>
  <w:style w:type="character" w:customStyle="1" w:styleId="WW8Num28z2">
    <w:name w:val="WW8Num28z2"/>
    <w:rsid w:val="008E2971"/>
    <w:rPr>
      <w:rFonts w:ascii="Wingdings" w:hAnsi="Wingdings" w:cs="Wingdings"/>
    </w:rPr>
  </w:style>
  <w:style w:type="character" w:customStyle="1" w:styleId="WW8Num29z2">
    <w:name w:val="WW8Num29z2"/>
    <w:rsid w:val="008E2971"/>
  </w:style>
  <w:style w:type="character" w:customStyle="1" w:styleId="WW8Num29z4">
    <w:name w:val="WW8Num29z4"/>
    <w:rsid w:val="008E2971"/>
  </w:style>
  <w:style w:type="character" w:customStyle="1" w:styleId="WW8Num29z5">
    <w:name w:val="WW8Num29z5"/>
    <w:rsid w:val="008E2971"/>
  </w:style>
  <w:style w:type="character" w:customStyle="1" w:styleId="WW8Num29z6">
    <w:name w:val="WW8Num29z6"/>
    <w:rsid w:val="008E2971"/>
  </w:style>
  <w:style w:type="character" w:customStyle="1" w:styleId="WW8Num29z7">
    <w:name w:val="WW8Num29z7"/>
    <w:rsid w:val="008E2971"/>
  </w:style>
  <w:style w:type="character" w:customStyle="1" w:styleId="WW8Num29z8">
    <w:name w:val="WW8Num29z8"/>
    <w:rsid w:val="008E2971"/>
  </w:style>
  <w:style w:type="character" w:customStyle="1" w:styleId="WW8Num33z3">
    <w:name w:val="WW8Num33z3"/>
    <w:rsid w:val="008E2971"/>
  </w:style>
  <w:style w:type="character" w:customStyle="1" w:styleId="WW8Num33z4">
    <w:name w:val="WW8Num33z4"/>
    <w:rsid w:val="008E2971"/>
  </w:style>
  <w:style w:type="character" w:customStyle="1" w:styleId="WW8Num33z5">
    <w:name w:val="WW8Num33z5"/>
    <w:rsid w:val="008E2971"/>
  </w:style>
  <w:style w:type="character" w:customStyle="1" w:styleId="WW8Num33z6">
    <w:name w:val="WW8Num33z6"/>
    <w:rsid w:val="008E2971"/>
  </w:style>
  <w:style w:type="character" w:customStyle="1" w:styleId="WW8Num33z7">
    <w:name w:val="WW8Num33z7"/>
    <w:rsid w:val="008E2971"/>
  </w:style>
  <w:style w:type="character" w:customStyle="1" w:styleId="WW8Num33z8">
    <w:name w:val="WW8Num33z8"/>
    <w:rsid w:val="008E2971"/>
  </w:style>
  <w:style w:type="character" w:customStyle="1" w:styleId="WW8Num34z3">
    <w:name w:val="WW8Num34z3"/>
    <w:rsid w:val="008E2971"/>
    <w:rPr>
      <w:rFonts w:ascii="Symbol" w:hAnsi="Symbol" w:cs="Symbol"/>
    </w:rPr>
  </w:style>
  <w:style w:type="character" w:customStyle="1" w:styleId="WW8Num36z4">
    <w:name w:val="WW8Num36z4"/>
    <w:rsid w:val="008E2971"/>
  </w:style>
  <w:style w:type="character" w:customStyle="1" w:styleId="WW8Num36z5">
    <w:name w:val="WW8Num36z5"/>
    <w:rsid w:val="008E2971"/>
  </w:style>
  <w:style w:type="character" w:customStyle="1" w:styleId="WW8Num36z6">
    <w:name w:val="WW8Num36z6"/>
    <w:rsid w:val="008E2971"/>
  </w:style>
  <w:style w:type="character" w:customStyle="1" w:styleId="WW8Num36z7">
    <w:name w:val="WW8Num36z7"/>
    <w:rsid w:val="008E2971"/>
  </w:style>
  <w:style w:type="character" w:customStyle="1" w:styleId="WW8Num36z8">
    <w:name w:val="WW8Num36z8"/>
    <w:rsid w:val="008E2971"/>
  </w:style>
  <w:style w:type="character" w:customStyle="1" w:styleId="WW8Num40z2">
    <w:name w:val="WW8Num40z2"/>
    <w:rsid w:val="008E2971"/>
  </w:style>
  <w:style w:type="character" w:customStyle="1" w:styleId="WW8Num40z4">
    <w:name w:val="WW8Num40z4"/>
    <w:rsid w:val="008E2971"/>
  </w:style>
  <w:style w:type="character" w:customStyle="1" w:styleId="WW8Num40z5">
    <w:name w:val="WW8Num40z5"/>
    <w:rsid w:val="008E2971"/>
  </w:style>
  <w:style w:type="character" w:customStyle="1" w:styleId="WW8Num40z6">
    <w:name w:val="WW8Num40z6"/>
    <w:rsid w:val="008E2971"/>
  </w:style>
  <w:style w:type="character" w:customStyle="1" w:styleId="WW8Num40z7">
    <w:name w:val="WW8Num40z7"/>
    <w:rsid w:val="008E2971"/>
  </w:style>
  <w:style w:type="character" w:customStyle="1" w:styleId="WW8Num40z8">
    <w:name w:val="WW8Num40z8"/>
    <w:rsid w:val="008E2971"/>
  </w:style>
  <w:style w:type="character" w:customStyle="1" w:styleId="WW8Num42z1">
    <w:name w:val="WW8Num42z1"/>
    <w:rsid w:val="008E2971"/>
    <w:rPr>
      <w:rFonts w:ascii="Courier New" w:hAnsi="Courier New" w:cs="Courier New"/>
    </w:rPr>
  </w:style>
  <w:style w:type="character" w:customStyle="1" w:styleId="WW8Num42z3">
    <w:name w:val="WW8Num42z3"/>
    <w:rsid w:val="008E2971"/>
    <w:rPr>
      <w:rFonts w:ascii="Symbol" w:hAnsi="Symbol" w:cs="Symbol"/>
    </w:rPr>
  </w:style>
  <w:style w:type="character" w:customStyle="1" w:styleId="WW8Num43z1">
    <w:name w:val="WW8Num43z1"/>
    <w:rsid w:val="008E2971"/>
    <w:rPr>
      <w:rFonts w:ascii="Courier New" w:hAnsi="Courier New" w:cs="Courier New"/>
    </w:rPr>
  </w:style>
  <w:style w:type="character" w:customStyle="1" w:styleId="WW8Num43z3">
    <w:name w:val="WW8Num43z3"/>
    <w:rsid w:val="008E2971"/>
    <w:rPr>
      <w:rFonts w:ascii="Symbol" w:hAnsi="Symbol" w:cs="Symbol"/>
    </w:rPr>
  </w:style>
  <w:style w:type="character" w:customStyle="1" w:styleId="WW8Num44z1">
    <w:name w:val="WW8Num44z1"/>
    <w:rsid w:val="008E2971"/>
    <w:rPr>
      <w:rFonts w:ascii="Courier New" w:hAnsi="Courier New" w:cs="Courier New"/>
    </w:rPr>
  </w:style>
  <w:style w:type="character" w:customStyle="1" w:styleId="WW8Num44z2">
    <w:name w:val="WW8Num44z2"/>
    <w:rsid w:val="008E2971"/>
    <w:rPr>
      <w:rFonts w:ascii="Wingdings" w:hAnsi="Wingdings" w:cs="Wingdings"/>
    </w:rPr>
  </w:style>
  <w:style w:type="character" w:customStyle="1" w:styleId="WW8Num45z1">
    <w:name w:val="WW8Num45z1"/>
    <w:rsid w:val="008E2971"/>
    <w:rPr>
      <w:rFonts w:ascii="Courier New" w:hAnsi="Courier New" w:cs="Courier New"/>
    </w:rPr>
  </w:style>
  <w:style w:type="character" w:customStyle="1" w:styleId="WW8Num45z2">
    <w:name w:val="WW8Num45z2"/>
    <w:rsid w:val="008E2971"/>
    <w:rPr>
      <w:rFonts w:ascii="Wingdings" w:hAnsi="Wingdings" w:cs="Wingdings"/>
    </w:rPr>
  </w:style>
  <w:style w:type="character" w:customStyle="1" w:styleId="WW8Num46z1">
    <w:name w:val="WW8Num46z1"/>
    <w:rsid w:val="008E2971"/>
  </w:style>
  <w:style w:type="character" w:customStyle="1" w:styleId="WW8Num46z2">
    <w:name w:val="WW8Num46z2"/>
    <w:rsid w:val="008E2971"/>
  </w:style>
  <w:style w:type="character" w:customStyle="1" w:styleId="WW8Num46z3">
    <w:name w:val="WW8Num46z3"/>
    <w:rsid w:val="008E2971"/>
  </w:style>
  <w:style w:type="character" w:customStyle="1" w:styleId="WW8Num46z4">
    <w:name w:val="WW8Num46z4"/>
    <w:rsid w:val="008E2971"/>
  </w:style>
  <w:style w:type="character" w:customStyle="1" w:styleId="WW8Num46z5">
    <w:name w:val="WW8Num46z5"/>
    <w:rsid w:val="008E2971"/>
  </w:style>
  <w:style w:type="character" w:customStyle="1" w:styleId="WW8Num46z6">
    <w:name w:val="WW8Num46z6"/>
    <w:rsid w:val="008E2971"/>
  </w:style>
  <w:style w:type="character" w:customStyle="1" w:styleId="WW8Num46z7">
    <w:name w:val="WW8Num46z7"/>
    <w:rsid w:val="008E2971"/>
  </w:style>
  <w:style w:type="character" w:customStyle="1" w:styleId="WW8Num46z8">
    <w:name w:val="WW8Num46z8"/>
    <w:rsid w:val="008E2971"/>
  </w:style>
  <w:style w:type="character" w:customStyle="1" w:styleId="WW8Num47z1">
    <w:name w:val="WW8Num47z1"/>
    <w:rsid w:val="008E2971"/>
    <w:rPr>
      <w:rFonts w:ascii="Courier New" w:hAnsi="Courier New" w:cs="Courier New"/>
    </w:rPr>
  </w:style>
  <w:style w:type="character" w:customStyle="1" w:styleId="WW8Num47z3">
    <w:name w:val="WW8Num47z3"/>
    <w:rsid w:val="008E2971"/>
    <w:rPr>
      <w:rFonts w:ascii="Symbol" w:hAnsi="Symbol" w:cs="Symbol"/>
    </w:rPr>
  </w:style>
  <w:style w:type="character" w:customStyle="1" w:styleId="WW8Num48z1">
    <w:name w:val="WW8Num48z1"/>
    <w:rsid w:val="008E2971"/>
    <w:rPr>
      <w:rFonts w:ascii="Courier New" w:hAnsi="Courier New" w:cs="Courier New"/>
    </w:rPr>
  </w:style>
  <w:style w:type="character" w:customStyle="1" w:styleId="WW8Num48z2">
    <w:name w:val="WW8Num48z2"/>
    <w:rsid w:val="008E2971"/>
    <w:rPr>
      <w:rFonts w:ascii="Wingdings" w:hAnsi="Wingdings" w:cs="Wingdings"/>
    </w:rPr>
  </w:style>
  <w:style w:type="character" w:customStyle="1" w:styleId="WW8Num49z1">
    <w:name w:val="WW8Num49z1"/>
    <w:rsid w:val="008E2971"/>
    <w:rPr>
      <w:rFonts w:ascii="Courier New" w:hAnsi="Courier New" w:cs="Courier New"/>
    </w:rPr>
  </w:style>
  <w:style w:type="character" w:customStyle="1" w:styleId="WW8Num49z3">
    <w:name w:val="WW8Num49z3"/>
    <w:rsid w:val="008E2971"/>
    <w:rPr>
      <w:rFonts w:ascii="Symbol" w:hAnsi="Symbol" w:cs="Symbol"/>
    </w:rPr>
  </w:style>
  <w:style w:type="character" w:customStyle="1" w:styleId="WW8Num50z1">
    <w:name w:val="WW8Num50z1"/>
    <w:rsid w:val="008E2971"/>
    <w:rPr>
      <w:rFonts w:ascii="Courier New" w:hAnsi="Courier New" w:cs="Courier New"/>
    </w:rPr>
  </w:style>
  <w:style w:type="character" w:customStyle="1" w:styleId="WW8Num50z3">
    <w:name w:val="WW8Num50z3"/>
    <w:rsid w:val="008E2971"/>
    <w:rPr>
      <w:rFonts w:ascii="Symbol" w:hAnsi="Symbol" w:cs="Symbol"/>
    </w:rPr>
  </w:style>
  <w:style w:type="character" w:customStyle="1" w:styleId="WW8Num51z1">
    <w:name w:val="WW8Num51z1"/>
    <w:rsid w:val="008E2971"/>
    <w:rPr>
      <w:rFonts w:ascii="Courier New" w:hAnsi="Courier New" w:cs="Courier New"/>
    </w:rPr>
  </w:style>
  <w:style w:type="character" w:customStyle="1" w:styleId="WW8Num51z3">
    <w:name w:val="WW8Num51z3"/>
    <w:rsid w:val="008E2971"/>
    <w:rPr>
      <w:rFonts w:ascii="Symbol" w:hAnsi="Symbol" w:cs="Symbol"/>
    </w:rPr>
  </w:style>
  <w:style w:type="character" w:customStyle="1" w:styleId="WW8Num52z1">
    <w:name w:val="WW8Num52z1"/>
    <w:rsid w:val="008E2971"/>
    <w:rPr>
      <w:rFonts w:ascii="Courier New" w:hAnsi="Courier New" w:cs="Courier New"/>
    </w:rPr>
  </w:style>
  <w:style w:type="character" w:customStyle="1" w:styleId="WW8Num52z2">
    <w:name w:val="WW8Num52z2"/>
    <w:rsid w:val="008E2971"/>
    <w:rPr>
      <w:rFonts w:ascii="Wingdings" w:hAnsi="Wingdings" w:cs="Wingdings"/>
    </w:rPr>
  </w:style>
  <w:style w:type="character" w:customStyle="1" w:styleId="WW8Num53z1">
    <w:name w:val="WW8Num53z1"/>
    <w:rsid w:val="008E2971"/>
    <w:rPr>
      <w:rFonts w:ascii="Courier New" w:hAnsi="Courier New" w:cs="Courier New"/>
    </w:rPr>
  </w:style>
  <w:style w:type="character" w:customStyle="1" w:styleId="WW8Num53z3">
    <w:name w:val="WW8Num53z3"/>
    <w:rsid w:val="008E2971"/>
    <w:rPr>
      <w:rFonts w:ascii="Symbol" w:hAnsi="Symbol" w:cs="Symbol"/>
    </w:rPr>
  </w:style>
  <w:style w:type="character" w:customStyle="1" w:styleId="WW8Num54z1">
    <w:name w:val="WW8Num54z1"/>
    <w:rsid w:val="008E2971"/>
    <w:rPr>
      <w:rFonts w:ascii="Courier New" w:hAnsi="Courier New" w:cs="Courier New"/>
    </w:rPr>
  </w:style>
  <w:style w:type="character" w:customStyle="1" w:styleId="WW8Num54z3">
    <w:name w:val="WW8Num54z3"/>
    <w:rsid w:val="008E2971"/>
    <w:rPr>
      <w:rFonts w:ascii="Symbol" w:hAnsi="Symbol" w:cs="Symbol"/>
    </w:rPr>
  </w:style>
  <w:style w:type="character" w:customStyle="1" w:styleId="WW8Num55z1">
    <w:name w:val="WW8Num55z1"/>
    <w:rsid w:val="008E2971"/>
    <w:rPr>
      <w:rFonts w:ascii="Courier New" w:hAnsi="Courier New" w:cs="Courier New"/>
    </w:rPr>
  </w:style>
  <w:style w:type="character" w:customStyle="1" w:styleId="WW8Num55z3">
    <w:name w:val="WW8Num55z3"/>
    <w:rsid w:val="008E2971"/>
    <w:rPr>
      <w:rFonts w:ascii="Symbol" w:hAnsi="Symbol" w:cs="Symbol"/>
    </w:rPr>
  </w:style>
  <w:style w:type="character" w:customStyle="1" w:styleId="WW8Num56z1">
    <w:name w:val="WW8Num56z1"/>
    <w:rsid w:val="008E2971"/>
    <w:rPr>
      <w:rFonts w:ascii="Courier New" w:hAnsi="Courier New" w:cs="Courier New"/>
    </w:rPr>
  </w:style>
  <w:style w:type="character" w:customStyle="1" w:styleId="WW8Num56z3">
    <w:name w:val="WW8Num56z3"/>
    <w:rsid w:val="008E2971"/>
    <w:rPr>
      <w:rFonts w:ascii="Symbol" w:hAnsi="Symbol" w:cs="Symbol"/>
    </w:rPr>
  </w:style>
  <w:style w:type="character" w:customStyle="1" w:styleId="WW8Num57z1">
    <w:name w:val="WW8Num57z1"/>
    <w:rsid w:val="008E2971"/>
    <w:rPr>
      <w:rFonts w:ascii="Courier New" w:hAnsi="Courier New" w:cs="Courier New"/>
    </w:rPr>
  </w:style>
  <w:style w:type="character" w:customStyle="1" w:styleId="WW8Num57z2">
    <w:name w:val="WW8Num57z2"/>
    <w:rsid w:val="008E2971"/>
    <w:rPr>
      <w:rFonts w:ascii="Wingdings" w:hAnsi="Wingdings" w:cs="Wingdings"/>
    </w:rPr>
  </w:style>
  <w:style w:type="character" w:customStyle="1" w:styleId="WW8Num60z2">
    <w:name w:val="WW8Num60z2"/>
    <w:rsid w:val="008E2971"/>
    <w:rPr>
      <w:rFonts w:ascii="Wingdings" w:hAnsi="Wingdings" w:cs="Wingdings"/>
    </w:rPr>
  </w:style>
  <w:style w:type="character" w:customStyle="1" w:styleId="WW8Num61z3">
    <w:name w:val="WW8Num61z3"/>
    <w:rsid w:val="008E2971"/>
  </w:style>
  <w:style w:type="character" w:customStyle="1" w:styleId="WW8Num61z4">
    <w:name w:val="WW8Num61z4"/>
    <w:rsid w:val="008E2971"/>
  </w:style>
  <w:style w:type="character" w:customStyle="1" w:styleId="WW8Num61z5">
    <w:name w:val="WW8Num61z5"/>
    <w:rsid w:val="008E2971"/>
  </w:style>
  <w:style w:type="character" w:customStyle="1" w:styleId="WW8Num61z6">
    <w:name w:val="WW8Num61z6"/>
    <w:rsid w:val="008E2971"/>
  </w:style>
  <w:style w:type="character" w:customStyle="1" w:styleId="WW8Num61z7">
    <w:name w:val="WW8Num61z7"/>
    <w:rsid w:val="008E2971"/>
  </w:style>
  <w:style w:type="character" w:customStyle="1" w:styleId="WW8Num61z8">
    <w:name w:val="WW8Num61z8"/>
    <w:rsid w:val="008E2971"/>
  </w:style>
  <w:style w:type="character" w:customStyle="1" w:styleId="WW8Num63z2">
    <w:name w:val="WW8Num63z2"/>
    <w:rsid w:val="008E2971"/>
    <w:rPr>
      <w:rFonts w:ascii="Wingdings" w:hAnsi="Wingdings" w:cs="Wingdings"/>
    </w:rPr>
  </w:style>
  <w:style w:type="character" w:customStyle="1" w:styleId="WW8Num64z4">
    <w:name w:val="WW8Num64z4"/>
    <w:rsid w:val="008E2971"/>
  </w:style>
  <w:style w:type="character" w:customStyle="1" w:styleId="WW8Num64z5">
    <w:name w:val="WW8Num64z5"/>
    <w:rsid w:val="008E2971"/>
  </w:style>
  <w:style w:type="character" w:customStyle="1" w:styleId="WW8Num64z6">
    <w:name w:val="WW8Num64z6"/>
    <w:rsid w:val="008E2971"/>
  </w:style>
  <w:style w:type="character" w:customStyle="1" w:styleId="WW8Num64z7">
    <w:name w:val="WW8Num64z7"/>
    <w:rsid w:val="008E2971"/>
  </w:style>
  <w:style w:type="character" w:customStyle="1" w:styleId="WW8Num64z8">
    <w:name w:val="WW8Num64z8"/>
    <w:rsid w:val="008E2971"/>
  </w:style>
  <w:style w:type="character" w:customStyle="1" w:styleId="WW8Num67z2">
    <w:name w:val="WW8Num67z2"/>
    <w:rsid w:val="008E2971"/>
    <w:rPr>
      <w:rFonts w:ascii="Wingdings" w:hAnsi="Wingdings" w:cs="Wingdings"/>
    </w:rPr>
  </w:style>
  <w:style w:type="character" w:customStyle="1" w:styleId="WW8Num70z2">
    <w:name w:val="WW8Num70z2"/>
    <w:rsid w:val="008E2971"/>
    <w:rPr>
      <w:rFonts w:ascii="Wingdings" w:hAnsi="Wingdings" w:cs="Wingdings"/>
    </w:rPr>
  </w:style>
  <w:style w:type="character" w:customStyle="1" w:styleId="WW8Num71z1">
    <w:name w:val="WW8Num71z1"/>
    <w:rsid w:val="008E2971"/>
    <w:rPr>
      <w:rFonts w:ascii="Courier New" w:hAnsi="Courier New" w:cs="Courier New"/>
    </w:rPr>
  </w:style>
  <w:style w:type="character" w:customStyle="1" w:styleId="WW8Num71z3">
    <w:name w:val="WW8Num71z3"/>
    <w:rsid w:val="008E2971"/>
    <w:rPr>
      <w:rFonts w:ascii="Symbol" w:hAnsi="Symbol" w:cs="Symbol"/>
    </w:rPr>
  </w:style>
  <w:style w:type="character" w:customStyle="1" w:styleId="WW8Num72z1">
    <w:name w:val="WW8Num72z1"/>
    <w:rsid w:val="008E2971"/>
    <w:rPr>
      <w:rFonts w:ascii="Courier New" w:hAnsi="Courier New" w:cs="Courier New"/>
    </w:rPr>
  </w:style>
  <w:style w:type="character" w:customStyle="1" w:styleId="WW8Num72z2">
    <w:name w:val="WW8Num72z2"/>
    <w:rsid w:val="008E2971"/>
    <w:rPr>
      <w:rFonts w:ascii="Wingdings" w:hAnsi="Wingdings" w:cs="Wingdings"/>
    </w:rPr>
  </w:style>
  <w:style w:type="character" w:customStyle="1" w:styleId="WW8Num73z1">
    <w:name w:val="WW8Num73z1"/>
    <w:rsid w:val="008E2971"/>
    <w:rPr>
      <w:rFonts w:ascii="Courier New" w:hAnsi="Courier New" w:cs="Courier New"/>
    </w:rPr>
  </w:style>
  <w:style w:type="character" w:customStyle="1" w:styleId="WW8Num73z2">
    <w:name w:val="WW8Num73z2"/>
    <w:rsid w:val="008E2971"/>
    <w:rPr>
      <w:rFonts w:ascii="Wingdings" w:hAnsi="Wingdings" w:cs="Wingdings"/>
    </w:rPr>
  </w:style>
  <w:style w:type="character" w:customStyle="1" w:styleId="WW8Num74z1">
    <w:name w:val="WW8Num74z1"/>
    <w:rsid w:val="008E2971"/>
    <w:rPr>
      <w:rFonts w:ascii="Courier New" w:hAnsi="Courier New" w:cs="Courier New"/>
    </w:rPr>
  </w:style>
  <w:style w:type="character" w:customStyle="1" w:styleId="WW8Num74z3">
    <w:name w:val="WW8Num74z3"/>
    <w:rsid w:val="008E2971"/>
    <w:rPr>
      <w:rFonts w:ascii="Symbol" w:hAnsi="Symbol" w:cs="Symbol"/>
    </w:rPr>
  </w:style>
  <w:style w:type="character" w:customStyle="1" w:styleId="WW8Num75z1">
    <w:name w:val="WW8Num75z1"/>
    <w:rsid w:val="008E2971"/>
    <w:rPr>
      <w:rFonts w:ascii="Courier New" w:hAnsi="Courier New" w:cs="Courier New"/>
    </w:rPr>
  </w:style>
  <w:style w:type="character" w:customStyle="1" w:styleId="WW8Num75z2">
    <w:name w:val="WW8Num75z2"/>
    <w:rsid w:val="008E2971"/>
    <w:rPr>
      <w:rFonts w:ascii="Wingdings" w:hAnsi="Wingdings" w:cs="Wingdings"/>
    </w:rPr>
  </w:style>
  <w:style w:type="character" w:customStyle="1" w:styleId="WW8Num76z1">
    <w:name w:val="WW8Num76z1"/>
    <w:rsid w:val="008E2971"/>
    <w:rPr>
      <w:rFonts w:ascii="Courier New" w:hAnsi="Courier New" w:cs="Courier New"/>
    </w:rPr>
  </w:style>
  <w:style w:type="character" w:customStyle="1" w:styleId="WW8Num76z3">
    <w:name w:val="WW8Num76z3"/>
    <w:rsid w:val="008E2971"/>
    <w:rPr>
      <w:rFonts w:ascii="Symbol" w:hAnsi="Symbol" w:cs="Symbol"/>
    </w:rPr>
  </w:style>
  <w:style w:type="character" w:customStyle="1" w:styleId="WW8Num77z2">
    <w:name w:val="WW8Num77z2"/>
    <w:rsid w:val="008E2971"/>
    <w:rPr>
      <w:rFonts w:ascii="Wingdings" w:hAnsi="Wingdings" w:cs="Wingdings"/>
    </w:rPr>
  </w:style>
  <w:style w:type="character" w:customStyle="1" w:styleId="Fuentedeprrafopredeter2">
    <w:name w:val="Fuente de párrafo predeter.2"/>
    <w:rsid w:val="008E2971"/>
  </w:style>
  <w:style w:type="character" w:customStyle="1" w:styleId="WW8Num8z4">
    <w:name w:val="WW8Num8z4"/>
    <w:rsid w:val="008E2971"/>
  </w:style>
  <w:style w:type="character" w:customStyle="1" w:styleId="WW8Num8z5">
    <w:name w:val="WW8Num8z5"/>
    <w:rsid w:val="008E2971"/>
  </w:style>
  <w:style w:type="character" w:customStyle="1" w:styleId="WW8Num8z6">
    <w:name w:val="WW8Num8z6"/>
    <w:rsid w:val="008E2971"/>
  </w:style>
  <w:style w:type="character" w:customStyle="1" w:styleId="WW8Num8z7">
    <w:name w:val="WW8Num8z7"/>
    <w:rsid w:val="008E2971"/>
  </w:style>
  <w:style w:type="character" w:customStyle="1" w:styleId="WW8Num8z8">
    <w:name w:val="WW8Num8z8"/>
    <w:rsid w:val="008E2971"/>
  </w:style>
  <w:style w:type="character" w:customStyle="1" w:styleId="WW8Num9z4">
    <w:name w:val="WW8Num9z4"/>
    <w:rsid w:val="008E2971"/>
  </w:style>
  <w:style w:type="character" w:customStyle="1" w:styleId="WW8Num9z5">
    <w:name w:val="WW8Num9z5"/>
    <w:rsid w:val="008E2971"/>
  </w:style>
  <w:style w:type="character" w:customStyle="1" w:styleId="WW8Num9z6">
    <w:name w:val="WW8Num9z6"/>
    <w:rsid w:val="008E2971"/>
  </w:style>
  <w:style w:type="character" w:customStyle="1" w:styleId="WW8Num9z7">
    <w:name w:val="WW8Num9z7"/>
    <w:rsid w:val="008E2971"/>
  </w:style>
  <w:style w:type="character" w:customStyle="1" w:styleId="WW8Num9z8">
    <w:name w:val="WW8Num9z8"/>
    <w:rsid w:val="008E2971"/>
  </w:style>
  <w:style w:type="character" w:customStyle="1" w:styleId="WW8Num22z2">
    <w:name w:val="WW8Num22z2"/>
    <w:rsid w:val="008E2971"/>
    <w:rPr>
      <w:rFonts w:ascii="Wingdings" w:hAnsi="Wingdings" w:cs="Wingdings"/>
    </w:rPr>
  </w:style>
  <w:style w:type="character" w:customStyle="1" w:styleId="Smbolosdenumeracin">
    <w:name w:val="Símbolos de numeración"/>
    <w:rsid w:val="008E2971"/>
  </w:style>
  <w:style w:type="character" w:customStyle="1" w:styleId="Vietas">
    <w:name w:val="Viñetas"/>
    <w:rsid w:val="008E2971"/>
    <w:rPr>
      <w:rFonts w:ascii="OpenSymbol" w:eastAsia="OpenSymbol" w:hAnsi="OpenSymbol" w:cs="OpenSymbol"/>
    </w:rPr>
  </w:style>
  <w:style w:type="character" w:customStyle="1" w:styleId="Refdecomentario2">
    <w:name w:val="Ref. de comentario2"/>
    <w:rsid w:val="008E2971"/>
    <w:rPr>
      <w:sz w:val="16"/>
      <w:szCs w:val="16"/>
    </w:rPr>
  </w:style>
  <w:style w:type="character" w:customStyle="1" w:styleId="ListLabel10">
    <w:name w:val="ListLabel 10"/>
    <w:rsid w:val="008E2971"/>
    <w:rPr>
      <w:b/>
    </w:rPr>
  </w:style>
  <w:style w:type="character" w:customStyle="1" w:styleId="ListLabel11">
    <w:name w:val="ListLabel 11"/>
    <w:rsid w:val="008E2971"/>
    <w:rPr>
      <w:b/>
    </w:rPr>
  </w:style>
  <w:style w:type="character" w:customStyle="1" w:styleId="NumberingSymbols">
    <w:name w:val="Numbering Symbols"/>
    <w:rsid w:val="008E2971"/>
  </w:style>
  <w:style w:type="character" w:customStyle="1" w:styleId="ListLabel122">
    <w:name w:val="ListLabel 122"/>
    <w:rsid w:val="008E2971"/>
    <w:rPr>
      <w:rFonts w:cs="Courier New"/>
    </w:rPr>
  </w:style>
  <w:style w:type="character" w:customStyle="1" w:styleId="ListLabel189">
    <w:name w:val="ListLabel 189"/>
    <w:rsid w:val="008E2971"/>
    <w:rPr>
      <w:rFonts w:ascii="Arial" w:hAnsi="Arial" w:cs="Arial"/>
      <w:sz w:val="14"/>
      <w:szCs w:val="14"/>
    </w:rPr>
  </w:style>
  <w:style w:type="character" w:customStyle="1" w:styleId="ListLabel190">
    <w:name w:val="ListLabel 190"/>
    <w:rsid w:val="008E2971"/>
    <w:rPr>
      <w:rFonts w:cs="Courier New"/>
    </w:rPr>
  </w:style>
  <w:style w:type="character" w:customStyle="1" w:styleId="ListLabel191">
    <w:name w:val="ListLabel 191"/>
    <w:rsid w:val="008E2971"/>
    <w:rPr>
      <w:rFonts w:cs="Courier New"/>
    </w:rPr>
  </w:style>
  <w:style w:type="character" w:customStyle="1" w:styleId="ListLabel192">
    <w:name w:val="ListLabel 192"/>
    <w:rsid w:val="008E2971"/>
    <w:rPr>
      <w:rFonts w:cs="Courier New"/>
    </w:rPr>
  </w:style>
  <w:style w:type="character" w:customStyle="1" w:styleId="ListLabel193">
    <w:name w:val="ListLabel 193"/>
    <w:rsid w:val="008E2971"/>
    <w:rPr>
      <w:rFonts w:cs="Courier New"/>
    </w:rPr>
  </w:style>
  <w:style w:type="character" w:customStyle="1" w:styleId="ListLabel194">
    <w:name w:val="ListLabel 194"/>
    <w:rsid w:val="008E2971"/>
    <w:rPr>
      <w:rFonts w:cs="Courier New"/>
    </w:rPr>
  </w:style>
  <w:style w:type="character" w:customStyle="1" w:styleId="ListLabel195">
    <w:name w:val="ListLabel 195"/>
    <w:rsid w:val="008E2971"/>
    <w:rPr>
      <w:rFonts w:cs="Courier New"/>
    </w:rPr>
  </w:style>
  <w:style w:type="character" w:customStyle="1" w:styleId="ListLabel196">
    <w:name w:val="ListLabel 196"/>
    <w:rsid w:val="008E2971"/>
    <w:rPr>
      <w:rFonts w:cs="Courier New"/>
    </w:rPr>
  </w:style>
  <w:style w:type="character" w:customStyle="1" w:styleId="ListLabel197">
    <w:name w:val="ListLabel 197"/>
    <w:rsid w:val="008E2971"/>
    <w:rPr>
      <w:rFonts w:cs="Courier New"/>
    </w:rPr>
  </w:style>
  <w:style w:type="character" w:customStyle="1" w:styleId="ListLabel198">
    <w:name w:val="ListLabel 198"/>
    <w:rsid w:val="008E2971"/>
    <w:rPr>
      <w:rFonts w:cs="Courier New"/>
    </w:rPr>
  </w:style>
  <w:style w:type="paragraph" w:customStyle="1" w:styleId="Encabezado1">
    <w:name w:val="Encabezado1"/>
    <w:basedOn w:val="Normal"/>
    <w:next w:val="Textoindependiente"/>
    <w:rsid w:val="008E2971"/>
    <w:pPr>
      <w:keepNext/>
      <w:suppressAutoHyphens/>
      <w:spacing w:before="240" w:after="120"/>
    </w:pPr>
    <w:rPr>
      <w:rFonts w:ascii="Liberation Sans" w:eastAsia="WenQuanYi Micro Hei" w:hAnsi="Liberation Sans" w:cs="FreeSans"/>
      <w:sz w:val="28"/>
      <w:szCs w:val="28"/>
      <w:lang w:eastAsia="zh-CN"/>
    </w:rPr>
  </w:style>
  <w:style w:type="paragraph" w:customStyle="1" w:styleId="Descripcin1">
    <w:name w:val="Descripción1"/>
    <w:basedOn w:val="Normal"/>
    <w:rsid w:val="008E2971"/>
    <w:pPr>
      <w:suppressLineNumbers/>
      <w:suppressAutoHyphens/>
      <w:spacing w:before="120" w:after="120"/>
    </w:pPr>
    <w:rPr>
      <w:rFonts w:cs="FreeSans"/>
      <w:i/>
      <w:iCs/>
      <w:sz w:val="24"/>
      <w:szCs w:val="24"/>
      <w:lang w:eastAsia="zh-CN"/>
    </w:rPr>
  </w:style>
  <w:style w:type="paragraph" w:customStyle="1" w:styleId="ndice">
    <w:name w:val="Índice"/>
    <w:basedOn w:val="Normal"/>
    <w:rsid w:val="008E2971"/>
    <w:pPr>
      <w:suppressLineNumbers/>
      <w:suppressAutoHyphens/>
    </w:pPr>
    <w:rPr>
      <w:rFonts w:cs="FreeSans"/>
      <w:sz w:val="24"/>
      <w:szCs w:val="24"/>
      <w:lang w:eastAsia="zh-CN"/>
    </w:rPr>
  </w:style>
  <w:style w:type="paragraph" w:customStyle="1" w:styleId="Encabezadodelatabla">
    <w:name w:val="Encabezado de la tabla"/>
    <w:basedOn w:val="Contenidodelatabla"/>
    <w:rsid w:val="008E2971"/>
    <w:pPr>
      <w:widowControl/>
      <w:jc w:val="center"/>
    </w:pPr>
    <w:rPr>
      <w:rFonts w:ascii="Times New Roman" w:eastAsia="Times New Roman" w:hAnsi="Times New Roman" w:cs="Times New Roman"/>
      <w:b/>
      <w:bCs/>
      <w:color w:val="auto"/>
      <w:lang w:val="es-ES" w:bidi="ar-SA"/>
    </w:rPr>
  </w:style>
  <w:style w:type="paragraph" w:styleId="Cita">
    <w:name w:val="Quote"/>
    <w:basedOn w:val="Normal"/>
    <w:link w:val="CitaCar"/>
    <w:qFormat/>
    <w:rsid w:val="008E2971"/>
    <w:pPr>
      <w:suppressAutoHyphens/>
      <w:spacing w:after="283"/>
      <w:ind w:left="567" w:right="567"/>
    </w:pPr>
    <w:rPr>
      <w:sz w:val="24"/>
      <w:szCs w:val="24"/>
      <w:lang w:eastAsia="zh-CN"/>
    </w:rPr>
  </w:style>
  <w:style w:type="character" w:customStyle="1" w:styleId="CitaCar">
    <w:name w:val="Cita Car"/>
    <w:basedOn w:val="Fuentedeprrafopredeter"/>
    <w:link w:val="Cita"/>
    <w:rsid w:val="008E2971"/>
    <w:rPr>
      <w:rFonts w:ascii="Times New Roman" w:eastAsia="Times New Roman" w:hAnsi="Times New Roman" w:cs="Times New Roman"/>
      <w:sz w:val="24"/>
      <w:szCs w:val="24"/>
      <w:lang w:val="es-ES" w:eastAsia="zh-CN"/>
    </w:rPr>
  </w:style>
  <w:style w:type="paragraph" w:styleId="Subttulo">
    <w:name w:val="Subtitle"/>
    <w:basedOn w:val="Encabezado1"/>
    <w:next w:val="Textoindependiente"/>
    <w:link w:val="SubttuloCar"/>
    <w:qFormat/>
    <w:rsid w:val="008E2971"/>
    <w:pPr>
      <w:spacing w:before="60"/>
      <w:jc w:val="center"/>
    </w:pPr>
    <w:rPr>
      <w:sz w:val="36"/>
      <w:szCs w:val="36"/>
    </w:rPr>
  </w:style>
  <w:style w:type="character" w:customStyle="1" w:styleId="SubttuloCar">
    <w:name w:val="Subtítulo Car"/>
    <w:basedOn w:val="Fuentedeprrafopredeter"/>
    <w:link w:val="Subttulo"/>
    <w:rsid w:val="008E2971"/>
    <w:rPr>
      <w:rFonts w:ascii="Liberation Sans" w:eastAsia="WenQuanYi Micro Hei" w:hAnsi="Liberation Sans" w:cs="FreeSans"/>
      <w:sz w:val="36"/>
      <w:szCs w:val="36"/>
      <w:lang w:val="es-ES" w:eastAsia="zh-CN"/>
    </w:rPr>
  </w:style>
  <w:style w:type="paragraph" w:customStyle="1" w:styleId="Textoindependiente21">
    <w:name w:val="Texto independiente 21"/>
    <w:basedOn w:val="Normal"/>
    <w:rsid w:val="008E2971"/>
    <w:pPr>
      <w:spacing w:after="120" w:line="480" w:lineRule="auto"/>
    </w:pPr>
    <w:rPr>
      <w:rFonts w:ascii="Tms Rmn" w:hAnsi="Tms Rmn" w:cs="Tms Rmn"/>
      <w:lang w:val="en-US" w:eastAsia="zh-CN"/>
    </w:rPr>
  </w:style>
  <w:style w:type="paragraph" w:customStyle="1" w:styleId="Listaconvietas21">
    <w:name w:val="Lista con viñetas 21"/>
    <w:basedOn w:val="Normal"/>
    <w:rsid w:val="008E2971"/>
    <w:pPr>
      <w:tabs>
        <w:tab w:val="left" w:pos="643"/>
      </w:tabs>
      <w:ind w:left="643" w:hanging="360"/>
    </w:pPr>
    <w:rPr>
      <w:sz w:val="24"/>
      <w:szCs w:val="24"/>
      <w:lang w:eastAsia="zh-CN"/>
    </w:rPr>
  </w:style>
  <w:style w:type="paragraph" w:customStyle="1" w:styleId="Listaconvietas41">
    <w:name w:val="Lista con viñetas 41"/>
    <w:basedOn w:val="Normal"/>
    <w:rsid w:val="008E2971"/>
    <w:pPr>
      <w:tabs>
        <w:tab w:val="left" w:pos="1209"/>
      </w:tabs>
      <w:ind w:left="1209" w:hanging="360"/>
    </w:pPr>
    <w:rPr>
      <w:sz w:val="24"/>
      <w:szCs w:val="24"/>
      <w:lang w:eastAsia="zh-CN"/>
    </w:rPr>
  </w:style>
  <w:style w:type="paragraph" w:customStyle="1" w:styleId="Textodebloque1">
    <w:name w:val="Texto de bloque1"/>
    <w:basedOn w:val="Normal"/>
    <w:rsid w:val="008E2971"/>
    <w:pPr>
      <w:ind w:left="1276" w:right="931"/>
      <w:jc w:val="center"/>
    </w:pPr>
    <w:rPr>
      <w:sz w:val="22"/>
      <w:lang w:eastAsia="zh-CN"/>
    </w:rPr>
  </w:style>
  <w:style w:type="paragraph" w:customStyle="1" w:styleId="Textocomentario2">
    <w:name w:val="Texto comentario2"/>
    <w:basedOn w:val="Normal"/>
    <w:rsid w:val="008E2971"/>
    <w:rPr>
      <w:lang w:val="x-none" w:eastAsia="zh-CN"/>
    </w:rPr>
  </w:style>
  <w:style w:type="paragraph" w:customStyle="1" w:styleId="Sangra2detindependiente2">
    <w:name w:val="Sangría 2 de t. independiente2"/>
    <w:basedOn w:val="Normal"/>
    <w:rsid w:val="008E2971"/>
    <w:pPr>
      <w:spacing w:after="120" w:line="480" w:lineRule="auto"/>
      <w:ind w:left="283"/>
    </w:pPr>
    <w:rPr>
      <w:lang w:val="x-none" w:eastAsia="zh-CN"/>
    </w:rPr>
  </w:style>
  <w:style w:type="paragraph" w:customStyle="1" w:styleId="Sangra3detindependiente2">
    <w:name w:val="Sangría 3 de t. independiente2"/>
    <w:basedOn w:val="Normal"/>
    <w:rsid w:val="008E2971"/>
    <w:pPr>
      <w:spacing w:after="120"/>
      <w:ind w:left="283"/>
    </w:pPr>
    <w:rPr>
      <w:sz w:val="16"/>
      <w:szCs w:val="16"/>
      <w:lang w:val="es-BO" w:eastAsia="zh-CN"/>
    </w:rPr>
  </w:style>
  <w:style w:type="paragraph" w:customStyle="1" w:styleId="Listaconvietas31">
    <w:name w:val="Lista con viñetas 31"/>
    <w:basedOn w:val="Normal"/>
    <w:rsid w:val="008E2971"/>
    <w:pPr>
      <w:tabs>
        <w:tab w:val="left" w:pos="1410"/>
        <w:tab w:val="left" w:pos="1903"/>
      </w:tabs>
      <w:ind w:left="1903" w:hanging="283"/>
      <w:jc w:val="both"/>
    </w:pPr>
    <w:rPr>
      <w:lang w:val="es-BO" w:eastAsia="zh-CN"/>
    </w:rPr>
  </w:style>
  <w:style w:type="paragraph" w:customStyle="1" w:styleId="Continuarlista21">
    <w:name w:val="Continuar lista 21"/>
    <w:basedOn w:val="Normal"/>
    <w:rsid w:val="008E2971"/>
    <w:pPr>
      <w:spacing w:after="120"/>
      <w:ind w:left="720"/>
    </w:pPr>
    <w:rPr>
      <w:lang w:eastAsia="zh-CN"/>
    </w:rPr>
  </w:style>
  <w:style w:type="paragraph" w:customStyle="1" w:styleId="Lista21">
    <w:name w:val="Lista 21"/>
    <w:basedOn w:val="Normal"/>
    <w:rsid w:val="008E2971"/>
    <w:pPr>
      <w:ind w:left="566" w:hanging="283"/>
    </w:pPr>
    <w:rPr>
      <w:sz w:val="16"/>
      <w:szCs w:val="16"/>
      <w:lang w:eastAsia="zh-CN"/>
    </w:rPr>
  </w:style>
  <w:style w:type="paragraph" w:customStyle="1" w:styleId="Standard">
    <w:name w:val="Standard"/>
    <w:rsid w:val="008E2971"/>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Prrafodelista20">
    <w:name w:val="Párrafo de lista2"/>
    <w:basedOn w:val="Normal"/>
    <w:rsid w:val="008E2971"/>
    <w:pPr>
      <w:suppressAutoHyphens/>
      <w:spacing w:after="200" w:line="276" w:lineRule="auto"/>
    </w:pPr>
    <w:rPr>
      <w:rFonts w:ascii="Calibri" w:eastAsia="DejaVu Sans" w:hAnsi="Calibri" w:cs="font346"/>
      <w:kern w:val="2"/>
      <w:sz w:val="22"/>
      <w:szCs w:val="22"/>
      <w:lang w:val="en-US" w:eastAsia="zh-CN"/>
    </w:rPr>
  </w:style>
  <w:style w:type="paragraph" w:customStyle="1" w:styleId="FrameContents">
    <w:name w:val="Frame Contents"/>
    <w:basedOn w:val="Normal"/>
    <w:rsid w:val="008E2971"/>
    <w:pPr>
      <w:suppressAutoHyphens/>
    </w:pPr>
    <w:rPr>
      <w:sz w:val="24"/>
      <w:szCs w:val="24"/>
      <w:lang w:eastAsia="zh-CN"/>
    </w:rPr>
  </w:style>
  <w:style w:type="paragraph" w:styleId="Puesto">
    <w:name w:val="Title"/>
    <w:basedOn w:val="Normal"/>
    <w:next w:val="Normal"/>
    <w:link w:val="PuestoCar"/>
    <w:uiPriority w:val="10"/>
    <w:qFormat/>
    <w:rsid w:val="008E2971"/>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E2971"/>
    <w:rPr>
      <w:rFonts w:asciiTheme="majorHAnsi" w:eastAsiaTheme="majorEastAsia" w:hAnsiTheme="majorHAnsi" w:cstheme="majorBidi"/>
      <w:spacing w:val="-10"/>
      <w:kern w:val="28"/>
      <w:sz w:val="56"/>
      <w:szCs w:val="56"/>
      <w:lang w:val="es-ES"/>
    </w:rPr>
  </w:style>
  <w:style w:type="character" w:customStyle="1" w:styleId="WW8Num57z3">
    <w:name w:val="WW8Num57z3"/>
    <w:rsid w:val="00934D3D"/>
    <w:rPr>
      <w:rFonts w:ascii="Symbol" w:hAnsi="Symbol" w:cs="Symbol"/>
    </w:rPr>
  </w:style>
  <w:style w:type="character" w:customStyle="1" w:styleId="WW8Num59z2">
    <w:name w:val="WW8Num59z2"/>
    <w:rsid w:val="00934D3D"/>
    <w:rPr>
      <w:rFonts w:ascii="Wingdings" w:hAnsi="Wingdings" w:cs="Wingdings"/>
    </w:rPr>
  </w:style>
  <w:style w:type="character" w:customStyle="1" w:styleId="ListLabel12">
    <w:name w:val="ListLabel 12"/>
    <w:rsid w:val="00934D3D"/>
    <w:rPr>
      <w:rFonts w:cs="Courier New"/>
    </w:rPr>
  </w:style>
  <w:style w:type="character" w:customStyle="1" w:styleId="ListLabel13">
    <w:name w:val="ListLabel 13"/>
    <w:rsid w:val="00934D3D"/>
    <w:rPr>
      <w:rFonts w:cs="Courier New"/>
    </w:rPr>
  </w:style>
  <w:style w:type="character" w:customStyle="1" w:styleId="ListLabel14">
    <w:name w:val="ListLabel 14"/>
    <w:rsid w:val="00934D3D"/>
    <w:rPr>
      <w:rFonts w:cs="Courier New"/>
    </w:rPr>
  </w:style>
  <w:style w:type="character" w:customStyle="1" w:styleId="ListLabel15">
    <w:name w:val="ListLabel 15"/>
    <w:rsid w:val="00934D3D"/>
    <w:rPr>
      <w:rFonts w:cs="Courier New"/>
    </w:rPr>
  </w:style>
  <w:style w:type="character" w:customStyle="1" w:styleId="ListLabel16">
    <w:name w:val="ListLabel 16"/>
    <w:rsid w:val="00934D3D"/>
    <w:rPr>
      <w:rFonts w:cs="Courier New"/>
    </w:rPr>
  </w:style>
  <w:style w:type="character" w:customStyle="1" w:styleId="ListLabel17">
    <w:name w:val="ListLabel 17"/>
    <w:rsid w:val="00934D3D"/>
    <w:rPr>
      <w:rFonts w:cs="Courier New"/>
    </w:rPr>
  </w:style>
  <w:style w:type="character" w:customStyle="1" w:styleId="ListLabel18">
    <w:name w:val="ListLabel 18"/>
    <w:rsid w:val="00934D3D"/>
    <w:rPr>
      <w:rFonts w:cs="Courier New"/>
    </w:rPr>
  </w:style>
  <w:style w:type="character" w:customStyle="1" w:styleId="ListLabel19">
    <w:name w:val="ListLabel 19"/>
    <w:rsid w:val="00934D3D"/>
    <w:rPr>
      <w:rFonts w:cs="Courier New"/>
    </w:rPr>
  </w:style>
  <w:style w:type="character" w:customStyle="1" w:styleId="ListLabel20">
    <w:name w:val="ListLabel 20"/>
    <w:rsid w:val="00934D3D"/>
    <w:rPr>
      <w:rFonts w:cs="Courier New"/>
    </w:rPr>
  </w:style>
  <w:style w:type="character" w:customStyle="1" w:styleId="ListLabel21">
    <w:name w:val="ListLabel 21"/>
    <w:rsid w:val="00934D3D"/>
    <w:rPr>
      <w:rFonts w:cs="Courier New"/>
    </w:rPr>
  </w:style>
  <w:style w:type="character" w:customStyle="1" w:styleId="Bullets">
    <w:name w:val="Bullets"/>
    <w:rsid w:val="00934D3D"/>
    <w:rPr>
      <w:rFonts w:ascii="OpenSymbol" w:eastAsia="OpenSymbol" w:hAnsi="OpenSymbol" w:cs="OpenSymbol"/>
    </w:rPr>
  </w:style>
  <w:style w:type="paragraph" w:customStyle="1" w:styleId="Prrafodelista3">
    <w:name w:val="Párrafo de lista3"/>
    <w:basedOn w:val="Normal"/>
    <w:rsid w:val="00934D3D"/>
    <w:pPr>
      <w:suppressAutoHyphens/>
      <w:spacing w:after="200"/>
      <w:ind w:left="720"/>
      <w:contextualSpacing/>
    </w:pPr>
    <w:rPr>
      <w:sz w:val="24"/>
      <w:szCs w:val="24"/>
      <w:lang w:eastAsia="zh-CN"/>
    </w:rPr>
  </w:style>
  <w:style w:type="character" w:customStyle="1" w:styleId="WW8Num22z4">
    <w:name w:val="WW8Num22z4"/>
    <w:rsid w:val="00516C1A"/>
    <w:rPr>
      <w:rFonts w:ascii="Courier New" w:hAnsi="Courier New" w:cs="Courier New"/>
      <w:b/>
    </w:rPr>
  </w:style>
  <w:style w:type="character" w:customStyle="1" w:styleId="WW8Num22z7">
    <w:name w:val="WW8Num22z7"/>
    <w:rsid w:val="00516C1A"/>
    <w:rPr>
      <w:rFonts w:ascii="Courier New" w:hAnsi="Courier New" w:cs="Times New Roman"/>
      <w:b/>
      <w:color w:val="00000A"/>
    </w:rPr>
  </w:style>
  <w:style w:type="character" w:customStyle="1" w:styleId="WW8Num23z2">
    <w:name w:val="WW8Num23z2"/>
    <w:rsid w:val="00516C1A"/>
    <w:rPr>
      <w:rFonts w:ascii="Wingdings" w:hAnsi="Wingdings" w:cs="Wingdings"/>
    </w:rPr>
  </w:style>
  <w:style w:type="character" w:customStyle="1" w:styleId="Fuentedeprrafopredeter3">
    <w:name w:val="Fuente de párrafo predeter.3"/>
    <w:rsid w:val="00516C1A"/>
  </w:style>
  <w:style w:type="character" w:customStyle="1" w:styleId="FootnoteCharacters">
    <w:name w:val="Footnote Characters"/>
    <w:rsid w:val="00516C1A"/>
    <w:rPr>
      <w:vertAlign w:val="superscript"/>
    </w:rPr>
  </w:style>
  <w:style w:type="character" w:customStyle="1" w:styleId="EndnoteCharacters">
    <w:name w:val="Endnote Characters"/>
    <w:rsid w:val="00516C1A"/>
    <w:rPr>
      <w:vertAlign w:val="superscript"/>
    </w:rPr>
  </w:style>
  <w:style w:type="character" w:customStyle="1" w:styleId="WW-EndnoteCharacters">
    <w:name w:val="WW-Endnote Characters"/>
    <w:rsid w:val="00516C1A"/>
  </w:style>
  <w:style w:type="paragraph" w:customStyle="1" w:styleId="Descripcin2">
    <w:name w:val="Descripción2"/>
    <w:basedOn w:val="Normal"/>
    <w:rsid w:val="00516C1A"/>
    <w:pPr>
      <w:suppressLineNumbers/>
      <w:suppressAutoHyphens/>
      <w:spacing w:before="120" w:after="120"/>
    </w:pPr>
    <w:rPr>
      <w:rFonts w:cs="FreeSans"/>
      <w:i/>
      <w:iCs/>
      <w:sz w:val="24"/>
      <w:szCs w:val="24"/>
      <w:lang w:eastAsia="zh-CN"/>
    </w:rPr>
  </w:style>
  <w:style w:type="paragraph" w:customStyle="1" w:styleId="Prrafodelista4">
    <w:name w:val="Párrafo de lista4"/>
    <w:basedOn w:val="Normal"/>
    <w:rsid w:val="00516C1A"/>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52</Pages>
  <Words>18562</Words>
  <Characters>102091</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12</cp:revision>
  <cp:lastPrinted>2019-02-01T21:53:00Z</cp:lastPrinted>
  <dcterms:created xsi:type="dcterms:W3CDTF">2019-01-29T20:57:00Z</dcterms:created>
  <dcterms:modified xsi:type="dcterms:W3CDTF">2019-02-01T22:03:00Z</dcterms:modified>
</cp:coreProperties>
</file>